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3.xml" ContentType="application/vnd.openxmlformats-officedocument.wordprocessingml.header+xml"/>
  <Override PartName="/word/footer27.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6.xml" ContentType="application/vnd.openxmlformats-officedocument.wordprocessingml.header+xml"/>
  <Override PartName="/word/footer3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9.xml" ContentType="application/vnd.openxmlformats-officedocument.wordprocessingml.header+xml"/>
  <Override PartName="/word/footer33.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2.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036" w:rsidRDefault="004956F4">
      <w:pPr>
        <w:pStyle w:val="10"/>
        <w:jc w:val="center"/>
        <w:rPr>
          <w:rFonts w:ascii="Times New Roman" w:hAnsi="Times New Roman"/>
          <w:b/>
          <w:sz w:val="22"/>
        </w:rPr>
      </w:pPr>
      <w:r>
        <w:rPr>
          <w:rFonts w:ascii="Times New Roman" w:hAnsi="Times New Roman"/>
          <w:b/>
          <w:sz w:val="22"/>
        </w:rPr>
        <w:t>ДОГОВОР № лот1</w:t>
      </w:r>
      <w:r>
        <w:rPr>
          <w:rFonts w:ascii="Helv" w:hAnsi="Helv"/>
          <w:b/>
          <w:sz w:val="22"/>
        </w:rPr>
        <w:t xml:space="preserve"> </w:t>
      </w:r>
    </w:p>
    <w:p w:rsidR="003B6036" w:rsidRDefault="004956F4">
      <w:pPr>
        <w:tabs>
          <w:tab w:val="left" w:pos="2291"/>
        </w:tabs>
        <w:rPr>
          <w:b/>
          <w:sz w:val="22"/>
        </w:rPr>
      </w:pPr>
      <w:r>
        <w:rPr>
          <w:b/>
          <w:sz w:val="22"/>
        </w:rPr>
        <w:tab/>
      </w:r>
    </w:p>
    <w:p w:rsidR="003B6036" w:rsidRDefault="005D445F">
      <w:pPr>
        <w:ind w:firstLine="709"/>
        <w:jc w:val="center"/>
        <w:rPr>
          <w:b/>
          <w:sz w:val="22"/>
        </w:rPr>
      </w:pPr>
      <w:r w:rsidRPr="005D445F">
        <w:rPr>
          <w:b/>
          <w:sz w:val="22"/>
        </w:rPr>
        <w:t xml:space="preserve">Выполнение комплекса проектно-изыскательских, землеустроительных, проектных и строительно-монтажных работ по созданию ВОЛС на территории </w:t>
      </w:r>
      <w:r w:rsidR="004C7D3D">
        <w:rPr>
          <w:b/>
          <w:sz w:val="22"/>
        </w:rPr>
        <w:t>Новосибирской области</w:t>
      </w:r>
      <w:r w:rsidRPr="005D445F">
        <w:rPr>
          <w:b/>
          <w:sz w:val="22"/>
        </w:rPr>
        <w:t xml:space="preserve"> в целях исполнения обязательств по договору с ПАО "ВымпелКом"</w:t>
      </w:r>
    </w:p>
    <w:p w:rsidR="003B6036" w:rsidRDefault="004956F4">
      <w:pPr>
        <w:ind w:firstLine="709"/>
        <w:rPr>
          <w:sz w:val="22"/>
        </w:rPr>
      </w:pPr>
      <w:r>
        <w:rPr>
          <w:sz w:val="22"/>
        </w:rPr>
        <w:t xml:space="preserve">г. </w:t>
      </w:r>
      <w:r w:rsidR="004C7D3D">
        <w:rPr>
          <w:sz w:val="22"/>
        </w:rPr>
        <w:t>Новосибирск</w:t>
      </w:r>
      <w:r>
        <w:rPr>
          <w:sz w:val="22"/>
        </w:rPr>
        <w:t xml:space="preserve">                                                                                  </w:t>
      </w:r>
    </w:p>
    <w:p w:rsidR="003B6036" w:rsidRDefault="003B6036">
      <w:pPr>
        <w:pStyle w:val="Normal1"/>
        <w:ind w:firstLine="708"/>
        <w:jc w:val="both"/>
        <w:rPr>
          <w:b/>
          <w:sz w:val="22"/>
        </w:rPr>
      </w:pPr>
    </w:p>
    <w:p w:rsidR="003B6036" w:rsidRDefault="004956F4">
      <w:pPr>
        <w:ind w:firstLine="709"/>
        <w:jc w:val="both"/>
        <w:rPr>
          <w:sz w:val="22"/>
        </w:rPr>
      </w:pPr>
      <w:r>
        <w:rPr>
          <w:b/>
          <w:sz w:val="22"/>
        </w:rPr>
        <w:t>Публичное акционерное общество «Ростелеком» (ПАО «Ростелеком»)</w:t>
      </w:r>
      <w:r>
        <w:rPr>
          <w:sz w:val="22"/>
        </w:rPr>
        <w:t xml:space="preserve">, именуемое в дальнейшем </w:t>
      </w:r>
      <w:r>
        <w:rPr>
          <w:b/>
          <w:sz w:val="22"/>
        </w:rPr>
        <w:t>«Заказчик»</w:t>
      </w:r>
      <w:r>
        <w:rPr>
          <w:sz w:val="22"/>
        </w:rPr>
        <w:t xml:space="preserve">, с одной стороны, и </w:t>
      </w:r>
      <w:r>
        <w:rPr>
          <w:b/>
          <w:sz w:val="22"/>
        </w:rPr>
        <w:t>______________</w:t>
      </w:r>
      <w:r>
        <w:rPr>
          <w:sz w:val="22"/>
        </w:rPr>
        <w:t xml:space="preserve">, именуемое в дальнейшем </w:t>
      </w:r>
      <w:r>
        <w:rPr>
          <w:b/>
          <w:sz w:val="22"/>
        </w:rPr>
        <w:t>«Подрядчик»</w:t>
      </w:r>
      <w:r>
        <w:rPr>
          <w:sz w:val="22"/>
        </w:rPr>
        <w:t>, с другой стороны, вместе именуемые Стороны, а по отдельности Сторона, заключили настоящий Договор о нижеследующем:</w:t>
      </w:r>
    </w:p>
    <w:p w:rsidR="003B6036" w:rsidRDefault="003B6036">
      <w:pPr>
        <w:ind w:firstLine="709"/>
        <w:jc w:val="both"/>
        <w:rPr>
          <w:sz w:val="22"/>
        </w:rPr>
      </w:pPr>
    </w:p>
    <w:p w:rsidR="003B6036" w:rsidRDefault="004956F4">
      <w:pPr>
        <w:pStyle w:val="4"/>
        <w:numPr>
          <w:ilvl w:val="0"/>
          <w:numId w:val="1"/>
        </w:numPr>
        <w:tabs>
          <w:tab w:val="left" w:pos="0"/>
        </w:tabs>
        <w:spacing w:after="0"/>
        <w:ind w:firstLine="0"/>
      </w:pPr>
      <w:r>
        <w:t>ПРЕДМЕТ ДОГОВОРА</w:t>
      </w:r>
    </w:p>
    <w:p w:rsidR="003B6036" w:rsidRDefault="003B6036">
      <w:pPr>
        <w:rPr>
          <w:sz w:val="22"/>
        </w:rPr>
      </w:pPr>
    </w:p>
    <w:p w:rsidR="003B6036" w:rsidRDefault="004956F4">
      <w:pPr>
        <w:pStyle w:val="ConsPlusNormal"/>
        <w:numPr>
          <w:ilvl w:val="1"/>
          <w:numId w:val="1"/>
        </w:numPr>
        <w:tabs>
          <w:tab w:val="left" w:pos="567"/>
        </w:tabs>
        <w:ind w:firstLine="709"/>
        <w:jc w:val="both"/>
        <w:rPr>
          <w:rFonts w:ascii="Times New Roman" w:hAnsi="Times New Roman"/>
          <w:sz w:val="22"/>
        </w:rPr>
      </w:pPr>
      <w:r>
        <w:rPr>
          <w:rFonts w:ascii="Times New Roman" w:hAnsi="Times New Roman"/>
          <w:sz w:val="22"/>
        </w:rPr>
        <w:t xml:space="preserve">По заданию Заказчика Подрядчик принимает на себя обязательства по выполнению комплекса работ и/или оказанию услуг (далее совместно именуемые «Работы») по строительству Объекта ПАО «ВымпелКом» - волоконно-оптических линий связи (далее – «Объект», «Объекты», «ВОЛС») на территории </w:t>
      </w:r>
      <w:r w:rsidR="004C7D3D">
        <w:rPr>
          <w:rFonts w:ascii="Times New Roman" w:hAnsi="Times New Roman"/>
          <w:sz w:val="22"/>
        </w:rPr>
        <w:t>Новосибирской области</w:t>
      </w:r>
      <w:r>
        <w:rPr>
          <w:rFonts w:ascii="Times New Roman" w:hAnsi="Times New Roman"/>
          <w:sz w:val="22"/>
        </w:rPr>
        <w:t xml:space="preserve">, включая, но не ограничиваясь: Работы по предварительному обследованию территории, выбору трассы Объекта, оформлению земельных отношений, проектно-изыскательских, строительно-монтажных работ, работ по установлению  охранной зоны Объекта. Подрядчик обязуется обеспечить строительство Объекта Материалами и Оборудованием в соответствии с Проектной и технической документацией и условиями настоящего Договора, и передать результат Работ Заказчику вместе со всеми документами, подлежащими передаче согласно настоящему Договору, а Заказчик обязуется принять результат надлежаще выполненных Работ и оплатить его.  Стороны особо оговаривают, что в рамках настоящего Договора строительство объектов капитального строительства не осуществляется. Строительство ВОЛС осуществляется исключительно методом размещения волоконно-оптического кабеля связи (далее – «ВОК») на/в существующих зданиях, помещениях, сооружениях (в т.ч в телефонной канализации, коллекторах, опорах воздушных линий связи, линий электропередач и т.д.), а также методом прокладки ВОК в грунт. </w:t>
      </w:r>
    </w:p>
    <w:p w:rsidR="003B6036" w:rsidRDefault="004956F4">
      <w:pPr>
        <w:pStyle w:val="ConsPlusNormal"/>
        <w:tabs>
          <w:tab w:val="left" w:pos="567"/>
        </w:tabs>
        <w:ind w:firstLine="709"/>
        <w:jc w:val="both"/>
        <w:rPr>
          <w:rFonts w:ascii="Times New Roman" w:hAnsi="Times New Roman"/>
          <w:sz w:val="22"/>
        </w:rPr>
      </w:pPr>
      <w:r>
        <w:rPr>
          <w:rFonts w:ascii="Times New Roman" w:hAnsi="Times New Roman"/>
          <w:sz w:val="22"/>
        </w:rPr>
        <w:t>В соответствии с Договором Подрядчик будет производить следующие Работы (включая, но не ограничиваясь нижеперечисленными):</w:t>
      </w:r>
    </w:p>
    <w:p w:rsidR="003B6036" w:rsidRDefault="004956F4">
      <w:pPr>
        <w:pStyle w:val="afd"/>
        <w:numPr>
          <w:ilvl w:val="2"/>
          <w:numId w:val="1"/>
        </w:numPr>
        <w:ind w:firstLine="709"/>
        <w:jc w:val="both"/>
        <w:rPr>
          <w:sz w:val="22"/>
        </w:rPr>
      </w:pPr>
      <w:r>
        <w:rPr>
          <w:b/>
          <w:sz w:val="22"/>
        </w:rPr>
        <w:t>Предварительное обследование территории и выбор трассы Объекта</w:t>
      </w:r>
      <w:r>
        <w:rPr>
          <w:sz w:val="22"/>
        </w:rPr>
        <w:t>, включая подготовку и согласование с Заказчиком Акта выбора трассы Объекта в соответствии с Техническим заданием (далее – «ТЗ»). Выбор трассы Объекта должен осуществляться с учетом максимального снижения рисков, которые могут возникнуть при последующем строительстве и эксплуатации Объекта. Подготовленный Подрядчиком Акт выбора трассы Объекта подлежит обязательному согласованию и утверждению Заказчиком, является основанием для дальнейшего выполнения Работ по настоящему Договору Подрядчиком.</w:t>
      </w:r>
    </w:p>
    <w:p w:rsidR="003B6036" w:rsidRDefault="004956F4">
      <w:pPr>
        <w:pStyle w:val="afd"/>
        <w:numPr>
          <w:ilvl w:val="2"/>
          <w:numId w:val="1"/>
        </w:numPr>
        <w:ind w:firstLine="709"/>
        <w:jc w:val="both"/>
        <w:rPr>
          <w:sz w:val="22"/>
        </w:rPr>
      </w:pPr>
      <w:r>
        <w:rPr>
          <w:b/>
          <w:sz w:val="22"/>
        </w:rPr>
        <w:t>Оформление прав на земельные участки и иные объекты, используемые для строительства Объекта</w:t>
      </w:r>
      <w:r>
        <w:rPr>
          <w:sz w:val="22"/>
        </w:rPr>
        <w:t>, в т.ч. получение от имени Заказчика либо иного лица, указанного Заказчиком, необходимых в соответствии с действующим законодательством РФ (включая нормативно-правовые акты субъектов РФ и органов местного самоуправления) согласований, заключений согласовывающих и иных органов и организаций, технических условий (далее – «ТУ»), а также собственников и иных правообладателей зданий, помещений, сооружений, включая коммуникации и любые иные объекты, на размещение/прокладку волоконно-оптического кабеля (далее – «ВОК») в т.ч. в телефонной канализации, по опорам воздушных линий электропередач (далее – «ВЛ») и по любым иным объектам, на ввод ВОК в существующие и вновь строящиеся здания и сооружения, а также на проектирование и на строительство Объекта; в случае производства земляных работ для размещения ВОЛС на и (или) под поверхностью земельных (лесных) участков,  проведения работ по подвесу ВОК по опорам и трубостойкам, работ по размещению ВОК в телефонной канализации, на ВЛ, на любых иных объектах – выполнение всех необходимых действий, направленных на заключение договоров/соглашений аренды/сервитута/пользования, достаточных для легитимного оформления отношений на период строительства Объекта, между</w:t>
      </w:r>
      <w:r>
        <w:t xml:space="preserve"> </w:t>
      </w:r>
      <w:r>
        <w:rPr>
          <w:sz w:val="22"/>
        </w:rPr>
        <w:t xml:space="preserve">ПАО «Вымпелком» (или Заказчиком), либо иным лицом, указанным Заказчиком, и собственниками и иными правообладателями зданий, помещений, земельных /лесных участков, сооружений, опор, телефонной канализации, ВЛ или иных объектов, используемых для размещения ВОК (далее – «Места размещения ВОК»), включая, но не ограничиваясь, проведение переговоров с собственниками и иными правообладателями Мест размещения ВОК, организацию подписания таких договоров, возмещение убытков, обеспечение государственной регистрации </w:t>
      </w:r>
      <w:r>
        <w:rPr>
          <w:sz w:val="22"/>
        </w:rPr>
        <w:lastRenderedPageBreak/>
        <w:t>договоров/возникающих обременений, если это необходимо согласно действующему законодательству (далее - «Договоры аренды», «Договоры сервитута», «Договоры на размещение ВОЛС»).</w:t>
      </w:r>
    </w:p>
    <w:p w:rsidR="003B6036" w:rsidRDefault="003B6036">
      <w:pPr>
        <w:pStyle w:val="afd"/>
        <w:ind w:firstLine="709"/>
        <w:jc w:val="both"/>
        <w:rPr>
          <w:sz w:val="22"/>
        </w:rPr>
      </w:pPr>
    </w:p>
    <w:p w:rsidR="003B6036" w:rsidRDefault="004956F4">
      <w:pPr>
        <w:pStyle w:val="afd"/>
        <w:ind w:firstLine="709"/>
        <w:jc w:val="both"/>
        <w:rPr>
          <w:b/>
          <w:sz w:val="22"/>
        </w:rPr>
      </w:pPr>
      <w:r>
        <w:rPr>
          <w:b/>
          <w:sz w:val="22"/>
        </w:rPr>
        <w:t>При этом Стороны особо оговаривают, что:</w:t>
      </w:r>
    </w:p>
    <w:p w:rsidR="003B6036" w:rsidRDefault="004956F4">
      <w:pPr>
        <w:pStyle w:val="afd"/>
        <w:numPr>
          <w:ilvl w:val="0"/>
          <w:numId w:val="2"/>
        </w:numPr>
        <w:ind w:firstLine="709"/>
        <w:jc w:val="both"/>
        <w:rPr>
          <w:sz w:val="22"/>
        </w:rPr>
      </w:pPr>
      <w:r>
        <w:rPr>
          <w:sz w:val="22"/>
        </w:rPr>
        <w:t xml:space="preserve">Договоры аренды, Договоры сервитута в отношении земельных/лесных участков на период строительства Объекта заключает непосредственно ПАО «ВымпелКом» при необходимом содействии Подрядчика (вариант 1) либо заключает Подрядчик от имени ПАО «ВымпелКом» (или Заказчика) на основании соответствующей доверенности, при этом, такие договоры должны соответствовать формам, утвержденным ПАО «ВымпелКом» (или Заказчиком), за исключением договоров/соглашений, формы которых утверждены нормативными правовыми актами в установленном законом порядке (вариант 2). Конкретный способ заключения указанных договоров (вариант 1 или вариант 2) устанавливается Сторонами в соответствующем Дополнительном соглашении к настоящему Договору. </w:t>
      </w:r>
    </w:p>
    <w:p w:rsidR="003B6036" w:rsidRDefault="004956F4">
      <w:pPr>
        <w:pStyle w:val="afd"/>
        <w:numPr>
          <w:ilvl w:val="0"/>
          <w:numId w:val="2"/>
        </w:numPr>
        <w:ind w:firstLine="709"/>
        <w:jc w:val="both"/>
        <w:rPr>
          <w:sz w:val="22"/>
        </w:rPr>
      </w:pPr>
      <w:r>
        <w:rPr>
          <w:sz w:val="22"/>
        </w:rPr>
        <w:t>Договоры аренды, Договоры сервитута, Договоры на размещение ВОЛС в отношении зданий, помещений, сооружений, включая опоры, ВЛ, канализацию и пр. объекты с собственниками/ законными владельцами таких объектов, а также Договоры аренды, Договоры сервитута в отношении земельных/лесных участков для целей эксплуатации ВОЛС заключает непосредственно ПАО «ВымпелКом» (либо Заказчик) при необходимом содействии Подрядчика, как оно описано в настоящем Договоре. По согласованию с Заказчиком такие договоры могут быть заключены Подрядчиком от имени Заказчика либо иного лица, указанного Заказчиком, на основании соответствующей доверенности, выданной.</w:t>
      </w:r>
    </w:p>
    <w:p w:rsidR="003B6036" w:rsidRDefault="003B6036">
      <w:pPr>
        <w:pStyle w:val="afd"/>
        <w:ind w:firstLine="0"/>
        <w:jc w:val="both"/>
        <w:rPr>
          <w:sz w:val="22"/>
        </w:rPr>
      </w:pPr>
    </w:p>
    <w:p w:rsidR="003B6036" w:rsidRDefault="004956F4">
      <w:pPr>
        <w:pStyle w:val="afd"/>
        <w:numPr>
          <w:ilvl w:val="2"/>
          <w:numId w:val="1"/>
        </w:numPr>
        <w:jc w:val="both"/>
        <w:rPr>
          <w:sz w:val="22"/>
        </w:rPr>
      </w:pPr>
      <w:r>
        <w:rPr>
          <w:b/>
          <w:sz w:val="22"/>
        </w:rPr>
        <w:t>Проектно-изыскательские работы</w:t>
      </w:r>
      <w:r>
        <w:rPr>
          <w:sz w:val="22"/>
        </w:rPr>
        <w:t>, включая:</w:t>
      </w:r>
    </w:p>
    <w:p w:rsidR="003B6036" w:rsidRDefault="004956F4">
      <w:pPr>
        <w:ind w:firstLine="709"/>
        <w:jc w:val="both"/>
        <w:rPr>
          <w:sz w:val="22"/>
        </w:rPr>
      </w:pPr>
      <w:r>
        <w:rPr>
          <w:sz w:val="22"/>
        </w:rPr>
        <w:t>Разработку Проектной и технической документации на строительство Объекта, включая проект рекультивации земель и/или земельных/лесных участков, в соответствии с действующими нормами законодательства РФ, правилами и стандартами в области строительства и связи.</w:t>
      </w:r>
    </w:p>
    <w:p w:rsidR="003B6036" w:rsidRDefault="003B6036">
      <w:pPr>
        <w:pStyle w:val="afd"/>
        <w:ind w:firstLine="709"/>
        <w:jc w:val="both"/>
        <w:rPr>
          <w:sz w:val="22"/>
        </w:rPr>
      </w:pPr>
    </w:p>
    <w:p w:rsidR="003B6036" w:rsidRDefault="004956F4">
      <w:pPr>
        <w:pStyle w:val="afd"/>
        <w:ind w:firstLine="709"/>
        <w:jc w:val="both"/>
        <w:rPr>
          <w:sz w:val="22"/>
        </w:rPr>
      </w:pPr>
      <w:r>
        <w:rPr>
          <w:sz w:val="22"/>
        </w:rPr>
        <w:t xml:space="preserve">1.1.4. </w:t>
      </w:r>
      <w:r>
        <w:rPr>
          <w:b/>
          <w:sz w:val="22"/>
        </w:rPr>
        <w:t>Строительно-монтажные и ремонтно-восстановительные работы</w:t>
      </w:r>
      <w:r>
        <w:rPr>
          <w:sz w:val="22"/>
        </w:rPr>
        <w:t>, проводимые в соответствии с техническими условиями, и проектной документацией; монтажные, измерительные, пуско-наладочные работы, Работы по устранению дефектов; установка, монтаж телекоммуникационного оборудования;</w:t>
      </w:r>
      <w:r>
        <w:t xml:space="preserve"> </w:t>
      </w:r>
      <w:r>
        <w:rPr>
          <w:sz w:val="22"/>
        </w:rPr>
        <w:t>Работы по рекультивации земель и/или земельных/лесных участков, в случаях, предусмотренных законодательством РФ;</w:t>
      </w:r>
    </w:p>
    <w:p w:rsidR="003B6036" w:rsidRDefault="004956F4">
      <w:pPr>
        <w:pStyle w:val="afd"/>
        <w:tabs>
          <w:tab w:val="left" w:pos="720"/>
        </w:tabs>
        <w:ind w:firstLine="709"/>
        <w:jc w:val="both"/>
        <w:rPr>
          <w:sz w:val="22"/>
        </w:rPr>
      </w:pPr>
      <w:r>
        <w:rPr>
          <w:sz w:val="22"/>
        </w:rPr>
        <w:t>Закупка, доставка к месту производства Работ и хранение на строительных площадках материалов и оборудования (далее – Материалы), необходимых для выполнения строительно-монтажных Работ в соответствии с проектной документацией;</w:t>
      </w:r>
    </w:p>
    <w:p w:rsidR="003B6036" w:rsidRDefault="004956F4">
      <w:pPr>
        <w:pStyle w:val="afd"/>
        <w:ind w:firstLine="709"/>
        <w:jc w:val="both"/>
        <w:rPr>
          <w:sz w:val="22"/>
        </w:rPr>
      </w:pPr>
      <w:r>
        <w:rPr>
          <w:sz w:val="22"/>
        </w:rPr>
        <w:t xml:space="preserve">Оформление исполнительной документации, проведение комплекса измерений и оформление протоколов измерения на кабельные линии связи; </w:t>
      </w:r>
    </w:p>
    <w:p w:rsidR="003B6036" w:rsidRDefault="004956F4">
      <w:pPr>
        <w:pStyle w:val="afd"/>
        <w:ind w:firstLine="709"/>
        <w:jc w:val="both"/>
        <w:rPr>
          <w:sz w:val="22"/>
        </w:rPr>
      </w:pPr>
      <w:r>
        <w:rPr>
          <w:sz w:val="22"/>
        </w:rPr>
        <w:t>Оформление иной необходимой для выполнения строительно-монтажных Работ документации;</w:t>
      </w:r>
    </w:p>
    <w:p w:rsidR="003B6036" w:rsidRDefault="004956F4">
      <w:pPr>
        <w:tabs>
          <w:tab w:val="left" w:pos="426"/>
        </w:tabs>
        <w:ind w:firstLine="709"/>
        <w:jc w:val="both"/>
        <w:rPr>
          <w:sz w:val="22"/>
        </w:rPr>
      </w:pPr>
      <w:r>
        <w:rPr>
          <w:sz w:val="22"/>
        </w:rPr>
        <w:t xml:space="preserve">1.1.5.  </w:t>
      </w:r>
      <w:r>
        <w:rPr>
          <w:b/>
          <w:sz w:val="22"/>
        </w:rPr>
        <w:t>Установление границ охранной зоны и учет сведений об охранной зоне Объекта в ЕГРН</w:t>
      </w:r>
      <w:r>
        <w:rPr>
          <w:sz w:val="22"/>
        </w:rPr>
        <w:t>, включая подготовку определенного законодательством РФ документа, содержащего графическое описание местоположения границ охранной зоны, а также перечень координат характерных точек этих границ в системе координат, установленной для ведения ЕГРН, получение акта уполномоченного органа об установлении охранной зоны Объекта и утверждению ее границ, обеспечение внесения сведений об охранной зоне Объекта в ЕГРН в объеме и порядке, установленном ст. 10 Федерального закона от 13.07.2015 г. № 218-ФЗ «О государственной регистрации недвижимости», п. 4 и п. 31 Правил предоставления документов, направляемых или предоставляемых в соответствии с частями 1, 3-13,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утвержденных Постановлением Правительства Российской Федерации от 31.12.2015 г. № 1532, с получением подтверждающих документов (выписки из ЕГРН о земельных (лесных) участках / зоне с особыми условиями использовании территории, содержащие сведения об охранной зоне, справки, иное)</w:t>
      </w:r>
      <w:r>
        <w:t xml:space="preserve"> </w:t>
      </w:r>
      <w:r>
        <w:rPr>
          <w:sz w:val="22"/>
        </w:rPr>
        <w:t>в соответствии с ТЗ;</w:t>
      </w:r>
    </w:p>
    <w:p w:rsidR="003B6036" w:rsidRDefault="004956F4">
      <w:pPr>
        <w:tabs>
          <w:tab w:val="left" w:pos="426"/>
        </w:tabs>
        <w:ind w:firstLine="709"/>
        <w:jc w:val="both"/>
        <w:rPr>
          <w:sz w:val="22"/>
        </w:rPr>
      </w:pPr>
      <w:r>
        <w:rPr>
          <w:sz w:val="22"/>
        </w:rPr>
        <w:t>1.1.6. Прочие Работы, необходимые для создания и последующей эксплуатации Объекта ПАО «ВымпелКом».</w:t>
      </w:r>
    </w:p>
    <w:p w:rsidR="003B6036" w:rsidRDefault="004956F4">
      <w:pPr>
        <w:pStyle w:val="afd"/>
        <w:ind w:firstLine="709"/>
        <w:jc w:val="both"/>
        <w:rPr>
          <w:sz w:val="22"/>
        </w:rPr>
      </w:pPr>
      <w:r>
        <w:rPr>
          <w:sz w:val="22"/>
        </w:rPr>
        <w:t xml:space="preserve">1.2. Работы выполняются в последовательности, указанной в п. 1.1.1. – 1.1.5. Договора, на основании Дополнительных соглашений, заключаемых по форме Приложения № 2 к настоящему </w:t>
      </w:r>
      <w:r>
        <w:rPr>
          <w:sz w:val="22"/>
        </w:rPr>
        <w:lastRenderedPageBreak/>
        <w:t>Договору с приложением Состава Объекта ВОЛС (Приложение № 1 к форме Дополнительного соглашения), Сметы (Приложение № 2 к форме Дополнительного соглашения). В случае необходимости выполнения Подрядчиком дополнительных Работ, не указанных в ТЦП, стоимость таких Работ согласовывается Сторонами путем подписания Дополнительного соглашения, определяющего, в том числе, стоимость дополнительных работ.</w:t>
      </w:r>
    </w:p>
    <w:p w:rsidR="003B6036" w:rsidRDefault="004956F4">
      <w:pPr>
        <w:pStyle w:val="afd"/>
        <w:tabs>
          <w:tab w:val="left" w:pos="1100"/>
          <w:tab w:val="left" w:pos="1240"/>
        </w:tabs>
        <w:ind w:firstLine="709"/>
        <w:jc w:val="both"/>
        <w:rPr>
          <w:sz w:val="22"/>
        </w:rPr>
      </w:pPr>
      <w:r>
        <w:rPr>
          <w:sz w:val="22"/>
        </w:rPr>
        <w:t>1.3. Заказчик вправе в целях оптимизации процесса заключения соответствующего Дополнительного соглашения к настоящему Договору выдать Подрядчику Заказ на выполнение Работ (по форме Приложения № 3 к настоящему Договору) (далее – «Заказ»), путем его создания и направления через информационную систему Заказчика (Гермес), доступ к которой предоставляется Подрядчику в рамках настоящего Договора.</w:t>
      </w:r>
    </w:p>
    <w:p w:rsidR="003B6036" w:rsidRDefault="004956F4">
      <w:pPr>
        <w:pStyle w:val="afd"/>
        <w:tabs>
          <w:tab w:val="left" w:pos="567"/>
        </w:tabs>
        <w:ind w:firstLine="709"/>
        <w:jc w:val="both"/>
        <w:rPr>
          <w:sz w:val="22"/>
        </w:rPr>
      </w:pPr>
      <w:r>
        <w:rPr>
          <w:sz w:val="22"/>
        </w:rPr>
        <w:t xml:space="preserve">1.4. К Заказу должна быть приложена Структурная схема ВОЛС (Приложение № 1 к форме Заказа), Состав Объекта ВОЛС (по форме Приложение № 1 к форме Дополнительного соглашения). Заказ оформляется на каждый Объект отдельно. </w:t>
      </w:r>
    </w:p>
    <w:p w:rsidR="003B6036" w:rsidRDefault="004956F4">
      <w:pPr>
        <w:pStyle w:val="afd"/>
        <w:tabs>
          <w:tab w:val="left" w:pos="1100"/>
          <w:tab w:val="left" w:pos="1240"/>
        </w:tabs>
        <w:ind w:firstLine="709"/>
        <w:jc w:val="both"/>
        <w:rPr>
          <w:sz w:val="22"/>
        </w:rPr>
      </w:pPr>
      <w:r>
        <w:rPr>
          <w:sz w:val="22"/>
        </w:rPr>
        <w:t xml:space="preserve">1.5. Заказ направляется Подрядчику через информационную систему Заказчика (Гермес).            </w:t>
      </w:r>
    </w:p>
    <w:p w:rsidR="003B6036" w:rsidRDefault="004956F4">
      <w:pPr>
        <w:pStyle w:val="afd"/>
        <w:tabs>
          <w:tab w:val="left" w:pos="1100"/>
          <w:tab w:val="left" w:pos="1240"/>
        </w:tabs>
        <w:ind w:firstLine="709"/>
        <w:jc w:val="both"/>
        <w:rPr>
          <w:sz w:val="22"/>
        </w:rPr>
      </w:pPr>
      <w:r>
        <w:rPr>
          <w:sz w:val="22"/>
        </w:rPr>
        <w:t xml:space="preserve">При этом Подрядчик обязан в течение 2 (двух) рабочих дней с даты получения Заказа разработать и предоставить Заказчику на согласование предварительную смету по форме Приложения № 1 к форме Дополнительного соглашения. После получения уведомления от Заказчика о согласовании сметы, Подрядчик обязан в течении 8 (восьми) часов рабочего времени (период времени с 09:00 до 18:00 часов по местному времени в рабочие дни, определяемые в соответствии с действующим законодательством РФ) с момента получения согласования Заказчика направить Заказчику ответное сообщение о принятии к исполнению Заказа или об отклонении Заказа. Ответное сообщение направляется Заказчику через информационную систему Заказчика (Гермес). </w:t>
      </w:r>
    </w:p>
    <w:p w:rsidR="003B6036" w:rsidRDefault="004956F4">
      <w:pPr>
        <w:ind w:firstLine="709"/>
        <w:jc w:val="both"/>
        <w:rPr>
          <w:sz w:val="22"/>
        </w:rPr>
      </w:pPr>
      <w:r>
        <w:rPr>
          <w:sz w:val="22"/>
        </w:rPr>
        <w:t>1.6. В случае отказа или уклонения Подрядчика от принятия к исполнению/согласования Заказа через информационную среду Заказчика (Гермес) и/или подписания Дополнительного соглашения (Заказа) в срок более пяти рабочих дней с момента первого направления Заказа, Заказчик вправе поручить выполнение Работ, предусмотренных соответствующим Дополнительным соглашением (Заказом) третьему лицу и потребовать от Подрядчика возмещения причиненных Заказчику убытков.</w:t>
      </w:r>
    </w:p>
    <w:p w:rsidR="003B6036" w:rsidRDefault="004956F4">
      <w:pPr>
        <w:ind w:firstLine="709"/>
        <w:jc w:val="both"/>
        <w:rPr>
          <w:sz w:val="22"/>
        </w:rPr>
      </w:pPr>
      <w:r>
        <w:rPr>
          <w:sz w:val="22"/>
        </w:rPr>
        <w:t>1.7. Подрядчик, принявший Заказ, приступает к выполнению Работ, основываясь на данных, указанных в Заказе и выполняет Работы в течение сроков, указанных в Заказе.</w:t>
      </w:r>
    </w:p>
    <w:p w:rsidR="003B6036" w:rsidRDefault="004956F4">
      <w:pPr>
        <w:pStyle w:val="afd"/>
        <w:ind w:firstLine="709"/>
        <w:jc w:val="both"/>
        <w:rPr>
          <w:sz w:val="22"/>
        </w:rPr>
      </w:pPr>
      <w:r>
        <w:rPr>
          <w:sz w:val="22"/>
        </w:rPr>
        <w:t xml:space="preserve">1.8. Одновременно с направлением Подрядчиком сообщения Заказчику о принятии Заказа посредством информационной системы Заказчика Гермес в порядке, установленном п. 1.5. настоящего Договора, Стороны подписывают Дополнительное соглашение на выполнение Работ. </w:t>
      </w:r>
    </w:p>
    <w:p w:rsidR="003B6036" w:rsidRDefault="004956F4">
      <w:pPr>
        <w:pStyle w:val="afd"/>
        <w:tabs>
          <w:tab w:val="left" w:pos="1240"/>
        </w:tabs>
        <w:ind w:firstLine="709"/>
        <w:jc w:val="both"/>
        <w:rPr>
          <w:sz w:val="22"/>
        </w:rPr>
      </w:pPr>
      <w:r>
        <w:rPr>
          <w:sz w:val="22"/>
        </w:rPr>
        <w:t xml:space="preserve">В случае наличия противоречий в условиях Заказа и Дополнительного соглашения, преимущественную силу имеют условия Дополнительного соглашения. </w:t>
      </w:r>
    </w:p>
    <w:p w:rsidR="003B6036" w:rsidRDefault="004956F4">
      <w:pPr>
        <w:pStyle w:val="afd"/>
        <w:tabs>
          <w:tab w:val="left" w:pos="1240"/>
        </w:tabs>
        <w:ind w:firstLine="709"/>
        <w:jc w:val="both"/>
        <w:rPr>
          <w:sz w:val="22"/>
        </w:rPr>
      </w:pPr>
      <w:r>
        <w:rPr>
          <w:sz w:val="22"/>
        </w:rPr>
        <w:t>1.9. Если в процессе выполнения Работ возникнет необходимость выполнения дополнительных Работ/несения дополнительных затрат, не отраженных в ранее согласованном Дополнительном соглашении, Подрядчик обязан незамедлительно уведомить об этом Заказчика. Согласование таких затрат осуществляется через информационную систему Заказчика (Гермес). Подрядчик приступает к выполнению таких Работ только после согласования затрат через систему Гермес. В случае выполнения Подрядчиком таких Работ в отсутствие согласования Заказчика, Заказчик освобождается от оплаты таких Работ и компенсации каких-либо убытков, вызванных выполнением указанных Работ.</w:t>
      </w:r>
    </w:p>
    <w:p w:rsidR="003B6036" w:rsidRDefault="004956F4">
      <w:pPr>
        <w:pStyle w:val="afd"/>
        <w:tabs>
          <w:tab w:val="left" w:pos="1240"/>
        </w:tabs>
        <w:ind w:firstLine="709"/>
        <w:jc w:val="both"/>
        <w:rPr>
          <w:sz w:val="22"/>
        </w:rPr>
      </w:pPr>
      <w:r>
        <w:rPr>
          <w:sz w:val="22"/>
        </w:rPr>
        <w:t>1.10. Стороны подтверждают, что перечень (виды) Работ, выполняемых Подрядчиком и указанный в настоящем Договоре, не является окончательным и/или исчерпывающим.  В любом Дополнительном соглашении к настоящему Договору Стороны вправе указать иные Работы, не перечисленные в настоящем Договоре, но прямо или косвенно связанные с перечисленными в нём Работами, а также Стороны вправе в любом Дополнительном соглашении не указывать какие-либо Работы из числа прямо перечисленных в настоящем Договоре, если это отвечает интересам и целям Заказчика в отдельном конкретном случае.</w:t>
      </w:r>
    </w:p>
    <w:p w:rsidR="003B6036" w:rsidRDefault="004956F4">
      <w:pPr>
        <w:pStyle w:val="afd"/>
        <w:tabs>
          <w:tab w:val="left" w:pos="1240"/>
        </w:tabs>
        <w:ind w:firstLine="709"/>
        <w:jc w:val="both"/>
        <w:rPr>
          <w:sz w:val="22"/>
        </w:rPr>
      </w:pPr>
      <w:r>
        <w:rPr>
          <w:sz w:val="22"/>
        </w:rPr>
        <w:t>1.11. Подрядчик согласился с тем, что в процессе создания Подрядчиком определенного Объекта или в связи с намерением Заказчика получить от Подрядчика определенные Работы, прямо или косвенно связанные с созданием Объекта, Заказчик вправе самостоятельно определять состав (сочетание) Дополнительных соглашений, которые необходимо/целесообразно заключать (подписать) для достижения поставленной Заказчиком цели и удовлетворения его интересов. При этом могут быть подписаны (заключены) два или более Дополнительных соглашения с различными по характеру, но тесно связанными между собой по общей цели Работами в отношении одного создаваемого Заказчиком Объекта.</w:t>
      </w:r>
    </w:p>
    <w:p w:rsidR="003B6036" w:rsidRDefault="004956F4">
      <w:pPr>
        <w:pStyle w:val="4"/>
        <w:numPr>
          <w:ilvl w:val="0"/>
          <w:numId w:val="1"/>
        </w:numPr>
        <w:spacing w:after="0"/>
      </w:pPr>
      <w:r>
        <w:t>СТОИМОСТЬ РАБОТ И ПОРЯДОК РАСЧЕТОВ</w:t>
      </w:r>
    </w:p>
    <w:p w:rsidR="003B6036" w:rsidRDefault="003B6036">
      <w:pPr>
        <w:rPr>
          <w:sz w:val="22"/>
        </w:rPr>
      </w:pPr>
    </w:p>
    <w:p w:rsidR="003B6036" w:rsidRDefault="004956F4">
      <w:pPr>
        <w:widowControl w:val="0"/>
        <w:numPr>
          <w:ilvl w:val="1"/>
          <w:numId w:val="1"/>
        </w:numPr>
        <w:spacing w:before="60" w:after="60"/>
        <w:ind w:firstLine="709"/>
        <w:jc w:val="both"/>
        <w:rPr>
          <w:color w:val="000000" w:themeColor="text1"/>
          <w:sz w:val="22"/>
        </w:rPr>
      </w:pPr>
      <w:r>
        <w:rPr>
          <w:sz w:val="22"/>
        </w:rPr>
        <w:t xml:space="preserve">Общая цена Договора составляет сумму не более </w:t>
      </w:r>
      <w:r>
        <w:rPr>
          <w:i/>
          <w:sz w:val="22"/>
        </w:rPr>
        <w:t>[</w:t>
      </w:r>
      <w:r>
        <w:rPr>
          <w:i/>
          <w:color w:val="FF0000"/>
          <w:sz w:val="22"/>
        </w:rPr>
        <w:t>необходимо заполнить</w:t>
      </w:r>
      <w:r>
        <w:rPr>
          <w:i/>
          <w:sz w:val="22"/>
        </w:rPr>
        <w:t>]</w:t>
      </w:r>
      <w:r>
        <w:rPr>
          <w:sz w:val="22"/>
        </w:rPr>
        <w:t xml:space="preserve"> </w:t>
      </w:r>
      <w:r>
        <w:rPr>
          <w:sz w:val="22"/>
        </w:rPr>
        <w:lastRenderedPageBreak/>
        <w:t xml:space="preserve">____________________________, в том числе НДС в соответствии с законодательством Российской Федерации / на момент заключения договора НДС не облагается </w:t>
      </w:r>
      <w:r>
        <w:rPr>
          <w:i/>
          <w:color w:val="FF0000"/>
          <w:sz w:val="22"/>
        </w:rPr>
        <w:t>[необходимо заполнить]</w:t>
      </w:r>
      <w:r>
        <w:rPr>
          <w:color w:val="FF0000"/>
          <w:sz w:val="22"/>
        </w:rPr>
        <w:t xml:space="preserve"> </w:t>
      </w:r>
      <w:r>
        <w:rPr>
          <w:sz w:val="22"/>
        </w:rPr>
        <w:t xml:space="preserve">в соответствии со ст. __ Налогового кодекса Российской Федерации (далее – Общая цена). </w:t>
      </w:r>
    </w:p>
    <w:p w:rsidR="003B6036" w:rsidRDefault="004956F4">
      <w:pPr>
        <w:widowControl w:val="0"/>
        <w:tabs>
          <w:tab w:val="left" w:pos="567"/>
        </w:tabs>
        <w:ind w:firstLine="709"/>
        <w:jc w:val="both"/>
        <w:rPr>
          <w:sz w:val="22"/>
        </w:rPr>
      </w:pPr>
      <w:r>
        <w:rPr>
          <w:sz w:val="22"/>
        </w:rPr>
        <w:t>Состав (виды Работ), объем выполняемых Работ по строительству конкретного Объекта и их стоимость устанавливаются соответствующим Дополнительным соглашением к настоящему Договору.  Стоимость выполняемых Подрядчиком Работ определяется «Тарифно-ценовыми показателями» (ТЦП), являющимся Приложением № 4 к настоящему Договору. Стоимость Работ по каждому Дополнительному соглашению указывается в Смете, которая является его неотъемлемой частью.</w:t>
      </w:r>
    </w:p>
    <w:p w:rsidR="003B6036" w:rsidRDefault="004956F4">
      <w:pPr>
        <w:widowControl w:val="0"/>
        <w:tabs>
          <w:tab w:val="left" w:pos="567"/>
        </w:tabs>
        <w:ind w:firstLine="567"/>
        <w:jc w:val="both"/>
        <w:rPr>
          <w:rFonts w:ascii="Arial" w:hAnsi="Arial"/>
          <w:i/>
          <w:color w:val="FF0000"/>
          <w:sz w:val="20"/>
        </w:rPr>
      </w:pPr>
      <w:r>
        <w:rPr>
          <w:sz w:val="22"/>
        </w:rPr>
        <w:t>Подрядчик обязуется в письменной форме в соответствии с условиями Договора информировать Заказчика об изменении режима налогообложения, в том числе, о размере применяемой ставки НДС, в течение 5 (пяти) рабочих дней, следующих за днем внесения таких изменений. Уведомление об изменениях, указанных в настоящем пункте Договора, должно быть подписано надлежащим образом уполномоченным представителем Подрядчика. В случае не уведомления или ненадлежащего уведомления все действия Заказчика считаются исполненными надлежащим образом, и все негативные последствия, связанные с не уведомлением или ненадлежащим уведомлением, несет Подрядчик.</w:t>
      </w:r>
    </w:p>
    <w:p w:rsidR="003B6036" w:rsidRDefault="004956F4">
      <w:pPr>
        <w:pStyle w:val="ad"/>
        <w:widowControl w:val="0"/>
        <w:spacing w:before="60" w:after="60"/>
        <w:ind w:firstLine="708"/>
        <w:contextualSpacing w:val="0"/>
        <w:jc w:val="both"/>
        <w:rPr>
          <w:color w:val="000000" w:themeColor="text1"/>
          <w:sz w:val="22"/>
        </w:rPr>
      </w:pPr>
      <w:r>
        <w:rPr>
          <w:color w:val="000000" w:themeColor="text1"/>
          <w:sz w:val="22"/>
        </w:rPr>
        <w:t>Фактическая стоимость, объем фактически выполненных Работ по каждому Дополнительному соглашению c учетом Сметы и ТЦП, определяются Сторонами в Акте о приемке выполненных работ (КС-2). При этом, в случае изменения состава Работ и/или увеличения объема и/или стоимости Работ,</w:t>
      </w:r>
      <w:r>
        <w:rPr>
          <w:sz w:val="22"/>
        </w:rPr>
        <w:t xml:space="preserve"> Стороны подпишут дополнительное соглашение (за исключением</w:t>
      </w:r>
      <w:r>
        <w:t xml:space="preserve"> </w:t>
      </w:r>
      <w:r>
        <w:rPr>
          <w:sz w:val="22"/>
        </w:rPr>
        <w:t>изменения Заказчиком требований ТЗ, вызывающих увеличение объема Работ и/или изменение их стоимости на 10 (десять) % и менее.</w:t>
      </w:r>
    </w:p>
    <w:p w:rsidR="003B6036" w:rsidRDefault="004956F4" w:rsidP="00827ABC">
      <w:pPr>
        <w:pStyle w:val="ad"/>
        <w:numPr>
          <w:ilvl w:val="1"/>
          <w:numId w:val="1"/>
        </w:numPr>
        <w:tabs>
          <w:tab w:val="left" w:pos="709"/>
        </w:tabs>
        <w:jc w:val="both"/>
        <w:rPr>
          <w:sz w:val="22"/>
        </w:rPr>
      </w:pPr>
      <w:r>
        <w:rPr>
          <w:sz w:val="22"/>
        </w:rPr>
        <w:t xml:space="preserve">Оплата по настоящему Договору / Дополнительному соглашению производится в безналичном порядке на расчётный счёт Подрядчика, </w:t>
      </w:r>
      <w:r>
        <w:rPr>
          <w:b/>
          <w:sz w:val="22"/>
        </w:rPr>
        <w:t>не позднее 7 (семи) рабочих дней</w:t>
      </w:r>
      <w:r>
        <w:rPr>
          <w:sz w:val="22"/>
        </w:rPr>
        <w:t xml:space="preserve"> с даты подписания обеими Сторонами Акта о приемке выполненных работ (КС-2) и Справки о стоимости выполненных работ (КС-3), составленных в соответствии с Инструкцией по формированию сметы/ДС/КС2/КС3/XML в информационной среде Гермес.</w:t>
      </w:r>
      <w:r w:rsidR="00827ABC" w:rsidRPr="00827ABC">
        <w:t xml:space="preserve"> </w:t>
      </w:r>
      <w:r w:rsidR="00827ABC">
        <w:rPr>
          <w:sz w:val="22"/>
        </w:rPr>
        <w:t>О</w:t>
      </w:r>
      <w:r w:rsidR="00827ABC" w:rsidRPr="00827ABC">
        <w:rPr>
          <w:sz w:val="22"/>
        </w:rPr>
        <w:t>плата счита</w:t>
      </w:r>
      <w:r w:rsidR="00827ABC">
        <w:rPr>
          <w:sz w:val="22"/>
        </w:rPr>
        <w:t>ется</w:t>
      </w:r>
      <w:r w:rsidR="00827ABC" w:rsidRPr="00827ABC">
        <w:rPr>
          <w:sz w:val="22"/>
        </w:rPr>
        <w:t xml:space="preserve"> выполненной в дату списания денежных средств с расчетного счета ПАО</w:t>
      </w:r>
    </w:p>
    <w:p w:rsidR="003B6036" w:rsidRDefault="004956F4">
      <w:pPr>
        <w:pStyle w:val="ad"/>
        <w:ind w:firstLine="708"/>
        <w:jc w:val="both"/>
        <w:rPr>
          <w:sz w:val="22"/>
        </w:rPr>
      </w:pPr>
      <w:r>
        <w:rPr>
          <w:sz w:val="22"/>
        </w:rPr>
        <w:t>Если на момент заключения настоящего Договора Подрядчик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Подрядчик обязуется уведомить Заказчика в течение 2 (двух) рабочих дней с даты внесения сведений о Подрядчике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с даты получения и подписания обеими Сторонами Акта о приемке выполненных работ (КС-2) и Справки о стоимости выполненных работ (КС-3), составленных в соответствии с Инструкцией по формированию сметы/ДС/КС2/КС3/XML в информационной среде Гермес .</w:t>
      </w:r>
    </w:p>
    <w:p w:rsidR="003B6036" w:rsidRDefault="004956F4">
      <w:pPr>
        <w:numPr>
          <w:ilvl w:val="1"/>
          <w:numId w:val="1"/>
        </w:numPr>
        <w:ind w:firstLine="709"/>
        <w:jc w:val="both"/>
        <w:rPr>
          <w:sz w:val="22"/>
        </w:rPr>
      </w:pPr>
      <w:r>
        <w:rPr>
          <w:sz w:val="22"/>
        </w:rPr>
        <w:t xml:space="preserve">Если иное не предусмотрено настоящим Договором, все расходы Подрядчика, связанные с исполнением настоящего Договора, включая расходы по получению согласований, необходимых для производства Работ, включены в общую стоимость Работ по настоящему Договору. </w:t>
      </w:r>
    </w:p>
    <w:p w:rsidR="003B6036" w:rsidRDefault="004956F4">
      <w:pPr>
        <w:ind w:firstLine="709"/>
        <w:jc w:val="both"/>
        <w:rPr>
          <w:sz w:val="22"/>
        </w:rPr>
      </w:pPr>
      <w:r>
        <w:rPr>
          <w:sz w:val="22"/>
        </w:rPr>
        <w:t xml:space="preserve">Расходы по Договорам аренды, Договорам сервитута в отношении земельных/лесных участков на период строительства и дальнейшей эксплуатации Объекта не входят в общую стоимость работ по настоящему Договору. </w:t>
      </w:r>
    </w:p>
    <w:p w:rsidR="003B6036" w:rsidRDefault="004956F4">
      <w:pPr>
        <w:ind w:firstLine="709"/>
        <w:jc w:val="both"/>
        <w:rPr>
          <w:sz w:val="22"/>
        </w:rPr>
      </w:pPr>
      <w:r>
        <w:rPr>
          <w:sz w:val="22"/>
        </w:rPr>
        <w:t>В случае заключения Договоров аренды, Договоров сервитута в отношении земельных/лесных участков на период строительства Объекта непосредственно Заказчиком, оплата по таким договорам осуществляется Заказчиком по стоимости, предусмотренной соответствующим договором.</w:t>
      </w:r>
    </w:p>
    <w:p w:rsidR="003B6036" w:rsidRDefault="004956F4">
      <w:pPr>
        <w:ind w:firstLine="709"/>
        <w:jc w:val="both"/>
        <w:rPr>
          <w:sz w:val="22"/>
        </w:rPr>
      </w:pPr>
      <w:r>
        <w:rPr>
          <w:sz w:val="22"/>
        </w:rPr>
        <w:t>В случае заключения Договоров аренды, Договоров сервитута в отношении земельных/лесных участков на период строительства Объекта Подрядчиком от имени Заказчика либо иного лица, указанного Заказчиком, на основании соответствующей доверенности, выданной Заказчиком, оплата по таким договорам осуществляется Подрядчиком с последующей компенсацией понесенных расходов Подрядчика Заказчиком при условии предоставления Подрядчиком подтверждающих документов (договор, счет-фактура, платежное поручение с отметкой банка об исполнении).</w:t>
      </w:r>
    </w:p>
    <w:p w:rsidR="003B6036" w:rsidRDefault="004956F4">
      <w:pPr>
        <w:ind w:firstLine="709"/>
        <w:jc w:val="both"/>
        <w:rPr>
          <w:sz w:val="22"/>
        </w:rPr>
      </w:pPr>
      <w:r>
        <w:rPr>
          <w:sz w:val="22"/>
        </w:rPr>
        <w:t xml:space="preserve">Стоимость Услуг Подрядчика по получению технических условий (ТУ) (включая, при необходимости, подготовку и направление запроса на выдачу ТУ собственникам и иным правообладателям (а также эксплуатирующим организациям) зданий, помещений, сооружений, инженерных коммуникаций; согласование с указанными лицами стоимости выдачи ТУ; заключение с указанными лицами договора на выдачу ТУ; получение у указанных лиц счета за выдачу ТУ и т.д.) включена в общую стоимость Работ по настоящему Договору. </w:t>
      </w:r>
    </w:p>
    <w:p w:rsidR="003B6036" w:rsidRDefault="004956F4">
      <w:pPr>
        <w:ind w:firstLine="709"/>
        <w:jc w:val="both"/>
        <w:rPr>
          <w:sz w:val="22"/>
        </w:rPr>
      </w:pPr>
      <w:r>
        <w:rPr>
          <w:sz w:val="22"/>
        </w:rPr>
        <w:lastRenderedPageBreak/>
        <w:t xml:space="preserve">Размер платы за выдачу ТУ должен быть предварительно (до заключения Договора на выдачу ТУ) письменно согласован Подрядчиком с Заказчиком. Плата за выдачу ТУ по Договорам на выдачу ТУ осуществляется Подрядчиком с последующей компенсацией понесенных расходов Подрядчика Заказчиком при условии предоставления Подрядчиком подтверждающих документов (договор, счет-фактура, Акт сдачи-приемки оказанных услуг, ТУ, платежное поручение с отметкой банка об исполнении). </w:t>
      </w:r>
    </w:p>
    <w:p w:rsidR="003B6036" w:rsidRDefault="004956F4">
      <w:pPr>
        <w:ind w:firstLine="709"/>
        <w:jc w:val="both"/>
        <w:rPr>
          <w:sz w:val="22"/>
        </w:rPr>
      </w:pPr>
      <w:r>
        <w:rPr>
          <w:sz w:val="22"/>
        </w:rPr>
        <w:t xml:space="preserve">Выполнение технических условий (ТУ), согласованных с Заказчиком в порядке пункта 5.9. настоящего Договора, осуществляется Подрядчиком на условиях и по стоимости, определенным Сторонами в отдельных Дополнительных соглашениях. </w:t>
      </w:r>
    </w:p>
    <w:p w:rsidR="003B6036" w:rsidRDefault="004956F4">
      <w:pPr>
        <w:numPr>
          <w:ilvl w:val="1"/>
          <w:numId w:val="1"/>
        </w:numPr>
        <w:tabs>
          <w:tab w:val="left" w:pos="1100"/>
        </w:tabs>
        <w:ind w:firstLine="709"/>
        <w:jc w:val="both"/>
        <w:rPr>
          <w:sz w:val="22"/>
        </w:rPr>
      </w:pPr>
      <w:r>
        <w:rPr>
          <w:sz w:val="22"/>
        </w:rPr>
        <w:t xml:space="preserve">В случае изменения Заказчиком требований ТЗ, </w:t>
      </w:r>
      <w:r>
        <w:rPr>
          <w:color w:val="000000" w:themeColor="text1"/>
          <w:sz w:val="22"/>
        </w:rPr>
        <w:t xml:space="preserve">вызывающих увеличение </w:t>
      </w:r>
      <w:r>
        <w:rPr>
          <w:sz w:val="22"/>
        </w:rPr>
        <w:t>объема Работ и/или изменение их стоимости более чем на 10 (десять) %, Стороны подпишут отдельное соглашение к соответствующему Дополнительному соглашению в порядке и по основаниям, указанным в п.5 ст. 709 ГК РФ.</w:t>
      </w:r>
    </w:p>
    <w:p w:rsidR="003B6036" w:rsidRDefault="004956F4">
      <w:pPr>
        <w:numPr>
          <w:ilvl w:val="1"/>
          <w:numId w:val="1"/>
        </w:numPr>
        <w:tabs>
          <w:tab w:val="left" w:pos="1100"/>
        </w:tabs>
        <w:ind w:firstLine="709"/>
        <w:jc w:val="both"/>
        <w:rPr>
          <w:sz w:val="22"/>
        </w:rPr>
      </w:pPr>
      <w:r>
        <w:rPr>
          <w:sz w:val="22"/>
        </w:rPr>
        <w:t>В случае возникновения дополнительных Работ из-за дефектов проектной документации, разработанной Подрядчиком, Подрядчик устраняет дефекты и выполняет дополнительные работы за свой счет без какой-либо компенсации со стороны Заказчика.</w:t>
      </w:r>
    </w:p>
    <w:p w:rsidR="003B6036" w:rsidRDefault="004956F4">
      <w:pPr>
        <w:numPr>
          <w:ilvl w:val="1"/>
          <w:numId w:val="1"/>
        </w:numPr>
        <w:tabs>
          <w:tab w:val="left" w:pos="1525"/>
        </w:tabs>
        <w:ind w:firstLine="709"/>
        <w:jc w:val="both"/>
        <w:rPr>
          <w:sz w:val="20"/>
        </w:rPr>
      </w:pPr>
      <w:r>
        <w:rPr>
          <w:sz w:val="22"/>
        </w:rPr>
        <w:t xml:space="preserve">Размер платы по Договорам аренды, Договорам сервитута, подлежащим заключению в отношении земельных (лесных) участков, Договорам на размещение ВОЛС, в рамках создания Объекта, должен быть всегда и в любом случае предварительно письменно согласован с Заказчиком. </w:t>
      </w:r>
    </w:p>
    <w:p w:rsidR="003B6036" w:rsidRDefault="004956F4">
      <w:pPr>
        <w:numPr>
          <w:ilvl w:val="1"/>
          <w:numId w:val="1"/>
        </w:numPr>
        <w:tabs>
          <w:tab w:val="left" w:pos="1525"/>
        </w:tabs>
        <w:ind w:firstLine="709"/>
        <w:jc w:val="both"/>
        <w:rPr>
          <w:sz w:val="22"/>
        </w:rPr>
      </w:pPr>
      <w:r>
        <w:rPr>
          <w:sz w:val="22"/>
        </w:rPr>
        <w:t xml:space="preserve">Общие условия расчетов по Договору определены в Приложении № 11 «Общие условия расчетов по Договору» (далее – «Условия расчетов») к Договору. </w:t>
      </w:r>
    </w:p>
    <w:p w:rsidR="003B6036" w:rsidRDefault="004956F4">
      <w:pPr>
        <w:numPr>
          <w:ilvl w:val="1"/>
          <w:numId w:val="1"/>
        </w:numPr>
        <w:tabs>
          <w:tab w:val="left" w:pos="1525"/>
        </w:tabs>
        <w:ind w:firstLine="709"/>
        <w:jc w:val="both"/>
        <w:rPr>
          <w:sz w:val="22"/>
        </w:rPr>
      </w:pPr>
      <w:r>
        <w:rPr>
          <w:sz w:val="22"/>
        </w:rPr>
        <w:t>Условия расчетов подлежат исполнению Сторонами в полном объеме с учетом положений настоящего раздела Договора.</w:t>
      </w:r>
    </w:p>
    <w:p w:rsidR="003B6036" w:rsidRDefault="004956F4">
      <w:pPr>
        <w:numPr>
          <w:ilvl w:val="1"/>
          <w:numId w:val="1"/>
        </w:numPr>
        <w:ind w:firstLine="709"/>
        <w:jc w:val="both"/>
        <w:rPr>
          <w:sz w:val="22"/>
        </w:rPr>
      </w:pPr>
      <w:r>
        <w:rPr>
          <w:sz w:val="22"/>
        </w:rPr>
        <w:t>В случае противоречия между условиями Договора и Условиями расчетов, превалирующую силу будут иметь условия Договора</w:t>
      </w:r>
    </w:p>
    <w:p w:rsidR="003B6036" w:rsidRDefault="003B6036">
      <w:pPr>
        <w:tabs>
          <w:tab w:val="left" w:pos="1100"/>
          <w:tab w:val="left" w:pos="1240"/>
        </w:tabs>
        <w:jc w:val="both"/>
        <w:rPr>
          <w:sz w:val="22"/>
        </w:rPr>
      </w:pPr>
    </w:p>
    <w:p w:rsidR="003B6036" w:rsidRDefault="004956F4">
      <w:pPr>
        <w:tabs>
          <w:tab w:val="left" w:pos="1100"/>
          <w:tab w:val="left" w:pos="1240"/>
        </w:tabs>
        <w:jc w:val="both"/>
        <w:rPr>
          <w:sz w:val="22"/>
        </w:rPr>
      </w:pPr>
      <w:r>
        <w:rPr>
          <w:sz w:val="22"/>
        </w:rPr>
        <w:t xml:space="preserve">             </w:t>
      </w:r>
    </w:p>
    <w:p w:rsidR="003B6036" w:rsidRDefault="004956F4">
      <w:pPr>
        <w:pStyle w:val="4"/>
        <w:numPr>
          <w:ilvl w:val="0"/>
          <w:numId w:val="1"/>
        </w:numPr>
        <w:spacing w:after="0"/>
        <w:ind w:firstLine="0"/>
      </w:pPr>
      <w:r>
        <w:t>ПОРЯДОК ПРОВЕДЕНИЯ ПРИЕМКИ РАБОТ И ЗАВЕРШЕННОГО СТРОИТЕЛЬСТВОМ ОБЪЕКТА</w:t>
      </w:r>
    </w:p>
    <w:p w:rsidR="003B6036" w:rsidRDefault="003B6036">
      <w:pPr>
        <w:rPr>
          <w:sz w:val="22"/>
        </w:rPr>
      </w:pPr>
    </w:p>
    <w:p w:rsidR="003B6036" w:rsidRDefault="004956F4">
      <w:pPr>
        <w:numPr>
          <w:ilvl w:val="1"/>
          <w:numId w:val="1"/>
        </w:numPr>
        <w:ind w:firstLine="709"/>
        <w:jc w:val="both"/>
        <w:rPr>
          <w:sz w:val="22"/>
        </w:rPr>
      </w:pPr>
      <w:r>
        <w:rPr>
          <w:sz w:val="22"/>
        </w:rPr>
        <w:t>Приемка Заказчиком от Подрядчика выполненных Работ или их части, а также завершенного строительством Объекта, производится в соответствии с действующим законодательством РФ и условиями настоящего Договора.</w:t>
      </w:r>
    </w:p>
    <w:p w:rsidR="003B6036" w:rsidRDefault="004956F4">
      <w:pPr>
        <w:numPr>
          <w:ilvl w:val="1"/>
          <w:numId w:val="1"/>
        </w:numPr>
        <w:ind w:firstLine="709"/>
        <w:jc w:val="both"/>
        <w:rPr>
          <w:sz w:val="22"/>
        </w:rPr>
      </w:pPr>
      <w:r>
        <w:rPr>
          <w:sz w:val="22"/>
        </w:rPr>
        <w:t>Стороны назначают ответственных представителей для осуществления контроля исполнения обязательств по настоящему Договору. Уполномоченные Заказчиком представители имеют право беспрепятственного доступа ко всем видам выполняемых Подрядчиком Работ в течение всего срока (периода) их выполнения.</w:t>
      </w:r>
    </w:p>
    <w:p w:rsidR="003B6036" w:rsidRDefault="004956F4">
      <w:pPr>
        <w:numPr>
          <w:ilvl w:val="1"/>
          <w:numId w:val="1"/>
        </w:numPr>
        <w:ind w:firstLine="709"/>
        <w:jc w:val="both"/>
        <w:rPr>
          <w:sz w:val="22"/>
        </w:rPr>
      </w:pPr>
      <w:r>
        <w:rPr>
          <w:sz w:val="22"/>
        </w:rPr>
        <w:t xml:space="preserve"> По завершению выполнения Работ по конкретному Дополнительному соглашению  Подрядчик через информационную систему Заказчика Гермес направляет Уведомление о завершении Работ и проведении приемки выполненных Работ и завершенного строительством Объекта (далее – «Уведомление о завершении Работ»), а также прикладывает к Уведомлению о завершении Работ скан-копии всех полученных ТУ, согласований, заключений, актов, договоров, документов, подтверждающих платежи  по таким договорам, а также всех иных документов, полученных / оформленных Подрядчиком в рамках исполнения своих обязательств по соответствующему Дополнительному соглашению. Одновременно с направлением Уведомления о завершении Работ Подрядчик передает Заказчику оригиналы документов вместе с описью передаваемых документов, с письменным подтверждением соответствия выполненных Работ Проектной документации</w:t>
      </w:r>
      <w:r>
        <w:t>.</w:t>
      </w:r>
      <w:r>
        <w:rPr>
          <w:sz w:val="22"/>
        </w:rPr>
        <w:t xml:space="preserve"> </w:t>
      </w:r>
    </w:p>
    <w:p w:rsidR="003B6036" w:rsidRDefault="004956F4">
      <w:pPr>
        <w:numPr>
          <w:ilvl w:val="1"/>
          <w:numId w:val="3"/>
        </w:numPr>
        <w:ind w:firstLine="709"/>
        <w:jc w:val="both"/>
        <w:rPr>
          <w:sz w:val="22"/>
        </w:rPr>
      </w:pPr>
      <w:r>
        <w:rPr>
          <w:sz w:val="22"/>
        </w:rPr>
        <w:t xml:space="preserve">Заказчик, получивший Уведомление о завершении Работ и прилагаемую документацию, рассматривает их и принимает решение о проведении приемки выполненных Работ и завершенного строительством Объекта. </w:t>
      </w:r>
    </w:p>
    <w:p w:rsidR="003B6036" w:rsidRDefault="004956F4">
      <w:pPr>
        <w:numPr>
          <w:ilvl w:val="1"/>
          <w:numId w:val="3"/>
        </w:numPr>
        <w:ind w:firstLine="709"/>
        <w:jc w:val="both"/>
        <w:rPr>
          <w:sz w:val="22"/>
        </w:rPr>
      </w:pPr>
      <w:r>
        <w:rPr>
          <w:sz w:val="22"/>
        </w:rPr>
        <w:t>Заказчик вправе в течение 10 (Десяти) рабочих дней от даты получения документации направить Подрядчику, в том числе через информационную систему Заказчика Гермес, мотивированный отказ от проведения приемки на основании прилагаемых к отказу замечаний к указанной документации.</w:t>
      </w:r>
    </w:p>
    <w:p w:rsidR="003B6036" w:rsidRDefault="004956F4">
      <w:pPr>
        <w:numPr>
          <w:ilvl w:val="1"/>
          <w:numId w:val="3"/>
        </w:numPr>
        <w:ind w:firstLine="709"/>
        <w:jc w:val="both"/>
        <w:rPr>
          <w:sz w:val="22"/>
        </w:rPr>
      </w:pPr>
      <w:r>
        <w:rPr>
          <w:sz w:val="22"/>
        </w:rPr>
        <w:t xml:space="preserve">В случае принятия решения о проведении приемки Заказчик определяет состав Рабочей комиссии по проверке готовности Объекта к проведению приемки и дату начала ее проведения, о чем через информационную систему Заказчика Гермес уведомляет Подрядчика не позднее, чем за 5 (пять) рабочих дней до предполагаемой даты начала проведения приемки. При этом дата начала проведения </w:t>
      </w:r>
      <w:r>
        <w:rPr>
          <w:sz w:val="22"/>
        </w:rPr>
        <w:lastRenderedPageBreak/>
        <w:t>приемки не может превышать 15 (Пятнадцати) рабочих дней от даты получения Заказчиком Уведомление о завершении Работ и прилагаемой документации от Подрядчика.</w:t>
      </w:r>
    </w:p>
    <w:p w:rsidR="003B6036" w:rsidRDefault="004956F4">
      <w:pPr>
        <w:numPr>
          <w:ilvl w:val="1"/>
          <w:numId w:val="3"/>
        </w:numPr>
        <w:tabs>
          <w:tab w:val="left" w:pos="1440"/>
        </w:tabs>
        <w:ind w:firstLine="709"/>
        <w:jc w:val="both"/>
        <w:rPr>
          <w:sz w:val="22"/>
        </w:rPr>
      </w:pPr>
      <w:r>
        <w:rPr>
          <w:sz w:val="22"/>
        </w:rPr>
        <w:t>Для принятия Заказчиком решения о проведении приемки выполненных Работ и завершенного строительством Объекта по каждому из Дополнительных соглашений к настоящему Договору, Подрядчик обязан предъявить Заказчику следующие документы:</w:t>
      </w:r>
    </w:p>
    <w:p w:rsidR="003B6036" w:rsidRDefault="004956F4">
      <w:pPr>
        <w:numPr>
          <w:ilvl w:val="0"/>
          <w:numId w:val="4"/>
        </w:numPr>
        <w:tabs>
          <w:tab w:val="left" w:pos="747"/>
        </w:tabs>
        <w:ind w:firstLine="709"/>
        <w:jc w:val="both"/>
        <w:rPr>
          <w:sz w:val="22"/>
        </w:rPr>
      </w:pPr>
      <w:r>
        <w:rPr>
          <w:sz w:val="22"/>
        </w:rPr>
        <w:t>Документы, указанные в п.3.3. настоящего Договора;</w:t>
      </w:r>
    </w:p>
    <w:p w:rsidR="003B6036" w:rsidRDefault="004956F4">
      <w:pPr>
        <w:numPr>
          <w:ilvl w:val="0"/>
          <w:numId w:val="4"/>
        </w:numPr>
        <w:tabs>
          <w:tab w:val="left" w:pos="747"/>
        </w:tabs>
        <w:ind w:firstLine="709"/>
        <w:jc w:val="both"/>
        <w:rPr>
          <w:sz w:val="22"/>
        </w:rPr>
      </w:pPr>
      <w:r>
        <w:rPr>
          <w:sz w:val="22"/>
        </w:rPr>
        <w:t xml:space="preserve"> Акт монтажа оборудования и материалов (по форме Приложения № 5 к Договору), подписываемый представителями Сторон непосредственно при сдаче-приемке Объекта;</w:t>
      </w:r>
    </w:p>
    <w:p w:rsidR="003B6036" w:rsidRDefault="004956F4">
      <w:pPr>
        <w:numPr>
          <w:ilvl w:val="0"/>
          <w:numId w:val="4"/>
        </w:numPr>
        <w:tabs>
          <w:tab w:val="left" w:pos="747"/>
        </w:tabs>
        <w:ind w:firstLine="709"/>
        <w:jc w:val="both"/>
        <w:rPr>
          <w:sz w:val="22"/>
        </w:rPr>
      </w:pPr>
      <w:r>
        <w:rPr>
          <w:sz w:val="22"/>
        </w:rPr>
        <w:t xml:space="preserve"> Акт приема-передачи технической документации (по форме Приложения № 6)</w:t>
      </w:r>
    </w:p>
    <w:p w:rsidR="003B6036" w:rsidRDefault="004956F4">
      <w:pPr>
        <w:numPr>
          <w:ilvl w:val="0"/>
          <w:numId w:val="4"/>
        </w:numPr>
        <w:ind w:firstLine="709"/>
        <w:jc w:val="both"/>
        <w:rPr>
          <w:sz w:val="22"/>
        </w:rPr>
      </w:pPr>
      <w:r>
        <w:rPr>
          <w:sz w:val="22"/>
        </w:rPr>
        <w:t>Акт возврата ТМЦ на склад ПАО «ВымпелКом».</w:t>
      </w:r>
    </w:p>
    <w:p w:rsidR="003B6036" w:rsidRDefault="004956F4">
      <w:pPr>
        <w:tabs>
          <w:tab w:val="left" w:pos="747"/>
        </w:tabs>
        <w:ind w:firstLine="709"/>
        <w:jc w:val="both"/>
        <w:rPr>
          <w:sz w:val="22"/>
        </w:rPr>
      </w:pPr>
      <w:r>
        <w:rPr>
          <w:sz w:val="22"/>
        </w:rPr>
        <w:t>Номенклатура и объем представляемой Подрядчиком Заказчику проектной, исполнительной и технической документации регламентируется ТЗ на проведение Работ.</w:t>
      </w:r>
    </w:p>
    <w:p w:rsidR="003B6036" w:rsidRDefault="004956F4">
      <w:pPr>
        <w:tabs>
          <w:tab w:val="left" w:pos="747"/>
        </w:tabs>
        <w:ind w:firstLine="709"/>
        <w:jc w:val="both"/>
        <w:rPr>
          <w:sz w:val="22"/>
        </w:rPr>
      </w:pPr>
      <w:r>
        <w:rPr>
          <w:sz w:val="22"/>
        </w:rPr>
        <w:t xml:space="preserve">3.8. По результатам проведенной приемки выполненных Работ и завершенного строительством Объекта, при условии выполнения Работ в соответствии с настоящим Договором и соответствующим Дополнительным соглашением, проектной документацией, действующим законодательством РФ и предоставления Заказчику предусмотренной настоящим Договором документации, подписывается Акт о приемке выполненных работ (КС-2) (в случае, если ранее проводилась промежуточная приемка –заключительный Акт о приемке выполненных работ (КС 2) и Справка о стоимости выполненных работ (КС-3). </w:t>
      </w:r>
    </w:p>
    <w:p w:rsidR="003B6036" w:rsidRDefault="004956F4">
      <w:pPr>
        <w:tabs>
          <w:tab w:val="left" w:pos="747"/>
        </w:tabs>
        <w:ind w:firstLine="709"/>
        <w:jc w:val="both"/>
        <w:rPr>
          <w:sz w:val="22"/>
        </w:rPr>
      </w:pPr>
      <w:r>
        <w:rPr>
          <w:sz w:val="22"/>
        </w:rPr>
        <w:t>Датой фактического исполнения обязательств (при условии их полного надлежащего исполнения) является дата подписания Сторонами Акта о приемке выполненных работ (КС-2) (в случае, если ранее проводилась промежуточная приемка – заключительного Акта о приемке выполненных работ (КС-2) за вычетом количества дней проведения приемки Работ Заказчиком, которые отсчитываются от даты получения Заказчиком Уведомления о готовности Работ к приемке.</w:t>
      </w:r>
    </w:p>
    <w:p w:rsidR="003B6036" w:rsidRDefault="004956F4">
      <w:pPr>
        <w:tabs>
          <w:tab w:val="left" w:pos="747"/>
        </w:tabs>
        <w:ind w:firstLine="709"/>
        <w:jc w:val="both"/>
        <w:rPr>
          <w:sz w:val="22"/>
        </w:rPr>
      </w:pPr>
      <w:r>
        <w:rPr>
          <w:sz w:val="22"/>
        </w:rPr>
        <w:t>3.9. В том случае, если Подрядчиком какие-либо Работы не выполнены и/или выполнены ненадлежащим образом, а также, если построенный Объект не удовлетворяет требованиям ТЗ, Договора и/или требованиям действующего законодательства РФ, Стороны составляют двухсторонний Протокол с перечнем замечаний (далее – недостатков). Срок устранения выявленных недостатков устанавливается Сторонами в Протоколе, при этом Подрядчик обязуется исправить выявленные недостатки за свой счет. В случае, если Подрядчик без обоснованных причин не подписывает Протокол в течение 10 дней, Заказчик подписывает Протокол в одностороннем порядке, и в этом случае считается, что Подрядчик согласен с указанными в Протоколе замечаниями.</w:t>
      </w:r>
    </w:p>
    <w:p w:rsidR="003B6036" w:rsidRDefault="004956F4">
      <w:pPr>
        <w:ind w:firstLine="708"/>
        <w:jc w:val="both"/>
        <w:rPr>
          <w:sz w:val="22"/>
        </w:rPr>
      </w:pPr>
      <w:r>
        <w:rPr>
          <w:sz w:val="22"/>
        </w:rPr>
        <w:t>3.10. При возникновении между Сторонами спора по поводу недостатков, обнаруженных в результате приемки, или их причин, по требованию любой из Сторон должна быть назначена независимая экспертиза. Выбор экспертной организации осуществляется Заказчиком. Расходы по проведению экспертизы несет Подрядчик, кроме случаев, когда экспертизой установлено отсутствие нарушений Подрядчиком условий Договора. В указанных случаях расходы по проведению экспертизы несет сторона, потребовавшая назначения экспертизы, а если она назначена по соглашению между обеими Сторонами – обе Стороны поровну. Обязанность организации проведения экспертизы возлагается на Сторону, которая потребовала проведение экспертизы. Любая из Сторон вправе наблюдать за ходом экспертизы.</w:t>
      </w:r>
    </w:p>
    <w:p w:rsidR="003B6036" w:rsidRDefault="004956F4">
      <w:pPr>
        <w:ind w:firstLine="709"/>
        <w:jc w:val="both"/>
        <w:rPr>
          <w:sz w:val="22"/>
        </w:rPr>
      </w:pPr>
      <w:r>
        <w:rPr>
          <w:sz w:val="22"/>
        </w:rPr>
        <w:t>В случае нарушения Подрядчиком сроков устранения недостатков, обнаруженных в ходе приемки, Заказчик вправе по своему выбору потребовать соразмерного уменьшения цены по Дополнительному соглашению, либо устранить недостатки самостоятельно или силами третьих лиц с возложением расходов на Подрядчика, либо (в случае существенных недостатков) отказаться от исполнения Договора и приемки Работ, и потребовать возврата всех выплаченных сумм по Договору, а также возмещения документально подтвержденных убытков.</w:t>
      </w:r>
    </w:p>
    <w:p w:rsidR="003B6036" w:rsidRDefault="004956F4">
      <w:pPr>
        <w:ind w:firstLine="708"/>
        <w:jc w:val="both"/>
        <w:rPr>
          <w:sz w:val="22"/>
        </w:rPr>
      </w:pPr>
      <w:r>
        <w:rPr>
          <w:sz w:val="22"/>
        </w:rPr>
        <w:t>3.11. После устранения Подрядчиком недостатков процедура проведения приемки повторяется в соответствии с положениями настоящей статьи.</w:t>
      </w:r>
    </w:p>
    <w:p w:rsidR="003B6036" w:rsidRDefault="004956F4">
      <w:pPr>
        <w:ind w:firstLine="708"/>
        <w:jc w:val="both"/>
        <w:rPr>
          <w:sz w:val="22"/>
        </w:rPr>
      </w:pPr>
      <w:r>
        <w:rPr>
          <w:sz w:val="22"/>
        </w:rPr>
        <w:t xml:space="preserve">3.12. Подрядчик после оформления приемки Объекта Рабочей комиссией Заказчика не освобождается от выполнения любого из обязательств, предусмотренных Договором, которые остались не выполненными и/или выполнены с ненадлежащим качеством Сторонами ко времени подписания Сторонами Акта о приемке выполненных работ (КС-2) (в случае, если ранее проводилась промежуточная приемка – заключительного Акта о приемке выполненных работ (КС-2). </w:t>
      </w:r>
    </w:p>
    <w:p w:rsidR="003B6036" w:rsidRDefault="004956F4">
      <w:pPr>
        <w:ind w:firstLine="708"/>
        <w:jc w:val="both"/>
        <w:rPr>
          <w:sz w:val="22"/>
        </w:rPr>
      </w:pPr>
      <w:r>
        <w:rPr>
          <w:sz w:val="22"/>
        </w:rPr>
        <w:t>3.13. Заказчик, принявший Работы Подрядчика без проверки, не лишается права ссылаться на недостатки, несмотря на то, что они могли и должны были быть установлены при обычных условиях сдачи-приемки Работ по настоящему Договору (явные недостатки).</w:t>
      </w:r>
    </w:p>
    <w:p w:rsidR="003B6036" w:rsidRDefault="004956F4">
      <w:pPr>
        <w:ind w:firstLine="708"/>
        <w:jc w:val="both"/>
        <w:rPr>
          <w:sz w:val="22"/>
        </w:rPr>
      </w:pPr>
      <w:r>
        <w:rPr>
          <w:sz w:val="22"/>
        </w:rPr>
        <w:t xml:space="preserve">3.14. Заказчик, обнаруживший после сдачи-приемки Работ/Объекта отступления от условий ТЗ и настоящего Договора, или иные недостатки, которые не могли быть установлены при обычном способе </w:t>
      </w:r>
      <w:r>
        <w:rPr>
          <w:sz w:val="22"/>
        </w:rPr>
        <w:lastRenderedPageBreak/>
        <w:t>сдачи-приемки (скрытые недостатки), в том числе такие, которые были умышленно скрыты Подрядчиком, обязан известить письменно об этом Подрядчика в разумный срок после их обнаружения в соответствии со ст.720 ГК РФ, а Подрядчик обязан в сроки, указанные Заказчиком в уведомлении, устранить эти недостатки</w:t>
      </w:r>
    </w:p>
    <w:p w:rsidR="003B6036" w:rsidRDefault="004956F4">
      <w:pPr>
        <w:ind w:firstLine="708"/>
        <w:jc w:val="both"/>
        <w:rPr>
          <w:sz w:val="22"/>
        </w:rPr>
      </w:pPr>
      <w:r>
        <w:rPr>
          <w:sz w:val="22"/>
        </w:rPr>
        <w:t>3.15. Момент перехода права собственности на результат выполненных Работ к Заказчику определяется датой подписания обеими Сторонами Акта о приемке выполненных работ (КС-2) (в случае, если ранее проводилась промежуточная приемка – заключительного Акта о приемке выполненных работ (КС-2).</w:t>
      </w:r>
    </w:p>
    <w:p w:rsidR="003B6036" w:rsidRDefault="003B6036">
      <w:pPr>
        <w:ind w:firstLine="708"/>
        <w:jc w:val="both"/>
        <w:rPr>
          <w:sz w:val="22"/>
        </w:rPr>
      </w:pPr>
    </w:p>
    <w:p w:rsidR="003B6036" w:rsidRDefault="004956F4">
      <w:pPr>
        <w:ind w:firstLine="708"/>
        <w:jc w:val="both"/>
        <w:rPr>
          <w:b/>
          <w:sz w:val="22"/>
        </w:rPr>
      </w:pPr>
      <w:r>
        <w:rPr>
          <w:b/>
          <w:sz w:val="22"/>
        </w:rPr>
        <w:t>3.16.</w:t>
      </w:r>
      <w:r>
        <w:rPr>
          <w:b/>
          <w:sz w:val="22"/>
        </w:rPr>
        <w:tab/>
        <w:t xml:space="preserve"> Промежуточная приемка:</w:t>
      </w:r>
    </w:p>
    <w:p w:rsidR="003B6036" w:rsidRDefault="003B6036">
      <w:pPr>
        <w:ind w:firstLine="708"/>
        <w:jc w:val="both"/>
        <w:rPr>
          <w:sz w:val="22"/>
        </w:rPr>
      </w:pPr>
    </w:p>
    <w:p w:rsidR="003B6036" w:rsidRDefault="004956F4">
      <w:pPr>
        <w:ind w:firstLine="708"/>
        <w:jc w:val="both"/>
        <w:rPr>
          <w:sz w:val="22"/>
        </w:rPr>
      </w:pPr>
      <w:r>
        <w:rPr>
          <w:sz w:val="22"/>
        </w:rPr>
        <w:t>3.16.1.</w:t>
      </w:r>
      <w:r>
        <w:rPr>
          <w:sz w:val="22"/>
        </w:rPr>
        <w:tab/>
        <w:t>Стороны вправе организовать и провести в порядке, установленном пунктом 3.16. Договора, промежуточную приемку одновременно следующих Работ, порученных Заказчиком Подрядчику на основании Дополнительного соглашения:</w:t>
      </w:r>
    </w:p>
    <w:p w:rsidR="003B6036" w:rsidRDefault="004956F4">
      <w:pPr>
        <w:ind w:firstLine="708"/>
        <w:jc w:val="both"/>
        <w:rPr>
          <w:sz w:val="22"/>
        </w:rPr>
      </w:pPr>
      <w:r>
        <w:rPr>
          <w:sz w:val="22"/>
        </w:rPr>
        <w:t>a.</w:t>
      </w:r>
      <w:r>
        <w:rPr>
          <w:sz w:val="22"/>
        </w:rPr>
        <w:tab/>
        <w:t xml:space="preserve">Предварительное обследование территории и выбор трассы Объекта, </w:t>
      </w:r>
    </w:p>
    <w:p w:rsidR="003B6036" w:rsidRDefault="004956F4">
      <w:pPr>
        <w:ind w:firstLine="708"/>
        <w:jc w:val="both"/>
        <w:rPr>
          <w:sz w:val="22"/>
        </w:rPr>
      </w:pPr>
      <w:r>
        <w:rPr>
          <w:sz w:val="22"/>
        </w:rPr>
        <w:t>b.</w:t>
      </w:r>
      <w:r>
        <w:rPr>
          <w:sz w:val="22"/>
        </w:rPr>
        <w:tab/>
        <w:t>Оформление прав на земельные участки и иные объекты, используемые для строительства Объекта,</w:t>
      </w:r>
    </w:p>
    <w:p w:rsidR="003B6036" w:rsidRDefault="004956F4">
      <w:pPr>
        <w:ind w:firstLine="708"/>
        <w:jc w:val="both"/>
        <w:rPr>
          <w:sz w:val="22"/>
        </w:rPr>
      </w:pPr>
      <w:r>
        <w:rPr>
          <w:sz w:val="22"/>
        </w:rPr>
        <w:t>c.</w:t>
      </w:r>
      <w:r>
        <w:rPr>
          <w:sz w:val="22"/>
        </w:rPr>
        <w:tab/>
        <w:t>Проектно-изыскательские работы,</w:t>
      </w:r>
    </w:p>
    <w:p w:rsidR="003B6036" w:rsidRDefault="004956F4">
      <w:pPr>
        <w:ind w:firstLine="708"/>
        <w:jc w:val="both"/>
        <w:rPr>
          <w:sz w:val="22"/>
        </w:rPr>
      </w:pPr>
      <w:r>
        <w:rPr>
          <w:sz w:val="22"/>
        </w:rPr>
        <w:t>d.</w:t>
      </w:r>
      <w:r>
        <w:rPr>
          <w:sz w:val="22"/>
        </w:rPr>
        <w:tab/>
        <w:t>Строительно-монтажные и ремонтно-восстановительные Работы в части Работ, не предполагающих предоставление (получение) справок о выполнении ТУ, справок об отсутствии претензий к выполненным Работам со стороны правообладателей зданий, сооружений, помещений, используемых для размещения ВОЛС.</w:t>
      </w:r>
    </w:p>
    <w:p w:rsidR="003B6036" w:rsidRDefault="003B6036">
      <w:pPr>
        <w:ind w:firstLine="708"/>
        <w:jc w:val="both"/>
        <w:rPr>
          <w:sz w:val="22"/>
        </w:rPr>
      </w:pPr>
    </w:p>
    <w:p w:rsidR="003B6036" w:rsidRDefault="004956F4">
      <w:pPr>
        <w:ind w:firstLine="708"/>
        <w:jc w:val="both"/>
        <w:rPr>
          <w:sz w:val="22"/>
        </w:rPr>
      </w:pPr>
      <w:r>
        <w:rPr>
          <w:sz w:val="22"/>
        </w:rPr>
        <w:t>3.16.2.</w:t>
      </w:r>
      <w:r>
        <w:rPr>
          <w:sz w:val="22"/>
        </w:rPr>
        <w:tab/>
        <w:t>Промежуточная приемка выполненных Работ может быть назначена Заказчиком при выполнении одновременно следующих условий (включая, но не ограничиваясь):</w:t>
      </w:r>
    </w:p>
    <w:p w:rsidR="003B6036" w:rsidRDefault="003B6036">
      <w:pPr>
        <w:ind w:firstLine="708"/>
        <w:jc w:val="both"/>
        <w:rPr>
          <w:sz w:val="22"/>
        </w:rPr>
      </w:pPr>
    </w:p>
    <w:p w:rsidR="003B6036" w:rsidRDefault="004956F4">
      <w:pPr>
        <w:ind w:firstLine="708"/>
        <w:jc w:val="both"/>
        <w:rPr>
          <w:sz w:val="22"/>
        </w:rPr>
      </w:pPr>
      <w:r>
        <w:rPr>
          <w:sz w:val="22"/>
        </w:rPr>
        <w:t>a.</w:t>
      </w:r>
      <w:r>
        <w:rPr>
          <w:sz w:val="22"/>
        </w:rPr>
        <w:tab/>
        <w:t>На момент проведения промежуточной приемки Работы по предварительному обследованию территории и выбору трассы Объекта, оформлению прав на земельные участки и иные объекты, используемые для строительства Объекта, а также проектно-изыскательские работы должны быть выполнены полностью в соответствии с Договором и Дополнительным соглашением. Подрядчиком предоставлены копии документов, полученных/подготовленных Подрядчиком по результатам выполнения вышеуказанных Работ в соответствии с требованиями Договора, Дополнительного соглашения и действующего законодательства.</w:t>
      </w:r>
    </w:p>
    <w:p w:rsidR="003B6036" w:rsidRDefault="003B6036">
      <w:pPr>
        <w:ind w:firstLine="708"/>
        <w:jc w:val="both"/>
        <w:rPr>
          <w:sz w:val="22"/>
        </w:rPr>
      </w:pPr>
    </w:p>
    <w:p w:rsidR="003B6036" w:rsidRDefault="004956F4">
      <w:pPr>
        <w:ind w:firstLine="708"/>
        <w:jc w:val="both"/>
        <w:rPr>
          <w:sz w:val="22"/>
        </w:rPr>
      </w:pPr>
      <w:r>
        <w:rPr>
          <w:sz w:val="22"/>
        </w:rPr>
        <w:t>b.</w:t>
      </w:r>
      <w:r>
        <w:rPr>
          <w:sz w:val="22"/>
        </w:rPr>
        <w:tab/>
        <w:t>Заказчиком подписан Акт рабочей комиссии по проверке технической готовности волоконно-оптической линии связи по результатам выполнения строительно-монтажных работ в соответствии с Регламентом «Проверка технической готовности и передача в техническую эксплуатацию городских волоконно-оптических линий передачи данных».</w:t>
      </w:r>
    </w:p>
    <w:p w:rsidR="003B6036" w:rsidRDefault="003B6036">
      <w:pPr>
        <w:ind w:firstLine="708"/>
        <w:jc w:val="both"/>
        <w:rPr>
          <w:sz w:val="22"/>
        </w:rPr>
      </w:pPr>
    </w:p>
    <w:p w:rsidR="003B6036" w:rsidRDefault="004956F4">
      <w:pPr>
        <w:ind w:firstLine="708"/>
        <w:jc w:val="both"/>
        <w:rPr>
          <w:sz w:val="22"/>
        </w:rPr>
      </w:pPr>
      <w:r>
        <w:rPr>
          <w:sz w:val="22"/>
        </w:rPr>
        <w:t>c.</w:t>
      </w:r>
      <w:r>
        <w:rPr>
          <w:sz w:val="22"/>
        </w:rPr>
        <w:tab/>
        <w:t xml:space="preserve">Подрядчиком предоставлена Схема разварок оптических волокон с указанием кодов ГФК линий и объектов связи на которых осуществлялись Работы. </w:t>
      </w:r>
    </w:p>
    <w:p w:rsidR="003B6036" w:rsidRDefault="003B6036">
      <w:pPr>
        <w:ind w:firstLine="708"/>
        <w:jc w:val="both"/>
        <w:rPr>
          <w:sz w:val="22"/>
        </w:rPr>
      </w:pPr>
    </w:p>
    <w:p w:rsidR="003B6036" w:rsidRDefault="004956F4">
      <w:pPr>
        <w:ind w:firstLine="708"/>
        <w:jc w:val="both"/>
        <w:rPr>
          <w:sz w:val="22"/>
        </w:rPr>
      </w:pPr>
      <w:r>
        <w:rPr>
          <w:sz w:val="22"/>
        </w:rPr>
        <w:t>d.</w:t>
      </w:r>
      <w:r>
        <w:rPr>
          <w:sz w:val="22"/>
        </w:rPr>
        <w:tab/>
        <w:t>Подрядчиком предоставлена исполнительная документация, подготовленная по результатам строительно-монтажных и ремонтно-восстановительных Работ, указанных в пп. d п. 3.16.1. Договора.</w:t>
      </w:r>
    </w:p>
    <w:p w:rsidR="003B6036" w:rsidRDefault="003B6036">
      <w:pPr>
        <w:ind w:firstLine="708"/>
        <w:jc w:val="both"/>
        <w:rPr>
          <w:sz w:val="22"/>
        </w:rPr>
      </w:pPr>
    </w:p>
    <w:p w:rsidR="003B6036" w:rsidRDefault="004956F4">
      <w:pPr>
        <w:ind w:firstLine="708"/>
        <w:jc w:val="both"/>
        <w:rPr>
          <w:sz w:val="22"/>
        </w:rPr>
      </w:pPr>
      <w:r>
        <w:rPr>
          <w:sz w:val="22"/>
        </w:rPr>
        <w:t>3.16.3.</w:t>
      </w:r>
      <w:r>
        <w:rPr>
          <w:sz w:val="22"/>
        </w:rPr>
        <w:tab/>
        <w:t xml:space="preserve">Подрядчик вправе предложить Заказчику провести промежуточную приемку Работ путем направления Заказчику уведомления о готовности к промежуточной приемке и содержащее информацию о предлагаемой дате проведения промежуточной приемки. </w:t>
      </w:r>
    </w:p>
    <w:p w:rsidR="003B6036" w:rsidRDefault="004956F4">
      <w:pPr>
        <w:ind w:firstLine="708"/>
        <w:jc w:val="both"/>
        <w:rPr>
          <w:sz w:val="22"/>
        </w:rPr>
      </w:pPr>
      <w:r>
        <w:rPr>
          <w:sz w:val="22"/>
        </w:rPr>
        <w:t xml:space="preserve">К уведомлению должны быть приложены отсканированные копии оригиналов бумажных документов либо электронные версии документов, подписанные ЭЦП, указанных в п. 3.16.2. Договора. </w:t>
      </w:r>
    </w:p>
    <w:p w:rsidR="003B6036" w:rsidRDefault="004956F4">
      <w:pPr>
        <w:ind w:firstLine="708"/>
        <w:jc w:val="both"/>
        <w:rPr>
          <w:sz w:val="22"/>
        </w:rPr>
      </w:pPr>
      <w:r>
        <w:rPr>
          <w:sz w:val="22"/>
        </w:rPr>
        <w:t>Уведомление о готовности к проведению промежуточной приемки направляется через информационную систему Заказчика Гермес, либо по инициативе Заказчика по адресам электронной почты, указанным в Договоре.</w:t>
      </w:r>
    </w:p>
    <w:p w:rsidR="003B6036" w:rsidRDefault="003B6036">
      <w:pPr>
        <w:ind w:firstLine="708"/>
        <w:jc w:val="both"/>
        <w:rPr>
          <w:sz w:val="22"/>
        </w:rPr>
      </w:pPr>
    </w:p>
    <w:p w:rsidR="003B6036" w:rsidRDefault="004956F4">
      <w:pPr>
        <w:ind w:firstLine="708"/>
        <w:jc w:val="both"/>
        <w:rPr>
          <w:sz w:val="22"/>
        </w:rPr>
      </w:pPr>
      <w:r>
        <w:rPr>
          <w:sz w:val="22"/>
        </w:rPr>
        <w:t>3.16.4.</w:t>
      </w:r>
      <w:r>
        <w:rPr>
          <w:sz w:val="22"/>
        </w:rPr>
        <w:tab/>
        <w:t>Промежуточная приемка является правом, а не обязанностью Заказчика.</w:t>
      </w:r>
    </w:p>
    <w:p w:rsidR="003B6036" w:rsidRDefault="003B6036">
      <w:pPr>
        <w:ind w:firstLine="708"/>
        <w:jc w:val="both"/>
        <w:rPr>
          <w:sz w:val="22"/>
        </w:rPr>
      </w:pPr>
    </w:p>
    <w:p w:rsidR="003B6036" w:rsidRDefault="004956F4">
      <w:pPr>
        <w:ind w:firstLine="708"/>
        <w:jc w:val="both"/>
        <w:rPr>
          <w:sz w:val="22"/>
        </w:rPr>
      </w:pPr>
      <w:r>
        <w:rPr>
          <w:sz w:val="22"/>
        </w:rPr>
        <w:t>3.16.5.</w:t>
      </w:r>
      <w:r>
        <w:rPr>
          <w:sz w:val="22"/>
        </w:rPr>
        <w:tab/>
        <w:t>Промежуточная приемка проводится в порядке, предусмотренном для приемки выполненных Работ, за исключением особенностей, предусмотренных для промежуточной приемки.</w:t>
      </w:r>
    </w:p>
    <w:p w:rsidR="003B6036" w:rsidRDefault="003B6036">
      <w:pPr>
        <w:ind w:firstLine="708"/>
        <w:jc w:val="both"/>
        <w:rPr>
          <w:sz w:val="22"/>
        </w:rPr>
      </w:pPr>
    </w:p>
    <w:p w:rsidR="003B6036" w:rsidRDefault="004956F4">
      <w:pPr>
        <w:ind w:firstLine="708"/>
        <w:jc w:val="both"/>
        <w:rPr>
          <w:sz w:val="22"/>
        </w:rPr>
      </w:pPr>
      <w:r>
        <w:rPr>
          <w:sz w:val="22"/>
        </w:rPr>
        <w:t>3.16.6.</w:t>
      </w:r>
      <w:r>
        <w:rPr>
          <w:sz w:val="22"/>
        </w:rPr>
        <w:tab/>
        <w:t>По результатам промежуточной приемки Стороны оформляют промежуточный Акт о приемке выполненных работ (Акт КС-2), Справку о стоимости выполненных работ (Справка КС-3), счет-фактуру.</w:t>
      </w:r>
    </w:p>
    <w:p w:rsidR="003B6036" w:rsidRDefault="003B6036">
      <w:pPr>
        <w:ind w:firstLine="708"/>
        <w:jc w:val="both"/>
        <w:rPr>
          <w:sz w:val="22"/>
        </w:rPr>
      </w:pPr>
    </w:p>
    <w:p w:rsidR="003B6036" w:rsidRDefault="004956F4">
      <w:pPr>
        <w:ind w:firstLine="708"/>
        <w:jc w:val="both"/>
        <w:rPr>
          <w:sz w:val="22"/>
        </w:rPr>
      </w:pPr>
      <w:r>
        <w:rPr>
          <w:sz w:val="22"/>
        </w:rPr>
        <w:t>3.16.7.</w:t>
      </w:r>
      <w:r>
        <w:rPr>
          <w:sz w:val="22"/>
        </w:rPr>
        <w:tab/>
        <w:t>Стоимость Работ, принимаемых в порядке промежуточной приемки, не может превышать 60% (шестидесяти) процентов от стоимости соответствующего Дополнительного соглашения.</w:t>
      </w:r>
    </w:p>
    <w:p w:rsidR="003B6036" w:rsidRDefault="003B6036">
      <w:pPr>
        <w:ind w:firstLine="708"/>
        <w:jc w:val="both"/>
        <w:rPr>
          <w:sz w:val="22"/>
        </w:rPr>
      </w:pPr>
    </w:p>
    <w:p w:rsidR="003B6036" w:rsidRDefault="004956F4">
      <w:pPr>
        <w:ind w:firstLine="708"/>
        <w:jc w:val="both"/>
        <w:rPr>
          <w:sz w:val="22"/>
        </w:rPr>
      </w:pPr>
      <w:r>
        <w:rPr>
          <w:sz w:val="22"/>
        </w:rPr>
        <w:t>3.16.8.</w:t>
      </w:r>
      <w:r>
        <w:rPr>
          <w:sz w:val="22"/>
        </w:rPr>
        <w:tab/>
        <w:t xml:space="preserve">Несмотря на изложенное выше, Стороны особо оговаривают, что результаты Работ, принятые Заказчиком в рамках промежуточной приемки, не представляют для Заказчика самостоятельной ценности и не могут рассматриваться как самостоятельный результат Работ, предусмотренный соответствующим Дополнительным соглашением, вплоть до подписания Заказчиком заключительного  Акта о приемке выполненных работ (Акт КС-2, Справки о стоимости выполненных работ (Справка КС-3) в порядке, предусмотренном Договором, в связи с чем, Подрядчик не вправе безосновательно отказаться от дальнейшего выполнения Работ по соответствующему Дополнительному соглашению. </w:t>
      </w:r>
    </w:p>
    <w:p w:rsidR="003B6036" w:rsidRDefault="003B6036">
      <w:pPr>
        <w:ind w:firstLine="708"/>
        <w:jc w:val="both"/>
        <w:rPr>
          <w:sz w:val="22"/>
        </w:rPr>
      </w:pPr>
    </w:p>
    <w:p w:rsidR="003B6036" w:rsidRDefault="004956F4">
      <w:pPr>
        <w:ind w:firstLine="708"/>
        <w:jc w:val="both"/>
        <w:rPr>
          <w:sz w:val="22"/>
        </w:rPr>
      </w:pPr>
      <w:r>
        <w:rPr>
          <w:sz w:val="22"/>
        </w:rPr>
        <w:t>3.16.9.</w:t>
      </w:r>
      <w:r>
        <w:rPr>
          <w:sz w:val="22"/>
        </w:rPr>
        <w:tab/>
        <w:t>Любые риски причинения вреда здоровью и имуществу любых физических и юридических лиц в связи с выполнением работ Подрядчиком, а также риски случайной гибели, утраты, повреждения результата Работ и/или переданных Подрядчику в работу материалов или оборудования Заказчика являются рисками Подрядчика вплоть до подписания Заказчиком заключительного Акта о приемке выполненных работ (Акт КС-2) в порядке, предусмотренном Договором.</w:t>
      </w:r>
    </w:p>
    <w:p w:rsidR="003B6036" w:rsidRDefault="003B6036">
      <w:pPr>
        <w:ind w:firstLine="708"/>
        <w:jc w:val="both"/>
        <w:rPr>
          <w:sz w:val="22"/>
        </w:rPr>
      </w:pPr>
    </w:p>
    <w:p w:rsidR="003B6036" w:rsidRDefault="004956F4">
      <w:pPr>
        <w:ind w:firstLine="708"/>
        <w:jc w:val="both"/>
        <w:rPr>
          <w:sz w:val="22"/>
        </w:rPr>
      </w:pPr>
      <w:r>
        <w:rPr>
          <w:sz w:val="22"/>
        </w:rPr>
        <w:t xml:space="preserve">3.16.10. Если впоследствии в процессе выполнения Работ в отношении Объекта, либо в процессе окончательной приемки результатов Работ в отношении Объекта будут выявлены недостатки результатов Работ, принятых Заказчиком в рамках промежуточной приемки, то Подрядчик будет обязан своими силами и за свой счёт устранить такие недостатки в порядке и на условиях, предусмотренных Договором. </w:t>
      </w:r>
    </w:p>
    <w:p w:rsidR="003B6036" w:rsidRDefault="003B6036">
      <w:pPr>
        <w:ind w:firstLine="708"/>
        <w:jc w:val="both"/>
        <w:rPr>
          <w:sz w:val="22"/>
        </w:rPr>
      </w:pPr>
    </w:p>
    <w:p w:rsidR="003B6036" w:rsidRDefault="004956F4">
      <w:pPr>
        <w:ind w:firstLine="708"/>
        <w:jc w:val="both"/>
        <w:rPr>
          <w:sz w:val="22"/>
        </w:rPr>
      </w:pPr>
      <w:r>
        <w:rPr>
          <w:sz w:val="22"/>
        </w:rPr>
        <w:t>3.16.11. Гарантийный срок на результаты Работ, принятые в порядке промежуточной приемки, начинает течь с момента подписания Сторонами заключительного Акта о приемке выполненных работ (Акт КС-2) по соответствующему Дополнительному соглашению.</w:t>
      </w:r>
    </w:p>
    <w:p w:rsidR="003B6036" w:rsidRDefault="003B6036">
      <w:pPr>
        <w:ind w:firstLine="708"/>
        <w:jc w:val="both"/>
        <w:rPr>
          <w:sz w:val="22"/>
        </w:rPr>
      </w:pPr>
    </w:p>
    <w:p w:rsidR="003B6036" w:rsidRDefault="004956F4">
      <w:pPr>
        <w:ind w:firstLine="708"/>
        <w:jc w:val="both"/>
        <w:rPr>
          <w:sz w:val="22"/>
        </w:rPr>
      </w:pPr>
      <w:r>
        <w:rPr>
          <w:sz w:val="22"/>
        </w:rPr>
        <w:t>3.16.12. Если заключительный Акт о приемке выполненных работ (Акт КС-2) по соответствующему Дополнительному соглашению не будет подписан Сторонами по причинам, ответственность за которые несет Подрядчик, то Подрядчик обязуется возместить Заказчику все убытки, в том числе возместить Заказчику расходы, понесённые им в связи с промежуточной приемкой Работ по такому Дополнительному соглашению, проведённой в соответствии с настоящим пунктом Договора.</w:t>
      </w:r>
    </w:p>
    <w:p w:rsidR="003B6036" w:rsidRDefault="003B6036">
      <w:pPr>
        <w:ind w:firstLine="708"/>
        <w:jc w:val="both"/>
        <w:rPr>
          <w:sz w:val="22"/>
        </w:rPr>
      </w:pPr>
    </w:p>
    <w:p w:rsidR="003B6036" w:rsidRDefault="004956F4">
      <w:pPr>
        <w:ind w:firstLine="708"/>
        <w:jc w:val="both"/>
        <w:rPr>
          <w:sz w:val="22"/>
        </w:rPr>
      </w:pPr>
      <w:r>
        <w:rPr>
          <w:sz w:val="22"/>
        </w:rPr>
        <w:t>3.16.13. Во избежание каких-либо сомнений Стороны согласовали, что в случае начала использования (тестовой эксплуатации) ПАО «ВымпелКом» Объекта, либо какой-либо его части до подписания Сторонами заключительного Акта о приемке выполненных работ (Акт КС-2), работы, выполненные в отношении Объекта, не считаются принятыми и риск случайной гибели или повреждения Объекта, а также иные риски, указанные в настоящем разделе Договора, продолжает нести Подрядчик до момента окончательной приемки Заказчиком результатов работ.</w:t>
      </w:r>
    </w:p>
    <w:p w:rsidR="003B6036" w:rsidRDefault="003B6036">
      <w:pPr>
        <w:ind w:firstLine="708"/>
        <w:jc w:val="both"/>
        <w:rPr>
          <w:sz w:val="22"/>
        </w:rPr>
      </w:pPr>
    </w:p>
    <w:p w:rsidR="003B6036" w:rsidRDefault="004956F4">
      <w:pPr>
        <w:ind w:firstLine="708"/>
        <w:jc w:val="both"/>
        <w:rPr>
          <w:sz w:val="22"/>
        </w:rPr>
      </w:pPr>
      <w:r>
        <w:rPr>
          <w:sz w:val="22"/>
        </w:rPr>
        <w:t xml:space="preserve">3.16.14. В случае начала использования (тестовой эксплуатации) ПАО «ВымпелКом» Объекта до подписания Сторонами заключительного Акта о приемке выполненных работ (Акта КС-2) Подрядчик в случае возникновения аварий на Объекте, препятствующих тестовой эксплуатации, осуществляет выезд на Объект и устранение причин, которые привели к возникновению таких аварий. Срок устранение таких аварий, не более 72 часов. </w:t>
      </w:r>
    </w:p>
    <w:p w:rsidR="003B6036" w:rsidRDefault="004956F4">
      <w:pPr>
        <w:ind w:firstLine="708"/>
        <w:jc w:val="both"/>
        <w:rPr>
          <w:sz w:val="22"/>
        </w:rPr>
      </w:pPr>
      <w:r>
        <w:rPr>
          <w:sz w:val="22"/>
        </w:rPr>
        <w:t xml:space="preserve">В случае возникновения таких аварий по вине Подрядчика, устранений аварий производится за счет Подрядчика. </w:t>
      </w:r>
    </w:p>
    <w:p w:rsidR="003B6036" w:rsidRDefault="004956F4">
      <w:pPr>
        <w:ind w:firstLine="708"/>
        <w:jc w:val="both"/>
        <w:rPr>
          <w:sz w:val="22"/>
        </w:rPr>
      </w:pPr>
      <w:r>
        <w:rPr>
          <w:sz w:val="22"/>
        </w:rPr>
        <w:t>Устранение аварий осуществляется Подрядчиком за счет Заказчика в том случае, если авария произошла по причине недостатков оборудования и материалов, полученных Подрядчиком от Заказчика. О наличии таких оснований Подрядчик должен уведомить Заказчика».</w:t>
      </w:r>
    </w:p>
    <w:p w:rsidR="003B6036" w:rsidRDefault="003B6036">
      <w:pPr>
        <w:ind w:firstLine="708"/>
        <w:jc w:val="both"/>
        <w:rPr>
          <w:sz w:val="22"/>
        </w:rPr>
      </w:pPr>
    </w:p>
    <w:p w:rsidR="003B6036" w:rsidRDefault="004956F4">
      <w:pPr>
        <w:pStyle w:val="4"/>
        <w:numPr>
          <w:ilvl w:val="0"/>
          <w:numId w:val="1"/>
        </w:numPr>
        <w:spacing w:after="0"/>
        <w:ind w:firstLine="0"/>
      </w:pPr>
      <w:r>
        <w:lastRenderedPageBreak/>
        <w:t>ГАРАНТИИ</w:t>
      </w:r>
    </w:p>
    <w:p w:rsidR="003B6036" w:rsidRDefault="003B6036">
      <w:pPr>
        <w:tabs>
          <w:tab w:val="left" w:pos="1276"/>
        </w:tabs>
        <w:jc w:val="both"/>
        <w:rPr>
          <w:sz w:val="22"/>
        </w:rPr>
      </w:pPr>
    </w:p>
    <w:p w:rsidR="003B6036" w:rsidRDefault="004956F4" w:rsidP="0039626D">
      <w:pPr>
        <w:pStyle w:val="ad"/>
        <w:numPr>
          <w:ilvl w:val="1"/>
          <w:numId w:val="1"/>
        </w:numPr>
        <w:ind w:firstLine="0"/>
        <w:jc w:val="both"/>
        <w:rPr>
          <w:sz w:val="22"/>
        </w:rPr>
      </w:pPr>
      <w:r>
        <w:rPr>
          <w:sz w:val="22"/>
        </w:rPr>
        <w:t>Подрядчик гарантирует:</w:t>
      </w:r>
    </w:p>
    <w:p w:rsidR="003B6036" w:rsidRDefault="004956F4">
      <w:pPr>
        <w:pStyle w:val="FR4"/>
        <w:numPr>
          <w:ilvl w:val="2"/>
          <w:numId w:val="1"/>
        </w:numPr>
        <w:ind w:firstLine="568"/>
        <w:jc w:val="both"/>
        <w:rPr>
          <w:rFonts w:ascii="Times New Roman" w:hAnsi="Times New Roman"/>
          <w:sz w:val="22"/>
        </w:rPr>
      </w:pPr>
      <w:r>
        <w:rPr>
          <w:rFonts w:ascii="Times New Roman" w:hAnsi="Times New Roman"/>
          <w:sz w:val="22"/>
        </w:rPr>
        <w:t>выполнение всех Работ в полном объеме и в сроки, определенные условиями настоящего Договора и соответствующего Дополнительного соглашения к Договору;</w:t>
      </w:r>
    </w:p>
    <w:p w:rsidR="003B6036" w:rsidRDefault="004956F4">
      <w:pPr>
        <w:pStyle w:val="FR4"/>
        <w:numPr>
          <w:ilvl w:val="2"/>
          <w:numId w:val="1"/>
        </w:numPr>
        <w:ind w:firstLine="568"/>
        <w:jc w:val="both"/>
        <w:rPr>
          <w:rFonts w:ascii="Times New Roman" w:hAnsi="Times New Roman"/>
          <w:sz w:val="22"/>
        </w:rPr>
      </w:pPr>
      <w:r>
        <w:rPr>
          <w:rFonts w:ascii="Times New Roman" w:hAnsi="Times New Roman"/>
          <w:sz w:val="22"/>
        </w:rPr>
        <w:t>качество выполнения всех Работ в соответствии с проектной документацией, ТЗ, настоящим Договором и действующим законодательством РФ;</w:t>
      </w:r>
    </w:p>
    <w:p w:rsidR="003B6036" w:rsidRDefault="004956F4">
      <w:pPr>
        <w:pStyle w:val="FR4"/>
        <w:numPr>
          <w:ilvl w:val="2"/>
          <w:numId w:val="1"/>
        </w:numPr>
        <w:ind w:firstLine="568"/>
        <w:jc w:val="both"/>
        <w:rPr>
          <w:rFonts w:ascii="Times New Roman" w:hAnsi="Times New Roman"/>
          <w:sz w:val="22"/>
        </w:rPr>
      </w:pPr>
      <w:r>
        <w:rPr>
          <w:rFonts w:ascii="Times New Roman" w:hAnsi="Times New Roman"/>
          <w:sz w:val="22"/>
        </w:rPr>
        <w:t>приобретаемые им материалы и оборудование не будут иметь конструктивных дефектов, а равно и дефектов в используемых им строительных материалах, по крайней мере, в течение 24 (двадцати четырех) месяцев с момента сдачи работ по Акту сдачи-приемки выполненных Работ по Договору;</w:t>
      </w:r>
    </w:p>
    <w:p w:rsidR="003B6036" w:rsidRDefault="004956F4">
      <w:pPr>
        <w:pStyle w:val="FR4"/>
        <w:numPr>
          <w:ilvl w:val="2"/>
          <w:numId w:val="1"/>
        </w:numPr>
        <w:ind w:firstLine="568"/>
        <w:jc w:val="both"/>
        <w:rPr>
          <w:rFonts w:ascii="Times New Roman" w:hAnsi="Times New Roman"/>
          <w:sz w:val="22"/>
        </w:rPr>
      </w:pPr>
      <w:r>
        <w:rPr>
          <w:rFonts w:ascii="Times New Roman" w:hAnsi="Times New Roman"/>
          <w:sz w:val="22"/>
        </w:rPr>
        <w:t>своевременное устранение недостатков и дефектов, выявленных при приемке Работ и в период гарантийной эксплуатации Объекта.</w:t>
      </w:r>
    </w:p>
    <w:p w:rsidR="003B6036" w:rsidRDefault="004956F4">
      <w:pPr>
        <w:numPr>
          <w:ilvl w:val="1"/>
          <w:numId w:val="5"/>
        </w:numPr>
        <w:tabs>
          <w:tab w:val="left" w:pos="318"/>
        </w:tabs>
        <w:spacing w:before="120" w:line="276" w:lineRule="auto"/>
        <w:ind w:firstLine="709"/>
        <w:jc w:val="both"/>
        <w:rPr>
          <w:sz w:val="22"/>
        </w:rPr>
      </w:pPr>
      <w:r>
        <w:rPr>
          <w:sz w:val="22"/>
        </w:rPr>
        <w:t>Подрядчик дает гарантию на выполненные Работы в течение 24 (двадцати четырех) месяцев, начиная от даты подписания Сторонами Акта о приемке выполненных работ (КС-2) (в случае, если ранее проводилась промежуточная приемка – заключительного Акта о приемке выполненных работ (КС-2), Справки о стоимости выполненных работ (КС-3) по соответствующему Дополнительному соглашению. Наличие дефектов в Работах, выявленных в течение гарантийного срока, устанавливается двухсторонним Актом. Для участия в составлении Акта, согласования порядка и сроков устранения дефектов Подрядчик обязан направить за свой счет своего представителя не позднее 3 (трех) рабочих дней со дня получения письменного извещения от Заказчика об обнаружении дефектов.  Если Подрядчик в установленный срок не направит своего представителя, то будет считаться, что Подрядчик согласился с фактом наличия дефектов, и в этом случае Подрядчик обязан немедленно приступить к устранению таких дефектов. В случае отказа представителя Подрядчика от подписания Акта, по требованию любой из Сторон должна быть назначена независимая экспертиза по правилам п. 3.10. настоящего Договора.</w:t>
      </w:r>
    </w:p>
    <w:p w:rsidR="003B6036" w:rsidRDefault="004956F4">
      <w:pPr>
        <w:pStyle w:val="ad"/>
        <w:numPr>
          <w:ilvl w:val="1"/>
          <w:numId w:val="5"/>
        </w:numPr>
        <w:ind w:firstLine="709"/>
        <w:jc w:val="both"/>
        <w:rPr>
          <w:sz w:val="22"/>
        </w:rPr>
      </w:pPr>
      <w:r>
        <w:rPr>
          <w:sz w:val="22"/>
        </w:rPr>
        <w:t>Стороны гарантируют, что качество строительных материалов, оборудования и комплектующих изделий поставки каждой из Сторон будут соответствовать государственным стандартам и техническим регламентам, а также техническим условиям производителя, и иметь соответствующие сертификаты, технические паспорта и/или другие документы, удостоверяющие их происхождение и качество.</w:t>
      </w:r>
    </w:p>
    <w:p w:rsidR="003B6036" w:rsidRDefault="004956F4">
      <w:pPr>
        <w:numPr>
          <w:ilvl w:val="1"/>
          <w:numId w:val="5"/>
        </w:numPr>
        <w:tabs>
          <w:tab w:val="left" w:pos="318"/>
        </w:tabs>
        <w:spacing w:before="120" w:line="276" w:lineRule="auto"/>
        <w:ind w:firstLine="709"/>
        <w:jc w:val="both"/>
        <w:rPr>
          <w:sz w:val="22"/>
        </w:rPr>
      </w:pPr>
      <w:r>
        <w:rPr>
          <w:sz w:val="22"/>
        </w:rPr>
        <w:t>В случае предъявления исковых требований (заявлений) к Заказчику со стороны третьих лиц, направленных на оспаривание права собственности Заказчика либо иного лица, указанного Заказчиком, на Объект (его часть) либо на снос/демонтаж Объекта (его части),  или возникновения угрозы направления такого иска по основаниям, возникшим до передачи Заказчику Объекта, или в результате неисполнения или ненадлежащего исполнения обязательств Подрядчиком, Подрядчик по получении письменного уведомления от Заказчика обязуется принимать участие в переговорах, подготовке отзыва, а также другими способами и за свой счет оказывать Заказчику содействие в защите интересов Заказчика перед третьими лицами, в том числе, органами государственной власти и местного самоуправления, коммерческими и некоммерческими организациями, в том числе в ходе судебного, арбитражного процесса и исполнительного производства.</w:t>
      </w:r>
    </w:p>
    <w:p w:rsidR="003B6036" w:rsidRDefault="004956F4">
      <w:pPr>
        <w:numPr>
          <w:ilvl w:val="1"/>
          <w:numId w:val="5"/>
        </w:numPr>
        <w:tabs>
          <w:tab w:val="left" w:pos="318"/>
        </w:tabs>
        <w:spacing w:before="120" w:line="276" w:lineRule="auto"/>
        <w:ind w:firstLine="709"/>
        <w:jc w:val="both"/>
        <w:rPr>
          <w:sz w:val="22"/>
        </w:rPr>
      </w:pPr>
      <w:r>
        <w:rPr>
          <w:sz w:val="22"/>
        </w:rPr>
        <w:t>Если ненадлежащее оформление Подрядчиком документации (в т.ч. отсутствие у подрядчика Заказчика правомочий по заключению сделки/распоряжению имуществом), включая Договоры аренды, Договоры сервитута, Договоры о размещении в отношении земельных/лесных участков, Мест размещения ВОК, станет причиной/основанием для предъявления претензий со стороны государственных органов либо третьих лиц, в том числе правообладателей земельных/лесных участков, Мест размещения ВОК, в отношении которых заключены такие договоры, то Подрядчик обязуется:</w:t>
      </w:r>
    </w:p>
    <w:p w:rsidR="003B6036" w:rsidRDefault="004956F4">
      <w:pPr>
        <w:pStyle w:val="a1"/>
        <w:numPr>
          <w:ilvl w:val="0"/>
          <w:numId w:val="0"/>
        </w:numPr>
        <w:spacing w:before="0" w:after="0"/>
        <w:ind w:firstLine="851"/>
        <w:rPr>
          <w:sz w:val="22"/>
        </w:rPr>
      </w:pPr>
      <w:r>
        <w:rPr>
          <w:sz w:val="22"/>
        </w:rPr>
        <w:t>а)</w:t>
      </w:r>
      <w:r>
        <w:rPr>
          <w:sz w:val="22"/>
        </w:rPr>
        <w:tab/>
        <w:t>в сроки, установленные Заказчиком, самостоятельно и за свой счет в каждом конкретном случае урегулировать соответствующие споры, устранить недостатки в оформлении документов;</w:t>
      </w:r>
    </w:p>
    <w:p w:rsidR="003B6036" w:rsidRDefault="004956F4">
      <w:pPr>
        <w:pStyle w:val="a1"/>
        <w:numPr>
          <w:ilvl w:val="0"/>
          <w:numId w:val="0"/>
        </w:numPr>
        <w:spacing w:before="0" w:after="0"/>
        <w:ind w:firstLine="851"/>
        <w:rPr>
          <w:sz w:val="22"/>
        </w:rPr>
      </w:pPr>
      <w:r>
        <w:rPr>
          <w:sz w:val="22"/>
        </w:rPr>
        <w:t>b)</w:t>
      </w:r>
      <w:r>
        <w:rPr>
          <w:sz w:val="22"/>
        </w:rPr>
        <w:tab/>
        <w:t xml:space="preserve">если в результате этого Заказчику предъявлены требования о возмещении убытков, Подрядчик обязуется компенсировать убытки по данным требованиям, а также возместить Заказчику в полном объеме все убытки, возникшие у последнего в связи с указанными в данном пункте претензиями </w:t>
      </w:r>
      <w:r>
        <w:rPr>
          <w:sz w:val="22"/>
        </w:rPr>
        <w:lastRenderedPageBreak/>
        <w:t>и требованиями, в течение 30 (Тридцати) календарных дней с даты предъявления соответствующего требования Заказчика с приложением документов, обосновывающих данные требования;</w:t>
      </w:r>
    </w:p>
    <w:p w:rsidR="003B6036" w:rsidRDefault="004956F4">
      <w:pPr>
        <w:pStyle w:val="a1"/>
        <w:numPr>
          <w:ilvl w:val="0"/>
          <w:numId w:val="0"/>
        </w:numPr>
        <w:spacing w:before="0" w:after="0"/>
        <w:ind w:firstLine="851"/>
        <w:rPr>
          <w:sz w:val="22"/>
        </w:rPr>
      </w:pPr>
      <w:r>
        <w:rPr>
          <w:sz w:val="22"/>
        </w:rPr>
        <w:t>c)</w:t>
      </w:r>
      <w:r>
        <w:rPr>
          <w:sz w:val="22"/>
        </w:rPr>
        <w:tab/>
        <w:t>если вышеуказанные претензии послужат основанием для реконструкции/сноса/демонтажа/прекращения эксплуатации Объекта, то Подрядчик исключительно своими силами (силами привлеченных им подрядных организаций) и за свой счет обязуется осуществить весь комплекс Работ по созданию аналогичного Объекта и передать его в собственность Заказчика либо иного лица, указанного Заказчиком, в качестве компенсации за ущерб;</w:t>
      </w:r>
    </w:p>
    <w:p w:rsidR="003B6036" w:rsidRDefault="004956F4">
      <w:pPr>
        <w:numPr>
          <w:ilvl w:val="1"/>
          <w:numId w:val="5"/>
        </w:numPr>
        <w:ind w:firstLine="709"/>
        <w:jc w:val="both"/>
        <w:rPr>
          <w:sz w:val="22"/>
        </w:rPr>
      </w:pPr>
      <w:r>
        <w:rPr>
          <w:sz w:val="22"/>
        </w:rPr>
        <w:t>Подрядчик гарантирует, что в случае ненадлежащего выполнения им Работ по настоящему Договору, в т.ч. в случае отсутствия/ненадлежащего оформления необходимых договоров, согласований, разрешения на использование земель или земельных участков/разрешений на размещение, прочих документов, или недостатков проектной документации, а также в случае неоплаты/неполной оплаты таких договоров и прочих документов Подрядчик обязуется возместить Заказчику причиненные убытки и уплатить штраф в размере 10 (Десяти) % стоимости соответствующего Дополнительного соглашения/Заказа к Договору.</w:t>
      </w:r>
    </w:p>
    <w:p w:rsidR="003B6036" w:rsidRDefault="004956F4">
      <w:pPr>
        <w:pStyle w:val="ad"/>
        <w:numPr>
          <w:ilvl w:val="1"/>
          <w:numId w:val="5"/>
        </w:numPr>
        <w:ind w:firstLine="709"/>
        <w:jc w:val="both"/>
        <w:rPr>
          <w:sz w:val="22"/>
        </w:rPr>
      </w:pPr>
      <w:r>
        <w:rPr>
          <w:sz w:val="22"/>
        </w:rPr>
        <w:t xml:space="preserve">Гарантии, указанные в пунктах 4.4. – 4.6. настоящего Договора действуют в течение всего срока службы Объекта (25 лет с даты подписания Сторонами Акта о приемке выполненных работ (КС-2) (в случае, если ранее проводилась промежуточная приемка – заключительного Акта о приемке выполненных работ (КС-2), Справки о стоимости выполненных работ (КС-3), в том числе и в случае перехода права на Объект или его часть к третьему лицу. </w:t>
      </w:r>
    </w:p>
    <w:p w:rsidR="003B6036" w:rsidRDefault="003B6036">
      <w:pPr>
        <w:jc w:val="both"/>
        <w:rPr>
          <w:sz w:val="22"/>
        </w:rPr>
      </w:pPr>
    </w:p>
    <w:p w:rsidR="003B6036" w:rsidRDefault="004956F4">
      <w:pPr>
        <w:pStyle w:val="4"/>
        <w:numPr>
          <w:ilvl w:val="0"/>
          <w:numId w:val="5"/>
        </w:numPr>
        <w:spacing w:after="0"/>
        <w:ind w:firstLine="0"/>
      </w:pPr>
      <w:r>
        <w:t>ОБЯЗАННОСТИ СТОРОН</w:t>
      </w:r>
    </w:p>
    <w:p w:rsidR="003B6036" w:rsidRDefault="003B6036">
      <w:pPr>
        <w:pStyle w:val="afd"/>
        <w:ind w:firstLine="0"/>
        <w:jc w:val="both"/>
        <w:rPr>
          <w:b/>
          <w:sz w:val="22"/>
        </w:rPr>
      </w:pPr>
    </w:p>
    <w:p w:rsidR="003B6036" w:rsidRDefault="004956F4">
      <w:pPr>
        <w:pStyle w:val="afd"/>
        <w:ind w:firstLine="709"/>
        <w:jc w:val="both"/>
        <w:rPr>
          <w:b/>
          <w:sz w:val="22"/>
        </w:rPr>
      </w:pPr>
      <w:r>
        <w:rPr>
          <w:b/>
          <w:sz w:val="22"/>
        </w:rPr>
        <w:t>Заказчик обязан:</w:t>
      </w:r>
    </w:p>
    <w:p w:rsidR="003B6036" w:rsidRDefault="004956F4">
      <w:pPr>
        <w:ind w:firstLine="708"/>
        <w:jc w:val="both"/>
        <w:rPr>
          <w:sz w:val="22"/>
        </w:rPr>
      </w:pPr>
      <w:r>
        <w:rPr>
          <w:sz w:val="22"/>
        </w:rPr>
        <w:t>5.1. Предоставить Подрядчику доверенность, удостоверяющую право Подрядчика действовать от имени Заказчика, с объемом полномочий, необходимых Подрядчику для исполнения настоящего Договора.</w:t>
      </w:r>
    </w:p>
    <w:p w:rsidR="003B6036" w:rsidRDefault="004956F4">
      <w:pPr>
        <w:ind w:firstLine="708"/>
        <w:jc w:val="both"/>
        <w:rPr>
          <w:sz w:val="22"/>
        </w:rPr>
      </w:pPr>
      <w:r>
        <w:rPr>
          <w:sz w:val="22"/>
        </w:rPr>
        <w:t xml:space="preserve">5.2. До начала Работ по оформлению прав на земельные участки и иные объекты, используемые для строительства Объекта, предоставить Подрядчику примерные формы договоров аренды, сервитута земельных участков. Примерные формы договоров направляются Заказчиком Подрядчику по адресам электронной почты, указанным в Приложении № 8 к настоящему Договору.   </w:t>
      </w:r>
    </w:p>
    <w:p w:rsidR="003B6036" w:rsidRDefault="004956F4">
      <w:pPr>
        <w:widowControl w:val="0"/>
        <w:ind w:firstLine="708"/>
        <w:jc w:val="both"/>
        <w:rPr>
          <w:sz w:val="22"/>
        </w:rPr>
      </w:pPr>
      <w:r>
        <w:rPr>
          <w:sz w:val="22"/>
        </w:rPr>
        <w:t>5.3. Принять выполненные с надлежащим качеством Работы у Подрядчика по Акту сдачи-приемки выполненных Работ. В соответствии со Статьей 2 настоящего Договора произвести оплату выполненных Подрядчиком Работ.</w:t>
      </w:r>
    </w:p>
    <w:p w:rsidR="003B6036" w:rsidRDefault="004956F4">
      <w:pPr>
        <w:widowControl w:val="0"/>
        <w:ind w:firstLine="708"/>
        <w:jc w:val="both"/>
        <w:rPr>
          <w:sz w:val="22"/>
        </w:rPr>
      </w:pPr>
      <w:r>
        <w:rPr>
          <w:sz w:val="22"/>
        </w:rPr>
        <w:t>5.4. Подписать Договоры на размещение ВОЛС на Местах размещения ВОК на период строительства/размещения Объекта, а также Договоры аренды, Договоры сервитута в отношении земельных/лесных участков на период эксплуатации Объекта (если необходимо) с правообладателями таких участков, а также Мест размещения ВОК, предварительно согласованные Подрядчиком с Заказчиком и с правообладателями таких участков и Мест размещения ВОК, при условии, что размер платы по таким договорам не превышает размер платы, согласованный Заказчиком.</w:t>
      </w:r>
    </w:p>
    <w:p w:rsidR="003B6036" w:rsidRDefault="004956F4">
      <w:pPr>
        <w:widowControl w:val="0"/>
        <w:ind w:firstLine="709"/>
        <w:jc w:val="both"/>
        <w:rPr>
          <w:b/>
          <w:sz w:val="22"/>
        </w:rPr>
      </w:pPr>
      <w:r>
        <w:rPr>
          <w:b/>
          <w:sz w:val="22"/>
        </w:rPr>
        <w:t>Заказчик вправе:</w:t>
      </w:r>
    </w:p>
    <w:p w:rsidR="003B6036" w:rsidRDefault="004956F4">
      <w:pPr>
        <w:widowControl w:val="0"/>
        <w:ind w:firstLine="708"/>
        <w:jc w:val="both"/>
        <w:rPr>
          <w:sz w:val="22"/>
        </w:rPr>
      </w:pPr>
      <w:r>
        <w:rPr>
          <w:sz w:val="22"/>
        </w:rPr>
        <w:t>5.5. Осуществлять собственными силами или силами сторонних привлеченных организаций контроль за ходом и качеством выполнения Работ, соблюдением сроков их выполнения (включая все сроки, указанные в ДС), качеством применяемых материалов и оборудования, а также за их соответствием условиям настоящего Договора, Технического задания и сметам.</w:t>
      </w:r>
    </w:p>
    <w:p w:rsidR="003B6036" w:rsidRDefault="004956F4">
      <w:pPr>
        <w:widowControl w:val="0"/>
        <w:ind w:firstLine="708"/>
        <w:jc w:val="both"/>
        <w:rPr>
          <w:sz w:val="22"/>
        </w:rPr>
      </w:pPr>
      <w:r>
        <w:rPr>
          <w:sz w:val="22"/>
        </w:rPr>
        <w:t xml:space="preserve">5.6. В любой момент выполнения Работ по Дополнительному соглашению/Заказу запрашивать у Подрядчика информацию о статусе выполнения работ и соблюдении сроков выполнения Работ (включая всю информацию о всех сроках, указанных в ДС). Производить оценку предоставленной Подрядчиком информации на соответствие сроков объемам выполняемых работ в установленные сроки без нарушения технологических норм выполнения Работ. </w:t>
      </w:r>
    </w:p>
    <w:p w:rsidR="003B6036" w:rsidRDefault="004956F4">
      <w:pPr>
        <w:widowControl w:val="0"/>
        <w:ind w:firstLine="709"/>
        <w:jc w:val="both"/>
        <w:rPr>
          <w:b/>
          <w:sz w:val="22"/>
        </w:rPr>
      </w:pPr>
      <w:r>
        <w:rPr>
          <w:b/>
          <w:sz w:val="22"/>
        </w:rPr>
        <w:t xml:space="preserve">Подрядчик обязан: </w:t>
      </w:r>
    </w:p>
    <w:p w:rsidR="003B6036" w:rsidRDefault="004956F4">
      <w:pPr>
        <w:widowControl w:val="0"/>
        <w:ind w:firstLine="708"/>
        <w:jc w:val="both"/>
        <w:rPr>
          <w:sz w:val="22"/>
        </w:rPr>
      </w:pPr>
      <w:r>
        <w:rPr>
          <w:sz w:val="22"/>
        </w:rPr>
        <w:t>5.7. Совершить от имени и за счет Заказчика определенные юридические действия, необходимые и достаточные для начала проведения Работ по проектированию и строительству, в том числе (но не ограничиваясь этим) выполнить все необходимые фактические действия, направленные на заключение Заказчиком либо иным лицом, указанным Заказчиком, соответствующих Договоров аренды, Договоров сервитута и Договоров на размещение ВОЛС.</w:t>
      </w:r>
    </w:p>
    <w:p w:rsidR="003B6036" w:rsidRDefault="004956F4">
      <w:pPr>
        <w:widowControl w:val="0"/>
        <w:ind w:firstLine="708"/>
        <w:jc w:val="both"/>
        <w:rPr>
          <w:sz w:val="22"/>
        </w:rPr>
      </w:pPr>
      <w:r>
        <w:rPr>
          <w:sz w:val="22"/>
        </w:rPr>
        <w:t xml:space="preserve">5.8. Получить технические условия (ТУ) согласовывающих надзорных органов и организаций, а также владельцев коммуникаций на прокладку кабеля связи в кабельной канализации, коллекторах, зданиях, в других инженерных сооружениях, на ВЛ, в существующие и вновь строящиеся здания и сооружения, на выполнение проектных и строительно-монтажных работ, выданные на имя Заказчика </w:t>
      </w:r>
      <w:r>
        <w:rPr>
          <w:sz w:val="22"/>
        </w:rPr>
        <w:lastRenderedPageBreak/>
        <w:t xml:space="preserve">либо иного лица, указанного Заказчиком. </w:t>
      </w:r>
    </w:p>
    <w:p w:rsidR="003B6036" w:rsidRDefault="004956F4">
      <w:pPr>
        <w:widowControl w:val="0"/>
        <w:ind w:firstLine="708"/>
        <w:jc w:val="both"/>
        <w:rPr>
          <w:sz w:val="22"/>
        </w:rPr>
      </w:pPr>
      <w:r>
        <w:rPr>
          <w:sz w:val="22"/>
        </w:rPr>
        <w:t xml:space="preserve">5.9. Подрядчик обязан письменно согласовать с Заказчиком Акт выбора трассы Объекта, требования к которому установлены ТЗ, и полученные ТУ согласующих организаций, для чего представить на утверждение Заказчику следующие данные (включая, но не ограничиваясь): </w:t>
      </w:r>
    </w:p>
    <w:p w:rsidR="003B6036" w:rsidRDefault="004956F4">
      <w:pPr>
        <w:pStyle w:val="ad"/>
        <w:widowControl w:val="0"/>
        <w:numPr>
          <w:ilvl w:val="0"/>
          <w:numId w:val="6"/>
        </w:numPr>
        <w:jc w:val="both"/>
        <w:rPr>
          <w:sz w:val="22"/>
        </w:rPr>
      </w:pPr>
      <w:r>
        <w:rPr>
          <w:sz w:val="22"/>
        </w:rPr>
        <w:t xml:space="preserve">заключение о возможности прокладки ВОК; </w:t>
      </w:r>
    </w:p>
    <w:p w:rsidR="003B6036" w:rsidRDefault="004956F4">
      <w:pPr>
        <w:pStyle w:val="ad"/>
        <w:widowControl w:val="0"/>
        <w:numPr>
          <w:ilvl w:val="0"/>
          <w:numId w:val="6"/>
        </w:numPr>
        <w:jc w:val="both"/>
        <w:rPr>
          <w:sz w:val="22"/>
        </w:rPr>
      </w:pPr>
      <w:r>
        <w:rPr>
          <w:sz w:val="22"/>
        </w:rPr>
        <w:t xml:space="preserve">варианты трасс с эскизами на каждый вариант трассы; </w:t>
      </w:r>
    </w:p>
    <w:p w:rsidR="003B6036" w:rsidRDefault="004956F4">
      <w:pPr>
        <w:pStyle w:val="ad"/>
        <w:widowControl w:val="0"/>
        <w:numPr>
          <w:ilvl w:val="0"/>
          <w:numId w:val="6"/>
        </w:numPr>
        <w:jc w:val="both"/>
        <w:rPr>
          <w:sz w:val="22"/>
        </w:rPr>
      </w:pPr>
      <w:r>
        <w:rPr>
          <w:sz w:val="22"/>
        </w:rPr>
        <w:t>ориентировочную протяженность трассы;</w:t>
      </w:r>
    </w:p>
    <w:p w:rsidR="003B6036" w:rsidRDefault="004956F4">
      <w:pPr>
        <w:pStyle w:val="ad"/>
        <w:widowControl w:val="0"/>
        <w:numPr>
          <w:ilvl w:val="0"/>
          <w:numId w:val="6"/>
        </w:numPr>
        <w:jc w:val="both"/>
        <w:rPr>
          <w:sz w:val="22"/>
        </w:rPr>
      </w:pPr>
      <w:r>
        <w:rPr>
          <w:sz w:val="22"/>
        </w:rPr>
        <w:t>необходимость выполнения дополнительных Работ и их ориентировочные объемы;</w:t>
      </w:r>
    </w:p>
    <w:p w:rsidR="003B6036" w:rsidRDefault="004956F4">
      <w:pPr>
        <w:pStyle w:val="ad"/>
        <w:widowControl w:val="0"/>
        <w:numPr>
          <w:ilvl w:val="0"/>
          <w:numId w:val="6"/>
        </w:numPr>
        <w:jc w:val="both"/>
        <w:rPr>
          <w:sz w:val="22"/>
        </w:rPr>
      </w:pPr>
      <w:r>
        <w:rPr>
          <w:sz w:val="22"/>
        </w:rPr>
        <w:t>предпочтительный вариант трассы по определяемой совместно с Заказчиком совокупности критериев;</w:t>
      </w:r>
    </w:p>
    <w:p w:rsidR="003B6036" w:rsidRDefault="004956F4">
      <w:pPr>
        <w:pStyle w:val="ad"/>
        <w:widowControl w:val="0"/>
        <w:numPr>
          <w:ilvl w:val="0"/>
          <w:numId w:val="6"/>
        </w:numPr>
        <w:jc w:val="both"/>
        <w:rPr>
          <w:sz w:val="22"/>
        </w:rPr>
      </w:pPr>
      <w:r>
        <w:rPr>
          <w:sz w:val="22"/>
        </w:rPr>
        <w:t>технические условия согласующих организаций</w:t>
      </w:r>
    </w:p>
    <w:p w:rsidR="003B6036" w:rsidRDefault="004956F4">
      <w:pPr>
        <w:widowControl w:val="0"/>
        <w:ind w:firstLine="708"/>
        <w:jc w:val="both"/>
        <w:rPr>
          <w:sz w:val="22"/>
        </w:rPr>
      </w:pPr>
      <w:r>
        <w:rPr>
          <w:sz w:val="22"/>
        </w:rPr>
        <w:t>5.10.</w:t>
      </w:r>
      <w:r>
        <w:rPr>
          <w:sz w:val="22"/>
        </w:rPr>
        <w:tab/>
        <w:t xml:space="preserve">В случае, если представленные вариант трассы Объекта и ТУ не соответствуют требованиям Заказчика, установленным в ТЗ, то Заказчик вправе по своему усмотрению отказаться от исполнения Договора (в части соответствующего Дополнительного соглашения), потребовать возмещения убытков либо потребовать новые ТУ и новые варианты Акта выбора трассы Объекта без дополнительной оплаты Работ по выбору трассы Объекта и получению ТУ. Подрядчик обязан устранить недостатки за свой счет без какой-либо компенсации со стороны Заказчика. </w:t>
      </w:r>
    </w:p>
    <w:p w:rsidR="003B6036" w:rsidRDefault="004956F4">
      <w:pPr>
        <w:widowControl w:val="0"/>
        <w:ind w:firstLine="708"/>
        <w:jc w:val="both"/>
        <w:rPr>
          <w:sz w:val="22"/>
        </w:rPr>
      </w:pPr>
      <w:r>
        <w:rPr>
          <w:sz w:val="22"/>
        </w:rPr>
        <w:t>5.10.1.</w:t>
      </w:r>
      <w:r>
        <w:rPr>
          <w:sz w:val="22"/>
        </w:rPr>
        <w:tab/>
        <w:t>В случае, если вариант трассы и ТУ не устраивают Заказчика по причинам, не предусмотренным п. 5.10. настоящего Договора, то Заказчик вправе потребовать новые ТУ и новые варианты трассы Объекта при условии оплаты Работ Подрядчика по получению новых ТУ, либо вправе отказаться от исполнения Работ по соответствующему Дополнительному соглашению, оплатив Подрядчику фактические документально подтвержденные расходы по выполненным Работам.</w:t>
      </w:r>
    </w:p>
    <w:p w:rsidR="003B6036" w:rsidRDefault="004956F4">
      <w:pPr>
        <w:widowControl w:val="0"/>
        <w:ind w:firstLine="708"/>
        <w:jc w:val="both"/>
        <w:rPr>
          <w:sz w:val="22"/>
        </w:rPr>
      </w:pPr>
      <w:r>
        <w:rPr>
          <w:sz w:val="22"/>
        </w:rPr>
        <w:t xml:space="preserve">5.11. Приступить к разработке проектной документации после согласования с Заказчиком варианта строительства трассы ВОЛС. </w:t>
      </w:r>
    </w:p>
    <w:p w:rsidR="003B6036" w:rsidRDefault="004956F4">
      <w:pPr>
        <w:ind w:firstLine="708"/>
        <w:jc w:val="both"/>
        <w:rPr>
          <w:sz w:val="22"/>
        </w:rPr>
      </w:pPr>
      <w:r>
        <w:rPr>
          <w:sz w:val="22"/>
        </w:rPr>
        <w:t>5.12.</w:t>
      </w:r>
      <w:r>
        <w:rPr>
          <w:sz w:val="22"/>
        </w:rPr>
        <w:tab/>
        <w:t>Разработать и предоставить Заказчику проектную документацию, имеющую все согласования, необходимые для выполнения Работ.</w:t>
      </w:r>
    </w:p>
    <w:p w:rsidR="003B6036" w:rsidRDefault="004956F4">
      <w:pPr>
        <w:ind w:firstLine="708"/>
        <w:jc w:val="both"/>
        <w:rPr>
          <w:sz w:val="22"/>
        </w:rPr>
      </w:pPr>
      <w:r>
        <w:rPr>
          <w:sz w:val="22"/>
        </w:rPr>
        <w:t>5.13.</w:t>
      </w:r>
      <w:r>
        <w:rPr>
          <w:sz w:val="22"/>
        </w:rPr>
        <w:tab/>
        <w:t>Осуществить с надлежащим качеством выполнение Работ, предусмотренных настоящим Договором в соответствии с ТЗ, утвержденной Заказчиком проектной, сметной и технической документацией, а также с соблюдением действующих правил промышленной, пожарной и электробезопасности, охраны окружающей среды и безопасности строительных работ, охраны труда, нормативных документов и СНиП, иными обязательными нормами и правилами в области строительства, недвижимости и связи, установленных  в действующих на территории РФ нормативно-правовых актах.</w:t>
      </w:r>
    </w:p>
    <w:p w:rsidR="003B6036" w:rsidRDefault="004956F4">
      <w:pPr>
        <w:widowControl w:val="0"/>
        <w:ind w:firstLine="708"/>
        <w:jc w:val="both"/>
        <w:rPr>
          <w:sz w:val="22"/>
        </w:rPr>
      </w:pPr>
      <w:r>
        <w:rPr>
          <w:sz w:val="22"/>
        </w:rPr>
        <w:t>5.14.</w:t>
      </w:r>
      <w:r>
        <w:rPr>
          <w:sz w:val="22"/>
        </w:rPr>
        <w:tab/>
        <w:t xml:space="preserve">Проводить анализ правового режима объектов недвижимости (в том числе земельных /лесных участков), используемых для размещения ВОЛС, в т. ч. выявлять всех обладателей прав на вышеуказанные объекты, по которым будет проходить ВОЛС, согласовывать с ними условия использования, согласовывать с Заказчиком условия Договоров на размещение в отношении Мест размещения ВОК используемых в целях настоящего Договора, и обеспечивать оформление таких договоров в соответствии с условиями Договора, на согласованных с Заказчиком условиях при условии, что цены по таким договорам не превышают предельную стоимость,  также предварительно письменно согласованную Подрядчиком с Заказчиком. Заключать от имени Заказчика либо иного лица, указанного Заказчиком, (на основании выданной Заказчиком доверенности и по утвержденным Заказчиком формам) Договоры аренды, Договоры сервитута земельных/лесных участков на период строительства Объекта, производить оплату по указанным договорам до подписания их сторонами Актов возврата земельных/лесных участков и Акта приемки выполненных работ. Компенсировать убытки, причиненные правообладателям земельных участков и иных объектов недвижимости (собственникам, арендаторам, землепользователям и землевладельцам) в связи с использованием земельных участков для строительства Объекта включая, но, не ограничиваясь: в связи с ухудшением качества земельного участка (в т.ч. в случае проведения рекультивации нарушенных земель (если применимо), убытки, связанные с ограничением прав на земельный участок и иные объекты недвижимости в связи с установлением охранной зоны Объекта и иные убытки в соответствии с законодательством РФ.  По завершении Работ от имени ПАО «ВымпелКом (либо Заказчика), подписать с правообладателями таких участков Акты возврата земельных/лесных участков. Приступить к строительно-монтажным работам только после подписания Договоров аренды, Договоров сервитута и Договоров на размещение с правообладателями Мест размещения ВОК, необходимых для законного размещения Объекта, и, если это применимо, после получения всех необходимых для начала строительно-монтажных работ разрешений и согласований. </w:t>
      </w:r>
    </w:p>
    <w:p w:rsidR="003B6036" w:rsidRDefault="004956F4">
      <w:pPr>
        <w:widowControl w:val="0"/>
        <w:ind w:firstLine="708"/>
        <w:jc w:val="both"/>
        <w:rPr>
          <w:sz w:val="22"/>
        </w:rPr>
      </w:pPr>
      <w:r>
        <w:rPr>
          <w:sz w:val="22"/>
        </w:rPr>
        <w:t>5.15.</w:t>
      </w:r>
      <w:r>
        <w:rPr>
          <w:sz w:val="22"/>
        </w:rPr>
        <w:tab/>
        <w:t xml:space="preserve">Осуществлять подготовку и оформление для Заказчика всех (любых) необходимых документов, имеющих отношение к надлежащему исполнению договорных обязательств (включая, но не ограничиваясь: акты, письма, справки, заявления, согласования, разрешения, постановления, </w:t>
      </w:r>
      <w:r>
        <w:rPr>
          <w:sz w:val="22"/>
        </w:rPr>
        <w:lastRenderedPageBreak/>
        <w:t xml:space="preserve">нормативно-техническая и другая документация). Передаваемые документы должны соответствовать техническим, юридическим и иным требованиям/стандартам/нормам, содержащимся в действующих на территории РФ нормативно-правовых актах (в т. ч. в соответствующих правовых актах субъектов РФ и в местных правовых актах), которые регламентируют выполнение действий/процедур, связанных с получением необходимых Заказчику документов. </w:t>
      </w:r>
    </w:p>
    <w:p w:rsidR="003B6036" w:rsidRDefault="004956F4">
      <w:pPr>
        <w:ind w:firstLine="708"/>
        <w:jc w:val="both"/>
        <w:rPr>
          <w:sz w:val="22"/>
        </w:rPr>
      </w:pPr>
      <w:r>
        <w:rPr>
          <w:sz w:val="22"/>
        </w:rPr>
        <w:t>5.16. Подрядчик обязуется предоставлять Заказчику копии всех полученных в рамках исполнения Договора/Дополнительного соглашения к Договору экспертиз, заключений, согласований, разрешений, а также всех иных документов, предусмотренных Договором, заверенные печатью Подрядчика, в течение 5 (пяти) рабочих дней с даты их получения с последующим предоставлением оригиналов этих документов в срок до подписания Акта сдачи-приемки выполненных Работ.</w:t>
      </w:r>
    </w:p>
    <w:p w:rsidR="003B6036" w:rsidRDefault="004956F4">
      <w:pPr>
        <w:widowControl w:val="0"/>
        <w:ind w:firstLine="708"/>
        <w:jc w:val="both"/>
        <w:rPr>
          <w:sz w:val="22"/>
        </w:rPr>
      </w:pPr>
      <w:r>
        <w:rPr>
          <w:sz w:val="22"/>
        </w:rPr>
        <w:t>5.17.</w:t>
      </w:r>
      <w:r>
        <w:rPr>
          <w:sz w:val="22"/>
        </w:rPr>
        <w:tab/>
        <w:t xml:space="preserve">Выполнить все технические и иные условия от заинтересованных организаций, надзорных органов, организаций, осуществляющих регулирование в области строительства на прокладку (подвес, размещение) кабеля, включая, но не ограничиваясь этим. По окончании Работ представить справки владельцев зданий/помещений, коммуникаций, опор, ВЛ, кабельной канализации и иных мест прокладки кабелей о выполнении технических условий на размещение ВОЛС в/на указанных объектах. </w:t>
      </w:r>
    </w:p>
    <w:p w:rsidR="003B6036" w:rsidRDefault="004956F4">
      <w:pPr>
        <w:ind w:firstLine="708"/>
        <w:jc w:val="both"/>
        <w:rPr>
          <w:sz w:val="22"/>
        </w:rPr>
      </w:pPr>
      <w:r>
        <w:rPr>
          <w:sz w:val="22"/>
        </w:rPr>
        <w:t>5.18.</w:t>
      </w:r>
      <w:r>
        <w:rPr>
          <w:sz w:val="22"/>
        </w:rPr>
        <w:tab/>
        <w:t>Обеспечить</w:t>
      </w:r>
      <w:r>
        <w:rPr>
          <w:b/>
          <w:sz w:val="22"/>
        </w:rPr>
        <w:t xml:space="preserve"> </w:t>
      </w:r>
      <w:r>
        <w:rPr>
          <w:sz w:val="22"/>
        </w:rPr>
        <w:t>передачу документации на Объект в государственные информационные системы обеспечения градостроительной деятельности, в том числе, выполнить сдачу технической документации на построенный Объект в отделы архитектуры и градостроительства территориальных административных подразделений и технические отделы владельцев телефонной канализации и представить подтверждение исполнения данного обязательства в составе приемо-сдаточной документации, предусмотренной п. 3.3. настоящего Договора, передаваемой Заказчику до даты проведения Рабочей комиссии.</w:t>
      </w:r>
    </w:p>
    <w:p w:rsidR="003B6036" w:rsidRDefault="004956F4">
      <w:pPr>
        <w:ind w:firstLine="709"/>
        <w:jc w:val="both"/>
        <w:rPr>
          <w:sz w:val="22"/>
        </w:rPr>
      </w:pPr>
      <w:r>
        <w:rPr>
          <w:sz w:val="22"/>
        </w:rPr>
        <w:t>5.19.</w:t>
      </w:r>
      <w:r>
        <w:rPr>
          <w:sz w:val="22"/>
        </w:rPr>
        <w:tab/>
        <w:t>Обеспечить выполнение на строительных площадках необходимых мероприятий по технике безопасности, пожарной безопасности, охране труда, охране окружающей среды, зеленых насаждений и земле во время проведения Работ в объеме Проектной и технической документации и нести ответственность за нарушение соответствующих правил и норм.</w:t>
      </w:r>
    </w:p>
    <w:p w:rsidR="003B6036" w:rsidRDefault="004956F4">
      <w:pPr>
        <w:widowControl w:val="0"/>
        <w:ind w:firstLine="708"/>
        <w:jc w:val="both"/>
        <w:rPr>
          <w:sz w:val="22"/>
        </w:rPr>
      </w:pPr>
      <w:r>
        <w:rPr>
          <w:sz w:val="22"/>
        </w:rPr>
        <w:t>5.20.</w:t>
      </w:r>
      <w:r>
        <w:rPr>
          <w:sz w:val="22"/>
        </w:rPr>
        <w:tab/>
        <w:t xml:space="preserve">Обеспечить временные подъездные пути, подходы, барьерное и охранное ограждение, которое может потребоваться для выполнения Работ для удобства и обеспечения безопасности владельцев и пользователей соседней собственности, находящихся там юридических и физических лиц. </w:t>
      </w:r>
    </w:p>
    <w:p w:rsidR="003B6036" w:rsidRDefault="004956F4">
      <w:pPr>
        <w:widowControl w:val="0"/>
        <w:ind w:firstLine="708"/>
        <w:jc w:val="both"/>
        <w:rPr>
          <w:sz w:val="22"/>
        </w:rPr>
      </w:pPr>
      <w:r>
        <w:rPr>
          <w:sz w:val="22"/>
        </w:rPr>
        <w:t>5.21.</w:t>
      </w:r>
      <w:r>
        <w:rPr>
          <w:sz w:val="22"/>
        </w:rPr>
        <w:tab/>
        <w:t xml:space="preserve">Нести ответственность за скрытые дефекты построенных Объектов, в том числе за несоблюдение технологии проведения строительно-монтажных работ, неоформление/ненадлежащее оформление исходно-разрешительной документации, разрешений, согласований и иной документации, необходимой для целей строительства в соответствии с действующим законодательством РФ, и за свой счет устранять или исправлять такие недостатки в сроки, согласованные с Заказчиком. </w:t>
      </w:r>
    </w:p>
    <w:p w:rsidR="003B6036" w:rsidRDefault="004956F4">
      <w:pPr>
        <w:ind w:firstLine="708"/>
        <w:jc w:val="both"/>
        <w:rPr>
          <w:sz w:val="22"/>
        </w:rPr>
      </w:pPr>
      <w:r>
        <w:rPr>
          <w:sz w:val="22"/>
        </w:rPr>
        <w:t>5.22.</w:t>
      </w:r>
      <w:r>
        <w:rPr>
          <w:sz w:val="22"/>
        </w:rPr>
        <w:tab/>
        <w:t xml:space="preserve">В течение 4 (четырех) рабочих часов с момента получения запроса Заказчика, предоставить информацию о статусе выполнения Работ. </w:t>
      </w:r>
    </w:p>
    <w:p w:rsidR="003B6036" w:rsidRDefault="004956F4">
      <w:pPr>
        <w:ind w:firstLine="708"/>
        <w:jc w:val="both"/>
        <w:rPr>
          <w:sz w:val="22"/>
        </w:rPr>
      </w:pPr>
      <w:r>
        <w:rPr>
          <w:sz w:val="22"/>
        </w:rPr>
        <w:t>5.23. Еженедельно представлять Заказчику письменный отчет о выполнении Работ (включая фотоотчет и информацию о всех сроках выполнения Работ, указанных в ДС) по соответствующему Дополнительному соглашению к Договору с приложением копий всех первичных документов, предусмотренных Договором и действующим законодательством (в том числе копий счетов-фактур и копий платежных поручений, заверенных печатью Банка, принявшего такое платежное поручение к исполнению).</w:t>
      </w:r>
    </w:p>
    <w:p w:rsidR="003B6036" w:rsidRDefault="004956F4">
      <w:pPr>
        <w:widowControl w:val="0"/>
        <w:ind w:firstLine="708"/>
        <w:jc w:val="both"/>
        <w:rPr>
          <w:sz w:val="22"/>
        </w:rPr>
      </w:pPr>
      <w:r>
        <w:rPr>
          <w:sz w:val="22"/>
        </w:rPr>
        <w:t>5.24.</w:t>
      </w:r>
      <w:r>
        <w:rPr>
          <w:sz w:val="22"/>
        </w:rPr>
        <w:tab/>
        <w:t>Незамедлительно информировать Заказчика обо всех обстоятельствах и их причинах, препятствующих исполнению настоящего Договора в установленные сроки и предусмотренном объеме Работ (в том числе, при оформлении прав на земельные (лесные) участки для строительства Объекта).</w:t>
      </w:r>
    </w:p>
    <w:p w:rsidR="003B6036" w:rsidRDefault="004956F4">
      <w:pPr>
        <w:widowControl w:val="0"/>
        <w:ind w:firstLine="708"/>
        <w:jc w:val="both"/>
        <w:rPr>
          <w:sz w:val="22"/>
        </w:rPr>
      </w:pPr>
      <w:r>
        <w:rPr>
          <w:sz w:val="22"/>
        </w:rPr>
        <w:t>5.25.</w:t>
      </w:r>
      <w:r>
        <w:rPr>
          <w:sz w:val="22"/>
        </w:rPr>
        <w:tab/>
        <w:t xml:space="preserve">Незамедлительно информировать Заказчика о том, что соблюдение требований последнего при проведении Работ может привести к нарушению действующего законодательства РФ технических и иных требований/стандартов/норм в области строительства, недвижимости и связи. </w:t>
      </w:r>
    </w:p>
    <w:p w:rsidR="003B6036" w:rsidRDefault="004956F4">
      <w:pPr>
        <w:widowControl w:val="0"/>
        <w:ind w:firstLine="708"/>
        <w:jc w:val="both"/>
        <w:rPr>
          <w:sz w:val="22"/>
        </w:rPr>
      </w:pPr>
      <w:r>
        <w:rPr>
          <w:sz w:val="22"/>
        </w:rPr>
        <w:t>5.26.</w:t>
      </w:r>
      <w:r>
        <w:rPr>
          <w:sz w:val="22"/>
        </w:rPr>
        <w:tab/>
        <w:t xml:space="preserve">С момента начала строительных Работ и до их окончания вести журнал производства работ.  Заказчик вправе знакомиться в любое время с данным журналом. Если Заказчик не удовлетворен сроками и качеством Работ Подрядчика, Заказчик излагает свои замечания в журнале производства работ, либо направляет их письмом /факсом (с указанием предполагаемого срока их устранения). При этом, Подрядчик обязуется в оговоренный срок принять меры к устранению недостатков, указанных Заказчиком в журнале или письме /факсе. </w:t>
      </w:r>
    </w:p>
    <w:p w:rsidR="003B6036" w:rsidRDefault="004956F4">
      <w:pPr>
        <w:widowControl w:val="0"/>
        <w:ind w:firstLine="708"/>
        <w:jc w:val="both"/>
        <w:rPr>
          <w:sz w:val="22"/>
        </w:rPr>
      </w:pPr>
      <w:r>
        <w:rPr>
          <w:sz w:val="22"/>
        </w:rPr>
        <w:t>5.27.</w:t>
      </w:r>
      <w:r>
        <w:rPr>
          <w:sz w:val="22"/>
        </w:rPr>
        <w:tab/>
        <w:t>По окончании Работ сдать их результат Заказчику по Акту о приемке выполненных работ (КС-2) в сроки, установленные соответствующим Дополнительным соглашением/Заказом к Договору, а также подписать Справку о стоимости выполненных работ (КС-3).</w:t>
      </w:r>
    </w:p>
    <w:p w:rsidR="003B6036" w:rsidRDefault="004956F4">
      <w:pPr>
        <w:widowControl w:val="0"/>
        <w:ind w:firstLine="708"/>
        <w:jc w:val="both"/>
        <w:rPr>
          <w:sz w:val="22"/>
        </w:rPr>
      </w:pPr>
      <w:r>
        <w:rPr>
          <w:sz w:val="22"/>
        </w:rPr>
        <w:t>5.28.</w:t>
      </w:r>
      <w:r>
        <w:rPr>
          <w:sz w:val="22"/>
        </w:rPr>
        <w:tab/>
        <w:t xml:space="preserve">Производить расчеты по Договорам аренды, Договорам сервитута в отношении </w:t>
      </w:r>
      <w:r>
        <w:rPr>
          <w:sz w:val="22"/>
        </w:rPr>
        <w:lastRenderedPageBreak/>
        <w:t>земельных/лесных участков, заключенных на период строительства, до момента возврата земельного/лесного участка их правообладателю (подписания Акта возврата земельного/лесного участка); компенсировать убытки правообладателям (землепользователям, землевладельцам, собственникам и арендаторам земельных/лесных участков) и предоставлять Заказчику документы, подтверждающие факт осуществления таких расчетов; оплачивать получение всех согласований и разрешений, а также документов, предусмотренных условиями Договора/Дополнительного соглашения к Договору, от имени Заказчика либо иного лица, указанного Заказчиком, и предоставлять Заказчику документы, подтверждающие факт осуществления таких расчетов.</w:t>
      </w:r>
    </w:p>
    <w:p w:rsidR="003B6036" w:rsidRDefault="004956F4">
      <w:pPr>
        <w:widowControl w:val="0"/>
        <w:ind w:firstLine="708"/>
        <w:jc w:val="both"/>
        <w:rPr>
          <w:sz w:val="22"/>
        </w:rPr>
      </w:pPr>
      <w:r>
        <w:rPr>
          <w:sz w:val="22"/>
        </w:rPr>
        <w:t>5.29. Выполнять иные Работы, прямо не предусмотренные настоящим Договором, но необходимость выполнения, которых прямо вытекает из существа настоящего Договора.</w:t>
      </w:r>
    </w:p>
    <w:p w:rsidR="003B6036" w:rsidRDefault="004956F4">
      <w:pPr>
        <w:widowControl w:val="0"/>
        <w:ind w:firstLine="708"/>
        <w:jc w:val="both"/>
        <w:rPr>
          <w:sz w:val="22"/>
        </w:rPr>
      </w:pPr>
      <w:r>
        <w:rPr>
          <w:sz w:val="22"/>
        </w:rPr>
        <w:t>5.30. В срок не позднее 3 (трех) рабочих дней с момента завершения строительно-монтажных Работ предоставить Заказчику схемы разварок оптических волокон в муфтах и кроссах.</w:t>
      </w:r>
    </w:p>
    <w:p w:rsidR="003B6036" w:rsidRDefault="003B6036">
      <w:pPr>
        <w:widowControl w:val="0"/>
        <w:ind w:firstLine="708"/>
        <w:jc w:val="both"/>
        <w:rPr>
          <w:b/>
          <w:sz w:val="22"/>
        </w:rPr>
      </w:pPr>
    </w:p>
    <w:p w:rsidR="003B6036" w:rsidRDefault="004956F4">
      <w:pPr>
        <w:widowControl w:val="0"/>
        <w:ind w:firstLine="708"/>
        <w:jc w:val="both"/>
        <w:rPr>
          <w:b/>
          <w:sz w:val="22"/>
        </w:rPr>
      </w:pPr>
      <w:r>
        <w:rPr>
          <w:b/>
          <w:sz w:val="22"/>
        </w:rPr>
        <w:t xml:space="preserve">Подрядчик имеет право: </w:t>
      </w:r>
    </w:p>
    <w:p w:rsidR="003B6036" w:rsidRDefault="004956F4">
      <w:pPr>
        <w:ind w:firstLine="709"/>
        <w:jc w:val="both"/>
        <w:rPr>
          <w:sz w:val="22"/>
        </w:rPr>
      </w:pPr>
      <w:r>
        <w:rPr>
          <w:sz w:val="22"/>
        </w:rPr>
        <w:t>5.31.</w:t>
      </w:r>
      <w:r>
        <w:rPr>
          <w:b/>
          <w:sz w:val="22"/>
        </w:rPr>
        <w:tab/>
      </w:r>
      <w:r>
        <w:rPr>
          <w:sz w:val="22"/>
        </w:rPr>
        <w:t xml:space="preserve">Для выполнения Работ привлекать субподрядные организации с обязательным предварительным письменным согласованием с Заказчиком, предоставив Заказчику информацию о предмете договора субподряда, наименовании и адресе субподрядной организации. </w:t>
      </w:r>
    </w:p>
    <w:p w:rsidR="003B6036" w:rsidRDefault="004956F4">
      <w:pPr>
        <w:ind w:firstLine="709"/>
        <w:jc w:val="both"/>
        <w:rPr>
          <w:sz w:val="22"/>
        </w:rPr>
      </w:pPr>
      <w:r>
        <w:rPr>
          <w:sz w:val="22"/>
        </w:rPr>
        <w:t>В случаях, когда характер поручаемых субподрядчику Работ предполагает взаимодействие с органами государственной власти и(или) органам местного самоуправления, Подрядчик обязуется обеспечить согласование с Заказчиком указанных субподрядчиков для чего предоставляет Заказчику:</w:t>
      </w:r>
    </w:p>
    <w:p w:rsidR="003B6036" w:rsidRDefault="004956F4">
      <w:pPr>
        <w:ind w:firstLine="709"/>
        <w:jc w:val="both"/>
        <w:rPr>
          <w:sz w:val="22"/>
        </w:rPr>
      </w:pPr>
      <w:r>
        <w:rPr>
          <w:sz w:val="22"/>
        </w:rPr>
        <w:t>a)</w:t>
      </w:r>
      <w:r>
        <w:rPr>
          <w:sz w:val="22"/>
        </w:rPr>
        <w:tab/>
        <w:t>письменное уведомление, содержащее сведения о субподрядчике (наименование, ОГРН и ИНН, наличие ресурсов, необходимых для выполнения работ, в том числе - наличие персонала с соответствующим опытом и квалификацией);</w:t>
      </w:r>
    </w:p>
    <w:p w:rsidR="003B6036" w:rsidRDefault="004956F4">
      <w:pPr>
        <w:ind w:firstLine="709"/>
        <w:jc w:val="both"/>
        <w:rPr>
          <w:sz w:val="22"/>
        </w:rPr>
      </w:pPr>
      <w:r>
        <w:rPr>
          <w:sz w:val="22"/>
        </w:rPr>
        <w:t>б)</w:t>
      </w:r>
      <w:r>
        <w:rPr>
          <w:sz w:val="22"/>
        </w:rPr>
        <w:tab/>
        <w:t>документы, подтверждающие сведения, указанные в письменном уведомлении, указанном в пункте a) выше;</w:t>
      </w:r>
    </w:p>
    <w:p w:rsidR="003B6036" w:rsidRDefault="004956F4">
      <w:pPr>
        <w:ind w:firstLine="709"/>
        <w:jc w:val="both"/>
        <w:rPr>
          <w:sz w:val="22"/>
        </w:rPr>
      </w:pPr>
      <w:r>
        <w:rPr>
          <w:sz w:val="22"/>
        </w:rPr>
        <w:t>в)</w:t>
      </w:r>
      <w:r>
        <w:rPr>
          <w:sz w:val="22"/>
        </w:rPr>
        <w:tab/>
        <w:t xml:space="preserve"> иные документы и сведения по запросу Заказчика.  </w:t>
      </w:r>
    </w:p>
    <w:p w:rsidR="003B6036" w:rsidRDefault="004956F4">
      <w:pPr>
        <w:ind w:firstLine="709"/>
        <w:jc w:val="both"/>
        <w:rPr>
          <w:sz w:val="22"/>
        </w:rPr>
      </w:pPr>
      <w:r>
        <w:rPr>
          <w:sz w:val="22"/>
        </w:rPr>
        <w:t>Срок согласования субподрядчиков Заказчиком зависит от своевременности, полноты и достоверности предоставляемых документов и сведений о субподрядчике и составляет до 20 (Двадцати) рабочих дней с даты получения всех запрошенных документов и сведений, указанных в настоящем пункте. По итогам проверки Заказчик направляет уведомление Подрядчику о согласовании или отказе в согласовании субподрядчика.</w:t>
      </w:r>
    </w:p>
    <w:p w:rsidR="003B6036" w:rsidRDefault="004956F4">
      <w:pPr>
        <w:ind w:firstLine="709"/>
        <w:jc w:val="both"/>
        <w:rPr>
          <w:sz w:val="22"/>
        </w:rPr>
      </w:pPr>
      <w:r>
        <w:rPr>
          <w:sz w:val="22"/>
        </w:rPr>
        <w:t xml:space="preserve">Договором субподряда не может быть предусмотрено условие, исключающее право Подрядчика отказаться от исполнения договора субподряда, предусмотренное статьей 717 ГК РФ. </w:t>
      </w:r>
    </w:p>
    <w:p w:rsidR="003B6036" w:rsidRDefault="004956F4">
      <w:pPr>
        <w:ind w:firstLine="709"/>
        <w:jc w:val="both"/>
        <w:rPr>
          <w:sz w:val="22"/>
        </w:rPr>
      </w:pPr>
      <w:r>
        <w:rPr>
          <w:sz w:val="22"/>
        </w:rPr>
        <w:t xml:space="preserve">Одновременно с этим Подрядчик гарантирует Заказчику, что откажется от исполнения договора субподряда, в случае если такое требование поступит со стороны Заказчика, при этом Заказчик оставляет за собой право отказаться от Договора, в случае если такое требование Заказчика об отказе от договора субподряда не будет незамедлительно выполнено со стороны Подрядчика. </w:t>
      </w:r>
    </w:p>
    <w:p w:rsidR="003B6036" w:rsidRDefault="004956F4">
      <w:pPr>
        <w:ind w:firstLine="709"/>
        <w:jc w:val="both"/>
        <w:rPr>
          <w:b/>
          <w:sz w:val="22"/>
        </w:rPr>
      </w:pPr>
      <w:r>
        <w:rPr>
          <w:sz w:val="22"/>
        </w:rPr>
        <w:t>В случае невыполнения Подрядчиком обязательства по согласованию привлекаемых субподрядчиков Заказчик вправе требовать уплаты штрафа подрядчиком в размере 50 000,00 (пятьдесят тысяч) рублей за каждый случай привлечения к Работам несогласованных субподрядчиков.</w:t>
      </w:r>
    </w:p>
    <w:p w:rsidR="003B6036" w:rsidRDefault="004956F4">
      <w:pPr>
        <w:ind w:firstLine="709"/>
        <w:jc w:val="both"/>
        <w:rPr>
          <w:sz w:val="22"/>
        </w:rPr>
      </w:pPr>
      <w:r>
        <w:rPr>
          <w:sz w:val="22"/>
        </w:rPr>
        <w:t>Подрядчик несет перед Заказчиком ответственность за ненадлежащее выполнение Работ по Договору субподрядчиками, а также за координацию их деятельности, за соблюдение ими законодательства, а также наличие у них необходимых прав при выполнении Работ по Договору.</w:t>
      </w:r>
    </w:p>
    <w:p w:rsidR="003B6036" w:rsidRDefault="003B6036">
      <w:pPr>
        <w:ind w:firstLine="709"/>
        <w:jc w:val="both"/>
        <w:rPr>
          <w:sz w:val="22"/>
        </w:rPr>
      </w:pPr>
    </w:p>
    <w:p w:rsidR="003B6036" w:rsidRDefault="003B6036">
      <w:pPr>
        <w:widowControl w:val="0"/>
        <w:jc w:val="both"/>
        <w:rPr>
          <w:sz w:val="22"/>
        </w:rPr>
      </w:pPr>
    </w:p>
    <w:p w:rsidR="003B6036" w:rsidRDefault="004956F4">
      <w:pPr>
        <w:pStyle w:val="4"/>
        <w:numPr>
          <w:ilvl w:val="0"/>
          <w:numId w:val="7"/>
        </w:numPr>
        <w:tabs>
          <w:tab w:val="left" w:pos="0"/>
        </w:tabs>
        <w:spacing w:after="0"/>
        <w:ind w:firstLine="0"/>
      </w:pPr>
      <w:r>
        <w:t>ОТВЕТСТВЕННОСТЬ СТОРОН</w:t>
      </w:r>
    </w:p>
    <w:p w:rsidR="003B6036" w:rsidRDefault="003B6036"/>
    <w:p w:rsidR="003B6036" w:rsidRDefault="004956F4">
      <w:pPr>
        <w:pStyle w:val="ad"/>
        <w:numPr>
          <w:ilvl w:val="1"/>
          <w:numId w:val="7"/>
        </w:numPr>
        <w:tabs>
          <w:tab w:val="left" w:pos="0"/>
        </w:tabs>
        <w:ind w:firstLine="709"/>
        <w:jc w:val="both"/>
        <w:rPr>
          <w:sz w:val="22"/>
        </w:rPr>
      </w:pPr>
      <w:r>
        <w:rPr>
          <w:sz w:val="22"/>
        </w:rPr>
        <w:t>При нарушении Подрядчиком сроков выполнения Работ, в том числе промежуточных сроков (по отдельным видам/этапам Работ), Заказчик вправе потребовать от Подрядчика выплаты неустойки, размер которой зависит от продолжительности периода просрочки:</w:t>
      </w:r>
    </w:p>
    <w:p w:rsidR="003B6036" w:rsidRDefault="004956F4">
      <w:pPr>
        <w:tabs>
          <w:tab w:val="left" w:pos="0"/>
        </w:tabs>
        <w:ind w:firstLine="709"/>
        <w:jc w:val="both"/>
        <w:rPr>
          <w:sz w:val="22"/>
        </w:rPr>
      </w:pPr>
      <w:r>
        <w:rPr>
          <w:sz w:val="22"/>
        </w:rPr>
        <w:t>1)</w:t>
      </w:r>
      <w:r>
        <w:rPr>
          <w:sz w:val="22"/>
        </w:rPr>
        <w:tab/>
        <w:t>если период просрочки менее 14 дней (включительно), то применяется неустойка в размере 0,2 % от стоимости Работ за каждый день задержки за весь период просрочки, начиная с первого дня;</w:t>
      </w:r>
    </w:p>
    <w:p w:rsidR="003B6036" w:rsidRDefault="004956F4">
      <w:pPr>
        <w:tabs>
          <w:tab w:val="left" w:pos="0"/>
        </w:tabs>
        <w:ind w:firstLine="709"/>
        <w:jc w:val="both"/>
        <w:rPr>
          <w:sz w:val="22"/>
        </w:rPr>
      </w:pPr>
      <w:r>
        <w:rPr>
          <w:sz w:val="22"/>
        </w:rPr>
        <w:t>2)</w:t>
      </w:r>
      <w:r>
        <w:rPr>
          <w:sz w:val="22"/>
        </w:rPr>
        <w:tab/>
        <w:t>если период просрочки более 14 дней, но менее 30 дней (включительно), то применяется неустойка в размере 0,3 % от стоимости Работ за каждый день задержки за весь период просрочки, начиная с первого дня;</w:t>
      </w:r>
    </w:p>
    <w:p w:rsidR="003B6036" w:rsidRDefault="004956F4">
      <w:pPr>
        <w:tabs>
          <w:tab w:val="left" w:pos="0"/>
        </w:tabs>
        <w:ind w:firstLine="709"/>
        <w:jc w:val="both"/>
        <w:rPr>
          <w:sz w:val="22"/>
        </w:rPr>
      </w:pPr>
      <w:r>
        <w:rPr>
          <w:sz w:val="22"/>
        </w:rPr>
        <w:t>3)</w:t>
      </w:r>
      <w:r>
        <w:rPr>
          <w:sz w:val="22"/>
        </w:rPr>
        <w:tab/>
        <w:t>если период просрочки составляет более 30 дней, то применяется неустойка в размере 0,4 % от стоимости Работ за каждый день задержки за весь период просрочки, начиная с первого дня.</w:t>
      </w:r>
    </w:p>
    <w:p w:rsidR="003B6036" w:rsidRDefault="004956F4">
      <w:pPr>
        <w:pStyle w:val="ad"/>
        <w:numPr>
          <w:ilvl w:val="1"/>
          <w:numId w:val="7"/>
        </w:numPr>
        <w:tabs>
          <w:tab w:val="left" w:pos="0"/>
        </w:tabs>
        <w:ind w:firstLine="709"/>
        <w:jc w:val="both"/>
        <w:rPr>
          <w:sz w:val="22"/>
        </w:rPr>
      </w:pPr>
      <w:r>
        <w:rPr>
          <w:sz w:val="22"/>
        </w:rPr>
        <w:lastRenderedPageBreak/>
        <w:t>При нарушении Подрядчиком сроков предоставления актов выполненных работ, универсальных-передаточных документов, технических актов и иных документов, подтверждающих передачу результата Работ Заказчику, счетов-фактур, Заказчик вправе потребовать от Подрядчика выплаты неустойки в размере 0,1 % от стоимости Работ, указанной в данных документах, за каждый день просрочки.</w:t>
      </w:r>
    </w:p>
    <w:p w:rsidR="003B6036" w:rsidRDefault="004956F4">
      <w:pPr>
        <w:pStyle w:val="ad"/>
        <w:numPr>
          <w:ilvl w:val="1"/>
          <w:numId w:val="7"/>
        </w:numPr>
        <w:tabs>
          <w:tab w:val="left" w:pos="0"/>
        </w:tabs>
        <w:ind w:firstLine="709"/>
        <w:jc w:val="both"/>
        <w:rPr>
          <w:sz w:val="22"/>
        </w:rPr>
      </w:pPr>
      <w:r>
        <w:rPr>
          <w:sz w:val="22"/>
        </w:rPr>
        <w:t>При нарушении Подрядчиком срока устранения недостатков Работ и (или) предоставленных Подрядчиком Материалов, срока замены Материалов, Заказчик вправе потребовать от Подрядчика выплаты неустойки в размере 0,1 % от стоимости таких Работ и (или) Материалов за каждый день просрочки.</w:t>
      </w:r>
    </w:p>
    <w:p w:rsidR="003B6036" w:rsidRDefault="004956F4">
      <w:pPr>
        <w:pStyle w:val="ad"/>
        <w:numPr>
          <w:ilvl w:val="1"/>
          <w:numId w:val="7"/>
        </w:numPr>
        <w:tabs>
          <w:tab w:val="left" w:pos="0"/>
        </w:tabs>
        <w:ind w:firstLine="709"/>
        <w:jc w:val="both"/>
        <w:rPr>
          <w:sz w:val="22"/>
        </w:rPr>
      </w:pPr>
      <w:r>
        <w:rPr>
          <w:sz w:val="22"/>
        </w:rPr>
        <w:t>При нарушении Подрядчиком срока возврата Заказчику денежных средств в рамках исполнения гарантийных обязательств вправе потребовать от Подрядчика выплаты неустойки в размере 0,1 % от общей суммы задолженности за каждый день просрочки.</w:t>
      </w:r>
    </w:p>
    <w:p w:rsidR="003B6036" w:rsidRDefault="004956F4">
      <w:pPr>
        <w:pStyle w:val="ad"/>
        <w:numPr>
          <w:ilvl w:val="1"/>
          <w:numId w:val="7"/>
        </w:numPr>
        <w:tabs>
          <w:tab w:val="left" w:pos="0"/>
        </w:tabs>
        <w:ind w:firstLine="709"/>
        <w:jc w:val="both"/>
        <w:rPr>
          <w:sz w:val="22"/>
        </w:rPr>
      </w:pPr>
      <w:r>
        <w:rPr>
          <w:sz w:val="22"/>
        </w:rPr>
        <w:t>При нарушении Подрядчиком сроков возмещения расходов Заказчику, возникших в связи с ненадлежащим выполнением Подрядчиком обязательств в рамках Договора, Заказчик вправе потребовать от Подрядчика выплаты неустойки в размере 0,1 % от общей суммы задолженности за каждый день просрочки.</w:t>
      </w:r>
    </w:p>
    <w:p w:rsidR="003B6036" w:rsidRDefault="004956F4">
      <w:pPr>
        <w:pStyle w:val="ad"/>
        <w:numPr>
          <w:ilvl w:val="1"/>
          <w:numId w:val="7"/>
        </w:numPr>
        <w:tabs>
          <w:tab w:val="left" w:pos="0"/>
        </w:tabs>
        <w:ind w:firstLine="709"/>
        <w:jc w:val="both"/>
        <w:rPr>
          <w:sz w:val="22"/>
        </w:rPr>
      </w:pPr>
      <w:r>
        <w:rPr>
          <w:sz w:val="22"/>
        </w:rPr>
        <w:t>При нарушении Подрядчиком обязательства о предварительном согласовании с Заказчиком возможности привлечения субподрядчиков Заказчик вправе потребовать от Подрядчика выплаты неустойки в размере 50 000 рублей за каждый случай нарушения.</w:t>
      </w:r>
    </w:p>
    <w:p w:rsidR="003B6036" w:rsidRDefault="004956F4">
      <w:pPr>
        <w:pStyle w:val="ad"/>
        <w:numPr>
          <w:ilvl w:val="1"/>
          <w:numId w:val="7"/>
        </w:numPr>
        <w:tabs>
          <w:tab w:val="left" w:pos="0"/>
        </w:tabs>
        <w:ind w:firstLine="709"/>
        <w:jc w:val="both"/>
        <w:rPr>
          <w:sz w:val="22"/>
        </w:rPr>
      </w:pPr>
      <w:r>
        <w:rPr>
          <w:sz w:val="22"/>
        </w:rPr>
        <w:t xml:space="preserve">В случае нарушения требований по прокладке кабеля – прокладке в траншее кабелей связи третьих лиц и/или кабеля связи Подрядчика (п. 9 Задания), Подрядчик обязан уплатить Заказчику штраф в размере 50 % от общей стоимости землеустроительных (только для участков ВОК в грунте), проектно-изыскательских и строительно-монтажных Работ (за вычетом стоимости материалов) на соответствующем участке Объекта, определенных соответствующим Дополнительным соглашением. </w:t>
      </w:r>
    </w:p>
    <w:p w:rsidR="003B6036" w:rsidRDefault="004956F4">
      <w:pPr>
        <w:pStyle w:val="ad"/>
        <w:numPr>
          <w:ilvl w:val="1"/>
          <w:numId w:val="7"/>
        </w:numPr>
        <w:tabs>
          <w:tab w:val="left" w:pos="0"/>
        </w:tabs>
        <w:ind w:firstLine="709"/>
        <w:jc w:val="both"/>
        <w:rPr>
          <w:sz w:val="22"/>
        </w:rPr>
      </w:pPr>
      <w:r>
        <w:rPr>
          <w:sz w:val="22"/>
        </w:rPr>
        <w:t>В случае выполнения Подрядчиком строительно-монтажных работ до завершения работ по предварительному обследованию территории и выбору трассы Объекта, оформлению прав на земельные участки и иные объекты, используемые для строительства Объекта, а также проектно-изыскательских работ, Подрядчик выплачивает неустойку (штраф) в размере стоимости выполненных строительно-монтажных Работ по соответствующему Дополнительному соглашению к Договору, а также возмещает Заказчику причиненные убытки.</w:t>
      </w:r>
    </w:p>
    <w:p w:rsidR="003B6036" w:rsidRDefault="004956F4">
      <w:pPr>
        <w:pStyle w:val="ad"/>
        <w:numPr>
          <w:ilvl w:val="1"/>
          <w:numId w:val="7"/>
        </w:numPr>
        <w:tabs>
          <w:tab w:val="left" w:pos="0"/>
        </w:tabs>
        <w:ind w:firstLine="709"/>
        <w:jc w:val="both"/>
        <w:rPr>
          <w:sz w:val="22"/>
        </w:rPr>
      </w:pPr>
      <w:r>
        <w:rPr>
          <w:sz w:val="22"/>
        </w:rPr>
        <w:t xml:space="preserve">Подрядчик несет всю ответственность за полноту и достоверность предоставленных отчетных документов, а также обязуется в течение 15 (Пятнадцати) календарных дней с даты получения письменного уведомления Заказчика возместить Заказчику все расходы, штрафные санкции и т.п., связанные с предоставлением Подрядчиком неполных или недостоверных данных / документов в рамках исполнения настоящего Договора/Дополнительного соглашения. </w:t>
      </w:r>
    </w:p>
    <w:p w:rsidR="003B6036" w:rsidRPr="00CC7D48" w:rsidRDefault="004956F4" w:rsidP="00A54536">
      <w:pPr>
        <w:pStyle w:val="ad"/>
        <w:numPr>
          <w:ilvl w:val="1"/>
          <w:numId w:val="7"/>
        </w:numPr>
        <w:tabs>
          <w:tab w:val="left" w:pos="0"/>
        </w:tabs>
        <w:jc w:val="both"/>
        <w:rPr>
          <w:sz w:val="22"/>
          <w:highlight w:val="yellow"/>
        </w:rPr>
      </w:pPr>
      <w:r>
        <w:rPr>
          <w:sz w:val="22"/>
        </w:rPr>
        <w:t>При нарушении Заказчиком сроков оплаты Работ на 24-е календарных дня просрочки (включительно) ответственность для Заказчика не наступает. Если просрочка Заказчика составит более 24-х календарных дней, Подрядчик вправе требовать от Заказчика уплаты неустойки начиная с 1-го дня просрочки.</w:t>
      </w:r>
      <w:r w:rsidR="00CC7D48" w:rsidRPr="00CC7D48">
        <w:t xml:space="preserve"> </w:t>
      </w:r>
    </w:p>
    <w:p w:rsidR="003B6036" w:rsidRDefault="003B6036">
      <w:pPr>
        <w:pStyle w:val="ad"/>
        <w:jc w:val="both"/>
        <w:rPr>
          <w:sz w:val="22"/>
        </w:rPr>
      </w:pPr>
    </w:p>
    <w:p w:rsidR="003B6036" w:rsidRDefault="004956F4">
      <w:pPr>
        <w:pStyle w:val="4"/>
        <w:numPr>
          <w:ilvl w:val="0"/>
          <w:numId w:val="7"/>
        </w:numPr>
        <w:tabs>
          <w:tab w:val="left" w:pos="0"/>
        </w:tabs>
        <w:spacing w:after="0"/>
        <w:ind w:firstLine="0"/>
      </w:pPr>
      <w:r>
        <w:t>ОБЕСПЕЧЕНИЕ МАТЕРИАЛАМИ И ОБОРУДОВАНИЕМ</w:t>
      </w:r>
    </w:p>
    <w:p w:rsidR="003B6036" w:rsidRDefault="003B6036">
      <w:pPr>
        <w:rPr>
          <w:sz w:val="22"/>
        </w:rPr>
      </w:pPr>
    </w:p>
    <w:p w:rsidR="003B6036" w:rsidRDefault="004956F4">
      <w:pPr>
        <w:pStyle w:val="ad"/>
        <w:numPr>
          <w:ilvl w:val="1"/>
          <w:numId w:val="7"/>
        </w:numPr>
        <w:ind w:firstLine="709"/>
        <w:jc w:val="both"/>
        <w:rPr>
          <w:sz w:val="22"/>
        </w:rPr>
      </w:pPr>
      <w:r>
        <w:rPr>
          <w:sz w:val="22"/>
        </w:rPr>
        <w:t xml:space="preserve">Обеспечение строительства материалами и оборудованием, в т.ч. деталями, конструкциями (совместно именуемыми по тексту Договора - «Материалы»), осуществляется Подрядчиком по предварительно письменно согласованным с Заказчиком спецификации и ценам. Стоимость материалов и необходимого оборудования будет согласована с Заказчиком исходя из представленной сметы к конкретному Дополнительному соглашению к Договору. </w:t>
      </w:r>
    </w:p>
    <w:p w:rsidR="003B6036" w:rsidRDefault="004956F4">
      <w:pPr>
        <w:pStyle w:val="ad"/>
        <w:ind w:firstLine="709"/>
        <w:jc w:val="both"/>
        <w:rPr>
          <w:sz w:val="22"/>
        </w:rPr>
      </w:pPr>
      <w:r>
        <w:rPr>
          <w:sz w:val="22"/>
        </w:rPr>
        <w:t>Использование бывших в эксплуатации Материалов и Оборудования должно быть письменно согласовано с Заказчиком.</w:t>
      </w:r>
    </w:p>
    <w:p w:rsidR="003B6036" w:rsidRDefault="004956F4">
      <w:pPr>
        <w:numPr>
          <w:ilvl w:val="1"/>
          <w:numId w:val="7"/>
        </w:numPr>
        <w:ind w:firstLine="709"/>
        <w:jc w:val="both"/>
        <w:rPr>
          <w:sz w:val="22"/>
        </w:rPr>
      </w:pPr>
      <w:r>
        <w:rPr>
          <w:sz w:val="22"/>
        </w:rPr>
        <w:t>По соглашению Сторон частичное обеспечение строительства Материалами производит Заказчик. Передача Материалов от Заказчика к Подрядчику производится по Акту приёма-передачи. Право собственности на передаваемые Материалы и оборудование после их передачи от ПАО «ВымпелКом» к Подрядчику принадлежит ПАО «ВымпелКом».</w:t>
      </w:r>
    </w:p>
    <w:p w:rsidR="003B6036" w:rsidRDefault="004956F4">
      <w:pPr>
        <w:numPr>
          <w:ilvl w:val="1"/>
          <w:numId w:val="7"/>
        </w:numPr>
        <w:ind w:firstLine="709"/>
        <w:jc w:val="both"/>
        <w:rPr>
          <w:sz w:val="22"/>
        </w:rPr>
      </w:pPr>
      <w:r>
        <w:rPr>
          <w:sz w:val="22"/>
        </w:rPr>
        <w:t xml:space="preserve">Материалы или оборудование, подлежащие установке (монтажу) и принадлежащие ПАО «ВымпелКом», предоставляются Подрядчику на одном из складов ПАО «ВымпелКом» и/или на одном из складов или терминалов транспортной компании, указанных Заказчиком (о чем Заказчик предварительно уведомляет Подрядчика по адресам электронной почты, указанным в Приложении № 8 к настоящему Договору). Подрядчик самостоятельно получает Материалы или оборудование на складе </w:t>
      </w:r>
      <w:r>
        <w:rPr>
          <w:sz w:val="22"/>
        </w:rPr>
        <w:lastRenderedPageBreak/>
        <w:t xml:space="preserve">ПАО «ВымпелКом» или терминале транспортной компании и выполняет их доставку за свой счет на Объект ПАО «ВымпелКом». </w:t>
      </w:r>
    </w:p>
    <w:p w:rsidR="003B6036" w:rsidRDefault="004956F4">
      <w:pPr>
        <w:numPr>
          <w:ilvl w:val="1"/>
          <w:numId w:val="7"/>
        </w:numPr>
        <w:ind w:firstLine="709"/>
        <w:jc w:val="both"/>
        <w:rPr>
          <w:sz w:val="22"/>
        </w:rPr>
      </w:pPr>
      <w:r>
        <w:rPr>
          <w:sz w:val="22"/>
        </w:rPr>
        <w:t xml:space="preserve"> Подрядчик отвечает за сохранность и качество полученных от ПАО «ВымпелКом» Материалов до сдачи-приемки выполненных Работ. Риск повреждения и утраты Материалов переходит к Подрядчику с даты подписания обеими Сторонами Акта приема-передачи Материалов.</w:t>
      </w:r>
    </w:p>
    <w:p w:rsidR="003B6036" w:rsidRDefault="004956F4">
      <w:pPr>
        <w:numPr>
          <w:ilvl w:val="1"/>
          <w:numId w:val="7"/>
        </w:numPr>
        <w:ind w:firstLine="709"/>
        <w:jc w:val="both"/>
        <w:rPr>
          <w:sz w:val="22"/>
        </w:rPr>
      </w:pPr>
      <w:r>
        <w:rPr>
          <w:sz w:val="22"/>
        </w:rPr>
        <w:t>В случае обнаружившейся невозможности использования Материалов, Подрядчик обязан произвести их замену. Замена Материалов должна быть произведена в кратчайшие сроки с момента получения уведомления о невозможности их использования.</w:t>
      </w:r>
    </w:p>
    <w:p w:rsidR="003B6036" w:rsidRDefault="004956F4">
      <w:pPr>
        <w:ind w:firstLine="708"/>
        <w:jc w:val="both"/>
        <w:rPr>
          <w:sz w:val="22"/>
        </w:rPr>
      </w:pPr>
      <w:r>
        <w:rPr>
          <w:sz w:val="22"/>
        </w:rPr>
        <w:t>7.6.</w:t>
      </w:r>
      <w:r>
        <w:rPr>
          <w:sz w:val="22"/>
        </w:rPr>
        <w:tab/>
        <w:t>В случае обнаружившейся невозможности использования Материалов, предоставленных ПАО «ВымпелКом», их замену должен произвести ПАО «ВымпелКом», после получения уведомления от Подрядчика, если ПАО «ВымпелКом» не докажет, что невозможность использования возникла по обстоятельствам, за которые отвечает Подрядчик, в том числе:</w:t>
      </w:r>
    </w:p>
    <w:p w:rsidR="003B6036" w:rsidRDefault="004956F4">
      <w:pPr>
        <w:ind w:firstLine="709"/>
        <w:jc w:val="both"/>
        <w:rPr>
          <w:sz w:val="22"/>
        </w:rPr>
      </w:pPr>
      <w:r>
        <w:rPr>
          <w:sz w:val="22"/>
        </w:rPr>
        <w:t>-</w:t>
      </w:r>
      <w:r>
        <w:rPr>
          <w:sz w:val="22"/>
        </w:rPr>
        <w:tab/>
        <w:t>если причиной невозможности использования Материалов явилось несоблюдение правил эксплуатации и хранения Материалов, халатное обращением со стороны Подрядчика;</w:t>
      </w:r>
    </w:p>
    <w:p w:rsidR="003B6036" w:rsidRDefault="004956F4">
      <w:pPr>
        <w:ind w:firstLine="709"/>
        <w:jc w:val="both"/>
        <w:rPr>
          <w:sz w:val="22"/>
        </w:rPr>
      </w:pPr>
      <w:r>
        <w:rPr>
          <w:sz w:val="22"/>
        </w:rPr>
        <w:t>-</w:t>
      </w:r>
      <w:r>
        <w:rPr>
          <w:sz w:val="22"/>
        </w:rPr>
        <w:tab/>
        <w:t xml:space="preserve">повреждение Материалов произошло по обстоятельствам, не зависящим от Заказчика (в т. ч. в результате действий Подрядчика, третьих лиц, в результате форс-мажорных обстоятельств после передачи Материалов Подрядчику). </w:t>
      </w:r>
    </w:p>
    <w:p w:rsidR="003B6036" w:rsidRDefault="004956F4">
      <w:pPr>
        <w:ind w:firstLine="708"/>
        <w:jc w:val="both"/>
        <w:rPr>
          <w:sz w:val="22"/>
        </w:rPr>
      </w:pPr>
      <w:r>
        <w:rPr>
          <w:sz w:val="22"/>
        </w:rPr>
        <w:t>7.7.</w:t>
      </w:r>
      <w:r>
        <w:rPr>
          <w:sz w:val="22"/>
        </w:rPr>
        <w:tab/>
        <w:t xml:space="preserve">При обнаружении Подрядчиком невозможности использования Материалов, предоставленных ПАО «ВымпелКом», Подрядчик обязан незамедлительно (в день обнаружения) направить соответствующую рекламацию, а также предъявить такие Материалы ПАО «ВымпелКом» /Заказчику не позднее 3 (трех) рабочих дней со дня обнаружения недостатков. ПАО «ВымпелКом» /Заказчик в срок не более 7 (семи) рабочих дней обязан принять рекламацию или дать обоснованный отказ от принятия таковой. </w:t>
      </w:r>
    </w:p>
    <w:p w:rsidR="003B6036" w:rsidRDefault="004956F4">
      <w:pPr>
        <w:ind w:firstLine="708"/>
        <w:jc w:val="both"/>
        <w:rPr>
          <w:sz w:val="22"/>
        </w:rPr>
      </w:pPr>
      <w:r>
        <w:rPr>
          <w:sz w:val="22"/>
        </w:rPr>
        <w:t>7.8.</w:t>
      </w:r>
      <w:r>
        <w:rPr>
          <w:sz w:val="22"/>
        </w:rPr>
        <w:tab/>
        <w:t>Подрядчик, не предупредивший Заказчика о невозможности использования Материалов, предоставленных ПАО «ВымпелКом»/Заказчиком, либо продолживший работу, не дожидаясь истечения указанного в настоящем Договоре срока для ответа на рекламацию или несмотря на своевременное указание Заказчика о прекращении работы, не вправе при предъявлении к нему или им к ПАО «ВымпелКом»/Заказчику соответствующих требований ссылаться на указанные обстоятельства.</w:t>
      </w:r>
    </w:p>
    <w:p w:rsidR="003B6036" w:rsidRDefault="004956F4">
      <w:pPr>
        <w:ind w:firstLine="708"/>
        <w:jc w:val="both"/>
        <w:rPr>
          <w:sz w:val="22"/>
        </w:rPr>
      </w:pPr>
      <w:r>
        <w:rPr>
          <w:sz w:val="22"/>
        </w:rPr>
        <w:t>7.9.</w:t>
      </w:r>
      <w:r>
        <w:rPr>
          <w:sz w:val="22"/>
        </w:rPr>
        <w:tab/>
        <w:t>В случае, если невозможность использования Материалов возникла по обстоятельствам, за которые отвечает Подрядчик, то он обязан за свой счет заменить непригодные Материалы. Если в течение 10 (десяти) рабочих дней со дня обнаружения непригодности Материалов Подрядчик не приступает к устранению недостатков, то Заказчик вправе самостоятельно приступить к работам по устранению недостатков или поручить их выполнение третьим лицам. В этом случае Подрядчик несет все расходы, возникшие в этой связи.</w:t>
      </w:r>
    </w:p>
    <w:p w:rsidR="003B6036" w:rsidRDefault="004956F4">
      <w:pPr>
        <w:ind w:firstLine="708"/>
        <w:jc w:val="both"/>
        <w:rPr>
          <w:sz w:val="22"/>
        </w:rPr>
      </w:pPr>
      <w:r>
        <w:rPr>
          <w:sz w:val="22"/>
        </w:rPr>
        <w:t>7.10. Подрядчик обязан за свой счет передать неиспользованные и (или) демонтированные Материалы и (или) Оборудование на склад ПАО «ВымпелКом», либо в терминал транспортной компании, указанный Заказчиком.</w:t>
      </w:r>
    </w:p>
    <w:p w:rsidR="003B6036" w:rsidRDefault="004956F4">
      <w:pPr>
        <w:ind w:firstLine="708"/>
        <w:jc w:val="both"/>
        <w:rPr>
          <w:sz w:val="22"/>
        </w:rPr>
      </w:pPr>
      <w:r>
        <w:rPr>
          <w:sz w:val="22"/>
        </w:rPr>
        <w:t>Подрядчик вправе за свой счет утилизировать остатки кабеля связи длиной до 50 (пятидесяти) метров, полученных со склада ПАО «ВымпелКом», с предоставлением ПАО «ВымпелКом»/Заказчику справки об утилизации.</w:t>
      </w:r>
    </w:p>
    <w:p w:rsidR="003B6036" w:rsidRDefault="003B6036">
      <w:pPr>
        <w:pStyle w:val="afd"/>
        <w:ind w:firstLine="0"/>
        <w:jc w:val="both"/>
        <w:rPr>
          <w:sz w:val="22"/>
        </w:rPr>
      </w:pPr>
    </w:p>
    <w:p w:rsidR="003B6036" w:rsidRDefault="004956F4">
      <w:pPr>
        <w:pStyle w:val="4"/>
        <w:numPr>
          <w:ilvl w:val="0"/>
          <w:numId w:val="8"/>
        </w:numPr>
        <w:spacing w:after="0"/>
      </w:pPr>
      <w:r>
        <w:t>РАСТОРЖЕНИЕ ДОГОВОРА</w:t>
      </w:r>
    </w:p>
    <w:p w:rsidR="003B6036" w:rsidRDefault="003B6036">
      <w:pPr>
        <w:rPr>
          <w:sz w:val="22"/>
        </w:rPr>
      </w:pPr>
    </w:p>
    <w:p w:rsidR="003B6036" w:rsidRDefault="004956F4">
      <w:pPr>
        <w:pStyle w:val="ad"/>
        <w:numPr>
          <w:ilvl w:val="1"/>
          <w:numId w:val="9"/>
        </w:numPr>
        <w:ind w:firstLine="709"/>
        <w:jc w:val="both"/>
        <w:rPr>
          <w:sz w:val="22"/>
        </w:rPr>
      </w:pPr>
      <w:r>
        <w:rPr>
          <w:sz w:val="22"/>
        </w:rPr>
        <w:t>При условии предоставления письменного уведомления Подрядчику Заказчик вправе в одностороннем порядке отказаться от исполнения настоящего Договора и/или Дополнительного соглашения к Договору  (без возмещения убытков Подрядчику) в целом или частично, при наступлении любого из перечисленных ниже обстоятельств, причём расторжение настоящего Договора и/или Дополнительного соглашения к Договору наступит немедленно после получения указанного уведомления Подрядчиком, либо позднее, как это укажет в уведомлении Заказчик:</w:t>
      </w:r>
    </w:p>
    <w:p w:rsidR="003B6036" w:rsidRDefault="004956F4">
      <w:pPr>
        <w:pStyle w:val="ad"/>
        <w:numPr>
          <w:ilvl w:val="0"/>
          <w:numId w:val="10"/>
        </w:numPr>
        <w:jc w:val="both"/>
        <w:rPr>
          <w:sz w:val="22"/>
        </w:rPr>
      </w:pPr>
      <w:r>
        <w:rPr>
          <w:sz w:val="22"/>
        </w:rPr>
        <w:t>задержка Подрядчиком сроков начала выполнения Работ, определённых соответствующим Дополнительным соглашением к Договору, более чем на 5 (Пять) рабочих дней;</w:t>
      </w:r>
    </w:p>
    <w:p w:rsidR="003B6036" w:rsidRDefault="004956F4">
      <w:pPr>
        <w:pStyle w:val="ad"/>
        <w:numPr>
          <w:ilvl w:val="0"/>
          <w:numId w:val="10"/>
        </w:numPr>
        <w:jc w:val="both"/>
        <w:rPr>
          <w:sz w:val="22"/>
        </w:rPr>
      </w:pPr>
      <w:r>
        <w:rPr>
          <w:sz w:val="22"/>
        </w:rPr>
        <w:t>задержка Подрядчиком сроков окончания выполнения Работ, определённых соответствующим Дополнительным соглашением к Договору, более чем на 15 (Пятнадцать) рабочих дней;</w:t>
      </w:r>
    </w:p>
    <w:p w:rsidR="003B6036" w:rsidRDefault="004956F4">
      <w:pPr>
        <w:pStyle w:val="ad"/>
        <w:numPr>
          <w:ilvl w:val="0"/>
          <w:numId w:val="10"/>
        </w:numPr>
        <w:jc w:val="both"/>
        <w:rPr>
          <w:sz w:val="22"/>
        </w:rPr>
      </w:pPr>
      <w:r>
        <w:rPr>
          <w:sz w:val="22"/>
        </w:rPr>
        <w:t>нарушение Подрядчиком условий настоящего Договора и/или Дополнительного соглашения к Договору, ведущих к снижению качества Работ, предусмотренных Проектной и технической документацией, а также строительными нормами и правилами;</w:t>
      </w:r>
    </w:p>
    <w:p w:rsidR="003B6036" w:rsidRDefault="004956F4">
      <w:pPr>
        <w:pStyle w:val="ad"/>
        <w:numPr>
          <w:ilvl w:val="0"/>
          <w:numId w:val="10"/>
        </w:numPr>
        <w:jc w:val="both"/>
        <w:rPr>
          <w:sz w:val="22"/>
        </w:rPr>
      </w:pPr>
      <w:r>
        <w:rPr>
          <w:sz w:val="22"/>
        </w:rPr>
        <w:t xml:space="preserve">нарушение Подрядчиком существенного условия настоящего Договора и/или Дополнительного соглашения к Договору и не исправление такого нарушения в срок более 3 (Трех) календарных дней с </w:t>
      </w:r>
      <w:r>
        <w:rPr>
          <w:sz w:val="22"/>
        </w:rPr>
        <w:lastRenderedPageBreak/>
        <w:t>момента получения от Заказчика уведомления об устранении нарушении, за исключением случаев, когда более длительный срок установлен уведомлением Заказчика;</w:t>
      </w:r>
    </w:p>
    <w:p w:rsidR="003B6036" w:rsidRDefault="004956F4">
      <w:pPr>
        <w:pStyle w:val="ad"/>
        <w:numPr>
          <w:ilvl w:val="0"/>
          <w:numId w:val="10"/>
        </w:numPr>
        <w:jc w:val="both"/>
        <w:rPr>
          <w:sz w:val="22"/>
        </w:rPr>
      </w:pPr>
      <w:r>
        <w:rPr>
          <w:sz w:val="22"/>
        </w:rPr>
        <w:t>если Подрядчик объявил о своей ликвидации;</w:t>
      </w:r>
    </w:p>
    <w:p w:rsidR="003B6036" w:rsidRDefault="004956F4">
      <w:pPr>
        <w:pStyle w:val="ad"/>
        <w:numPr>
          <w:ilvl w:val="0"/>
          <w:numId w:val="10"/>
        </w:numPr>
        <w:jc w:val="both"/>
        <w:rPr>
          <w:sz w:val="22"/>
        </w:rPr>
      </w:pPr>
      <w:r>
        <w:rPr>
          <w:sz w:val="22"/>
        </w:rPr>
        <w:t>если Подрядчик признан несостоятельным должником (банкротом) либо в отношении Подрядчика введена процедура наблюдения.</w:t>
      </w:r>
    </w:p>
    <w:p w:rsidR="003B6036" w:rsidRDefault="004956F4">
      <w:pPr>
        <w:pStyle w:val="ad"/>
        <w:numPr>
          <w:ilvl w:val="1"/>
          <w:numId w:val="8"/>
        </w:numPr>
        <w:ind w:firstLine="709"/>
        <w:jc w:val="both"/>
        <w:rPr>
          <w:sz w:val="22"/>
        </w:rPr>
      </w:pPr>
      <w:r>
        <w:rPr>
          <w:sz w:val="22"/>
        </w:rPr>
        <w:t>При условии предоставления письменного уведомления Заказчику Подрядчик вправе в одностороннем порядке отказаться от исполнения настоящего Договора и/или Дополнительного соглашения к Договору в целом при наступлении любого из перечисленных ниже обстоятельств, причём расторжение настоящего Договора и/или Дополнительного соглашения к Договору наступит немедленно после получения указанного уведомления Заказчиком, либо позднее, как это укажет в уведомлении Подрядчик:</w:t>
      </w:r>
    </w:p>
    <w:p w:rsidR="003B6036" w:rsidRDefault="004956F4">
      <w:pPr>
        <w:pStyle w:val="ad"/>
        <w:numPr>
          <w:ilvl w:val="0"/>
          <w:numId w:val="11"/>
        </w:numPr>
        <w:ind w:hanging="567"/>
        <w:jc w:val="both"/>
        <w:rPr>
          <w:sz w:val="22"/>
        </w:rPr>
      </w:pPr>
      <w:r>
        <w:rPr>
          <w:sz w:val="22"/>
        </w:rPr>
        <w:t>при остановке Заказчиком выполнения Работ (в том числе строительно-монтажных работ) на срок свыше 180 (Ста восьмидесяти) календарных дней по причинам, не зависящим от Подрядчика</w:t>
      </w:r>
      <w:r>
        <w:rPr>
          <w:b/>
          <w:sz w:val="22"/>
        </w:rPr>
        <w:t xml:space="preserve">, </w:t>
      </w:r>
      <w:r>
        <w:rPr>
          <w:sz w:val="22"/>
        </w:rPr>
        <w:t>о чем Заказчик должен в письменной форме уведомить</w:t>
      </w:r>
      <w:r>
        <w:rPr>
          <w:b/>
          <w:sz w:val="22"/>
        </w:rPr>
        <w:t xml:space="preserve"> </w:t>
      </w:r>
      <w:r>
        <w:rPr>
          <w:sz w:val="22"/>
        </w:rPr>
        <w:t>Подрядчика;</w:t>
      </w:r>
    </w:p>
    <w:p w:rsidR="003B6036" w:rsidRDefault="004956F4">
      <w:pPr>
        <w:pStyle w:val="ad"/>
        <w:numPr>
          <w:ilvl w:val="0"/>
          <w:numId w:val="11"/>
        </w:numPr>
        <w:ind w:hanging="567"/>
        <w:jc w:val="both"/>
        <w:rPr>
          <w:sz w:val="22"/>
        </w:rPr>
      </w:pPr>
      <w:r>
        <w:rPr>
          <w:sz w:val="22"/>
        </w:rPr>
        <w:t>при просрочке исполнения обязательства Заказчиком по оплате платежей, предусмотренных соответствующим Дополнительным соглашением к Договору, более чем на 30 (Тридцать) календарных дней с момента получения уведомления Подрядчика о необходимости устранения допущенного нарушения;</w:t>
      </w:r>
    </w:p>
    <w:p w:rsidR="003B6036" w:rsidRDefault="004956F4">
      <w:pPr>
        <w:pStyle w:val="ad"/>
        <w:numPr>
          <w:ilvl w:val="0"/>
          <w:numId w:val="11"/>
        </w:numPr>
        <w:ind w:hanging="567"/>
        <w:jc w:val="both"/>
        <w:rPr>
          <w:sz w:val="22"/>
        </w:rPr>
      </w:pPr>
      <w:r>
        <w:rPr>
          <w:sz w:val="22"/>
        </w:rPr>
        <w:t>если Заказчик объявил о своей ликвидации</w:t>
      </w:r>
    </w:p>
    <w:p w:rsidR="003B6036" w:rsidRDefault="004956F4">
      <w:pPr>
        <w:pStyle w:val="ad"/>
        <w:numPr>
          <w:ilvl w:val="0"/>
          <w:numId w:val="11"/>
        </w:numPr>
        <w:ind w:hanging="567"/>
        <w:jc w:val="both"/>
        <w:rPr>
          <w:sz w:val="22"/>
        </w:rPr>
      </w:pPr>
      <w:r>
        <w:rPr>
          <w:sz w:val="22"/>
        </w:rPr>
        <w:t>если Заказчик признан несостоятельным должником (банкротом).</w:t>
      </w:r>
    </w:p>
    <w:p w:rsidR="003B6036" w:rsidRDefault="004956F4">
      <w:pPr>
        <w:pStyle w:val="aff6"/>
        <w:numPr>
          <w:ilvl w:val="1"/>
          <w:numId w:val="8"/>
        </w:numPr>
        <w:tabs>
          <w:tab w:val="left" w:pos="0"/>
        </w:tabs>
        <w:ind w:firstLine="709"/>
        <w:rPr>
          <w:sz w:val="22"/>
        </w:rPr>
      </w:pPr>
      <w:r>
        <w:rPr>
          <w:sz w:val="22"/>
        </w:rPr>
        <w:t>При расторжении Договора и/или Дополнительного соглашения к Договору по инициативе Заказчика до приёмки ПАО «ВымпелКом» Объекта/результата Работ Подрядчик обязан в течение 15 (Пятнадцати) календарных дней (если Заказчик принимает решение не принимать результат выполненных Работ на дату отказа от Договора и/или Дополнительного соглашения к Договору), за исключением произведенных Подрядчиком затрат на фактически выполненные Работы и приобретенные по поручению Заказчика Материалы (данные затраты должны быть документально подтверждены Подрядчиком, при отсутствии подтверждающих документов затраты не возмещаются), однако это не освобождает Подрядчика от ответственности за уплату штрафных санкций. Заказчик вправе требовать передачи ему результата незавершённых Работ, а Подрядчик обязан передать ему результат незавершённых Работ, в этом случае Заказчик оплачивает Подрядчику документально подтвержденные затраты на производство Работ.</w:t>
      </w:r>
    </w:p>
    <w:p w:rsidR="003B6036" w:rsidRDefault="004956F4">
      <w:pPr>
        <w:pStyle w:val="aff6"/>
        <w:numPr>
          <w:ilvl w:val="1"/>
          <w:numId w:val="8"/>
        </w:numPr>
        <w:ind w:firstLine="709"/>
        <w:rPr>
          <w:sz w:val="22"/>
        </w:rPr>
      </w:pPr>
      <w:r>
        <w:rPr>
          <w:sz w:val="22"/>
        </w:rPr>
        <w:t>Заказчик также имеет право отказаться от передачи ему результата незавершенных Работ, в случае если расторжение Договора и/или Дополнительного соглашения к Договору произошло по причине нарушений обязательств Подрядчиком, при этом Заказчик не компенсирует Подрядчику затраты за фактически выполненные Работ и/или приобретенные по поручению Заказчика Материалы.</w:t>
      </w:r>
    </w:p>
    <w:p w:rsidR="003B6036" w:rsidRDefault="003B6036">
      <w:pPr>
        <w:rPr>
          <w:sz w:val="22"/>
        </w:rPr>
      </w:pPr>
    </w:p>
    <w:p w:rsidR="003B6036" w:rsidRDefault="004956F4">
      <w:pPr>
        <w:pStyle w:val="4"/>
        <w:numPr>
          <w:ilvl w:val="0"/>
          <w:numId w:val="8"/>
        </w:numPr>
      </w:pPr>
      <w:r>
        <w:t>ЗАКЛЮЧИТЕЛЬНЫЕ ПОЛОЖЕНИЯ</w:t>
      </w:r>
    </w:p>
    <w:p w:rsidR="003B6036" w:rsidRDefault="004956F4">
      <w:pPr>
        <w:pStyle w:val="aff6"/>
        <w:numPr>
          <w:ilvl w:val="1"/>
          <w:numId w:val="8"/>
        </w:numPr>
        <w:ind w:firstLine="709"/>
        <w:rPr>
          <w:sz w:val="22"/>
        </w:rPr>
      </w:pPr>
      <w:r>
        <w:rPr>
          <w:sz w:val="22"/>
        </w:rPr>
        <w:t>В рамках исполнения Договора Стороны будут руководствоваться следующими нормативными документами Заказчика (далее – «Нормативные документы»</w:t>
      </w:r>
      <w:r>
        <w:rPr>
          <w:b/>
          <w:sz w:val="22"/>
        </w:rPr>
        <w:t>:</w:t>
      </w:r>
    </w:p>
    <w:p w:rsidR="003B6036" w:rsidRDefault="004956F4">
      <w:pPr>
        <w:pStyle w:val="ad"/>
        <w:numPr>
          <w:ilvl w:val="0"/>
          <w:numId w:val="12"/>
        </w:numPr>
        <w:ind w:firstLine="709"/>
        <w:rPr>
          <w:sz w:val="22"/>
        </w:rPr>
      </w:pPr>
      <w:r>
        <w:rPr>
          <w:sz w:val="22"/>
        </w:rPr>
        <w:t>Регламент «Проверка технической готовности и передача в техническую эксплуатацию городских волоконно-оптических линий передачи данных»;</w:t>
      </w:r>
    </w:p>
    <w:p w:rsidR="003B6036" w:rsidRDefault="004956F4">
      <w:pPr>
        <w:pStyle w:val="ad"/>
        <w:numPr>
          <w:ilvl w:val="0"/>
          <w:numId w:val="12"/>
        </w:numPr>
        <w:ind w:firstLine="709"/>
        <w:jc w:val="both"/>
        <w:rPr>
          <w:sz w:val="22"/>
        </w:rPr>
      </w:pPr>
      <w:r>
        <w:rPr>
          <w:sz w:val="22"/>
        </w:rPr>
        <w:t xml:space="preserve">Инструкция по формированию сметы/ДС/КС2/КС3/XML в информационной среде Гермес»; </w:t>
      </w:r>
    </w:p>
    <w:p w:rsidR="003B6036" w:rsidRDefault="004956F4">
      <w:pPr>
        <w:pStyle w:val="ad"/>
        <w:numPr>
          <w:ilvl w:val="0"/>
          <w:numId w:val="12"/>
        </w:numPr>
        <w:ind w:firstLine="709"/>
        <w:jc w:val="both"/>
        <w:rPr>
          <w:sz w:val="22"/>
        </w:rPr>
      </w:pPr>
      <w:r>
        <w:rPr>
          <w:sz w:val="22"/>
        </w:rPr>
        <w:t>Инструкция пользователя «Авторизация пользователя с помощью двухфакторной аутентификации Mobile ID»;</w:t>
      </w:r>
    </w:p>
    <w:p w:rsidR="003B6036" w:rsidRDefault="004956F4">
      <w:pPr>
        <w:pStyle w:val="ad"/>
        <w:numPr>
          <w:ilvl w:val="0"/>
          <w:numId w:val="12"/>
        </w:numPr>
        <w:ind w:firstLine="709"/>
        <w:jc w:val="both"/>
        <w:rPr>
          <w:sz w:val="22"/>
        </w:rPr>
      </w:pPr>
      <w:r>
        <w:rPr>
          <w:sz w:val="22"/>
        </w:rPr>
        <w:t>Порядок взаимодействия Сторон с Инструкцией по работе в информационной среде Гермес;</w:t>
      </w:r>
    </w:p>
    <w:p w:rsidR="003B6036" w:rsidRDefault="004956F4">
      <w:pPr>
        <w:pStyle w:val="ad"/>
        <w:numPr>
          <w:ilvl w:val="0"/>
          <w:numId w:val="12"/>
        </w:numPr>
        <w:ind w:firstLine="709"/>
        <w:jc w:val="both"/>
        <w:rPr>
          <w:sz w:val="22"/>
        </w:rPr>
      </w:pPr>
      <w:r>
        <w:rPr>
          <w:sz w:val="22"/>
        </w:rPr>
        <w:t>Регламентом «Проверка технической готовности и передача в техническую эксплуатацию городских волоконно-оптических линий передачи данных;</w:t>
      </w:r>
    </w:p>
    <w:p w:rsidR="003B6036" w:rsidRDefault="004956F4">
      <w:pPr>
        <w:pStyle w:val="ad"/>
        <w:numPr>
          <w:ilvl w:val="0"/>
          <w:numId w:val="12"/>
        </w:numPr>
        <w:ind w:firstLine="709"/>
        <w:jc w:val="both"/>
        <w:rPr>
          <w:sz w:val="22"/>
        </w:rPr>
      </w:pPr>
      <w:r>
        <w:rPr>
          <w:sz w:val="22"/>
        </w:rPr>
        <w:t>Инструкция по получению и возврату оборудования с терминалов транспортной компании;</w:t>
      </w:r>
    </w:p>
    <w:p w:rsidR="003B6036" w:rsidRDefault="004956F4">
      <w:pPr>
        <w:pStyle w:val="ad"/>
        <w:numPr>
          <w:ilvl w:val="0"/>
          <w:numId w:val="12"/>
        </w:numPr>
        <w:ind w:firstLine="709"/>
        <w:jc w:val="both"/>
        <w:rPr>
          <w:sz w:val="22"/>
        </w:rPr>
      </w:pPr>
      <w:r>
        <w:rPr>
          <w:sz w:val="22"/>
        </w:rPr>
        <w:t xml:space="preserve">Правила выполнения демонтажа оборудования. </w:t>
      </w:r>
    </w:p>
    <w:p w:rsidR="003B6036" w:rsidRDefault="004956F4">
      <w:pPr>
        <w:pStyle w:val="ad"/>
        <w:ind w:firstLine="709"/>
        <w:jc w:val="both"/>
        <w:rPr>
          <w:sz w:val="22"/>
        </w:rPr>
      </w:pPr>
      <w:r>
        <w:rPr>
          <w:sz w:val="22"/>
        </w:rPr>
        <w:t>Заказчик обязуется ознакомить Подрядчика с Нормативными документами, указанными в п. 9.1.</w:t>
      </w:r>
    </w:p>
    <w:p w:rsidR="003B6036" w:rsidRDefault="004956F4">
      <w:pPr>
        <w:pStyle w:val="ad"/>
        <w:numPr>
          <w:ilvl w:val="1"/>
          <w:numId w:val="8"/>
        </w:numPr>
        <w:tabs>
          <w:tab w:val="left" w:pos="1276"/>
        </w:tabs>
        <w:ind w:firstLine="709"/>
        <w:jc w:val="both"/>
        <w:rPr>
          <w:sz w:val="22"/>
        </w:rPr>
      </w:pPr>
      <w:r>
        <w:rPr>
          <w:sz w:val="22"/>
        </w:rPr>
        <w:t>Подрядчик настоящим подтверждает, что он ознакомлен и согласен с требованиями вышеуказанных Нормативных документов и обязуется выполнять указанные в них требования при исполнении Договора, а также то, что Нормативные документы Заказчика на дату подписания настоящего Договора Подрядчиком получены.</w:t>
      </w:r>
    </w:p>
    <w:p w:rsidR="003B6036" w:rsidRDefault="004956F4">
      <w:pPr>
        <w:pStyle w:val="aff6"/>
        <w:numPr>
          <w:ilvl w:val="1"/>
          <w:numId w:val="8"/>
        </w:numPr>
        <w:ind w:firstLine="709"/>
        <w:rPr>
          <w:sz w:val="22"/>
        </w:rPr>
      </w:pPr>
      <w:r>
        <w:rPr>
          <w:sz w:val="22"/>
        </w:rPr>
        <w:lastRenderedPageBreak/>
        <w:t>Заказчик вправе вносить изменения в Нормативные документы, а также принимать новые Нормативные документы, а Подрядчик обязан будет руководствоваться такими Нормативными документами при выполнении Работ по тем Заказам, Дополнительным соглашениям, которые будут заключены Сторонами после направления Заказчиком таких Нормативных документов Подрядчику посредством электронной почты по адресам, указанным в Приложении № 8 к настоящему Договору.</w:t>
      </w:r>
    </w:p>
    <w:p w:rsidR="003B6036" w:rsidRDefault="004956F4">
      <w:pPr>
        <w:pStyle w:val="aff6"/>
        <w:numPr>
          <w:ilvl w:val="1"/>
          <w:numId w:val="8"/>
        </w:numPr>
        <w:ind w:firstLine="709"/>
        <w:rPr>
          <w:sz w:val="22"/>
        </w:rPr>
      </w:pPr>
      <w:r>
        <w:rPr>
          <w:sz w:val="22"/>
        </w:rPr>
        <w:t>В случае, если Подрядчику в целях исполнения обязательств перед Заказчиком необходим удаленный доступ к корпоративной среде, информационным ресурсам, системам Заказчика (далее – Корпоративная сеть Заказчика), авторизация представителей Подрядчика в Корпоративной сети Заказчика будет осуществляться посредством сервиса Mobile ID, который обеспечивает централизованный контролируемый доступ к Корпоративной сети Заказчика с целью повышения безопасности соответствующей инфраструктуры и информации. Стороны пришли к соглашению, что сервис Mobile ID реализуется с использованием сим-карт билайн. Подрядчик добровольно обязуется своими силами и за свой счет совершить мероприятия по получению доступа к сервису Mobile ID, а Заказчик обязуется обеспечить предоставление сервиса Mobile ID.</w:t>
      </w:r>
    </w:p>
    <w:p w:rsidR="003B6036" w:rsidRDefault="004956F4">
      <w:pPr>
        <w:pStyle w:val="aff6"/>
        <w:numPr>
          <w:ilvl w:val="1"/>
          <w:numId w:val="8"/>
        </w:numPr>
        <w:ind w:firstLine="709"/>
        <w:rPr>
          <w:sz w:val="22"/>
        </w:rPr>
      </w:pPr>
      <w:r>
        <w:rPr>
          <w:sz w:val="22"/>
        </w:rPr>
        <w:t>Для регистрации в сервисе MobileID необходимо обратиться к контакту Заказчика, указанному в Приложении № 8 к настоящему Договору.</w:t>
      </w:r>
    </w:p>
    <w:p w:rsidR="003B6036" w:rsidRDefault="004956F4">
      <w:pPr>
        <w:pStyle w:val="ad"/>
        <w:numPr>
          <w:ilvl w:val="1"/>
          <w:numId w:val="8"/>
        </w:numPr>
        <w:tabs>
          <w:tab w:val="left" w:pos="0"/>
        </w:tabs>
        <w:ind w:firstLine="709"/>
        <w:jc w:val="both"/>
        <w:rPr>
          <w:sz w:val="22"/>
        </w:rPr>
      </w:pPr>
      <w:r>
        <w:rPr>
          <w:sz w:val="22"/>
        </w:rPr>
        <w:t>Договор вступает в силу с даты его подписания Сторонами, в целях заключения Дополнительных согла</w:t>
      </w:r>
      <w:r w:rsidR="00836A62">
        <w:rPr>
          <w:sz w:val="22"/>
        </w:rPr>
        <w:t>шений к Договору действует до 31</w:t>
      </w:r>
      <w:r>
        <w:rPr>
          <w:sz w:val="22"/>
        </w:rPr>
        <w:t>.0</w:t>
      </w:r>
      <w:r w:rsidR="00836A62">
        <w:rPr>
          <w:sz w:val="22"/>
        </w:rPr>
        <w:t>5.2027</w:t>
      </w:r>
      <w:r>
        <w:rPr>
          <w:sz w:val="22"/>
        </w:rPr>
        <w:t xml:space="preserve"> г. включительно. В отношении заключенных Дополнительных соглашений к Договору – Договор действует до полного и надлежащего исполнения Сторонами принятых на себя обязательств по соответствующему Дополнительному соглашению к Договору. В части гарантийных обязательств Договор/Дополнительное соглашение к Договору действует до конца дня истечения Гарантийного срока, установленного настоящим Договором, в соответствии со статьей 4 Договора.</w:t>
      </w:r>
    </w:p>
    <w:p w:rsidR="003B6036" w:rsidRDefault="004956F4">
      <w:pPr>
        <w:pStyle w:val="aff6"/>
        <w:numPr>
          <w:ilvl w:val="1"/>
          <w:numId w:val="8"/>
        </w:numPr>
        <w:tabs>
          <w:tab w:val="left" w:pos="0"/>
        </w:tabs>
        <w:ind w:firstLine="709"/>
        <w:rPr>
          <w:sz w:val="22"/>
        </w:rPr>
      </w:pPr>
      <w:r>
        <w:rPr>
          <w:sz w:val="22"/>
        </w:rPr>
        <w:t>Контактные данные Сторон указаны в Списке контактных лиц сторон (Приложение № 8 к Договору).</w:t>
      </w:r>
    </w:p>
    <w:p w:rsidR="003B6036" w:rsidRDefault="004956F4">
      <w:pPr>
        <w:pStyle w:val="aff6"/>
        <w:numPr>
          <w:ilvl w:val="1"/>
          <w:numId w:val="8"/>
        </w:numPr>
        <w:tabs>
          <w:tab w:val="left" w:pos="0"/>
        </w:tabs>
        <w:ind w:firstLine="709"/>
        <w:rPr>
          <w:sz w:val="22"/>
        </w:rPr>
      </w:pPr>
      <w:r>
        <w:rPr>
          <w:sz w:val="22"/>
        </w:rPr>
        <w:t>Стороны подтверждают, что Общие условия исполнения Договора (редакция №1</w:t>
      </w:r>
      <w:r w:rsidR="00AB4380">
        <w:rPr>
          <w:sz w:val="22"/>
        </w:rPr>
        <w:t>2</w:t>
      </w:r>
      <w:r>
        <w:rPr>
          <w:sz w:val="22"/>
        </w:rPr>
        <w:t>), размещенные на официальном сайте ПАО «Ростелеком» по адресу: https://www.company.rt.ru/about/disclosure/ (ранее и далее также «Условия»), являются неотъемлемой частью Договора. Условия доступны для ознакомления и просмотра через указанную выше ссылку, вводимую в адресной строке браузера.</w:t>
      </w:r>
    </w:p>
    <w:p w:rsidR="003B6036" w:rsidRDefault="004956F4">
      <w:pPr>
        <w:numPr>
          <w:ilvl w:val="1"/>
          <w:numId w:val="8"/>
        </w:numPr>
        <w:tabs>
          <w:tab w:val="left" w:pos="1048"/>
        </w:tabs>
        <w:ind w:hanging="339"/>
        <w:contextualSpacing/>
        <w:jc w:val="both"/>
        <w:rPr>
          <w:sz w:val="22"/>
        </w:rPr>
      </w:pPr>
      <w:r>
        <w:rPr>
          <w:sz w:val="22"/>
        </w:rPr>
        <w:t xml:space="preserve"> Неотъемлемой частью Договора являются следующие приложения, которые прикладываются к Договору:</w:t>
      </w:r>
    </w:p>
    <w:p w:rsidR="003B6036" w:rsidRDefault="004956F4">
      <w:pPr>
        <w:numPr>
          <w:ilvl w:val="0"/>
          <w:numId w:val="13"/>
        </w:numPr>
        <w:contextualSpacing/>
        <w:jc w:val="both"/>
        <w:rPr>
          <w:sz w:val="22"/>
        </w:rPr>
      </w:pPr>
      <w:r>
        <w:rPr>
          <w:sz w:val="22"/>
        </w:rPr>
        <w:t xml:space="preserve">Приложение № 1 – Техническое задание; </w:t>
      </w:r>
    </w:p>
    <w:p w:rsidR="003B6036" w:rsidRDefault="004956F4">
      <w:pPr>
        <w:numPr>
          <w:ilvl w:val="0"/>
          <w:numId w:val="13"/>
        </w:numPr>
        <w:tabs>
          <w:tab w:val="left" w:pos="3883"/>
        </w:tabs>
        <w:contextualSpacing/>
        <w:jc w:val="both"/>
        <w:rPr>
          <w:sz w:val="22"/>
        </w:rPr>
      </w:pPr>
      <w:r>
        <w:rPr>
          <w:sz w:val="22"/>
        </w:rPr>
        <w:t>Приложение № 2 – Форма Дополнительного соглашения;</w:t>
      </w:r>
    </w:p>
    <w:p w:rsidR="003B6036" w:rsidRDefault="004956F4">
      <w:pPr>
        <w:numPr>
          <w:ilvl w:val="0"/>
          <w:numId w:val="13"/>
        </w:numPr>
        <w:contextualSpacing/>
        <w:jc w:val="both"/>
        <w:rPr>
          <w:sz w:val="22"/>
        </w:rPr>
      </w:pPr>
      <w:r>
        <w:rPr>
          <w:sz w:val="22"/>
        </w:rPr>
        <w:t>Приложение № 3 – Форма Заказа на выполнение работ;</w:t>
      </w:r>
    </w:p>
    <w:p w:rsidR="003B6036" w:rsidRDefault="004956F4">
      <w:pPr>
        <w:numPr>
          <w:ilvl w:val="0"/>
          <w:numId w:val="13"/>
        </w:numPr>
        <w:contextualSpacing/>
        <w:jc w:val="both"/>
        <w:rPr>
          <w:sz w:val="22"/>
        </w:rPr>
      </w:pPr>
      <w:r>
        <w:rPr>
          <w:sz w:val="22"/>
        </w:rPr>
        <w:t>Приложение № 1 к Приложению №3</w:t>
      </w:r>
    </w:p>
    <w:p w:rsidR="003B6036" w:rsidRDefault="004956F4">
      <w:pPr>
        <w:numPr>
          <w:ilvl w:val="0"/>
          <w:numId w:val="13"/>
        </w:numPr>
        <w:contextualSpacing/>
        <w:jc w:val="both"/>
        <w:rPr>
          <w:sz w:val="22"/>
        </w:rPr>
      </w:pPr>
      <w:r>
        <w:rPr>
          <w:sz w:val="22"/>
        </w:rPr>
        <w:t>Приложение № 2 к Приложению №3</w:t>
      </w:r>
    </w:p>
    <w:p w:rsidR="003B6036" w:rsidRDefault="004956F4">
      <w:pPr>
        <w:numPr>
          <w:ilvl w:val="0"/>
          <w:numId w:val="13"/>
        </w:numPr>
        <w:contextualSpacing/>
        <w:jc w:val="both"/>
        <w:rPr>
          <w:sz w:val="22"/>
        </w:rPr>
      </w:pPr>
      <w:r>
        <w:rPr>
          <w:sz w:val="22"/>
        </w:rPr>
        <w:t>Приложение № 4 – Тарифно-ценовые показатели (ТЦП);</w:t>
      </w:r>
    </w:p>
    <w:p w:rsidR="003B6036" w:rsidRDefault="004956F4">
      <w:pPr>
        <w:numPr>
          <w:ilvl w:val="0"/>
          <w:numId w:val="13"/>
        </w:numPr>
        <w:tabs>
          <w:tab w:val="left" w:pos="3883"/>
        </w:tabs>
        <w:contextualSpacing/>
        <w:jc w:val="both"/>
        <w:rPr>
          <w:sz w:val="22"/>
        </w:rPr>
      </w:pPr>
      <w:r>
        <w:rPr>
          <w:sz w:val="22"/>
        </w:rPr>
        <w:t xml:space="preserve">Приложение № 5 – Форма Акта монтажа оборудования и материалов на участке волоконно-оптической линии связи; </w:t>
      </w:r>
    </w:p>
    <w:p w:rsidR="003B6036" w:rsidRDefault="004956F4">
      <w:pPr>
        <w:numPr>
          <w:ilvl w:val="0"/>
          <w:numId w:val="13"/>
        </w:numPr>
        <w:tabs>
          <w:tab w:val="left" w:pos="3883"/>
        </w:tabs>
        <w:contextualSpacing/>
        <w:jc w:val="both"/>
        <w:rPr>
          <w:sz w:val="22"/>
        </w:rPr>
      </w:pPr>
      <w:r>
        <w:rPr>
          <w:sz w:val="22"/>
        </w:rPr>
        <w:t>Приложение № 6 – Форма Акта приема-передачи технической документации;</w:t>
      </w:r>
    </w:p>
    <w:p w:rsidR="003B6036" w:rsidRDefault="004956F4">
      <w:pPr>
        <w:numPr>
          <w:ilvl w:val="0"/>
          <w:numId w:val="13"/>
        </w:numPr>
        <w:tabs>
          <w:tab w:val="left" w:pos="3883"/>
        </w:tabs>
        <w:contextualSpacing/>
        <w:jc w:val="both"/>
        <w:rPr>
          <w:sz w:val="22"/>
        </w:rPr>
      </w:pPr>
      <w:r>
        <w:rPr>
          <w:sz w:val="22"/>
        </w:rPr>
        <w:t>Приложение № 7 –  Форма КС-2;</w:t>
      </w:r>
    </w:p>
    <w:p w:rsidR="003B6036" w:rsidRDefault="004956F4">
      <w:pPr>
        <w:numPr>
          <w:ilvl w:val="0"/>
          <w:numId w:val="13"/>
        </w:numPr>
        <w:tabs>
          <w:tab w:val="left" w:pos="3883"/>
        </w:tabs>
        <w:contextualSpacing/>
        <w:jc w:val="both"/>
        <w:rPr>
          <w:sz w:val="22"/>
        </w:rPr>
      </w:pPr>
      <w:r>
        <w:rPr>
          <w:sz w:val="22"/>
        </w:rPr>
        <w:t>Приложение №8 – Список контактных лиц;</w:t>
      </w:r>
    </w:p>
    <w:p w:rsidR="003B6036" w:rsidRDefault="004956F4">
      <w:pPr>
        <w:numPr>
          <w:ilvl w:val="0"/>
          <w:numId w:val="13"/>
        </w:numPr>
        <w:tabs>
          <w:tab w:val="left" w:pos="3883"/>
        </w:tabs>
        <w:contextualSpacing/>
        <w:jc w:val="both"/>
        <w:rPr>
          <w:sz w:val="22"/>
        </w:rPr>
      </w:pPr>
      <w:r>
        <w:rPr>
          <w:sz w:val="22"/>
        </w:rPr>
        <w:t>Приложение №9 – Соглашение о соблюдении требований информационной безопасности;</w:t>
      </w:r>
    </w:p>
    <w:p w:rsidR="003B6036" w:rsidRDefault="004956F4">
      <w:pPr>
        <w:numPr>
          <w:ilvl w:val="0"/>
          <w:numId w:val="13"/>
        </w:numPr>
        <w:tabs>
          <w:tab w:val="left" w:pos="3883"/>
        </w:tabs>
        <w:contextualSpacing/>
        <w:jc w:val="both"/>
        <w:rPr>
          <w:sz w:val="22"/>
        </w:rPr>
      </w:pPr>
      <w:r>
        <w:rPr>
          <w:sz w:val="22"/>
        </w:rPr>
        <w:t>Приложение № 10 – Общие условия исполнения договора;</w:t>
      </w:r>
    </w:p>
    <w:p w:rsidR="003B6036" w:rsidRDefault="004956F4">
      <w:pPr>
        <w:numPr>
          <w:ilvl w:val="0"/>
          <w:numId w:val="13"/>
        </w:numPr>
        <w:tabs>
          <w:tab w:val="left" w:pos="3883"/>
        </w:tabs>
        <w:contextualSpacing/>
        <w:jc w:val="both"/>
        <w:rPr>
          <w:sz w:val="22"/>
        </w:rPr>
      </w:pPr>
      <w:r>
        <w:rPr>
          <w:sz w:val="22"/>
        </w:rPr>
        <w:t>Приложение № 11 – Общие условия расчетов по договору.</w:t>
      </w:r>
    </w:p>
    <w:p w:rsidR="003B6036" w:rsidRDefault="004956F4">
      <w:pPr>
        <w:numPr>
          <w:ilvl w:val="1"/>
          <w:numId w:val="8"/>
        </w:numPr>
        <w:tabs>
          <w:tab w:val="left" w:pos="568"/>
        </w:tabs>
        <w:ind w:firstLine="709"/>
        <w:contextualSpacing/>
        <w:jc w:val="both"/>
        <w:rPr>
          <w:sz w:val="22"/>
        </w:rPr>
      </w:pPr>
      <w:r>
        <w:rPr>
          <w:sz w:val="22"/>
        </w:rPr>
        <w:t>Документы, из которых формируется Договор, располагаются в следующем порядке по мере убывания их приоритетности: 1) Договор, 2) приложения к Договору, 3) Общие условия расчетов по договору 4) Общие условия исполнения договора.</w:t>
      </w:r>
    </w:p>
    <w:p w:rsidR="003B6036" w:rsidRDefault="004956F4">
      <w:pPr>
        <w:tabs>
          <w:tab w:val="left" w:pos="426"/>
          <w:tab w:val="left" w:pos="568"/>
        </w:tabs>
        <w:ind w:firstLine="709"/>
        <w:jc w:val="both"/>
        <w:rPr>
          <w:sz w:val="22"/>
        </w:rPr>
      </w:pPr>
      <w:r>
        <w:rPr>
          <w:sz w:val="22"/>
        </w:rPr>
        <w:t>В случае противоречия или несоответствия положений, указанных выше документов, преимущественную силу будут иметь положения документа, имеющего больший приоритет.</w:t>
      </w:r>
    </w:p>
    <w:p w:rsidR="003B6036" w:rsidRDefault="003B6036">
      <w:pPr>
        <w:tabs>
          <w:tab w:val="left" w:pos="3883"/>
        </w:tabs>
        <w:rPr>
          <w:sz w:val="22"/>
        </w:rPr>
      </w:pPr>
    </w:p>
    <w:p w:rsidR="003B6036" w:rsidRDefault="004956F4" w:rsidP="0039626D">
      <w:pPr>
        <w:pStyle w:val="4"/>
        <w:numPr>
          <w:ilvl w:val="0"/>
          <w:numId w:val="8"/>
        </w:numPr>
        <w:tabs>
          <w:tab w:val="left" w:pos="0"/>
        </w:tabs>
      </w:pPr>
      <w:r>
        <w:t>АДРЕСА И РЕКВИЗИТЫ СТОРОН</w:t>
      </w:r>
    </w:p>
    <w:p w:rsidR="003B6036" w:rsidRDefault="003B6036">
      <w:pPr>
        <w:pStyle w:val="aff6"/>
        <w:ind w:firstLine="709"/>
      </w:pPr>
    </w:p>
    <w:tbl>
      <w:tblPr>
        <w:tblW w:w="0" w:type="auto"/>
        <w:tblLayout w:type="fixed"/>
        <w:tblLook w:val="04A0" w:firstRow="1" w:lastRow="0" w:firstColumn="1" w:lastColumn="0" w:noHBand="0" w:noVBand="1"/>
      </w:tblPr>
      <w:tblGrid>
        <w:gridCol w:w="1978"/>
        <w:gridCol w:w="3855"/>
        <w:gridCol w:w="3546"/>
      </w:tblGrid>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Заказчик</w:t>
            </w:r>
          </w:p>
        </w:tc>
        <w:tc>
          <w:tcPr>
            <w:tcW w:w="3546"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Подрядчик</w:t>
            </w:r>
          </w:p>
        </w:tc>
      </w:tr>
      <w:tr w:rsidR="004C7D3D" w:rsidRPr="004C7D3D" w:rsidTr="00BD5D27">
        <w:trPr>
          <w:trHeight w:val="333"/>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Сторона</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ПАО «Ростелеком»</w:t>
            </w:r>
          </w:p>
        </w:tc>
        <w:tc>
          <w:tcPr>
            <w:tcW w:w="3546"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lastRenderedPageBreak/>
              <w:t>Юридический адрес</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191167, город Санкт-Петербург, вн. тер. г. муниципальный округ Смольнинское, Синопская набережная, дом 14, литера А</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Почтовый адрес</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 xml:space="preserve">630005, Новосибирская область, г. Новосибирск, ул. Ермака, д. 39   </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ИНН</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7707049388</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КПП филиала</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550343001</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ОГРН</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1027700198767</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rPr>
          <w:trHeight w:val="359"/>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Расчетный счет</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40702810942020002415</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rPr>
          <w:trHeight w:val="368"/>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Корреспондентский счет</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30101810900000000603</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rPr>
          <w:trHeight w:val="351"/>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БИК</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042202603</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widowControl w:val="0"/>
              <w:rPr>
                <w:sz w:val="20"/>
              </w:rPr>
            </w:pPr>
            <w:r w:rsidRPr="004C7D3D">
              <w:rPr>
                <w:sz w:val="20"/>
              </w:rPr>
              <w:t>Банк</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Волго-Вятский банк ПАО Сбербанк</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rPr>
          <w:trHeight w:val="438"/>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pStyle w:val="afffff0"/>
            </w:pPr>
            <w:r w:rsidRPr="004C7D3D">
              <w:t>ИНН</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7707049388</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r w:rsidR="004C7D3D" w:rsidRPr="004C7D3D" w:rsidTr="00BD5D27">
        <w:trPr>
          <w:trHeight w:val="438"/>
        </w:trPr>
        <w:tc>
          <w:tcPr>
            <w:tcW w:w="1978" w:type="dxa"/>
            <w:tcBorders>
              <w:top w:val="single" w:sz="4" w:space="0" w:color="000000"/>
              <w:left w:val="single" w:sz="4" w:space="0" w:color="auto"/>
              <w:bottom w:val="single" w:sz="4" w:space="0" w:color="000000"/>
              <w:right w:val="single" w:sz="4" w:space="0" w:color="auto"/>
            </w:tcBorders>
            <w:tcMar>
              <w:top w:w="0" w:type="dxa"/>
              <w:bottom w:w="0" w:type="dxa"/>
            </w:tcMar>
            <w:vAlign w:val="center"/>
          </w:tcPr>
          <w:p w:rsidR="004C7D3D" w:rsidRPr="004C7D3D" w:rsidRDefault="004C7D3D" w:rsidP="004C7D3D">
            <w:pPr>
              <w:pStyle w:val="afffff0"/>
            </w:pPr>
            <w:r w:rsidRPr="004C7D3D">
              <w:t>КПП плательщика</w:t>
            </w:r>
          </w:p>
        </w:tc>
        <w:tc>
          <w:tcPr>
            <w:tcW w:w="3855" w:type="dxa"/>
            <w:tcBorders>
              <w:top w:val="single" w:sz="4" w:space="0" w:color="000000"/>
              <w:left w:val="single" w:sz="4" w:space="0" w:color="auto"/>
              <w:bottom w:val="single" w:sz="4" w:space="0" w:color="000000"/>
              <w:right w:val="single" w:sz="4" w:space="0" w:color="auto"/>
            </w:tcBorders>
            <w:tcMar>
              <w:top w:w="0" w:type="dxa"/>
              <w:bottom w:w="0" w:type="dxa"/>
            </w:tcMar>
          </w:tcPr>
          <w:p w:rsidR="004C7D3D" w:rsidRPr="004C7D3D" w:rsidRDefault="004C7D3D" w:rsidP="004C7D3D">
            <w:pPr>
              <w:rPr>
                <w:sz w:val="20"/>
              </w:rPr>
            </w:pPr>
            <w:r w:rsidRPr="004C7D3D">
              <w:rPr>
                <w:sz w:val="20"/>
              </w:rPr>
              <w:t>770545001</w:t>
            </w:r>
          </w:p>
        </w:tc>
        <w:tc>
          <w:tcPr>
            <w:tcW w:w="3546" w:type="dxa"/>
            <w:tcBorders>
              <w:top w:val="single" w:sz="4" w:space="0" w:color="000000"/>
              <w:left w:val="single" w:sz="4" w:space="0" w:color="auto"/>
              <w:bottom w:val="single" w:sz="4" w:space="0" w:color="000000"/>
              <w:right w:val="single" w:sz="4" w:space="0" w:color="auto"/>
            </w:tcBorders>
            <w:shd w:val="clear" w:color="auto" w:fill="auto"/>
            <w:tcMar>
              <w:top w:w="0" w:type="dxa"/>
              <w:bottom w:w="0" w:type="dxa"/>
            </w:tcMar>
            <w:vAlign w:val="center"/>
          </w:tcPr>
          <w:p w:rsidR="004C7D3D" w:rsidRPr="004C7D3D" w:rsidRDefault="004C7D3D" w:rsidP="004C7D3D">
            <w:pPr>
              <w:widowControl w:val="0"/>
              <w:rPr>
                <w:sz w:val="20"/>
              </w:rPr>
            </w:pPr>
          </w:p>
        </w:tc>
      </w:tr>
    </w:tbl>
    <w:p w:rsidR="003B6036" w:rsidRDefault="003B6036">
      <w:pPr>
        <w:pStyle w:val="aff6"/>
        <w:ind w:firstLine="709"/>
      </w:pPr>
    </w:p>
    <w:p w:rsidR="003B6036" w:rsidRDefault="003B6036">
      <w:pPr>
        <w:sectPr w:rsidR="003B6036">
          <w:headerReference w:type="even" r:id="rId7"/>
          <w:headerReference w:type="default" r:id="rId8"/>
          <w:headerReference w:type="first" r:id="rId9"/>
          <w:pgSz w:w="11906" w:h="16838"/>
          <w:pgMar w:top="720" w:right="720" w:bottom="709" w:left="1418" w:header="357" w:footer="0" w:gutter="0"/>
          <w:cols w:space="720"/>
        </w:sectPr>
      </w:pPr>
    </w:p>
    <w:p w:rsidR="003B6036" w:rsidRDefault="004956F4" w:rsidP="00126971">
      <w:pPr>
        <w:keepNext/>
        <w:ind w:firstLine="709"/>
        <w:jc w:val="right"/>
        <w:outlineLvl w:val="3"/>
        <w:rPr>
          <w:b/>
          <w:sz w:val="22"/>
        </w:rPr>
      </w:pPr>
      <w:r>
        <w:rPr>
          <w:b/>
          <w:sz w:val="22"/>
        </w:rPr>
        <w:lastRenderedPageBreak/>
        <w:t>Приложение № 1</w:t>
      </w:r>
    </w:p>
    <w:p w:rsidR="003B6036" w:rsidRDefault="004956F4" w:rsidP="00126971">
      <w:pPr>
        <w:ind w:firstLine="709"/>
        <w:jc w:val="right"/>
        <w:rPr>
          <w:sz w:val="22"/>
        </w:rPr>
      </w:pPr>
      <w:r>
        <w:rPr>
          <w:sz w:val="22"/>
        </w:rPr>
        <w:t>к договору № лот1</w:t>
      </w:r>
    </w:p>
    <w:p w:rsidR="003B6036" w:rsidRDefault="003B6036">
      <w:pPr>
        <w:ind w:firstLine="709"/>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3B6036">
      <w:pPr>
        <w:rPr>
          <w:sz w:val="22"/>
        </w:rPr>
      </w:pPr>
    </w:p>
    <w:p w:rsidR="003B6036" w:rsidRDefault="004956F4">
      <w:pPr>
        <w:jc w:val="center"/>
        <w:rPr>
          <w:b/>
          <w:sz w:val="22"/>
        </w:rPr>
      </w:pPr>
      <w:r>
        <w:rPr>
          <w:b/>
          <w:sz w:val="22"/>
        </w:rPr>
        <w:t>ТЕХНИЧЕСКОЕ ЗАДАНИЕ</w:t>
      </w:r>
    </w:p>
    <w:p w:rsidR="003B6036" w:rsidRDefault="004956F4">
      <w:pPr>
        <w:jc w:val="center"/>
        <w:rPr>
          <w:sz w:val="22"/>
        </w:rPr>
      </w:pPr>
      <w:r>
        <w:rPr>
          <w:sz w:val="22"/>
        </w:rPr>
        <w:t xml:space="preserve">на проектирование и строительство волоконно-оптических линий связи  </w:t>
      </w:r>
    </w:p>
    <w:p w:rsidR="003B6036" w:rsidRDefault="003B6036">
      <w:pPr>
        <w:keepLines/>
        <w:widowControl w:val="0"/>
        <w:spacing w:before="40"/>
        <w:outlineLvl w:val="1"/>
        <w:rPr>
          <w:color w:val="2E74B5" w:themeColor="accent1" w:themeShade="BF"/>
          <w:sz w:val="22"/>
        </w:rPr>
      </w:pPr>
    </w:p>
    <w:p w:rsidR="003B6036" w:rsidRDefault="003B6036">
      <w:pPr>
        <w:jc w:val="both"/>
        <w:rPr>
          <w:sz w:val="22"/>
        </w:rPr>
      </w:pPr>
    </w:p>
    <w:p w:rsidR="003B6036" w:rsidRDefault="003B6036">
      <w:pPr>
        <w:jc w:val="both"/>
        <w:rPr>
          <w:sz w:val="22"/>
        </w:rPr>
      </w:pPr>
    </w:p>
    <w:p w:rsidR="003B6036" w:rsidRDefault="003B6036">
      <w:pPr>
        <w:jc w:val="both"/>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4956F4">
      <w:pPr>
        <w:jc w:val="center"/>
        <w:rPr>
          <w:sz w:val="22"/>
        </w:rPr>
      </w:pPr>
      <w:r>
        <w:rPr>
          <w:sz w:val="22"/>
        </w:rPr>
        <w:t>г. __________</w:t>
      </w:r>
    </w:p>
    <w:p w:rsidR="003B6036" w:rsidRDefault="003B6036">
      <w:pPr>
        <w:jc w:val="center"/>
        <w:rPr>
          <w:sz w:val="22"/>
        </w:rPr>
      </w:pPr>
    </w:p>
    <w:p w:rsidR="003B6036" w:rsidRDefault="004956F4">
      <w:pPr>
        <w:jc w:val="center"/>
        <w:rPr>
          <w:sz w:val="22"/>
        </w:rPr>
      </w:pPr>
      <w:r>
        <w:rPr>
          <w:sz w:val="22"/>
        </w:rPr>
        <w:t xml:space="preserve"> 202__г.</w:t>
      </w: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p w:rsidR="003B6036" w:rsidRDefault="003B6036">
      <w:pPr>
        <w:jc w:val="center"/>
        <w:rPr>
          <w:sz w:val="22"/>
        </w:rPr>
      </w:pP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5"/>
        <w:gridCol w:w="7058"/>
      </w:tblGrid>
      <w:tr w:rsidR="003B6036" w:rsidTr="00126971">
        <w:trPr>
          <w:trHeight w:val="20"/>
        </w:trPr>
        <w:tc>
          <w:tcPr>
            <w:tcW w:w="3375" w:type="dxa"/>
            <w:tcMar>
              <w:top w:w="0" w:type="dxa"/>
              <w:bottom w:w="0" w:type="dxa"/>
            </w:tcMar>
          </w:tcPr>
          <w:p w:rsidR="003B6036" w:rsidRDefault="004956F4">
            <w:pPr>
              <w:jc w:val="both"/>
              <w:rPr>
                <w:sz w:val="22"/>
              </w:rPr>
            </w:pPr>
            <w:r>
              <w:rPr>
                <w:b/>
                <w:sz w:val="22"/>
              </w:rPr>
              <w:lastRenderedPageBreak/>
              <w:t>Основные положения и требования</w:t>
            </w:r>
          </w:p>
        </w:tc>
        <w:tc>
          <w:tcPr>
            <w:tcW w:w="7058" w:type="dxa"/>
            <w:tcMar>
              <w:top w:w="0" w:type="dxa"/>
              <w:bottom w:w="0" w:type="dxa"/>
            </w:tcMar>
            <w:vAlign w:val="center"/>
          </w:tcPr>
          <w:p w:rsidR="003B6036" w:rsidRDefault="004956F4">
            <w:pPr>
              <w:jc w:val="both"/>
              <w:rPr>
                <w:sz w:val="22"/>
              </w:rPr>
            </w:pPr>
            <w:r>
              <w:rPr>
                <w:b/>
                <w:sz w:val="22"/>
              </w:rPr>
              <w:t>Содержание основных положений требований</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1. </w:t>
            </w:r>
            <w:r>
              <w:rPr>
                <w:sz w:val="22"/>
              </w:rPr>
              <w:tab/>
              <w:t>Основание для выполнения работ:</w:t>
            </w:r>
          </w:p>
        </w:tc>
        <w:tc>
          <w:tcPr>
            <w:tcW w:w="7058" w:type="dxa"/>
            <w:tcMar>
              <w:top w:w="0" w:type="dxa"/>
              <w:bottom w:w="0" w:type="dxa"/>
            </w:tcMar>
            <w:vAlign w:val="center"/>
          </w:tcPr>
          <w:p w:rsidR="003B6036" w:rsidRDefault="004956F4">
            <w:pPr>
              <w:jc w:val="both"/>
              <w:rPr>
                <w:sz w:val="22"/>
              </w:rPr>
            </w:pPr>
            <w:r>
              <w:rPr>
                <w:sz w:val="22"/>
              </w:rPr>
              <w:t>План развития региональной транспортной сети ПАО «ВымпелКом»</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2. </w:t>
            </w:r>
            <w:r>
              <w:rPr>
                <w:sz w:val="22"/>
              </w:rPr>
              <w:tab/>
              <w:t>Заказчик:</w:t>
            </w:r>
          </w:p>
        </w:tc>
        <w:tc>
          <w:tcPr>
            <w:tcW w:w="7058" w:type="dxa"/>
            <w:tcMar>
              <w:top w:w="0" w:type="dxa"/>
              <w:bottom w:w="0" w:type="dxa"/>
            </w:tcMar>
            <w:vAlign w:val="center"/>
          </w:tcPr>
          <w:p w:rsidR="003B6036" w:rsidRDefault="004956F4">
            <w:pPr>
              <w:jc w:val="both"/>
              <w:rPr>
                <w:sz w:val="22"/>
              </w:rPr>
            </w:pPr>
            <w:r>
              <w:rPr>
                <w:sz w:val="22"/>
              </w:rPr>
              <w:t>ПАО «Ростелеком»</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3. </w:t>
            </w:r>
            <w:r>
              <w:rPr>
                <w:sz w:val="22"/>
              </w:rPr>
              <w:tab/>
              <w:t>Источник финансирования:</w:t>
            </w:r>
          </w:p>
        </w:tc>
        <w:tc>
          <w:tcPr>
            <w:tcW w:w="7058" w:type="dxa"/>
            <w:tcMar>
              <w:top w:w="0" w:type="dxa"/>
              <w:bottom w:w="0" w:type="dxa"/>
            </w:tcMar>
            <w:vAlign w:val="center"/>
          </w:tcPr>
          <w:p w:rsidR="003B6036" w:rsidRDefault="004956F4">
            <w:pPr>
              <w:jc w:val="both"/>
              <w:rPr>
                <w:sz w:val="22"/>
              </w:rPr>
            </w:pPr>
            <w:r>
              <w:rPr>
                <w:sz w:val="22"/>
              </w:rPr>
              <w:t>Средства Заказчика.</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4. </w:t>
            </w:r>
            <w:r>
              <w:rPr>
                <w:sz w:val="22"/>
              </w:rPr>
              <w:tab/>
              <w:t>Вид строительства:</w:t>
            </w:r>
          </w:p>
        </w:tc>
        <w:tc>
          <w:tcPr>
            <w:tcW w:w="7058" w:type="dxa"/>
            <w:tcMar>
              <w:top w:w="0" w:type="dxa"/>
              <w:bottom w:w="0" w:type="dxa"/>
            </w:tcMar>
            <w:vAlign w:val="center"/>
          </w:tcPr>
          <w:p w:rsidR="003B6036" w:rsidRDefault="004956F4">
            <w:pPr>
              <w:jc w:val="both"/>
              <w:rPr>
                <w:sz w:val="22"/>
              </w:rPr>
            </w:pPr>
            <w:r>
              <w:rPr>
                <w:sz w:val="22"/>
              </w:rPr>
              <w:t>Новое строительство.</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5. </w:t>
            </w:r>
            <w:r>
              <w:rPr>
                <w:sz w:val="22"/>
              </w:rPr>
              <w:tab/>
              <w:t>Цель строительства:</w:t>
            </w:r>
          </w:p>
        </w:tc>
        <w:tc>
          <w:tcPr>
            <w:tcW w:w="7058" w:type="dxa"/>
            <w:tcMar>
              <w:top w:w="0" w:type="dxa"/>
              <w:bottom w:w="0" w:type="dxa"/>
            </w:tcMar>
            <w:vAlign w:val="center"/>
          </w:tcPr>
          <w:p w:rsidR="003B6036" w:rsidRDefault="004956F4">
            <w:pPr>
              <w:jc w:val="both"/>
              <w:rPr>
                <w:sz w:val="22"/>
              </w:rPr>
            </w:pPr>
            <w:r>
              <w:rPr>
                <w:sz w:val="22"/>
              </w:rPr>
              <w:t>Создание волоконно-оптических линий связи для предоставления услуг связи.</w:t>
            </w:r>
          </w:p>
        </w:tc>
      </w:tr>
      <w:tr w:rsidR="003B6036" w:rsidTr="00126971">
        <w:trPr>
          <w:trHeight w:val="20"/>
        </w:trPr>
        <w:tc>
          <w:tcPr>
            <w:tcW w:w="3375" w:type="dxa"/>
            <w:tcMar>
              <w:top w:w="0" w:type="dxa"/>
              <w:bottom w:w="0" w:type="dxa"/>
            </w:tcMar>
          </w:tcPr>
          <w:p w:rsidR="003B6036" w:rsidRDefault="004956F4">
            <w:pPr>
              <w:numPr>
                <w:ilvl w:val="0"/>
                <w:numId w:val="14"/>
              </w:numPr>
              <w:jc w:val="both"/>
              <w:rPr>
                <w:sz w:val="22"/>
              </w:rPr>
            </w:pPr>
            <w:r>
              <w:rPr>
                <w:sz w:val="22"/>
              </w:rPr>
              <w:t>Исходные данные для выполнения Работ:</w:t>
            </w:r>
          </w:p>
        </w:tc>
        <w:tc>
          <w:tcPr>
            <w:tcW w:w="7058" w:type="dxa"/>
            <w:tcMar>
              <w:top w:w="0" w:type="dxa"/>
              <w:bottom w:w="0" w:type="dxa"/>
            </w:tcMar>
            <w:vAlign w:val="center"/>
          </w:tcPr>
          <w:p w:rsidR="003B6036" w:rsidRDefault="004956F4">
            <w:pPr>
              <w:jc w:val="both"/>
              <w:rPr>
                <w:sz w:val="22"/>
              </w:rPr>
            </w:pPr>
            <w:r>
              <w:rPr>
                <w:sz w:val="22"/>
              </w:rPr>
              <w:t>- доверенность Подрядчику на представление интересов Заказчика либо иного лица, указанного Заказчиком. В соответствии с Заказом на выполнение Работ.</w:t>
            </w:r>
          </w:p>
        </w:tc>
      </w:tr>
      <w:tr w:rsidR="003B6036" w:rsidTr="00126971">
        <w:trPr>
          <w:trHeight w:val="20"/>
        </w:trPr>
        <w:tc>
          <w:tcPr>
            <w:tcW w:w="3375" w:type="dxa"/>
            <w:tcMar>
              <w:top w:w="0" w:type="dxa"/>
              <w:bottom w:w="0" w:type="dxa"/>
            </w:tcMar>
          </w:tcPr>
          <w:p w:rsidR="003B6036" w:rsidRDefault="004956F4">
            <w:pPr>
              <w:numPr>
                <w:ilvl w:val="0"/>
                <w:numId w:val="14"/>
              </w:numPr>
              <w:jc w:val="both"/>
              <w:rPr>
                <w:sz w:val="22"/>
              </w:rPr>
            </w:pPr>
            <w:r>
              <w:rPr>
                <w:sz w:val="22"/>
              </w:rPr>
              <w:t>Архитектура сети:</w:t>
            </w:r>
          </w:p>
        </w:tc>
        <w:tc>
          <w:tcPr>
            <w:tcW w:w="7058" w:type="dxa"/>
            <w:tcMar>
              <w:top w:w="0" w:type="dxa"/>
              <w:bottom w:w="0" w:type="dxa"/>
            </w:tcMar>
            <w:vAlign w:val="center"/>
          </w:tcPr>
          <w:p w:rsidR="003B6036" w:rsidRDefault="004956F4">
            <w:pPr>
              <w:jc w:val="both"/>
              <w:rPr>
                <w:sz w:val="22"/>
              </w:rPr>
            </w:pPr>
            <w:r>
              <w:rPr>
                <w:sz w:val="22"/>
              </w:rPr>
              <w:t>В соответствии с Дополнительным соглашением.</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8. </w:t>
            </w:r>
            <w:r>
              <w:rPr>
                <w:sz w:val="22"/>
              </w:rPr>
              <w:tab/>
              <w:t>Основные технико-экономические показатели:</w:t>
            </w:r>
          </w:p>
        </w:tc>
        <w:tc>
          <w:tcPr>
            <w:tcW w:w="7058" w:type="dxa"/>
            <w:tcMar>
              <w:top w:w="0" w:type="dxa"/>
              <w:bottom w:w="0" w:type="dxa"/>
            </w:tcMar>
            <w:vAlign w:val="center"/>
          </w:tcPr>
          <w:p w:rsidR="003B6036" w:rsidRDefault="004956F4">
            <w:pPr>
              <w:jc w:val="both"/>
              <w:rPr>
                <w:sz w:val="22"/>
              </w:rPr>
            </w:pPr>
            <w:r>
              <w:rPr>
                <w:sz w:val="22"/>
              </w:rPr>
              <w:t xml:space="preserve"> В соответствии с Дополнительным соглашением.</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9. Технология строительства:</w:t>
            </w:r>
          </w:p>
        </w:tc>
        <w:tc>
          <w:tcPr>
            <w:tcW w:w="7058" w:type="dxa"/>
            <w:tcMar>
              <w:top w:w="0" w:type="dxa"/>
              <w:bottom w:w="0" w:type="dxa"/>
            </w:tcMar>
            <w:vAlign w:val="center"/>
          </w:tcPr>
          <w:p w:rsidR="003B6036" w:rsidRDefault="004956F4">
            <w:pPr>
              <w:jc w:val="both"/>
              <w:rPr>
                <w:sz w:val="22"/>
              </w:rPr>
            </w:pPr>
            <w:r>
              <w:rPr>
                <w:sz w:val="22"/>
              </w:rPr>
              <w:t xml:space="preserve">В качестве основной технологии на загородных участках (вне границ населенных пунктов) строительства предусмотреть прокладку оптического кабеля по опорам линий электропередачи (ЛЭП) класса напряжения ____кВ и Выше, по опорам, в грунт; на городских участках строительства – в существующей телефонной канализации, по существующим опорам. </w:t>
            </w:r>
          </w:p>
          <w:p w:rsidR="003B6036" w:rsidRDefault="004956F4">
            <w:pPr>
              <w:jc w:val="both"/>
              <w:rPr>
                <w:sz w:val="22"/>
              </w:rPr>
            </w:pPr>
            <w:r>
              <w:rPr>
                <w:sz w:val="22"/>
              </w:rPr>
              <w:t>Обязательное требованием со стороны Заказчика при прокладке кабеля в грунт - прокладка в траншее только одного кабеля связи. Прокладка в траншее кабелей для третьих лиц (в т.ч. для Подрядчика) не допускается.</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 xml:space="preserve">10. </w:t>
            </w:r>
            <w:r>
              <w:rPr>
                <w:sz w:val="22"/>
              </w:rPr>
              <w:tab/>
              <w:t>Проектная и строительно-монтажная организация:</w:t>
            </w:r>
          </w:p>
        </w:tc>
        <w:tc>
          <w:tcPr>
            <w:tcW w:w="7058" w:type="dxa"/>
            <w:tcMar>
              <w:top w:w="0" w:type="dxa"/>
              <w:bottom w:w="0" w:type="dxa"/>
            </w:tcMar>
            <w:vAlign w:val="center"/>
          </w:tcPr>
          <w:p w:rsidR="003B6036" w:rsidRDefault="004956F4">
            <w:pPr>
              <w:jc w:val="both"/>
              <w:rPr>
                <w:sz w:val="22"/>
              </w:rPr>
            </w:pPr>
            <w:r>
              <w:rPr>
                <w:sz w:val="22"/>
              </w:rPr>
              <w:t>В соответствии с условиями Договора.</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11.</w:t>
            </w:r>
            <w:r>
              <w:rPr>
                <w:sz w:val="22"/>
              </w:rPr>
              <w:tab/>
              <w:t>Требования к качеству и техническим параметрам объекта строительства</w:t>
            </w:r>
          </w:p>
        </w:tc>
        <w:tc>
          <w:tcPr>
            <w:tcW w:w="7058" w:type="dxa"/>
            <w:tcMar>
              <w:top w:w="0" w:type="dxa"/>
              <w:bottom w:w="0" w:type="dxa"/>
            </w:tcMar>
            <w:vAlign w:val="center"/>
          </w:tcPr>
          <w:p w:rsidR="003B6036" w:rsidRDefault="004956F4">
            <w:pPr>
              <w:jc w:val="both"/>
              <w:rPr>
                <w:sz w:val="22"/>
              </w:rPr>
            </w:pPr>
            <w:r>
              <w:rPr>
                <w:sz w:val="22"/>
              </w:rPr>
              <w:t>Технические параметры Объекта должны соответствовать стандартам Взаимоувязанной сети связи РФ.</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12.</w:t>
            </w:r>
            <w:r>
              <w:rPr>
                <w:sz w:val="22"/>
              </w:rPr>
              <w:tab/>
              <w:t>Требования к                                                                                                                                                                                                                                                                                                                                                                                                                                                                                                                                                                                                                                                                                                                                                                                                                                                                                                                                                                                                                                                                                                                                                                                                                                                                                                                                                                                                                                                                                                                                                                                                                                                                                                                            экологическим параметрам объекта строительства</w:t>
            </w:r>
          </w:p>
        </w:tc>
        <w:tc>
          <w:tcPr>
            <w:tcW w:w="7058" w:type="dxa"/>
            <w:tcMar>
              <w:top w:w="0" w:type="dxa"/>
              <w:bottom w:w="0" w:type="dxa"/>
            </w:tcMar>
            <w:vAlign w:val="center"/>
          </w:tcPr>
          <w:p w:rsidR="003B6036" w:rsidRDefault="004956F4">
            <w:pPr>
              <w:jc w:val="both"/>
              <w:rPr>
                <w:sz w:val="22"/>
              </w:rPr>
            </w:pPr>
            <w:r>
              <w:rPr>
                <w:sz w:val="22"/>
              </w:rPr>
              <w:t xml:space="preserve">В соответствии с действующим законодательством и стандартами, </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13.</w:t>
            </w:r>
            <w:r>
              <w:rPr>
                <w:sz w:val="22"/>
              </w:rPr>
              <w:tab/>
              <w:t>Требования к разработке природоохранных мер при строительстве объекта</w:t>
            </w:r>
          </w:p>
        </w:tc>
        <w:tc>
          <w:tcPr>
            <w:tcW w:w="7058" w:type="dxa"/>
            <w:tcMar>
              <w:top w:w="0" w:type="dxa"/>
              <w:bottom w:w="0" w:type="dxa"/>
            </w:tcMar>
            <w:vAlign w:val="center"/>
          </w:tcPr>
          <w:p w:rsidR="003B6036" w:rsidRDefault="004956F4">
            <w:pPr>
              <w:jc w:val="both"/>
              <w:rPr>
                <w:sz w:val="22"/>
              </w:rPr>
            </w:pPr>
            <w:r>
              <w:rPr>
                <w:sz w:val="22"/>
              </w:rPr>
              <w:t>В соответствии с действующим законодательством и стандартами.</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14.</w:t>
            </w:r>
            <w:r>
              <w:rPr>
                <w:sz w:val="22"/>
              </w:rPr>
              <w:tab/>
              <w:t>Требования к режиму безопасности и гигиене труда при строительстве объекта</w:t>
            </w:r>
          </w:p>
        </w:tc>
        <w:tc>
          <w:tcPr>
            <w:tcW w:w="7058" w:type="dxa"/>
            <w:tcMar>
              <w:top w:w="0" w:type="dxa"/>
              <w:bottom w:w="0" w:type="dxa"/>
            </w:tcMar>
            <w:vAlign w:val="center"/>
          </w:tcPr>
          <w:p w:rsidR="003B6036" w:rsidRDefault="004956F4">
            <w:pPr>
              <w:jc w:val="both"/>
              <w:rPr>
                <w:sz w:val="22"/>
              </w:rPr>
            </w:pPr>
            <w:r>
              <w:rPr>
                <w:sz w:val="22"/>
              </w:rPr>
              <w:t>В соответствии с действующим законодательством и стандартами.</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15.</w:t>
            </w:r>
            <w:r>
              <w:rPr>
                <w:sz w:val="22"/>
              </w:rPr>
              <w:tab/>
              <w:t>Требования к режиму работы объекта строительства</w:t>
            </w:r>
          </w:p>
        </w:tc>
        <w:tc>
          <w:tcPr>
            <w:tcW w:w="7058" w:type="dxa"/>
            <w:tcMar>
              <w:top w:w="0" w:type="dxa"/>
              <w:bottom w:w="0" w:type="dxa"/>
            </w:tcMar>
            <w:vAlign w:val="center"/>
          </w:tcPr>
          <w:p w:rsidR="003B6036" w:rsidRDefault="004956F4">
            <w:pPr>
              <w:jc w:val="both"/>
              <w:rPr>
                <w:sz w:val="22"/>
              </w:rPr>
            </w:pPr>
            <w:r>
              <w:rPr>
                <w:sz w:val="22"/>
              </w:rPr>
              <w:t>Круглосуточный.</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16.Требования к предварительному обследованию территории и выбору трассы Объекта</w:t>
            </w:r>
          </w:p>
        </w:tc>
        <w:tc>
          <w:tcPr>
            <w:tcW w:w="7058" w:type="dxa"/>
            <w:tcMar>
              <w:top w:w="0" w:type="dxa"/>
              <w:bottom w:w="0" w:type="dxa"/>
            </w:tcMar>
            <w:vAlign w:val="center"/>
          </w:tcPr>
          <w:p w:rsidR="003B6036" w:rsidRDefault="003B6036">
            <w:pPr>
              <w:jc w:val="both"/>
              <w:rPr>
                <w:sz w:val="22"/>
              </w:rPr>
            </w:pPr>
          </w:p>
          <w:p w:rsidR="003B6036" w:rsidRDefault="004956F4">
            <w:pPr>
              <w:jc w:val="both"/>
              <w:rPr>
                <w:sz w:val="22"/>
              </w:rPr>
            </w:pPr>
            <w:r>
              <w:rPr>
                <w:sz w:val="22"/>
              </w:rPr>
              <w:t xml:space="preserve">Акт выбора трассы Объекта должен содержать текстовое и графическое описание вариантов месторасположения трассы Объекта, предлагаемых Подрядчиком в целях строительства Объекта. </w:t>
            </w:r>
          </w:p>
          <w:p w:rsidR="003B6036" w:rsidRDefault="003B6036">
            <w:pPr>
              <w:jc w:val="both"/>
              <w:rPr>
                <w:sz w:val="22"/>
              </w:rPr>
            </w:pPr>
          </w:p>
          <w:p w:rsidR="003B6036" w:rsidRDefault="004956F4">
            <w:pPr>
              <w:jc w:val="both"/>
              <w:rPr>
                <w:sz w:val="22"/>
              </w:rPr>
            </w:pPr>
            <w:r>
              <w:rPr>
                <w:sz w:val="22"/>
              </w:rPr>
              <w:t xml:space="preserve">Текстовое описание трассы Объекта должно содержать, включая, но не ограничиваясь: </w:t>
            </w:r>
          </w:p>
          <w:p w:rsidR="003B6036" w:rsidRDefault="004956F4">
            <w:pPr>
              <w:jc w:val="both"/>
              <w:rPr>
                <w:sz w:val="22"/>
              </w:rPr>
            </w:pPr>
            <w:r>
              <w:rPr>
                <w:sz w:val="22"/>
              </w:rPr>
              <w:t>-</w:t>
            </w:r>
            <w:r>
              <w:rPr>
                <w:sz w:val="22"/>
              </w:rPr>
              <w:tab/>
              <w:t xml:space="preserve">описание маршрута трассы ВОЛС; </w:t>
            </w:r>
          </w:p>
          <w:p w:rsidR="003B6036" w:rsidRDefault="004956F4">
            <w:pPr>
              <w:jc w:val="both"/>
              <w:rPr>
                <w:sz w:val="22"/>
              </w:rPr>
            </w:pPr>
            <w:r>
              <w:rPr>
                <w:sz w:val="22"/>
              </w:rPr>
              <w:t>-</w:t>
            </w:r>
            <w:r>
              <w:rPr>
                <w:sz w:val="22"/>
              </w:rPr>
              <w:tab/>
              <w:t>примерную протяженность;</w:t>
            </w:r>
          </w:p>
          <w:p w:rsidR="003B6036" w:rsidRDefault="004956F4">
            <w:pPr>
              <w:jc w:val="both"/>
              <w:rPr>
                <w:sz w:val="22"/>
              </w:rPr>
            </w:pPr>
            <w:r>
              <w:rPr>
                <w:sz w:val="22"/>
              </w:rPr>
              <w:t>-</w:t>
            </w:r>
            <w:r>
              <w:rPr>
                <w:sz w:val="22"/>
              </w:rPr>
              <w:tab/>
              <w:t xml:space="preserve">примерную площадь земельных/лесных участков, необходимых для строительства (по требованию Заказчика), </w:t>
            </w:r>
          </w:p>
          <w:p w:rsidR="003B6036" w:rsidRDefault="004956F4">
            <w:pPr>
              <w:jc w:val="both"/>
              <w:rPr>
                <w:sz w:val="22"/>
              </w:rPr>
            </w:pPr>
            <w:r>
              <w:rPr>
                <w:sz w:val="22"/>
              </w:rPr>
              <w:t>-</w:t>
            </w:r>
            <w:r>
              <w:rPr>
                <w:sz w:val="22"/>
              </w:rPr>
              <w:tab/>
              <w:t>предлагаемый способ строительства;</w:t>
            </w:r>
          </w:p>
          <w:p w:rsidR="003B6036" w:rsidRDefault="004956F4">
            <w:pPr>
              <w:jc w:val="both"/>
              <w:rPr>
                <w:sz w:val="22"/>
              </w:rPr>
            </w:pPr>
            <w:r>
              <w:rPr>
                <w:sz w:val="22"/>
              </w:rPr>
              <w:t>-</w:t>
            </w:r>
            <w:r>
              <w:rPr>
                <w:sz w:val="22"/>
              </w:rPr>
              <w:tab/>
              <w:t>сведения о правах и правообладателях земельных/лесных участков, а также зданий и сооружений, необходимых для строительства, чьи интересы затрагиваются строительством Объекта;</w:t>
            </w:r>
          </w:p>
          <w:p w:rsidR="003B6036" w:rsidRDefault="004956F4">
            <w:pPr>
              <w:jc w:val="both"/>
              <w:rPr>
                <w:sz w:val="22"/>
              </w:rPr>
            </w:pPr>
            <w:r>
              <w:rPr>
                <w:sz w:val="22"/>
              </w:rPr>
              <w:t>-</w:t>
            </w:r>
            <w:r>
              <w:rPr>
                <w:sz w:val="22"/>
              </w:rPr>
              <w:tab/>
              <w:t xml:space="preserve">сведения о размере арендной платы, платы по соглашению об установлении сервитута, платы по договору о размещении, убытков и прочих платежей, подлежащих выплате правообладателям земельных/лесных участков, зданий и сооружений (в т. ч.  кабельной </w:t>
            </w:r>
            <w:r>
              <w:rPr>
                <w:sz w:val="22"/>
              </w:rPr>
              <w:lastRenderedPageBreak/>
              <w:t xml:space="preserve">канализации, опор воздушных линий электропередач и т.п.), чьи интересы затрагиваются строительством Объекта (по требованию Заказчика); </w:t>
            </w:r>
          </w:p>
          <w:p w:rsidR="003B6036" w:rsidRDefault="004956F4">
            <w:pPr>
              <w:jc w:val="both"/>
              <w:rPr>
                <w:sz w:val="22"/>
              </w:rPr>
            </w:pPr>
            <w:r>
              <w:rPr>
                <w:sz w:val="22"/>
              </w:rPr>
              <w:t>-</w:t>
            </w:r>
            <w:r>
              <w:rPr>
                <w:sz w:val="22"/>
              </w:rPr>
              <w:tab/>
              <w:t>стоимость ТУ (по требованию Заказчика);</w:t>
            </w:r>
          </w:p>
          <w:p w:rsidR="003B6036" w:rsidRDefault="004956F4">
            <w:pPr>
              <w:jc w:val="both"/>
              <w:rPr>
                <w:sz w:val="22"/>
              </w:rPr>
            </w:pPr>
            <w:r>
              <w:rPr>
                <w:sz w:val="22"/>
              </w:rPr>
              <w:t>-</w:t>
            </w:r>
            <w:r>
              <w:rPr>
                <w:sz w:val="22"/>
              </w:rPr>
              <w:tab/>
              <w:t>стоимость реализации проекта строительства Объекта (в случае отличия стоимости реализации проекта от стоимости, предусмотренной Договором/Дополнительным соглашением);</w:t>
            </w:r>
          </w:p>
          <w:p w:rsidR="003B6036" w:rsidRDefault="004956F4">
            <w:pPr>
              <w:jc w:val="both"/>
              <w:rPr>
                <w:sz w:val="22"/>
              </w:rPr>
            </w:pPr>
            <w:r>
              <w:rPr>
                <w:sz w:val="22"/>
              </w:rPr>
              <w:t>-</w:t>
            </w:r>
            <w:r>
              <w:rPr>
                <w:sz w:val="22"/>
              </w:rPr>
              <w:tab/>
              <w:t xml:space="preserve">сроки реализации проекта строительства (в случае отличия от сроков, предусмотренных Договором/Дополнительным соглашением).  </w:t>
            </w:r>
          </w:p>
          <w:p w:rsidR="003B6036" w:rsidRDefault="003B6036">
            <w:pPr>
              <w:jc w:val="both"/>
              <w:rPr>
                <w:sz w:val="22"/>
              </w:rPr>
            </w:pPr>
          </w:p>
          <w:p w:rsidR="003B6036" w:rsidRDefault="004956F4">
            <w:pPr>
              <w:jc w:val="both"/>
              <w:rPr>
                <w:sz w:val="22"/>
              </w:rPr>
            </w:pPr>
            <w:r>
              <w:rPr>
                <w:sz w:val="22"/>
              </w:rPr>
              <w:t xml:space="preserve">Графическое описание трассы Объекта выполняется в виде Схем расположения трассы Объекта, выполненных на кадастровом плане территории (КТП), совмещенном с картографической основой (в качестве картографической основы допускается использование открытых электронных картографических сервисов таких как Яндекс.Карты и т.п.), определяющих: </w:t>
            </w:r>
          </w:p>
          <w:p w:rsidR="003B6036" w:rsidRDefault="004956F4">
            <w:pPr>
              <w:jc w:val="both"/>
              <w:rPr>
                <w:sz w:val="22"/>
              </w:rPr>
            </w:pPr>
            <w:r>
              <w:rPr>
                <w:sz w:val="22"/>
              </w:rPr>
              <w:t>-</w:t>
            </w:r>
            <w:r>
              <w:rPr>
                <w:sz w:val="22"/>
              </w:rPr>
              <w:tab/>
              <w:t xml:space="preserve">примерные местоположение и протяженность трассы Объекта (в том числе, и в границах каждого земельного/лесного участка, а также протяженность каждого участка ВОЛС, строительство которого предполагается осуществлять определенным способом); </w:t>
            </w:r>
          </w:p>
          <w:p w:rsidR="003B6036" w:rsidRDefault="004956F4">
            <w:pPr>
              <w:jc w:val="both"/>
              <w:rPr>
                <w:sz w:val="22"/>
              </w:rPr>
            </w:pPr>
            <w:r>
              <w:rPr>
                <w:sz w:val="22"/>
              </w:rPr>
              <w:t>-</w:t>
            </w:r>
            <w:r>
              <w:rPr>
                <w:sz w:val="22"/>
              </w:rPr>
              <w:tab/>
              <w:t>способ строительства в отношении каждого участка ВОЛС (в существующей кабельной канализации, по опорам воздушных линий электропередач, зданиям, сооружениям и т.д.);</w:t>
            </w:r>
          </w:p>
          <w:p w:rsidR="003B6036" w:rsidRDefault="004956F4">
            <w:pPr>
              <w:jc w:val="both"/>
              <w:rPr>
                <w:sz w:val="22"/>
              </w:rPr>
            </w:pPr>
            <w:r>
              <w:rPr>
                <w:sz w:val="22"/>
              </w:rPr>
              <w:t>-</w:t>
            </w:r>
            <w:r>
              <w:rPr>
                <w:sz w:val="22"/>
              </w:rPr>
              <w:tab/>
              <w:t>примерную площадь земельных/лесных участков, необходимых для строительства (по требованию Заказчика),</w:t>
            </w:r>
          </w:p>
          <w:p w:rsidR="003B6036" w:rsidRDefault="003B6036">
            <w:pPr>
              <w:jc w:val="both"/>
              <w:rPr>
                <w:sz w:val="22"/>
              </w:rPr>
            </w:pPr>
          </w:p>
          <w:p w:rsidR="003B6036" w:rsidRDefault="004956F4">
            <w:pPr>
              <w:jc w:val="both"/>
              <w:rPr>
                <w:sz w:val="22"/>
              </w:rPr>
            </w:pPr>
            <w:r>
              <w:rPr>
                <w:sz w:val="22"/>
              </w:rPr>
              <w:t>К Акту выбора трассы Объекта должны быть приложены:</w:t>
            </w:r>
          </w:p>
          <w:p w:rsidR="003B6036" w:rsidRDefault="004956F4">
            <w:pPr>
              <w:jc w:val="both"/>
              <w:rPr>
                <w:sz w:val="22"/>
              </w:rPr>
            </w:pPr>
            <w:r>
              <w:rPr>
                <w:sz w:val="22"/>
              </w:rPr>
              <w:t>-</w:t>
            </w:r>
            <w:r>
              <w:rPr>
                <w:sz w:val="22"/>
              </w:rPr>
              <w:tab/>
              <w:t>Графическое описание трассы Объекта;</w:t>
            </w:r>
          </w:p>
          <w:p w:rsidR="003B6036" w:rsidRDefault="004956F4">
            <w:pPr>
              <w:jc w:val="both"/>
              <w:rPr>
                <w:sz w:val="22"/>
              </w:rPr>
            </w:pPr>
            <w:r>
              <w:rPr>
                <w:sz w:val="22"/>
              </w:rPr>
              <w:t>-</w:t>
            </w:r>
            <w:r>
              <w:rPr>
                <w:sz w:val="22"/>
              </w:rPr>
              <w:tab/>
              <w:t xml:space="preserve">КПТ; </w:t>
            </w:r>
          </w:p>
          <w:p w:rsidR="003B6036" w:rsidRDefault="004956F4">
            <w:pPr>
              <w:jc w:val="both"/>
              <w:rPr>
                <w:sz w:val="22"/>
              </w:rPr>
            </w:pPr>
            <w:r>
              <w:rPr>
                <w:sz w:val="22"/>
              </w:rPr>
              <w:t>-</w:t>
            </w:r>
            <w:r>
              <w:rPr>
                <w:sz w:val="22"/>
              </w:rPr>
              <w:tab/>
              <w:t xml:space="preserve">Выписки из ЕГРН на земельный/лесной участок, здание или сооружение, </w:t>
            </w:r>
          </w:p>
          <w:p w:rsidR="003B6036" w:rsidRDefault="004956F4">
            <w:pPr>
              <w:jc w:val="both"/>
              <w:rPr>
                <w:sz w:val="22"/>
              </w:rPr>
            </w:pPr>
            <w:r>
              <w:rPr>
                <w:sz w:val="22"/>
              </w:rPr>
              <w:t>-</w:t>
            </w:r>
            <w:r>
              <w:rPr>
                <w:sz w:val="22"/>
              </w:rPr>
              <w:tab/>
              <w:t>копии правоустанавливающих и правоудостоверяющих документов собственников и иных правообладателей земельных/лесных участков, зданий и сооружений, чьи интересы затрагиваются строительством Объекта (по требованию Заказчика);</w:t>
            </w:r>
          </w:p>
          <w:p w:rsidR="003B6036" w:rsidRDefault="004956F4">
            <w:pPr>
              <w:jc w:val="both"/>
              <w:rPr>
                <w:sz w:val="22"/>
              </w:rPr>
            </w:pPr>
            <w:r>
              <w:rPr>
                <w:sz w:val="22"/>
              </w:rPr>
              <w:t>-</w:t>
            </w:r>
            <w:r>
              <w:rPr>
                <w:sz w:val="22"/>
              </w:rPr>
              <w:tab/>
              <w:t xml:space="preserve">выписки из ЕГРЮЛ, ЕГРИП, лесного и водного реестров, архивных справок и т.п. (по требованию Заказника); </w:t>
            </w:r>
          </w:p>
          <w:p w:rsidR="003B6036" w:rsidRDefault="004956F4">
            <w:pPr>
              <w:jc w:val="both"/>
              <w:rPr>
                <w:sz w:val="22"/>
              </w:rPr>
            </w:pPr>
            <w:r>
              <w:rPr>
                <w:sz w:val="22"/>
              </w:rPr>
              <w:t>-</w:t>
            </w:r>
            <w:r>
              <w:rPr>
                <w:sz w:val="22"/>
              </w:rPr>
              <w:tab/>
              <w:t>справки о стоимости ТУ правообладателей зданий, сооружений на проектирование и строительство Объекта (по требованию Заказчика).</w:t>
            </w:r>
          </w:p>
          <w:p w:rsidR="003B6036" w:rsidRDefault="003B6036">
            <w:pPr>
              <w:jc w:val="both"/>
              <w:rPr>
                <w:sz w:val="22"/>
              </w:rPr>
            </w:pPr>
          </w:p>
          <w:p w:rsidR="003B6036" w:rsidRDefault="004956F4">
            <w:pPr>
              <w:jc w:val="both"/>
              <w:rPr>
                <w:sz w:val="22"/>
              </w:rPr>
            </w:pPr>
            <w:r>
              <w:rPr>
                <w:sz w:val="22"/>
              </w:rPr>
              <w:t>Акт выбора трассы Объекта составляется отдельно по каждому предлагаемому варианту (вариантов месторасположения трассы Объекта должно быть не менее 2-х).</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17. Требования к землеустроительным работам</w:t>
            </w:r>
          </w:p>
        </w:tc>
        <w:tc>
          <w:tcPr>
            <w:tcW w:w="7058" w:type="dxa"/>
            <w:tcMar>
              <w:top w:w="0" w:type="dxa"/>
              <w:bottom w:w="0" w:type="dxa"/>
            </w:tcMar>
            <w:vAlign w:val="center"/>
          </w:tcPr>
          <w:p w:rsidR="003B6036" w:rsidRDefault="004956F4">
            <w:pPr>
              <w:jc w:val="both"/>
              <w:rPr>
                <w:sz w:val="22"/>
              </w:rPr>
            </w:pPr>
            <w:r>
              <w:rPr>
                <w:sz w:val="22"/>
              </w:rPr>
              <w:t>17.1. Землеустроительные работы должны осуществляться в соответствии со следующими нормативно-правовыми актами:</w:t>
            </w:r>
          </w:p>
          <w:p w:rsidR="003B6036" w:rsidRDefault="004956F4">
            <w:pPr>
              <w:numPr>
                <w:ilvl w:val="0"/>
                <w:numId w:val="15"/>
              </w:numPr>
              <w:contextualSpacing/>
              <w:jc w:val="both"/>
              <w:rPr>
                <w:sz w:val="22"/>
              </w:rPr>
            </w:pPr>
            <w:r>
              <w:rPr>
                <w:sz w:val="22"/>
              </w:rPr>
              <w:t>Гражданский кодекс РФ;</w:t>
            </w:r>
          </w:p>
          <w:p w:rsidR="003B6036" w:rsidRDefault="004956F4">
            <w:pPr>
              <w:numPr>
                <w:ilvl w:val="0"/>
                <w:numId w:val="15"/>
              </w:numPr>
              <w:contextualSpacing/>
              <w:jc w:val="both"/>
              <w:rPr>
                <w:sz w:val="22"/>
              </w:rPr>
            </w:pPr>
            <w:r>
              <w:rPr>
                <w:sz w:val="22"/>
              </w:rPr>
              <w:t>Градостроительный кодекс РФ;</w:t>
            </w:r>
          </w:p>
          <w:p w:rsidR="003B6036" w:rsidRDefault="004956F4">
            <w:pPr>
              <w:numPr>
                <w:ilvl w:val="0"/>
                <w:numId w:val="15"/>
              </w:numPr>
              <w:contextualSpacing/>
              <w:jc w:val="both"/>
              <w:rPr>
                <w:sz w:val="22"/>
              </w:rPr>
            </w:pPr>
            <w:r>
              <w:rPr>
                <w:sz w:val="22"/>
              </w:rPr>
              <w:t>Земельный кодекс РФ;</w:t>
            </w:r>
          </w:p>
          <w:p w:rsidR="003B6036" w:rsidRDefault="004956F4">
            <w:pPr>
              <w:numPr>
                <w:ilvl w:val="0"/>
                <w:numId w:val="15"/>
              </w:numPr>
              <w:contextualSpacing/>
              <w:jc w:val="both"/>
              <w:rPr>
                <w:sz w:val="22"/>
              </w:rPr>
            </w:pPr>
            <w:r>
              <w:rPr>
                <w:sz w:val="22"/>
              </w:rPr>
              <w:t>Лесной кодекс РФ;</w:t>
            </w:r>
          </w:p>
          <w:p w:rsidR="003B6036" w:rsidRDefault="004956F4">
            <w:pPr>
              <w:numPr>
                <w:ilvl w:val="0"/>
                <w:numId w:val="15"/>
              </w:numPr>
              <w:contextualSpacing/>
              <w:jc w:val="both"/>
              <w:rPr>
                <w:sz w:val="22"/>
              </w:rPr>
            </w:pPr>
            <w:r>
              <w:rPr>
                <w:sz w:val="22"/>
              </w:rPr>
              <w:t>Водный кодекс РФ;</w:t>
            </w:r>
          </w:p>
          <w:p w:rsidR="003B6036" w:rsidRDefault="004956F4">
            <w:pPr>
              <w:numPr>
                <w:ilvl w:val="0"/>
                <w:numId w:val="15"/>
              </w:numPr>
              <w:contextualSpacing/>
              <w:jc w:val="both"/>
              <w:rPr>
                <w:sz w:val="22"/>
              </w:rPr>
            </w:pPr>
            <w:r>
              <w:rPr>
                <w:sz w:val="22"/>
              </w:rPr>
              <w:t>Федеральный закон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B6036" w:rsidRDefault="004956F4">
            <w:pPr>
              <w:numPr>
                <w:ilvl w:val="0"/>
                <w:numId w:val="15"/>
              </w:numPr>
              <w:contextualSpacing/>
              <w:jc w:val="both"/>
              <w:rPr>
                <w:sz w:val="22"/>
              </w:rPr>
            </w:pPr>
            <w:r>
              <w:rPr>
                <w:sz w:val="22"/>
              </w:rPr>
              <w:t xml:space="preserve">Федеральный закон от 24.07.2007 г. № 221-ФЗ «О кадастровой деятельности»; </w:t>
            </w:r>
          </w:p>
          <w:p w:rsidR="003B6036" w:rsidRDefault="004956F4">
            <w:pPr>
              <w:numPr>
                <w:ilvl w:val="0"/>
                <w:numId w:val="15"/>
              </w:numPr>
              <w:contextualSpacing/>
              <w:jc w:val="both"/>
              <w:rPr>
                <w:sz w:val="22"/>
              </w:rPr>
            </w:pPr>
            <w:r>
              <w:rPr>
                <w:sz w:val="22"/>
              </w:rPr>
              <w:t>Федеральный закон РФ от 13.07.2015 г. № 218-ФЗ «О государственной регистрации недвижимости»;</w:t>
            </w:r>
          </w:p>
          <w:p w:rsidR="003B6036" w:rsidRDefault="004956F4">
            <w:pPr>
              <w:numPr>
                <w:ilvl w:val="0"/>
                <w:numId w:val="15"/>
              </w:numPr>
              <w:contextualSpacing/>
              <w:jc w:val="both"/>
              <w:rPr>
                <w:sz w:val="22"/>
              </w:rPr>
            </w:pPr>
            <w:r>
              <w:rPr>
                <w:sz w:val="22"/>
              </w:rPr>
              <w:t>Федеральный закон от 21.12.2004 г. № 172-ФЗ «О переводе земель или земельных участков из одной категории в другую»;</w:t>
            </w:r>
          </w:p>
          <w:p w:rsidR="003B6036" w:rsidRDefault="004956F4">
            <w:pPr>
              <w:numPr>
                <w:ilvl w:val="0"/>
                <w:numId w:val="15"/>
              </w:numPr>
              <w:contextualSpacing/>
              <w:jc w:val="both"/>
              <w:rPr>
                <w:sz w:val="22"/>
              </w:rPr>
            </w:pPr>
            <w:r>
              <w:rPr>
                <w:sz w:val="22"/>
              </w:rPr>
              <w:lastRenderedPageBreak/>
              <w:t xml:space="preserve">Положение о возмещении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а также правообладателей расположенных на земельных участках объектов недвижимости, утв. Постановлением Правительства РФ от 27.01.2022 N 59; </w:t>
            </w:r>
          </w:p>
          <w:p w:rsidR="003B6036" w:rsidRDefault="004956F4">
            <w:pPr>
              <w:numPr>
                <w:ilvl w:val="0"/>
                <w:numId w:val="15"/>
              </w:numPr>
              <w:contextualSpacing/>
              <w:jc w:val="both"/>
              <w:rPr>
                <w:sz w:val="22"/>
              </w:rPr>
            </w:pPr>
            <w:r>
              <w:rPr>
                <w:sz w:val="22"/>
              </w:rPr>
              <w:t xml:space="preserve">Правила использования лесов для строительства, реконструкции, эксплуатации линейных объектов, утв. </w:t>
            </w:r>
            <w:r w:rsidR="002F087C">
              <w:rPr>
                <w:sz w:val="22"/>
              </w:rPr>
              <w:t>приказом Минприроды России от 01.09.2026</w:t>
            </w:r>
            <w:bookmarkStart w:id="0" w:name="_GoBack"/>
            <w:bookmarkEnd w:id="0"/>
            <w:r>
              <w:rPr>
                <w:sz w:val="22"/>
              </w:rPr>
              <w:t xml:space="preserve"> N </w:t>
            </w:r>
            <w:r w:rsidR="002F087C">
              <w:rPr>
                <w:sz w:val="22"/>
              </w:rPr>
              <w:t>170</w:t>
            </w:r>
            <w:r>
              <w:rPr>
                <w:sz w:val="22"/>
              </w:rPr>
              <w:t xml:space="preserve">; </w:t>
            </w:r>
          </w:p>
          <w:p w:rsidR="003B6036" w:rsidRDefault="004956F4">
            <w:pPr>
              <w:numPr>
                <w:ilvl w:val="0"/>
                <w:numId w:val="15"/>
              </w:numPr>
              <w:contextualSpacing/>
              <w:jc w:val="both"/>
              <w:rPr>
                <w:sz w:val="22"/>
              </w:rPr>
            </w:pPr>
            <w:r>
              <w:rPr>
                <w:sz w:val="22"/>
              </w:rPr>
              <w:t>Постановление Правительства РФ от 12.11.2020 N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p w:rsidR="003B6036" w:rsidRDefault="004956F4">
            <w:pPr>
              <w:numPr>
                <w:ilvl w:val="0"/>
                <w:numId w:val="15"/>
              </w:numPr>
              <w:contextualSpacing/>
              <w:jc w:val="both"/>
              <w:rPr>
                <w:sz w:val="22"/>
              </w:rPr>
            </w:pPr>
            <w:r>
              <w:rPr>
                <w:sz w:val="22"/>
              </w:rPr>
              <w:t xml:space="preserve">Правила проведения рекультивации и консервации земель, утв. Постановлением Правительства РФ от 29 мая 2025 г. N 781; </w:t>
            </w:r>
          </w:p>
          <w:p w:rsidR="003B6036" w:rsidRDefault="004956F4">
            <w:pPr>
              <w:numPr>
                <w:ilvl w:val="0"/>
                <w:numId w:val="15"/>
              </w:numPr>
              <w:contextualSpacing/>
              <w:jc w:val="both"/>
              <w:rPr>
                <w:sz w:val="22"/>
              </w:rPr>
            </w:pPr>
            <w:r>
              <w:rPr>
                <w:sz w:val="22"/>
              </w:rPr>
              <w:t>Приказ Росреестра от 14.12.2021 N П/0592 "Об утверждении формы и состава сведений межевого плана, требований к его подготовке";</w:t>
            </w:r>
          </w:p>
          <w:p w:rsidR="003B6036" w:rsidRDefault="004956F4">
            <w:pPr>
              <w:numPr>
                <w:ilvl w:val="0"/>
                <w:numId w:val="15"/>
              </w:numPr>
              <w:contextualSpacing/>
              <w:jc w:val="both"/>
              <w:rPr>
                <w:sz w:val="22"/>
              </w:rPr>
            </w:pPr>
            <w:r>
              <w:rPr>
                <w:sz w:val="22"/>
              </w:rPr>
              <w:t>Приказ Минэкономразвития России от 21.11.2016 г. № 735 «Об установлении примерной формы извещения о проведении собрания о согласовании местоположения границ земельных участков и признании утратившими силу некоторых приказов Минэкономразвития России»;</w:t>
            </w:r>
          </w:p>
          <w:p w:rsidR="003B6036" w:rsidRDefault="004956F4">
            <w:pPr>
              <w:numPr>
                <w:ilvl w:val="0"/>
                <w:numId w:val="15"/>
              </w:numPr>
              <w:contextualSpacing/>
              <w:jc w:val="both"/>
              <w:rPr>
                <w:sz w:val="22"/>
              </w:rPr>
            </w:pPr>
            <w:r>
              <w:rPr>
                <w:sz w:val="22"/>
              </w:rPr>
              <w:t>Приказ Федеральной службы по надзору в сфере природопользования «Об организации работ по осуществлению федерального статистического наблюдения по форме № Т-2 (рекультивация) и формированию официальной статистической информации» от 13.05.2013 г. № 247;</w:t>
            </w:r>
          </w:p>
          <w:p w:rsidR="003B6036" w:rsidRDefault="004956F4">
            <w:pPr>
              <w:numPr>
                <w:ilvl w:val="0"/>
                <w:numId w:val="15"/>
              </w:numPr>
              <w:contextualSpacing/>
              <w:jc w:val="both"/>
              <w:rPr>
                <w:sz w:val="22"/>
              </w:rPr>
            </w:pPr>
            <w:r>
              <w:rPr>
                <w:sz w:val="22"/>
              </w:rPr>
              <w:t>законодательство в области железнодорожного транспорта;</w:t>
            </w:r>
          </w:p>
          <w:p w:rsidR="003B6036" w:rsidRDefault="004956F4">
            <w:pPr>
              <w:numPr>
                <w:ilvl w:val="0"/>
                <w:numId w:val="15"/>
              </w:numPr>
              <w:contextualSpacing/>
              <w:jc w:val="both"/>
              <w:rPr>
                <w:sz w:val="22"/>
              </w:rPr>
            </w:pPr>
            <w:r>
              <w:rPr>
                <w:sz w:val="22"/>
              </w:rPr>
              <w:t>Иные нормативно-правовые акты, действующие на момент выполнения работ.</w:t>
            </w:r>
          </w:p>
          <w:p w:rsidR="003B6036" w:rsidRDefault="004956F4">
            <w:pPr>
              <w:jc w:val="both"/>
              <w:rPr>
                <w:sz w:val="22"/>
              </w:rPr>
            </w:pPr>
            <w:r>
              <w:rPr>
                <w:sz w:val="22"/>
              </w:rPr>
              <w:t xml:space="preserve">17.2. В </w:t>
            </w:r>
            <w:r>
              <w:rPr>
                <w:sz w:val="22"/>
                <w:u w:val="single"/>
              </w:rPr>
              <w:t>отношении каждого земельного участка,</w:t>
            </w:r>
            <w:r>
              <w:rPr>
                <w:sz w:val="22"/>
              </w:rPr>
              <w:t xml:space="preserve"> использованного для строительства Объекта, должны быть предоставлены следующие документы (в зависимости от формы собственности (частная / публичная) и способа предоставления):</w:t>
            </w:r>
          </w:p>
          <w:p w:rsidR="003B6036" w:rsidRDefault="004956F4">
            <w:pPr>
              <w:jc w:val="both"/>
              <w:rPr>
                <w:sz w:val="22"/>
              </w:rPr>
            </w:pPr>
            <w:r>
              <w:rPr>
                <w:sz w:val="22"/>
              </w:rPr>
              <w:t>17.2.1. Соглашение об установлении сервитута либо договор аренды / субаренды в отношении земельного участка (лесного участка), заключенный с правообладателем такого участка в целях строительства Объекта, которые должны содержать прямое указание на строительство Объекта и установление охранной зоны линии связи, а также быть заключены на срок достаточный для легитимного проведения работ по строительству и последующей государственной регистрации права собственности на ЛКС построенного Объекта в соответствии с действующим законодательством РФ.</w:t>
            </w:r>
          </w:p>
          <w:p w:rsidR="003B6036" w:rsidRDefault="004956F4">
            <w:pPr>
              <w:ind w:firstLine="349"/>
              <w:jc w:val="both"/>
              <w:rPr>
                <w:sz w:val="22"/>
                <w:u w:val="single"/>
              </w:rPr>
            </w:pPr>
            <w:r>
              <w:rPr>
                <w:sz w:val="22"/>
              </w:rPr>
              <w:t>В случаях, предусмотренных законодательством РФ, договоры должны быть зарегистрированы в ЕГРН.</w:t>
            </w:r>
            <w:r>
              <w:rPr>
                <w:sz w:val="22"/>
                <w:u w:val="single"/>
              </w:rPr>
              <w:t xml:space="preserve"> </w:t>
            </w:r>
          </w:p>
          <w:p w:rsidR="003B6036" w:rsidRDefault="003B6036">
            <w:pPr>
              <w:ind w:firstLine="349"/>
              <w:jc w:val="both"/>
              <w:rPr>
                <w:sz w:val="22"/>
                <w:u w:val="single"/>
              </w:rPr>
            </w:pPr>
          </w:p>
          <w:p w:rsidR="003B6036" w:rsidRDefault="004956F4">
            <w:pPr>
              <w:ind w:firstLine="349"/>
              <w:jc w:val="both"/>
              <w:rPr>
                <w:b/>
                <w:sz w:val="22"/>
              </w:rPr>
            </w:pPr>
            <w:r>
              <w:rPr>
                <w:b/>
                <w:sz w:val="22"/>
              </w:rPr>
              <w:t>Соглашения об установлении сервитута / договоры аренды земельных/лесных участков должны соответствовать формам, утвержденным Заказчиком, за исключением договоров/соглашений, формы которых утверждены нормативными правовыми актами в установленном законом порядке.</w:t>
            </w:r>
          </w:p>
          <w:p w:rsidR="003B6036" w:rsidRDefault="004956F4">
            <w:pPr>
              <w:ind w:firstLine="349"/>
              <w:jc w:val="both"/>
              <w:rPr>
                <w:b/>
                <w:sz w:val="22"/>
              </w:rPr>
            </w:pPr>
            <w:r>
              <w:rPr>
                <w:b/>
                <w:sz w:val="22"/>
              </w:rPr>
              <w:t xml:space="preserve">Выбор порядка оформления прав на землю и вида оформляемого правоустанавливающего документа на землю (договор аренды, соглашение об установлении сервитута, иное) должны быть </w:t>
            </w:r>
            <w:r>
              <w:rPr>
                <w:b/>
                <w:sz w:val="22"/>
              </w:rPr>
              <w:lastRenderedPageBreak/>
              <w:t>согласованы с Заказчиком. Порядок согласования установлен Сторонами в п. 2.12. Договора.</w:t>
            </w:r>
          </w:p>
          <w:p w:rsidR="003B6036" w:rsidRDefault="003B6036">
            <w:pPr>
              <w:ind w:firstLine="349"/>
              <w:jc w:val="both"/>
              <w:rPr>
                <w:b/>
                <w:sz w:val="22"/>
              </w:rPr>
            </w:pPr>
          </w:p>
          <w:p w:rsidR="003B6036" w:rsidRDefault="004956F4">
            <w:pPr>
              <w:jc w:val="both"/>
              <w:rPr>
                <w:sz w:val="22"/>
              </w:rPr>
            </w:pPr>
            <w:r>
              <w:rPr>
                <w:sz w:val="22"/>
              </w:rPr>
              <w:t>17.2.2. Акты возврата земельных участков (лесных участков), арендованных на период строительства Объекта.</w:t>
            </w:r>
          </w:p>
          <w:p w:rsidR="003B6036" w:rsidRDefault="004956F4">
            <w:pPr>
              <w:jc w:val="both"/>
              <w:rPr>
                <w:sz w:val="22"/>
              </w:rPr>
            </w:pPr>
            <w:r>
              <w:rPr>
                <w:sz w:val="22"/>
              </w:rPr>
              <w:t>17.2.3. Соглашения/акты о возмещении убытков, причиненных правообладателям земельных участков (лесных участков - в случаях, предусмотренных законодательством) в связи с использованием земельных/лесных участков на период строительства Объекта и ограничением прав в связи с установлением охранной зоны Объекта.</w:t>
            </w:r>
          </w:p>
          <w:p w:rsidR="003B6036" w:rsidRDefault="004956F4">
            <w:pPr>
              <w:jc w:val="both"/>
              <w:rPr>
                <w:sz w:val="22"/>
              </w:rPr>
            </w:pPr>
            <w:r>
              <w:rPr>
                <w:sz w:val="22"/>
              </w:rPr>
              <w:t>17.2.4. Документы, подтверждающие проведение расчетов с правообладателями земельных/лесных участков, использованных для строительства/размещения Объекта (плата за сервитут, арендная плата (оплачивается до момента подписания Акта возврата земельного/лесного участка), возмещение убытков и т.п.) – платежные поручения, квитанции об оплате и т.п.</w:t>
            </w:r>
          </w:p>
          <w:p w:rsidR="003B6036" w:rsidRDefault="004956F4">
            <w:pPr>
              <w:jc w:val="both"/>
              <w:rPr>
                <w:sz w:val="22"/>
              </w:rPr>
            </w:pPr>
            <w:r>
              <w:rPr>
                <w:sz w:val="22"/>
              </w:rPr>
              <w:t>17.2.5. Утвержденные проекты рекультивации земель и/или земельных участков в случаях, предусмотренных законодательством РФ.</w:t>
            </w:r>
          </w:p>
          <w:p w:rsidR="003B6036" w:rsidRDefault="004956F4">
            <w:pPr>
              <w:jc w:val="both"/>
              <w:rPr>
                <w:sz w:val="22"/>
              </w:rPr>
            </w:pPr>
            <w:r>
              <w:rPr>
                <w:sz w:val="22"/>
              </w:rPr>
              <w:t>17.2.6. Утвержденные проекты освоения лесов (</w:t>
            </w:r>
            <w:r>
              <w:rPr>
                <w:sz w:val="22"/>
                <w:u w:val="single"/>
              </w:rPr>
              <w:t>если земельный/лесной участок из категории земли лесного фонда</w:t>
            </w:r>
            <w:r>
              <w:rPr>
                <w:sz w:val="22"/>
              </w:rPr>
              <w:t>).</w:t>
            </w:r>
          </w:p>
          <w:p w:rsidR="003B6036" w:rsidRDefault="004956F4">
            <w:pPr>
              <w:jc w:val="both"/>
              <w:rPr>
                <w:sz w:val="22"/>
              </w:rPr>
            </w:pPr>
            <w:r>
              <w:rPr>
                <w:sz w:val="22"/>
              </w:rPr>
              <w:t>17.2.7. Заключение о наличии/отсутствии на территории, подлежащей хозяйственному освоению для целей строительства Объекта, зон охраны объектов культурного наследия (получается из единого государственного реестра объектов культурного наследия, либо ЕГРН, либо в органах местного самоуправления).</w:t>
            </w:r>
          </w:p>
          <w:p w:rsidR="003B6036" w:rsidRDefault="004956F4">
            <w:pPr>
              <w:jc w:val="both"/>
              <w:rPr>
                <w:sz w:val="22"/>
              </w:rPr>
            </w:pPr>
            <w:r>
              <w:rPr>
                <w:sz w:val="22"/>
              </w:rPr>
              <w:t>17.2.8. Заключения федерального агентства по недропользованию (Роснедра) или его территориального органа о наличии/отсутствии полезных ископаемых на испрашиваемом земельном участке.</w:t>
            </w:r>
          </w:p>
          <w:p w:rsidR="003B6036" w:rsidRDefault="004956F4">
            <w:pPr>
              <w:jc w:val="both"/>
              <w:rPr>
                <w:sz w:val="22"/>
                <w:u w:val="single"/>
              </w:rPr>
            </w:pPr>
            <w:r>
              <w:rPr>
                <w:sz w:val="22"/>
                <w:u w:val="single"/>
              </w:rPr>
              <w:t xml:space="preserve">17.2.9. Если земельный/лесной участок предоставляется из </w:t>
            </w:r>
            <w:r>
              <w:rPr>
                <w:b/>
                <w:sz w:val="22"/>
                <w:u w:val="single"/>
              </w:rPr>
              <w:t xml:space="preserve">государственной или муниципальной собственности </w:t>
            </w:r>
            <w:r>
              <w:rPr>
                <w:sz w:val="22"/>
                <w:u w:val="single"/>
              </w:rPr>
              <w:t xml:space="preserve">в целях размещения линейных объектов и сооружений связи, преимущественно должен применяться порядок, установленный главой V.3 Земельного Кодекса РФ «Установление сервитута в отношении земельного участка, находящегося в государственной или муниципальной собственности». </w:t>
            </w:r>
          </w:p>
          <w:p w:rsidR="003B6036" w:rsidRDefault="004956F4">
            <w:pPr>
              <w:jc w:val="both"/>
              <w:rPr>
                <w:sz w:val="22"/>
              </w:rPr>
            </w:pPr>
            <w:r>
              <w:rPr>
                <w:sz w:val="22"/>
              </w:rPr>
              <w:t>И в этом случае должны быть оформлены и переданы Заказчику следующие документы:</w:t>
            </w:r>
          </w:p>
          <w:p w:rsidR="003B6036" w:rsidRDefault="004956F4">
            <w:pPr>
              <w:jc w:val="both"/>
              <w:rPr>
                <w:sz w:val="22"/>
                <w:u w:val="single"/>
              </w:rPr>
            </w:pPr>
            <w:r>
              <w:rPr>
                <w:sz w:val="22"/>
              </w:rPr>
              <w:t xml:space="preserve">а) </w:t>
            </w:r>
            <w:r>
              <w:rPr>
                <w:sz w:val="22"/>
                <w:u w:val="single"/>
              </w:rPr>
              <w:t>В случае заключения соглашения об установлении сервитута с уполномоченным органом государственной власти или органом местного самоуправления:</w:t>
            </w:r>
          </w:p>
          <w:p w:rsidR="003B6036" w:rsidRDefault="004956F4">
            <w:pPr>
              <w:jc w:val="both"/>
              <w:rPr>
                <w:sz w:val="22"/>
              </w:rPr>
            </w:pPr>
            <w:r>
              <w:rPr>
                <w:sz w:val="22"/>
              </w:rPr>
              <w:t>- Заявление Заказчика (Генерального подрядчика, действующего от имени Заказчика) в исполнительный орган государственной власти или орган местного самоуправления о заключении соглашения об установлении сервитута с приложением схемы границ сервитута на кадастровом плане территории;</w:t>
            </w:r>
          </w:p>
          <w:p w:rsidR="003B6036" w:rsidRDefault="004956F4">
            <w:pPr>
              <w:jc w:val="both"/>
              <w:rPr>
                <w:sz w:val="22"/>
              </w:rPr>
            </w:pPr>
            <w:r>
              <w:rPr>
                <w:sz w:val="22"/>
              </w:rPr>
              <w:t xml:space="preserve">- Соглашение об установлении сервитута с прилагаемой схемой границ сервитута на кадастровом плане территории;            </w:t>
            </w:r>
          </w:p>
          <w:p w:rsidR="003B6036" w:rsidRDefault="004956F4">
            <w:pPr>
              <w:jc w:val="both"/>
              <w:rPr>
                <w:sz w:val="22"/>
                <w:u w:val="single"/>
              </w:rPr>
            </w:pPr>
            <w:r>
              <w:rPr>
                <w:sz w:val="22"/>
              </w:rPr>
              <w:t xml:space="preserve">б) </w:t>
            </w:r>
            <w:r>
              <w:rPr>
                <w:sz w:val="22"/>
                <w:u w:val="single"/>
              </w:rPr>
              <w:t>В случае заключения соглашения об установлении сервитута с землепользователем, землевладельцем, арендатором земельного участка (если находящийся в государственной или муниципальной собственности земельный/лесной участок предоставлен указанным лицам в постоянное (бессрочное) пользование, пожизненное наследуемое владение либо в аренду или безвозмездное пользование на срок более чем один год):</w:t>
            </w:r>
          </w:p>
          <w:p w:rsidR="003B6036" w:rsidRDefault="004956F4">
            <w:pPr>
              <w:keepNext/>
              <w:jc w:val="both"/>
              <w:outlineLvl w:val="1"/>
              <w:rPr>
                <w:sz w:val="22"/>
              </w:rPr>
            </w:pPr>
            <w:r>
              <w:rPr>
                <w:sz w:val="22"/>
              </w:rPr>
              <w:t xml:space="preserve">- Выписка из ЕГРН, подтверждающая действительность этих прав на момент заключения Соглашения об установлении сервитута. </w:t>
            </w:r>
          </w:p>
          <w:p w:rsidR="003B6036" w:rsidRDefault="004956F4">
            <w:pPr>
              <w:jc w:val="both"/>
              <w:rPr>
                <w:sz w:val="22"/>
              </w:rPr>
            </w:pPr>
            <w:r>
              <w:rPr>
                <w:sz w:val="22"/>
              </w:rPr>
              <w:t>- Договоры аренды, договоры безвозмездного пользования земельными/лесными участками;</w:t>
            </w:r>
          </w:p>
          <w:p w:rsidR="003B6036" w:rsidRDefault="004956F4">
            <w:pPr>
              <w:jc w:val="both"/>
              <w:rPr>
                <w:sz w:val="22"/>
              </w:rPr>
            </w:pPr>
            <w:r>
              <w:rPr>
                <w:sz w:val="22"/>
              </w:rPr>
              <w:t xml:space="preserve">- Письменное согласие уполномоченного органа государственной власти или органа местного самоуправления на заключение соглашения об установлении сервитута (в случае, если такое согласие требуется в </w:t>
            </w:r>
            <w:r>
              <w:rPr>
                <w:sz w:val="22"/>
              </w:rPr>
              <w:lastRenderedPageBreak/>
              <w:t xml:space="preserve">соответствии с договором аренды либо договором безвозмездного пользования земельным/лесным участком);  </w:t>
            </w:r>
          </w:p>
          <w:p w:rsidR="003B6036" w:rsidRDefault="004956F4">
            <w:pPr>
              <w:jc w:val="both"/>
              <w:rPr>
                <w:sz w:val="22"/>
              </w:rPr>
            </w:pPr>
            <w:r>
              <w:rPr>
                <w:sz w:val="22"/>
              </w:rPr>
              <w:t xml:space="preserve">-  Письменное согласие федерального органа исполнительной власти, органа исполнительной власти субъекта РФ, органа местного самоуправления, в ведении которых находится государственное или муниципальное унитарное предприятие/государственное или муниципальное учреждение, в случае, если земельный/лесной участок предоставлен указанным лицам в постоянное (бессрочное) пользование или в аренду;   </w:t>
            </w:r>
          </w:p>
          <w:p w:rsidR="003B6036" w:rsidRDefault="004956F4">
            <w:pPr>
              <w:jc w:val="both"/>
              <w:rPr>
                <w:sz w:val="22"/>
              </w:rPr>
            </w:pPr>
            <w:r>
              <w:rPr>
                <w:sz w:val="22"/>
              </w:rPr>
              <w:t xml:space="preserve"> - Соглашение об установлении сервитута с прилагаемой схемой границ сервитута на кадастровом плане территории;</w:t>
            </w:r>
          </w:p>
          <w:p w:rsidR="003B6036" w:rsidRDefault="004956F4">
            <w:pPr>
              <w:jc w:val="both"/>
              <w:rPr>
                <w:sz w:val="22"/>
              </w:rPr>
            </w:pPr>
            <w:r>
              <w:rPr>
                <w:sz w:val="22"/>
              </w:rPr>
              <w:t xml:space="preserve">- Копия уведомления о заключении соглашения об установлении сервитута, направленного землепользователем, землевладельцем, арендатором земельного участка уполномоченному органу государственной власти или органу местного самоуправления, с отметкой о вручении;  </w:t>
            </w:r>
          </w:p>
          <w:p w:rsidR="003B6036" w:rsidRDefault="004956F4">
            <w:pPr>
              <w:jc w:val="both"/>
              <w:rPr>
                <w:sz w:val="22"/>
              </w:rPr>
            </w:pPr>
            <w:r>
              <w:rPr>
                <w:sz w:val="22"/>
              </w:rPr>
              <w:t>- Актуальные выписки из ЕГРЮЛ на землепользователей, арендаторов – юридических лиц.</w:t>
            </w:r>
          </w:p>
          <w:p w:rsidR="003B6036" w:rsidRDefault="004956F4">
            <w:pPr>
              <w:jc w:val="both"/>
              <w:rPr>
                <w:b/>
                <w:sz w:val="22"/>
              </w:rPr>
            </w:pPr>
            <w:r>
              <w:rPr>
                <w:b/>
                <w:i/>
                <w:sz w:val="22"/>
              </w:rPr>
              <w:t xml:space="preserve"> 17.2.10. Если земельный/лесной участок предоставляется </w:t>
            </w:r>
            <w:r>
              <w:rPr>
                <w:b/>
                <w:i/>
                <w:sz w:val="22"/>
                <w:u w:val="single"/>
              </w:rPr>
              <w:t>из государственной / муниципальной</w:t>
            </w:r>
            <w:r>
              <w:rPr>
                <w:b/>
                <w:i/>
                <w:sz w:val="22"/>
              </w:rPr>
              <w:t xml:space="preserve"> </w:t>
            </w:r>
            <w:r>
              <w:rPr>
                <w:b/>
                <w:i/>
                <w:sz w:val="22"/>
                <w:u w:val="single"/>
              </w:rPr>
              <w:t xml:space="preserve">собственности по процедуре предварительного согласования предоставления земельного участка, </w:t>
            </w:r>
            <w:r>
              <w:rPr>
                <w:b/>
                <w:i/>
                <w:sz w:val="22"/>
              </w:rPr>
              <w:t>то также должны быть оформлены и переданы следующие документы</w:t>
            </w:r>
            <w:r>
              <w:rPr>
                <w:b/>
                <w:sz w:val="22"/>
              </w:rPr>
              <w:t>:</w:t>
            </w:r>
          </w:p>
          <w:p w:rsidR="003B6036" w:rsidRDefault="004956F4">
            <w:pPr>
              <w:jc w:val="both"/>
              <w:rPr>
                <w:sz w:val="22"/>
              </w:rPr>
            </w:pPr>
            <w:r>
              <w:rPr>
                <w:sz w:val="22"/>
              </w:rPr>
              <w:t>- Схема расположения земельного/лесного участка (в случае, если участок предстоит образовать и отсутствует проект межевания территории, в границах которого предстоит образовать такой участок);</w:t>
            </w:r>
          </w:p>
          <w:p w:rsidR="003B6036" w:rsidRDefault="004956F4">
            <w:pPr>
              <w:jc w:val="both"/>
              <w:rPr>
                <w:sz w:val="22"/>
              </w:rPr>
            </w:pPr>
            <w:r>
              <w:rPr>
                <w:sz w:val="22"/>
              </w:rPr>
              <w:t>-  Заявление Заказчика в исполнительный орган государственной власти или орган местного самоуправления о предварительном согласовании предоставления земельного/лесного участка в аренду;</w:t>
            </w:r>
          </w:p>
          <w:p w:rsidR="003B6036" w:rsidRDefault="004956F4">
            <w:pPr>
              <w:jc w:val="both"/>
              <w:rPr>
                <w:sz w:val="22"/>
              </w:rPr>
            </w:pPr>
            <w:r>
              <w:rPr>
                <w:sz w:val="22"/>
              </w:rPr>
              <w:t>-  Решение органа государственной власти или органа местного самоуправления о предварительном согласовании предоставления земельного/лесного участка в аренду;</w:t>
            </w:r>
          </w:p>
          <w:p w:rsidR="003B6036" w:rsidRDefault="004956F4">
            <w:pPr>
              <w:jc w:val="both"/>
              <w:rPr>
                <w:sz w:val="22"/>
              </w:rPr>
            </w:pPr>
            <w:r>
              <w:rPr>
                <w:sz w:val="22"/>
              </w:rPr>
              <w:t xml:space="preserve">-  Выписка на земельный/лесной участок из ЕГРН, содержащая сведения о характеристиках и зарегистрированных правах на ЗУ; </w:t>
            </w:r>
          </w:p>
          <w:p w:rsidR="003B6036" w:rsidRDefault="004956F4">
            <w:pPr>
              <w:jc w:val="both"/>
              <w:rPr>
                <w:sz w:val="22"/>
              </w:rPr>
            </w:pPr>
            <w:r>
              <w:rPr>
                <w:sz w:val="22"/>
              </w:rPr>
              <w:t>-  Заявление Заказчика  в исполнительный орган государственной власти или орган местного самоуправления о предоставлении земельного участка в аренду;</w:t>
            </w:r>
          </w:p>
          <w:p w:rsidR="003B6036" w:rsidRDefault="004956F4">
            <w:pPr>
              <w:jc w:val="both"/>
              <w:rPr>
                <w:sz w:val="22"/>
              </w:rPr>
            </w:pPr>
            <w:r>
              <w:rPr>
                <w:sz w:val="22"/>
              </w:rPr>
              <w:t>-  Договор аренды земельного участка;</w:t>
            </w:r>
          </w:p>
          <w:p w:rsidR="003B6036" w:rsidRDefault="004956F4">
            <w:pPr>
              <w:ind w:hanging="43"/>
              <w:jc w:val="both"/>
              <w:rPr>
                <w:sz w:val="22"/>
              </w:rPr>
            </w:pPr>
            <w:r>
              <w:rPr>
                <w:sz w:val="22"/>
              </w:rPr>
              <w:t xml:space="preserve">17.2.11. Если земельный участок предоставляется </w:t>
            </w:r>
            <w:r>
              <w:rPr>
                <w:sz w:val="22"/>
                <w:u w:val="single"/>
              </w:rPr>
              <w:t>из частной собственности</w:t>
            </w:r>
            <w:r>
              <w:rPr>
                <w:b/>
                <w:sz w:val="22"/>
              </w:rPr>
              <w:t xml:space="preserve"> </w:t>
            </w:r>
            <w:r>
              <w:rPr>
                <w:sz w:val="22"/>
              </w:rPr>
              <w:t>по договору с физическим или с юридическим лицом, то также должны быть оформлены и переданы следующие документы:</w:t>
            </w:r>
          </w:p>
          <w:p w:rsidR="003B6036" w:rsidRDefault="004956F4">
            <w:pPr>
              <w:ind w:hanging="43"/>
              <w:jc w:val="both"/>
              <w:rPr>
                <w:sz w:val="22"/>
              </w:rPr>
            </w:pPr>
            <w:r>
              <w:rPr>
                <w:sz w:val="22"/>
              </w:rPr>
              <w:t xml:space="preserve">- Копии правоустанавливающих и правоудостоверяющих документов о правах физических и/или юридических лиц (правообладателей) на предоставляемый в аренду земельный участок, а также актуальные выписки из ЕГРЮЛ на правообладателей - юридических лиц; </w:t>
            </w:r>
          </w:p>
          <w:p w:rsidR="003B6036" w:rsidRDefault="004956F4">
            <w:pPr>
              <w:ind w:hanging="43"/>
              <w:jc w:val="both"/>
              <w:rPr>
                <w:sz w:val="22"/>
              </w:rPr>
            </w:pPr>
            <w:r>
              <w:rPr>
                <w:sz w:val="22"/>
              </w:rPr>
              <w:t xml:space="preserve">- Выписка из ЕГРН, подтверждающая действительность этих прав </w:t>
            </w:r>
            <w:r>
              <w:rPr>
                <w:sz w:val="22"/>
                <w:u w:val="single"/>
              </w:rPr>
              <w:t>на момент заключения договора</w:t>
            </w:r>
            <w:r>
              <w:rPr>
                <w:sz w:val="22"/>
              </w:rPr>
              <w:t xml:space="preserve"> аренды/субаренды земельного участка для строительства Объекта;</w:t>
            </w:r>
          </w:p>
          <w:p w:rsidR="003B6036" w:rsidRDefault="004956F4">
            <w:pPr>
              <w:ind w:hanging="43"/>
              <w:jc w:val="both"/>
              <w:rPr>
                <w:sz w:val="22"/>
              </w:rPr>
            </w:pPr>
            <w:r>
              <w:rPr>
                <w:sz w:val="22"/>
              </w:rPr>
              <w:t>- Копия межевого плана земельного участка и Выписка на ЗУ из ЕГРН, полученная не ранее 45 дней до даты заключения договора аренды/субаренды земельного участка для строительства Объекта;</w:t>
            </w:r>
          </w:p>
          <w:p w:rsidR="003B6036" w:rsidRDefault="004956F4">
            <w:pPr>
              <w:ind w:hanging="43"/>
              <w:jc w:val="both"/>
              <w:rPr>
                <w:sz w:val="22"/>
              </w:rPr>
            </w:pPr>
            <w:r>
              <w:rPr>
                <w:sz w:val="22"/>
              </w:rPr>
              <w:t>- Выписка из протокола собраний землепользователей (если земельный участок находится в совместной собственности (крестьянские (фермерские) хозяйства и т.п.);</w:t>
            </w:r>
          </w:p>
          <w:p w:rsidR="003B6036" w:rsidRDefault="004956F4">
            <w:pPr>
              <w:jc w:val="both"/>
              <w:rPr>
                <w:sz w:val="22"/>
              </w:rPr>
            </w:pPr>
            <w:r>
              <w:rPr>
                <w:sz w:val="22"/>
              </w:rPr>
              <w:t>- Документ, подтверждающий согласие всех участников долевой собственности (собственников) на сделку по предоставлению земельного участка в аренду / субаренду (если земельный участок находится в долевой собственности), например, доверенность на представителя от всех сособственников, участие всех сособственников в договоре;</w:t>
            </w:r>
          </w:p>
          <w:p w:rsidR="003B6036" w:rsidRDefault="004956F4">
            <w:pPr>
              <w:jc w:val="both"/>
              <w:rPr>
                <w:spacing w:val="-2"/>
                <w:sz w:val="22"/>
              </w:rPr>
            </w:pPr>
            <w:r>
              <w:rPr>
                <w:sz w:val="22"/>
              </w:rPr>
              <w:lastRenderedPageBreak/>
              <w:t>17.2.12.</w:t>
            </w:r>
            <w:r>
              <w:rPr>
                <w:spacing w:val="-2"/>
                <w:sz w:val="22"/>
              </w:rPr>
              <w:t xml:space="preserve"> В</w:t>
            </w:r>
            <w:r>
              <w:rPr>
                <w:sz w:val="22"/>
              </w:rPr>
              <w:t xml:space="preserve"> случае размещения Объекта в полосе отвода автомобильной дороги должны быть оформлены и переданы Заказчику следующие документы:</w:t>
            </w:r>
          </w:p>
          <w:p w:rsidR="003B6036" w:rsidRDefault="004956F4">
            <w:pPr>
              <w:jc w:val="both"/>
              <w:rPr>
                <w:spacing w:val="-2"/>
                <w:sz w:val="22"/>
              </w:rPr>
            </w:pPr>
            <w:r>
              <w:rPr>
                <w:sz w:val="22"/>
              </w:rPr>
              <w:t xml:space="preserve">- </w:t>
            </w:r>
            <w:r>
              <w:rPr>
                <w:spacing w:val="-2"/>
                <w:sz w:val="22"/>
              </w:rPr>
              <w:t xml:space="preserve">Договор с владельцем автомобильной дороги, предусматривающий технические требования и условия, подлежащие исполнению владельцем Объекта; </w:t>
            </w:r>
          </w:p>
          <w:p w:rsidR="003B6036" w:rsidRDefault="004956F4">
            <w:pPr>
              <w:jc w:val="both"/>
              <w:rPr>
                <w:spacing w:val="-2"/>
                <w:sz w:val="22"/>
              </w:rPr>
            </w:pPr>
            <w:r>
              <w:rPr>
                <w:spacing w:val="-2"/>
                <w:sz w:val="22"/>
              </w:rPr>
              <w:t xml:space="preserve">- Соглашение с владельцем автомобильной дороги об осуществлении публичного сервитута; </w:t>
            </w:r>
          </w:p>
          <w:p w:rsidR="003B6036" w:rsidRDefault="004956F4">
            <w:pPr>
              <w:jc w:val="both"/>
              <w:rPr>
                <w:sz w:val="22"/>
              </w:rPr>
            </w:pPr>
            <w:r>
              <w:rPr>
                <w:spacing w:val="-2"/>
                <w:sz w:val="22"/>
              </w:rPr>
              <w:t xml:space="preserve">- Решение уполномоченного органа государственной власти или органа местного самоуправления об установлении публичного сервитута в отношении земельного участка в границе полосы отвода автомобильной дороги, предоставляемого в целях прокладки Объекта. </w:t>
            </w:r>
          </w:p>
          <w:p w:rsidR="003B6036" w:rsidRDefault="004956F4">
            <w:pPr>
              <w:jc w:val="both"/>
              <w:rPr>
                <w:sz w:val="22"/>
              </w:rPr>
            </w:pPr>
            <w:r>
              <w:rPr>
                <w:spacing w:val="-2"/>
                <w:sz w:val="22"/>
              </w:rPr>
              <w:t>17.2.13. В</w:t>
            </w:r>
            <w:r>
              <w:rPr>
                <w:sz w:val="22"/>
              </w:rPr>
              <w:t xml:space="preserve"> случае размещения Объекта в придорожной полосе автомобильной дороги должны быть оформлены и переданы Заказчику следующие документы:</w:t>
            </w:r>
          </w:p>
          <w:p w:rsidR="003B6036" w:rsidRDefault="004956F4">
            <w:pPr>
              <w:jc w:val="both"/>
              <w:rPr>
                <w:spacing w:val="-2"/>
                <w:sz w:val="22"/>
              </w:rPr>
            </w:pPr>
            <w:r>
              <w:rPr>
                <w:sz w:val="22"/>
              </w:rPr>
              <w:t>-</w:t>
            </w:r>
            <w:r>
              <w:rPr>
                <w:spacing w:val="-2"/>
                <w:sz w:val="22"/>
              </w:rPr>
              <w:t xml:space="preserve"> Согласие владельца автомобильной дороги на размещение Объекта в придорожной полосе автомобильной дороги, предусматривающее технические требования и условия, подлежащие исполнению владельцем Объекта.</w:t>
            </w:r>
          </w:p>
          <w:p w:rsidR="003B6036" w:rsidRDefault="004956F4">
            <w:pPr>
              <w:tabs>
                <w:tab w:val="left" w:pos="930"/>
              </w:tabs>
              <w:jc w:val="both"/>
              <w:rPr>
                <w:sz w:val="22"/>
              </w:rPr>
            </w:pPr>
            <w:r>
              <w:rPr>
                <w:sz w:val="22"/>
              </w:rPr>
              <w:t>17.2.14. Необходимые согласования надзорных (согласовывающих) органов, в том числе федерального, областного, районного уровней и подтверждение выполнения ТУ, включая, но, не ограничиваясь: акты, письма, справки, заявления, согласования, разрешения, постановления, нормативно-техническая и другая документация;</w:t>
            </w:r>
          </w:p>
          <w:p w:rsidR="003B6036" w:rsidRDefault="004956F4">
            <w:pPr>
              <w:tabs>
                <w:tab w:val="left" w:pos="930"/>
              </w:tabs>
              <w:jc w:val="both"/>
              <w:rPr>
                <w:sz w:val="22"/>
              </w:rPr>
            </w:pPr>
            <w:r>
              <w:rPr>
                <w:sz w:val="22"/>
              </w:rPr>
              <w:t>17.2.15. В случае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решение уполномоченного органа, договор или иной документ, являющийся основанием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соответствии с главой V.6 Земельного кодекса РФ и нормативным правовым актом субъекта РФ (далее – «Разрешение на размещение»). При этом срок действия Разрешения на размещение не должен превышать срок, необходимый для строительства Объекта. После окончания строительства ВОЛС необходимо установить сервитут для эксплуатации наземных Объектов/их частей.</w:t>
            </w:r>
          </w:p>
          <w:p w:rsidR="003B6036" w:rsidRDefault="004956F4">
            <w:pPr>
              <w:jc w:val="both"/>
              <w:rPr>
                <w:sz w:val="22"/>
              </w:rPr>
            </w:pPr>
            <w:r>
              <w:rPr>
                <w:sz w:val="22"/>
              </w:rPr>
              <w:t>17.2.16. Иные документы, необходимые для легитимного использования земельных/лесных участков для строительства Объекта в соответствии с законодательством, действующим на момент строительства Объекта.</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18.</w:t>
            </w:r>
            <w:r>
              <w:rPr>
                <w:sz w:val="22"/>
              </w:rPr>
              <w:tab/>
              <w:t>Требования к проектным и изыскательским работам</w:t>
            </w:r>
          </w:p>
        </w:tc>
        <w:tc>
          <w:tcPr>
            <w:tcW w:w="7058" w:type="dxa"/>
            <w:tcMar>
              <w:top w:w="0" w:type="dxa"/>
              <w:bottom w:w="0" w:type="dxa"/>
            </w:tcMar>
            <w:vAlign w:val="center"/>
          </w:tcPr>
          <w:p w:rsidR="003B6036" w:rsidRDefault="004956F4">
            <w:pPr>
              <w:jc w:val="both"/>
              <w:rPr>
                <w:sz w:val="22"/>
              </w:rPr>
            </w:pPr>
            <w:r>
              <w:rPr>
                <w:sz w:val="22"/>
              </w:rPr>
              <w:t>18.1. Проект разрабатывать в соответствии со следующими нормативными актами:</w:t>
            </w:r>
          </w:p>
          <w:p w:rsidR="003B6036" w:rsidRDefault="004956F4">
            <w:pPr>
              <w:numPr>
                <w:ilvl w:val="0"/>
                <w:numId w:val="16"/>
              </w:numPr>
              <w:contextualSpacing/>
              <w:jc w:val="both"/>
              <w:rPr>
                <w:sz w:val="22"/>
              </w:rPr>
            </w:pPr>
            <w:r>
              <w:rPr>
                <w:sz w:val="22"/>
              </w:rPr>
              <w:t>Градостроительный кодекс РФ;</w:t>
            </w:r>
          </w:p>
          <w:p w:rsidR="003B6036" w:rsidRDefault="004956F4">
            <w:pPr>
              <w:numPr>
                <w:ilvl w:val="0"/>
                <w:numId w:val="16"/>
              </w:numPr>
              <w:contextualSpacing/>
              <w:jc w:val="both"/>
              <w:rPr>
                <w:sz w:val="22"/>
              </w:rPr>
            </w:pPr>
            <w:r>
              <w:rPr>
                <w:sz w:val="22"/>
              </w:rPr>
              <w:t>ФЗ от 07.07.2003 г. №126-ФЗ «О связи»,</w:t>
            </w:r>
          </w:p>
          <w:p w:rsidR="003B6036" w:rsidRDefault="004956F4">
            <w:pPr>
              <w:numPr>
                <w:ilvl w:val="0"/>
                <w:numId w:val="16"/>
              </w:numPr>
              <w:contextualSpacing/>
              <w:jc w:val="both"/>
              <w:rPr>
                <w:sz w:val="22"/>
              </w:rPr>
            </w:pPr>
            <w:r>
              <w:rPr>
                <w:sz w:val="22"/>
              </w:rPr>
              <w:t xml:space="preserve">Постановление Правительства РФ от 16.02.2008 г. № 87 «Положение о составе разделов проектной документации и требованиях к их содержанию»; </w:t>
            </w:r>
          </w:p>
          <w:p w:rsidR="003B6036" w:rsidRDefault="004956F4">
            <w:pPr>
              <w:numPr>
                <w:ilvl w:val="0"/>
                <w:numId w:val="16"/>
              </w:numPr>
              <w:contextualSpacing/>
              <w:jc w:val="both"/>
              <w:rPr>
                <w:sz w:val="22"/>
              </w:rPr>
            </w:pPr>
            <w:r>
              <w:rPr>
                <w:sz w:val="22"/>
              </w:rPr>
              <w:t>Постановление Правительства РФ от 30.05.2025 N 799 «О 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w:t>
            </w:r>
          </w:p>
          <w:p w:rsidR="003B6036" w:rsidRDefault="004956F4">
            <w:pPr>
              <w:numPr>
                <w:ilvl w:val="0"/>
                <w:numId w:val="16"/>
              </w:numPr>
              <w:contextualSpacing/>
              <w:jc w:val="both"/>
              <w:rPr>
                <w:sz w:val="22"/>
              </w:rPr>
            </w:pPr>
            <w:r>
              <w:rPr>
                <w:sz w:val="22"/>
              </w:rPr>
              <w:t>Правила проведения рекультивации и консервации земель, утв. Постановлением Правительства РФ от 29 мая 2025 г. N 781;</w:t>
            </w:r>
          </w:p>
          <w:p w:rsidR="003B6036" w:rsidRDefault="004956F4">
            <w:pPr>
              <w:numPr>
                <w:ilvl w:val="0"/>
                <w:numId w:val="16"/>
              </w:numPr>
              <w:contextualSpacing/>
              <w:jc w:val="both"/>
              <w:rPr>
                <w:sz w:val="22"/>
              </w:rPr>
            </w:pPr>
            <w:r>
              <w:rPr>
                <w:sz w:val="22"/>
              </w:rPr>
              <w:t xml:space="preserve">Приказ Федеральной службы по надзору в сфере природопользования «Об организации работ по осуществлению федерального статистического наблюдения по форме № Т-2 (рекультивация) и </w:t>
            </w:r>
            <w:r>
              <w:rPr>
                <w:sz w:val="22"/>
              </w:rPr>
              <w:lastRenderedPageBreak/>
              <w:t>формированию официальной статистической информации» от 13.05.2013 г. № 247;</w:t>
            </w:r>
          </w:p>
          <w:p w:rsidR="003B6036" w:rsidRDefault="004956F4">
            <w:pPr>
              <w:numPr>
                <w:ilvl w:val="0"/>
                <w:numId w:val="16"/>
              </w:numPr>
              <w:jc w:val="both"/>
              <w:rPr>
                <w:sz w:val="22"/>
              </w:rPr>
            </w:pPr>
            <w:r>
              <w:rPr>
                <w:sz w:val="22"/>
              </w:rPr>
              <w:t xml:space="preserve">РД 45.120-2000 (НТП 112-2000) «Нормы технологического проектирования. Городские и сельские телефонные сети». </w:t>
            </w:r>
          </w:p>
          <w:p w:rsidR="003B6036" w:rsidRDefault="004956F4">
            <w:pPr>
              <w:numPr>
                <w:ilvl w:val="0"/>
                <w:numId w:val="16"/>
              </w:numPr>
              <w:jc w:val="both"/>
              <w:rPr>
                <w:sz w:val="22"/>
              </w:rPr>
            </w:pPr>
            <w:r>
              <w:rPr>
                <w:sz w:val="22"/>
              </w:rPr>
              <w:t>РД 45.155-2000 «Заземление и выравнивание потенциалов аппаратуры ВОЛП на объектах проводной связи»;</w:t>
            </w:r>
          </w:p>
          <w:p w:rsidR="003B6036" w:rsidRDefault="004956F4" w:rsidP="00133019">
            <w:pPr>
              <w:numPr>
                <w:ilvl w:val="0"/>
                <w:numId w:val="16"/>
              </w:numPr>
              <w:jc w:val="both"/>
              <w:rPr>
                <w:sz w:val="22"/>
              </w:rPr>
            </w:pPr>
            <w:r>
              <w:rPr>
                <w:sz w:val="22"/>
              </w:rPr>
              <w:t xml:space="preserve">ГОСТ Р </w:t>
            </w:r>
            <w:r w:rsidR="00133019" w:rsidRPr="00133019">
              <w:rPr>
                <w:sz w:val="22"/>
              </w:rPr>
              <w:t xml:space="preserve">21.101-2026 </w:t>
            </w:r>
            <w:r>
              <w:rPr>
                <w:sz w:val="22"/>
              </w:rPr>
              <w:t>«Система проектной документации для строительства. Основные требования к проектной и рабочей документации»;</w:t>
            </w:r>
          </w:p>
          <w:p w:rsidR="003B6036" w:rsidRDefault="004956F4">
            <w:pPr>
              <w:numPr>
                <w:ilvl w:val="0"/>
                <w:numId w:val="16"/>
              </w:numPr>
              <w:jc w:val="both"/>
              <w:rPr>
                <w:sz w:val="22"/>
              </w:rPr>
            </w:pPr>
            <w:r>
              <w:rPr>
                <w:sz w:val="22"/>
              </w:rPr>
              <w:t>ГОСТ Р 21.703-2020 «Правила выполнения рабочей документации проводных средств связи»;</w:t>
            </w:r>
          </w:p>
          <w:p w:rsidR="003B6036" w:rsidRDefault="004956F4">
            <w:pPr>
              <w:numPr>
                <w:ilvl w:val="0"/>
                <w:numId w:val="16"/>
              </w:numPr>
              <w:jc w:val="both"/>
              <w:rPr>
                <w:sz w:val="22"/>
              </w:rPr>
            </w:pPr>
            <w:r>
              <w:rPr>
                <w:sz w:val="22"/>
              </w:rPr>
              <w:t>ГОСТ 21.406-88 «Проводные средства связи. Обозначения условные графические на схемах и планах»;</w:t>
            </w:r>
          </w:p>
          <w:p w:rsidR="003B6036" w:rsidRDefault="004956F4">
            <w:pPr>
              <w:numPr>
                <w:ilvl w:val="0"/>
                <w:numId w:val="16"/>
              </w:numPr>
              <w:jc w:val="both"/>
              <w:rPr>
                <w:sz w:val="22"/>
              </w:rPr>
            </w:pPr>
            <w:r>
              <w:rPr>
                <w:sz w:val="22"/>
              </w:rPr>
              <w:t>«Руководство по защите оптических кабелей от ударов молнии»;</w:t>
            </w:r>
          </w:p>
          <w:p w:rsidR="003B6036" w:rsidRDefault="004956F4">
            <w:pPr>
              <w:numPr>
                <w:ilvl w:val="0"/>
                <w:numId w:val="16"/>
              </w:numPr>
              <w:jc w:val="both"/>
              <w:rPr>
                <w:sz w:val="22"/>
              </w:rPr>
            </w:pPr>
            <w:r>
              <w:rPr>
                <w:sz w:val="22"/>
              </w:rPr>
              <w:t xml:space="preserve">СО 153-34.48.519-2002 «Правила проектирования, строительства, и эксплуатации волоконно-оптических линий связи на воздушных линиях электропередачи напряжением 0.4-35кВ»; </w:t>
            </w:r>
          </w:p>
          <w:p w:rsidR="003B6036" w:rsidRDefault="004956F4">
            <w:pPr>
              <w:numPr>
                <w:ilvl w:val="0"/>
                <w:numId w:val="16"/>
              </w:numPr>
              <w:jc w:val="both"/>
              <w:rPr>
                <w:sz w:val="22"/>
              </w:rPr>
            </w:pPr>
            <w:r>
              <w:rPr>
                <w:sz w:val="22"/>
              </w:rPr>
              <w:t>РД 153-34.0-48.518-98 Правила проектирования, строительства, и эксплуатации волоконно-оптических линий связи на воздушных линиях электропередачи напряжением 110кВ и выше, утв. Минтопэнерго России, Госкомсвязи России 16.10.1998;</w:t>
            </w:r>
          </w:p>
          <w:p w:rsidR="003B6036" w:rsidRDefault="004956F4">
            <w:pPr>
              <w:numPr>
                <w:ilvl w:val="0"/>
                <w:numId w:val="16"/>
              </w:numPr>
              <w:jc w:val="both"/>
              <w:rPr>
                <w:sz w:val="22"/>
              </w:rPr>
            </w:pPr>
            <w:r>
              <w:rPr>
                <w:sz w:val="22"/>
              </w:rPr>
              <w:t>«Методические указания по районированию территорий энергосистем и трасс ВЛ по частоте повторяемости и интенсивности пляски проводов» (РД 34.20.184-91);</w:t>
            </w:r>
          </w:p>
          <w:p w:rsidR="003B6036" w:rsidRDefault="004956F4">
            <w:pPr>
              <w:numPr>
                <w:ilvl w:val="0"/>
                <w:numId w:val="16"/>
              </w:numPr>
              <w:jc w:val="both"/>
              <w:rPr>
                <w:sz w:val="22"/>
              </w:rPr>
            </w:pPr>
            <w:r>
              <w:rPr>
                <w:sz w:val="22"/>
              </w:rPr>
              <w:t>«Методические указания по типовой защите от вибрации и субколебаний проводов и грозозащитных тросов воздушных линий электропередачи напряжением 35-750 кВ» (РД 34.20.182-90 с изм.1, 1993);</w:t>
            </w:r>
          </w:p>
          <w:p w:rsidR="003B6036" w:rsidRDefault="004956F4">
            <w:pPr>
              <w:numPr>
                <w:ilvl w:val="0"/>
                <w:numId w:val="16"/>
              </w:numPr>
              <w:jc w:val="both"/>
              <w:rPr>
                <w:sz w:val="22"/>
              </w:rPr>
            </w:pPr>
            <w:r>
              <w:rPr>
                <w:sz w:val="22"/>
              </w:rPr>
              <w:t>«Рекомендации по применению многочастотных гасителей вибрации для самонесущих волоконно-оптических кабелей (ОКСН)» СО 34.20.265-2005 (для ОКСН).</w:t>
            </w:r>
          </w:p>
          <w:p w:rsidR="003B6036" w:rsidRDefault="004956F4">
            <w:pPr>
              <w:numPr>
                <w:ilvl w:val="0"/>
                <w:numId w:val="16"/>
              </w:numPr>
              <w:jc w:val="both"/>
              <w:rPr>
                <w:sz w:val="22"/>
              </w:rPr>
            </w:pPr>
            <w:r>
              <w:rPr>
                <w:sz w:val="22"/>
              </w:rPr>
              <w:t>«Инструкциея по устройству молниезащиты зданий и сооружений» (РД 34.21.122-87);</w:t>
            </w:r>
          </w:p>
          <w:p w:rsidR="003B6036" w:rsidRDefault="004956F4">
            <w:pPr>
              <w:numPr>
                <w:ilvl w:val="0"/>
                <w:numId w:val="16"/>
              </w:numPr>
              <w:jc w:val="both"/>
              <w:rPr>
                <w:sz w:val="22"/>
              </w:rPr>
            </w:pPr>
            <w:r>
              <w:rPr>
                <w:sz w:val="22"/>
              </w:rPr>
              <w:t>«Руководство по защите электрических сетей 6-1150 кВ от грозовых и внутренних перенапряжений» (РД 153-34.3-35.125-99);</w:t>
            </w:r>
          </w:p>
          <w:p w:rsidR="003B6036" w:rsidRDefault="004956F4">
            <w:pPr>
              <w:numPr>
                <w:ilvl w:val="0"/>
                <w:numId w:val="16"/>
              </w:numPr>
              <w:jc w:val="both"/>
              <w:rPr>
                <w:sz w:val="22"/>
              </w:rPr>
            </w:pPr>
            <w:r>
              <w:rPr>
                <w:sz w:val="22"/>
              </w:rPr>
              <w:t>«Типовая инструкция по эксплуатации воздушных линий электропередачи напряжением 35-800 кВ» (РД 34.20.504-94);</w:t>
            </w:r>
          </w:p>
          <w:p w:rsidR="003B6036" w:rsidRDefault="004956F4">
            <w:pPr>
              <w:numPr>
                <w:ilvl w:val="0"/>
                <w:numId w:val="16"/>
              </w:numPr>
              <w:jc w:val="both"/>
              <w:rPr>
                <w:sz w:val="22"/>
              </w:rPr>
            </w:pPr>
            <w:r>
              <w:rPr>
                <w:sz w:val="22"/>
              </w:rPr>
              <w:t>СТО 56947007-33.180.10.172-2014 Правила проектирования, строительства и эксплуатации ВОЛС на воздушных линиях электропередачи напряжением 35 кВ и выше, ОАО «ФСК ЕЭС»;</w:t>
            </w:r>
          </w:p>
          <w:p w:rsidR="003B6036" w:rsidRDefault="004956F4">
            <w:pPr>
              <w:numPr>
                <w:ilvl w:val="0"/>
                <w:numId w:val="16"/>
              </w:numPr>
              <w:jc w:val="both"/>
              <w:rPr>
                <w:sz w:val="22"/>
              </w:rPr>
            </w:pPr>
            <w:r>
              <w:rPr>
                <w:sz w:val="22"/>
              </w:rPr>
              <w:t>СТО 56947007-29.240.55.111-2011 «Методические указания по оценке технического состояния ВЛ и остаточного ресурса компонентов ВЛ, ОАО «ФСК ЕЭС»);</w:t>
            </w:r>
          </w:p>
          <w:p w:rsidR="003B6036" w:rsidRDefault="004956F4">
            <w:pPr>
              <w:numPr>
                <w:ilvl w:val="0"/>
                <w:numId w:val="16"/>
              </w:numPr>
              <w:jc w:val="both"/>
              <w:rPr>
                <w:sz w:val="22"/>
              </w:rPr>
            </w:pPr>
            <w:r>
              <w:rPr>
                <w:sz w:val="22"/>
              </w:rPr>
              <w:t xml:space="preserve">Руководство по строительству линейных сооружений магистральных и внутризоновых оптических линий связи. Утверждено Министерством связи СССР приказом от 30.11.84 N 424. Информационный материал от 11.06.1993; </w:t>
            </w:r>
          </w:p>
          <w:p w:rsidR="003B6036" w:rsidRDefault="004956F4">
            <w:pPr>
              <w:numPr>
                <w:ilvl w:val="0"/>
                <w:numId w:val="16"/>
              </w:numPr>
              <w:jc w:val="both"/>
              <w:rPr>
                <w:sz w:val="22"/>
              </w:rPr>
            </w:pPr>
            <w:r>
              <w:rPr>
                <w:sz w:val="22"/>
              </w:rPr>
              <w:t>ГОСТ Р 21.617-2023 Система проектной документации для строительства. Правила выполнения проектной документации. Линии связи;</w:t>
            </w:r>
          </w:p>
          <w:p w:rsidR="003B6036" w:rsidRDefault="004956F4">
            <w:pPr>
              <w:numPr>
                <w:ilvl w:val="0"/>
                <w:numId w:val="16"/>
              </w:numPr>
              <w:jc w:val="both"/>
              <w:rPr>
                <w:sz w:val="22"/>
              </w:rPr>
            </w:pPr>
            <w:r>
              <w:rPr>
                <w:sz w:val="22"/>
              </w:rPr>
              <w:t>ГОСТ Р 21.618-2023 Система проектной документации для строительства. Правила оформления проектной документации. Системы электросвязи объектов капитального строительства;</w:t>
            </w:r>
          </w:p>
          <w:p w:rsidR="003B6036" w:rsidRDefault="004956F4">
            <w:pPr>
              <w:numPr>
                <w:ilvl w:val="0"/>
                <w:numId w:val="16"/>
              </w:numPr>
              <w:jc w:val="both"/>
              <w:rPr>
                <w:sz w:val="22"/>
              </w:rPr>
            </w:pPr>
            <w:r>
              <w:rPr>
                <w:sz w:val="22"/>
              </w:rPr>
              <w:t xml:space="preserve"> Иные нормативные акты, действующие на момент выполнения работ.</w:t>
            </w:r>
          </w:p>
          <w:p w:rsidR="003B6036" w:rsidRDefault="004956F4">
            <w:pPr>
              <w:jc w:val="both"/>
              <w:rPr>
                <w:sz w:val="22"/>
              </w:rPr>
            </w:pPr>
            <w:r>
              <w:rPr>
                <w:sz w:val="22"/>
              </w:rPr>
              <w:t xml:space="preserve">18.2. </w:t>
            </w:r>
            <w:r>
              <w:rPr>
                <w:sz w:val="22"/>
              </w:rPr>
              <w:tab/>
              <w:t>Сметную документацию – для Заказчика не разрабатывать.</w:t>
            </w:r>
          </w:p>
          <w:p w:rsidR="003B6036" w:rsidRDefault="004956F4">
            <w:pPr>
              <w:jc w:val="both"/>
              <w:rPr>
                <w:sz w:val="22"/>
              </w:rPr>
            </w:pPr>
            <w:r>
              <w:rPr>
                <w:sz w:val="22"/>
              </w:rPr>
              <w:t xml:space="preserve">18.3. </w:t>
            </w:r>
            <w:r>
              <w:rPr>
                <w:sz w:val="22"/>
              </w:rPr>
              <w:tab/>
              <w:t>Особые условия выполнения работ:</w:t>
            </w:r>
          </w:p>
          <w:p w:rsidR="003B6036" w:rsidRDefault="004956F4">
            <w:pPr>
              <w:jc w:val="both"/>
              <w:rPr>
                <w:sz w:val="22"/>
              </w:rPr>
            </w:pPr>
            <w:r>
              <w:rPr>
                <w:sz w:val="22"/>
              </w:rPr>
              <w:t>18.3.1. Титул и состав Проектной документации согласовать дополнительно.</w:t>
            </w:r>
          </w:p>
          <w:p w:rsidR="003B6036" w:rsidRDefault="004956F4">
            <w:pPr>
              <w:jc w:val="both"/>
              <w:rPr>
                <w:sz w:val="22"/>
              </w:rPr>
            </w:pPr>
            <w:r>
              <w:rPr>
                <w:sz w:val="22"/>
              </w:rPr>
              <w:lastRenderedPageBreak/>
              <w:t>18.3.2. Проектной документацией предусмотреть исполнение особых условий к выполнению строительно-монтажных работ в соответствии с п. 21.2 Задания.</w:t>
            </w:r>
          </w:p>
          <w:p w:rsidR="003B6036" w:rsidRDefault="004956F4">
            <w:pPr>
              <w:jc w:val="both"/>
              <w:rPr>
                <w:sz w:val="22"/>
              </w:rPr>
            </w:pPr>
            <w:r>
              <w:rPr>
                <w:sz w:val="22"/>
              </w:rPr>
              <w:t xml:space="preserve">18.4. </w:t>
            </w:r>
            <w:r>
              <w:rPr>
                <w:sz w:val="22"/>
              </w:rPr>
              <w:tab/>
              <w:t>По окончании работ представить:</w:t>
            </w:r>
          </w:p>
          <w:p w:rsidR="003B6036" w:rsidRDefault="004956F4">
            <w:pPr>
              <w:jc w:val="both"/>
              <w:rPr>
                <w:sz w:val="22"/>
              </w:rPr>
            </w:pPr>
            <w:r>
              <w:rPr>
                <w:sz w:val="22"/>
              </w:rPr>
              <w:t>- Проектную документацию;</w:t>
            </w:r>
          </w:p>
          <w:p w:rsidR="003B6036" w:rsidRDefault="004956F4">
            <w:pPr>
              <w:jc w:val="both"/>
              <w:rPr>
                <w:sz w:val="22"/>
              </w:rPr>
            </w:pPr>
            <w:r>
              <w:rPr>
                <w:sz w:val="22"/>
              </w:rPr>
              <w:t>- Рабочую документацию;</w:t>
            </w:r>
          </w:p>
          <w:p w:rsidR="003B6036" w:rsidRDefault="003B6036">
            <w:pPr>
              <w:jc w:val="both"/>
              <w:rPr>
                <w:sz w:val="22"/>
              </w:rPr>
            </w:pPr>
          </w:p>
        </w:tc>
      </w:tr>
      <w:tr w:rsidR="003B6036" w:rsidTr="00126971">
        <w:trPr>
          <w:trHeight w:val="20"/>
        </w:trPr>
        <w:tc>
          <w:tcPr>
            <w:tcW w:w="3375" w:type="dxa"/>
            <w:tcMar>
              <w:top w:w="0" w:type="dxa"/>
              <w:bottom w:w="0" w:type="dxa"/>
            </w:tcMar>
          </w:tcPr>
          <w:p w:rsidR="003B6036" w:rsidRDefault="004956F4">
            <w:pPr>
              <w:ind w:hanging="360"/>
              <w:jc w:val="both"/>
              <w:rPr>
                <w:sz w:val="22"/>
              </w:rPr>
            </w:pPr>
            <w:r>
              <w:rPr>
                <w:sz w:val="22"/>
              </w:rPr>
              <w:lastRenderedPageBreak/>
              <w:t>19.</w:t>
            </w:r>
            <w:r>
              <w:rPr>
                <w:sz w:val="22"/>
              </w:rPr>
              <w:tab/>
              <w:t>Требования к строительно-монтажным работам</w:t>
            </w:r>
          </w:p>
          <w:p w:rsidR="003B6036" w:rsidRDefault="003B6036">
            <w:pPr>
              <w:jc w:val="both"/>
              <w:rPr>
                <w:sz w:val="22"/>
              </w:rPr>
            </w:pPr>
          </w:p>
        </w:tc>
        <w:tc>
          <w:tcPr>
            <w:tcW w:w="7058" w:type="dxa"/>
            <w:tcMar>
              <w:top w:w="0" w:type="dxa"/>
              <w:bottom w:w="0" w:type="dxa"/>
            </w:tcMar>
            <w:vAlign w:val="center"/>
          </w:tcPr>
          <w:p w:rsidR="003B6036" w:rsidRDefault="004956F4">
            <w:pPr>
              <w:jc w:val="both"/>
              <w:rPr>
                <w:sz w:val="22"/>
              </w:rPr>
            </w:pPr>
            <w:r>
              <w:rPr>
                <w:sz w:val="22"/>
              </w:rPr>
              <w:t xml:space="preserve">19.1. </w:t>
            </w:r>
            <w:r>
              <w:rPr>
                <w:sz w:val="22"/>
              </w:rPr>
              <w:tab/>
              <w:t xml:space="preserve">Строительно-монтажные работы должны осуществляться в соответствии со следующими нормативными актами: </w:t>
            </w:r>
          </w:p>
          <w:p w:rsidR="003B6036" w:rsidRDefault="004956F4">
            <w:pPr>
              <w:numPr>
                <w:ilvl w:val="0"/>
                <w:numId w:val="17"/>
              </w:numPr>
              <w:jc w:val="both"/>
              <w:rPr>
                <w:sz w:val="22"/>
              </w:rPr>
            </w:pPr>
            <w:r>
              <w:rPr>
                <w:sz w:val="22"/>
              </w:rPr>
              <w:t>Градостроительный кодекс РФ;</w:t>
            </w:r>
          </w:p>
          <w:p w:rsidR="003B6036" w:rsidRDefault="004956F4">
            <w:pPr>
              <w:numPr>
                <w:ilvl w:val="0"/>
                <w:numId w:val="17"/>
              </w:numPr>
              <w:jc w:val="both"/>
              <w:rPr>
                <w:sz w:val="22"/>
              </w:rPr>
            </w:pPr>
            <w:r>
              <w:rPr>
                <w:sz w:val="22"/>
              </w:rPr>
              <w:t>Федеральный закон от 30.12.2009 г. № 384-ФЗ «Технический регламент о безопасности зданий и сооружений»;</w:t>
            </w:r>
          </w:p>
          <w:p w:rsidR="003B6036" w:rsidRDefault="004956F4">
            <w:pPr>
              <w:numPr>
                <w:ilvl w:val="0"/>
                <w:numId w:val="17"/>
              </w:numPr>
              <w:jc w:val="both"/>
              <w:rPr>
                <w:sz w:val="22"/>
              </w:rPr>
            </w:pPr>
            <w:r>
              <w:rPr>
                <w:sz w:val="22"/>
              </w:rPr>
              <w:t>Постановление Правительства Российской № 578 «Правила охраны линий и сооружений связи Российской Федерации»;</w:t>
            </w:r>
          </w:p>
          <w:p w:rsidR="003B6036" w:rsidRDefault="004956F4">
            <w:pPr>
              <w:numPr>
                <w:ilvl w:val="0"/>
                <w:numId w:val="17"/>
              </w:numPr>
              <w:jc w:val="both"/>
              <w:rPr>
                <w:sz w:val="22"/>
              </w:rPr>
            </w:pPr>
            <w:r>
              <w:rPr>
                <w:sz w:val="22"/>
              </w:rPr>
              <w:t>Постановление Правительства РФ от 21.06.2010 г.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rsidR="003B6036" w:rsidRDefault="004956F4">
            <w:pPr>
              <w:numPr>
                <w:ilvl w:val="0"/>
                <w:numId w:val="17"/>
              </w:numPr>
              <w:jc w:val="both"/>
              <w:rPr>
                <w:sz w:val="22"/>
              </w:rPr>
            </w:pPr>
            <w:r>
              <w:rPr>
                <w:sz w:val="22"/>
              </w:rPr>
              <w:t>Приказ минцифры РФ от 18.02.2022 N 132 «Об утверждении требований к порядку ввода сетей электросвязи в эксплуатацию»;</w:t>
            </w:r>
          </w:p>
          <w:p w:rsidR="003B6036" w:rsidRDefault="004956F4">
            <w:pPr>
              <w:numPr>
                <w:ilvl w:val="0"/>
                <w:numId w:val="17"/>
              </w:numPr>
              <w:jc w:val="both"/>
              <w:rPr>
                <w:sz w:val="22"/>
              </w:rPr>
            </w:pPr>
            <w:r>
              <w:rPr>
                <w:sz w:val="22"/>
              </w:rPr>
              <w:t>СП 48.13330.2019 «Организация строительства»;</w:t>
            </w:r>
          </w:p>
          <w:p w:rsidR="003B6036" w:rsidRDefault="004956F4">
            <w:pPr>
              <w:numPr>
                <w:ilvl w:val="0"/>
                <w:numId w:val="17"/>
              </w:numPr>
              <w:jc w:val="both"/>
              <w:rPr>
                <w:strike/>
                <w:sz w:val="22"/>
              </w:rPr>
            </w:pPr>
            <w:r>
              <w:rPr>
                <w:sz w:val="22"/>
              </w:rPr>
              <w:t>ОСТН 600 «Отраслевые строительно-технологичные нормы на монтаж сооружений и устройств связи, радиовещания и телевидения»</w:t>
            </w:r>
            <w:r>
              <w:rPr>
                <w:strike/>
                <w:sz w:val="22"/>
              </w:rPr>
              <w:t>;</w:t>
            </w:r>
          </w:p>
          <w:p w:rsidR="003B6036" w:rsidRDefault="004956F4">
            <w:pPr>
              <w:jc w:val="both"/>
              <w:rPr>
                <w:sz w:val="22"/>
              </w:rPr>
            </w:pPr>
            <w:r>
              <w:rPr>
                <w:sz w:val="22"/>
              </w:rPr>
              <w:t>РД 45.155-2000 «Заземление и выравнивание потенциалов аппаратуры ВОЛП на объектах проводной связи»;</w:t>
            </w:r>
          </w:p>
          <w:p w:rsidR="003B6036" w:rsidRDefault="004956F4">
            <w:pPr>
              <w:numPr>
                <w:ilvl w:val="0"/>
                <w:numId w:val="17"/>
              </w:numPr>
              <w:jc w:val="both"/>
              <w:rPr>
                <w:sz w:val="22"/>
              </w:rPr>
            </w:pPr>
            <w:r>
              <w:rPr>
                <w:sz w:val="22"/>
              </w:rPr>
              <w:t>Руководство по прокладке, монтажу и сдаче в эксплуатацию ВОЛС ГТС (Линейно-кабельные сооружения). (Москва, АООТ "ССКТБ-ТОМАСС" 1994 г.);</w:t>
            </w:r>
          </w:p>
          <w:p w:rsidR="003B6036" w:rsidRDefault="004956F4">
            <w:pPr>
              <w:numPr>
                <w:ilvl w:val="0"/>
                <w:numId w:val="17"/>
              </w:numPr>
              <w:jc w:val="both"/>
              <w:rPr>
                <w:sz w:val="22"/>
              </w:rPr>
            </w:pPr>
            <w:r>
              <w:rPr>
                <w:sz w:val="22"/>
              </w:rPr>
              <w:t>Руководство по строительству сельских волоконно-оптических линий связи (Москва; АООТ "ССКТБ-ТОМАСС" 1994 г.);</w:t>
            </w:r>
          </w:p>
          <w:p w:rsidR="003B6036" w:rsidRDefault="004956F4">
            <w:pPr>
              <w:numPr>
                <w:ilvl w:val="0"/>
                <w:numId w:val="17"/>
              </w:numPr>
              <w:jc w:val="both"/>
              <w:rPr>
                <w:sz w:val="22"/>
              </w:rPr>
            </w:pPr>
            <w:r>
              <w:rPr>
                <w:sz w:val="22"/>
              </w:rPr>
              <w:t>«Руководство по защите оптических кабелей от ударов молнии», 1996 г.;</w:t>
            </w:r>
          </w:p>
          <w:p w:rsidR="003B6036" w:rsidRDefault="004956F4">
            <w:pPr>
              <w:numPr>
                <w:ilvl w:val="0"/>
                <w:numId w:val="17"/>
              </w:numPr>
              <w:jc w:val="both"/>
              <w:rPr>
                <w:sz w:val="22"/>
              </w:rPr>
            </w:pPr>
            <w:r>
              <w:rPr>
                <w:sz w:val="22"/>
              </w:rPr>
              <w:t>«Руководство по строительству линейных сооружений магистральных и внутризоновых кабельных линий связи», утв. Приказом Минсвязи СССР от 30.11.1984 N 424;</w:t>
            </w:r>
          </w:p>
          <w:p w:rsidR="003B6036" w:rsidRDefault="004956F4">
            <w:pPr>
              <w:numPr>
                <w:ilvl w:val="0"/>
                <w:numId w:val="17"/>
              </w:numPr>
              <w:jc w:val="both"/>
              <w:rPr>
                <w:sz w:val="22"/>
              </w:rPr>
            </w:pPr>
            <w:r>
              <w:rPr>
                <w:sz w:val="22"/>
              </w:rPr>
              <w:t>«Правила устройства электроустановок», Издание 7;</w:t>
            </w:r>
          </w:p>
          <w:p w:rsidR="003B6036" w:rsidRDefault="004956F4">
            <w:pPr>
              <w:numPr>
                <w:ilvl w:val="0"/>
                <w:numId w:val="18"/>
              </w:numPr>
              <w:jc w:val="both"/>
              <w:rPr>
                <w:sz w:val="22"/>
              </w:rPr>
            </w:pPr>
            <w:r>
              <w:rPr>
                <w:sz w:val="22"/>
              </w:rPr>
              <w:t>СО 153-34.48.519-2002. Правила проектирования, строительства и эксплуатации волоконно-оптических линий связи на воздушных линиях электропередачи напряжением 0,4 - 35 кВ", утв. Минэнерго России 27.12.2002, Минсвязи России 24.04.2003;</w:t>
            </w:r>
          </w:p>
          <w:p w:rsidR="003B6036" w:rsidRDefault="004956F4">
            <w:pPr>
              <w:numPr>
                <w:ilvl w:val="0"/>
                <w:numId w:val="19"/>
              </w:numPr>
              <w:jc w:val="both"/>
              <w:rPr>
                <w:sz w:val="22"/>
              </w:rPr>
            </w:pPr>
            <w:r>
              <w:rPr>
                <w:sz w:val="22"/>
              </w:rPr>
              <w:t>РД 153-34.0-48.518-98 Правила проектирования, строительства, и эксплуатации волоконно-оптических линий связи на воздушных линиях электропередачи напряжением 110кВ и выше, утв. Минтопэнерго России, Госкомсвязи России 16.10.1998;</w:t>
            </w:r>
          </w:p>
          <w:p w:rsidR="003B6036" w:rsidRDefault="004956F4">
            <w:pPr>
              <w:numPr>
                <w:ilvl w:val="0"/>
                <w:numId w:val="19"/>
              </w:numPr>
              <w:jc w:val="both"/>
              <w:rPr>
                <w:b/>
                <w:sz w:val="22"/>
              </w:rPr>
            </w:pPr>
            <w:r>
              <w:rPr>
                <w:sz w:val="22"/>
              </w:rPr>
              <w:t xml:space="preserve">Приказ Минтруда России от 07.12.2020 №867н «Об утверждении Правил по охране труда при выполнении работ на объектах связи» </w:t>
            </w:r>
          </w:p>
          <w:p w:rsidR="003B6036" w:rsidRDefault="004956F4">
            <w:pPr>
              <w:numPr>
                <w:ilvl w:val="0"/>
                <w:numId w:val="19"/>
              </w:numPr>
              <w:jc w:val="both"/>
              <w:rPr>
                <w:b/>
                <w:sz w:val="22"/>
              </w:rPr>
            </w:pPr>
            <w:r>
              <w:rPr>
                <w:sz w:val="22"/>
              </w:rPr>
              <w:t>Инструкции и руководства по монтажу Материалов и Оборудования используемых при строительстве Объекта;</w:t>
            </w:r>
          </w:p>
          <w:p w:rsidR="003B6036" w:rsidRDefault="004956F4">
            <w:pPr>
              <w:numPr>
                <w:ilvl w:val="0"/>
                <w:numId w:val="19"/>
              </w:numPr>
              <w:jc w:val="both"/>
              <w:rPr>
                <w:b/>
                <w:sz w:val="22"/>
              </w:rPr>
            </w:pPr>
            <w:r>
              <w:rPr>
                <w:sz w:val="22"/>
              </w:rPr>
              <w:t>Иные нормативные акты, действующие на момент выполнения работ.</w:t>
            </w:r>
          </w:p>
          <w:p w:rsidR="003B6036" w:rsidRDefault="004956F4">
            <w:pPr>
              <w:numPr>
                <w:ilvl w:val="0"/>
                <w:numId w:val="20"/>
              </w:numPr>
              <w:tabs>
                <w:tab w:val="clear" w:pos="720"/>
                <w:tab w:val="left" w:pos="333"/>
              </w:tabs>
              <w:jc w:val="both"/>
              <w:rPr>
                <w:sz w:val="22"/>
              </w:rPr>
            </w:pPr>
            <w:r>
              <w:rPr>
                <w:sz w:val="22"/>
              </w:rPr>
              <w:t>19.2. Особые условия выполнения работ:</w:t>
            </w:r>
          </w:p>
          <w:p w:rsidR="003B6036" w:rsidRDefault="004956F4">
            <w:pPr>
              <w:jc w:val="both"/>
              <w:rPr>
                <w:sz w:val="22"/>
              </w:rPr>
            </w:pPr>
            <w:r>
              <w:rPr>
                <w:sz w:val="22"/>
              </w:rPr>
              <w:t xml:space="preserve">19.2.1. Размещение оптических кроссов осуществлять в 19'' телекоммуникационные стойки. При отсутствии стоек на УС – приобрести и установить новые. Тип согласовать с Заказчиком. </w:t>
            </w:r>
          </w:p>
          <w:p w:rsidR="003B6036" w:rsidRDefault="004956F4">
            <w:pPr>
              <w:jc w:val="both"/>
              <w:rPr>
                <w:sz w:val="22"/>
              </w:rPr>
            </w:pPr>
            <w:r>
              <w:rPr>
                <w:sz w:val="22"/>
              </w:rPr>
              <w:t>19.2.2. На передней панели кросса указать направления цепей, адреса расшивки кабеля на оптических портах для смежных направлений. Обозначения наносить типографским способом.</w:t>
            </w:r>
          </w:p>
          <w:p w:rsidR="003B6036" w:rsidRDefault="004956F4">
            <w:pPr>
              <w:jc w:val="both"/>
              <w:rPr>
                <w:sz w:val="22"/>
              </w:rPr>
            </w:pPr>
            <w:r>
              <w:rPr>
                <w:sz w:val="22"/>
              </w:rPr>
              <w:t xml:space="preserve">19.2.3. При вводе ВОК в узел связи (контейнер), при отсутствии оборудованных кабельных вводов для ввода ВОК, предусмотреть установку вводного колодца типа ККС-2 оборудованного ершами, кронштейнами и консолями, чугунным люком и стальной нижней </w:t>
            </w:r>
            <w:r>
              <w:rPr>
                <w:sz w:val="22"/>
              </w:rPr>
              <w:lastRenderedPageBreak/>
              <w:t xml:space="preserve">крышкой. Вводной колодец размещать в землеотводе (внутри забора) узла связи. От вводного колодца до контейнера организовать коленовывод двумя металлическими трубами диаметром не менее 40 мм.  При размещении вводного колодца на территории узла связи выполнить заглубление его крышки на глубину не менее 0,5 м, при этом зафиксировать его положение аншлагом или нанесением информации о привязках на ближайших наземных конструкциях (стена контейнера или пр.). </w:t>
            </w:r>
          </w:p>
          <w:p w:rsidR="003B6036" w:rsidRDefault="004956F4">
            <w:pPr>
              <w:jc w:val="both"/>
              <w:rPr>
                <w:sz w:val="22"/>
              </w:rPr>
            </w:pPr>
            <w:r>
              <w:rPr>
                <w:sz w:val="22"/>
              </w:rPr>
              <w:t>19.2.4. Ввод ВОК и прокладку по помещению аппаратной осуществлять кабелем в пожаробезопасном гофрорукаве.</w:t>
            </w:r>
          </w:p>
          <w:p w:rsidR="003B6036" w:rsidRDefault="004956F4">
            <w:pPr>
              <w:jc w:val="both"/>
              <w:rPr>
                <w:sz w:val="22"/>
              </w:rPr>
            </w:pPr>
            <w:r>
              <w:rPr>
                <w:sz w:val="22"/>
              </w:rPr>
              <w:t>19.2.5. Для кабеля, содержащего металлические покровы, выполнить разрыв брони и заземление металлических элементов кабеля аппаратной на вводе в помещение аппаратной на плату КИП, подключенной к главной шине заземления. Заземляющие проводники промаркировать.</w:t>
            </w:r>
          </w:p>
          <w:p w:rsidR="003B6036" w:rsidRDefault="004956F4">
            <w:pPr>
              <w:jc w:val="both"/>
              <w:rPr>
                <w:sz w:val="22"/>
              </w:rPr>
            </w:pPr>
            <w:r>
              <w:rPr>
                <w:sz w:val="22"/>
              </w:rPr>
              <w:t>19.2.6. Монтажный запас кабеля (5-10 м) в помещении аппаратной предпочтительно размещать на боковой стенке стойки транспортной сети.</w:t>
            </w:r>
          </w:p>
          <w:p w:rsidR="003B6036" w:rsidRDefault="004956F4">
            <w:pPr>
              <w:jc w:val="both"/>
              <w:rPr>
                <w:sz w:val="22"/>
              </w:rPr>
            </w:pPr>
            <w:r>
              <w:rPr>
                <w:sz w:val="22"/>
              </w:rPr>
              <w:t>19.2.7. При монтаже ВОК возле смонтированной муфты, в проходных колодцах и смотровых устройствах, в аппаратных устанавливать нумерационные кольца – свинцовые бирки. Маркировку ВОК осуществлять в соответствии кодом участка Объекта, указанном в Дополнении № 1 к Заданию.</w:t>
            </w:r>
          </w:p>
          <w:p w:rsidR="003B6036" w:rsidRDefault="004956F4">
            <w:pPr>
              <w:jc w:val="both"/>
              <w:rPr>
                <w:sz w:val="22"/>
              </w:rPr>
            </w:pPr>
            <w:r>
              <w:rPr>
                <w:sz w:val="22"/>
              </w:rPr>
              <w:t>19.2.8. Предусмотреть топологический разнос трасс прокладки на входе и выходе с узла связи Заказчика от вводного колодца (разнос кабеля в грунте – не менее 20 м).</w:t>
            </w:r>
          </w:p>
          <w:p w:rsidR="003B6036" w:rsidRDefault="004956F4">
            <w:pPr>
              <w:jc w:val="both"/>
              <w:rPr>
                <w:sz w:val="22"/>
              </w:rPr>
            </w:pPr>
            <w:r>
              <w:rPr>
                <w:sz w:val="22"/>
              </w:rPr>
              <w:t>19.2.9. Кабель в грунт проложить на глубине 1,2±0,1м. Другую глубину определить и обосновать проектом в зависимости от геологических условий. Самонесущий кабель на опорах размещать в точке наименьшей величины наведенного потенциала.</w:t>
            </w:r>
          </w:p>
          <w:p w:rsidR="003B6036" w:rsidRDefault="004956F4">
            <w:pPr>
              <w:jc w:val="both"/>
              <w:rPr>
                <w:sz w:val="22"/>
              </w:rPr>
            </w:pPr>
            <w:r>
              <w:rPr>
                <w:sz w:val="22"/>
              </w:rPr>
              <w:t>19.2.10. Применение сигнальной ленты при прокладке кабеля в грунт обязательно. Надпись на сигнальной ленте согласовать с Заказчиком. Глубина прокладки сигнальной ленты – 0,7±0,1м (при прокладке ВОК на глубине 1,2±0,1м.)</w:t>
            </w:r>
          </w:p>
          <w:p w:rsidR="003B6036" w:rsidRDefault="004956F4">
            <w:pPr>
              <w:jc w:val="both"/>
              <w:rPr>
                <w:sz w:val="22"/>
              </w:rPr>
            </w:pPr>
            <w:r>
              <w:rPr>
                <w:sz w:val="22"/>
              </w:rPr>
              <w:t>19.2.11. Монтаж оптического кабеля - схему разварки волокон и раскладку их в соединительных и разветвительных муфтах уточнить и согласовать дополнительно перед проведением монтажа исходя из требований ст.24.</w:t>
            </w:r>
          </w:p>
          <w:p w:rsidR="003B6036" w:rsidRDefault="004956F4">
            <w:pPr>
              <w:jc w:val="both"/>
              <w:rPr>
                <w:sz w:val="22"/>
              </w:rPr>
            </w:pPr>
            <w:r>
              <w:rPr>
                <w:sz w:val="22"/>
              </w:rPr>
              <w:t xml:space="preserve">20.2.12. Муфты в грунте защищать кожухом. 20.2.16. Технологический запас ВОК на муфтах в грунте и в телефонной канализации – не менее 15м. </w:t>
            </w:r>
          </w:p>
          <w:p w:rsidR="003B6036" w:rsidRDefault="004956F4">
            <w:pPr>
              <w:jc w:val="both"/>
              <w:rPr>
                <w:sz w:val="22"/>
              </w:rPr>
            </w:pPr>
            <w:r>
              <w:rPr>
                <w:sz w:val="22"/>
              </w:rPr>
              <w:t>20.2.13. Муфты на опорах – размещать в шкафах типа «ШРМ»:</w:t>
            </w:r>
          </w:p>
          <w:p w:rsidR="003B6036" w:rsidRDefault="004956F4">
            <w:pPr>
              <w:jc w:val="both"/>
              <w:rPr>
                <w:sz w:val="22"/>
              </w:rPr>
            </w:pPr>
            <w:r>
              <w:rPr>
                <w:sz w:val="22"/>
              </w:rPr>
              <w:t>- на металлических опорах – по возможности внутри тела опоры, ниже нижней траверсы опор. Выкладка технологического запаса ВОК для спуска муфты с опоры на грунт - по возможности внутри тела опоры.</w:t>
            </w:r>
          </w:p>
          <w:p w:rsidR="003B6036" w:rsidRDefault="004956F4">
            <w:pPr>
              <w:jc w:val="both"/>
              <w:rPr>
                <w:sz w:val="22"/>
              </w:rPr>
            </w:pPr>
            <w:r>
              <w:rPr>
                <w:sz w:val="22"/>
              </w:rPr>
              <w:t>- на железобетонных опорах по возможности ниже нижней траверсы опор.</w:t>
            </w:r>
          </w:p>
          <w:p w:rsidR="003B6036" w:rsidRDefault="004956F4">
            <w:pPr>
              <w:jc w:val="both"/>
              <w:rPr>
                <w:sz w:val="22"/>
              </w:rPr>
            </w:pPr>
            <w:r>
              <w:rPr>
                <w:sz w:val="22"/>
              </w:rPr>
              <w:t>19.2.14. По трассе прокладки ВОК в грунте предусмотреть установку муфт с КИП (контейнерное исполнение).</w:t>
            </w:r>
          </w:p>
          <w:p w:rsidR="003B6036" w:rsidRDefault="004956F4">
            <w:pPr>
              <w:jc w:val="both"/>
              <w:rPr>
                <w:sz w:val="22"/>
              </w:rPr>
            </w:pPr>
            <w:r>
              <w:rPr>
                <w:sz w:val="22"/>
              </w:rPr>
              <w:t>19.2.15. По трассе прокладки ВОК в грунте предусмотреть мероприятия по защите его от ударов молний.</w:t>
            </w:r>
          </w:p>
          <w:p w:rsidR="003B6036" w:rsidRDefault="004956F4">
            <w:pPr>
              <w:jc w:val="both"/>
              <w:rPr>
                <w:sz w:val="22"/>
              </w:rPr>
            </w:pPr>
            <w:r>
              <w:rPr>
                <w:sz w:val="22"/>
              </w:rPr>
              <w:t>19.2.16. По трассе прокладки ВОК подвесом предусмотреть мероприятия по защите его от пляски и вибраций. Динамические гасители вибрации (с грузами) должны устанавливаться на отдельные протекторы.</w:t>
            </w:r>
          </w:p>
          <w:p w:rsidR="003B6036" w:rsidRDefault="004956F4">
            <w:pPr>
              <w:jc w:val="both"/>
              <w:rPr>
                <w:sz w:val="22"/>
              </w:rPr>
            </w:pPr>
            <w:r>
              <w:rPr>
                <w:sz w:val="22"/>
              </w:rPr>
              <w:t>19.2.17. Применяемое при строительстве оборудование и материалы должны соответствовать требованиям Заказчика, технических регламентов или технических условий, утвержденных в установленном порядке, иметь сертификаты и декларации соответствия.</w:t>
            </w:r>
          </w:p>
          <w:p w:rsidR="003B6036" w:rsidRDefault="004956F4">
            <w:pPr>
              <w:jc w:val="both"/>
              <w:rPr>
                <w:sz w:val="22"/>
              </w:rPr>
            </w:pPr>
            <w:r>
              <w:rPr>
                <w:sz w:val="22"/>
              </w:rPr>
              <w:t>19.3. По окончании работ:</w:t>
            </w:r>
          </w:p>
          <w:p w:rsidR="003B6036" w:rsidRDefault="004956F4">
            <w:pPr>
              <w:jc w:val="both"/>
              <w:rPr>
                <w:sz w:val="22"/>
              </w:rPr>
            </w:pPr>
            <w:r>
              <w:rPr>
                <w:sz w:val="22"/>
              </w:rPr>
              <w:t>19.3.1. выполнить рекультивацию земель и/или земельных/лесных участков, в случаях, предусмотренных законодательством РФ;</w:t>
            </w:r>
          </w:p>
          <w:p w:rsidR="003B6036" w:rsidRDefault="004956F4">
            <w:pPr>
              <w:jc w:val="both"/>
              <w:rPr>
                <w:sz w:val="22"/>
              </w:rPr>
            </w:pPr>
            <w:r>
              <w:rPr>
                <w:sz w:val="22"/>
              </w:rPr>
              <w:lastRenderedPageBreak/>
              <w:t>20.3.2. уведомить о завершении работ по рекультивации земель лиц, с которыми проект рекультивации земель подлежит согласованию в соответствии с п. 15 Правил проведения рекультивации и консервации земель, утв. Постановлением Правительства РФ от 29 мая 2025 г. N 781, а также в Федеральную службу по ветеринарному и фитосанитарному надзору и/или Федеральную службу по надзору в сфере природопользования в соответствии с пп. "а" и "б" п. 24 Правил проведения рекультивации и консервации земель, утв. Постановлением Правительства РФ от 29 мая 2025 г. N 781.</w:t>
            </w:r>
          </w:p>
          <w:p w:rsidR="003B6036" w:rsidRDefault="004956F4">
            <w:pPr>
              <w:jc w:val="both"/>
              <w:rPr>
                <w:sz w:val="22"/>
              </w:rPr>
            </w:pPr>
            <w:r>
              <w:rPr>
                <w:sz w:val="22"/>
              </w:rPr>
              <w:t>19.3.2. представить:</w:t>
            </w:r>
          </w:p>
          <w:p w:rsidR="003B6036" w:rsidRDefault="004956F4">
            <w:pPr>
              <w:jc w:val="both"/>
              <w:rPr>
                <w:sz w:val="22"/>
              </w:rPr>
            </w:pPr>
            <w:r>
              <w:rPr>
                <w:sz w:val="22"/>
              </w:rPr>
              <w:t>- исполнительную документации на законченный строительством Объект в соответствии с требованиями п. 22 Задания.</w:t>
            </w:r>
          </w:p>
          <w:p w:rsidR="003B6036" w:rsidRDefault="004956F4">
            <w:pPr>
              <w:jc w:val="both"/>
              <w:rPr>
                <w:sz w:val="22"/>
              </w:rPr>
            </w:pPr>
            <w:r>
              <w:rPr>
                <w:sz w:val="22"/>
              </w:rPr>
              <w:t>-   Акт о рекультивации земель;</w:t>
            </w:r>
          </w:p>
          <w:p w:rsidR="003B6036" w:rsidRDefault="004956F4">
            <w:pPr>
              <w:jc w:val="both"/>
              <w:rPr>
                <w:sz w:val="22"/>
              </w:rPr>
            </w:pPr>
            <w:r>
              <w:rPr>
                <w:sz w:val="22"/>
              </w:rPr>
              <w:t>- Уведомление о завершении работ по рекультивации земель с подтверждением его направления лицам, указанным в п. 15,  пп. "а" и "б" п. 24 Правил проведения рекультивации и консервации земель, утв. Постановлением Правительства РФ от 29 мая 2025 г. N 781.</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20.</w:t>
            </w:r>
            <w:r>
              <w:rPr>
                <w:sz w:val="22"/>
              </w:rPr>
              <w:tab/>
              <w:t>Требования к исполнительной документации</w:t>
            </w:r>
          </w:p>
        </w:tc>
        <w:tc>
          <w:tcPr>
            <w:tcW w:w="7058" w:type="dxa"/>
            <w:tcMar>
              <w:top w:w="0" w:type="dxa"/>
              <w:bottom w:w="0" w:type="dxa"/>
            </w:tcMar>
            <w:vAlign w:val="center"/>
          </w:tcPr>
          <w:p w:rsidR="003B6036" w:rsidRDefault="004956F4">
            <w:pPr>
              <w:jc w:val="both"/>
              <w:rPr>
                <w:sz w:val="22"/>
              </w:rPr>
            </w:pPr>
            <w:r>
              <w:rPr>
                <w:sz w:val="22"/>
              </w:rPr>
              <w:t xml:space="preserve">20.1. </w:t>
            </w:r>
            <w:r>
              <w:rPr>
                <w:sz w:val="22"/>
              </w:rPr>
              <w:tab/>
              <w:t>Исполнительную документацию выполнить в соответствии со следующими нормативными актами:</w:t>
            </w:r>
          </w:p>
          <w:p w:rsidR="003B6036" w:rsidRDefault="004956F4">
            <w:pPr>
              <w:numPr>
                <w:ilvl w:val="0"/>
                <w:numId w:val="21"/>
              </w:numPr>
              <w:jc w:val="both"/>
              <w:rPr>
                <w:sz w:val="22"/>
              </w:rPr>
            </w:pPr>
            <w:r>
              <w:rPr>
                <w:sz w:val="22"/>
              </w:rPr>
              <w:t xml:space="preserve">РД 45.156-2000 «Состав исполнительной документации на законченные строительством линейные сооружения магистральных и внутризоновых ВОЛП»; </w:t>
            </w:r>
          </w:p>
          <w:p w:rsidR="003B6036" w:rsidRDefault="004956F4">
            <w:pPr>
              <w:numPr>
                <w:ilvl w:val="0"/>
                <w:numId w:val="21"/>
              </w:numPr>
              <w:jc w:val="both"/>
              <w:rPr>
                <w:sz w:val="22"/>
              </w:rPr>
            </w:pPr>
            <w:r>
              <w:rPr>
                <w:sz w:val="22"/>
              </w:rPr>
              <w:t>РД 45.190-2001. Руководящий документ отрасли. Участок кабельный элементарный волоконно-оптической линии передачи. Типовая программа приемочных испытаний", утв. Минсвязи России, введен в действие Информационным письмом от 06.02.2002 N 774;</w:t>
            </w:r>
          </w:p>
          <w:p w:rsidR="003B6036" w:rsidRDefault="004956F4">
            <w:pPr>
              <w:numPr>
                <w:ilvl w:val="0"/>
                <w:numId w:val="21"/>
              </w:numPr>
              <w:jc w:val="both"/>
              <w:rPr>
                <w:sz w:val="22"/>
              </w:rPr>
            </w:pPr>
            <w:r>
              <w:rPr>
                <w:sz w:val="22"/>
              </w:rPr>
              <w:t>«Единое руководство по составлению исполнительной документации на законченные строительством линейные сооружения проводной связи», утв. Минсвязи СССР 01.10.1991.;</w:t>
            </w:r>
          </w:p>
          <w:p w:rsidR="003B6036" w:rsidRDefault="004956F4">
            <w:pPr>
              <w:numPr>
                <w:ilvl w:val="0"/>
                <w:numId w:val="21"/>
              </w:numPr>
              <w:jc w:val="both"/>
              <w:rPr>
                <w:sz w:val="22"/>
              </w:rPr>
            </w:pPr>
            <w:r>
              <w:rPr>
                <w:sz w:val="22"/>
              </w:rPr>
              <w:t>«Руководство по строительству линейных сооружений магистральных и внутризоновых кабельных линий связи», утв. Приказом Минсвязи СССР от 30.11.1984 N 424;</w:t>
            </w:r>
          </w:p>
          <w:p w:rsidR="003B6036" w:rsidRDefault="004956F4">
            <w:pPr>
              <w:numPr>
                <w:ilvl w:val="0"/>
                <w:numId w:val="21"/>
              </w:numPr>
              <w:jc w:val="both"/>
              <w:rPr>
                <w:sz w:val="22"/>
              </w:rPr>
            </w:pPr>
            <w:r>
              <w:rPr>
                <w:sz w:val="22"/>
              </w:rPr>
              <w:t>Иные нормативные акты, действующие на момент выполнения работ.</w:t>
            </w:r>
          </w:p>
          <w:p w:rsidR="003B6036" w:rsidRDefault="004956F4">
            <w:pPr>
              <w:jc w:val="both"/>
              <w:rPr>
                <w:sz w:val="22"/>
              </w:rPr>
            </w:pPr>
            <w:r>
              <w:rPr>
                <w:sz w:val="22"/>
              </w:rPr>
              <w:t>20.2. Предоставить рефлектометрические измерения по каждому волокну на длинах волн 1,31 мкм и 1,55 мкм в электронном виде (в едином цифровом формате измерительного оборудования (*.trc, *.sor, др.) в двух направлениях и протоколы тестерных измерений на тех же длинах волн.</w:t>
            </w:r>
          </w:p>
          <w:p w:rsidR="003B6036" w:rsidRDefault="004956F4">
            <w:pPr>
              <w:jc w:val="both"/>
              <w:rPr>
                <w:sz w:val="22"/>
              </w:rPr>
            </w:pPr>
            <w:r>
              <w:rPr>
                <w:sz w:val="22"/>
              </w:rPr>
              <w:t xml:space="preserve">Рефлектометрические измерения проводить с использованием паспортного показателя преломления для применяемого типа волокон. </w:t>
            </w:r>
          </w:p>
          <w:p w:rsidR="003B6036" w:rsidRDefault="004956F4">
            <w:pPr>
              <w:jc w:val="both"/>
              <w:rPr>
                <w:sz w:val="22"/>
              </w:rPr>
            </w:pPr>
            <w:r>
              <w:rPr>
                <w:sz w:val="22"/>
              </w:rPr>
              <w:t>20.3. Особые условия к оформлению документации и проведению измерений:</w:t>
            </w:r>
          </w:p>
          <w:p w:rsidR="003B6036" w:rsidRDefault="004956F4">
            <w:pPr>
              <w:jc w:val="both"/>
              <w:rPr>
                <w:sz w:val="22"/>
              </w:rPr>
            </w:pPr>
            <w:r>
              <w:rPr>
                <w:sz w:val="22"/>
              </w:rPr>
              <w:t>20.3.1. Для строящихся участков, где предполагается организация врезок в существующие волокна все схемы (схемы размещения строительных длин, скелетная схема, схема распределения волокон, монтажная схема) в исполнительной документации оформлять для всего смонтированного ЭКУ. При этом детальное описание (указание № муфт, длин и пр.) давать для построенного (сдаваемого) участка. Существующий участок не детализировать, указав о наличии информации о нем виде ссылки на существующую документацию. Данные по его длине уточнить по документации предоставленной Заказчиком.</w:t>
            </w:r>
          </w:p>
          <w:p w:rsidR="003B6036" w:rsidRDefault="004956F4">
            <w:pPr>
              <w:jc w:val="both"/>
              <w:rPr>
                <w:sz w:val="22"/>
              </w:rPr>
            </w:pPr>
            <w:r>
              <w:rPr>
                <w:sz w:val="22"/>
              </w:rPr>
              <w:t>20.3.2 Приемо-сдаточные измерения проводить только с оконечных устройств. Для участков, где предполагается организация врезок в существующие волокна измерения поводить для собранных ЭКУ со всех смежных направлений (УС). Печатные версии результатов рефлектометрических измерений допускается оформлять только к 1-му экземпляру исполнительной документации, отдельным томом.</w:t>
            </w:r>
          </w:p>
          <w:p w:rsidR="003B6036" w:rsidRDefault="004956F4">
            <w:pPr>
              <w:jc w:val="both"/>
              <w:rPr>
                <w:sz w:val="22"/>
              </w:rPr>
            </w:pPr>
            <w:r>
              <w:rPr>
                <w:sz w:val="22"/>
              </w:rPr>
              <w:t xml:space="preserve">20.3.3. Представить справки (акты, отметки) о выполнении технических условий и согласованных проектных решениях, об отсутствии претензий </w:t>
            </w:r>
            <w:r>
              <w:rPr>
                <w:sz w:val="22"/>
              </w:rPr>
              <w:lastRenderedPageBreak/>
              <w:t>к работам при прокладке ВОК от эксплуатирующих организаций/ собственников зданий, объектов коммуникаций и пр.</w:t>
            </w:r>
          </w:p>
          <w:p w:rsidR="003B6036" w:rsidRDefault="004956F4">
            <w:pPr>
              <w:jc w:val="both"/>
              <w:rPr>
                <w:sz w:val="22"/>
              </w:rPr>
            </w:pPr>
            <w:r>
              <w:rPr>
                <w:sz w:val="22"/>
              </w:rPr>
              <w:t>20.3.4. На все скрытые работы представить акты, подтверждающие качество их выполнения, подписанные эксплуатирующими организациями/собственниками. В исполнительной документации на откорректированных рабочих чертежах указывать номера актов на скрытые работы (для пересечений).</w:t>
            </w:r>
          </w:p>
          <w:p w:rsidR="003B6036" w:rsidRDefault="004956F4">
            <w:pPr>
              <w:jc w:val="both"/>
              <w:rPr>
                <w:sz w:val="22"/>
              </w:rPr>
            </w:pPr>
            <w:r>
              <w:rPr>
                <w:sz w:val="22"/>
              </w:rPr>
              <w:t xml:space="preserve">20.3.5. Вместо справок от землепользователей, лесхозов, о выполнении их требований (по РД 45.156-2000) предоставлять копии Актов возврата земельных/лесных участков, арендованных на период строительства Объекта. </w:t>
            </w:r>
          </w:p>
          <w:p w:rsidR="003B6036" w:rsidRDefault="004956F4">
            <w:pPr>
              <w:jc w:val="both"/>
              <w:rPr>
                <w:sz w:val="22"/>
              </w:rPr>
            </w:pPr>
            <w:r>
              <w:rPr>
                <w:sz w:val="22"/>
              </w:rPr>
              <w:t>20.3.6.  В исполнительной документации дополнительно предоставлять сводную ведомость GPS координат всех характерных точек трассы – мест расположения муфт, технологических запасов ВОК, смотровых устройств, начала и окончания кабельных переходов, выполненных закрытым способом, мест пересечения, выполненных открытым способом, радиомаркеров, аншлагов, всех поворотных точек трассы. Информация предоставляется по форме Файла-загрузчика. Форма данного Файла размещена в информационной системе Заказчика Гермес, доступ к которой предоставлен Подрядчику в рамках настоящего Договора.</w:t>
            </w:r>
          </w:p>
          <w:p w:rsidR="003B6036" w:rsidRDefault="004956F4">
            <w:pPr>
              <w:jc w:val="both"/>
              <w:rPr>
                <w:sz w:val="22"/>
              </w:rPr>
            </w:pPr>
            <w:r>
              <w:rPr>
                <w:sz w:val="22"/>
              </w:rPr>
              <w:t xml:space="preserve">20.3.7 </w:t>
            </w:r>
            <w:r>
              <w:rPr>
                <w:sz w:val="22"/>
              </w:rPr>
              <w:tab/>
              <w:t>Корректировка рабочих чертежей проектной документации должна выполняться с использованием программных средств ПЭВМ в соответствии с разделом 22 «Руководство по строительству линейных сооружений магистральных и внутризоновых кабельных линий связи». Корректировка рабочих чертежей должна осуществляться по данным исполнительной геодезической съемки, выполненной в соответствии со ст. 28 настоящего Задания.</w:t>
            </w:r>
          </w:p>
          <w:p w:rsidR="003B6036" w:rsidRDefault="004956F4">
            <w:pPr>
              <w:jc w:val="both"/>
              <w:rPr>
                <w:sz w:val="22"/>
              </w:rPr>
            </w:pPr>
            <w:r>
              <w:rPr>
                <w:sz w:val="22"/>
              </w:rPr>
              <w:t>Откорректированные рабочие чертежи кроме прочего должны содержать информацию о:</w:t>
            </w:r>
          </w:p>
          <w:p w:rsidR="003B6036" w:rsidRDefault="004956F4">
            <w:pPr>
              <w:jc w:val="both"/>
              <w:rPr>
                <w:sz w:val="22"/>
              </w:rPr>
            </w:pPr>
            <w:r>
              <w:rPr>
                <w:sz w:val="22"/>
              </w:rPr>
              <w:t>- фактической трассе прокладки ВОК;</w:t>
            </w:r>
          </w:p>
          <w:p w:rsidR="003B6036" w:rsidRDefault="004956F4">
            <w:pPr>
              <w:jc w:val="both"/>
              <w:rPr>
                <w:sz w:val="22"/>
              </w:rPr>
            </w:pPr>
            <w:r>
              <w:rPr>
                <w:sz w:val="22"/>
              </w:rPr>
              <w:t>- плановой привязке ВОК к наземным ориентирам;</w:t>
            </w:r>
          </w:p>
          <w:p w:rsidR="003B6036" w:rsidRDefault="004956F4">
            <w:pPr>
              <w:jc w:val="both"/>
              <w:rPr>
                <w:sz w:val="22"/>
              </w:rPr>
            </w:pPr>
            <w:r>
              <w:rPr>
                <w:sz w:val="22"/>
              </w:rPr>
              <w:t>- фактическом месте размещения муфт (их номера должны соответствовать нумерации в прочих разделах документации);</w:t>
            </w:r>
          </w:p>
          <w:p w:rsidR="003B6036" w:rsidRDefault="004956F4">
            <w:pPr>
              <w:jc w:val="both"/>
              <w:rPr>
                <w:sz w:val="22"/>
              </w:rPr>
            </w:pPr>
            <w:r>
              <w:rPr>
                <w:sz w:val="22"/>
              </w:rPr>
              <w:t>- размещение всех аншлагов и радиомаркеров</w:t>
            </w:r>
          </w:p>
          <w:p w:rsidR="003B6036" w:rsidRDefault="004956F4">
            <w:pPr>
              <w:jc w:val="both"/>
              <w:rPr>
                <w:sz w:val="22"/>
              </w:rPr>
            </w:pPr>
            <w:r>
              <w:rPr>
                <w:sz w:val="22"/>
              </w:rPr>
              <w:t>-  GPS координатах в соответствии с п. 21.3.6;</w:t>
            </w:r>
          </w:p>
          <w:p w:rsidR="003B6036" w:rsidRDefault="004956F4">
            <w:pPr>
              <w:jc w:val="both"/>
              <w:rPr>
                <w:sz w:val="22"/>
              </w:rPr>
            </w:pPr>
            <w:r>
              <w:rPr>
                <w:sz w:val="22"/>
              </w:rPr>
              <w:t>названия, границы землепользователей и границы административных делений территорий, номера ЛЭП;</w:t>
            </w:r>
          </w:p>
          <w:p w:rsidR="003B6036" w:rsidRDefault="004956F4">
            <w:pPr>
              <w:jc w:val="both"/>
              <w:rPr>
                <w:sz w:val="22"/>
              </w:rPr>
            </w:pPr>
            <w:r>
              <w:rPr>
                <w:sz w:val="22"/>
              </w:rPr>
              <w:t>- сплошной пикетаж;</w:t>
            </w:r>
          </w:p>
          <w:p w:rsidR="003B6036" w:rsidRDefault="004956F4">
            <w:pPr>
              <w:jc w:val="both"/>
              <w:rPr>
                <w:sz w:val="22"/>
              </w:rPr>
            </w:pPr>
            <w:r>
              <w:rPr>
                <w:sz w:val="22"/>
              </w:rPr>
              <w:t>- отсылки на номера актов на скрытые работы, указанные в том числе в картограмме глубины прокладки ВОК.</w:t>
            </w:r>
          </w:p>
          <w:p w:rsidR="003B6036" w:rsidRDefault="004956F4">
            <w:pPr>
              <w:jc w:val="both"/>
              <w:rPr>
                <w:sz w:val="22"/>
              </w:rPr>
            </w:pPr>
            <w:r>
              <w:rPr>
                <w:sz w:val="22"/>
              </w:rPr>
              <w:t>- типы крепления ВОК, номера опор, ведомость опор с указанием их типа (для случая подвеса ВОК)</w:t>
            </w:r>
          </w:p>
          <w:p w:rsidR="003B6036" w:rsidRDefault="004956F4">
            <w:pPr>
              <w:jc w:val="both"/>
              <w:rPr>
                <w:sz w:val="22"/>
              </w:rPr>
            </w:pPr>
            <w:r>
              <w:rPr>
                <w:sz w:val="22"/>
              </w:rPr>
              <w:t>- номера колодцев, каналов и общую емкость блока ТК (для случая прокладки кабеля в телефонной канализации).</w:t>
            </w:r>
          </w:p>
          <w:p w:rsidR="003B6036" w:rsidRDefault="003B6036">
            <w:pPr>
              <w:rPr>
                <w:sz w:val="22"/>
              </w:rPr>
            </w:pPr>
          </w:p>
        </w:tc>
      </w:tr>
      <w:tr w:rsidR="003B6036" w:rsidTr="00126971">
        <w:trPr>
          <w:trHeight w:val="20"/>
        </w:trPr>
        <w:tc>
          <w:tcPr>
            <w:tcW w:w="3375" w:type="dxa"/>
            <w:tcMar>
              <w:top w:w="0" w:type="dxa"/>
              <w:bottom w:w="0" w:type="dxa"/>
            </w:tcMar>
          </w:tcPr>
          <w:p w:rsidR="003B6036" w:rsidRDefault="004956F4">
            <w:pPr>
              <w:ind w:hanging="360"/>
              <w:jc w:val="both"/>
              <w:rPr>
                <w:sz w:val="22"/>
              </w:rPr>
            </w:pPr>
            <w:r>
              <w:rPr>
                <w:sz w:val="22"/>
              </w:rPr>
              <w:lastRenderedPageBreak/>
              <w:t>21.</w:t>
            </w:r>
            <w:r>
              <w:rPr>
                <w:sz w:val="22"/>
              </w:rPr>
              <w:tab/>
              <w:t>Требования к используемому кабелю и к линейной арматуре:</w:t>
            </w:r>
          </w:p>
          <w:p w:rsidR="003B6036" w:rsidRDefault="003B6036">
            <w:pPr>
              <w:jc w:val="both"/>
              <w:rPr>
                <w:sz w:val="22"/>
              </w:rPr>
            </w:pPr>
          </w:p>
        </w:tc>
        <w:tc>
          <w:tcPr>
            <w:tcW w:w="7058" w:type="dxa"/>
            <w:tcMar>
              <w:top w:w="0" w:type="dxa"/>
              <w:bottom w:w="0" w:type="dxa"/>
            </w:tcMar>
            <w:vAlign w:val="center"/>
          </w:tcPr>
          <w:p w:rsidR="003B6036" w:rsidRDefault="004956F4">
            <w:pPr>
              <w:jc w:val="both"/>
              <w:rPr>
                <w:sz w:val="22"/>
              </w:rPr>
            </w:pPr>
            <w:r>
              <w:rPr>
                <w:sz w:val="22"/>
              </w:rPr>
              <w:t>21.1. Кабель должен соответствовать</w:t>
            </w:r>
            <w:r>
              <w:rPr>
                <w:b/>
                <w:sz w:val="22"/>
              </w:rPr>
              <w:t xml:space="preserve"> </w:t>
            </w:r>
            <w:r>
              <w:rPr>
                <w:sz w:val="22"/>
              </w:rPr>
              <w:t>следующим нормативным актам:</w:t>
            </w:r>
          </w:p>
          <w:p w:rsidR="003B6036" w:rsidRDefault="004956F4">
            <w:pPr>
              <w:numPr>
                <w:ilvl w:val="0"/>
                <w:numId w:val="22"/>
              </w:numPr>
              <w:jc w:val="both"/>
              <w:rPr>
                <w:sz w:val="22"/>
              </w:rPr>
            </w:pPr>
            <w:r>
              <w:rPr>
                <w:sz w:val="22"/>
              </w:rPr>
              <w:t>Приказ Министерства информационных технологий и связи Российской Федерации от 19 апреля 2006 г. № 47 «Об утверждении Правил применения оптических кабелей связи, пассивных оптических устройств и устройств для сварки оптических волокон»;</w:t>
            </w:r>
          </w:p>
          <w:p w:rsidR="003B6036" w:rsidRDefault="004956F4">
            <w:pPr>
              <w:numPr>
                <w:ilvl w:val="0"/>
                <w:numId w:val="22"/>
              </w:numPr>
              <w:jc w:val="both"/>
              <w:rPr>
                <w:sz w:val="22"/>
              </w:rPr>
            </w:pPr>
            <w:r>
              <w:rPr>
                <w:sz w:val="22"/>
              </w:rPr>
              <w:t>ГОСТ Р 52266-2020 Кабели оптические. Общие технические условия;</w:t>
            </w:r>
          </w:p>
          <w:p w:rsidR="003B6036" w:rsidRDefault="004956F4">
            <w:pPr>
              <w:numPr>
                <w:ilvl w:val="0"/>
                <w:numId w:val="22"/>
              </w:numPr>
              <w:jc w:val="both"/>
              <w:rPr>
                <w:sz w:val="22"/>
              </w:rPr>
            </w:pPr>
            <w:r>
              <w:rPr>
                <w:sz w:val="22"/>
              </w:rPr>
              <w:t>СТО56947007-33.180.10.175-2014 Оптические неметаллические самонесущие кабели, натяжные и поддерживающие зажимы, муфты для организации ВОЛС-ВЛ на линиях электропередачи напряжением 35 кВ и выше. Общие технические условия, ОАО «ФСК ЕЭС»;</w:t>
            </w:r>
          </w:p>
          <w:p w:rsidR="003B6036" w:rsidRDefault="004956F4">
            <w:pPr>
              <w:numPr>
                <w:ilvl w:val="0"/>
                <w:numId w:val="22"/>
              </w:numPr>
              <w:jc w:val="both"/>
              <w:rPr>
                <w:sz w:val="22"/>
              </w:rPr>
            </w:pPr>
            <w:r>
              <w:rPr>
                <w:sz w:val="22"/>
              </w:rPr>
              <w:t>СТО56947007-33.180.10.176-2014 Оптический кабель, встроенный в фазный провод, натяжные и поддерживающие зажимы, муфты для организации ВОЛС-ВЛ на линиях электропередачи напряжением 35 кВ и выше. Общие технические условия, ОАО «ФСК ЕЭС»;</w:t>
            </w:r>
          </w:p>
          <w:p w:rsidR="003B6036" w:rsidRDefault="004956F4">
            <w:pPr>
              <w:numPr>
                <w:ilvl w:val="0"/>
                <w:numId w:val="22"/>
              </w:numPr>
              <w:jc w:val="both"/>
              <w:rPr>
                <w:sz w:val="22"/>
              </w:rPr>
            </w:pPr>
            <w:r>
              <w:rPr>
                <w:sz w:val="22"/>
              </w:rPr>
              <w:lastRenderedPageBreak/>
              <w:t>СТО56947007-33.180.10.174-2014 Оптический кабель, встроенный в грозозащитный трос, натяжные и поддерживающие зажимы, муфты для организации ВОЛС-ВЛ на линиях электропередачи напряжением 35 кВ и выше. Общие технические условия, ОАО «ФСК ЕЭС»;</w:t>
            </w:r>
          </w:p>
          <w:p w:rsidR="003B6036" w:rsidRDefault="004956F4">
            <w:pPr>
              <w:numPr>
                <w:ilvl w:val="0"/>
                <w:numId w:val="22"/>
              </w:numPr>
              <w:jc w:val="both"/>
              <w:rPr>
                <w:sz w:val="22"/>
              </w:rPr>
            </w:pPr>
            <w:r>
              <w:rPr>
                <w:sz w:val="22"/>
              </w:rPr>
              <w:t>Внутренние требования Заказчик - «Технические требования к материалам ЛКС ВОЛС»;</w:t>
            </w:r>
          </w:p>
          <w:p w:rsidR="003B6036" w:rsidRDefault="004956F4">
            <w:pPr>
              <w:numPr>
                <w:ilvl w:val="0"/>
                <w:numId w:val="22"/>
              </w:numPr>
              <w:jc w:val="both"/>
              <w:rPr>
                <w:sz w:val="22"/>
              </w:rPr>
            </w:pPr>
            <w:r>
              <w:rPr>
                <w:sz w:val="22"/>
              </w:rPr>
              <w:t>Иные нормативные акты, действующие на момент выполнения работ.</w:t>
            </w:r>
          </w:p>
          <w:p w:rsidR="003B6036" w:rsidRDefault="004956F4">
            <w:pPr>
              <w:jc w:val="both"/>
              <w:rPr>
                <w:sz w:val="22"/>
              </w:rPr>
            </w:pPr>
            <w:r>
              <w:rPr>
                <w:sz w:val="22"/>
              </w:rPr>
              <w:t xml:space="preserve">21.2. </w:t>
            </w:r>
            <w:r>
              <w:rPr>
                <w:sz w:val="22"/>
              </w:rPr>
              <w:tab/>
              <w:t>Кабель для прокладки в грунт и телефонную канализацию –бронированный проволокой, для подвески по ВЛ (ЛЭП) – самонесущий, диэлектрический, с внешней оболочкой из трекингостойкого полиэтилена. Марку и производителя кабельной продукции – согласовать с Заказчиком. Физико-механические характеристики – определить проектом (расчетом).</w:t>
            </w:r>
          </w:p>
          <w:p w:rsidR="003B6036" w:rsidRDefault="004956F4">
            <w:pPr>
              <w:jc w:val="both"/>
              <w:rPr>
                <w:sz w:val="22"/>
              </w:rPr>
            </w:pPr>
            <w:r>
              <w:rPr>
                <w:sz w:val="22"/>
              </w:rPr>
              <w:t>21.3. Емкость кабеля на участках – ____ ОВ.</w:t>
            </w:r>
          </w:p>
          <w:p w:rsidR="003B6036" w:rsidRDefault="004956F4">
            <w:pPr>
              <w:jc w:val="both"/>
              <w:rPr>
                <w:sz w:val="22"/>
              </w:rPr>
            </w:pPr>
            <w:r>
              <w:rPr>
                <w:sz w:val="22"/>
              </w:rPr>
              <w:t xml:space="preserve">21.4. Тип и производитель оптического волокна –_________, производства ___________, соответствующими рекомендациям __________. </w:t>
            </w:r>
          </w:p>
          <w:p w:rsidR="003B6036" w:rsidRDefault="004956F4">
            <w:pPr>
              <w:jc w:val="both"/>
              <w:rPr>
                <w:sz w:val="22"/>
              </w:rPr>
            </w:pPr>
            <w:r>
              <w:rPr>
                <w:sz w:val="22"/>
              </w:rPr>
              <w:t>21.5. Расцветка модулей и волокон при монтаже кабеля – однотипная по всему Объекту. Согласовать дополнительно.</w:t>
            </w:r>
          </w:p>
          <w:p w:rsidR="003B6036" w:rsidRDefault="004956F4">
            <w:pPr>
              <w:jc w:val="both"/>
              <w:rPr>
                <w:sz w:val="22"/>
              </w:rPr>
            </w:pPr>
            <w:r>
              <w:rPr>
                <w:sz w:val="22"/>
              </w:rPr>
              <w:t>21.6. Строительная длина кабеля: для прокладки в телефонной канализации не менее – 2000; в грунте не менее – 4000м, на ЛЭП – в соответствии с расчетом, но не менее 5000м.</w:t>
            </w:r>
          </w:p>
          <w:p w:rsidR="003B6036" w:rsidRDefault="004956F4">
            <w:pPr>
              <w:jc w:val="both"/>
              <w:rPr>
                <w:sz w:val="22"/>
              </w:rPr>
            </w:pPr>
            <w:r>
              <w:rPr>
                <w:sz w:val="22"/>
              </w:rPr>
              <w:t xml:space="preserve">21.7. Используемая арматура для подвески ВОК - Согласно требованиям ГОСТ Р 51177-2017 «Арматура линейная. Общие технические условия» и в соответствии с приложением «В» правил проектирования, строительства, и эксплуатации волоконно-оптических линий связи на воздушных линиях электропередачи напряжением 0.4-35кВ и СТО 56947007-33.180.10.174-2014 Оптический кабель, встроенный в грозозащитный трос, натяжные и поддерживающие зажимы, муфты для организации ВОЛС-ВЛ на линиях электропередачи напряжением 35 кВ и выше. Общие технические условия, ОАО «ФСК ЕЭС». Производитель - ____________________. </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22.</w:t>
            </w:r>
            <w:r>
              <w:rPr>
                <w:sz w:val="22"/>
              </w:rPr>
              <w:tab/>
              <w:t>Требования к оконечному оборудованию:</w:t>
            </w:r>
          </w:p>
        </w:tc>
        <w:tc>
          <w:tcPr>
            <w:tcW w:w="7058" w:type="dxa"/>
            <w:tcMar>
              <w:top w:w="0" w:type="dxa"/>
              <w:bottom w:w="0" w:type="dxa"/>
            </w:tcMar>
            <w:vAlign w:val="center"/>
          </w:tcPr>
          <w:p w:rsidR="003B6036" w:rsidRDefault="004956F4">
            <w:pPr>
              <w:jc w:val="both"/>
              <w:rPr>
                <w:sz w:val="22"/>
              </w:rPr>
            </w:pPr>
            <w:r>
              <w:rPr>
                <w:sz w:val="22"/>
              </w:rPr>
              <w:t>22.1. Оконечное оборудование должно соответствовать Приказу Министерства информационных технологий и связи Российской Федерации от 24.04.2006 г. №52 «Об утверждении правил применения кроссового оборудования».</w:t>
            </w:r>
          </w:p>
          <w:p w:rsidR="003B6036" w:rsidRDefault="004956F4">
            <w:pPr>
              <w:jc w:val="both"/>
              <w:rPr>
                <w:sz w:val="22"/>
              </w:rPr>
            </w:pPr>
            <w:r>
              <w:rPr>
                <w:sz w:val="22"/>
              </w:rPr>
              <w:t xml:space="preserve">22.2. </w:t>
            </w:r>
            <w:r>
              <w:rPr>
                <w:sz w:val="22"/>
              </w:rPr>
              <w:tab/>
              <w:t xml:space="preserve">Тип оконечного оборудования – стоечного типа. Производителя согласовать дополнительно. Количество коннекторов (портов) оптического – в соответствии с емкостью кабеля. Количество портов на сплайс пластине должны быть кратно 8. </w:t>
            </w:r>
          </w:p>
          <w:p w:rsidR="003B6036" w:rsidRDefault="004956F4">
            <w:pPr>
              <w:jc w:val="both"/>
              <w:rPr>
                <w:sz w:val="22"/>
              </w:rPr>
            </w:pPr>
            <w:r>
              <w:rPr>
                <w:sz w:val="22"/>
              </w:rPr>
              <w:t xml:space="preserve">22.3. </w:t>
            </w:r>
            <w:r>
              <w:rPr>
                <w:sz w:val="22"/>
              </w:rPr>
              <w:tab/>
              <w:t>Количество/тип/полировка оптических коннекторов – _______________.</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23.</w:t>
            </w:r>
            <w:r>
              <w:rPr>
                <w:sz w:val="22"/>
              </w:rPr>
              <w:tab/>
              <w:t>Требования к оптическим муфтам:</w:t>
            </w:r>
          </w:p>
        </w:tc>
        <w:tc>
          <w:tcPr>
            <w:tcW w:w="7058" w:type="dxa"/>
            <w:tcMar>
              <w:top w:w="0" w:type="dxa"/>
              <w:bottom w:w="0" w:type="dxa"/>
            </w:tcMar>
            <w:vAlign w:val="center"/>
          </w:tcPr>
          <w:p w:rsidR="003B6036" w:rsidRDefault="004956F4">
            <w:pPr>
              <w:jc w:val="both"/>
              <w:rPr>
                <w:sz w:val="22"/>
              </w:rPr>
            </w:pPr>
            <w:r>
              <w:rPr>
                <w:sz w:val="22"/>
              </w:rPr>
              <w:t>23.1. Муфты должны соответствовать следующим нормативным актам:</w:t>
            </w:r>
          </w:p>
          <w:p w:rsidR="003B6036" w:rsidRDefault="004956F4">
            <w:pPr>
              <w:numPr>
                <w:ilvl w:val="0"/>
                <w:numId w:val="23"/>
              </w:numPr>
              <w:jc w:val="both"/>
              <w:rPr>
                <w:sz w:val="22"/>
              </w:rPr>
            </w:pPr>
            <w:r>
              <w:rPr>
                <w:sz w:val="22"/>
              </w:rPr>
              <w:t>Приказ № 40 от 10.04.2006 г. «Об утверждении Правил применения муфт для монтажа кабелей связи»;</w:t>
            </w:r>
          </w:p>
          <w:p w:rsidR="003B6036" w:rsidRDefault="004956F4">
            <w:pPr>
              <w:numPr>
                <w:ilvl w:val="0"/>
                <w:numId w:val="23"/>
              </w:numPr>
              <w:jc w:val="both"/>
              <w:rPr>
                <w:sz w:val="22"/>
              </w:rPr>
            </w:pPr>
            <w:r>
              <w:rPr>
                <w:sz w:val="22"/>
              </w:rPr>
              <w:t>СТО 56947007-33.180.10.174-2014 Оптический кабель, встроенный в грозозащитный трос, натяжные и поддерживающие зажимы, муфты для организации ВОЛС-ВЛ на линиях электропередачи напряжением 35 кВ и выше. Общие технические условия, ОАО «ФСК ЕЭС».</w:t>
            </w:r>
          </w:p>
          <w:p w:rsidR="003B6036" w:rsidRDefault="004956F4">
            <w:pPr>
              <w:jc w:val="both"/>
              <w:rPr>
                <w:sz w:val="22"/>
              </w:rPr>
            </w:pPr>
            <w:r>
              <w:rPr>
                <w:sz w:val="22"/>
              </w:rPr>
              <w:t xml:space="preserve">23.2. </w:t>
            </w:r>
            <w:r>
              <w:rPr>
                <w:sz w:val="22"/>
              </w:rPr>
              <w:tab/>
              <w:t xml:space="preserve">Марка и производитель оптических муфт – ____________________ </w:t>
            </w:r>
          </w:p>
          <w:p w:rsidR="003B6036" w:rsidRDefault="004956F4">
            <w:pPr>
              <w:jc w:val="both"/>
              <w:rPr>
                <w:sz w:val="22"/>
              </w:rPr>
            </w:pPr>
            <w:r>
              <w:rPr>
                <w:sz w:val="22"/>
              </w:rPr>
              <w:t xml:space="preserve">23.3. </w:t>
            </w:r>
            <w:r>
              <w:rPr>
                <w:sz w:val="22"/>
              </w:rPr>
              <w:tab/>
              <w:t xml:space="preserve">Комплектация оптических муфт – согласовать дополнительно. Размещение ОВ на кассетах – ___________________ </w:t>
            </w:r>
          </w:p>
          <w:p w:rsidR="003B6036" w:rsidRDefault="004956F4">
            <w:pPr>
              <w:jc w:val="both"/>
              <w:rPr>
                <w:sz w:val="22"/>
              </w:rPr>
            </w:pPr>
            <w:r>
              <w:rPr>
                <w:sz w:val="22"/>
              </w:rPr>
              <w:t xml:space="preserve">23.4. </w:t>
            </w:r>
            <w:r>
              <w:rPr>
                <w:sz w:val="22"/>
              </w:rPr>
              <w:tab/>
              <w:t>Тип используемых гильз для защиты сварок – ______________________.</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24.</w:t>
            </w:r>
            <w:r>
              <w:rPr>
                <w:sz w:val="22"/>
              </w:rPr>
              <w:tab/>
              <w:t xml:space="preserve">Требования к оптическим характеристикам смонтированного Объекта </w:t>
            </w:r>
          </w:p>
        </w:tc>
        <w:tc>
          <w:tcPr>
            <w:tcW w:w="7058" w:type="dxa"/>
            <w:tcMar>
              <w:top w:w="0" w:type="dxa"/>
              <w:bottom w:w="0" w:type="dxa"/>
            </w:tcMar>
            <w:vAlign w:val="center"/>
          </w:tcPr>
          <w:p w:rsidR="003B6036" w:rsidRDefault="004956F4">
            <w:pPr>
              <w:jc w:val="both"/>
              <w:rPr>
                <w:sz w:val="22"/>
              </w:rPr>
            </w:pPr>
            <w:r>
              <w:rPr>
                <w:sz w:val="22"/>
              </w:rPr>
              <w:t>24.1. Рабочая длина волны: 1,31 мкм, 1,55 мкм.</w:t>
            </w:r>
          </w:p>
          <w:p w:rsidR="003B6036" w:rsidRDefault="004956F4">
            <w:pPr>
              <w:jc w:val="both"/>
              <w:rPr>
                <w:sz w:val="22"/>
              </w:rPr>
            </w:pPr>
            <w:r>
              <w:rPr>
                <w:sz w:val="22"/>
              </w:rPr>
              <w:t xml:space="preserve">24.2. </w:t>
            </w:r>
            <w:r>
              <w:rPr>
                <w:sz w:val="22"/>
              </w:rPr>
              <w:tab/>
            </w:r>
            <w:r>
              <w:rPr>
                <w:spacing w:val="-1"/>
              </w:rPr>
              <w:t xml:space="preserve"> </w:t>
            </w:r>
            <w:r>
              <w:rPr>
                <w:spacing w:val="-1"/>
                <w:sz w:val="22"/>
              </w:rPr>
              <w:t xml:space="preserve">Требования к оптическим характеристикам смонтированной ВОЛС устанавливаются в проекте, при отсутствии таковых следует руководствоваться отраслевыми требованиями «Нормы приёмосдаточных измерений элементарных кабельных участков </w:t>
            </w:r>
            <w:r>
              <w:rPr>
                <w:spacing w:val="-1"/>
                <w:sz w:val="22"/>
              </w:rPr>
              <w:lastRenderedPageBreak/>
              <w:t>магистральных и внутризоновых подземных волоконно-оптических линий передачи сети связи общего пользования», утвержденные приказом Госкомсвязи России от 17.12.97 №97 и/или паспортными данными производителей используемых при строительстве материалов.</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25. Требования к Работам по установлению границ охранной зоны, внесению сведений об охранной зоне в ЕГРН</w:t>
            </w:r>
          </w:p>
        </w:tc>
        <w:tc>
          <w:tcPr>
            <w:tcW w:w="7058" w:type="dxa"/>
            <w:tcMar>
              <w:top w:w="0" w:type="dxa"/>
              <w:bottom w:w="0" w:type="dxa"/>
            </w:tcMar>
            <w:vAlign w:val="center"/>
          </w:tcPr>
          <w:p w:rsidR="003B6036" w:rsidRDefault="004956F4">
            <w:pPr>
              <w:tabs>
                <w:tab w:val="left" w:pos="360"/>
              </w:tabs>
              <w:jc w:val="both"/>
              <w:rPr>
                <w:sz w:val="22"/>
              </w:rPr>
            </w:pPr>
            <w:r>
              <w:rPr>
                <w:sz w:val="22"/>
              </w:rPr>
              <w:t>25.1. Для подземных кабельных и для воздушных линий связи охранные зоны с особыми условиями использования устанавливаются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по 2 метра с каждой стороны вдоль оси кабеля.</w:t>
            </w:r>
          </w:p>
          <w:p w:rsidR="003B6036" w:rsidRDefault="004956F4">
            <w:pPr>
              <w:tabs>
                <w:tab w:val="left" w:pos="360"/>
              </w:tabs>
              <w:jc w:val="both"/>
              <w:rPr>
                <w:sz w:val="22"/>
              </w:rPr>
            </w:pPr>
            <w:r>
              <w:rPr>
                <w:sz w:val="22"/>
              </w:rPr>
              <w:t xml:space="preserve">25.1.1. Работы по установлению границ охранной зоны, внесению сведений об охранной зоне в ЕГРН выполнять в соответствии со следующими нормативно-правовыми актами: </w:t>
            </w:r>
          </w:p>
          <w:p w:rsidR="003B6036" w:rsidRDefault="004956F4">
            <w:pPr>
              <w:numPr>
                <w:ilvl w:val="0"/>
                <w:numId w:val="24"/>
              </w:numPr>
              <w:contextualSpacing/>
              <w:jc w:val="both"/>
              <w:rPr>
                <w:sz w:val="22"/>
              </w:rPr>
            </w:pPr>
            <w:r>
              <w:rPr>
                <w:sz w:val="22"/>
              </w:rPr>
              <w:t>Федеральный закон РФ от 13.07.2015 г. № 218-ФЗ «О государственной регистрации недвижимости»;</w:t>
            </w:r>
          </w:p>
          <w:p w:rsidR="003B6036" w:rsidRDefault="004956F4">
            <w:pPr>
              <w:numPr>
                <w:ilvl w:val="0"/>
                <w:numId w:val="24"/>
              </w:numPr>
              <w:contextualSpacing/>
              <w:jc w:val="both"/>
              <w:rPr>
                <w:sz w:val="22"/>
              </w:rPr>
            </w:pPr>
            <w:r>
              <w:rPr>
                <w:sz w:val="22"/>
              </w:rPr>
              <w:t>Постановление Правительства РФ от 09.06.1995 г. № 578 «Об утверждении Правил охраны линий и сооружений связи РФ»;</w:t>
            </w:r>
          </w:p>
          <w:p w:rsidR="003B6036" w:rsidRDefault="004956F4">
            <w:pPr>
              <w:numPr>
                <w:ilvl w:val="0"/>
                <w:numId w:val="24"/>
              </w:numPr>
              <w:contextualSpacing/>
              <w:jc w:val="both"/>
              <w:rPr>
                <w:sz w:val="22"/>
              </w:rPr>
            </w:pPr>
            <w:r>
              <w:rPr>
                <w:sz w:val="22"/>
              </w:rPr>
              <w:t>Приказ Росреестра от 26.07.2022 N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3B6036" w:rsidRDefault="004956F4">
            <w:pPr>
              <w:numPr>
                <w:ilvl w:val="0"/>
                <w:numId w:val="24"/>
              </w:numPr>
              <w:contextualSpacing/>
              <w:jc w:val="both"/>
              <w:rPr>
                <w:sz w:val="22"/>
              </w:rPr>
            </w:pPr>
            <w:r>
              <w:rPr>
                <w:sz w:val="22"/>
              </w:rPr>
              <w:t>Правила предоставления документов, направляемых или предоставляемых в соответствии с частями 1, 3-13,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утвержденные Постановлением Правительства Российской Федерации от 31.12.2015 г. № 1532;</w:t>
            </w:r>
          </w:p>
          <w:p w:rsidR="003B6036" w:rsidRDefault="004956F4">
            <w:pPr>
              <w:numPr>
                <w:ilvl w:val="0"/>
                <w:numId w:val="24"/>
              </w:numPr>
              <w:tabs>
                <w:tab w:val="left" w:pos="52"/>
              </w:tabs>
              <w:jc w:val="both"/>
              <w:rPr>
                <w:sz w:val="22"/>
              </w:rPr>
            </w:pPr>
            <w:r>
              <w:rPr>
                <w:sz w:val="22"/>
              </w:rPr>
              <w:t>Иные нормативно-правовые акты, действующие на момент выполнения работ.</w:t>
            </w:r>
          </w:p>
          <w:p w:rsidR="003B6036" w:rsidRDefault="004956F4">
            <w:pPr>
              <w:jc w:val="both"/>
              <w:rPr>
                <w:sz w:val="22"/>
              </w:rPr>
            </w:pPr>
            <w:r>
              <w:rPr>
                <w:sz w:val="22"/>
              </w:rPr>
              <w:t>25.2. Разработку графического описания местоположения границ охранной зоны Объекта осуществлять на основании топографических планов масштабов 1:2000 и 1:500 исполнительной съемки.</w:t>
            </w:r>
          </w:p>
          <w:p w:rsidR="003B6036" w:rsidRDefault="004956F4">
            <w:pPr>
              <w:jc w:val="both"/>
              <w:rPr>
                <w:sz w:val="22"/>
              </w:rPr>
            </w:pPr>
            <w:r>
              <w:rPr>
                <w:sz w:val="22"/>
              </w:rPr>
              <w:t xml:space="preserve">25.3. </w:t>
            </w:r>
            <w:r>
              <w:rPr>
                <w:sz w:val="22"/>
              </w:rPr>
              <w:tab/>
              <w:t>По окончании работ представить:</w:t>
            </w:r>
          </w:p>
          <w:p w:rsidR="003B6036" w:rsidRDefault="004956F4">
            <w:pPr>
              <w:jc w:val="both"/>
              <w:rPr>
                <w:sz w:val="22"/>
              </w:rPr>
            </w:pPr>
            <w:r>
              <w:rPr>
                <w:sz w:val="22"/>
              </w:rPr>
              <w:t xml:space="preserve">- Предусмотренный законодательством РФ документ, содержащий графическое описание местоположения границ охранной зоны Объекта, а также перечень координат характерных точек этих границ в системе координат, установленной для ведения ЕГРН;  </w:t>
            </w:r>
          </w:p>
          <w:p w:rsidR="003B6036" w:rsidRDefault="004956F4">
            <w:pPr>
              <w:jc w:val="both"/>
              <w:rPr>
                <w:sz w:val="22"/>
              </w:rPr>
            </w:pPr>
            <w:r>
              <w:rPr>
                <w:sz w:val="22"/>
              </w:rPr>
              <w:t>- Акты органов государственной власти или органов местного самоуправления об установлении охранной зоны линий и сооружений связи и утверждении ее границ;</w:t>
            </w:r>
          </w:p>
          <w:p w:rsidR="003B6036" w:rsidRDefault="004956F4">
            <w:pPr>
              <w:jc w:val="both"/>
              <w:rPr>
                <w:sz w:val="22"/>
              </w:rPr>
            </w:pPr>
            <w:r>
              <w:rPr>
                <w:sz w:val="22"/>
              </w:rPr>
              <w:t xml:space="preserve">- Выписки из ЕГРН о земельных/лесных участках/зонах с особыми условиями использования территории, содержащие сведения об охранной зоне (вид, тип, номер, индекс и т.п.). </w:t>
            </w:r>
          </w:p>
          <w:p w:rsidR="003B6036" w:rsidRDefault="004956F4">
            <w:pPr>
              <w:jc w:val="both"/>
              <w:rPr>
                <w:sz w:val="22"/>
              </w:rPr>
            </w:pPr>
            <w:r>
              <w:rPr>
                <w:sz w:val="22"/>
              </w:rPr>
              <w:t xml:space="preserve">Предоставление сведений осуществить в виде бумажного документа. Предоставление в форме электронного документа посредством заполнения формы запроса для физических и юридических лиц, </w:t>
            </w:r>
            <w:r>
              <w:rPr>
                <w:sz w:val="22"/>
              </w:rPr>
              <w:lastRenderedPageBreak/>
              <w:t>размещенных на портале государственных услуг Росреестра, согласовать с Заказчиком дополнительно.</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lastRenderedPageBreak/>
              <w:t>26.</w:t>
            </w:r>
            <w:r>
              <w:rPr>
                <w:sz w:val="22"/>
              </w:rPr>
              <w:tab/>
              <w:t xml:space="preserve">Требования к предоставлению Приемо-сдаточной документации, передаваемой Заказчику, и электронным версиям документов, которыми обмениваются Стороны в ходе выполнения работ  </w:t>
            </w:r>
          </w:p>
        </w:tc>
        <w:tc>
          <w:tcPr>
            <w:tcW w:w="7058" w:type="dxa"/>
            <w:tcMar>
              <w:top w:w="0" w:type="dxa"/>
              <w:bottom w:w="0" w:type="dxa"/>
            </w:tcMar>
            <w:vAlign w:val="center"/>
          </w:tcPr>
          <w:p w:rsidR="003B6036" w:rsidRDefault="004956F4">
            <w:pPr>
              <w:tabs>
                <w:tab w:val="left" w:pos="360"/>
              </w:tabs>
              <w:jc w:val="both"/>
              <w:rPr>
                <w:sz w:val="22"/>
              </w:rPr>
            </w:pPr>
            <w:r>
              <w:rPr>
                <w:sz w:val="22"/>
              </w:rPr>
              <w:t>26.1. Предоставление Приемо-сдаточной документации Заказчику – 1 (один)  экземпляр (подлинник) на бумажном носителе и полная электронная версия каждого экземпляра передается посредством информационной системы Заказчика Гермес.– – в формате *.pdf – одна копия с первого экземпляра Приемо-сдаточной документации с разрешением не менее 300dpi в цвете по принципу одна книга в одном файле и то же - в формате разработке – чертежи планшетов и схем различного содержания представляются в формате разработки AutoCAD Drawing (*.dwg) версии 15 (2002) и выше, текстовая документация – в формате MS Office версии 2000 и выше (*.doc, *.xls, *.mdb, *.ppt).</w:t>
            </w:r>
          </w:p>
          <w:p w:rsidR="003B6036" w:rsidRDefault="004956F4">
            <w:pPr>
              <w:tabs>
                <w:tab w:val="left" w:pos="360"/>
              </w:tabs>
              <w:jc w:val="both"/>
              <w:rPr>
                <w:sz w:val="22"/>
              </w:rPr>
            </w:pPr>
            <w:r>
              <w:rPr>
                <w:sz w:val="22"/>
              </w:rPr>
              <w:t>При передаче электронных документов в других форматах разработки должно быть предоставлено программное обеспечение для их рассмотрения.</w:t>
            </w:r>
          </w:p>
          <w:p w:rsidR="003B6036" w:rsidRDefault="004956F4">
            <w:pPr>
              <w:tabs>
                <w:tab w:val="left" w:pos="360"/>
              </w:tabs>
              <w:jc w:val="both"/>
              <w:rPr>
                <w:sz w:val="22"/>
              </w:rPr>
            </w:pPr>
            <w:r>
              <w:rPr>
                <w:sz w:val="22"/>
              </w:rPr>
              <w:t>Не допускается формирование pdf-версии документации по принципу «одна страница – один файл». Наименование файла должно быть понятным, соответствовать наименованию на титульном листе и составу документации. Документация должна быть структурирована по файловым папкам. Графические изображения в файлах должны соответствовать оригиналу, как по масштабу, так и по цветовому отображению. Печатная версия документация должна быть сшита (переплетена) типографским способом. Не допускается передача документации в папках с кольцами, в папках-скоросшивателях, файловых папках и пр.</w:t>
            </w:r>
          </w:p>
          <w:p w:rsidR="003B6036" w:rsidRDefault="004956F4">
            <w:pPr>
              <w:jc w:val="both"/>
              <w:rPr>
                <w:sz w:val="22"/>
              </w:rPr>
            </w:pPr>
            <w:r>
              <w:rPr>
                <w:sz w:val="22"/>
              </w:rPr>
              <w:t>Указанные требования распространяются и на формат предоставления электронных версий документов, которыми обмениваются Стороны в ходе выполнения Работ.</w:t>
            </w:r>
          </w:p>
          <w:p w:rsidR="003B6036" w:rsidRDefault="004956F4">
            <w:pPr>
              <w:tabs>
                <w:tab w:val="left" w:pos="360"/>
              </w:tabs>
              <w:jc w:val="both"/>
              <w:rPr>
                <w:sz w:val="22"/>
              </w:rPr>
            </w:pPr>
            <w:r>
              <w:rPr>
                <w:sz w:val="22"/>
              </w:rPr>
              <w:t>26.2. Передаваемая приемо-сдаточная документация не должна содержать сведений, составляющих государственную, военную и служебную тайны.</w:t>
            </w:r>
          </w:p>
          <w:p w:rsidR="003B6036" w:rsidRDefault="004956F4">
            <w:pPr>
              <w:tabs>
                <w:tab w:val="left" w:pos="360"/>
              </w:tabs>
              <w:jc w:val="both"/>
              <w:rPr>
                <w:sz w:val="22"/>
              </w:rPr>
            </w:pPr>
            <w:r>
              <w:rPr>
                <w:sz w:val="22"/>
              </w:rPr>
              <w:t>26.3. Содержание разрабатываемых материалов является конфиденциальным и должно быть доступным только лицам, имеющим отношение к настоящей работе.</w:t>
            </w:r>
          </w:p>
          <w:p w:rsidR="003B6036" w:rsidRDefault="004956F4">
            <w:pPr>
              <w:tabs>
                <w:tab w:val="left" w:pos="360"/>
              </w:tabs>
              <w:jc w:val="both"/>
              <w:rPr>
                <w:sz w:val="22"/>
              </w:rPr>
            </w:pPr>
            <w:r>
              <w:rPr>
                <w:sz w:val="22"/>
              </w:rPr>
              <w:t xml:space="preserve">26.4. Передача материалов проекта третьим лицам допускается только по письменному разрешению Заказчика. </w:t>
            </w:r>
          </w:p>
          <w:p w:rsidR="003B6036" w:rsidRDefault="004956F4">
            <w:pPr>
              <w:jc w:val="both"/>
              <w:rPr>
                <w:sz w:val="22"/>
              </w:rPr>
            </w:pPr>
            <w:r>
              <w:rPr>
                <w:sz w:val="22"/>
              </w:rPr>
              <w:t xml:space="preserve">26.5. Документация передается Подрядчиком и принимается Заказчиком одновременно с Актом сдачи-приемки выполненных Работ. </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27. Требования к отчетности о выполнении Работ</w:t>
            </w:r>
          </w:p>
        </w:tc>
        <w:tc>
          <w:tcPr>
            <w:tcW w:w="7058" w:type="dxa"/>
            <w:tcMar>
              <w:top w:w="0" w:type="dxa"/>
              <w:bottom w:w="0" w:type="dxa"/>
            </w:tcMar>
            <w:vAlign w:val="center"/>
          </w:tcPr>
          <w:p w:rsidR="003B6036" w:rsidRDefault="004956F4">
            <w:pPr>
              <w:jc w:val="both"/>
              <w:rPr>
                <w:sz w:val="22"/>
              </w:rPr>
            </w:pPr>
            <w:r>
              <w:rPr>
                <w:sz w:val="22"/>
              </w:rPr>
              <w:t>В течение всего периода выполнения Работ еженедельно представлять отчет о ходе их выполнения в формате, согласованном с Заказчиком.</w:t>
            </w:r>
          </w:p>
        </w:tc>
      </w:tr>
      <w:tr w:rsidR="003B6036" w:rsidTr="00126971">
        <w:trPr>
          <w:trHeight w:val="20"/>
        </w:trPr>
        <w:tc>
          <w:tcPr>
            <w:tcW w:w="3375" w:type="dxa"/>
            <w:tcMar>
              <w:top w:w="0" w:type="dxa"/>
              <w:bottom w:w="0" w:type="dxa"/>
            </w:tcMar>
          </w:tcPr>
          <w:p w:rsidR="003B6036" w:rsidRDefault="004956F4">
            <w:pPr>
              <w:jc w:val="both"/>
              <w:rPr>
                <w:sz w:val="22"/>
              </w:rPr>
            </w:pPr>
            <w:r>
              <w:rPr>
                <w:sz w:val="22"/>
              </w:rPr>
              <w:t>28. Прочие условия</w:t>
            </w:r>
          </w:p>
        </w:tc>
        <w:tc>
          <w:tcPr>
            <w:tcW w:w="7058" w:type="dxa"/>
            <w:tcMar>
              <w:top w:w="0" w:type="dxa"/>
              <w:bottom w:w="0" w:type="dxa"/>
            </w:tcMar>
            <w:vAlign w:val="center"/>
          </w:tcPr>
          <w:p w:rsidR="003B6036" w:rsidRDefault="004956F4">
            <w:pPr>
              <w:jc w:val="both"/>
              <w:rPr>
                <w:sz w:val="22"/>
              </w:rPr>
            </w:pPr>
            <w:r>
              <w:rPr>
                <w:sz w:val="22"/>
              </w:rPr>
              <w:t>Задание может изменяться по письменному согласованию Сторон.</w:t>
            </w:r>
          </w:p>
        </w:tc>
      </w:tr>
    </w:tbl>
    <w:p w:rsidR="003B6036" w:rsidRDefault="003B6036">
      <w:pPr>
        <w:sectPr w:rsidR="003B6036">
          <w:headerReference w:type="even" r:id="rId10"/>
          <w:headerReference w:type="default" r:id="rId11"/>
          <w:headerReference w:type="first" r:id="rId12"/>
          <w:pgSz w:w="11906" w:h="16838"/>
          <w:pgMar w:top="720" w:right="720" w:bottom="709" w:left="1418" w:header="357" w:footer="0" w:gutter="0"/>
          <w:cols w:space="720"/>
        </w:sectPr>
      </w:pPr>
    </w:p>
    <w:p w:rsidR="003B6036" w:rsidRDefault="004956F4" w:rsidP="0039626D">
      <w:pPr>
        <w:pStyle w:val="aff6"/>
        <w:ind w:firstLine="709"/>
        <w:jc w:val="right"/>
      </w:pPr>
      <w:r>
        <w:lastRenderedPageBreak/>
        <w:t>Приложение № 2</w:t>
      </w:r>
    </w:p>
    <w:p w:rsidR="003B6036" w:rsidRDefault="004956F4" w:rsidP="0039626D">
      <w:pPr>
        <w:pStyle w:val="aff6"/>
        <w:ind w:firstLine="709"/>
        <w:jc w:val="right"/>
        <w:rPr>
          <w:sz w:val="22"/>
        </w:rPr>
      </w:pPr>
      <w:r>
        <w:rPr>
          <w:sz w:val="22"/>
        </w:rPr>
        <w:t>к договору № лот1</w:t>
      </w:r>
    </w:p>
    <w:p w:rsidR="003B6036" w:rsidRDefault="003B6036">
      <w:pPr>
        <w:pStyle w:val="aff6"/>
        <w:ind w:firstLine="709"/>
        <w:rPr>
          <w:sz w:val="22"/>
        </w:rPr>
      </w:pPr>
    </w:p>
    <w:p w:rsidR="003B6036" w:rsidRDefault="003B6036">
      <w:pPr>
        <w:pStyle w:val="aff6"/>
        <w:jc w:val="center"/>
        <w:rPr>
          <w:b/>
          <w:sz w:val="22"/>
        </w:rPr>
      </w:pPr>
    </w:p>
    <w:tbl>
      <w:tblPr>
        <w:tblW w:w="0" w:type="auto"/>
        <w:tblInd w:w="1276" w:type="dxa"/>
        <w:tblLayout w:type="fixed"/>
        <w:tblLook w:val="04A0" w:firstRow="1" w:lastRow="0" w:firstColumn="1" w:lastColumn="0" w:noHBand="0" w:noVBand="1"/>
      </w:tblPr>
      <w:tblGrid>
        <w:gridCol w:w="512"/>
        <w:gridCol w:w="3959"/>
        <w:gridCol w:w="2282"/>
        <w:gridCol w:w="3704"/>
        <w:gridCol w:w="2103"/>
      </w:tblGrid>
      <w:tr w:rsidR="003B6036">
        <w:trPr>
          <w:trHeight w:val="219"/>
        </w:trPr>
        <w:tc>
          <w:tcPr>
            <w:tcW w:w="12560" w:type="dxa"/>
            <w:gridSpan w:val="5"/>
            <w:shd w:val="clear" w:color="auto" w:fill="auto"/>
            <w:tcMar>
              <w:top w:w="0" w:type="dxa"/>
              <w:bottom w:w="0" w:type="dxa"/>
            </w:tcMar>
            <w:vAlign w:val="bottom"/>
          </w:tcPr>
          <w:p w:rsidR="003B6036" w:rsidRDefault="004956F4">
            <w:pPr>
              <w:jc w:val="center"/>
              <w:rPr>
                <w:b/>
                <w:sz w:val="20"/>
              </w:rPr>
            </w:pPr>
            <w:r>
              <w:rPr>
                <w:b/>
                <w:sz w:val="20"/>
              </w:rPr>
              <w:t>Дополнительное соглашение № ____-</w:t>
            </w:r>
          </w:p>
        </w:tc>
      </w:tr>
      <w:tr w:rsidR="003B6036">
        <w:trPr>
          <w:trHeight w:val="441"/>
        </w:trPr>
        <w:tc>
          <w:tcPr>
            <w:tcW w:w="12560" w:type="dxa"/>
            <w:gridSpan w:val="5"/>
            <w:shd w:val="clear" w:color="auto" w:fill="auto"/>
            <w:tcMar>
              <w:top w:w="0" w:type="dxa"/>
              <w:bottom w:w="0" w:type="dxa"/>
            </w:tcMar>
            <w:vAlign w:val="bottom"/>
          </w:tcPr>
          <w:p w:rsidR="003B6036" w:rsidRDefault="004956F4">
            <w:pPr>
              <w:jc w:val="center"/>
              <w:rPr>
                <w:b/>
                <w:sz w:val="20"/>
              </w:rPr>
            </w:pPr>
            <w:r>
              <w:rPr>
                <w:b/>
                <w:sz w:val="20"/>
              </w:rPr>
              <w:t>на выполнение работ по созданию ВОЛС к договору № лот1 от _._.202_</w:t>
            </w:r>
          </w:p>
          <w:p w:rsidR="003B6036" w:rsidRDefault="004956F4">
            <w:pPr>
              <w:jc w:val="center"/>
              <w:rPr>
                <w:b/>
                <w:sz w:val="20"/>
              </w:rPr>
            </w:pPr>
            <w:r>
              <w:rPr>
                <w:b/>
                <w:sz w:val="20"/>
              </w:rPr>
              <w:t>(Форма)</w:t>
            </w:r>
          </w:p>
        </w:tc>
      </w:tr>
      <w:tr w:rsidR="003B6036">
        <w:trPr>
          <w:trHeight w:hRule="exact" w:val="228"/>
        </w:trPr>
        <w:tc>
          <w:tcPr>
            <w:tcW w:w="512" w:type="dxa"/>
            <w:shd w:val="clear" w:color="auto" w:fill="auto"/>
            <w:tcMar>
              <w:top w:w="0" w:type="dxa"/>
              <w:bottom w:w="0" w:type="dxa"/>
            </w:tcMar>
            <w:vAlign w:val="bottom"/>
          </w:tcPr>
          <w:p w:rsidR="003B6036" w:rsidRDefault="003B6036">
            <w:pPr>
              <w:jc w:val="center"/>
              <w:rPr>
                <w:b/>
                <w:sz w:val="20"/>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441"/>
        </w:trPr>
        <w:tc>
          <w:tcPr>
            <w:tcW w:w="12560" w:type="dxa"/>
            <w:gridSpan w:val="5"/>
            <w:shd w:val="clear" w:color="auto" w:fill="auto"/>
            <w:tcMar>
              <w:top w:w="0" w:type="dxa"/>
              <w:bottom w:w="0" w:type="dxa"/>
            </w:tcMar>
            <w:vAlign w:val="bottom"/>
          </w:tcPr>
          <w:p w:rsidR="003B6036" w:rsidRDefault="004956F4">
            <w:pPr>
              <w:rPr>
                <w:sz w:val="20"/>
              </w:rPr>
            </w:pPr>
            <w:r>
              <w:rPr>
                <w:sz w:val="20"/>
              </w:rPr>
              <w:t xml:space="preserve">        Публичное Акционерное Общество  «Ростелеком» (ПАО «Ростелеком»), именуемое в дальнейшем «Заказчик», в лице  __________________________________, действующего на основании ________________- от __.__.202_ г., с одной стороны, и</w:t>
            </w:r>
          </w:p>
        </w:tc>
      </w:tr>
      <w:tr w:rsidR="003B6036">
        <w:trPr>
          <w:trHeight w:val="660"/>
        </w:trPr>
        <w:tc>
          <w:tcPr>
            <w:tcW w:w="12560" w:type="dxa"/>
            <w:gridSpan w:val="5"/>
            <w:shd w:val="clear" w:color="auto" w:fill="auto"/>
            <w:tcMar>
              <w:top w:w="0" w:type="dxa"/>
              <w:bottom w:w="0" w:type="dxa"/>
            </w:tcMar>
            <w:vAlign w:val="bottom"/>
          </w:tcPr>
          <w:p w:rsidR="003B6036" w:rsidRDefault="004956F4">
            <w:pPr>
              <w:rPr>
                <w:sz w:val="20"/>
              </w:rPr>
            </w:pPr>
            <w:r>
              <w:rPr>
                <w:sz w:val="20"/>
              </w:rPr>
              <w:t xml:space="preserve">        </w:t>
            </w:r>
            <w:r>
              <w:rPr>
                <w:b/>
                <w:sz w:val="20"/>
              </w:rPr>
              <w:t>Полное и сокращенное название ГПО</w:t>
            </w:r>
            <w:r>
              <w:rPr>
                <w:sz w:val="20"/>
              </w:rPr>
              <w:t>, именуемое в дальнейшем «Подрядчик», в лице _____________, действующего на основании ___________ с другой стороны, совместно именуемые по тексту «Стороны», заключили настоящее Дополнительное Соглашение (далее по тексту - «Соглашение») к договору подряда на проектирование и строительство волоконно-оптической линии связи (ВОЛС) № лот1_ от __.__.202_ г. (далее по тексту «Договор») о нижеследующем:</w:t>
            </w:r>
          </w:p>
        </w:tc>
      </w:tr>
      <w:tr w:rsidR="003B6036">
        <w:trPr>
          <w:trHeight w:hRule="exact" w:val="228"/>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219"/>
        </w:trPr>
        <w:tc>
          <w:tcPr>
            <w:tcW w:w="512" w:type="dxa"/>
            <w:shd w:val="clear" w:color="auto" w:fill="auto"/>
            <w:tcMar>
              <w:top w:w="0" w:type="dxa"/>
              <w:bottom w:w="0" w:type="dxa"/>
            </w:tcMar>
            <w:vAlign w:val="bottom"/>
          </w:tcPr>
          <w:p w:rsidR="003B6036" w:rsidRDefault="004956F4">
            <w:pPr>
              <w:jc w:val="center"/>
              <w:rPr>
                <w:sz w:val="20"/>
              </w:rPr>
            </w:pPr>
            <w:r>
              <w:rPr>
                <w:sz w:val="20"/>
              </w:rPr>
              <w:t>1</w:t>
            </w:r>
          </w:p>
        </w:tc>
        <w:tc>
          <w:tcPr>
            <w:tcW w:w="3959" w:type="dxa"/>
            <w:shd w:val="clear" w:color="auto" w:fill="auto"/>
            <w:tcMar>
              <w:top w:w="0" w:type="dxa"/>
              <w:bottom w:w="0" w:type="dxa"/>
            </w:tcMar>
            <w:vAlign w:val="bottom"/>
          </w:tcPr>
          <w:p w:rsidR="003B6036" w:rsidRDefault="004956F4">
            <w:pPr>
              <w:rPr>
                <w:b/>
                <w:sz w:val="20"/>
              </w:rPr>
            </w:pPr>
            <w:r>
              <w:rPr>
                <w:b/>
                <w:sz w:val="20"/>
              </w:rPr>
              <w:t>Предмет Соглашения</w:t>
            </w:r>
          </w:p>
        </w:tc>
        <w:tc>
          <w:tcPr>
            <w:tcW w:w="2282" w:type="dxa"/>
            <w:shd w:val="clear" w:color="auto" w:fill="auto"/>
            <w:tcMar>
              <w:top w:w="0" w:type="dxa"/>
              <w:bottom w:w="0" w:type="dxa"/>
            </w:tcMar>
            <w:vAlign w:val="bottom"/>
          </w:tcPr>
          <w:p w:rsidR="003B6036" w:rsidRDefault="003B6036">
            <w:pPr>
              <w:rPr>
                <w:b/>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441"/>
        </w:trPr>
        <w:tc>
          <w:tcPr>
            <w:tcW w:w="512" w:type="dxa"/>
            <w:shd w:val="clear" w:color="auto" w:fill="auto"/>
            <w:tcMar>
              <w:top w:w="0" w:type="dxa"/>
              <w:bottom w:w="0" w:type="dxa"/>
            </w:tcMar>
            <w:vAlign w:val="bottom"/>
          </w:tcPr>
          <w:p w:rsidR="003B6036" w:rsidRDefault="004956F4">
            <w:pPr>
              <w:jc w:val="center"/>
              <w:rPr>
                <w:sz w:val="20"/>
              </w:rPr>
            </w:pPr>
            <w:r>
              <w:rPr>
                <w:sz w:val="20"/>
              </w:rPr>
              <w:t>1.1.</w:t>
            </w:r>
          </w:p>
        </w:tc>
        <w:tc>
          <w:tcPr>
            <w:tcW w:w="12048" w:type="dxa"/>
            <w:gridSpan w:val="4"/>
            <w:shd w:val="clear" w:color="auto" w:fill="auto"/>
            <w:tcMar>
              <w:top w:w="0" w:type="dxa"/>
              <w:bottom w:w="0" w:type="dxa"/>
            </w:tcMar>
            <w:vAlign w:val="bottom"/>
          </w:tcPr>
          <w:p w:rsidR="003B6036" w:rsidRDefault="004956F4">
            <w:pPr>
              <w:rPr>
                <w:sz w:val="20"/>
              </w:rPr>
            </w:pPr>
            <w:r>
              <w:rPr>
                <w:sz w:val="20"/>
              </w:rPr>
              <w:t xml:space="preserve">В рамках Договора, заключенного между Сторонами, Подрядчик принимает на себя обязательства по созданию </w:t>
            </w:r>
            <w:r w:rsidR="00B1045C">
              <w:rPr>
                <w:sz w:val="20"/>
              </w:rPr>
              <w:t>ВОЛС, _</w:t>
            </w:r>
            <w:r>
              <w:rPr>
                <w:sz w:val="20"/>
              </w:rPr>
              <w:t>_____________________________, и выполнению, в связи с этим, нижеперечисленных Работ в сроки, указанные ниже:</w:t>
            </w:r>
          </w:p>
          <w:p w:rsidR="003B6036" w:rsidRDefault="003B6036">
            <w:pPr>
              <w:rPr>
                <w:sz w:val="20"/>
              </w:rPr>
            </w:pPr>
          </w:p>
        </w:tc>
      </w:tr>
      <w:tr w:rsidR="003B6036">
        <w:trPr>
          <w:trHeight w:val="660"/>
        </w:trPr>
        <w:tc>
          <w:tcPr>
            <w:tcW w:w="512" w:type="dxa"/>
            <w:shd w:val="clear" w:color="auto" w:fill="auto"/>
            <w:tcMar>
              <w:top w:w="0" w:type="dxa"/>
              <w:bottom w:w="0" w:type="dxa"/>
            </w:tcMar>
            <w:vAlign w:val="bottom"/>
          </w:tcPr>
          <w:p w:rsidR="003B6036" w:rsidRDefault="003B6036">
            <w:pPr>
              <w:rPr>
                <w:sz w:val="16"/>
              </w:rPr>
            </w:pPr>
          </w:p>
        </w:tc>
        <w:tc>
          <w:tcPr>
            <w:tcW w:w="3959" w:type="dxa"/>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Выполняемые</w:t>
            </w:r>
            <w:r>
              <w:rPr>
                <w:sz w:val="20"/>
              </w:rPr>
              <w:br/>
              <w:t>Работы</w:t>
            </w:r>
          </w:p>
        </w:tc>
        <w:tc>
          <w:tcPr>
            <w:tcW w:w="2282" w:type="dxa"/>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Дата</w:t>
            </w:r>
            <w:r>
              <w:rPr>
                <w:sz w:val="20"/>
              </w:rPr>
              <w:br/>
              <w:t>начала</w:t>
            </w:r>
            <w:r>
              <w:rPr>
                <w:sz w:val="20"/>
              </w:rPr>
              <w:br/>
              <w:t>Работ</w:t>
            </w:r>
          </w:p>
        </w:tc>
        <w:tc>
          <w:tcPr>
            <w:tcW w:w="3704" w:type="dxa"/>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Дата</w:t>
            </w:r>
            <w:r>
              <w:rPr>
                <w:sz w:val="20"/>
              </w:rPr>
              <w:br/>
              <w:t>технической готовности</w:t>
            </w:r>
            <w:r>
              <w:rPr>
                <w:sz w:val="20"/>
              </w:rPr>
              <w:br/>
              <w:t>объекта</w:t>
            </w:r>
          </w:p>
        </w:tc>
        <w:tc>
          <w:tcPr>
            <w:tcW w:w="2103" w:type="dxa"/>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Дата</w:t>
            </w:r>
            <w:r>
              <w:rPr>
                <w:sz w:val="20"/>
              </w:rPr>
              <w:br/>
              <w:t>окончания</w:t>
            </w:r>
            <w:r>
              <w:rPr>
                <w:sz w:val="20"/>
              </w:rPr>
              <w:br/>
              <w:t>Работ</w:t>
            </w:r>
          </w:p>
        </w:tc>
      </w:tr>
      <w:tr w:rsidR="003B6036">
        <w:trPr>
          <w:trHeight w:val="441"/>
        </w:trPr>
        <w:tc>
          <w:tcPr>
            <w:tcW w:w="512" w:type="dxa"/>
            <w:shd w:val="clear" w:color="auto" w:fill="auto"/>
            <w:tcMar>
              <w:top w:w="0" w:type="dxa"/>
              <w:bottom w:w="0" w:type="dxa"/>
            </w:tcMar>
            <w:vAlign w:val="bottom"/>
          </w:tcPr>
          <w:p w:rsidR="003B6036" w:rsidRDefault="003B6036">
            <w:pPr>
              <w:jc w:val="center"/>
              <w:rPr>
                <w:sz w:val="16"/>
              </w:rPr>
            </w:pPr>
          </w:p>
        </w:tc>
        <w:tc>
          <w:tcPr>
            <w:tcW w:w="3959" w:type="dxa"/>
            <w:tcBorders>
              <w:bottom w:val="single" w:sz="4" w:space="0" w:color="000000"/>
            </w:tcBorders>
            <w:shd w:val="clear" w:color="auto" w:fill="auto"/>
            <w:tcMar>
              <w:top w:w="0" w:type="dxa"/>
              <w:bottom w:w="0" w:type="dxa"/>
            </w:tcMar>
            <w:vAlign w:val="center"/>
          </w:tcPr>
          <w:p w:rsidR="003B6036" w:rsidRDefault="004956F4">
            <w:pPr>
              <w:rPr>
                <w:sz w:val="20"/>
              </w:rPr>
            </w:pPr>
            <w:r>
              <w:rPr>
                <w:sz w:val="20"/>
              </w:rPr>
              <w:t>Предварительное обследование территории и выбор трассы Объекта</w:t>
            </w:r>
          </w:p>
        </w:tc>
        <w:tc>
          <w:tcPr>
            <w:tcW w:w="2282"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3704"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2103"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r>
      <w:tr w:rsidR="003B6036">
        <w:trPr>
          <w:trHeight w:val="660"/>
        </w:trPr>
        <w:tc>
          <w:tcPr>
            <w:tcW w:w="512" w:type="dxa"/>
            <w:shd w:val="clear" w:color="auto" w:fill="auto"/>
            <w:tcMar>
              <w:top w:w="0" w:type="dxa"/>
              <w:bottom w:w="0" w:type="dxa"/>
            </w:tcMar>
            <w:vAlign w:val="bottom"/>
          </w:tcPr>
          <w:p w:rsidR="003B6036" w:rsidRDefault="003B6036">
            <w:pPr>
              <w:jc w:val="center"/>
              <w:rPr>
                <w:sz w:val="16"/>
              </w:rPr>
            </w:pPr>
          </w:p>
        </w:tc>
        <w:tc>
          <w:tcPr>
            <w:tcW w:w="3959" w:type="dxa"/>
            <w:tcBorders>
              <w:bottom w:val="single" w:sz="4" w:space="0" w:color="000000"/>
            </w:tcBorders>
            <w:shd w:val="clear" w:color="auto" w:fill="auto"/>
            <w:tcMar>
              <w:top w:w="0" w:type="dxa"/>
              <w:bottom w:w="0" w:type="dxa"/>
            </w:tcMar>
            <w:vAlign w:val="center"/>
          </w:tcPr>
          <w:p w:rsidR="003B6036" w:rsidRDefault="004956F4">
            <w:pPr>
              <w:rPr>
                <w:sz w:val="20"/>
              </w:rPr>
            </w:pPr>
            <w:r>
              <w:rPr>
                <w:sz w:val="20"/>
              </w:rPr>
              <w:t>Оформление прав на земельные участки и иные объекты, используемые для строительства Объекта</w:t>
            </w:r>
          </w:p>
        </w:tc>
        <w:tc>
          <w:tcPr>
            <w:tcW w:w="2282"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3704"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2103"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r>
      <w:tr w:rsidR="003B6036">
        <w:trPr>
          <w:trHeight w:val="219"/>
        </w:trPr>
        <w:tc>
          <w:tcPr>
            <w:tcW w:w="512" w:type="dxa"/>
            <w:shd w:val="clear" w:color="auto" w:fill="auto"/>
            <w:tcMar>
              <w:top w:w="0" w:type="dxa"/>
              <w:bottom w:w="0" w:type="dxa"/>
            </w:tcMar>
            <w:vAlign w:val="bottom"/>
          </w:tcPr>
          <w:p w:rsidR="003B6036" w:rsidRDefault="003B6036">
            <w:pPr>
              <w:jc w:val="center"/>
              <w:rPr>
                <w:sz w:val="16"/>
              </w:rPr>
            </w:pPr>
          </w:p>
        </w:tc>
        <w:tc>
          <w:tcPr>
            <w:tcW w:w="3959" w:type="dxa"/>
            <w:tcBorders>
              <w:bottom w:val="single" w:sz="4" w:space="0" w:color="000000"/>
            </w:tcBorders>
            <w:shd w:val="clear" w:color="auto" w:fill="auto"/>
            <w:tcMar>
              <w:top w:w="0" w:type="dxa"/>
              <w:bottom w:w="0" w:type="dxa"/>
            </w:tcMar>
            <w:vAlign w:val="center"/>
          </w:tcPr>
          <w:p w:rsidR="003B6036" w:rsidRDefault="004956F4">
            <w:pPr>
              <w:rPr>
                <w:sz w:val="20"/>
              </w:rPr>
            </w:pPr>
            <w:r>
              <w:rPr>
                <w:sz w:val="20"/>
              </w:rPr>
              <w:t>Проектно-изыскательские Работы</w:t>
            </w:r>
          </w:p>
        </w:tc>
        <w:tc>
          <w:tcPr>
            <w:tcW w:w="2282"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3704"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2103"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r>
      <w:tr w:rsidR="003B6036">
        <w:trPr>
          <w:trHeight w:val="441"/>
        </w:trPr>
        <w:tc>
          <w:tcPr>
            <w:tcW w:w="512" w:type="dxa"/>
            <w:shd w:val="clear" w:color="auto" w:fill="auto"/>
            <w:tcMar>
              <w:top w:w="0" w:type="dxa"/>
              <w:bottom w:w="0" w:type="dxa"/>
            </w:tcMar>
            <w:vAlign w:val="bottom"/>
          </w:tcPr>
          <w:p w:rsidR="003B6036" w:rsidRDefault="003B6036">
            <w:pPr>
              <w:jc w:val="center"/>
              <w:rPr>
                <w:sz w:val="16"/>
              </w:rPr>
            </w:pPr>
          </w:p>
        </w:tc>
        <w:tc>
          <w:tcPr>
            <w:tcW w:w="3959" w:type="dxa"/>
            <w:tcBorders>
              <w:bottom w:val="single" w:sz="4" w:space="0" w:color="000000"/>
            </w:tcBorders>
            <w:shd w:val="clear" w:color="auto" w:fill="auto"/>
            <w:tcMar>
              <w:top w:w="0" w:type="dxa"/>
              <w:bottom w:w="0" w:type="dxa"/>
            </w:tcMar>
            <w:vAlign w:val="center"/>
          </w:tcPr>
          <w:p w:rsidR="003B6036" w:rsidRDefault="004956F4">
            <w:pPr>
              <w:rPr>
                <w:sz w:val="20"/>
              </w:rPr>
            </w:pPr>
            <w:r>
              <w:rPr>
                <w:sz w:val="20"/>
              </w:rPr>
              <w:t>Строительно-монтажные и ремонтно-восстановительные Работы</w:t>
            </w:r>
          </w:p>
        </w:tc>
        <w:tc>
          <w:tcPr>
            <w:tcW w:w="2282"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3704"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2103"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r>
      <w:tr w:rsidR="003B6036">
        <w:trPr>
          <w:trHeight w:val="1119"/>
        </w:trPr>
        <w:tc>
          <w:tcPr>
            <w:tcW w:w="512" w:type="dxa"/>
            <w:shd w:val="clear" w:color="auto" w:fill="auto"/>
            <w:tcMar>
              <w:top w:w="0" w:type="dxa"/>
              <w:bottom w:w="0" w:type="dxa"/>
            </w:tcMar>
            <w:vAlign w:val="bottom"/>
          </w:tcPr>
          <w:p w:rsidR="003B6036" w:rsidRDefault="003B6036">
            <w:pPr>
              <w:jc w:val="center"/>
              <w:rPr>
                <w:sz w:val="16"/>
              </w:rPr>
            </w:pPr>
          </w:p>
        </w:tc>
        <w:tc>
          <w:tcPr>
            <w:tcW w:w="3959" w:type="dxa"/>
            <w:tcBorders>
              <w:bottom w:val="single" w:sz="4" w:space="0" w:color="000000"/>
            </w:tcBorders>
            <w:shd w:val="clear" w:color="auto" w:fill="auto"/>
            <w:tcMar>
              <w:top w:w="0" w:type="dxa"/>
              <w:bottom w:w="0" w:type="dxa"/>
            </w:tcMar>
            <w:vAlign w:val="center"/>
          </w:tcPr>
          <w:p w:rsidR="003B6036" w:rsidRDefault="004956F4">
            <w:pPr>
              <w:rPr>
                <w:sz w:val="20"/>
              </w:rPr>
            </w:pPr>
            <w:r>
              <w:rPr>
                <w:sz w:val="20"/>
              </w:rPr>
              <w:t>Установление границ охранной зоны и учет сведений об охранной зоне Объекта в ЕГРН</w:t>
            </w:r>
          </w:p>
        </w:tc>
        <w:tc>
          <w:tcPr>
            <w:tcW w:w="2282"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3704"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c>
          <w:tcPr>
            <w:tcW w:w="2103" w:type="dxa"/>
            <w:tcBorders>
              <w:bottom w:val="single" w:sz="4" w:space="0" w:color="000000"/>
            </w:tcBorders>
            <w:shd w:val="clear" w:color="auto" w:fill="auto"/>
            <w:tcMar>
              <w:top w:w="0" w:type="dxa"/>
              <w:bottom w:w="0" w:type="dxa"/>
            </w:tcMar>
            <w:vAlign w:val="center"/>
          </w:tcPr>
          <w:p w:rsidR="003B6036" w:rsidRDefault="003B6036">
            <w:pPr>
              <w:jc w:val="center"/>
              <w:rPr>
                <w:sz w:val="20"/>
              </w:rPr>
            </w:pPr>
          </w:p>
        </w:tc>
      </w:tr>
      <w:tr w:rsidR="003B6036">
        <w:trPr>
          <w:trHeight w:hRule="exact" w:val="228"/>
        </w:trPr>
        <w:tc>
          <w:tcPr>
            <w:tcW w:w="512" w:type="dxa"/>
            <w:shd w:val="clear" w:color="auto" w:fill="auto"/>
            <w:tcMar>
              <w:top w:w="0" w:type="dxa"/>
              <w:bottom w:w="0" w:type="dxa"/>
            </w:tcMar>
            <w:vAlign w:val="bottom"/>
          </w:tcPr>
          <w:p w:rsidR="003B6036" w:rsidRDefault="003B6036">
            <w:pPr>
              <w:jc w:val="center"/>
              <w:rPr>
                <w:sz w:val="16"/>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1.2.</w:t>
            </w:r>
          </w:p>
        </w:tc>
        <w:tc>
          <w:tcPr>
            <w:tcW w:w="12048" w:type="dxa"/>
            <w:gridSpan w:val="4"/>
            <w:shd w:val="clear" w:color="auto" w:fill="auto"/>
            <w:tcMar>
              <w:top w:w="0" w:type="dxa"/>
              <w:bottom w:w="0" w:type="dxa"/>
            </w:tcMar>
            <w:vAlign w:val="bottom"/>
          </w:tcPr>
          <w:p w:rsidR="003B6036" w:rsidRDefault="004956F4">
            <w:pPr>
              <w:rPr>
                <w:sz w:val="20"/>
              </w:rPr>
            </w:pPr>
            <w:r>
              <w:rPr>
                <w:sz w:val="20"/>
              </w:rPr>
              <w:t>Наименования видов Работ, их стоимость указаны в Смете (Приложение №2 к настоящему Соглашению).</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1.3.</w:t>
            </w:r>
          </w:p>
        </w:tc>
        <w:tc>
          <w:tcPr>
            <w:tcW w:w="12048" w:type="dxa"/>
            <w:gridSpan w:val="4"/>
            <w:shd w:val="clear" w:color="auto" w:fill="auto"/>
            <w:tcMar>
              <w:top w:w="0" w:type="dxa"/>
              <w:bottom w:w="0" w:type="dxa"/>
            </w:tcMar>
            <w:vAlign w:val="bottom"/>
          </w:tcPr>
          <w:p w:rsidR="003B6036" w:rsidRDefault="004956F4">
            <w:pPr>
              <w:rPr>
                <w:sz w:val="20"/>
              </w:rPr>
            </w:pPr>
            <w:r>
              <w:rPr>
                <w:sz w:val="20"/>
              </w:rPr>
              <w:t>Работы выполняются в соответствии с Техническим заданием (Приложение № 1 к Договору).</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1.4.</w:t>
            </w:r>
          </w:p>
        </w:tc>
        <w:tc>
          <w:tcPr>
            <w:tcW w:w="12048" w:type="dxa"/>
            <w:gridSpan w:val="4"/>
            <w:shd w:val="clear" w:color="auto" w:fill="auto"/>
            <w:tcMar>
              <w:top w:w="0" w:type="dxa"/>
              <w:bottom w:w="0" w:type="dxa"/>
            </w:tcMar>
            <w:vAlign w:val="bottom"/>
          </w:tcPr>
          <w:p w:rsidR="003B6036" w:rsidRDefault="004956F4">
            <w:pPr>
              <w:rPr>
                <w:sz w:val="20"/>
              </w:rPr>
            </w:pPr>
            <w:r>
              <w:rPr>
                <w:sz w:val="20"/>
              </w:rPr>
              <w:t>Строительство Объекта выполняется по адресам ________________________________________.</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1.5.</w:t>
            </w:r>
          </w:p>
        </w:tc>
        <w:tc>
          <w:tcPr>
            <w:tcW w:w="12048" w:type="dxa"/>
            <w:gridSpan w:val="4"/>
            <w:shd w:val="clear" w:color="auto" w:fill="auto"/>
            <w:tcMar>
              <w:top w:w="0" w:type="dxa"/>
              <w:bottom w:w="0" w:type="dxa"/>
            </w:tcMar>
            <w:vAlign w:val="bottom"/>
          </w:tcPr>
          <w:p w:rsidR="003B6036" w:rsidRDefault="004956F4">
            <w:pPr>
              <w:rPr>
                <w:sz w:val="20"/>
              </w:rPr>
            </w:pPr>
            <w:r>
              <w:rPr>
                <w:sz w:val="20"/>
              </w:rPr>
              <w:t>Фактическая дата выполнения Работ фиксируется в Акте о приемке выполненных работ (КС-2).</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2.</w:t>
            </w:r>
          </w:p>
        </w:tc>
        <w:tc>
          <w:tcPr>
            <w:tcW w:w="12048" w:type="dxa"/>
            <w:gridSpan w:val="4"/>
            <w:shd w:val="clear" w:color="auto" w:fill="auto"/>
            <w:tcMar>
              <w:top w:w="0" w:type="dxa"/>
              <w:bottom w:w="0" w:type="dxa"/>
            </w:tcMar>
            <w:vAlign w:val="bottom"/>
          </w:tcPr>
          <w:p w:rsidR="003B6036" w:rsidRDefault="004956F4">
            <w:pPr>
              <w:rPr>
                <w:b/>
                <w:sz w:val="20"/>
              </w:rPr>
            </w:pPr>
            <w:r>
              <w:rPr>
                <w:b/>
                <w:sz w:val="20"/>
              </w:rPr>
              <w:t>Стоимость Работ и порядок расчетов</w:t>
            </w:r>
          </w:p>
        </w:tc>
      </w:tr>
      <w:tr w:rsidR="003B6036">
        <w:trPr>
          <w:trHeight w:val="660"/>
        </w:trPr>
        <w:tc>
          <w:tcPr>
            <w:tcW w:w="512" w:type="dxa"/>
            <w:shd w:val="clear" w:color="auto" w:fill="auto"/>
            <w:tcMar>
              <w:top w:w="0" w:type="dxa"/>
              <w:bottom w:w="0" w:type="dxa"/>
            </w:tcMar>
            <w:vAlign w:val="bottom"/>
          </w:tcPr>
          <w:p w:rsidR="003B6036" w:rsidRDefault="004956F4">
            <w:pPr>
              <w:jc w:val="center"/>
              <w:rPr>
                <w:sz w:val="16"/>
              </w:rPr>
            </w:pPr>
            <w:r>
              <w:rPr>
                <w:sz w:val="16"/>
              </w:rPr>
              <w:lastRenderedPageBreak/>
              <w:t>2.1.</w:t>
            </w:r>
          </w:p>
        </w:tc>
        <w:tc>
          <w:tcPr>
            <w:tcW w:w="12048" w:type="dxa"/>
            <w:gridSpan w:val="4"/>
            <w:shd w:val="clear" w:color="auto" w:fill="auto"/>
            <w:tcMar>
              <w:top w:w="0" w:type="dxa"/>
              <w:bottom w:w="0" w:type="dxa"/>
            </w:tcMar>
            <w:vAlign w:val="bottom"/>
          </w:tcPr>
          <w:p w:rsidR="003B6036" w:rsidRDefault="004956F4">
            <w:pPr>
              <w:rPr>
                <w:sz w:val="16"/>
              </w:rPr>
            </w:pPr>
            <w:r>
              <w:rPr>
                <w:sz w:val="20"/>
              </w:rPr>
              <w:t xml:space="preserve">Общая договорная стоимость порученных Подрядчику Работ по настоящему Соглашению составляет </w:t>
            </w:r>
            <w:r>
              <w:rPr>
                <w:b/>
                <w:i/>
                <w:sz w:val="20"/>
              </w:rPr>
              <w:t>Сумма жирным шрифтом с разбивкой по разрядам с двумя знаками после запятой</w:t>
            </w:r>
            <w:r>
              <w:rPr>
                <w:b/>
                <w:sz w:val="20"/>
              </w:rPr>
              <w:t xml:space="preserve"> </w:t>
            </w:r>
            <w:r>
              <w:rPr>
                <w:sz w:val="20"/>
              </w:rPr>
              <w:t>(</w:t>
            </w:r>
            <w:r>
              <w:rPr>
                <w:i/>
                <w:sz w:val="20"/>
              </w:rPr>
              <w:t>Сумма текстом, копейки в виде числа</w:t>
            </w:r>
            <w:r>
              <w:rPr>
                <w:sz w:val="20"/>
              </w:rPr>
              <w:t>) без учёта НДС, который дополнительно уплачивается в порядке и по ставке, установленной действующим законодательством РФ,  и составляет С</w:t>
            </w:r>
            <w:r>
              <w:rPr>
                <w:b/>
                <w:i/>
                <w:sz w:val="20"/>
              </w:rPr>
              <w:t>умма НДС жирным шрифтом с разбивкой по разрядам с двумя знаками после запятой</w:t>
            </w:r>
            <w:r>
              <w:rPr>
                <w:sz w:val="20"/>
              </w:rPr>
              <w:t xml:space="preserve"> (</w:t>
            </w:r>
            <w:r>
              <w:rPr>
                <w:i/>
                <w:sz w:val="20"/>
              </w:rPr>
              <w:t>Сумма НДС текстом, копейки в виде числа</w:t>
            </w:r>
            <w:r>
              <w:rPr>
                <w:sz w:val="20"/>
              </w:rPr>
              <w:t>).</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3.</w:t>
            </w:r>
          </w:p>
        </w:tc>
        <w:tc>
          <w:tcPr>
            <w:tcW w:w="12048" w:type="dxa"/>
            <w:gridSpan w:val="4"/>
            <w:shd w:val="clear" w:color="auto" w:fill="auto"/>
            <w:tcMar>
              <w:top w:w="0" w:type="dxa"/>
              <w:bottom w:w="0" w:type="dxa"/>
            </w:tcMar>
            <w:vAlign w:val="bottom"/>
          </w:tcPr>
          <w:p w:rsidR="003B6036" w:rsidRDefault="004956F4">
            <w:pPr>
              <w:rPr>
                <w:b/>
                <w:sz w:val="16"/>
              </w:rPr>
            </w:pPr>
            <w:r>
              <w:rPr>
                <w:b/>
                <w:sz w:val="16"/>
              </w:rPr>
              <w:t>Заключительные положения</w:t>
            </w:r>
          </w:p>
        </w:tc>
      </w:tr>
      <w:tr w:rsidR="003B6036">
        <w:trPr>
          <w:trHeight w:val="441"/>
        </w:trPr>
        <w:tc>
          <w:tcPr>
            <w:tcW w:w="512" w:type="dxa"/>
            <w:shd w:val="clear" w:color="auto" w:fill="auto"/>
            <w:tcMar>
              <w:top w:w="0" w:type="dxa"/>
              <w:bottom w:w="0" w:type="dxa"/>
            </w:tcMar>
            <w:vAlign w:val="bottom"/>
          </w:tcPr>
          <w:p w:rsidR="003B6036" w:rsidRDefault="004956F4">
            <w:pPr>
              <w:jc w:val="center"/>
              <w:rPr>
                <w:sz w:val="16"/>
              </w:rPr>
            </w:pPr>
            <w:r>
              <w:rPr>
                <w:sz w:val="16"/>
              </w:rPr>
              <w:t>3.1.</w:t>
            </w:r>
          </w:p>
        </w:tc>
        <w:tc>
          <w:tcPr>
            <w:tcW w:w="12048" w:type="dxa"/>
            <w:gridSpan w:val="4"/>
            <w:shd w:val="clear" w:color="auto" w:fill="auto"/>
            <w:tcMar>
              <w:top w:w="0" w:type="dxa"/>
              <w:bottom w:w="0" w:type="dxa"/>
            </w:tcMar>
            <w:vAlign w:val="bottom"/>
          </w:tcPr>
          <w:p w:rsidR="003B6036" w:rsidRDefault="004956F4">
            <w:pPr>
              <w:rPr>
                <w:sz w:val="20"/>
              </w:rPr>
            </w:pPr>
            <w:r>
              <w:rPr>
                <w:sz w:val="20"/>
              </w:rPr>
              <w:t>Во всем, что не урегулировано Соглашением, Стороны руководствуются Договором. В случае противоречия условий Договора и Соглашения, большую силу имеют условия Соглашения.</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3.2.</w:t>
            </w:r>
          </w:p>
        </w:tc>
        <w:tc>
          <w:tcPr>
            <w:tcW w:w="12048" w:type="dxa"/>
            <w:gridSpan w:val="4"/>
            <w:shd w:val="clear" w:color="auto" w:fill="auto"/>
            <w:tcMar>
              <w:top w:w="0" w:type="dxa"/>
              <w:bottom w:w="0" w:type="dxa"/>
            </w:tcMar>
            <w:vAlign w:val="bottom"/>
          </w:tcPr>
          <w:p w:rsidR="003B6036" w:rsidRDefault="004956F4">
            <w:pPr>
              <w:rPr>
                <w:sz w:val="20"/>
              </w:rPr>
            </w:pPr>
            <w:r>
              <w:rPr>
                <w:sz w:val="20"/>
              </w:rPr>
              <w:t>Дополнительное соглашение составлено в двух одинаковых экземплярах, имеющих равную юридическую силу, по одному для каждой из Сторон.</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3.3.</w:t>
            </w:r>
          </w:p>
        </w:tc>
        <w:tc>
          <w:tcPr>
            <w:tcW w:w="12048" w:type="dxa"/>
            <w:gridSpan w:val="4"/>
            <w:shd w:val="clear" w:color="auto" w:fill="auto"/>
            <w:tcMar>
              <w:top w:w="0" w:type="dxa"/>
              <w:bottom w:w="0" w:type="dxa"/>
            </w:tcMar>
            <w:vAlign w:val="bottom"/>
          </w:tcPr>
          <w:p w:rsidR="003B6036" w:rsidRDefault="004956F4">
            <w:pPr>
              <w:rPr>
                <w:sz w:val="20"/>
              </w:rPr>
            </w:pPr>
            <w:r>
              <w:rPr>
                <w:sz w:val="20"/>
              </w:rPr>
              <w:t>Настоящее Соглашение является неотъемлемой частью Генерального Договора №_____________ от __.__.202_.</w:t>
            </w:r>
          </w:p>
        </w:tc>
      </w:tr>
      <w:tr w:rsidR="003B6036">
        <w:trPr>
          <w:trHeight w:val="219"/>
        </w:trPr>
        <w:tc>
          <w:tcPr>
            <w:tcW w:w="512" w:type="dxa"/>
            <w:shd w:val="clear" w:color="auto" w:fill="auto"/>
            <w:tcMar>
              <w:top w:w="0" w:type="dxa"/>
              <w:bottom w:w="0" w:type="dxa"/>
            </w:tcMar>
            <w:vAlign w:val="bottom"/>
          </w:tcPr>
          <w:p w:rsidR="003B6036" w:rsidRDefault="004956F4">
            <w:pPr>
              <w:jc w:val="center"/>
              <w:rPr>
                <w:sz w:val="16"/>
              </w:rPr>
            </w:pPr>
            <w:r>
              <w:rPr>
                <w:sz w:val="16"/>
              </w:rPr>
              <w:t>3.4.</w:t>
            </w:r>
          </w:p>
        </w:tc>
        <w:tc>
          <w:tcPr>
            <w:tcW w:w="12048" w:type="dxa"/>
            <w:gridSpan w:val="4"/>
            <w:shd w:val="clear" w:color="auto" w:fill="auto"/>
            <w:tcMar>
              <w:top w:w="0" w:type="dxa"/>
              <w:bottom w:w="0" w:type="dxa"/>
            </w:tcMar>
            <w:vAlign w:val="bottom"/>
          </w:tcPr>
          <w:p w:rsidR="003B6036" w:rsidRDefault="004956F4">
            <w:pPr>
              <w:rPr>
                <w:sz w:val="20"/>
              </w:rPr>
            </w:pPr>
            <w:r>
              <w:rPr>
                <w:sz w:val="20"/>
              </w:rPr>
              <w:t>Неотъемлемыми частями настоящего Соглашения являются Приложения:</w:t>
            </w:r>
          </w:p>
        </w:tc>
      </w:tr>
      <w:tr w:rsidR="003B6036">
        <w:trPr>
          <w:trHeight w:val="219"/>
        </w:trPr>
        <w:tc>
          <w:tcPr>
            <w:tcW w:w="512" w:type="dxa"/>
            <w:shd w:val="clear" w:color="auto" w:fill="auto"/>
            <w:tcMar>
              <w:top w:w="0" w:type="dxa"/>
              <w:bottom w:w="0" w:type="dxa"/>
            </w:tcMar>
            <w:vAlign w:val="bottom"/>
          </w:tcPr>
          <w:p w:rsidR="003B6036" w:rsidRDefault="004956F4">
            <w:pPr>
              <w:rPr>
                <w:sz w:val="16"/>
              </w:rPr>
            </w:pPr>
            <w:r>
              <w:rPr>
                <w:sz w:val="16"/>
              </w:rPr>
              <w:t>1</w:t>
            </w:r>
          </w:p>
        </w:tc>
        <w:tc>
          <w:tcPr>
            <w:tcW w:w="12048" w:type="dxa"/>
            <w:gridSpan w:val="4"/>
            <w:shd w:val="clear" w:color="auto" w:fill="auto"/>
            <w:tcMar>
              <w:top w:w="0" w:type="dxa"/>
              <w:bottom w:w="0" w:type="dxa"/>
            </w:tcMar>
            <w:vAlign w:val="bottom"/>
          </w:tcPr>
          <w:p w:rsidR="003B6036" w:rsidRDefault="004956F4">
            <w:pPr>
              <w:rPr>
                <w:i/>
                <w:sz w:val="20"/>
              </w:rPr>
            </w:pPr>
            <w:r>
              <w:rPr>
                <w:i/>
                <w:sz w:val="20"/>
              </w:rPr>
              <w:t>Приложение 1 – Состав Объекта ВОЛС</w:t>
            </w:r>
          </w:p>
        </w:tc>
      </w:tr>
      <w:tr w:rsidR="003B6036">
        <w:trPr>
          <w:trHeight w:val="219"/>
        </w:trPr>
        <w:tc>
          <w:tcPr>
            <w:tcW w:w="512" w:type="dxa"/>
            <w:shd w:val="clear" w:color="auto" w:fill="auto"/>
            <w:tcMar>
              <w:top w:w="0" w:type="dxa"/>
              <w:bottom w:w="0" w:type="dxa"/>
            </w:tcMar>
            <w:vAlign w:val="bottom"/>
          </w:tcPr>
          <w:p w:rsidR="003B6036" w:rsidRDefault="004956F4">
            <w:pPr>
              <w:rPr>
                <w:sz w:val="16"/>
              </w:rPr>
            </w:pPr>
            <w:r>
              <w:rPr>
                <w:sz w:val="16"/>
              </w:rPr>
              <w:t>2</w:t>
            </w:r>
          </w:p>
        </w:tc>
        <w:tc>
          <w:tcPr>
            <w:tcW w:w="12048" w:type="dxa"/>
            <w:gridSpan w:val="4"/>
            <w:shd w:val="clear" w:color="auto" w:fill="auto"/>
            <w:tcMar>
              <w:top w:w="0" w:type="dxa"/>
              <w:bottom w:w="0" w:type="dxa"/>
            </w:tcMar>
            <w:vAlign w:val="bottom"/>
          </w:tcPr>
          <w:p w:rsidR="003B6036" w:rsidRDefault="004956F4">
            <w:pPr>
              <w:rPr>
                <w:i/>
                <w:sz w:val="20"/>
              </w:rPr>
            </w:pPr>
            <w:r>
              <w:rPr>
                <w:i/>
                <w:sz w:val="20"/>
              </w:rPr>
              <w:t>Приложение 2 – Смета.</w:t>
            </w:r>
          </w:p>
        </w:tc>
      </w:tr>
      <w:tr w:rsidR="003B6036">
        <w:trPr>
          <w:trHeight w:hRule="exact" w:val="228"/>
        </w:trPr>
        <w:tc>
          <w:tcPr>
            <w:tcW w:w="512" w:type="dxa"/>
            <w:shd w:val="clear" w:color="auto" w:fill="auto"/>
            <w:tcMar>
              <w:top w:w="0" w:type="dxa"/>
              <w:bottom w:w="0" w:type="dxa"/>
            </w:tcMar>
            <w:vAlign w:val="bottom"/>
          </w:tcPr>
          <w:p w:rsidR="003B6036" w:rsidRDefault="003B6036">
            <w:pPr>
              <w:rPr>
                <w:i/>
                <w:sz w:val="16"/>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219"/>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4956F4">
            <w:pPr>
              <w:rPr>
                <w:b/>
                <w:sz w:val="20"/>
              </w:rPr>
            </w:pPr>
            <w:r>
              <w:rPr>
                <w:b/>
                <w:sz w:val="20"/>
              </w:rPr>
              <w:t>ПОДПИСИ СТОРОН</w:t>
            </w:r>
          </w:p>
        </w:tc>
        <w:tc>
          <w:tcPr>
            <w:tcW w:w="2282" w:type="dxa"/>
            <w:shd w:val="clear" w:color="auto" w:fill="auto"/>
            <w:tcMar>
              <w:top w:w="0" w:type="dxa"/>
              <w:bottom w:w="0" w:type="dxa"/>
            </w:tcMar>
            <w:vAlign w:val="bottom"/>
          </w:tcPr>
          <w:p w:rsidR="003B6036" w:rsidRDefault="003B6036">
            <w:pPr>
              <w:rPr>
                <w:b/>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hRule="exact" w:val="228"/>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219"/>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4956F4">
            <w:pPr>
              <w:rPr>
                <w:sz w:val="20"/>
              </w:rPr>
            </w:pPr>
            <w:r>
              <w:rPr>
                <w:sz w:val="20"/>
              </w:rPr>
              <w:t>Подрядчик:</w:t>
            </w: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4956F4">
            <w:pPr>
              <w:rPr>
                <w:sz w:val="20"/>
              </w:rPr>
            </w:pPr>
            <w:r>
              <w:rPr>
                <w:sz w:val="20"/>
              </w:rPr>
              <w:t>Заказчик:</w:t>
            </w:r>
          </w:p>
        </w:tc>
        <w:tc>
          <w:tcPr>
            <w:tcW w:w="2103" w:type="dxa"/>
            <w:shd w:val="clear" w:color="auto" w:fill="auto"/>
            <w:tcMar>
              <w:top w:w="0" w:type="dxa"/>
              <w:bottom w:w="0" w:type="dxa"/>
            </w:tcMar>
            <w:vAlign w:val="bottom"/>
          </w:tcPr>
          <w:p w:rsidR="003B6036" w:rsidRDefault="003B6036">
            <w:pPr>
              <w:rPr>
                <w:sz w:val="16"/>
              </w:rPr>
            </w:pPr>
          </w:p>
        </w:tc>
      </w:tr>
      <w:tr w:rsidR="003B6036">
        <w:trPr>
          <w:trHeight w:val="219"/>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4956F4">
            <w:pPr>
              <w:rPr>
                <w:sz w:val="20"/>
              </w:rPr>
            </w:pPr>
            <w:r>
              <w:rPr>
                <w:sz w:val="20"/>
              </w:rPr>
              <w:t>_____________________</w:t>
            </w: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16"/>
              </w:rPr>
            </w:pPr>
          </w:p>
        </w:tc>
      </w:tr>
      <w:tr w:rsidR="003B6036">
        <w:trPr>
          <w:trHeight w:hRule="exact" w:val="228"/>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r w:rsidR="003B6036">
        <w:trPr>
          <w:trHeight w:val="219"/>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4956F4">
            <w:pPr>
              <w:rPr>
                <w:sz w:val="20"/>
              </w:rPr>
            </w:pPr>
            <w:r>
              <w:rPr>
                <w:sz w:val="20"/>
              </w:rPr>
              <w:t>________________/____________ /</w:t>
            </w: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4956F4">
            <w:pPr>
              <w:rPr>
                <w:sz w:val="20"/>
              </w:rPr>
            </w:pPr>
            <w:r>
              <w:rPr>
                <w:sz w:val="20"/>
              </w:rPr>
              <w:t>________________/____________/</w:t>
            </w:r>
          </w:p>
        </w:tc>
        <w:tc>
          <w:tcPr>
            <w:tcW w:w="2103" w:type="dxa"/>
            <w:shd w:val="clear" w:color="auto" w:fill="auto"/>
            <w:tcMar>
              <w:top w:w="0" w:type="dxa"/>
              <w:bottom w:w="0" w:type="dxa"/>
            </w:tcMar>
            <w:vAlign w:val="bottom"/>
          </w:tcPr>
          <w:p w:rsidR="003B6036" w:rsidRDefault="003B6036">
            <w:pPr>
              <w:rPr>
                <w:sz w:val="16"/>
              </w:rPr>
            </w:pPr>
          </w:p>
        </w:tc>
      </w:tr>
      <w:tr w:rsidR="003B6036">
        <w:trPr>
          <w:trHeight w:hRule="exact" w:val="228"/>
        </w:trPr>
        <w:tc>
          <w:tcPr>
            <w:tcW w:w="512" w:type="dxa"/>
            <w:shd w:val="clear" w:color="auto" w:fill="auto"/>
            <w:tcMar>
              <w:top w:w="0" w:type="dxa"/>
              <w:bottom w:w="0" w:type="dxa"/>
            </w:tcMar>
            <w:vAlign w:val="bottom"/>
          </w:tcPr>
          <w:p w:rsidR="003B6036" w:rsidRDefault="003B6036">
            <w:pPr>
              <w:rPr>
                <w:sz w:val="20"/>
              </w:rPr>
            </w:pPr>
          </w:p>
        </w:tc>
        <w:tc>
          <w:tcPr>
            <w:tcW w:w="3959" w:type="dxa"/>
            <w:shd w:val="clear" w:color="auto" w:fill="auto"/>
            <w:tcMar>
              <w:top w:w="0" w:type="dxa"/>
              <w:bottom w:w="0" w:type="dxa"/>
            </w:tcMar>
            <w:vAlign w:val="bottom"/>
          </w:tcPr>
          <w:p w:rsidR="003B6036" w:rsidRDefault="003B6036">
            <w:pPr>
              <w:rPr>
                <w:sz w:val="20"/>
              </w:rPr>
            </w:pPr>
          </w:p>
        </w:tc>
        <w:tc>
          <w:tcPr>
            <w:tcW w:w="2282" w:type="dxa"/>
            <w:shd w:val="clear" w:color="auto" w:fill="auto"/>
            <w:tcMar>
              <w:top w:w="0" w:type="dxa"/>
              <w:bottom w:w="0" w:type="dxa"/>
            </w:tcMar>
            <w:vAlign w:val="bottom"/>
          </w:tcPr>
          <w:p w:rsidR="003B6036" w:rsidRDefault="003B6036">
            <w:pPr>
              <w:rPr>
                <w:sz w:val="20"/>
              </w:rPr>
            </w:pPr>
          </w:p>
        </w:tc>
        <w:tc>
          <w:tcPr>
            <w:tcW w:w="3704" w:type="dxa"/>
            <w:shd w:val="clear" w:color="auto" w:fill="auto"/>
            <w:tcMar>
              <w:top w:w="0" w:type="dxa"/>
              <w:bottom w:w="0" w:type="dxa"/>
            </w:tcMar>
            <w:vAlign w:val="bottom"/>
          </w:tcPr>
          <w:p w:rsidR="003B6036" w:rsidRDefault="003B6036">
            <w:pPr>
              <w:rPr>
                <w:sz w:val="20"/>
              </w:rPr>
            </w:pPr>
          </w:p>
        </w:tc>
        <w:tc>
          <w:tcPr>
            <w:tcW w:w="2103" w:type="dxa"/>
            <w:shd w:val="clear" w:color="auto" w:fill="auto"/>
            <w:tcMar>
              <w:top w:w="0" w:type="dxa"/>
              <w:bottom w:w="0" w:type="dxa"/>
            </w:tcMar>
            <w:vAlign w:val="bottom"/>
          </w:tcPr>
          <w:p w:rsidR="003B6036" w:rsidRDefault="003B6036">
            <w:pPr>
              <w:rPr>
                <w:sz w:val="20"/>
              </w:rPr>
            </w:pPr>
          </w:p>
        </w:tc>
      </w:tr>
    </w:tbl>
    <w:p w:rsidR="003B6036" w:rsidRDefault="003B6036">
      <w:pPr>
        <w:pStyle w:val="aff6"/>
        <w:jc w:val="center"/>
        <w:rPr>
          <w:b/>
          <w:sz w:val="22"/>
        </w:rPr>
      </w:pPr>
    </w:p>
    <w:p w:rsidR="003B6036" w:rsidRDefault="003B6036">
      <w:pPr>
        <w:pStyle w:val="aff6"/>
        <w:jc w:val="center"/>
        <w:rPr>
          <w:b/>
          <w:sz w:val="22"/>
        </w:rPr>
      </w:pPr>
    </w:p>
    <w:p w:rsidR="003B6036" w:rsidRDefault="003B6036">
      <w:pPr>
        <w:pStyle w:val="aff6"/>
        <w:jc w:val="center"/>
        <w:rPr>
          <w:b/>
          <w:sz w:val="22"/>
        </w:rPr>
      </w:pPr>
    </w:p>
    <w:p w:rsidR="003B6036" w:rsidRDefault="003B6036">
      <w:pPr>
        <w:sectPr w:rsidR="003B6036">
          <w:headerReference w:type="even" r:id="rId13"/>
          <w:headerReference w:type="default" r:id="rId14"/>
          <w:footerReference w:type="even" r:id="rId15"/>
          <w:footerReference w:type="default" r:id="rId16"/>
          <w:headerReference w:type="first" r:id="rId17"/>
          <w:footerReference w:type="first" r:id="rId18"/>
          <w:pgSz w:w="16838" w:h="11906" w:orient="landscape"/>
          <w:pgMar w:top="1418" w:right="720" w:bottom="720" w:left="709" w:header="357" w:footer="301" w:gutter="0"/>
          <w:cols w:space="720"/>
        </w:sectPr>
      </w:pPr>
    </w:p>
    <w:p w:rsidR="003B6036" w:rsidRDefault="004956F4" w:rsidP="0039626D">
      <w:pPr>
        <w:jc w:val="right"/>
        <w:rPr>
          <w:sz w:val="22"/>
        </w:rPr>
      </w:pPr>
      <w:r>
        <w:rPr>
          <w:sz w:val="22"/>
        </w:rPr>
        <w:lastRenderedPageBreak/>
        <w:t xml:space="preserve">                                                                                                                         Приложение № 1 </w:t>
      </w:r>
    </w:p>
    <w:p w:rsidR="003B6036" w:rsidRDefault="004956F4" w:rsidP="0039626D">
      <w:pPr>
        <w:jc w:val="right"/>
        <w:rPr>
          <w:sz w:val="22"/>
        </w:rPr>
      </w:pPr>
      <w:r>
        <w:rPr>
          <w:sz w:val="22"/>
        </w:rPr>
        <w:t xml:space="preserve">к соглашению № ___ от ____ 202_ г. </w:t>
      </w:r>
    </w:p>
    <w:p w:rsidR="003B6036" w:rsidRDefault="004956F4" w:rsidP="0039626D">
      <w:pPr>
        <w:pStyle w:val="aff6"/>
        <w:ind w:firstLine="709"/>
        <w:jc w:val="right"/>
        <w:rPr>
          <w:sz w:val="22"/>
        </w:rPr>
      </w:pPr>
      <w:r>
        <w:rPr>
          <w:sz w:val="22"/>
        </w:rPr>
        <w:t>к договору № лот1</w:t>
      </w:r>
    </w:p>
    <w:p w:rsidR="003B6036" w:rsidRDefault="003B6036">
      <w:pPr>
        <w:rPr>
          <w:b/>
          <w:sz w:val="22"/>
        </w:rPr>
      </w:pPr>
    </w:p>
    <w:p w:rsidR="003B6036" w:rsidRDefault="004956F4">
      <w:pPr>
        <w:jc w:val="center"/>
        <w:rPr>
          <w:sz w:val="22"/>
        </w:rPr>
      </w:pPr>
      <w:r>
        <w:rPr>
          <w:b/>
          <w:sz w:val="22"/>
        </w:rPr>
        <w:t xml:space="preserve">Состав Объекта ВОЛС «_________________________________» </w:t>
      </w:r>
      <w:r>
        <w:rPr>
          <w:sz w:val="22"/>
        </w:rPr>
        <w:t>(ФОРМА)</w:t>
      </w:r>
    </w:p>
    <w:p w:rsidR="003B6036" w:rsidRDefault="003B6036">
      <w:pPr>
        <w:jc w:val="center"/>
        <w:rPr>
          <w:b/>
          <w:sz w:val="22"/>
        </w:rPr>
      </w:pPr>
    </w:p>
    <w:p w:rsidR="003B6036" w:rsidRDefault="004956F4">
      <w:pPr>
        <w:numPr>
          <w:ilvl w:val="0"/>
          <w:numId w:val="25"/>
        </w:numPr>
        <w:jc w:val="center"/>
        <w:rPr>
          <w:sz w:val="22"/>
        </w:rPr>
      </w:pPr>
      <w:r>
        <w:rPr>
          <w:sz w:val="22"/>
        </w:rPr>
        <w:t>Основные данные по линиям связи</w:t>
      </w:r>
    </w:p>
    <w:tbl>
      <w:tblPr>
        <w:tblW w:w="0" w:type="auto"/>
        <w:tblInd w:w="279" w:type="dxa"/>
        <w:tblLayout w:type="fixed"/>
        <w:tblLook w:val="04A0" w:firstRow="1" w:lastRow="0" w:firstColumn="1" w:lastColumn="0" w:noHBand="0" w:noVBand="1"/>
      </w:tblPr>
      <w:tblGrid>
        <w:gridCol w:w="562"/>
        <w:gridCol w:w="3122"/>
        <w:gridCol w:w="2065"/>
        <w:gridCol w:w="2127"/>
        <w:gridCol w:w="2269"/>
        <w:gridCol w:w="2129"/>
        <w:gridCol w:w="992"/>
        <w:gridCol w:w="1772"/>
      </w:tblGrid>
      <w:tr w:rsidR="003B6036">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w:t>
            </w:r>
          </w:p>
          <w:p w:rsidR="003B6036" w:rsidRDefault="004956F4">
            <w:pPr>
              <w:spacing w:line="276" w:lineRule="auto"/>
              <w:jc w:val="center"/>
              <w:rPr>
                <w:sz w:val="22"/>
              </w:rPr>
            </w:pPr>
            <w:r>
              <w:rPr>
                <w:sz w:val="22"/>
              </w:rPr>
              <w:t>п/п</w:t>
            </w:r>
          </w:p>
        </w:tc>
        <w:tc>
          <w:tcPr>
            <w:tcW w:w="312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Код участка Объекта (линии)</w:t>
            </w:r>
          </w:p>
          <w:p w:rsidR="003B6036" w:rsidRDefault="003B6036">
            <w:pPr>
              <w:spacing w:line="276" w:lineRule="auto"/>
              <w:jc w:val="center"/>
              <w:rPr>
                <w:sz w:val="22"/>
              </w:rPr>
            </w:pPr>
          </w:p>
        </w:tc>
        <w:tc>
          <w:tcPr>
            <w:tcW w:w="4192" w:type="dxa"/>
            <w:gridSpan w:val="2"/>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Узел связи/муфта (точка 1) код, наименование, адрес</w:t>
            </w:r>
          </w:p>
        </w:tc>
        <w:tc>
          <w:tcPr>
            <w:tcW w:w="4398" w:type="dxa"/>
            <w:gridSpan w:val="2"/>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Узел связи /муфта (точка 2) код, наименование, адрес</w:t>
            </w:r>
          </w:p>
        </w:tc>
        <w:tc>
          <w:tcPr>
            <w:tcW w:w="99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Кол-во ОВ</w:t>
            </w:r>
          </w:p>
        </w:tc>
        <w:tc>
          <w:tcPr>
            <w:tcW w:w="177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 xml:space="preserve">Протяженность </w:t>
            </w:r>
          </w:p>
          <w:p w:rsidR="003B6036" w:rsidRDefault="004956F4">
            <w:pPr>
              <w:spacing w:line="276" w:lineRule="auto"/>
              <w:jc w:val="center"/>
              <w:rPr>
                <w:sz w:val="22"/>
              </w:rPr>
            </w:pPr>
            <w:r>
              <w:rPr>
                <w:sz w:val="22"/>
              </w:rPr>
              <w:t>L, м</w:t>
            </w:r>
          </w:p>
        </w:tc>
      </w:tr>
      <w:tr w:rsidR="003B6036">
        <w:trPr>
          <w:trHeight w:val="305"/>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1</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ind w:hanging="84"/>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67"/>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2</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57"/>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c>
          <w:tcPr>
            <w:tcW w:w="56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4192" w:type="dxa"/>
            <w:gridSpan w:val="2"/>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4398" w:type="dxa"/>
            <w:gridSpan w:val="2"/>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305"/>
        </w:trPr>
        <w:tc>
          <w:tcPr>
            <w:tcW w:w="56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ind w:hanging="84"/>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67"/>
        </w:trPr>
        <w:tc>
          <w:tcPr>
            <w:tcW w:w="56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57"/>
        </w:trPr>
        <w:tc>
          <w:tcPr>
            <w:tcW w:w="56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bl>
    <w:p w:rsidR="003B6036" w:rsidRDefault="003B6036">
      <w:pPr>
        <w:jc w:val="center"/>
        <w:rPr>
          <w:sz w:val="22"/>
        </w:rPr>
      </w:pPr>
    </w:p>
    <w:p w:rsidR="003B6036" w:rsidRDefault="003B6036">
      <w:pPr>
        <w:tabs>
          <w:tab w:val="left" w:pos="1701"/>
        </w:tabs>
        <w:rPr>
          <w:b/>
          <w:sz w:val="22"/>
        </w:rPr>
      </w:pPr>
    </w:p>
    <w:tbl>
      <w:tblPr>
        <w:tblW w:w="0" w:type="auto"/>
        <w:tblInd w:w="2977" w:type="dxa"/>
        <w:tblLayout w:type="fixed"/>
        <w:tblLook w:val="04A0" w:firstRow="1" w:lastRow="0" w:firstColumn="1" w:lastColumn="0" w:noHBand="0" w:noVBand="1"/>
      </w:tblPr>
      <w:tblGrid>
        <w:gridCol w:w="6619"/>
        <w:gridCol w:w="6419"/>
      </w:tblGrid>
      <w:tr w:rsidR="003B6036">
        <w:trPr>
          <w:trHeight w:val="184"/>
        </w:trPr>
        <w:tc>
          <w:tcPr>
            <w:tcW w:w="6619" w:type="dxa"/>
            <w:tcMar>
              <w:top w:w="0" w:type="dxa"/>
              <w:bottom w:w="0" w:type="dxa"/>
            </w:tcMar>
          </w:tcPr>
          <w:p w:rsidR="003B6036" w:rsidRDefault="004956F4">
            <w:pPr>
              <w:rPr>
                <w:b/>
                <w:sz w:val="22"/>
              </w:rPr>
            </w:pPr>
            <w:r>
              <w:rPr>
                <w:b/>
                <w:sz w:val="22"/>
              </w:rPr>
              <w:t>ПОДПИСИ СТОРОН</w:t>
            </w:r>
          </w:p>
        </w:tc>
        <w:tc>
          <w:tcPr>
            <w:tcW w:w="6419" w:type="dxa"/>
            <w:tcMar>
              <w:top w:w="0" w:type="dxa"/>
              <w:bottom w:w="0" w:type="dxa"/>
            </w:tcMar>
          </w:tcPr>
          <w:p w:rsidR="003B6036" w:rsidRDefault="003B6036">
            <w:pPr>
              <w:ind w:firstLine="5"/>
              <w:jc w:val="center"/>
              <w:rPr>
                <w:b/>
                <w:sz w:val="22"/>
              </w:rPr>
            </w:pPr>
          </w:p>
        </w:tc>
      </w:tr>
      <w:tr w:rsidR="003B6036">
        <w:trPr>
          <w:trHeight w:val="215"/>
        </w:trPr>
        <w:tc>
          <w:tcPr>
            <w:tcW w:w="6619"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От Заказчика</w:t>
            </w:r>
          </w:p>
          <w:p w:rsidR="003B6036" w:rsidRDefault="003B6036"/>
        </w:tc>
        <w:tc>
          <w:tcPr>
            <w:tcW w:w="6419"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От Подрядчика</w:t>
            </w:r>
          </w:p>
        </w:tc>
      </w:tr>
      <w:tr w:rsidR="003B6036">
        <w:trPr>
          <w:trHeight w:val="1316"/>
        </w:trPr>
        <w:tc>
          <w:tcPr>
            <w:tcW w:w="6619" w:type="dxa"/>
            <w:tcMar>
              <w:top w:w="0" w:type="dxa"/>
              <w:bottom w:w="0" w:type="dxa"/>
            </w:tcMar>
          </w:tcPr>
          <w:p w:rsidR="003B6036" w:rsidRDefault="003B6036">
            <w:pPr>
              <w:jc w:val="center"/>
              <w:rPr>
                <w:sz w:val="22"/>
              </w:rPr>
            </w:pPr>
          </w:p>
          <w:p w:rsidR="003B6036" w:rsidRDefault="004956F4">
            <w:pPr>
              <w:rPr>
                <w:sz w:val="22"/>
              </w:rPr>
            </w:pPr>
            <w:r>
              <w:rPr>
                <w:sz w:val="22"/>
              </w:rPr>
              <w:t>____________________/_________________</w:t>
            </w:r>
            <w:r>
              <w:rPr>
                <w:b/>
                <w:sz w:val="22"/>
              </w:rPr>
              <w:t xml:space="preserve"> /</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tabs>
                <w:tab w:val="left" w:pos="708"/>
                <w:tab w:val="center" w:pos="4536"/>
                <w:tab w:val="right" w:pos="9072"/>
              </w:tabs>
              <w:ind w:firstLine="709"/>
              <w:jc w:val="center"/>
              <w:rPr>
                <w:sz w:val="22"/>
              </w:rPr>
            </w:pPr>
          </w:p>
        </w:tc>
        <w:tc>
          <w:tcPr>
            <w:tcW w:w="6419" w:type="dxa"/>
            <w:tcMar>
              <w:top w:w="0" w:type="dxa"/>
              <w:bottom w:w="0" w:type="dxa"/>
            </w:tcMar>
          </w:tcPr>
          <w:p w:rsidR="003B6036" w:rsidRDefault="003B6036">
            <w:pPr>
              <w:jc w:val="center"/>
              <w:rPr>
                <w:b/>
                <w:spacing w:val="-10"/>
                <w:sz w:val="22"/>
              </w:rPr>
            </w:pPr>
          </w:p>
          <w:p w:rsidR="003B6036" w:rsidRDefault="004956F4">
            <w:pPr>
              <w:jc w:val="center"/>
              <w:rPr>
                <w:spacing w:val="-10"/>
                <w:sz w:val="22"/>
              </w:rPr>
            </w:pPr>
            <w:r>
              <w:rPr>
                <w:b/>
                <w:spacing w:val="-10"/>
                <w:sz w:val="22"/>
              </w:rPr>
              <w:t xml:space="preserve">      </w:t>
            </w:r>
            <w:r>
              <w:rPr>
                <w:spacing w:val="-10"/>
                <w:sz w:val="22"/>
              </w:rPr>
              <w:t>_______________________ / _______________/</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jc w:val="center"/>
              <w:rPr>
                <w:b/>
                <w:spacing w:val="-10"/>
                <w:sz w:val="22"/>
              </w:rPr>
            </w:pPr>
          </w:p>
        </w:tc>
      </w:tr>
    </w:tbl>
    <w:p w:rsidR="003B6036" w:rsidRDefault="003B6036">
      <w:pPr>
        <w:sectPr w:rsidR="003B6036">
          <w:headerReference w:type="even" r:id="rId19"/>
          <w:headerReference w:type="default" r:id="rId20"/>
          <w:footerReference w:type="even" r:id="rId21"/>
          <w:footerReference w:type="default" r:id="rId22"/>
          <w:headerReference w:type="first" r:id="rId23"/>
          <w:footerReference w:type="first" r:id="rId24"/>
          <w:pgSz w:w="16838" w:h="11906" w:orient="landscape"/>
          <w:pgMar w:top="1418" w:right="719" w:bottom="720" w:left="709" w:header="360" w:footer="299" w:gutter="0"/>
          <w:cols w:space="720"/>
        </w:sectPr>
      </w:pPr>
    </w:p>
    <w:p w:rsidR="003B6036" w:rsidRDefault="004956F4" w:rsidP="0039626D">
      <w:pPr>
        <w:jc w:val="right"/>
        <w:rPr>
          <w:sz w:val="22"/>
        </w:rPr>
      </w:pPr>
      <w:r>
        <w:rPr>
          <w:sz w:val="22"/>
        </w:rPr>
        <w:lastRenderedPageBreak/>
        <w:t xml:space="preserve">Приложение № 2 </w:t>
      </w:r>
    </w:p>
    <w:p w:rsidR="003B6036" w:rsidRDefault="004956F4" w:rsidP="0039626D">
      <w:pPr>
        <w:jc w:val="right"/>
        <w:rPr>
          <w:sz w:val="22"/>
        </w:rPr>
      </w:pPr>
      <w:r>
        <w:rPr>
          <w:sz w:val="22"/>
        </w:rPr>
        <w:t xml:space="preserve">к Дополнительному соглашению № ___ от ____ 202_ г. </w:t>
      </w:r>
    </w:p>
    <w:p w:rsidR="003B6036" w:rsidRDefault="004956F4" w:rsidP="0039626D">
      <w:pPr>
        <w:pStyle w:val="aff6"/>
        <w:ind w:firstLine="709"/>
        <w:jc w:val="right"/>
        <w:rPr>
          <w:sz w:val="22"/>
        </w:rPr>
      </w:pPr>
      <w:r>
        <w:rPr>
          <w:sz w:val="22"/>
        </w:rPr>
        <w:t>к договору № лот1</w:t>
      </w:r>
    </w:p>
    <w:p w:rsidR="003B6036" w:rsidRDefault="003B6036">
      <w:pPr>
        <w:rPr>
          <w:sz w:val="22"/>
        </w:rPr>
      </w:pPr>
    </w:p>
    <w:tbl>
      <w:tblPr>
        <w:tblW w:w="0" w:type="auto"/>
        <w:tblInd w:w="108" w:type="dxa"/>
        <w:tblLayout w:type="fixed"/>
        <w:tblLook w:val="04A0" w:firstRow="1" w:lastRow="0" w:firstColumn="1" w:lastColumn="0" w:noHBand="0" w:noVBand="1"/>
      </w:tblPr>
      <w:tblGrid>
        <w:gridCol w:w="15302"/>
      </w:tblGrid>
      <w:tr w:rsidR="003B6036">
        <w:trPr>
          <w:trHeight w:val="970"/>
        </w:trPr>
        <w:tc>
          <w:tcPr>
            <w:tcW w:w="15302" w:type="dxa"/>
            <w:tcMar>
              <w:top w:w="0" w:type="dxa"/>
              <w:bottom w:w="0" w:type="dxa"/>
            </w:tcMar>
          </w:tcPr>
          <w:p w:rsidR="003B6036" w:rsidRDefault="003B6036">
            <w:pPr>
              <w:jc w:val="center"/>
              <w:rPr>
                <w:b/>
                <w:sz w:val="22"/>
              </w:rPr>
            </w:pPr>
          </w:p>
          <w:tbl>
            <w:tblPr>
              <w:tblW w:w="0" w:type="auto"/>
              <w:tblLayout w:type="fixed"/>
              <w:tblLook w:val="04A0" w:firstRow="1" w:lastRow="0" w:firstColumn="1" w:lastColumn="0" w:noHBand="0" w:noVBand="1"/>
            </w:tblPr>
            <w:tblGrid>
              <w:gridCol w:w="674"/>
              <w:gridCol w:w="1258"/>
              <w:gridCol w:w="1196"/>
              <w:gridCol w:w="857"/>
              <w:gridCol w:w="1053"/>
              <w:gridCol w:w="1258"/>
              <w:gridCol w:w="5662"/>
              <w:gridCol w:w="3126"/>
            </w:tblGrid>
            <w:tr w:rsidR="003B6036">
              <w:trPr>
                <w:trHeight w:val="300"/>
              </w:trPr>
              <w:tc>
                <w:tcPr>
                  <w:tcW w:w="15084" w:type="dxa"/>
                  <w:gridSpan w:val="8"/>
                  <w:shd w:val="clear" w:color="auto" w:fill="auto"/>
                  <w:tcMar>
                    <w:top w:w="0" w:type="dxa"/>
                    <w:bottom w:w="0" w:type="dxa"/>
                  </w:tcMar>
                  <w:vAlign w:val="bottom"/>
                </w:tcPr>
                <w:p w:rsidR="003B6036" w:rsidRDefault="004956F4">
                  <w:pPr>
                    <w:jc w:val="center"/>
                    <w:rPr>
                      <w:b/>
                    </w:rPr>
                  </w:pPr>
                  <w:r>
                    <w:rPr>
                      <w:b/>
                    </w:rPr>
                    <w:t xml:space="preserve">Смета </w:t>
                  </w:r>
                  <w:r>
                    <w:rPr>
                      <w:spacing w:val="-10"/>
                      <w:sz w:val="22"/>
                    </w:rPr>
                    <w:t>(ФОРМА)</w:t>
                  </w:r>
                </w:p>
              </w:tc>
            </w:tr>
            <w:tr w:rsidR="003B6036">
              <w:trPr>
                <w:trHeight w:val="300"/>
              </w:trPr>
              <w:tc>
                <w:tcPr>
                  <w:tcW w:w="15084" w:type="dxa"/>
                  <w:gridSpan w:val="8"/>
                  <w:shd w:val="clear" w:color="auto" w:fill="auto"/>
                  <w:tcMar>
                    <w:top w:w="0" w:type="dxa"/>
                    <w:bottom w:w="0" w:type="dxa"/>
                  </w:tcMar>
                  <w:vAlign w:val="bottom"/>
                </w:tcPr>
                <w:p w:rsidR="003B6036" w:rsidRDefault="004956F4">
                  <w:pPr>
                    <w:jc w:val="center"/>
                    <w:rPr>
                      <w:b/>
                    </w:rPr>
                  </w:pPr>
                  <w:r>
                    <w:rPr>
                      <w:b/>
                    </w:rPr>
                    <w:t xml:space="preserve">по созданию волоконно-оптической линии связи № </w:t>
                  </w:r>
                </w:p>
              </w:tc>
            </w:tr>
            <w:tr w:rsidR="003B6036">
              <w:trPr>
                <w:trHeight w:val="315"/>
              </w:trPr>
              <w:tc>
                <w:tcPr>
                  <w:tcW w:w="15084" w:type="dxa"/>
                  <w:gridSpan w:val="8"/>
                  <w:shd w:val="clear" w:color="auto" w:fill="auto"/>
                  <w:tcMar>
                    <w:top w:w="0" w:type="dxa"/>
                    <w:bottom w:w="0" w:type="dxa"/>
                  </w:tcMar>
                  <w:vAlign w:val="bottom"/>
                </w:tcPr>
                <w:p w:rsidR="003B6036" w:rsidRDefault="004956F4">
                  <w:pPr>
                    <w:jc w:val="center"/>
                    <w:rPr>
                      <w:b/>
                      <w:i/>
                    </w:rPr>
                  </w:pPr>
                  <w:r>
                    <w:rPr>
                      <w:b/>
                      <w:i/>
                    </w:rPr>
                    <w:t>Адрес объекта</w:t>
                  </w:r>
                </w:p>
              </w:tc>
            </w:tr>
            <w:tr w:rsidR="003B6036">
              <w:trPr>
                <w:trHeight w:val="260"/>
              </w:trPr>
              <w:tc>
                <w:tcPr>
                  <w:tcW w:w="15084" w:type="dxa"/>
                  <w:gridSpan w:val="8"/>
                  <w:tcBorders>
                    <w:bottom w:val="single" w:sz="4" w:space="0" w:color="000000"/>
                  </w:tcBorders>
                  <w:shd w:val="clear" w:color="auto" w:fill="auto"/>
                  <w:tcMar>
                    <w:top w:w="0" w:type="dxa"/>
                    <w:bottom w:w="0" w:type="dxa"/>
                  </w:tcMar>
                  <w:vAlign w:val="bottom"/>
                </w:tcPr>
                <w:p w:rsidR="003B6036" w:rsidRDefault="004956F4">
                  <w:pPr>
                    <w:jc w:val="center"/>
                    <w:rPr>
                      <w:b/>
                      <w:sz w:val="20"/>
                    </w:rPr>
                  </w:pPr>
                  <w:r>
                    <w:rPr>
                      <w:b/>
                      <w:sz w:val="20"/>
                    </w:rPr>
                    <w:t> </w:t>
                  </w:r>
                </w:p>
              </w:tc>
            </w:tr>
            <w:tr w:rsidR="003B6036">
              <w:trPr>
                <w:trHeight w:val="990"/>
              </w:trPr>
              <w:tc>
                <w:tcPr>
                  <w:tcW w:w="674"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п/п</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пункта ТЦП</w:t>
                  </w:r>
                </w:p>
              </w:tc>
              <w:tc>
                <w:tcPr>
                  <w:tcW w:w="1196"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Наименование видов работ</w:t>
                  </w:r>
                </w:p>
              </w:tc>
              <w:tc>
                <w:tcPr>
                  <w:tcW w:w="857"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Ед. изм.</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Кол-во</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xml:space="preserve">Цена за единицу, руб. </w:t>
                  </w:r>
                </w:p>
                <w:p w:rsidR="003B6036" w:rsidRDefault="004956F4">
                  <w:pPr>
                    <w:jc w:val="center"/>
                    <w:rPr>
                      <w:b/>
                      <w:sz w:val="20"/>
                    </w:rPr>
                  </w:pPr>
                  <w:r>
                    <w:rPr>
                      <w:b/>
                      <w:sz w:val="20"/>
                    </w:rPr>
                    <w:t>(без НДС)</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Коэф.</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xml:space="preserve">Полная стоимость работ, руб. </w:t>
                  </w:r>
                </w:p>
                <w:p w:rsidR="003B6036" w:rsidRDefault="004956F4">
                  <w:pPr>
                    <w:jc w:val="center"/>
                    <w:rPr>
                      <w:b/>
                      <w:sz w:val="20"/>
                    </w:rPr>
                  </w:pPr>
                  <w:r>
                    <w:rPr>
                      <w:b/>
                      <w:sz w:val="20"/>
                    </w:rPr>
                    <w:t>(без НДС)</w:t>
                  </w:r>
                </w:p>
              </w:tc>
            </w:tr>
            <w:tr w:rsidR="003B6036">
              <w:trPr>
                <w:trHeight w:val="260"/>
              </w:trPr>
              <w:tc>
                <w:tcPr>
                  <w:tcW w:w="674"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1196" w:type="dxa"/>
                  <w:tcBorders>
                    <w:bottom w:val="single" w:sz="4" w:space="0" w:color="000000"/>
                  </w:tcBorders>
                  <w:shd w:val="clear" w:color="auto" w:fill="auto"/>
                  <w:tcMar>
                    <w:top w:w="0" w:type="dxa"/>
                    <w:bottom w:w="0" w:type="dxa"/>
                  </w:tcMar>
                </w:tcPr>
                <w:p w:rsidR="003B6036" w:rsidRDefault="004956F4">
                  <w:pPr>
                    <w:rPr>
                      <w:b/>
                      <w:sz w:val="20"/>
                    </w:rPr>
                  </w:pPr>
                  <w:r>
                    <w:rPr>
                      <w:b/>
                      <w:sz w:val="20"/>
                    </w:rPr>
                    <w:t>Код объекта и название</w:t>
                  </w:r>
                </w:p>
              </w:tc>
              <w:tc>
                <w:tcPr>
                  <w:tcW w:w="857"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b/>
                      <w:sz w:val="20"/>
                    </w:rPr>
                  </w:pPr>
                  <w:r>
                    <w:rPr>
                      <w:b/>
                      <w:sz w:val="20"/>
                    </w:rPr>
                    <w:t> </w:t>
                  </w:r>
                </w:p>
              </w:tc>
            </w:tr>
            <w:tr w:rsidR="003B6036">
              <w:trPr>
                <w:trHeight w:val="3350"/>
              </w:trPr>
              <w:tc>
                <w:tcPr>
                  <w:tcW w:w="674"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Номер пункта</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Номер пункта ТЦП (без дополнительных символов)</w:t>
                  </w:r>
                </w:p>
              </w:tc>
              <w:tc>
                <w:tcPr>
                  <w:tcW w:w="1196" w:type="dxa"/>
                  <w:tcBorders>
                    <w:bottom w:val="single" w:sz="4" w:space="0" w:color="000000"/>
                  </w:tcBorders>
                  <w:shd w:val="clear" w:color="auto" w:fill="auto"/>
                  <w:tcMar>
                    <w:top w:w="0" w:type="dxa"/>
                    <w:bottom w:w="0" w:type="dxa"/>
                  </w:tcMar>
                  <w:vAlign w:val="center"/>
                </w:tcPr>
                <w:p w:rsidR="003B6036" w:rsidRDefault="004956F4">
                  <w:pPr>
                    <w:rPr>
                      <w:i/>
                      <w:sz w:val="20"/>
                    </w:rPr>
                  </w:pPr>
                  <w:r>
                    <w:rPr>
                      <w:i/>
                      <w:sz w:val="20"/>
                    </w:rPr>
                    <w:t>Описание пункта ТЦП (Для составных пунктов необходимо указывать полное описание пункта)</w:t>
                  </w:r>
                </w:p>
              </w:tc>
              <w:tc>
                <w:tcPr>
                  <w:tcW w:w="857"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Единица измерения из ТЦП</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Количество выполняемых работ</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Цена за единицу из ТЦП без дополнительных комментариев и формул</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Коэффициент. Если коэффициентов больше 1, то используется формула</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i/>
                      <w:sz w:val="20"/>
                    </w:rPr>
                  </w:pPr>
                  <w:r>
                    <w:rPr>
                      <w:i/>
                      <w:sz w:val="20"/>
                    </w:rPr>
                    <w:t>Произведение предыдущих 3х столбцов с использованием формулы "Округл" до двух знаков после запятой</w:t>
                  </w:r>
                </w:p>
              </w:tc>
            </w:tr>
            <w:tr w:rsidR="003B6036">
              <w:trPr>
                <w:trHeight w:val="26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r>
            <w:tr w:rsidR="003B6036">
              <w:trPr>
                <w:trHeight w:val="26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r>
            <w:tr w:rsidR="003B6036">
              <w:trPr>
                <w:trHeight w:val="26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r>
            <w:tr w:rsidR="003B6036">
              <w:trPr>
                <w:trHeight w:val="54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r>
            <w:tr w:rsidR="003B6036">
              <w:trPr>
                <w:trHeight w:val="1365"/>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lastRenderedPageBreak/>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r>
            <w:tr w:rsidR="003B6036">
              <w:trPr>
                <w:trHeight w:val="26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r>
            <w:tr w:rsidR="003B6036">
              <w:trPr>
                <w:trHeight w:val="260"/>
              </w:trPr>
              <w:tc>
                <w:tcPr>
                  <w:tcW w:w="674"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196" w:type="dxa"/>
                  <w:tcBorders>
                    <w:bottom w:val="single" w:sz="4" w:space="0" w:color="000000"/>
                  </w:tcBorders>
                  <w:shd w:val="clear" w:color="auto" w:fill="auto"/>
                  <w:tcMar>
                    <w:top w:w="0" w:type="dxa"/>
                    <w:bottom w:w="0" w:type="dxa"/>
                  </w:tcMar>
                </w:tcPr>
                <w:p w:rsidR="003B6036" w:rsidRDefault="004956F4">
                  <w:pPr>
                    <w:rPr>
                      <w:sz w:val="20"/>
                    </w:rPr>
                  </w:pPr>
                  <w:r>
                    <w:rPr>
                      <w:sz w:val="20"/>
                    </w:rPr>
                    <w:t> </w:t>
                  </w:r>
                </w:p>
              </w:tc>
              <w:tc>
                <w:tcPr>
                  <w:tcW w:w="857" w:type="dxa"/>
                  <w:tcBorders>
                    <w:bottom w:val="single" w:sz="4" w:space="0" w:color="000000"/>
                  </w:tcBorders>
                  <w:shd w:val="clear" w:color="auto" w:fill="auto"/>
                  <w:tcMar>
                    <w:top w:w="0" w:type="dxa"/>
                    <w:bottom w:w="0" w:type="dxa"/>
                  </w:tcMar>
                </w:tcPr>
                <w:p w:rsidR="003B6036" w:rsidRDefault="004956F4">
                  <w:pPr>
                    <w:jc w:val="center"/>
                    <w:rPr>
                      <w:sz w:val="20"/>
                    </w:rPr>
                  </w:pPr>
                  <w:r>
                    <w:rPr>
                      <w:sz w:val="20"/>
                    </w:rPr>
                    <w:t> </w:t>
                  </w:r>
                </w:p>
              </w:tc>
              <w:tc>
                <w:tcPr>
                  <w:tcW w:w="1053"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1258"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5662"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c>
                <w:tcPr>
                  <w:tcW w:w="3126" w:type="dxa"/>
                  <w:tcBorders>
                    <w:bottom w:val="single" w:sz="4" w:space="0" w:color="000000"/>
                  </w:tcBorders>
                  <w:shd w:val="clear" w:color="auto" w:fill="auto"/>
                  <w:tcMar>
                    <w:top w:w="0" w:type="dxa"/>
                    <w:bottom w:w="0" w:type="dxa"/>
                  </w:tcMar>
                  <w:vAlign w:val="center"/>
                </w:tcPr>
                <w:p w:rsidR="003B6036" w:rsidRDefault="004956F4">
                  <w:pPr>
                    <w:jc w:val="center"/>
                    <w:rPr>
                      <w:sz w:val="20"/>
                    </w:rPr>
                  </w:pPr>
                  <w:r>
                    <w:rPr>
                      <w:sz w:val="20"/>
                    </w:rPr>
                    <w:t> </w:t>
                  </w:r>
                </w:p>
              </w:tc>
            </w:tr>
            <w:tr w:rsidR="003B6036">
              <w:trPr>
                <w:trHeight w:val="300"/>
              </w:trPr>
              <w:tc>
                <w:tcPr>
                  <w:tcW w:w="674" w:type="dxa"/>
                  <w:shd w:val="clear" w:color="auto" w:fill="auto"/>
                  <w:tcMar>
                    <w:top w:w="0" w:type="dxa"/>
                    <w:bottom w:w="0" w:type="dxa"/>
                  </w:tcMar>
                  <w:vAlign w:val="center"/>
                </w:tcPr>
                <w:p w:rsidR="003B6036" w:rsidRDefault="004956F4">
                  <w:pPr>
                    <w:jc w:val="center"/>
                    <w:rPr>
                      <w:sz w:val="20"/>
                    </w:rPr>
                  </w:pPr>
                  <w:r>
                    <w:rPr>
                      <w:sz w:val="20"/>
                    </w:rPr>
                    <w:t> </w:t>
                  </w:r>
                </w:p>
              </w:tc>
              <w:tc>
                <w:tcPr>
                  <w:tcW w:w="1258" w:type="dxa"/>
                  <w:shd w:val="clear" w:color="auto" w:fill="auto"/>
                  <w:tcMar>
                    <w:top w:w="0" w:type="dxa"/>
                    <w:bottom w:w="0" w:type="dxa"/>
                  </w:tcMar>
                  <w:vAlign w:val="center"/>
                </w:tcPr>
                <w:p w:rsidR="003B6036" w:rsidRDefault="004956F4">
                  <w:pPr>
                    <w:jc w:val="center"/>
                    <w:rPr>
                      <w:sz w:val="20"/>
                    </w:rPr>
                  </w:pPr>
                  <w:r>
                    <w:rPr>
                      <w:sz w:val="20"/>
                    </w:rPr>
                    <w:t> </w:t>
                  </w:r>
                </w:p>
              </w:tc>
              <w:tc>
                <w:tcPr>
                  <w:tcW w:w="1196" w:type="dxa"/>
                  <w:shd w:val="clear" w:color="auto" w:fill="auto"/>
                  <w:tcMar>
                    <w:top w:w="0" w:type="dxa"/>
                    <w:bottom w:w="0" w:type="dxa"/>
                  </w:tcMar>
                  <w:vAlign w:val="bottom"/>
                </w:tcPr>
                <w:p w:rsidR="003B6036" w:rsidRDefault="004956F4">
                  <w:pPr>
                    <w:rPr>
                      <w:sz w:val="20"/>
                    </w:rPr>
                  </w:pPr>
                  <w:r>
                    <w:rPr>
                      <w:sz w:val="20"/>
                    </w:rPr>
                    <w:t> </w:t>
                  </w:r>
                </w:p>
              </w:tc>
              <w:tc>
                <w:tcPr>
                  <w:tcW w:w="857" w:type="dxa"/>
                  <w:shd w:val="clear" w:color="auto" w:fill="auto"/>
                  <w:tcMar>
                    <w:top w:w="0" w:type="dxa"/>
                    <w:bottom w:w="0" w:type="dxa"/>
                  </w:tcMar>
                  <w:vAlign w:val="center"/>
                </w:tcPr>
                <w:p w:rsidR="003B6036" w:rsidRDefault="004956F4">
                  <w:pPr>
                    <w:rPr>
                      <w:b/>
                      <w:sz w:val="20"/>
                    </w:rPr>
                  </w:pPr>
                  <w:r>
                    <w:rPr>
                      <w:b/>
                      <w:sz w:val="20"/>
                    </w:rPr>
                    <w:t> </w:t>
                  </w:r>
                </w:p>
              </w:tc>
              <w:tc>
                <w:tcPr>
                  <w:tcW w:w="1053" w:type="dxa"/>
                  <w:shd w:val="clear" w:color="auto" w:fill="auto"/>
                  <w:tcMar>
                    <w:top w:w="0" w:type="dxa"/>
                    <w:bottom w:w="0" w:type="dxa"/>
                  </w:tcMar>
                  <w:vAlign w:val="center"/>
                </w:tcPr>
                <w:p w:rsidR="003B6036" w:rsidRDefault="004956F4">
                  <w:pPr>
                    <w:rPr>
                      <w:b/>
                      <w:sz w:val="20"/>
                    </w:rPr>
                  </w:pPr>
                  <w:r>
                    <w:rPr>
                      <w:b/>
                      <w:sz w:val="20"/>
                    </w:rPr>
                    <w:t> </w:t>
                  </w:r>
                </w:p>
              </w:tc>
              <w:tc>
                <w:tcPr>
                  <w:tcW w:w="1258" w:type="dxa"/>
                  <w:shd w:val="clear" w:color="auto" w:fill="auto"/>
                  <w:tcMar>
                    <w:top w:w="0" w:type="dxa"/>
                    <w:bottom w:w="0" w:type="dxa"/>
                  </w:tcMar>
                  <w:vAlign w:val="center"/>
                </w:tcPr>
                <w:p w:rsidR="003B6036" w:rsidRDefault="004956F4">
                  <w:pPr>
                    <w:rPr>
                      <w:b/>
                      <w:sz w:val="20"/>
                    </w:rPr>
                  </w:pPr>
                  <w:r>
                    <w:rPr>
                      <w:b/>
                      <w:sz w:val="20"/>
                    </w:rPr>
                    <w:t> </w:t>
                  </w:r>
                </w:p>
              </w:tc>
              <w:tc>
                <w:tcPr>
                  <w:tcW w:w="5662" w:type="dxa"/>
                  <w:shd w:val="clear" w:color="auto" w:fill="auto"/>
                  <w:tcMar>
                    <w:top w:w="0" w:type="dxa"/>
                    <w:bottom w:w="0" w:type="dxa"/>
                  </w:tcMar>
                  <w:vAlign w:val="center"/>
                </w:tcPr>
                <w:p w:rsidR="003B6036" w:rsidRDefault="004956F4">
                  <w:pPr>
                    <w:rPr>
                      <w:b/>
                      <w:sz w:val="20"/>
                    </w:rPr>
                  </w:pPr>
                  <w:r>
                    <w:rPr>
                      <w:b/>
                      <w:sz w:val="20"/>
                    </w:rPr>
                    <w:t>Итого без НДС:</w:t>
                  </w:r>
                </w:p>
              </w:tc>
              <w:tc>
                <w:tcPr>
                  <w:tcW w:w="3126" w:type="dxa"/>
                  <w:tcBorders>
                    <w:bottom w:val="single" w:sz="4" w:space="0" w:color="000000"/>
                  </w:tcBorders>
                  <w:shd w:val="clear" w:color="auto" w:fill="auto"/>
                  <w:tcMar>
                    <w:top w:w="0" w:type="dxa"/>
                    <w:bottom w:w="0" w:type="dxa"/>
                  </w:tcMar>
                  <w:vAlign w:val="center"/>
                </w:tcPr>
                <w:p w:rsidR="003B6036" w:rsidRDefault="004956F4">
                  <w:pPr>
                    <w:rPr>
                      <w:b/>
                      <w:i/>
                      <w:sz w:val="20"/>
                    </w:rPr>
                  </w:pPr>
                  <w:r>
                    <w:rPr>
                      <w:b/>
                      <w:i/>
                      <w:sz w:val="20"/>
                    </w:rPr>
                    <w:t xml:space="preserve"> Формула, суммирующая все верхние строки </w:t>
                  </w:r>
                </w:p>
              </w:tc>
            </w:tr>
            <w:tr w:rsidR="003B6036">
              <w:trPr>
                <w:trHeight w:val="300"/>
              </w:trPr>
              <w:tc>
                <w:tcPr>
                  <w:tcW w:w="674" w:type="dxa"/>
                  <w:shd w:val="clear" w:color="auto" w:fill="auto"/>
                  <w:tcMar>
                    <w:top w:w="0" w:type="dxa"/>
                    <w:bottom w:w="0" w:type="dxa"/>
                  </w:tcMar>
                  <w:vAlign w:val="center"/>
                </w:tcPr>
                <w:p w:rsidR="003B6036" w:rsidRDefault="003B6036">
                  <w:pPr>
                    <w:rPr>
                      <w:b/>
                      <w:i/>
                      <w:sz w:val="20"/>
                    </w:rPr>
                  </w:pPr>
                </w:p>
              </w:tc>
              <w:tc>
                <w:tcPr>
                  <w:tcW w:w="1258" w:type="dxa"/>
                  <w:shd w:val="clear" w:color="auto" w:fill="auto"/>
                  <w:tcMar>
                    <w:top w:w="0" w:type="dxa"/>
                    <w:bottom w:w="0" w:type="dxa"/>
                  </w:tcMar>
                  <w:vAlign w:val="center"/>
                </w:tcPr>
                <w:p w:rsidR="003B6036" w:rsidRDefault="003B6036">
                  <w:pPr>
                    <w:jc w:val="center"/>
                    <w:rPr>
                      <w:sz w:val="20"/>
                    </w:rPr>
                  </w:pPr>
                </w:p>
              </w:tc>
              <w:tc>
                <w:tcPr>
                  <w:tcW w:w="1196" w:type="dxa"/>
                  <w:shd w:val="clear" w:color="auto" w:fill="auto"/>
                  <w:tcMar>
                    <w:top w:w="0" w:type="dxa"/>
                    <w:bottom w:w="0" w:type="dxa"/>
                  </w:tcMar>
                  <w:vAlign w:val="bottom"/>
                </w:tcPr>
                <w:p w:rsidR="003B6036" w:rsidRDefault="003B6036">
                  <w:pPr>
                    <w:jc w:val="center"/>
                    <w:rPr>
                      <w:sz w:val="20"/>
                    </w:rPr>
                  </w:pPr>
                </w:p>
              </w:tc>
              <w:tc>
                <w:tcPr>
                  <w:tcW w:w="857" w:type="dxa"/>
                  <w:shd w:val="clear" w:color="auto" w:fill="auto"/>
                  <w:tcMar>
                    <w:top w:w="0" w:type="dxa"/>
                    <w:bottom w:w="0" w:type="dxa"/>
                  </w:tcMar>
                  <w:vAlign w:val="center"/>
                </w:tcPr>
                <w:p w:rsidR="003B6036" w:rsidRDefault="003B6036">
                  <w:pPr>
                    <w:rPr>
                      <w:sz w:val="20"/>
                    </w:rPr>
                  </w:pPr>
                </w:p>
              </w:tc>
              <w:tc>
                <w:tcPr>
                  <w:tcW w:w="1053" w:type="dxa"/>
                  <w:shd w:val="clear" w:color="auto" w:fill="auto"/>
                  <w:tcMar>
                    <w:top w:w="0" w:type="dxa"/>
                    <w:bottom w:w="0" w:type="dxa"/>
                  </w:tcMar>
                  <w:vAlign w:val="center"/>
                </w:tcPr>
                <w:p w:rsidR="003B6036" w:rsidRDefault="003B6036">
                  <w:pPr>
                    <w:rPr>
                      <w:sz w:val="20"/>
                    </w:rPr>
                  </w:pPr>
                </w:p>
              </w:tc>
              <w:tc>
                <w:tcPr>
                  <w:tcW w:w="1258" w:type="dxa"/>
                  <w:shd w:val="clear" w:color="auto" w:fill="auto"/>
                  <w:tcMar>
                    <w:top w:w="0" w:type="dxa"/>
                    <w:bottom w:w="0" w:type="dxa"/>
                  </w:tcMar>
                  <w:vAlign w:val="center"/>
                </w:tcPr>
                <w:p w:rsidR="003B6036" w:rsidRDefault="003B6036">
                  <w:pPr>
                    <w:rPr>
                      <w:sz w:val="20"/>
                    </w:rPr>
                  </w:pPr>
                </w:p>
              </w:tc>
              <w:tc>
                <w:tcPr>
                  <w:tcW w:w="5662" w:type="dxa"/>
                  <w:shd w:val="clear" w:color="auto" w:fill="auto"/>
                  <w:tcMar>
                    <w:top w:w="0" w:type="dxa"/>
                    <w:bottom w:w="0" w:type="dxa"/>
                  </w:tcMar>
                  <w:vAlign w:val="center"/>
                </w:tcPr>
                <w:p w:rsidR="003B6036" w:rsidRDefault="004956F4">
                  <w:pPr>
                    <w:rPr>
                      <w:b/>
                      <w:sz w:val="20"/>
                    </w:rPr>
                  </w:pPr>
                  <w:r>
                    <w:rPr>
                      <w:b/>
                      <w:sz w:val="20"/>
                    </w:rPr>
                    <w:t>Налог на добавленную стоимость (НДС в соответствии с законодательством РФ):</w:t>
                  </w:r>
                </w:p>
              </w:tc>
              <w:tc>
                <w:tcPr>
                  <w:tcW w:w="3126" w:type="dxa"/>
                  <w:tcBorders>
                    <w:bottom w:val="single" w:sz="4" w:space="0" w:color="000000"/>
                  </w:tcBorders>
                  <w:shd w:val="clear" w:color="auto" w:fill="auto"/>
                  <w:tcMar>
                    <w:top w:w="0" w:type="dxa"/>
                    <w:bottom w:w="0" w:type="dxa"/>
                  </w:tcMar>
                  <w:vAlign w:val="center"/>
                </w:tcPr>
                <w:p w:rsidR="003B6036" w:rsidRDefault="004956F4">
                  <w:pPr>
                    <w:rPr>
                      <w:b/>
                      <w:i/>
                      <w:sz w:val="20"/>
                    </w:rPr>
                  </w:pPr>
                  <w:r>
                    <w:rPr>
                      <w:b/>
                      <w:i/>
                      <w:sz w:val="20"/>
                    </w:rPr>
                    <w:t xml:space="preserve"> __% от верхней строки </w:t>
                  </w:r>
                </w:p>
              </w:tc>
            </w:tr>
            <w:tr w:rsidR="003B6036">
              <w:trPr>
                <w:trHeight w:val="300"/>
              </w:trPr>
              <w:tc>
                <w:tcPr>
                  <w:tcW w:w="674" w:type="dxa"/>
                  <w:shd w:val="clear" w:color="auto" w:fill="auto"/>
                  <w:tcMar>
                    <w:top w:w="0" w:type="dxa"/>
                    <w:bottom w:w="0" w:type="dxa"/>
                  </w:tcMar>
                  <w:vAlign w:val="bottom"/>
                </w:tcPr>
                <w:p w:rsidR="003B6036" w:rsidRDefault="003B6036">
                  <w:pPr>
                    <w:rPr>
                      <w:b/>
                      <w:i/>
                      <w:sz w:val="20"/>
                    </w:rPr>
                  </w:pPr>
                </w:p>
              </w:tc>
              <w:tc>
                <w:tcPr>
                  <w:tcW w:w="1258" w:type="dxa"/>
                  <w:shd w:val="clear" w:color="auto" w:fill="auto"/>
                  <w:tcMar>
                    <w:top w:w="0" w:type="dxa"/>
                    <w:bottom w:w="0" w:type="dxa"/>
                  </w:tcMar>
                  <w:vAlign w:val="bottom"/>
                </w:tcPr>
                <w:p w:rsidR="003B6036" w:rsidRDefault="003B6036">
                  <w:pPr>
                    <w:jc w:val="center"/>
                    <w:rPr>
                      <w:sz w:val="20"/>
                    </w:rPr>
                  </w:pPr>
                </w:p>
              </w:tc>
              <w:tc>
                <w:tcPr>
                  <w:tcW w:w="1196" w:type="dxa"/>
                  <w:shd w:val="clear" w:color="auto" w:fill="auto"/>
                  <w:tcMar>
                    <w:top w:w="0" w:type="dxa"/>
                    <w:bottom w:w="0" w:type="dxa"/>
                  </w:tcMar>
                  <w:vAlign w:val="bottom"/>
                </w:tcPr>
                <w:p w:rsidR="003B6036" w:rsidRDefault="003B6036">
                  <w:pPr>
                    <w:jc w:val="center"/>
                    <w:rPr>
                      <w:sz w:val="20"/>
                    </w:rPr>
                  </w:pPr>
                </w:p>
              </w:tc>
              <w:tc>
                <w:tcPr>
                  <w:tcW w:w="857" w:type="dxa"/>
                  <w:shd w:val="clear" w:color="auto" w:fill="auto"/>
                  <w:tcMar>
                    <w:top w:w="0" w:type="dxa"/>
                    <w:bottom w:w="0" w:type="dxa"/>
                  </w:tcMar>
                  <w:vAlign w:val="center"/>
                </w:tcPr>
                <w:p w:rsidR="003B6036" w:rsidRDefault="003B6036">
                  <w:pPr>
                    <w:rPr>
                      <w:sz w:val="20"/>
                    </w:rPr>
                  </w:pPr>
                </w:p>
              </w:tc>
              <w:tc>
                <w:tcPr>
                  <w:tcW w:w="1053" w:type="dxa"/>
                  <w:shd w:val="clear" w:color="auto" w:fill="auto"/>
                  <w:tcMar>
                    <w:top w:w="0" w:type="dxa"/>
                    <w:bottom w:w="0" w:type="dxa"/>
                  </w:tcMar>
                  <w:vAlign w:val="center"/>
                </w:tcPr>
                <w:p w:rsidR="003B6036" w:rsidRDefault="003B6036">
                  <w:pPr>
                    <w:rPr>
                      <w:sz w:val="20"/>
                    </w:rPr>
                  </w:pPr>
                </w:p>
              </w:tc>
              <w:tc>
                <w:tcPr>
                  <w:tcW w:w="1258" w:type="dxa"/>
                  <w:shd w:val="clear" w:color="auto" w:fill="auto"/>
                  <w:tcMar>
                    <w:top w:w="0" w:type="dxa"/>
                    <w:bottom w:w="0" w:type="dxa"/>
                  </w:tcMar>
                  <w:vAlign w:val="center"/>
                </w:tcPr>
                <w:p w:rsidR="003B6036" w:rsidRDefault="003B6036">
                  <w:pPr>
                    <w:rPr>
                      <w:sz w:val="20"/>
                    </w:rPr>
                  </w:pPr>
                </w:p>
              </w:tc>
              <w:tc>
                <w:tcPr>
                  <w:tcW w:w="5662" w:type="dxa"/>
                  <w:shd w:val="clear" w:color="auto" w:fill="auto"/>
                  <w:tcMar>
                    <w:top w:w="0" w:type="dxa"/>
                    <w:bottom w:w="0" w:type="dxa"/>
                  </w:tcMar>
                  <w:vAlign w:val="center"/>
                </w:tcPr>
                <w:p w:rsidR="003B6036" w:rsidRDefault="004956F4">
                  <w:pPr>
                    <w:rPr>
                      <w:b/>
                      <w:sz w:val="20"/>
                    </w:rPr>
                  </w:pPr>
                  <w:r>
                    <w:rPr>
                      <w:b/>
                      <w:sz w:val="20"/>
                    </w:rPr>
                    <w:t>Итого по ведомости с НДС:</w:t>
                  </w:r>
                </w:p>
              </w:tc>
              <w:tc>
                <w:tcPr>
                  <w:tcW w:w="3126" w:type="dxa"/>
                  <w:tcBorders>
                    <w:bottom w:val="single" w:sz="4" w:space="0" w:color="000000"/>
                  </w:tcBorders>
                  <w:shd w:val="clear" w:color="auto" w:fill="auto"/>
                  <w:tcMar>
                    <w:top w:w="0" w:type="dxa"/>
                    <w:bottom w:w="0" w:type="dxa"/>
                  </w:tcMar>
                  <w:vAlign w:val="center"/>
                </w:tcPr>
                <w:p w:rsidR="003B6036" w:rsidRDefault="004956F4">
                  <w:pPr>
                    <w:rPr>
                      <w:b/>
                      <w:i/>
                      <w:sz w:val="20"/>
                    </w:rPr>
                  </w:pPr>
                  <w:r>
                    <w:rPr>
                      <w:b/>
                      <w:i/>
                      <w:sz w:val="20"/>
                    </w:rPr>
                    <w:t xml:space="preserve"> Сумма верхних двух строк </w:t>
                  </w:r>
                </w:p>
              </w:tc>
            </w:tr>
            <w:tr w:rsidR="003B6036">
              <w:trPr>
                <w:trHeight w:hRule="exact" w:val="260"/>
              </w:trPr>
              <w:tc>
                <w:tcPr>
                  <w:tcW w:w="674" w:type="dxa"/>
                  <w:shd w:val="clear" w:color="auto" w:fill="auto"/>
                  <w:tcMar>
                    <w:top w:w="0" w:type="dxa"/>
                    <w:bottom w:w="0" w:type="dxa"/>
                  </w:tcMar>
                  <w:vAlign w:val="bottom"/>
                </w:tcPr>
                <w:p w:rsidR="003B6036" w:rsidRDefault="003B6036">
                  <w:pPr>
                    <w:rPr>
                      <w:b/>
                      <w:i/>
                      <w:sz w:val="20"/>
                    </w:rPr>
                  </w:pPr>
                </w:p>
              </w:tc>
              <w:tc>
                <w:tcPr>
                  <w:tcW w:w="1258" w:type="dxa"/>
                  <w:shd w:val="clear" w:color="auto" w:fill="auto"/>
                  <w:tcMar>
                    <w:top w:w="0" w:type="dxa"/>
                    <w:bottom w:w="0" w:type="dxa"/>
                  </w:tcMar>
                  <w:vAlign w:val="bottom"/>
                </w:tcPr>
                <w:p w:rsidR="003B6036" w:rsidRDefault="003B6036">
                  <w:pPr>
                    <w:jc w:val="center"/>
                    <w:rPr>
                      <w:sz w:val="20"/>
                    </w:rPr>
                  </w:pPr>
                </w:p>
              </w:tc>
              <w:tc>
                <w:tcPr>
                  <w:tcW w:w="1196" w:type="dxa"/>
                  <w:shd w:val="clear" w:color="auto" w:fill="auto"/>
                  <w:tcMar>
                    <w:top w:w="0" w:type="dxa"/>
                    <w:bottom w:w="0" w:type="dxa"/>
                  </w:tcMar>
                  <w:vAlign w:val="bottom"/>
                </w:tcPr>
                <w:p w:rsidR="003B6036" w:rsidRDefault="003B6036">
                  <w:pPr>
                    <w:jc w:val="center"/>
                    <w:rPr>
                      <w:sz w:val="20"/>
                    </w:rPr>
                  </w:pPr>
                </w:p>
              </w:tc>
              <w:tc>
                <w:tcPr>
                  <w:tcW w:w="857" w:type="dxa"/>
                  <w:shd w:val="clear" w:color="auto" w:fill="auto"/>
                  <w:tcMar>
                    <w:top w:w="0" w:type="dxa"/>
                    <w:bottom w:w="0" w:type="dxa"/>
                  </w:tcMar>
                  <w:vAlign w:val="bottom"/>
                </w:tcPr>
                <w:p w:rsidR="003B6036" w:rsidRDefault="003B6036">
                  <w:pPr>
                    <w:rPr>
                      <w:sz w:val="20"/>
                    </w:rPr>
                  </w:pPr>
                </w:p>
              </w:tc>
              <w:tc>
                <w:tcPr>
                  <w:tcW w:w="1053" w:type="dxa"/>
                  <w:shd w:val="clear" w:color="auto" w:fill="auto"/>
                  <w:tcMar>
                    <w:top w:w="0" w:type="dxa"/>
                    <w:bottom w:w="0" w:type="dxa"/>
                  </w:tcMar>
                  <w:vAlign w:val="bottom"/>
                </w:tcPr>
                <w:p w:rsidR="003B6036" w:rsidRDefault="003B6036">
                  <w:pPr>
                    <w:rPr>
                      <w:sz w:val="20"/>
                    </w:rPr>
                  </w:pPr>
                </w:p>
              </w:tc>
              <w:tc>
                <w:tcPr>
                  <w:tcW w:w="1258" w:type="dxa"/>
                  <w:shd w:val="clear" w:color="auto" w:fill="auto"/>
                  <w:tcMar>
                    <w:top w:w="0" w:type="dxa"/>
                    <w:bottom w:w="0" w:type="dxa"/>
                  </w:tcMar>
                  <w:vAlign w:val="bottom"/>
                </w:tcPr>
                <w:p w:rsidR="003B6036" w:rsidRDefault="003B6036">
                  <w:pPr>
                    <w:jc w:val="center"/>
                    <w:rPr>
                      <w:sz w:val="20"/>
                    </w:rPr>
                  </w:pPr>
                </w:p>
              </w:tc>
              <w:tc>
                <w:tcPr>
                  <w:tcW w:w="5662" w:type="dxa"/>
                  <w:shd w:val="clear" w:color="auto" w:fill="auto"/>
                  <w:tcMar>
                    <w:top w:w="0" w:type="dxa"/>
                    <w:bottom w:w="0" w:type="dxa"/>
                  </w:tcMar>
                  <w:vAlign w:val="bottom"/>
                </w:tcPr>
                <w:p w:rsidR="003B6036" w:rsidRDefault="003B6036">
                  <w:pPr>
                    <w:rPr>
                      <w:sz w:val="20"/>
                    </w:rPr>
                  </w:pPr>
                </w:p>
              </w:tc>
              <w:tc>
                <w:tcPr>
                  <w:tcW w:w="3126" w:type="dxa"/>
                  <w:shd w:val="clear" w:color="auto" w:fill="auto"/>
                  <w:tcMar>
                    <w:top w:w="0" w:type="dxa"/>
                    <w:bottom w:w="0" w:type="dxa"/>
                  </w:tcMar>
                  <w:vAlign w:val="bottom"/>
                </w:tcPr>
                <w:p w:rsidR="003B6036" w:rsidRDefault="003B6036">
                  <w:pPr>
                    <w:rPr>
                      <w:sz w:val="20"/>
                    </w:rPr>
                  </w:pPr>
                </w:p>
              </w:tc>
            </w:tr>
          </w:tbl>
          <w:p w:rsidR="003B6036" w:rsidRDefault="003B6036">
            <w:pPr>
              <w:jc w:val="center"/>
              <w:rPr>
                <w:b/>
                <w:spacing w:val="-10"/>
                <w:sz w:val="22"/>
              </w:rPr>
            </w:pPr>
          </w:p>
        </w:tc>
      </w:tr>
    </w:tbl>
    <w:p w:rsidR="003B6036" w:rsidRDefault="003B6036">
      <w:pPr>
        <w:rPr>
          <w:i/>
          <w:sz w:val="22"/>
          <w:u w:val="single"/>
        </w:rPr>
      </w:pPr>
    </w:p>
    <w:p w:rsidR="003B6036" w:rsidRDefault="004956F4">
      <w:pPr>
        <w:rPr>
          <w:sz w:val="22"/>
        </w:rPr>
      </w:pPr>
      <w:r>
        <w:rPr>
          <w:sz w:val="22"/>
        </w:rPr>
        <w:t>Стоимость Работ составляет:</w:t>
      </w:r>
    </w:p>
    <w:p w:rsidR="003B6036" w:rsidRDefault="003B6036">
      <w:pPr>
        <w:rPr>
          <w:i/>
          <w:sz w:val="22"/>
          <w:u w:val="single"/>
        </w:rPr>
      </w:pPr>
    </w:p>
    <w:p w:rsidR="003B6036" w:rsidRDefault="004956F4">
      <w:pPr>
        <w:rPr>
          <w:i/>
          <w:sz w:val="22"/>
        </w:rPr>
      </w:pPr>
      <w:r>
        <w:rPr>
          <w:i/>
          <w:sz w:val="22"/>
          <w:u w:val="single"/>
        </w:rPr>
        <w:t xml:space="preserve">         Сумма прописью                         </w:t>
      </w:r>
      <w:r>
        <w:rPr>
          <w:i/>
          <w:sz w:val="22"/>
        </w:rPr>
        <w:t xml:space="preserve">  рублей, в том числе НДС</w:t>
      </w:r>
      <w:r>
        <w:t xml:space="preserve"> </w:t>
      </w:r>
      <w:r>
        <w:rPr>
          <w:i/>
          <w:sz w:val="22"/>
        </w:rPr>
        <w:t>в соответствии с законодательством РФ - ………………….</w:t>
      </w:r>
    </w:p>
    <w:p w:rsidR="003B6036" w:rsidRDefault="003B6036">
      <w:pPr>
        <w:rPr>
          <w:i/>
          <w:sz w:val="22"/>
        </w:rPr>
      </w:pPr>
    </w:p>
    <w:p w:rsidR="003B6036" w:rsidRDefault="003B6036">
      <w:pPr>
        <w:jc w:val="both"/>
        <w:rPr>
          <w:i/>
          <w:color w:val="993366"/>
          <w:sz w:val="22"/>
        </w:rPr>
      </w:pPr>
    </w:p>
    <w:p w:rsidR="003B6036" w:rsidRDefault="004956F4">
      <w:pPr>
        <w:jc w:val="both"/>
        <w:rPr>
          <w:sz w:val="22"/>
        </w:rPr>
      </w:pPr>
      <w:r>
        <w:rPr>
          <w:i/>
          <w:color w:val="993366"/>
          <w:sz w:val="22"/>
        </w:rPr>
        <w:t>*Примечание: Цены на выполняемые Подрядчиком Работы должны соответствовать «Тарифно-ценовым показателям» (ТЦП). Цены Работ, указанные в Дополнительных соглашениях, но не отраженные в ТПЦ, согласовываются Сторонами путем подписания соответствующего Дополнительного соглашения.</w:t>
      </w:r>
    </w:p>
    <w:p w:rsidR="003B6036" w:rsidRDefault="003B6036">
      <w:pPr>
        <w:rPr>
          <w:sz w:val="22"/>
        </w:rPr>
      </w:pPr>
    </w:p>
    <w:p w:rsidR="003B6036" w:rsidRDefault="003B6036">
      <w:pPr>
        <w:tabs>
          <w:tab w:val="left" w:pos="1701"/>
        </w:tabs>
        <w:jc w:val="center"/>
        <w:rPr>
          <w:b/>
          <w:sz w:val="22"/>
        </w:rPr>
      </w:pPr>
    </w:p>
    <w:p w:rsidR="003B6036" w:rsidRDefault="004956F4">
      <w:pPr>
        <w:tabs>
          <w:tab w:val="left" w:pos="1701"/>
        </w:tabs>
        <w:jc w:val="center"/>
        <w:rPr>
          <w:b/>
          <w:sz w:val="22"/>
        </w:rPr>
      </w:pPr>
      <w:r>
        <w:rPr>
          <w:b/>
          <w:sz w:val="22"/>
        </w:rPr>
        <w:t>ПОДПИСИ СТОРОН</w:t>
      </w:r>
    </w:p>
    <w:tbl>
      <w:tblPr>
        <w:tblW w:w="0" w:type="auto"/>
        <w:tblInd w:w="108" w:type="dxa"/>
        <w:tblLayout w:type="fixed"/>
        <w:tblLook w:val="04A0" w:firstRow="1" w:lastRow="0" w:firstColumn="1" w:lastColumn="0" w:noHBand="0" w:noVBand="1"/>
      </w:tblPr>
      <w:tblGrid>
        <w:gridCol w:w="5086"/>
        <w:gridCol w:w="4931"/>
      </w:tblGrid>
      <w:tr w:rsidR="003B6036">
        <w:trPr>
          <w:trHeight w:hRule="exact" w:val="136"/>
        </w:trPr>
        <w:tc>
          <w:tcPr>
            <w:tcW w:w="5086" w:type="dxa"/>
            <w:tcMar>
              <w:top w:w="0" w:type="dxa"/>
              <w:bottom w:w="0" w:type="dxa"/>
            </w:tcMar>
          </w:tcPr>
          <w:p w:rsidR="003B6036" w:rsidRDefault="003B6036">
            <w:pPr>
              <w:jc w:val="center"/>
              <w:rPr>
                <w:b/>
                <w:sz w:val="22"/>
              </w:rPr>
            </w:pPr>
          </w:p>
        </w:tc>
        <w:tc>
          <w:tcPr>
            <w:tcW w:w="4931" w:type="dxa"/>
            <w:tcMar>
              <w:top w:w="0" w:type="dxa"/>
              <w:bottom w:w="0" w:type="dxa"/>
            </w:tcMar>
          </w:tcPr>
          <w:p w:rsidR="003B6036" w:rsidRDefault="003B6036">
            <w:pPr>
              <w:ind w:firstLine="5"/>
              <w:jc w:val="center"/>
              <w:rPr>
                <w:b/>
                <w:sz w:val="22"/>
              </w:rPr>
            </w:pPr>
          </w:p>
        </w:tc>
      </w:tr>
      <w:tr w:rsidR="003B6036">
        <w:trPr>
          <w:trHeight w:val="275"/>
        </w:trPr>
        <w:tc>
          <w:tcPr>
            <w:tcW w:w="5086"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От Заказчика</w:t>
            </w:r>
          </w:p>
        </w:tc>
        <w:tc>
          <w:tcPr>
            <w:tcW w:w="4931"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От Подрядчика</w:t>
            </w:r>
          </w:p>
        </w:tc>
      </w:tr>
      <w:tr w:rsidR="003B6036">
        <w:trPr>
          <w:trHeight w:val="1676"/>
        </w:trPr>
        <w:tc>
          <w:tcPr>
            <w:tcW w:w="5086" w:type="dxa"/>
            <w:tcMar>
              <w:top w:w="0" w:type="dxa"/>
              <w:bottom w:w="0" w:type="dxa"/>
            </w:tcMar>
          </w:tcPr>
          <w:p w:rsidR="003B6036" w:rsidRDefault="003B6036">
            <w:pPr>
              <w:jc w:val="center"/>
              <w:rPr>
                <w:sz w:val="22"/>
              </w:rPr>
            </w:pPr>
          </w:p>
          <w:p w:rsidR="003B6036" w:rsidRDefault="003B6036">
            <w:pPr>
              <w:jc w:val="center"/>
              <w:rPr>
                <w:spacing w:val="-10"/>
                <w:sz w:val="22"/>
              </w:rPr>
            </w:pPr>
          </w:p>
          <w:p w:rsidR="003B6036" w:rsidRDefault="004956F4">
            <w:pPr>
              <w:jc w:val="center"/>
              <w:rPr>
                <w:sz w:val="22"/>
              </w:rPr>
            </w:pPr>
            <w:r>
              <w:rPr>
                <w:sz w:val="22"/>
              </w:rPr>
              <w:t>____________________/____________ /</w:t>
            </w:r>
          </w:p>
          <w:p w:rsidR="003B6036" w:rsidRDefault="003B6036">
            <w:pPr>
              <w:tabs>
                <w:tab w:val="left" w:pos="708"/>
                <w:tab w:val="center" w:pos="4536"/>
                <w:tab w:val="right" w:pos="9072"/>
              </w:tabs>
              <w:ind w:firstLine="709"/>
              <w:jc w:val="center"/>
              <w:rPr>
                <w:sz w:val="22"/>
              </w:rPr>
            </w:pPr>
          </w:p>
          <w:p w:rsidR="003B6036" w:rsidRDefault="003B6036">
            <w:pPr>
              <w:tabs>
                <w:tab w:val="left" w:pos="708"/>
                <w:tab w:val="center" w:pos="4536"/>
                <w:tab w:val="right" w:pos="9072"/>
              </w:tabs>
              <w:ind w:firstLine="709"/>
              <w:jc w:val="center"/>
              <w:rPr>
                <w:sz w:val="22"/>
              </w:rPr>
            </w:pPr>
          </w:p>
        </w:tc>
        <w:tc>
          <w:tcPr>
            <w:tcW w:w="4931" w:type="dxa"/>
            <w:tcMar>
              <w:top w:w="0" w:type="dxa"/>
              <w:bottom w:w="0" w:type="dxa"/>
            </w:tcMar>
          </w:tcPr>
          <w:p w:rsidR="003B6036" w:rsidRDefault="003B6036">
            <w:pPr>
              <w:jc w:val="center"/>
              <w:rPr>
                <w:spacing w:val="-10"/>
                <w:sz w:val="22"/>
              </w:rPr>
            </w:pPr>
          </w:p>
          <w:p w:rsidR="003B6036" w:rsidRDefault="003B6036">
            <w:pPr>
              <w:jc w:val="center"/>
              <w:rPr>
                <w:spacing w:val="-10"/>
                <w:sz w:val="22"/>
              </w:rPr>
            </w:pPr>
          </w:p>
          <w:p w:rsidR="003B6036" w:rsidRDefault="004956F4">
            <w:pPr>
              <w:jc w:val="center"/>
              <w:rPr>
                <w:spacing w:val="-10"/>
                <w:sz w:val="22"/>
              </w:rPr>
            </w:pPr>
            <w:r>
              <w:rPr>
                <w:spacing w:val="-10"/>
                <w:sz w:val="22"/>
              </w:rPr>
              <w:t>_______________________ /_________________ /</w:t>
            </w:r>
          </w:p>
          <w:p w:rsidR="003B6036" w:rsidRDefault="003B6036">
            <w:pPr>
              <w:tabs>
                <w:tab w:val="left" w:pos="708"/>
                <w:tab w:val="center" w:pos="4536"/>
                <w:tab w:val="right" w:pos="9072"/>
              </w:tabs>
              <w:ind w:firstLine="709"/>
              <w:jc w:val="center"/>
              <w:rPr>
                <w:sz w:val="22"/>
              </w:rPr>
            </w:pPr>
          </w:p>
          <w:p w:rsidR="003B6036" w:rsidRDefault="003B6036">
            <w:pPr>
              <w:jc w:val="center"/>
              <w:rPr>
                <w:spacing w:val="-10"/>
                <w:sz w:val="22"/>
              </w:rPr>
            </w:pPr>
          </w:p>
        </w:tc>
      </w:tr>
    </w:tbl>
    <w:p w:rsidR="003B6036" w:rsidRDefault="003B6036">
      <w:pPr>
        <w:sectPr w:rsidR="003B6036">
          <w:headerReference w:type="even" r:id="rId25"/>
          <w:headerReference w:type="default" r:id="rId26"/>
          <w:footerReference w:type="even" r:id="rId27"/>
          <w:footerReference w:type="default" r:id="rId28"/>
          <w:headerReference w:type="first" r:id="rId29"/>
          <w:footerReference w:type="first" r:id="rId30"/>
          <w:pgSz w:w="16838" w:h="11906" w:orient="landscape"/>
          <w:pgMar w:top="1418" w:right="719" w:bottom="720" w:left="709" w:header="360" w:footer="299" w:gutter="0"/>
          <w:cols w:space="720"/>
        </w:sectPr>
      </w:pPr>
    </w:p>
    <w:p w:rsidR="003B6036" w:rsidRDefault="004956F4" w:rsidP="0039626D">
      <w:pPr>
        <w:tabs>
          <w:tab w:val="left" w:pos="1440"/>
        </w:tabs>
        <w:spacing w:after="160" w:line="259" w:lineRule="auto"/>
        <w:jc w:val="right"/>
        <w:rPr>
          <w:sz w:val="22"/>
        </w:rPr>
      </w:pPr>
      <w:r>
        <w:rPr>
          <w:sz w:val="22"/>
        </w:rPr>
        <w:lastRenderedPageBreak/>
        <w:tab/>
        <w:t>Приложение № 3</w:t>
      </w:r>
    </w:p>
    <w:p w:rsidR="003B6036" w:rsidRDefault="004956F4" w:rsidP="0039626D">
      <w:pPr>
        <w:pStyle w:val="aff6"/>
        <w:ind w:firstLine="709"/>
        <w:jc w:val="right"/>
        <w:rPr>
          <w:sz w:val="22"/>
        </w:rPr>
      </w:pPr>
      <w:r>
        <w:rPr>
          <w:sz w:val="22"/>
        </w:rPr>
        <w:t>к договору № лот1</w:t>
      </w:r>
    </w:p>
    <w:p w:rsidR="003B6036" w:rsidRDefault="003B6036">
      <w:pPr>
        <w:ind w:firstLine="709"/>
        <w:rPr>
          <w:sz w:val="22"/>
        </w:rPr>
      </w:pPr>
    </w:p>
    <w:p w:rsidR="003B6036" w:rsidRDefault="004956F4">
      <w:pPr>
        <w:spacing w:after="160" w:line="259" w:lineRule="auto"/>
        <w:jc w:val="center"/>
        <w:rPr>
          <w:b/>
          <w:sz w:val="22"/>
        </w:rPr>
      </w:pPr>
      <w:r>
        <w:rPr>
          <w:b/>
          <w:sz w:val="22"/>
        </w:rPr>
        <w:t xml:space="preserve">ЗАКАЗ </w:t>
      </w:r>
    </w:p>
    <w:p w:rsidR="003B6036" w:rsidRDefault="004956F4">
      <w:pPr>
        <w:spacing w:after="160" w:line="259" w:lineRule="auto"/>
        <w:jc w:val="center"/>
        <w:rPr>
          <w:sz w:val="22"/>
        </w:rPr>
      </w:pPr>
      <w:r>
        <w:rPr>
          <w:b/>
          <w:sz w:val="22"/>
        </w:rPr>
        <w:t xml:space="preserve">НА ВЫПОЛНЕНИЕ РАБОТ </w:t>
      </w:r>
      <w:r>
        <w:rPr>
          <w:sz w:val="22"/>
        </w:rPr>
        <w:t>(ФОРМА)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4"/>
        <w:gridCol w:w="7086"/>
      </w:tblGrid>
      <w:tr w:rsidR="003B6036" w:rsidTr="00126971">
        <w:trPr>
          <w:trHeight w:val="304"/>
        </w:trPr>
        <w:tc>
          <w:tcPr>
            <w:tcW w:w="2684" w:type="dxa"/>
            <w:shd w:val="clear" w:color="auto" w:fill="auto"/>
            <w:tcMar>
              <w:top w:w="0" w:type="dxa"/>
              <w:bottom w:w="0" w:type="dxa"/>
            </w:tcMar>
            <w:vAlign w:val="center"/>
          </w:tcPr>
          <w:p w:rsidR="003B6036" w:rsidRDefault="004956F4">
            <w:pPr>
              <w:rPr>
                <w:b/>
                <w:sz w:val="22"/>
              </w:rPr>
            </w:pPr>
            <w:r>
              <w:rPr>
                <w:b/>
                <w:sz w:val="22"/>
              </w:rPr>
              <w:t>Основные положения и требования</w:t>
            </w:r>
          </w:p>
        </w:tc>
        <w:tc>
          <w:tcPr>
            <w:tcW w:w="7086" w:type="dxa"/>
            <w:shd w:val="clear" w:color="auto" w:fill="auto"/>
            <w:tcMar>
              <w:top w:w="0" w:type="dxa"/>
              <w:bottom w:w="0" w:type="dxa"/>
            </w:tcMar>
            <w:vAlign w:val="center"/>
          </w:tcPr>
          <w:p w:rsidR="003B6036" w:rsidRDefault="004956F4">
            <w:pPr>
              <w:rPr>
                <w:b/>
                <w:sz w:val="22"/>
              </w:rPr>
            </w:pPr>
            <w:r>
              <w:rPr>
                <w:b/>
                <w:sz w:val="22"/>
              </w:rPr>
              <w:t>Содержание основных положений требований</w:t>
            </w:r>
          </w:p>
        </w:tc>
      </w:tr>
      <w:tr w:rsidR="003B6036" w:rsidTr="00126971">
        <w:trPr>
          <w:trHeight w:val="304"/>
        </w:trPr>
        <w:tc>
          <w:tcPr>
            <w:tcW w:w="2684" w:type="dxa"/>
            <w:shd w:val="clear" w:color="auto" w:fill="auto"/>
            <w:tcMar>
              <w:top w:w="0" w:type="dxa"/>
              <w:bottom w:w="0" w:type="dxa"/>
            </w:tcMar>
            <w:vAlign w:val="center"/>
          </w:tcPr>
          <w:p w:rsidR="003B6036" w:rsidRDefault="004956F4">
            <w:pPr>
              <w:rPr>
                <w:sz w:val="22"/>
              </w:rPr>
            </w:pPr>
            <w:r>
              <w:rPr>
                <w:sz w:val="22"/>
              </w:rPr>
              <w:t>1. Номер проекта</w:t>
            </w:r>
          </w:p>
        </w:tc>
        <w:tc>
          <w:tcPr>
            <w:tcW w:w="7086" w:type="dxa"/>
            <w:shd w:val="clear" w:color="auto" w:fill="auto"/>
            <w:tcMar>
              <w:top w:w="0" w:type="dxa"/>
              <w:bottom w:w="0" w:type="dxa"/>
            </w:tcMar>
            <w:vAlign w:val="center"/>
          </w:tcPr>
          <w:p w:rsidR="003B6036" w:rsidRDefault="004956F4">
            <w:pPr>
              <w:rPr>
                <w:sz w:val="22"/>
              </w:rPr>
            </w:pPr>
            <w:r>
              <w:rPr>
                <w:sz w:val="22"/>
              </w:rPr>
              <w:t>Номер проекта ОФМ</w:t>
            </w:r>
          </w:p>
        </w:tc>
      </w:tr>
      <w:tr w:rsidR="003B6036" w:rsidTr="00126971">
        <w:trPr>
          <w:trHeight w:val="304"/>
        </w:trPr>
        <w:tc>
          <w:tcPr>
            <w:tcW w:w="2684" w:type="dxa"/>
            <w:shd w:val="clear" w:color="auto" w:fill="auto"/>
            <w:tcMar>
              <w:top w:w="0" w:type="dxa"/>
              <w:bottom w:w="0" w:type="dxa"/>
            </w:tcMar>
            <w:vAlign w:val="center"/>
          </w:tcPr>
          <w:p w:rsidR="003B6036" w:rsidRDefault="004956F4">
            <w:pPr>
              <w:rPr>
                <w:sz w:val="22"/>
              </w:rPr>
            </w:pPr>
            <w:r>
              <w:rPr>
                <w:sz w:val="22"/>
              </w:rPr>
              <w:t>2. Цель строительства</w:t>
            </w:r>
          </w:p>
        </w:tc>
        <w:tc>
          <w:tcPr>
            <w:tcW w:w="7086" w:type="dxa"/>
            <w:shd w:val="clear" w:color="auto" w:fill="auto"/>
            <w:tcMar>
              <w:top w:w="0" w:type="dxa"/>
              <w:bottom w:w="0" w:type="dxa"/>
            </w:tcMar>
            <w:vAlign w:val="center"/>
          </w:tcPr>
          <w:p w:rsidR="003B6036" w:rsidRDefault="004956F4">
            <w:pPr>
              <w:rPr>
                <w:sz w:val="22"/>
              </w:rPr>
            </w:pPr>
            <w:r>
              <w:rPr>
                <w:sz w:val="22"/>
              </w:rPr>
              <w:t>Указать из проекта ОФМ</w:t>
            </w:r>
          </w:p>
        </w:tc>
      </w:tr>
      <w:tr w:rsidR="003B6036" w:rsidTr="00126971">
        <w:trPr>
          <w:trHeight w:val="374"/>
        </w:trPr>
        <w:tc>
          <w:tcPr>
            <w:tcW w:w="2684" w:type="dxa"/>
            <w:shd w:val="clear" w:color="auto" w:fill="FFFFFF"/>
            <w:tcMar>
              <w:top w:w="0" w:type="dxa"/>
              <w:bottom w:w="0" w:type="dxa"/>
            </w:tcMar>
            <w:vAlign w:val="center"/>
          </w:tcPr>
          <w:p w:rsidR="003B6036" w:rsidRDefault="004956F4">
            <w:pPr>
              <w:rPr>
                <w:sz w:val="22"/>
              </w:rPr>
            </w:pPr>
            <w:r>
              <w:rPr>
                <w:sz w:val="22"/>
              </w:rPr>
              <w:t>3. Адрес проведения работ</w:t>
            </w:r>
          </w:p>
        </w:tc>
        <w:tc>
          <w:tcPr>
            <w:tcW w:w="7086" w:type="dxa"/>
            <w:shd w:val="clear" w:color="auto" w:fill="FFFFFF"/>
            <w:tcMar>
              <w:top w:w="0" w:type="dxa"/>
              <w:bottom w:w="0" w:type="dxa"/>
            </w:tcMar>
            <w:vAlign w:val="center"/>
          </w:tcPr>
          <w:p w:rsidR="003B6036" w:rsidRDefault="004956F4">
            <w:pPr>
              <w:rPr>
                <w:sz w:val="22"/>
              </w:rPr>
            </w:pPr>
            <w:r>
              <w:rPr>
                <w:sz w:val="22"/>
              </w:rPr>
              <w:t>Указать адрес, соответствующий коду объекта</w:t>
            </w:r>
          </w:p>
        </w:tc>
      </w:tr>
      <w:tr w:rsidR="003B6036" w:rsidTr="00126971">
        <w:trPr>
          <w:trHeight w:val="586"/>
        </w:trPr>
        <w:tc>
          <w:tcPr>
            <w:tcW w:w="2684" w:type="dxa"/>
            <w:shd w:val="clear" w:color="auto" w:fill="FFFFFF"/>
            <w:tcMar>
              <w:top w:w="0" w:type="dxa"/>
              <w:bottom w:w="0" w:type="dxa"/>
            </w:tcMar>
            <w:vAlign w:val="center"/>
          </w:tcPr>
          <w:p w:rsidR="003B6036" w:rsidRDefault="004956F4">
            <w:pPr>
              <w:rPr>
                <w:sz w:val="22"/>
              </w:rPr>
            </w:pPr>
            <w:r>
              <w:rPr>
                <w:sz w:val="22"/>
              </w:rPr>
              <w:t>4. Код линии/объекта</w:t>
            </w:r>
          </w:p>
        </w:tc>
        <w:tc>
          <w:tcPr>
            <w:tcW w:w="7086" w:type="dxa"/>
            <w:shd w:val="clear" w:color="auto" w:fill="FFFFFF"/>
            <w:tcMar>
              <w:top w:w="0" w:type="dxa"/>
              <w:bottom w:w="0" w:type="dxa"/>
            </w:tcMar>
            <w:vAlign w:val="center"/>
          </w:tcPr>
          <w:p w:rsidR="003B6036" w:rsidRDefault="004956F4">
            <w:pPr>
              <w:rPr>
                <w:sz w:val="22"/>
              </w:rPr>
            </w:pPr>
            <w:r>
              <w:rPr>
                <w:sz w:val="22"/>
              </w:rPr>
              <w:t>Код ГФК либо код 1С</w:t>
            </w:r>
          </w:p>
        </w:tc>
      </w:tr>
      <w:tr w:rsidR="003B6036" w:rsidTr="00126971">
        <w:trPr>
          <w:trHeight w:val="659"/>
        </w:trPr>
        <w:tc>
          <w:tcPr>
            <w:tcW w:w="2684" w:type="dxa"/>
            <w:vMerge w:val="restart"/>
            <w:shd w:val="clear" w:color="auto" w:fill="FFFFFF"/>
            <w:tcMar>
              <w:top w:w="0" w:type="dxa"/>
              <w:bottom w:w="0" w:type="dxa"/>
            </w:tcMar>
            <w:vAlign w:val="center"/>
          </w:tcPr>
          <w:p w:rsidR="003B6036" w:rsidRDefault="004956F4">
            <w:pPr>
              <w:rPr>
                <w:sz w:val="22"/>
              </w:rPr>
            </w:pPr>
            <w:r>
              <w:rPr>
                <w:sz w:val="22"/>
              </w:rPr>
              <w:t>5. Сроки проведения работ</w:t>
            </w:r>
          </w:p>
        </w:tc>
        <w:tc>
          <w:tcPr>
            <w:tcW w:w="7086" w:type="dxa"/>
            <w:shd w:val="clear" w:color="auto" w:fill="FFFFFF"/>
            <w:tcMar>
              <w:top w:w="0" w:type="dxa"/>
              <w:bottom w:w="0" w:type="dxa"/>
            </w:tcMar>
            <w:vAlign w:val="center"/>
          </w:tcPr>
          <w:p w:rsidR="003B6036" w:rsidRDefault="004956F4">
            <w:pPr>
              <w:jc w:val="both"/>
              <w:rPr>
                <w:sz w:val="22"/>
              </w:rPr>
            </w:pPr>
            <w:r>
              <w:rPr>
                <w:sz w:val="22"/>
              </w:rPr>
              <w:t>ПИР: (указываются даты начала и завершения работ, либо "не требуется")</w:t>
            </w:r>
          </w:p>
        </w:tc>
      </w:tr>
      <w:tr w:rsidR="003B6036" w:rsidTr="00126971">
        <w:trPr>
          <w:trHeight w:val="617"/>
        </w:trPr>
        <w:tc>
          <w:tcPr>
            <w:tcW w:w="2684" w:type="dxa"/>
            <w:vMerge/>
            <w:shd w:val="clear" w:color="auto" w:fill="FFFFFF"/>
            <w:tcMar>
              <w:top w:w="0" w:type="dxa"/>
              <w:bottom w:w="0" w:type="dxa"/>
            </w:tcMar>
            <w:vAlign w:val="center"/>
          </w:tcPr>
          <w:p w:rsidR="003B6036" w:rsidRDefault="003B6036"/>
        </w:tc>
        <w:tc>
          <w:tcPr>
            <w:tcW w:w="7086" w:type="dxa"/>
            <w:shd w:val="clear" w:color="auto" w:fill="FFFFFF"/>
            <w:tcMar>
              <w:top w:w="0" w:type="dxa"/>
              <w:bottom w:w="0" w:type="dxa"/>
            </w:tcMar>
            <w:vAlign w:val="center"/>
          </w:tcPr>
          <w:p w:rsidR="003B6036" w:rsidRDefault="004956F4">
            <w:pPr>
              <w:jc w:val="both"/>
              <w:rPr>
                <w:sz w:val="22"/>
              </w:rPr>
            </w:pPr>
            <w:r>
              <w:rPr>
                <w:sz w:val="22"/>
              </w:rPr>
              <w:t>СМР: (указываются даты начала и завершения работ, либо "не требуется")</w:t>
            </w:r>
          </w:p>
        </w:tc>
      </w:tr>
      <w:tr w:rsidR="003B6036" w:rsidTr="00126971">
        <w:trPr>
          <w:trHeight w:val="488"/>
        </w:trPr>
        <w:tc>
          <w:tcPr>
            <w:tcW w:w="2684" w:type="dxa"/>
            <w:vMerge w:val="restart"/>
            <w:shd w:val="clear" w:color="auto" w:fill="auto"/>
            <w:tcMar>
              <w:top w:w="0" w:type="dxa"/>
              <w:bottom w:w="0" w:type="dxa"/>
            </w:tcMar>
            <w:vAlign w:val="center"/>
          </w:tcPr>
          <w:p w:rsidR="003B6036" w:rsidRDefault="004956F4">
            <w:pPr>
              <w:rPr>
                <w:sz w:val="22"/>
              </w:rPr>
            </w:pPr>
            <w:r>
              <w:rPr>
                <w:sz w:val="22"/>
              </w:rPr>
              <w:t>6. Исходные данные для выполнения Работ:</w:t>
            </w:r>
          </w:p>
        </w:tc>
        <w:tc>
          <w:tcPr>
            <w:tcW w:w="7086" w:type="dxa"/>
            <w:shd w:val="clear" w:color="auto" w:fill="auto"/>
            <w:tcMar>
              <w:top w:w="0" w:type="dxa"/>
              <w:bottom w:w="0" w:type="dxa"/>
            </w:tcMar>
            <w:vAlign w:val="center"/>
          </w:tcPr>
          <w:p w:rsidR="003B6036" w:rsidRDefault="004956F4">
            <w:pPr>
              <w:rPr>
                <w:sz w:val="22"/>
              </w:rPr>
            </w:pPr>
            <w:r>
              <w:rPr>
                <w:sz w:val="22"/>
              </w:rPr>
              <w:t>Требуемая емкость волоконно-оптического кабеля</w:t>
            </w:r>
            <w:r>
              <w:rPr>
                <w:sz w:val="22"/>
              </w:rPr>
              <w:br/>
              <w:t xml:space="preserve"> </w:t>
            </w:r>
          </w:p>
        </w:tc>
      </w:tr>
      <w:tr w:rsidR="003B6036" w:rsidTr="00126971">
        <w:trPr>
          <w:trHeight w:val="1775"/>
        </w:trPr>
        <w:tc>
          <w:tcPr>
            <w:tcW w:w="2684" w:type="dxa"/>
            <w:vMerge/>
            <w:shd w:val="clear" w:color="auto" w:fill="auto"/>
            <w:tcMar>
              <w:top w:w="0" w:type="dxa"/>
              <w:bottom w:w="0" w:type="dxa"/>
            </w:tcMar>
            <w:vAlign w:val="center"/>
          </w:tcPr>
          <w:p w:rsidR="003B6036" w:rsidRDefault="003B6036"/>
        </w:tc>
        <w:tc>
          <w:tcPr>
            <w:tcW w:w="7086" w:type="dxa"/>
            <w:shd w:val="clear" w:color="auto" w:fill="auto"/>
            <w:tcMar>
              <w:top w:w="0" w:type="dxa"/>
              <w:bottom w:w="0" w:type="dxa"/>
            </w:tcMar>
            <w:vAlign w:val="center"/>
          </w:tcPr>
          <w:p w:rsidR="003B6036" w:rsidRDefault="004956F4">
            <w:pPr>
              <w:numPr>
                <w:ilvl w:val="0"/>
                <w:numId w:val="26"/>
              </w:numPr>
              <w:spacing w:after="160" w:line="259" w:lineRule="auto"/>
              <w:jc w:val="both"/>
              <w:rPr>
                <w:sz w:val="22"/>
              </w:rPr>
            </w:pPr>
            <w:r>
              <w:rPr>
                <w:sz w:val="22"/>
              </w:rPr>
              <w:t>Технические условия владельцев коммуникаций, зданий, сооружений на проектирование и строительство Объекта (при наличии)</w:t>
            </w:r>
          </w:p>
          <w:p w:rsidR="003B6036" w:rsidRDefault="004956F4">
            <w:pPr>
              <w:numPr>
                <w:ilvl w:val="0"/>
                <w:numId w:val="26"/>
              </w:numPr>
              <w:spacing w:after="160" w:line="259" w:lineRule="auto"/>
              <w:jc w:val="both"/>
              <w:rPr>
                <w:sz w:val="22"/>
              </w:rPr>
            </w:pPr>
            <w:r>
              <w:rPr>
                <w:sz w:val="22"/>
              </w:rPr>
              <w:t>Копии лицензий на осуществление основных видов деятельности (представление услуг связи)</w:t>
            </w:r>
          </w:p>
          <w:p w:rsidR="003B6036" w:rsidRDefault="004956F4">
            <w:pPr>
              <w:numPr>
                <w:ilvl w:val="0"/>
                <w:numId w:val="26"/>
              </w:numPr>
              <w:spacing w:after="160" w:line="259" w:lineRule="auto"/>
              <w:jc w:val="both"/>
              <w:rPr>
                <w:sz w:val="22"/>
              </w:rPr>
            </w:pPr>
            <w:r>
              <w:rPr>
                <w:sz w:val="22"/>
              </w:rPr>
              <w:t>Доверенность Подрядчику на представление интересов Заказчика либо иного лица, указанного заказчиком</w:t>
            </w:r>
          </w:p>
        </w:tc>
      </w:tr>
      <w:tr w:rsidR="003B6036" w:rsidTr="00126971">
        <w:trPr>
          <w:trHeight w:val="623"/>
        </w:trPr>
        <w:tc>
          <w:tcPr>
            <w:tcW w:w="2684" w:type="dxa"/>
            <w:shd w:val="clear" w:color="auto" w:fill="auto"/>
            <w:tcMar>
              <w:top w:w="0" w:type="dxa"/>
              <w:bottom w:w="0" w:type="dxa"/>
            </w:tcMar>
            <w:vAlign w:val="center"/>
          </w:tcPr>
          <w:p w:rsidR="003B6036" w:rsidRDefault="004956F4">
            <w:pPr>
              <w:rPr>
                <w:sz w:val="22"/>
              </w:rPr>
            </w:pPr>
            <w:r>
              <w:rPr>
                <w:sz w:val="22"/>
              </w:rPr>
              <w:t>7. Архитектура сети</w:t>
            </w:r>
          </w:p>
        </w:tc>
        <w:tc>
          <w:tcPr>
            <w:tcW w:w="7086" w:type="dxa"/>
            <w:shd w:val="clear" w:color="auto" w:fill="auto"/>
            <w:tcMar>
              <w:top w:w="0" w:type="dxa"/>
              <w:bottom w:w="0" w:type="dxa"/>
            </w:tcMar>
            <w:vAlign w:val="center"/>
          </w:tcPr>
          <w:p w:rsidR="003B6036" w:rsidRDefault="004956F4">
            <w:pPr>
              <w:rPr>
                <w:sz w:val="22"/>
              </w:rPr>
            </w:pPr>
            <w:r>
              <w:rPr>
                <w:sz w:val="22"/>
              </w:rPr>
              <w:t>В соответствии с Приложением № 1 «Структурная схема ВОЛС»</w:t>
            </w:r>
          </w:p>
        </w:tc>
      </w:tr>
      <w:tr w:rsidR="003B6036" w:rsidTr="00126971">
        <w:trPr>
          <w:trHeight w:val="1480"/>
        </w:trPr>
        <w:tc>
          <w:tcPr>
            <w:tcW w:w="2684" w:type="dxa"/>
            <w:shd w:val="clear" w:color="auto" w:fill="auto"/>
            <w:tcMar>
              <w:top w:w="0" w:type="dxa"/>
              <w:bottom w:w="0" w:type="dxa"/>
            </w:tcMar>
            <w:vAlign w:val="center"/>
          </w:tcPr>
          <w:p w:rsidR="003B6036" w:rsidRDefault="004956F4">
            <w:pPr>
              <w:rPr>
                <w:sz w:val="22"/>
              </w:rPr>
            </w:pPr>
            <w:r>
              <w:rPr>
                <w:sz w:val="22"/>
              </w:rPr>
              <w:t>8. Основные технико-экономические показатели:</w:t>
            </w:r>
          </w:p>
        </w:tc>
        <w:tc>
          <w:tcPr>
            <w:tcW w:w="7086" w:type="dxa"/>
            <w:shd w:val="clear" w:color="auto" w:fill="auto"/>
            <w:tcMar>
              <w:top w:w="0" w:type="dxa"/>
              <w:bottom w:w="0" w:type="dxa"/>
            </w:tcMar>
            <w:vAlign w:val="center"/>
          </w:tcPr>
          <w:p w:rsidR="003B6036" w:rsidRDefault="004956F4">
            <w:pPr>
              <w:jc w:val="both"/>
              <w:rPr>
                <w:sz w:val="22"/>
              </w:rPr>
            </w:pPr>
            <w:r>
              <w:rPr>
                <w:sz w:val="22"/>
              </w:rPr>
              <w:t xml:space="preserve">Общая протяженность проектируемой ВОЛС, ориентировочно </w:t>
            </w:r>
            <w:r>
              <w:rPr>
                <w:b/>
                <w:sz w:val="22"/>
              </w:rPr>
              <w:t>_____</w:t>
            </w:r>
            <w:r>
              <w:rPr>
                <w:sz w:val="22"/>
              </w:rPr>
              <w:t xml:space="preserve"> км. Точная протяженность определяется Приемо-сдаточной документацией.</w:t>
            </w:r>
            <w:r>
              <w:rPr>
                <w:sz w:val="22"/>
              </w:rPr>
              <w:br/>
              <w:t>Данные по емкости ОВ в ВОК по участкам Объекта (линиям) – в соответствии с Приложением №2 «Состав Объекта ВОЛС»</w:t>
            </w:r>
          </w:p>
        </w:tc>
      </w:tr>
    </w:tbl>
    <w:p w:rsidR="003B6036" w:rsidRDefault="004956F4">
      <w:pPr>
        <w:rPr>
          <w:sz w:val="22"/>
        </w:rPr>
      </w:pPr>
      <w:r>
        <w:rPr>
          <w:sz w:val="22"/>
        </w:rPr>
        <w:t>Приложение № 1 – Структурная схема ВОЛС</w:t>
      </w:r>
    </w:p>
    <w:p w:rsidR="003B6036" w:rsidRDefault="004956F4">
      <w:pPr>
        <w:rPr>
          <w:sz w:val="22"/>
        </w:rPr>
      </w:pPr>
      <w:r>
        <w:rPr>
          <w:sz w:val="22"/>
        </w:rPr>
        <w:t>Приложение № 2 – Состав Объекта ВОЛС</w:t>
      </w:r>
    </w:p>
    <w:p w:rsidR="003B6036" w:rsidRDefault="003B6036">
      <w:pPr>
        <w:rPr>
          <w:sz w:val="22"/>
        </w:rPr>
      </w:pPr>
    </w:p>
    <w:p w:rsidR="003B6036" w:rsidRDefault="004956F4">
      <w:pPr>
        <w:jc w:val="center"/>
        <w:rPr>
          <w:b/>
          <w:sz w:val="22"/>
        </w:rPr>
      </w:pPr>
      <w:r>
        <w:rPr>
          <w:b/>
          <w:sz w:val="22"/>
        </w:rPr>
        <w:t>ПОДПИСИ СТОРОН</w:t>
      </w:r>
    </w:p>
    <w:p w:rsidR="003B6036" w:rsidRDefault="003B6036">
      <w:pPr>
        <w:jc w:val="center"/>
        <w:rPr>
          <w:b/>
          <w:sz w:val="22"/>
        </w:rPr>
      </w:pPr>
    </w:p>
    <w:tbl>
      <w:tblPr>
        <w:tblW w:w="0" w:type="auto"/>
        <w:tblInd w:w="108" w:type="dxa"/>
        <w:tblLayout w:type="fixed"/>
        <w:tblLook w:val="04A0" w:firstRow="1" w:lastRow="0" w:firstColumn="1" w:lastColumn="0" w:noHBand="0" w:noVBand="1"/>
      </w:tblPr>
      <w:tblGrid>
        <w:gridCol w:w="4465"/>
        <w:gridCol w:w="5445"/>
      </w:tblGrid>
      <w:tr w:rsidR="003B6036">
        <w:trPr>
          <w:trHeight w:hRule="exact" w:val="106"/>
        </w:trPr>
        <w:tc>
          <w:tcPr>
            <w:tcW w:w="4465" w:type="dxa"/>
            <w:tcMar>
              <w:top w:w="0" w:type="dxa"/>
              <w:bottom w:w="0" w:type="dxa"/>
            </w:tcMar>
          </w:tcPr>
          <w:p w:rsidR="003B6036" w:rsidRDefault="003B6036">
            <w:pPr>
              <w:jc w:val="center"/>
              <w:rPr>
                <w:b/>
                <w:sz w:val="22"/>
              </w:rPr>
            </w:pPr>
          </w:p>
        </w:tc>
        <w:tc>
          <w:tcPr>
            <w:tcW w:w="5445" w:type="dxa"/>
            <w:tcMar>
              <w:top w:w="0" w:type="dxa"/>
              <w:bottom w:w="0" w:type="dxa"/>
            </w:tcMar>
          </w:tcPr>
          <w:p w:rsidR="003B6036" w:rsidRDefault="003B6036">
            <w:pPr>
              <w:ind w:firstLine="5"/>
              <w:jc w:val="center"/>
              <w:rPr>
                <w:b/>
                <w:sz w:val="22"/>
              </w:rPr>
            </w:pPr>
          </w:p>
        </w:tc>
      </w:tr>
      <w:tr w:rsidR="003B6036">
        <w:trPr>
          <w:trHeight w:val="106"/>
        </w:trPr>
        <w:tc>
          <w:tcPr>
            <w:tcW w:w="4465"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От Заказчика</w:t>
            </w:r>
          </w:p>
        </w:tc>
        <w:tc>
          <w:tcPr>
            <w:tcW w:w="5445"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От Подрядчика</w:t>
            </w:r>
          </w:p>
        </w:tc>
      </w:tr>
      <w:tr w:rsidR="003B6036">
        <w:trPr>
          <w:trHeight w:val="106"/>
        </w:trPr>
        <w:tc>
          <w:tcPr>
            <w:tcW w:w="4465" w:type="dxa"/>
            <w:tcMar>
              <w:top w:w="0" w:type="dxa"/>
              <w:bottom w:w="0" w:type="dxa"/>
            </w:tcMar>
          </w:tcPr>
          <w:p w:rsidR="003B6036" w:rsidRDefault="004956F4">
            <w:pPr>
              <w:rPr>
                <w:b/>
                <w:sz w:val="22"/>
              </w:rPr>
            </w:pPr>
            <w:r>
              <w:rPr>
                <w:b/>
                <w:sz w:val="22"/>
              </w:rPr>
              <w:t xml:space="preserve"> </w:t>
            </w:r>
          </w:p>
          <w:p w:rsidR="003B6036" w:rsidRDefault="004956F4">
            <w:pPr>
              <w:jc w:val="center"/>
              <w:rPr>
                <w:sz w:val="22"/>
              </w:rPr>
            </w:pPr>
            <w:r>
              <w:rPr>
                <w:sz w:val="22"/>
              </w:rPr>
              <w:t>____________________/_______________</w:t>
            </w:r>
            <w:r>
              <w:rPr>
                <w:b/>
                <w:sz w:val="22"/>
              </w:rPr>
              <w:t xml:space="preserve"> /</w:t>
            </w:r>
            <w:r>
              <w:rPr>
                <w:sz w:val="22"/>
              </w:rPr>
              <w:t xml:space="preserve">    </w:t>
            </w:r>
          </w:p>
          <w:p w:rsidR="003B6036" w:rsidRDefault="003B6036">
            <w:pPr>
              <w:tabs>
                <w:tab w:val="left" w:pos="708"/>
                <w:tab w:val="center" w:pos="4536"/>
                <w:tab w:val="right" w:pos="9072"/>
              </w:tabs>
              <w:ind w:firstLine="709"/>
              <w:jc w:val="center"/>
              <w:rPr>
                <w:sz w:val="22"/>
              </w:rPr>
            </w:pPr>
          </w:p>
        </w:tc>
        <w:tc>
          <w:tcPr>
            <w:tcW w:w="5445" w:type="dxa"/>
            <w:tcMar>
              <w:top w:w="0" w:type="dxa"/>
              <w:bottom w:w="0" w:type="dxa"/>
            </w:tcMar>
          </w:tcPr>
          <w:p w:rsidR="003B6036" w:rsidRDefault="003B6036">
            <w:pPr>
              <w:jc w:val="center"/>
              <w:rPr>
                <w:spacing w:val="-10"/>
                <w:sz w:val="22"/>
              </w:rPr>
            </w:pPr>
          </w:p>
          <w:p w:rsidR="003B6036" w:rsidRDefault="004956F4">
            <w:pPr>
              <w:jc w:val="center"/>
              <w:rPr>
                <w:spacing w:val="-10"/>
                <w:sz w:val="22"/>
              </w:rPr>
            </w:pPr>
            <w:r>
              <w:rPr>
                <w:spacing w:val="-10"/>
                <w:sz w:val="22"/>
              </w:rPr>
              <w:t>_______________________ /__________________/</w:t>
            </w:r>
            <w:r>
              <w:rPr>
                <w:sz w:val="22"/>
              </w:rPr>
              <w:t xml:space="preserve">                </w:t>
            </w:r>
          </w:p>
        </w:tc>
      </w:tr>
    </w:tbl>
    <w:p w:rsidR="003B6036" w:rsidRDefault="003B6036">
      <w:pPr>
        <w:sectPr w:rsidR="003B6036">
          <w:headerReference w:type="even" r:id="rId31"/>
          <w:headerReference w:type="default" r:id="rId32"/>
          <w:footerReference w:type="even" r:id="rId33"/>
          <w:footerReference w:type="default" r:id="rId34"/>
          <w:headerReference w:type="first" r:id="rId35"/>
          <w:footerReference w:type="first" r:id="rId36"/>
          <w:pgSz w:w="11906" w:h="16838"/>
          <w:pgMar w:top="719" w:right="720" w:bottom="709" w:left="1418" w:header="360" w:footer="299" w:gutter="0"/>
          <w:cols w:space="720"/>
        </w:sectPr>
      </w:pPr>
    </w:p>
    <w:p w:rsidR="003B6036" w:rsidRDefault="004956F4" w:rsidP="0039626D">
      <w:pPr>
        <w:jc w:val="right"/>
        <w:rPr>
          <w:sz w:val="22"/>
        </w:rPr>
      </w:pPr>
      <w:r>
        <w:rPr>
          <w:sz w:val="22"/>
        </w:rPr>
        <w:lastRenderedPageBreak/>
        <w:t xml:space="preserve">Приложение № 1 к Приложению №3 </w:t>
      </w:r>
    </w:p>
    <w:p w:rsidR="003B6036" w:rsidRDefault="004956F4" w:rsidP="0039626D">
      <w:pPr>
        <w:pStyle w:val="aff6"/>
        <w:ind w:firstLine="709"/>
        <w:jc w:val="right"/>
        <w:rPr>
          <w:sz w:val="22"/>
        </w:rPr>
      </w:pPr>
      <w:r>
        <w:rPr>
          <w:sz w:val="22"/>
        </w:rPr>
        <w:t>к договору № лот1</w:t>
      </w:r>
    </w:p>
    <w:p w:rsidR="003B6036" w:rsidRDefault="003B6036" w:rsidP="0039626D">
      <w:pPr>
        <w:jc w:val="right"/>
        <w:rPr>
          <w:sz w:val="22"/>
        </w:rPr>
      </w:pPr>
    </w:p>
    <w:tbl>
      <w:tblPr>
        <w:tblW w:w="0" w:type="auto"/>
        <w:tblLayout w:type="fixed"/>
        <w:tblLook w:val="04A0" w:firstRow="1" w:lastRow="0" w:firstColumn="1" w:lastColumn="0" w:noHBand="0" w:noVBand="1"/>
      </w:tblPr>
      <w:tblGrid>
        <w:gridCol w:w="4444"/>
        <w:gridCol w:w="5323"/>
      </w:tblGrid>
      <w:tr w:rsidR="003B6036">
        <w:trPr>
          <w:trHeight w:val="255"/>
        </w:trPr>
        <w:tc>
          <w:tcPr>
            <w:tcW w:w="4444" w:type="dxa"/>
            <w:tcMar>
              <w:top w:w="0" w:type="dxa"/>
              <w:bottom w:w="0" w:type="dxa"/>
            </w:tcMar>
          </w:tcPr>
          <w:p w:rsidR="003B6036" w:rsidRDefault="003B6036">
            <w:pPr>
              <w:jc w:val="center"/>
              <w:rPr>
                <w:sz w:val="22"/>
              </w:rPr>
            </w:pPr>
          </w:p>
        </w:tc>
        <w:tc>
          <w:tcPr>
            <w:tcW w:w="5323" w:type="dxa"/>
            <w:tcMar>
              <w:top w:w="0" w:type="dxa"/>
              <w:bottom w:w="0" w:type="dxa"/>
            </w:tcMar>
          </w:tcPr>
          <w:p w:rsidR="003B6036" w:rsidRDefault="003B6036">
            <w:pPr>
              <w:ind w:firstLine="5"/>
              <w:jc w:val="center"/>
              <w:rPr>
                <w:sz w:val="22"/>
              </w:rPr>
            </w:pPr>
          </w:p>
        </w:tc>
      </w:tr>
      <w:tr w:rsidR="003B6036">
        <w:trPr>
          <w:trHeight w:val="285"/>
        </w:trPr>
        <w:tc>
          <w:tcPr>
            <w:tcW w:w="4444" w:type="dxa"/>
            <w:tcMar>
              <w:top w:w="0" w:type="dxa"/>
              <w:bottom w:w="0" w:type="dxa"/>
            </w:tcMar>
          </w:tcPr>
          <w:p w:rsidR="003B6036" w:rsidRDefault="003B6036">
            <w:pPr>
              <w:keepNext/>
              <w:keepLines/>
              <w:spacing w:before="40"/>
              <w:jc w:val="center"/>
              <w:outlineLvl w:val="1"/>
              <w:rPr>
                <w:i/>
                <w:color w:val="000000" w:themeColor="text1"/>
                <w:sz w:val="22"/>
              </w:rPr>
            </w:pPr>
          </w:p>
        </w:tc>
        <w:tc>
          <w:tcPr>
            <w:tcW w:w="5323" w:type="dxa"/>
            <w:tcMar>
              <w:top w:w="0" w:type="dxa"/>
              <w:bottom w:w="0" w:type="dxa"/>
            </w:tcMar>
          </w:tcPr>
          <w:p w:rsidR="003B6036" w:rsidRDefault="003B6036">
            <w:pPr>
              <w:keepNext/>
              <w:keepLines/>
              <w:spacing w:before="40"/>
              <w:ind w:firstLine="5"/>
              <w:jc w:val="center"/>
              <w:outlineLvl w:val="8"/>
              <w:rPr>
                <w:i/>
                <w:color w:val="000000" w:themeColor="text1"/>
                <w:sz w:val="22"/>
              </w:rPr>
            </w:pPr>
          </w:p>
        </w:tc>
      </w:tr>
      <w:tr w:rsidR="003B6036">
        <w:trPr>
          <w:trHeight w:val="1530"/>
        </w:trPr>
        <w:tc>
          <w:tcPr>
            <w:tcW w:w="4444" w:type="dxa"/>
            <w:tcMar>
              <w:top w:w="0" w:type="dxa"/>
              <w:bottom w:w="0" w:type="dxa"/>
            </w:tcMar>
          </w:tcPr>
          <w:p w:rsidR="003B6036" w:rsidRDefault="003B6036">
            <w:pPr>
              <w:tabs>
                <w:tab w:val="left" w:pos="708"/>
                <w:tab w:val="center" w:pos="4536"/>
                <w:tab w:val="right" w:pos="9072"/>
              </w:tabs>
              <w:jc w:val="center"/>
              <w:rPr>
                <w:sz w:val="22"/>
              </w:rPr>
            </w:pPr>
          </w:p>
        </w:tc>
        <w:tc>
          <w:tcPr>
            <w:tcW w:w="5323" w:type="dxa"/>
            <w:tcMar>
              <w:top w:w="0" w:type="dxa"/>
              <w:bottom w:w="0" w:type="dxa"/>
            </w:tcMar>
          </w:tcPr>
          <w:p w:rsidR="003B6036" w:rsidRDefault="003B6036">
            <w:pPr>
              <w:jc w:val="center"/>
              <w:rPr>
                <w:spacing w:val="-10"/>
                <w:sz w:val="22"/>
              </w:rPr>
            </w:pPr>
          </w:p>
        </w:tc>
      </w:tr>
    </w:tbl>
    <w:p w:rsidR="003B6036" w:rsidRDefault="003B6036">
      <w:pPr>
        <w:rPr>
          <w:b/>
          <w:sz w:val="22"/>
        </w:rPr>
      </w:pPr>
    </w:p>
    <w:p w:rsidR="003B6036" w:rsidRDefault="003B6036">
      <w:pPr>
        <w:jc w:val="center"/>
        <w:rPr>
          <w:b/>
          <w:sz w:val="22"/>
        </w:rPr>
      </w:pPr>
    </w:p>
    <w:p w:rsidR="003B6036" w:rsidRDefault="004956F4">
      <w:pPr>
        <w:jc w:val="center"/>
        <w:rPr>
          <w:b/>
          <w:sz w:val="22"/>
        </w:rPr>
      </w:pPr>
      <w:r>
        <w:rPr>
          <w:b/>
          <w:sz w:val="22"/>
        </w:rPr>
        <w:t>Структурная схема ______________ВОЛС «___________________</w:t>
      </w:r>
      <w:r>
        <w:rPr>
          <w:sz w:val="22"/>
        </w:rPr>
        <w:t>» (ФОРМА)</w:t>
      </w:r>
    </w:p>
    <w:p w:rsidR="003B6036" w:rsidRDefault="004956F4">
      <w:pPr>
        <w:jc w:val="center"/>
        <w:rPr>
          <w:sz w:val="22"/>
        </w:rPr>
      </w:pPr>
      <w:r>
        <w:rPr>
          <w:sz w:val="22"/>
        </w:rPr>
        <w:t xml:space="preserve"> </w:t>
      </w:r>
    </w:p>
    <w:p w:rsidR="003B6036" w:rsidRDefault="003B6036">
      <w:pPr>
        <w:jc w:val="center"/>
        <w:rPr>
          <w:b/>
          <w:sz w:val="22"/>
        </w:rPr>
      </w:pPr>
    </w:p>
    <w:p w:rsidR="003B6036" w:rsidRDefault="003B6036">
      <w:pPr>
        <w:jc w:val="center"/>
        <w:rPr>
          <w:b/>
          <w:sz w:val="22"/>
        </w:rPr>
      </w:pPr>
    </w:p>
    <w:p w:rsidR="003B6036" w:rsidRDefault="003B6036">
      <w:pPr>
        <w:rPr>
          <w:b/>
          <w:sz w:val="22"/>
        </w:rPr>
      </w:pPr>
    </w:p>
    <w:p w:rsidR="003B6036" w:rsidRDefault="003B6036">
      <w:pPr>
        <w:jc w:val="center"/>
        <w:rPr>
          <w:b/>
          <w:sz w:val="22"/>
        </w:rPr>
      </w:pPr>
    </w:p>
    <w:p w:rsidR="003B6036" w:rsidRDefault="003B6036">
      <w:pPr>
        <w:jc w:val="center"/>
        <w:rPr>
          <w:b/>
          <w:sz w:val="22"/>
        </w:rPr>
      </w:pPr>
    </w:p>
    <w:p w:rsidR="003B6036" w:rsidRDefault="004956F4">
      <w:pPr>
        <w:jc w:val="center"/>
        <w:rPr>
          <w:b/>
          <w:sz w:val="22"/>
        </w:rPr>
      </w:pPr>
      <w:r>
        <w:rPr>
          <w:b/>
          <w:sz w:val="22"/>
        </w:rPr>
        <w:t>ПОДПИСИ СТОРОН</w:t>
      </w:r>
    </w:p>
    <w:p w:rsidR="003B6036" w:rsidRDefault="003B6036">
      <w:pPr>
        <w:jc w:val="center"/>
        <w:rPr>
          <w:b/>
          <w:sz w:val="22"/>
        </w:rPr>
      </w:pPr>
    </w:p>
    <w:tbl>
      <w:tblPr>
        <w:tblW w:w="0" w:type="auto"/>
        <w:tblInd w:w="108" w:type="dxa"/>
        <w:tblLayout w:type="fixed"/>
        <w:tblLook w:val="04A0" w:firstRow="1" w:lastRow="0" w:firstColumn="1" w:lastColumn="0" w:noHBand="0" w:noVBand="1"/>
      </w:tblPr>
      <w:tblGrid>
        <w:gridCol w:w="4677"/>
        <w:gridCol w:w="4536"/>
      </w:tblGrid>
      <w:tr w:rsidR="003B6036">
        <w:tc>
          <w:tcPr>
            <w:tcW w:w="4677" w:type="dxa"/>
            <w:tcMar>
              <w:top w:w="0" w:type="dxa"/>
              <w:bottom w:w="0" w:type="dxa"/>
            </w:tcMar>
          </w:tcPr>
          <w:p w:rsidR="003B6036" w:rsidRDefault="003B6036">
            <w:pPr>
              <w:jc w:val="center"/>
              <w:rPr>
                <w:b/>
                <w:sz w:val="22"/>
              </w:rPr>
            </w:pPr>
          </w:p>
        </w:tc>
        <w:tc>
          <w:tcPr>
            <w:tcW w:w="4536" w:type="dxa"/>
            <w:tcMar>
              <w:top w:w="0" w:type="dxa"/>
              <w:bottom w:w="0" w:type="dxa"/>
            </w:tcMar>
          </w:tcPr>
          <w:p w:rsidR="003B6036" w:rsidRDefault="003B6036">
            <w:pPr>
              <w:ind w:firstLine="5"/>
              <w:jc w:val="center"/>
              <w:rPr>
                <w:b/>
                <w:sz w:val="22"/>
              </w:rPr>
            </w:pPr>
          </w:p>
        </w:tc>
      </w:tr>
      <w:tr w:rsidR="003B6036">
        <w:tc>
          <w:tcPr>
            <w:tcW w:w="4677" w:type="dxa"/>
            <w:tcMar>
              <w:top w:w="0" w:type="dxa"/>
              <w:bottom w:w="0" w:type="dxa"/>
            </w:tcMar>
          </w:tcPr>
          <w:p w:rsidR="003B6036" w:rsidRDefault="003B6036">
            <w:pPr>
              <w:jc w:val="center"/>
              <w:rPr>
                <w:b/>
                <w:sz w:val="22"/>
              </w:rPr>
            </w:pPr>
          </w:p>
        </w:tc>
        <w:tc>
          <w:tcPr>
            <w:tcW w:w="4536" w:type="dxa"/>
            <w:tcMar>
              <w:top w:w="0" w:type="dxa"/>
              <w:bottom w:w="0" w:type="dxa"/>
            </w:tcMar>
          </w:tcPr>
          <w:p w:rsidR="003B6036" w:rsidRDefault="003B6036">
            <w:pPr>
              <w:ind w:firstLine="5"/>
              <w:jc w:val="center"/>
              <w:rPr>
                <w:b/>
                <w:sz w:val="22"/>
              </w:rPr>
            </w:pPr>
          </w:p>
        </w:tc>
      </w:tr>
      <w:tr w:rsidR="003B6036">
        <w:tc>
          <w:tcPr>
            <w:tcW w:w="4677"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От Заказчика</w:t>
            </w:r>
          </w:p>
        </w:tc>
        <w:tc>
          <w:tcPr>
            <w:tcW w:w="4536"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От Подрядчика</w:t>
            </w:r>
          </w:p>
        </w:tc>
      </w:tr>
      <w:tr w:rsidR="003B6036">
        <w:tc>
          <w:tcPr>
            <w:tcW w:w="4677" w:type="dxa"/>
            <w:tcMar>
              <w:top w:w="0" w:type="dxa"/>
              <w:bottom w:w="0" w:type="dxa"/>
            </w:tcMar>
          </w:tcPr>
          <w:p w:rsidR="003B6036" w:rsidRDefault="004956F4">
            <w:pPr>
              <w:rPr>
                <w:b/>
                <w:sz w:val="22"/>
              </w:rPr>
            </w:pPr>
            <w:r>
              <w:rPr>
                <w:b/>
                <w:sz w:val="22"/>
              </w:rPr>
              <w:t xml:space="preserve"> </w:t>
            </w:r>
          </w:p>
          <w:p w:rsidR="003B6036" w:rsidRDefault="003B6036">
            <w:pPr>
              <w:jc w:val="center"/>
              <w:rPr>
                <w:b/>
                <w:spacing w:val="-10"/>
                <w:sz w:val="22"/>
              </w:rPr>
            </w:pPr>
          </w:p>
          <w:p w:rsidR="003B6036" w:rsidRDefault="003B6036">
            <w:pPr>
              <w:ind w:firstLine="709"/>
              <w:rPr>
                <w:spacing w:val="-10"/>
                <w:sz w:val="22"/>
              </w:rPr>
            </w:pPr>
          </w:p>
          <w:p w:rsidR="003B6036" w:rsidRDefault="004956F4">
            <w:pPr>
              <w:jc w:val="center"/>
              <w:rPr>
                <w:sz w:val="22"/>
              </w:rPr>
            </w:pPr>
            <w:r>
              <w:rPr>
                <w:sz w:val="22"/>
              </w:rPr>
              <w:t>____________________/_______________</w:t>
            </w:r>
            <w:r>
              <w:rPr>
                <w:b/>
                <w:sz w:val="22"/>
              </w:rPr>
              <w:t xml:space="preserve"> /</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tabs>
                <w:tab w:val="left" w:pos="708"/>
                <w:tab w:val="center" w:pos="4536"/>
                <w:tab w:val="right" w:pos="9072"/>
              </w:tabs>
              <w:ind w:firstLine="709"/>
              <w:jc w:val="center"/>
              <w:rPr>
                <w:sz w:val="22"/>
              </w:rPr>
            </w:pPr>
          </w:p>
        </w:tc>
        <w:tc>
          <w:tcPr>
            <w:tcW w:w="4536" w:type="dxa"/>
            <w:tcMar>
              <w:top w:w="0" w:type="dxa"/>
              <w:bottom w:w="0" w:type="dxa"/>
            </w:tcMar>
          </w:tcPr>
          <w:p w:rsidR="003B6036" w:rsidRDefault="003B6036">
            <w:pPr>
              <w:jc w:val="center"/>
              <w:rPr>
                <w:b/>
                <w:spacing w:val="-10"/>
                <w:sz w:val="22"/>
              </w:rPr>
            </w:pPr>
          </w:p>
          <w:p w:rsidR="003B6036" w:rsidRDefault="004956F4">
            <w:pPr>
              <w:jc w:val="center"/>
              <w:rPr>
                <w:b/>
                <w:spacing w:val="-10"/>
                <w:sz w:val="22"/>
              </w:rPr>
            </w:pPr>
            <w:r>
              <w:rPr>
                <w:b/>
                <w:spacing w:val="-10"/>
                <w:sz w:val="22"/>
              </w:rPr>
              <w:t xml:space="preserve">   </w:t>
            </w:r>
          </w:p>
          <w:p w:rsidR="003B6036" w:rsidRDefault="003B6036">
            <w:pPr>
              <w:jc w:val="center"/>
              <w:rPr>
                <w:spacing w:val="-10"/>
                <w:sz w:val="22"/>
              </w:rPr>
            </w:pPr>
          </w:p>
          <w:p w:rsidR="003B6036" w:rsidRDefault="004956F4">
            <w:pPr>
              <w:jc w:val="center"/>
              <w:rPr>
                <w:spacing w:val="-10"/>
                <w:sz w:val="22"/>
              </w:rPr>
            </w:pPr>
            <w:r>
              <w:rPr>
                <w:spacing w:val="-10"/>
                <w:sz w:val="22"/>
              </w:rPr>
              <w:t>_______________________ /__________________/</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jc w:val="center"/>
              <w:rPr>
                <w:b/>
                <w:spacing w:val="-10"/>
                <w:sz w:val="22"/>
              </w:rPr>
            </w:pPr>
          </w:p>
        </w:tc>
      </w:tr>
    </w:tbl>
    <w:p w:rsidR="003B6036" w:rsidRDefault="003B6036">
      <w:pPr>
        <w:sectPr w:rsidR="003B6036">
          <w:headerReference w:type="even" r:id="rId37"/>
          <w:headerReference w:type="default" r:id="rId38"/>
          <w:footerReference w:type="even" r:id="rId39"/>
          <w:footerReference w:type="default" r:id="rId40"/>
          <w:headerReference w:type="first" r:id="rId41"/>
          <w:footerReference w:type="first" r:id="rId42"/>
          <w:pgSz w:w="11906" w:h="16838"/>
          <w:pgMar w:top="719" w:right="720" w:bottom="709" w:left="1418" w:header="360" w:footer="299" w:gutter="0"/>
          <w:cols w:space="720"/>
        </w:sectPr>
      </w:pPr>
    </w:p>
    <w:p w:rsidR="003B6036" w:rsidRDefault="004956F4" w:rsidP="0039626D">
      <w:pPr>
        <w:jc w:val="right"/>
        <w:rPr>
          <w:sz w:val="22"/>
        </w:rPr>
      </w:pPr>
      <w:r>
        <w:rPr>
          <w:sz w:val="22"/>
        </w:rPr>
        <w:lastRenderedPageBreak/>
        <w:t xml:space="preserve">Приложение № 2 к Приложению №3 </w:t>
      </w:r>
    </w:p>
    <w:p w:rsidR="003B6036" w:rsidRDefault="004956F4" w:rsidP="0039626D">
      <w:pPr>
        <w:pStyle w:val="aff6"/>
        <w:ind w:firstLine="709"/>
        <w:jc w:val="right"/>
        <w:rPr>
          <w:sz w:val="22"/>
        </w:rPr>
      </w:pPr>
      <w:r>
        <w:rPr>
          <w:sz w:val="22"/>
        </w:rPr>
        <w:t>к договору № лот1</w:t>
      </w:r>
    </w:p>
    <w:p w:rsidR="003B6036" w:rsidRDefault="003B6036" w:rsidP="0039626D">
      <w:pPr>
        <w:jc w:val="right"/>
        <w:rPr>
          <w:sz w:val="22"/>
        </w:rPr>
      </w:pPr>
    </w:p>
    <w:p w:rsidR="003B6036" w:rsidRDefault="003B6036">
      <w:pPr>
        <w:rPr>
          <w:sz w:val="22"/>
        </w:rPr>
      </w:pPr>
    </w:p>
    <w:p w:rsidR="003B6036" w:rsidRDefault="003B6036">
      <w:pPr>
        <w:rPr>
          <w:sz w:val="22"/>
        </w:rPr>
      </w:pPr>
    </w:p>
    <w:p w:rsidR="003B6036" w:rsidRDefault="004956F4">
      <w:pPr>
        <w:jc w:val="center"/>
        <w:rPr>
          <w:sz w:val="22"/>
        </w:rPr>
      </w:pPr>
      <w:r>
        <w:rPr>
          <w:b/>
          <w:sz w:val="22"/>
        </w:rPr>
        <w:t xml:space="preserve">Состав Объекта ВОЛС «_________________________________» </w:t>
      </w:r>
      <w:r>
        <w:rPr>
          <w:sz w:val="22"/>
        </w:rPr>
        <w:t>(ФОРМА)</w:t>
      </w:r>
    </w:p>
    <w:p w:rsidR="003B6036" w:rsidRDefault="003B6036">
      <w:pPr>
        <w:jc w:val="center"/>
        <w:rPr>
          <w:b/>
          <w:sz w:val="22"/>
        </w:rPr>
      </w:pPr>
    </w:p>
    <w:p w:rsidR="003B6036" w:rsidRDefault="004956F4">
      <w:pPr>
        <w:numPr>
          <w:ilvl w:val="0"/>
          <w:numId w:val="27"/>
        </w:numPr>
        <w:jc w:val="center"/>
        <w:rPr>
          <w:sz w:val="22"/>
        </w:rPr>
      </w:pPr>
      <w:r>
        <w:rPr>
          <w:sz w:val="22"/>
        </w:rPr>
        <w:t>Основные данные по линиям связи</w:t>
      </w:r>
    </w:p>
    <w:tbl>
      <w:tblPr>
        <w:tblW w:w="0" w:type="auto"/>
        <w:tblInd w:w="279" w:type="dxa"/>
        <w:tblLayout w:type="fixed"/>
        <w:tblLook w:val="04A0" w:firstRow="1" w:lastRow="0" w:firstColumn="1" w:lastColumn="0" w:noHBand="0" w:noVBand="1"/>
      </w:tblPr>
      <w:tblGrid>
        <w:gridCol w:w="562"/>
        <w:gridCol w:w="3122"/>
        <w:gridCol w:w="2065"/>
        <w:gridCol w:w="2127"/>
        <w:gridCol w:w="2269"/>
        <w:gridCol w:w="2129"/>
        <w:gridCol w:w="992"/>
        <w:gridCol w:w="1772"/>
      </w:tblGrid>
      <w:tr w:rsidR="003B6036">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w:t>
            </w:r>
          </w:p>
          <w:p w:rsidR="003B6036" w:rsidRDefault="004956F4">
            <w:pPr>
              <w:spacing w:line="276" w:lineRule="auto"/>
              <w:jc w:val="center"/>
              <w:rPr>
                <w:sz w:val="22"/>
              </w:rPr>
            </w:pPr>
            <w:r>
              <w:rPr>
                <w:sz w:val="22"/>
              </w:rPr>
              <w:t>п/п</w:t>
            </w:r>
          </w:p>
        </w:tc>
        <w:tc>
          <w:tcPr>
            <w:tcW w:w="312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Код участка Объекта (линии)</w:t>
            </w:r>
          </w:p>
          <w:p w:rsidR="003B6036" w:rsidRDefault="003B6036">
            <w:pPr>
              <w:spacing w:line="276" w:lineRule="auto"/>
              <w:jc w:val="center"/>
              <w:rPr>
                <w:sz w:val="22"/>
              </w:rPr>
            </w:pPr>
          </w:p>
        </w:tc>
        <w:tc>
          <w:tcPr>
            <w:tcW w:w="4192" w:type="dxa"/>
            <w:gridSpan w:val="2"/>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Узел связи/муфта (точка 1) код, наименование, адрес</w:t>
            </w:r>
          </w:p>
        </w:tc>
        <w:tc>
          <w:tcPr>
            <w:tcW w:w="4398" w:type="dxa"/>
            <w:gridSpan w:val="2"/>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Узел связи /муфта (точка 2) код, наименование, адрес</w:t>
            </w:r>
          </w:p>
        </w:tc>
        <w:tc>
          <w:tcPr>
            <w:tcW w:w="99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Кол-во ОВ</w:t>
            </w:r>
          </w:p>
        </w:tc>
        <w:tc>
          <w:tcPr>
            <w:tcW w:w="177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 xml:space="preserve">Протяженность </w:t>
            </w:r>
          </w:p>
          <w:p w:rsidR="003B6036" w:rsidRDefault="004956F4">
            <w:pPr>
              <w:spacing w:line="276" w:lineRule="auto"/>
              <w:jc w:val="center"/>
              <w:rPr>
                <w:sz w:val="22"/>
              </w:rPr>
            </w:pPr>
            <w:r>
              <w:rPr>
                <w:sz w:val="22"/>
              </w:rPr>
              <w:t>L, км</w:t>
            </w:r>
          </w:p>
        </w:tc>
      </w:tr>
      <w:tr w:rsidR="003B6036">
        <w:trPr>
          <w:trHeight w:val="305"/>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1</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ind w:hanging="84"/>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67"/>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2</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r w:rsidR="003B6036">
        <w:trPr>
          <w:trHeight w:val="257"/>
        </w:trPr>
        <w:tc>
          <w:tcPr>
            <w:tcW w:w="562" w:type="dxa"/>
            <w:tcBorders>
              <w:top w:val="single" w:sz="4" w:space="0" w:color="000000"/>
              <w:bottom w:val="single" w:sz="4" w:space="0" w:color="000000"/>
            </w:tcBorders>
            <w:tcMar>
              <w:top w:w="0" w:type="dxa"/>
              <w:bottom w:w="0" w:type="dxa"/>
            </w:tcMar>
            <w:vAlign w:val="center"/>
          </w:tcPr>
          <w:p w:rsidR="003B6036" w:rsidRDefault="004956F4">
            <w:pPr>
              <w:spacing w:line="276" w:lineRule="auto"/>
              <w:jc w:val="center"/>
              <w:rPr>
                <w:sz w:val="22"/>
              </w:rPr>
            </w:pPr>
            <w:r>
              <w:rPr>
                <w:sz w:val="22"/>
              </w:rPr>
              <w:t>…</w:t>
            </w:r>
          </w:p>
        </w:tc>
        <w:tc>
          <w:tcPr>
            <w:tcW w:w="312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065"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7"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26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2129"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99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c>
          <w:tcPr>
            <w:tcW w:w="1772" w:type="dxa"/>
            <w:tcBorders>
              <w:top w:val="single" w:sz="4" w:space="0" w:color="000000"/>
              <w:bottom w:val="single" w:sz="4" w:space="0" w:color="000000"/>
            </w:tcBorders>
            <w:tcMar>
              <w:top w:w="0" w:type="dxa"/>
              <w:bottom w:w="0" w:type="dxa"/>
            </w:tcMar>
            <w:vAlign w:val="center"/>
          </w:tcPr>
          <w:p w:rsidR="003B6036" w:rsidRDefault="003B6036">
            <w:pPr>
              <w:spacing w:line="276" w:lineRule="auto"/>
              <w:jc w:val="center"/>
              <w:rPr>
                <w:sz w:val="22"/>
              </w:rPr>
            </w:pPr>
          </w:p>
        </w:tc>
      </w:tr>
    </w:tbl>
    <w:p w:rsidR="003B6036" w:rsidRDefault="003B6036">
      <w:pPr>
        <w:jc w:val="center"/>
        <w:rPr>
          <w:sz w:val="22"/>
        </w:rPr>
      </w:pPr>
    </w:p>
    <w:p w:rsidR="003B6036" w:rsidRDefault="004956F4">
      <w:pPr>
        <w:numPr>
          <w:ilvl w:val="0"/>
          <w:numId w:val="27"/>
        </w:numPr>
        <w:jc w:val="center"/>
        <w:rPr>
          <w:sz w:val="22"/>
        </w:rPr>
      </w:pPr>
      <w:r>
        <w:rPr>
          <w:sz w:val="22"/>
        </w:rPr>
        <w:t>Основные данные по узлам связи.</w:t>
      </w:r>
    </w:p>
    <w:tbl>
      <w:tblPr>
        <w:tblW w:w="0" w:type="auto"/>
        <w:jc w:val="right"/>
        <w:tblLayout w:type="fixed"/>
        <w:tblLook w:val="04A0" w:firstRow="1" w:lastRow="0" w:firstColumn="1" w:lastColumn="0" w:noHBand="0" w:noVBand="1"/>
      </w:tblPr>
      <w:tblGrid>
        <w:gridCol w:w="565"/>
        <w:gridCol w:w="2507"/>
        <w:gridCol w:w="2329"/>
        <w:gridCol w:w="3205"/>
        <w:gridCol w:w="2121"/>
        <w:gridCol w:w="4230"/>
      </w:tblGrid>
      <w:tr w:rsidR="003B6036">
        <w:trPr>
          <w:trHeight w:val="340"/>
          <w:jc w:val="right"/>
        </w:trPr>
        <w:tc>
          <w:tcPr>
            <w:tcW w:w="565" w:type="dxa"/>
            <w:vMerge w:val="restart"/>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 п/п</w:t>
            </w:r>
          </w:p>
        </w:tc>
        <w:tc>
          <w:tcPr>
            <w:tcW w:w="10162" w:type="dxa"/>
            <w:gridSpan w:val="4"/>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Узел связи</w:t>
            </w:r>
          </w:p>
        </w:tc>
        <w:tc>
          <w:tcPr>
            <w:tcW w:w="4230" w:type="dxa"/>
            <w:vMerge w:val="restart"/>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Адрес</w:t>
            </w:r>
          </w:p>
        </w:tc>
      </w:tr>
      <w:tr w:rsidR="003B6036">
        <w:trPr>
          <w:trHeight w:val="340"/>
          <w:jc w:val="right"/>
        </w:trPr>
        <w:tc>
          <w:tcPr>
            <w:tcW w:w="565" w:type="dxa"/>
            <w:vMerge/>
            <w:tcBorders>
              <w:top w:val="single" w:sz="4" w:space="0" w:color="000000"/>
              <w:bottom w:val="single" w:sz="4" w:space="0" w:color="000000"/>
            </w:tcBorders>
            <w:tcMar>
              <w:top w:w="0" w:type="dxa"/>
              <w:bottom w:w="0" w:type="dxa"/>
            </w:tcMar>
            <w:vAlign w:val="center"/>
          </w:tcPr>
          <w:p w:rsidR="003B6036" w:rsidRDefault="003B6036"/>
        </w:tc>
        <w:tc>
          <w:tcPr>
            <w:tcW w:w="2507"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 узла связи</w:t>
            </w:r>
          </w:p>
        </w:tc>
        <w:tc>
          <w:tcPr>
            <w:tcW w:w="2329"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Код узла связи</w:t>
            </w:r>
          </w:p>
        </w:tc>
        <w:tc>
          <w:tcPr>
            <w:tcW w:w="3205"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Наименование</w:t>
            </w:r>
          </w:p>
        </w:tc>
        <w:tc>
          <w:tcPr>
            <w:tcW w:w="2121"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Координаты</w:t>
            </w:r>
          </w:p>
        </w:tc>
        <w:tc>
          <w:tcPr>
            <w:tcW w:w="4230" w:type="dxa"/>
            <w:vMerge/>
            <w:tcBorders>
              <w:top w:val="single" w:sz="4" w:space="0" w:color="000000"/>
              <w:bottom w:val="single" w:sz="4" w:space="0" w:color="000000"/>
            </w:tcBorders>
            <w:tcMar>
              <w:top w:w="0" w:type="dxa"/>
              <w:bottom w:w="0" w:type="dxa"/>
            </w:tcMar>
            <w:vAlign w:val="center"/>
          </w:tcPr>
          <w:p w:rsidR="003B6036" w:rsidRDefault="003B6036"/>
        </w:tc>
      </w:tr>
      <w:tr w:rsidR="003B6036">
        <w:trPr>
          <w:trHeight w:val="227"/>
          <w:jc w:val="right"/>
        </w:trPr>
        <w:tc>
          <w:tcPr>
            <w:tcW w:w="565"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1</w:t>
            </w:r>
          </w:p>
        </w:tc>
        <w:tc>
          <w:tcPr>
            <w:tcW w:w="2507"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329"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3205"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121"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4230"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r>
      <w:tr w:rsidR="003B6036">
        <w:trPr>
          <w:trHeight w:val="227"/>
          <w:jc w:val="right"/>
        </w:trPr>
        <w:tc>
          <w:tcPr>
            <w:tcW w:w="565"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2</w:t>
            </w:r>
          </w:p>
        </w:tc>
        <w:tc>
          <w:tcPr>
            <w:tcW w:w="2507"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329"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3205"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121"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4230"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r>
      <w:tr w:rsidR="003B6036">
        <w:trPr>
          <w:trHeight w:val="227"/>
          <w:jc w:val="right"/>
        </w:trPr>
        <w:tc>
          <w:tcPr>
            <w:tcW w:w="565" w:type="dxa"/>
            <w:tcBorders>
              <w:top w:val="single" w:sz="4" w:space="0" w:color="000000"/>
              <w:bottom w:val="single" w:sz="4" w:space="0" w:color="000000"/>
            </w:tcBorders>
            <w:tcMar>
              <w:top w:w="0" w:type="dxa"/>
              <w:bottom w:w="0" w:type="dxa"/>
            </w:tcMar>
            <w:vAlign w:val="center"/>
          </w:tcPr>
          <w:p w:rsidR="003B6036" w:rsidRDefault="004956F4">
            <w:pPr>
              <w:widowControl w:val="0"/>
              <w:spacing w:line="276" w:lineRule="auto"/>
              <w:jc w:val="center"/>
              <w:rPr>
                <w:sz w:val="22"/>
              </w:rPr>
            </w:pPr>
            <w:r>
              <w:rPr>
                <w:sz w:val="22"/>
              </w:rPr>
              <w:t>…</w:t>
            </w:r>
          </w:p>
        </w:tc>
        <w:tc>
          <w:tcPr>
            <w:tcW w:w="2507"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329"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3205"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2121"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c>
          <w:tcPr>
            <w:tcW w:w="4230" w:type="dxa"/>
            <w:tcBorders>
              <w:top w:val="single" w:sz="4" w:space="0" w:color="000000"/>
              <w:bottom w:val="single" w:sz="4" w:space="0" w:color="000000"/>
            </w:tcBorders>
            <w:tcMar>
              <w:top w:w="0" w:type="dxa"/>
              <w:bottom w:w="0" w:type="dxa"/>
            </w:tcMar>
            <w:vAlign w:val="center"/>
          </w:tcPr>
          <w:p w:rsidR="003B6036" w:rsidRDefault="003B6036">
            <w:pPr>
              <w:widowControl w:val="0"/>
              <w:spacing w:line="276" w:lineRule="auto"/>
              <w:jc w:val="center"/>
              <w:rPr>
                <w:sz w:val="22"/>
              </w:rPr>
            </w:pPr>
          </w:p>
        </w:tc>
      </w:tr>
    </w:tbl>
    <w:p w:rsidR="003B6036" w:rsidRDefault="003B6036">
      <w:pPr>
        <w:tabs>
          <w:tab w:val="left" w:pos="1701"/>
        </w:tabs>
        <w:rPr>
          <w:b/>
          <w:sz w:val="22"/>
        </w:rPr>
      </w:pPr>
    </w:p>
    <w:tbl>
      <w:tblPr>
        <w:tblW w:w="0" w:type="auto"/>
        <w:tblInd w:w="909" w:type="dxa"/>
        <w:tblLayout w:type="fixed"/>
        <w:tblLook w:val="04A0" w:firstRow="1" w:lastRow="0" w:firstColumn="1" w:lastColumn="0" w:noHBand="0" w:noVBand="1"/>
      </w:tblPr>
      <w:tblGrid>
        <w:gridCol w:w="6619"/>
        <w:gridCol w:w="6419"/>
      </w:tblGrid>
      <w:tr w:rsidR="003B6036">
        <w:trPr>
          <w:trHeight w:val="184"/>
        </w:trPr>
        <w:tc>
          <w:tcPr>
            <w:tcW w:w="6619" w:type="dxa"/>
            <w:tcMar>
              <w:top w:w="0" w:type="dxa"/>
              <w:bottom w:w="0" w:type="dxa"/>
            </w:tcMar>
          </w:tcPr>
          <w:p w:rsidR="003B6036" w:rsidRDefault="004956F4">
            <w:pPr>
              <w:rPr>
                <w:b/>
                <w:sz w:val="22"/>
              </w:rPr>
            </w:pPr>
            <w:r>
              <w:rPr>
                <w:b/>
                <w:sz w:val="22"/>
              </w:rPr>
              <w:t>ПОДПИСИ СТОРОН</w:t>
            </w:r>
          </w:p>
        </w:tc>
        <w:tc>
          <w:tcPr>
            <w:tcW w:w="6419" w:type="dxa"/>
            <w:tcMar>
              <w:top w:w="0" w:type="dxa"/>
              <w:bottom w:w="0" w:type="dxa"/>
            </w:tcMar>
          </w:tcPr>
          <w:p w:rsidR="003B6036" w:rsidRDefault="003B6036">
            <w:pPr>
              <w:ind w:firstLine="5"/>
              <w:jc w:val="center"/>
              <w:rPr>
                <w:b/>
                <w:sz w:val="22"/>
              </w:rPr>
            </w:pPr>
          </w:p>
        </w:tc>
      </w:tr>
      <w:tr w:rsidR="003B6036">
        <w:trPr>
          <w:trHeight w:val="215"/>
        </w:trPr>
        <w:tc>
          <w:tcPr>
            <w:tcW w:w="6619"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От Заказчика</w:t>
            </w:r>
          </w:p>
          <w:p w:rsidR="003B6036" w:rsidRDefault="003B6036"/>
        </w:tc>
        <w:tc>
          <w:tcPr>
            <w:tcW w:w="6419"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От Подрядчика</w:t>
            </w:r>
          </w:p>
        </w:tc>
      </w:tr>
      <w:tr w:rsidR="003B6036">
        <w:trPr>
          <w:trHeight w:val="1316"/>
        </w:trPr>
        <w:tc>
          <w:tcPr>
            <w:tcW w:w="6619" w:type="dxa"/>
            <w:tcMar>
              <w:top w:w="0" w:type="dxa"/>
              <w:bottom w:w="0" w:type="dxa"/>
            </w:tcMar>
          </w:tcPr>
          <w:p w:rsidR="003B6036" w:rsidRDefault="003B6036">
            <w:pPr>
              <w:jc w:val="center"/>
              <w:rPr>
                <w:sz w:val="22"/>
              </w:rPr>
            </w:pPr>
          </w:p>
          <w:p w:rsidR="003B6036" w:rsidRDefault="004956F4">
            <w:pPr>
              <w:jc w:val="center"/>
              <w:rPr>
                <w:sz w:val="22"/>
              </w:rPr>
            </w:pPr>
            <w:r>
              <w:rPr>
                <w:sz w:val="22"/>
              </w:rPr>
              <w:t>____________________/_________________</w:t>
            </w:r>
            <w:r>
              <w:rPr>
                <w:b/>
                <w:sz w:val="22"/>
              </w:rPr>
              <w:t xml:space="preserve"> /</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tabs>
                <w:tab w:val="left" w:pos="708"/>
                <w:tab w:val="center" w:pos="4536"/>
                <w:tab w:val="right" w:pos="9072"/>
              </w:tabs>
              <w:ind w:firstLine="709"/>
              <w:jc w:val="center"/>
              <w:rPr>
                <w:sz w:val="22"/>
              </w:rPr>
            </w:pPr>
          </w:p>
        </w:tc>
        <w:tc>
          <w:tcPr>
            <w:tcW w:w="6419" w:type="dxa"/>
            <w:tcMar>
              <w:top w:w="0" w:type="dxa"/>
              <w:bottom w:w="0" w:type="dxa"/>
            </w:tcMar>
          </w:tcPr>
          <w:p w:rsidR="003B6036" w:rsidRDefault="003B6036">
            <w:pPr>
              <w:jc w:val="center"/>
              <w:rPr>
                <w:b/>
                <w:spacing w:val="-10"/>
                <w:sz w:val="22"/>
              </w:rPr>
            </w:pPr>
          </w:p>
          <w:p w:rsidR="003B6036" w:rsidRDefault="004956F4">
            <w:pPr>
              <w:jc w:val="center"/>
              <w:rPr>
                <w:spacing w:val="-10"/>
                <w:sz w:val="22"/>
              </w:rPr>
            </w:pPr>
            <w:r>
              <w:rPr>
                <w:b/>
                <w:spacing w:val="-10"/>
                <w:sz w:val="22"/>
              </w:rPr>
              <w:t xml:space="preserve">      </w:t>
            </w:r>
            <w:r>
              <w:rPr>
                <w:spacing w:val="-10"/>
                <w:sz w:val="22"/>
              </w:rPr>
              <w:t>_______________________ / _______________/</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jc w:val="center"/>
              <w:rPr>
                <w:b/>
                <w:spacing w:val="-10"/>
                <w:sz w:val="22"/>
              </w:rPr>
            </w:pPr>
          </w:p>
        </w:tc>
      </w:tr>
    </w:tbl>
    <w:p w:rsidR="003B6036" w:rsidRDefault="003B6036"/>
    <w:p w:rsidR="003B6036" w:rsidRDefault="003B6036"/>
    <w:p w:rsidR="003B6036" w:rsidRDefault="003B6036"/>
    <w:p w:rsidR="003B6036" w:rsidRDefault="003B6036"/>
    <w:p w:rsidR="003B6036" w:rsidRDefault="003B6036"/>
    <w:p w:rsidR="003B6036" w:rsidRDefault="003B6036"/>
    <w:p w:rsidR="003B6036" w:rsidRDefault="004956F4" w:rsidP="0039626D">
      <w:pPr>
        <w:pStyle w:val="4"/>
        <w:spacing w:after="0"/>
        <w:jc w:val="right"/>
      </w:pPr>
      <w:r>
        <w:lastRenderedPageBreak/>
        <w:t>Приложение № 4</w:t>
      </w:r>
    </w:p>
    <w:p w:rsidR="003B6036" w:rsidRDefault="004956F4" w:rsidP="0039626D">
      <w:pPr>
        <w:jc w:val="right"/>
      </w:pPr>
      <w:r>
        <w:rPr>
          <w:sz w:val="22"/>
        </w:rPr>
        <w:t>к договору № лот1</w:t>
      </w:r>
    </w:p>
    <w:p w:rsidR="003B6036" w:rsidRDefault="004956F4">
      <w:pPr>
        <w:spacing w:after="160" w:line="259" w:lineRule="auto"/>
        <w:jc w:val="center"/>
        <w:rPr>
          <w:b/>
          <w:sz w:val="22"/>
        </w:rPr>
      </w:pPr>
      <w:r>
        <w:rPr>
          <w:b/>
        </w:rPr>
        <w:t>Тарифно-ценовые показатели (ТЦП)</w:t>
      </w:r>
    </w:p>
    <w:p w:rsidR="003B6036" w:rsidRDefault="003B6036">
      <w:pPr>
        <w:spacing w:after="160" w:line="259" w:lineRule="auto"/>
        <w:jc w:val="center"/>
        <w:rPr>
          <w:b/>
          <w:sz w:val="22"/>
        </w:rPr>
      </w:pPr>
    </w:p>
    <w:p w:rsidR="003B6036" w:rsidRDefault="00745DD5">
      <w:pPr>
        <w:sectPr w:rsidR="003B6036">
          <w:headerReference w:type="even" r:id="rId43"/>
          <w:headerReference w:type="default" r:id="rId44"/>
          <w:footerReference w:type="even" r:id="rId45"/>
          <w:footerReference w:type="default" r:id="rId46"/>
          <w:headerReference w:type="first" r:id="rId47"/>
          <w:footerReference w:type="first" r:id="rId48"/>
          <w:pgSz w:w="16838" w:h="11906" w:orient="landscape"/>
          <w:pgMar w:top="720" w:right="425" w:bottom="1276" w:left="992" w:header="357" w:footer="289" w:gutter="0"/>
          <w:cols w:space="720"/>
        </w:sectPr>
      </w:pPr>
      <w:r>
        <w:object w:dxaOrig="1543"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49.55pt" o:ole="">
            <v:imagedata r:id="rId49" o:title=""/>
          </v:shape>
          <o:OLEObject Type="Embed" ProgID="Excel.Sheet.12" ShapeID="_x0000_i1025" DrawAspect="Icon" ObjectID="_1852193389" r:id="rId50"/>
        </w:object>
      </w:r>
    </w:p>
    <w:p w:rsidR="003B6036" w:rsidRDefault="004956F4">
      <w:pPr>
        <w:pStyle w:val="4"/>
        <w:spacing w:after="0"/>
      </w:pPr>
      <w:r>
        <w:lastRenderedPageBreak/>
        <w:t xml:space="preserve">                                                                                                                                                                                                                                         Приложение № 5</w:t>
      </w:r>
    </w:p>
    <w:p w:rsidR="003B6036" w:rsidRDefault="004956F4" w:rsidP="0039626D">
      <w:pPr>
        <w:pStyle w:val="aff6"/>
        <w:ind w:firstLine="709"/>
        <w:jc w:val="right"/>
        <w:rPr>
          <w:sz w:val="22"/>
        </w:rPr>
      </w:pPr>
      <w:r>
        <w:rPr>
          <w:sz w:val="22"/>
        </w:rPr>
        <w:t>к договору № лот1</w:t>
      </w:r>
    </w:p>
    <w:p w:rsidR="003B6036" w:rsidRDefault="003B6036" w:rsidP="0039626D">
      <w:pPr>
        <w:jc w:val="right"/>
        <w:rPr>
          <w:sz w:val="22"/>
        </w:rPr>
      </w:pPr>
    </w:p>
    <w:p w:rsidR="003B6036" w:rsidRDefault="003B6036">
      <w:pPr>
        <w:pStyle w:val="aff6"/>
        <w:rPr>
          <w:b/>
          <w:sz w:val="22"/>
        </w:rPr>
      </w:pPr>
    </w:p>
    <w:p w:rsidR="003B6036" w:rsidRDefault="004956F4">
      <w:pPr>
        <w:jc w:val="center"/>
        <w:rPr>
          <w:b/>
          <w:sz w:val="22"/>
        </w:rPr>
      </w:pPr>
      <w:r>
        <w:rPr>
          <w:b/>
          <w:sz w:val="22"/>
        </w:rPr>
        <w:t>АКТ</w:t>
      </w:r>
    </w:p>
    <w:p w:rsidR="003B6036" w:rsidRDefault="004956F4">
      <w:pPr>
        <w:jc w:val="center"/>
        <w:rPr>
          <w:sz w:val="22"/>
        </w:rPr>
      </w:pPr>
      <w:r>
        <w:rPr>
          <w:b/>
          <w:sz w:val="22"/>
        </w:rPr>
        <w:t>монтажа оборудования и материалов на участке волоконно-оптической линии связи</w:t>
      </w:r>
      <w:r>
        <w:rPr>
          <w:sz w:val="22"/>
        </w:rPr>
        <w:t xml:space="preserve"> (ФОРМА)</w:t>
      </w:r>
    </w:p>
    <w:p w:rsidR="003B6036" w:rsidRDefault="003B6036">
      <w:pPr>
        <w:jc w:val="center"/>
        <w:rPr>
          <w:sz w:val="22"/>
        </w:rPr>
      </w:pPr>
    </w:p>
    <w:p w:rsidR="003B6036" w:rsidRDefault="004956F4">
      <w:pPr>
        <w:pStyle w:val="ad"/>
        <w:numPr>
          <w:ilvl w:val="0"/>
          <w:numId w:val="28"/>
        </w:numPr>
        <w:rPr>
          <w:sz w:val="22"/>
        </w:rPr>
      </w:pPr>
      <w:r>
        <w:rPr>
          <w:sz w:val="22"/>
        </w:rPr>
        <w:t>Произведен монтаж оборудования, комплектующих и материалов:</w:t>
      </w:r>
    </w:p>
    <w:tbl>
      <w:tblPr>
        <w:tblW w:w="0" w:type="auto"/>
        <w:tblInd w:w="15" w:type="dxa"/>
        <w:tblLayout w:type="fixed"/>
        <w:tblCellMar>
          <w:top w:w="15" w:type="dxa"/>
        </w:tblCellMar>
        <w:tblLook w:val="04A0" w:firstRow="1" w:lastRow="0" w:firstColumn="1" w:lastColumn="0" w:noHBand="0" w:noVBand="1"/>
      </w:tblPr>
      <w:tblGrid>
        <w:gridCol w:w="772"/>
        <w:gridCol w:w="1667"/>
        <w:gridCol w:w="1428"/>
        <w:gridCol w:w="5649"/>
        <w:gridCol w:w="660"/>
        <w:gridCol w:w="492"/>
        <w:gridCol w:w="1014"/>
        <w:gridCol w:w="1379"/>
        <w:gridCol w:w="1671"/>
      </w:tblGrid>
      <w:tr w:rsidR="003B6036">
        <w:trPr>
          <w:trHeight w:val="247"/>
        </w:trPr>
        <w:tc>
          <w:tcPr>
            <w:tcW w:w="772" w:type="dxa"/>
            <w:tcBorders>
              <w:top w:val="single" w:sz="4" w:space="0" w:color="000000"/>
              <w:bottom w:val="single" w:sz="4" w:space="0" w:color="000000"/>
            </w:tcBorders>
            <w:tcMar>
              <w:top w:w="15" w:type="dxa"/>
              <w:bottom w:w="0" w:type="dxa"/>
            </w:tcMar>
            <w:vAlign w:val="center"/>
          </w:tcPr>
          <w:p w:rsidR="003B6036" w:rsidRDefault="004956F4">
            <w:pPr>
              <w:ind w:firstLine="10"/>
              <w:jc w:val="center"/>
              <w:rPr>
                <w:sz w:val="22"/>
              </w:rPr>
            </w:pPr>
            <w:r>
              <w:rPr>
                <w:b/>
                <w:sz w:val="22"/>
              </w:rPr>
              <w:t>код НФС</w:t>
            </w:r>
          </w:p>
        </w:tc>
        <w:tc>
          <w:tcPr>
            <w:tcW w:w="1667"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b/>
                <w:sz w:val="22"/>
              </w:rPr>
              <w:t>код товара</w:t>
            </w:r>
          </w:p>
        </w:tc>
        <w:tc>
          <w:tcPr>
            <w:tcW w:w="1428"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b/>
                <w:sz w:val="22"/>
              </w:rPr>
              <w:t>маркировка</w:t>
            </w:r>
          </w:p>
        </w:tc>
        <w:tc>
          <w:tcPr>
            <w:tcW w:w="5649"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b/>
                <w:sz w:val="22"/>
              </w:rPr>
              <w:t>оборудование (наименование, тип)</w:t>
            </w:r>
          </w:p>
        </w:tc>
        <w:tc>
          <w:tcPr>
            <w:tcW w:w="660"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b/>
                <w:sz w:val="22"/>
              </w:rPr>
              <w:t>кол-во</w:t>
            </w:r>
          </w:p>
        </w:tc>
        <w:tc>
          <w:tcPr>
            <w:tcW w:w="492"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b/>
                <w:sz w:val="22"/>
              </w:rPr>
              <w:t>Ед. изм.</w:t>
            </w:r>
          </w:p>
        </w:tc>
        <w:tc>
          <w:tcPr>
            <w:tcW w:w="1014"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b/>
                <w:sz w:val="22"/>
              </w:rPr>
              <w:t>серийный №</w:t>
            </w:r>
          </w:p>
        </w:tc>
        <w:tc>
          <w:tcPr>
            <w:tcW w:w="1379"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b/>
                <w:sz w:val="22"/>
              </w:rPr>
              <w:t>инвентарный №</w:t>
            </w:r>
          </w:p>
        </w:tc>
        <w:tc>
          <w:tcPr>
            <w:tcW w:w="1671" w:type="dxa"/>
            <w:tcBorders>
              <w:top w:val="single" w:sz="4" w:space="0" w:color="000000"/>
              <w:bottom w:val="single" w:sz="4" w:space="0" w:color="000000"/>
            </w:tcBorders>
            <w:tcMar>
              <w:top w:w="0" w:type="dxa"/>
              <w:bottom w:w="0" w:type="dxa"/>
            </w:tcMar>
            <w:vAlign w:val="center"/>
          </w:tcPr>
          <w:p w:rsidR="003B6036" w:rsidRDefault="004956F4">
            <w:pPr>
              <w:jc w:val="center"/>
              <w:rPr>
                <w:b/>
                <w:sz w:val="22"/>
              </w:rPr>
            </w:pPr>
            <w:r>
              <w:rPr>
                <w:b/>
                <w:sz w:val="22"/>
              </w:rPr>
              <w:t>Примечания</w:t>
            </w:r>
          </w:p>
        </w:tc>
      </w:tr>
      <w:tr w:rsidR="003B6036">
        <w:trPr>
          <w:trHeight w:val="247"/>
        </w:trPr>
        <w:tc>
          <w:tcPr>
            <w:tcW w:w="14732" w:type="dxa"/>
            <w:gridSpan w:val="9"/>
            <w:tcBorders>
              <w:top w:val="single" w:sz="4" w:space="0" w:color="000000"/>
              <w:bottom w:val="single" w:sz="4" w:space="0" w:color="000000"/>
            </w:tcBorders>
            <w:tcMar>
              <w:top w:w="15" w:type="dxa"/>
              <w:bottom w:w="0" w:type="dxa"/>
            </w:tcMar>
            <w:vAlign w:val="center"/>
          </w:tcPr>
          <w:p w:rsidR="003B6036" w:rsidRDefault="004956F4">
            <w:pPr>
              <w:spacing w:line="240" w:lineRule="atLeast"/>
              <w:jc w:val="center"/>
              <w:rPr>
                <w:sz w:val="22"/>
              </w:rPr>
            </w:pPr>
            <w:r>
              <w:rPr>
                <w:b/>
                <w:sz w:val="22"/>
              </w:rPr>
              <w:t xml:space="preserve">Участок: </w:t>
            </w:r>
          </w:p>
        </w:tc>
      </w:tr>
      <w:tr w:rsidR="003B6036">
        <w:trPr>
          <w:trHeight w:val="247"/>
        </w:trPr>
        <w:tc>
          <w:tcPr>
            <w:tcW w:w="772"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1667"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ДПС-032Т08-04-10,0/0,6</w:t>
            </w:r>
          </w:p>
        </w:tc>
        <w:tc>
          <w:tcPr>
            <w:tcW w:w="1428"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ДПС-032Т08-04-10,0/0,6</w:t>
            </w:r>
          </w:p>
        </w:tc>
        <w:tc>
          <w:tcPr>
            <w:tcW w:w="5649"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Кабель связи оптический ДПС-032Т08-04-10,0/0,6 для прокладки в грунт при повышенных требованиях по защите от проникновения воды</w:t>
            </w:r>
          </w:p>
        </w:tc>
        <w:tc>
          <w:tcPr>
            <w:tcW w:w="660"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492"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sz w:val="22"/>
              </w:rPr>
              <w:t>км</w:t>
            </w:r>
          </w:p>
        </w:tc>
        <w:tc>
          <w:tcPr>
            <w:tcW w:w="1014"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379"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671"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r>
      <w:tr w:rsidR="003B6036">
        <w:trPr>
          <w:trHeight w:val="247"/>
        </w:trPr>
        <w:tc>
          <w:tcPr>
            <w:tcW w:w="772"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1667"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1428"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5649"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660"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492"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014"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379"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671"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r>
      <w:tr w:rsidR="003B6036">
        <w:trPr>
          <w:trHeight w:val="247"/>
        </w:trPr>
        <w:tc>
          <w:tcPr>
            <w:tcW w:w="772" w:type="dxa"/>
            <w:tcBorders>
              <w:top w:val="single" w:sz="4" w:space="0" w:color="000000"/>
              <w:bottom w:val="single" w:sz="4" w:space="0" w:color="000000"/>
            </w:tcBorders>
            <w:tcMar>
              <w:top w:w="15" w:type="dxa"/>
              <w:bottom w:w="0" w:type="dxa"/>
            </w:tcMar>
            <w:vAlign w:val="center"/>
          </w:tcPr>
          <w:p w:rsidR="003B6036" w:rsidRDefault="003B6036">
            <w:pPr>
              <w:jc w:val="center"/>
              <w:rPr>
                <w:sz w:val="22"/>
              </w:rPr>
            </w:pPr>
          </w:p>
        </w:tc>
        <w:tc>
          <w:tcPr>
            <w:tcW w:w="1667"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w:t>
            </w:r>
          </w:p>
        </w:tc>
        <w:tc>
          <w:tcPr>
            <w:tcW w:w="1428"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w:t>
            </w:r>
          </w:p>
        </w:tc>
        <w:tc>
          <w:tcPr>
            <w:tcW w:w="5649"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w:t>
            </w:r>
          </w:p>
        </w:tc>
        <w:tc>
          <w:tcPr>
            <w:tcW w:w="660" w:type="dxa"/>
            <w:tcBorders>
              <w:top w:val="single" w:sz="4" w:space="0" w:color="000000"/>
              <w:bottom w:val="single" w:sz="4" w:space="0" w:color="000000"/>
            </w:tcBorders>
            <w:tcMar>
              <w:top w:w="15" w:type="dxa"/>
              <w:bottom w:w="0" w:type="dxa"/>
            </w:tcMar>
            <w:vAlign w:val="center"/>
          </w:tcPr>
          <w:p w:rsidR="003B6036" w:rsidRDefault="004956F4">
            <w:pPr>
              <w:jc w:val="center"/>
              <w:rPr>
                <w:sz w:val="22"/>
              </w:rPr>
            </w:pPr>
            <w:r>
              <w:rPr>
                <w:sz w:val="22"/>
              </w:rPr>
              <w:t>…</w:t>
            </w:r>
          </w:p>
        </w:tc>
        <w:tc>
          <w:tcPr>
            <w:tcW w:w="492"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sz w:val="22"/>
              </w:rPr>
              <w:t>…</w:t>
            </w:r>
          </w:p>
        </w:tc>
        <w:tc>
          <w:tcPr>
            <w:tcW w:w="1014"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379" w:type="dxa"/>
            <w:tcBorders>
              <w:top w:val="single" w:sz="4" w:space="0" w:color="000000"/>
              <w:bottom w:val="single" w:sz="4" w:space="0" w:color="000000"/>
            </w:tcBorders>
            <w:tcMar>
              <w:top w:w="0" w:type="dxa"/>
              <w:bottom w:w="0" w:type="dxa"/>
            </w:tcMar>
            <w:vAlign w:val="center"/>
          </w:tcPr>
          <w:p w:rsidR="003B6036" w:rsidRDefault="003B6036">
            <w:pPr>
              <w:jc w:val="center"/>
              <w:rPr>
                <w:sz w:val="22"/>
              </w:rPr>
            </w:pPr>
          </w:p>
        </w:tc>
        <w:tc>
          <w:tcPr>
            <w:tcW w:w="1671" w:type="dxa"/>
            <w:tcBorders>
              <w:top w:val="single" w:sz="4" w:space="0" w:color="000000"/>
              <w:bottom w:val="single" w:sz="4" w:space="0" w:color="000000"/>
            </w:tcBorders>
            <w:tcMar>
              <w:top w:w="0" w:type="dxa"/>
              <w:bottom w:w="0" w:type="dxa"/>
            </w:tcMar>
            <w:vAlign w:val="center"/>
          </w:tcPr>
          <w:p w:rsidR="003B6036" w:rsidRDefault="004956F4">
            <w:pPr>
              <w:jc w:val="center"/>
              <w:rPr>
                <w:sz w:val="22"/>
              </w:rPr>
            </w:pPr>
            <w:r>
              <w:rPr>
                <w:sz w:val="22"/>
              </w:rPr>
              <w:t>…</w:t>
            </w:r>
          </w:p>
        </w:tc>
      </w:tr>
    </w:tbl>
    <w:p w:rsidR="003B6036" w:rsidRDefault="003B6036">
      <w:pPr>
        <w:rPr>
          <w:sz w:val="22"/>
        </w:rPr>
      </w:pPr>
    </w:p>
    <w:p w:rsidR="003B6036" w:rsidRDefault="004956F4">
      <w:pPr>
        <w:pStyle w:val="ad"/>
        <w:numPr>
          <w:ilvl w:val="0"/>
          <w:numId w:val="28"/>
        </w:numPr>
        <w:rPr>
          <w:sz w:val="22"/>
        </w:rPr>
      </w:pPr>
      <w:r>
        <w:rPr>
          <w:sz w:val="22"/>
        </w:rPr>
        <w:t>Указанное оборудование комплектующие и материалы получены от ПАО «ВымпелКом»/Заказчика по следующим документам:</w:t>
      </w:r>
    </w:p>
    <w:tbl>
      <w:tblPr>
        <w:tblW w:w="0" w:type="auto"/>
        <w:tblInd w:w="-5" w:type="dxa"/>
        <w:tblLayout w:type="fixed"/>
        <w:tblLook w:val="04A0" w:firstRow="1" w:lastRow="0" w:firstColumn="1" w:lastColumn="0" w:noHBand="0" w:noVBand="1"/>
      </w:tblPr>
      <w:tblGrid>
        <w:gridCol w:w="708"/>
        <w:gridCol w:w="10161"/>
        <w:gridCol w:w="1163"/>
        <w:gridCol w:w="762"/>
        <w:gridCol w:w="2059"/>
      </w:tblGrid>
      <w:tr w:rsidR="003B6036">
        <w:trPr>
          <w:trHeight w:val="254"/>
        </w:trPr>
        <w:tc>
          <w:tcPr>
            <w:tcW w:w="708" w:type="dxa"/>
            <w:tcBorders>
              <w:top w:val="single" w:sz="4" w:space="0" w:color="000000"/>
              <w:bottom w:val="single" w:sz="4" w:space="0" w:color="000000"/>
            </w:tcBorders>
            <w:tcMar>
              <w:top w:w="0" w:type="dxa"/>
              <w:bottom w:w="0" w:type="dxa"/>
            </w:tcMar>
          </w:tcPr>
          <w:p w:rsidR="003B6036" w:rsidRDefault="004956F4">
            <w:pPr>
              <w:jc w:val="center"/>
              <w:rPr>
                <w:b/>
                <w:sz w:val="22"/>
              </w:rPr>
            </w:pPr>
            <w:r>
              <w:rPr>
                <w:b/>
                <w:sz w:val="22"/>
              </w:rPr>
              <w:t>№</w:t>
            </w:r>
          </w:p>
        </w:tc>
        <w:tc>
          <w:tcPr>
            <w:tcW w:w="10161" w:type="dxa"/>
            <w:tcBorders>
              <w:top w:val="single" w:sz="4" w:space="0" w:color="000000"/>
              <w:bottom w:val="single" w:sz="4" w:space="0" w:color="000000"/>
            </w:tcBorders>
            <w:tcMar>
              <w:top w:w="0" w:type="dxa"/>
              <w:bottom w:w="0" w:type="dxa"/>
            </w:tcMar>
          </w:tcPr>
          <w:p w:rsidR="003B6036" w:rsidRDefault="004956F4">
            <w:pPr>
              <w:jc w:val="center"/>
              <w:rPr>
                <w:b/>
                <w:sz w:val="22"/>
              </w:rPr>
            </w:pPr>
            <w:r>
              <w:rPr>
                <w:b/>
                <w:sz w:val="22"/>
              </w:rPr>
              <w:t>Описание</w:t>
            </w:r>
          </w:p>
        </w:tc>
        <w:tc>
          <w:tcPr>
            <w:tcW w:w="1163" w:type="dxa"/>
            <w:tcBorders>
              <w:top w:val="single" w:sz="4" w:space="0" w:color="000000"/>
              <w:bottom w:val="single" w:sz="4" w:space="0" w:color="000000"/>
            </w:tcBorders>
            <w:tcMar>
              <w:top w:w="0" w:type="dxa"/>
              <w:bottom w:w="0" w:type="dxa"/>
            </w:tcMar>
          </w:tcPr>
          <w:p w:rsidR="003B6036" w:rsidRDefault="004956F4">
            <w:pPr>
              <w:jc w:val="center"/>
              <w:rPr>
                <w:b/>
                <w:sz w:val="22"/>
              </w:rPr>
            </w:pPr>
            <w:r>
              <w:rPr>
                <w:b/>
                <w:sz w:val="22"/>
              </w:rPr>
              <w:t>Номер</w:t>
            </w:r>
          </w:p>
        </w:tc>
        <w:tc>
          <w:tcPr>
            <w:tcW w:w="762" w:type="dxa"/>
            <w:tcBorders>
              <w:top w:val="single" w:sz="4" w:space="0" w:color="000000"/>
              <w:bottom w:val="single" w:sz="4" w:space="0" w:color="000000"/>
            </w:tcBorders>
            <w:tcMar>
              <w:top w:w="0" w:type="dxa"/>
              <w:bottom w:w="0" w:type="dxa"/>
            </w:tcMar>
          </w:tcPr>
          <w:p w:rsidR="003B6036" w:rsidRDefault="004956F4">
            <w:pPr>
              <w:jc w:val="center"/>
              <w:rPr>
                <w:b/>
                <w:sz w:val="22"/>
              </w:rPr>
            </w:pPr>
            <w:r>
              <w:rPr>
                <w:b/>
                <w:sz w:val="22"/>
              </w:rPr>
              <w:t>Дата</w:t>
            </w:r>
          </w:p>
        </w:tc>
        <w:tc>
          <w:tcPr>
            <w:tcW w:w="2059" w:type="dxa"/>
            <w:tcBorders>
              <w:top w:val="single" w:sz="4" w:space="0" w:color="000000"/>
              <w:bottom w:val="single" w:sz="4" w:space="0" w:color="000000"/>
            </w:tcBorders>
            <w:tcMar>
              <w:top w:w="0" w:type="dxa"/>
              <w:bottom w:w="0" w:type="dxa"/>
            </w:tcMar>
          </w:tcPr>
          <w:p w:rsidR="003B6036" w:rsidRDefault="004956F4">
            <w:pPr>
              <w:jc w:val="center"/>
              <w:rPr>
                <w:b/>
                <w:sz w:val="22"/>
              </w:rPr>
            </w:pPr>
            <w:r>
              <w:rPr>
                <w:b/>
                <w:sz w:val="22"/>
              </w:rPr>
              <w:t>Примечания</w:t>
            </w:r>
          </w:p>
        </w:tc>
      </w:tr>
      <w:tr w:rsidR="003B6036">
        <w:trPr>
          <w:trHeight w:val="69"/>
        </w:trPr>
        <w:tc>
          <w:tcPr>
            <w:tcW w:w="708" w:type="dxa"/>
            <w:tcBorders>
              <w:top w:val="single" w:sz="4" w:space="0" w:color="000000"/>
              <w:bottom w:val="single" w:sz="4" w:space="0" w:color="000000"/>
            </w:tcBorders>
            <w:tcMar>
              <w:top w:w="0" w:type="dxa"/>
              <w:bottom w:w="0" w:type="dxa"/>
            </w:tcMar>
          </w:tcPr>
          <w:p w:rsidR="003B6036" w:rsidRDefault="003B6036">
            <w:pPr>
              <w:rPr>
                <w:sz w:val="22"/>
              </w:rPr>
            </w:pPr>
          </w:p>
        </w:tc>
        <w:tc>
          <w:tcPr>
            <w:tcW w:w="10161" w:type="dxa"/>
            <w:tcBorders>
              <w:top w:val="single" w:sz="4" w:space="0" w:color="000000"/>
              <w:bottom w:val="single" w:sz="4" w:space="0" w:color="000000"/>
            </w:tcBorders>
            <w:tcMar>
              <w:top w:w="0" w:type="dxa"/>
              <w:bottom w:w="0" w:type="dxa"/>
            </w:tcMar>
          </w:tcPr>
          <w:p w:rsidR="003B6036" w:rsidRDefault="004956F4">
            <w:pPr>
              <w:rPr>
                <w:sz w:val="22"/>
              </w:rPr>
            </w:pPr>
            <w:r>
              <w:rPr>
                <w:sz w:val="22"/>
              </w:rPr>
              <w:t>Приобретались и поставлялись подрядчиком</w:t>
            </w:r>
          </w:p>
        </w:tc>
        <w:tc>
          <w:tcPr>
            <w:tcW w:w="1163" w:type="dxa"/>
            <w:tcBorders>
              <w:top w:val="single" w:sz="4" w:space="0" w:color="000000"/>
              <w:bottom w:val="single" w:sz="4" w:space="0" w:color="000000"/>
            </w:tcBorders>
            <w:tcMar>
              <w:top w:w="0" w:type="dxa"/>
              <w:bottom w:w="0" w:type="dxa"/>
            </w:tcMar>
          </w:tcPr>
          <w:p w:rsidR="003B6036" w:rsidRDefault="003B6036">
            <w:pPr>
              <w:rPr>
                <w:sz w:val="22"/>
              </w:rPr>
            </w:pPr>
          </w:p>
        </w:tc>
        <w:tc>
          <w:tcPr>
            <w:tcW w:w="762" w:type="dxa"/>
            <w:tcBorders>
              <w:top w:val="single" w:sz="4" w:space="0" w:color="000000"/>
              <w:bottom w:val="single" w:sz="4" w:space="0" w:color="000000"/>
            </w:tcBorders>
            <w:tcMar>
              <w:top w:w="0" w:type="dxa"/>
              <w:bottom w:w="0" w:type="dxa"/>
            </w:tcMar>
          </w:tcPr>
          <w:p w:rsidR="003B6036" w:rsidRDefault="003B6036">
            <w:pPr>
              <w:rPr>
                <w:sz w:val="22"/>
              </w:rPr>
            </w:pPr>
          </w:p>
        </w:tc>
        <w:tc>
          <w:tcPr>
            <w:tcW w:w="2059" w:type="dxa"/>
            <w:tcBorders>
              <w:top w:val="single" w:sz="4" w:space="0" w:color="000000"/>
              <w:bottom w:val="single" w:sz="4" w:space="0" w:color="000000"/>
            </w:tcBorders>
            <w:tcMar>
              <w:top w:w="0" w:type="dxa"/>
              <w:bottom w:w="0" w:type="dxa"/>
            </w:tcMar>
          </w:tcPr>
          <w:p w:rsidR="003B6036" w:rsidRDefault="003B6036">
            <w:pPr>
              <w:rPr>
                <w:sz w:val="22"/>
              </w:rPr>
            </w:pPr>
          </w:p>
        </w:tc>
      </w:tr>
    </w:tbl>
    <w:p w:rsidR="003B6036" w:rsidRDefault="003B6036">
      <w:pPr>
        <w:pStyle w:val="aff6"/>
        <w:rPr>
          <w:b/>
          <w:sz w:val="22"/>
        </w:rPr>
      </w:pPr>
    </w:p>
    <w:p w:rsidR="003B6036" w:rsidRDefault="003B6036">
      <w:pPr>
        <w:rPr>
          <w:sz w:val="22"/>
        </w:rPr>
      </w:pPr>
    </w:p>
    <w:p w:rsidR="003B6036" w:rsidRDefault="004956F4">
      <w:pPr>
        <w:pStyle w:val="37"/>
        <w:widowControl w:val="0"/>
        <w:spacing w:line="240" w:lineRule="auto"/>
        <w:jc w:val="center"/>
        <w:rPr>
          <w:rFonts w:ascii="Times New Roman" w:hAnsi="Times New Roman"/>
          <w:b/>
        </w:rPr>
      </w:pPr>
      <w:r>
        <w:rPr>
          <w:rFonts w:ascii="Times New Roman" w:hAnsi="Times New Roman"/>
          <w:b/>
        </w:rPr>
        <w:t>ПОДПИСИ СТОРОН:</w:t>
      </w:r>
    </w:p>
    <w:p w:rsidR="003B6036" w:rsidRDefault="003B6036">
      <w:pPr>
        <w:pStyle w:val="37"/>
        <w:widowControl w:val="0"/>
        <w:spacing w:line="240" w:lineRule="auto"/>
        <w:jc w:val="center"/>
        <w:rPr>
          <w:rFonts w:ascii="Times New Roman" w:hAnsi="Times New Roman"/>
          <w:b/>
        </w:rPr>
      </w:pPr>
    </w:p>
    <w:tbl>
      <w:tblPr>
        <w:tblW w:w="0" w:type="auto"/>
        <w:tblLayout w:type="fixed"/>
        <w:tblLook w:val="04A0" w:firstRow="1" w:lastRow="0" w:firstColumn="1" w:lastColumn="0" w:noHBand="0" w:noVBand="1"/>
      </w:tblPr>
      <w:tblGrid>
        <w:gridCol w:w="4509"/>
        <w:gridCol w:w="5068"/>
      </w:tblGrid>
      <w:tr w:rsidR="003B6036">
        <w:trPr>
          <w:trHeight w:val="373"/>
        </w:trPr>
        <w:tc>
          <w:tcPr>
            <w:tcW w:w="4509" w:type="dxa"/>
            <w:tcMar>
              <w:top w:w="0" w:type="dxa"/>
              <w:bottom w:w="0" w:type="dxa"/>
            </w:tcMar>
          </w:tcPr>
          <w:p w:rsidR="003B6036" w:rsidRDefault="004956F4">
            <w:pPr>
              <w:pStyle w:val="aff5"/>
              <w:ind w:firstLine="1"/>
              <w:jc w:val="center"/>
              <w:rPr>
                <w:b/>
                <w:sz w:val="22"/>
              </w:rPr>
            </w:pPr>
            <w:r>
              <w:rPr>
                <w:b/>
                <w:color w:val="000000" w:themeColor="text1"/>
                <w:sz w:val="22"/>
              </w:rPr>
              <w:t>От Заказчика</w:t>
            </w:r>
          </w:p>
        </w:tc>
        <w:tc>
          <w:tcPr>
            <w:tcW w:w="5068" w:type="dxa"/>
            <w:tcMar>
              <w:top w:w="0" w:type="dxa"/>
              <w:bottom w:w="0" w:type="dxa"/>
            </w:tcMar>
          </w:tcPr>
          <w:p w:rsidR="003B6036" w:rsidRDefault="004956F4">
            <w:pPr>
              <w:pStyle w:val="aff5"/>
              <w:ind w:hanging="21"/>
              <w:jc w:val="center"/>
              <w:rPr>
                <w:b/>
                <w:sz w:val="22"/>
              </w:rPr>
            </w:pPr>
            <w:r>
              <w:rPr>
                <w:b/>
                <w:color w:val="000000" w:themeColor="text1"/>
                <w:sz w:val="22"/>
              </w:rPr>
              <w:t>От Подрядчика</w:t>
            </w:r>
          </w:p>
        </w:tc>
      </w:tr>
    </w:tbl>
    <w:p w:rsidR="003B6036" w:rsidRDefault="003B6036">
      <w:pPr>
        <w:pStyle w:val="37"/>
        <w:widowControl w:val="0"/>
        <w:spacing w:line="240" w:lineRule="auto"/>
        <w:rPr>
          <w:rFonts w:ascii="Times New Roman" w:hAnsi="Times New Roman"/>
          <w:spacing w:val="-10"/>
        </w:rPr>
      </w:pPr>
    </w:p>
    <w:p w:rsidR="003B6036" w:rsidRDefault="004956F4">
      <w:pPr>
        <w:pStyle w:val="37"/>
        <w:widowControl w:val="0"/>
        <w:spacing w:line="240" w:lineRule="auto"/>
        <w:rPr>
          <w:rFonts w:ascii="Times New Roman" w:hAnsi="Times New Roman"/>
          <w:b/>
        </w:rPr>
      </w:pPr>
      <w:r>
        <w:rPr>
          <w:rFonts w:ascii="Times New Roman" w:hAnsi="Times New Roman"/>
          <w:spacing w:val="-10"/>
        </w:rPr>
        <w:t>__________________________ / ___________/</w:t>
      </w:r>
      <w:r>
        <w:rPr>
          <w:rFonts w:ascii="Times New Roman" w:hAnsi="Times New Roman"/>
          <w:spacing w:val="-10"/>
        </w:rPr>
        <w:tab/>
      </w:r>
      <w:r>
        <w:rPr>
          <w:rFonts w:ascii="Times New Roman" w:hAnsi="Times New Roman"/>
          <w:spacing w:val="-10"/>
        </w:rPr>
        <w:tab/>
        <w:t>__________________________ / ___________/</w:t>
      </w:r>
    </w:p>
    <w:p w:rsidR="003B6036" w:rsidRDefault="003B6036">
      <w:pPr>
        <w:sectPr w:rsidR="003B6036">
          <w:headerReference w:type="even" r:id="rId51"/>
          <w:headerReference w:type="default" r:id="rId52"/>
          <w:footerReference w:type="even" r:id="rId53"/>
          <w:footerReference w:type="default" r:id="rId54"/>
          <w:headerReference w:type="first" r:id="rId55"/>
          <w:footerReference w:type="first" r:id="rId56"/>
          <w:pgSz w:w="16838" w:h="11906" w:orient="landscape"/>
          <w:pgMar w:top="1135" w:right="1134" w:bottom="851" w:left="1134" w:header="709" w:footer="709" w:gutter="0"/>
          <w:cols w:space="720"/>
        </w:sectPr>
      </w:pPr>
    </w:p>
    <w:p w:rsidR="003B6036" w:rsidRDefault="004956F4">
      <w:pPr>
        <w:pStyle w:val="4"/>
        <w:spacing w:after="0"/>
        <w:ind w:firstLine="709"/>
      </w:pPr>
      <w:r>
        <w:lastRenderedPageBreak/>
        <w:t>Приложение № 6</w:t>
      </w:r>
    </w:p>
    <w:p w:rsidR="003B6036" w:rsidRDefault="004956F4">
      <w:pPr>
        <w:pStyle w:val="aff6"/>
        <w:ind w:firstLine="709"/>
        <w:rPr>
          <w:sz w:val="22"/>
        </w:rPr>
      </w:pPr>
      <w:r>
        <w:rPr>
          <w:sz w:val="22"/>
        </w:rPr>
        <w:t>к договору № лот1</w:t>
      </w:r>
    </w:p>
    <w:p w:rsidR="003B6036" w:rsidRDefault="003B6036">
      <w:pPr>
        <w:rPr>
          <w:sz w:val="22"/>
        </w:rPr>
      </w:pPr>
    </w:p>
    <w:p w:rsidR="003B6036" w:rsidRDefault="003B6036">
      <w:pPr>
        <w:rPr>
          <w:sz w:val="22"/>
        </w:rPr>
      </w:pPr>
    </w:p>
    <w:p w:rsidR="003B6036" w:rsidRDefault="003B6036">
      <w:pPr>
        <w:ind w:firstLine="709"/>
        <w:jc w:val="both"/>
        <w:rPr>
          <w:sz w:val="22"/>
        </w:rPr>
      </w:pPr>
    </w:p>
    <w:p w:rsidR="003B6036" w:rsidRDefault="004956F4">
      <w:pPr>
        <w:jc w:val="center"/>
        <w:rPr>
          <w:b/>
          <w:sz w:val="22"/>
        </w:rPr>
      </w:pPr>
      <w:r>
        <w:rPr>
          <w:b/>
          <w:sz w:val="22"/>
        </w:rPr>
        <w:t>АКТ №__</w:t>
      </w:r>
    </w:p>
    <w:p w:rsidR="003B6036" w:rsidRDefault="004956F4">
      <w:pPr>
        <w:jc w:val="center"/>
        <w:rPr>
          <w:b/>
          <w:sz w:val="22"/>
        </w:rPr>
      </w:pPr>
      <w:r>
        <w:rPr>
          <w:b/>
          <w:sz w:val="22"/>
        </w:rPr>
        <w:t>приема-передачи</w:t>
      </w:r>
      <w:r>
        <w:t xml:space="preserve"> </w:t>
      </w:r>
      <w:r>
        <w:rPr>
          <w:b/>
          <w:sz w:val="22"/>
        </w:rPr>
        <w:t xml:space="preserve">технической документации </w:t>
      </w:r>
      <w:r>
        <w:rPr>
          <w:sz w:val="22"/>
        </w:rPr>
        <w:t>(ФОРМА)</w:t>
      </w:r>
    </w:p>
    <w:p w:rsidR="003B6036" w:rsidRDefault="003B6036">
      <w:pPr>
        <w:ind w:firstLine="709"/>
        <w:jc w:val="center"/>
        <w:rPr>
          <w:sz w:val="22"/>
        </w:rPr>
      </w:pPr>
    </w:p>
    <w:p w:rsidR="003B6036" w:rsidRDefault="004956F4">
      <w:pPr>
        <w:ind w:firstLine="709"/>
        <w:rPr>
          <w:sz w:val="22"/>
        </w:rPr>
      </w:pPr>
      <w:r>
        <w:rPr>
          <w:sz w:val="22"/>
        </w:rPr>
        <w:t>г. ________________                                                                       «____» ____________ 202_ г.</w:t>
      </w:r>
    </w:p>
    <w:p w:rsidR="003B6036" w:rsidRDefault="003B6036">
      <w:pPr>
        <w:ind w:firstLine="709"/>
        <w:jc w:val="center"/>
        <w:rPr>
          <w:sz w:val="22"/>
        </w:rPr>
      </w:pPr>
    </w:p>
    <w:p w:rsidR="003B6036" w:rsidRDefault="004956F4">
      <w:pPr>
        <w:ind w:firstLine="709"/>
        <w:jc w:val="both"/>
        <w:rPr>
          <w:sz w:val="22"/>
        </w:rPr>
      </w:pPr>
      <w:r>
        <w:rPr>
          <w:sz w:val="22"/>
        </w:rPr>
        <w:t>Настоящим Актом</w:t>
      </w:r>
      <w:r>
        <w:rPr>
          <w:b/>
          <w:sz w:val="22"/>
        </w:rPr>
        <w:t xml:space="preserve"> </w:t>
      </w:r>
      <w:r>
        <w:rPr>
          <w:sz w:val="22"/>
        </w:rPr>
        <w:t xml:space="preserve">приема-передачи технической документации (далее по тексту - «Акт») </w:t>
      </w:r>
      <w:r>
        <w:rPr>
          <w:b/>
          <w:sz w:val="22"/>
        </w:rPr>
        <w:t>_________</w:t>
      </w:r>
      <w:r>
        <w:rPr>
          <w:sz w:val="22"/>
        </w:rPr>
        <w:t xml:space="preserve">, именуемое в дальнейшем «Подрядчик», в лице __________, действующего на основании ____________, передает, а </w:t>
      </w:r>
      <w:r>
        <w:rPr>
          <w:b/>
          <w:sz w:val="22"/>
        </w:rPr>
        <w:t>Публичное акционерное общество «Ростелеком» (ПАО «Ростелеком»)</w:t>
      </w:r>
      <w:r>
        <w:rPr>
          <w:sz w:val="22"/>
        </w:rPr>
        <w:t>, именуемое в дальнейшем «Заказчик», в лице _______________, действующего на основании доверенности от №_______ от _______ г., принимает следующую техническую документацию:</w:t>
      </w:r>
    </w:p>
    <w:p w:rsidR="003B6036" w:rsidRDefault="003B6036">
      <w:pPr>
        <w:rPr>
          <w:sz w:val="22"/>
        </w:rPr>
      </w:pPr>
    </w:p>
    <w:tbl>
      <w:tblPr>
        <w:tblStyle w:val="afffffb"/>
        <w:tblW w:w="0" w:type="auto"/>
        <w:tblLayout w:type="fixed"/>
        <w:tblLook w:val="04A0" w:firstRow="1" w:lastRow="0" w:firstColumn="1" w:lastColumn="0" w:noHBand="0" w:noVBand="1"/>
      </w:tblPr>
      <w:tblGrid>
        <w:gridCol w:w="442"/>
        <w:gridCol w:w="556"/>
        <w:gridCol w:w="3533"/>
        <w:gridCol w:w="1133"/>
        <w:gridCol w:w="1418"/>
        <w:gridCol w:w="1562"/>
        <w:gridCol w:w="700"/>
      </w:tblGrid>
      <w:tr w:rsidR="003B6036">
        <w:trPr>
          <w:trHeight w:val="1489"/>
        </w:trPr>
        <w:tc>
          <w:tcPr>
            <w:tcW w:w="442" w:type="dxa"/>
            <w:tcMar>
              <w:top w:w="0" w:type="dxa"/>
              <w:bottom w:w="0" w:type="dxa"/>
            </w:tcMar>
          </w:tcPr>
          <w:p w:rsidR="003B6036" w:rsidRDefault="004956F4">
            <w:pPr>
              <w:jc w:val="center"/>
              <w:rPr>
                <w:sz w:val="20"/>
              </w:rPr>
            </w:pPr>
            <w:r>
              <w:rPr>
                <w:sz w:val="20"/>
              </w:rPr>
              <w:t>№              п/п</w:t>
            </w:r>
          </w:p>
        </w:tc>
        <w:tc>
          <w:tcPr>
            <w:tcW w:w="556" w:type="dxa"/>
            <w:tcMar>
              <w:top w:w="0" w:type="dxa"/>
              <w:bottom w:w="0" w:type="dxa"/>
            </w:tcMar>
          </w:tcPr>
          <w:p w:rsidR="003B6036" w:rsidRDefault="004956F4">
            <w:pPr>
              <w:jc w:val="center"/>
              <w:rPr>
                <w:sz w:val="20"/>
              </w:rPr>
            </w:pPr>
            <w:r>
              <w:rPr>
                <w:sz w:val="20"/>
              </w:rPr>
              <w:t>№ ГФК</w:t>
            </w:r>
          </w:p>
        </w:tc>
        <w:tc>
          <w:tcPr>
            <w:tcW w:w="3533" w:type="dxa"/>
            <w:tcMar>
              <w:top w:w="0" w:type="dxa"/>
              <w:bottom w:w="0" w:type="dxa"/>
            </w:tcMar>
          </w:tcPr>
          <w:p w:rsidR="003B6036" w:rsidRDefault="004956F4">
            <w:pPr>
              <w:jc w:val="center"/>
              <w:rPr>
                <w:sz w:val="20"/>
              </w:rPr>
            </w:pPr>
            <w:r>
              <w:rPr>
                <w:sz w:val="20"/>
              </w:rPr>
              <w:t>Заголовок документа (включая: наименование документа, №№ объекта связи и т.п., название, адрес объекта связи)</w:t>
            </w:r>
          </w:p>
        </w:tc>
        <w:tc>
          <w:tcPr>
            <w:tcW w:w="1133" w:type="dxa"/>
            <w:tcMar>
              <w:top w:w="0" w:type="dxa"/>
              <w:bottom w:w="0" w:type="dxa"/>
            </w:tcMar>
          </w:tcPr>
          <w:p w:rsidR="003B6036" w:rsidRDefault="004956F4">
            <w:pPr>
              <w:jc w:val="center"/>
              <w:rPr>
                <w:sz w:val="20"/>
              </w:rPr>
            </w:pPr>
            <w:r>
              <w:rPr>
                <w:sz w:val="20"/>
              </w:rPr>
              <w:t>Дата документа</w:t>
            </w:r>
          </w:p>
        </w:tc>
        <w:tc>
          <w:tcPr>
            <w:tcW w:w="1418" w:type="dxa"/>
            <w:tcMar>
              <w:top w:w="0" w:type="dxa"/>
              <w:bottom w:w="0" w:type="dxa"/>
            </w:tcMar>
          </w:tcPr>
          <w:p w:rsidR="003B6036" w:rsidRDefault="004956F4">
            <w:pPr>
              <w:jc w:val="center"/>
              <w:rPr>
                <w:sz w:val="20"/>
              </w:rPr>
            </w:pPr>
            <w:r>
              <w:rPr>
                <w:sz w:val="20"/>
              </w:rPr>
              <w:t>Количество экземпляров на бумажном носителе/</w:t>
            </w:r>
          </w:p>
          <w:p w:rsidR="003B6036" w:rsidRDefault="004956F4">
            <w:pPr>
              <w:jc w:val="center"/>
              <w:rPr>
                <w:sz w:val="20"/>
              </w:rPr>
            </w:pPr>
            <w:r>
              <w:rPr>
                <w:sz w:val="20"/>
              </w:rPr>
              <w:t>количество листов</w:t>
            </w:r>
          </w:p>
        </w:tc>
        <w:tc>
          <w:tcPr>
            <w:tcW w:w="1562" w:type="dxa"/>
            <w:tcMar>
              <w:top w:w="0" w:type="dxa"/>
              <w:bottom w:w="0" w:type="dxa"/>
            </w:tcMar>
          </w:tcPr>
          <w:p w:rsidR="003B6036" w:rsidRDefault="004956F4">
            <w:pPr>
              <w:jc w:val="center"/>
              <w:rPr>
                <w:sz w:val="20"/>
              </w:rPr>
            </w:pPr>
            <w:r>
              <w:rPr>
                <w:sz w:val="20"/>
              </w:rPr>
              <w:t>Количество экземпляров на электронном носителе</w:t>
            </w:r>
          </w:p>
        </w:tc>
        <w:tc>
          <w:tcPr>
            <w:tcW w:w="700" w:type="dxa"/>
            <w:tcMar>
              <w:top w:w="0" w:type="dxa"/>
              <w:bottom w:w="0" w:type="dxa"/>
            </w:tcMar>
          </w:tcPr>
          <w:p w:rsidR="003B6036" w:rsidRDefault="004956F4">
            <w:pPr>
              <w:jc w:val="center"/>
              <w:rPr>
                <w:sz w:val="20"/>
              </w:rPr>
            </w:pPr>
            <w:r>
              <w:rPr>
                <w:sz w:val="20"/>
              </w:rPr>
              <w:t>Примечание</w:t>
            </w:r>
          </w:p>
        </w:tc>
      </w:tr>
      <w:tr w:rsidR="003B6036">
        <w:trPr>
          <w:trHeight w:val="315"/>
        </w:trPr>
        <w:tc>
          <w:tcPr>
            <w:tcW w:w="442" w:type="dxa"/>
            <w:tcMar>
              <w:top w:w="0" w:type="dxa"/>
              <w:bottom w:w="0" w:type="dxa"/>
            </w:tcMar>
          </w:tcPr>
          <w:p w:rsidR="003B6036" w:rsidRDefault="004956F4">
            <w:pPr>
              <w:jc w:val="center"/>
              <w:rPr>
                <w:b/>
                <w:sz w:val="22"/>
              </w:rPr>
            </w:pPr>
            <w:r>
              <w:rPr>
                <w:b/>
                <w:sz w:val="22"/>
              </w:rPr>
              <w:t>1</w:t>
            </w:r>
          </w:p>
        </w:tc>
        <w:tc>
          <w:tcPr>
            <w:tcW w:w="556" w:type="dxa"/>
            <w:tcMar>
              <w:top w:w="0" w:type="dxa"/>
              <w:bottom w:w="0" w:type="dxa"/>
            </w:tcMar>
          </w:tcPr>
          <w:p w:rsidR="003B6036" w:rsidRDefault="004956F4">
            <w:pPr>
              <w:jc w:val="center"/>
              <w:rPr>
                <w:b/>
                <w:sz w:val="22"/>
              </w:rPr>
            </w:pPr>
            <w:r>
              <w:rPr>
                <w:b/>
                <w:sz w:val="22"/>
              </w:rPr>
              <w:t>2</w:t>
            </w:r>
          </w:p>
        </w:tc>
        <w:tc>
          <w:tcPr>
            <w:tcW w:w="3533" w:type="dxa"/>
            <w:tcMar>
              <w:top w:w="0" w:type="dxa"/>
              <w:bottom w:w="0" w:type="dxa"/>
            </w:tcMar>
          </w:tcPr>
          <w:p w:rsidR="003B6036" w:rsidRDefault="004956F4">
            <w:pPr>
              <w:jc w:val="center"/>
              <w:rPr>
                <w:b/>
                <w:sz w:val="22"/>
              </w:rPr>
            </w:pPr>
            <w:r>
              <w:rPr>
                <w:b/>
                <w:sz w:val="22"/>
              </w:rPr>
              <w:t>3</w:t>
            </w:r>
          </w:p>
        </w:tc>
        <w:tc>
          <w:tcPr>
            <w:tcW w:w="1133" w:type="dxa"/>
            <w:tcMar>
              <w:top w:w="0" w:type="dxa"/>
              <w:bottom w:w="0" w:type="dxa"/>
            </w:tcMar>
          </w:tcPr>
          <w:p w:rsidR="003B6036" w:rsidRDefault="004956F4">
            <w:pPr>
              <w:jc w:val="center"/>
              <w:rPr>
                <w:b/>
                <w:sz w:val="22"/>
              </w:rPr>
            </w:pPr>
            <w:r>
              <w:rPr>
                <w:b/>
                <w:sz w:val="22"/>
              </w:rPr>
              <w:t>4</w:t>
            </w:r>
          </w:p>
        </w:tc>
        <w:tc>
          <w:tcPr>
            <w:tcW w:w="1418" w:type="dxa"/>
            <w:tcMar>
              <w:top w:w="0" w:type="dxa"/>
              <w:bottom w:w="0" w:type="dxa"/>
            </w:tcMar>
          </w:tcPr>
          <w:p w:rsidR="003B6036" w:rsidRDefault="004956F4">
            <w:pPr>
              <w:jc w:val="center"/>
              <w:rPr>
                <w:b/>
                <w:sz w:val="22"/>
              </w:rPr>
            </w:pPr>
            <w:r>
              <w:rPr>
                <w:b/>
                <w:sz w:val="22"/>
              </w:rPr>
              <w:t>5</w:t>
            </w:r>
          </w:p>
        </w:tc>
        <w:tc>
          <w:tcPr>
            <w:tcW w:w="1562" w:type="dxa"/>
            <w:tcMar>
              <w:top w:w="0" w:type="dxa"/>
              <w:bottom w:w="0" w:type="dxa"/>
            </w:tcMar>
          </w:tcPr>
          <w:p w:rsidR="003B6036" w:rsidRDefault="004956F4">
            <w:pPr>
              <w:jc w:val="center"/>
              <w:rPr>
                <w:b/>
                <w:sz w:val="22"/>
              </w:rPr>
            </w:pPr>
            <w:r>
              <w:rPr>
                <w:b/>
                <w:sz w:val="22"/>
              </w:rPr>
              <w:t>6</w:t>
            </w:r>
          </w:p>
        </w:tc>
        <w:tc>
          <w:tcPr>
            <w:tcW w:w="700" w:type="dxa"/>
            <w:tcMar>
              <w:top w:w="0" w:type="dxa"/>
              <w:bottom w:w="0" w:type="dxa"/>
            </w:tcMar>
          </w:tcPr>
          <w:p w:rsidR="003B6036" w:rsidRDefault="004956F4">
            <w:pPr>
              <w:jc w:val="center"/>
              <w:rPr>
                <w:b/>
                <w:sz w:val="22"/>
              </w:rPr>
            </w:pPr>
            <w:r>
              <w:rPr>
                <w:b/>
                <w:sz w:val="22"/>
              </w:rPr>
              <w:t>7</w:t>
            </w: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r w:rsidR="003B6036">
        <w:trPr>
          <w:trHeight w:val="315"/>
        </w:trPr>
        <w:tc>
          <w:tcPr>
            <w:tcW w:w="442" w:type="dxa"/>
            <w:tcMar>
              <w:top w:w="0" w:type="dxa"/>
              <w:bottom w:w="0" w:type="dxa"/>
            </w:tcMar>
          </w:tcPr>
          <w:p w:rsidR="003B6036" w:rsidRDefault="003B6036">
            <w:pPr>
              <w:rPr>
                <w:b/>
                <w:sz w:val="22"/>
              </w:rPr>
            </w:pPr>
          </w:p>
        </w:tc>
        <w:tc>
          <w:tcPr>
            <w:tcW w:w="556" w:type="dxa"/>
            <w:tcMar>
              <w:top w:w="0" w:type="dxa"/>
              <w:bottom w:w="0" w:type="dxa"/>
            </w:tcMar>
          </w:tcPr>
          <w:p w:rsidR="003B6036" w:rsidRDefault="003B6036">
            <w:pPr>
              <w:rPr>
                <w:b/>
                <w:sz w:val="22"/>
              </w:rPr>
            </w:pPr>
          </w:p>
        </w:tc>
        <w:tc>
          <w:tcPr>
            <w:tcW w:w="3533" w:type="dxa"/>
            <w:tcMar>
              <w:top w:w="0" w:type="dxa"/>
              <w:bottom w:w="0" w:type="dxa"/>
            </w:tcMar>
          </w:tcPr>
          <w:p w:rsidR="003B6036" w:rsidRDefault="003B6036">
            <w:pPr>
              <w:rPr>
                <w:b/>
                <w:sz w:val="22"/>
              </w:rPr>
            </w:pPr>
          </w:p>
        </w:tc>
        <w:tc>
          <w:tcPr>
            <w:tcW w:w="1133" w:type="dxa"/>
            <w:tcMar>
              <w:top w:w="0" w:type="dxa"/>
              <w:bottom w:w="0" w:type="dxa"/>
            </w:tcMar>
          </w:tcPr>
          <w:p w:rsidR="003B6036" w:rsidRDefault="003B6036">
            <w:pPr>
              <w:rPr>
                <w:b/>
                <w:sz w:val="22"/>
              </w:rPr>
            </w:pPr>
          </w:p>
        </w:tc>
        <w:tc>
          <w:tcPr>
            <w:tcW w:w="1418" w:type="dxa"/>
            <w:tcMar>
              <w:top w:w="0" w:type="dxa"/>
              <w:bottom w:w="0" w:type="dxa"/>
            </w:tcMar>
          </w:tcPr>
          <w:p w:rsidR="003B6036" w:rsidRDefault="003B6036">
            <w:pPr>
              <w:rPr>
                <w:b/>
                <w:sz w:val="22"/>
              </w:rPr>
            </w:pPr>
          </w:p>
        </w:tc>
        <w:tc>
          <w:tcPr>
            <w:tcW w:w="1562" w:type="dxa"/>
            <w:tcMar>
              <w:top w:w="0" w:type="dxa"/>
              <w:bottom w:w="0" w:type="dxa"/>
            </w:tcMar>
          </w:tcPr>
          <w:p w:rsidR="003B6036" w:rsidRDefault="003B6036">
            <w:pPr>
              <w:rPr>
                <w:b/>
                <w:sz w:val="22"/>
              </w:rPr>
            </w:pPr>
          </w:p>
        </w:tc>
        <w:tc>
          <w:tcPr>
            <w:tcW w:w="700" w:type="dxa"/>
            <w:tcMar>
              <w:top w:w="0" w:type="dxa"/>
              <w:bottom w:w="0" w:type="dxa"/>
            </w:tcMar>
          </w:tcPr>
          <w:p w:rsidR="003B6036" w:rsidRDefault="003B6036">
            <w:pPr>
              <w:rPr>
                <w:b/>
                <w:sz w:val="22"/>
              </w:rPr>
            </w:pPr>
          </w:p>
        </w:tc>
      </w:tr>
    </w:tbl>
    <w:p w:rsidR="003B6036" w:rsidRDefault="003B6036">
      <w:pPr>
        <w:rPr>
          <w:sz w:val="22"/>
        </w:rPr>
      </w:pPr>
    </w:p>
    <w:p w:rsidR="003B6036" w:rsidRDefault="003B6036">
      <w:pPr>
        <w:ind w:firstLine="709"/>
        <w:jc w:val="center"/>
        <w:rPr>
          <w:sz w:val="22"/>
        </w:rPr>
      </w:pPr>
    </w:p>
    <w:p w:rsidR="003B6036" w:rsidRDefault="003B6036">
      <w:pPr>
        <w:ind w:firstLine="709"/>
        <w:jc w:val="center"/>
        <w:rPr>
          <w:sz w:val="22"/>
        </w:rPr>
      </w:pPr>
    </w:p>
    <w:p w:rsidR="003B6036" w:rsidRDefault="003B6036">
      <w:pPr>
        <w:jc w:val="center"/>
        <w:rPr>
          <w:b/>
          <w:sz w:val="22"/>
        </w:rPr>
      </w:pPr>
    </w:p>
    <w:tbl>
      <w:tblPr>
        <w:tblW w:w="0" w:type="auto"/>
        <w:tblInd w:w="108" w:type="dxa"/>
        <w:tblLayout w:type="fixed"/>
        <w:tblLook w:val="04A0" w:firstRow="1" w:lastRow="0" w:firstColumn="1" w:lastColumn="0" w:noHBand="0" w:noVBand="1"/>
      </w:tblPr>
      <w:tblGrid>
        <w:gridCol w:w="4677"/>
        <w:gridCol w:w="4536"/>
      </w:tblGrid>
      <w:tr w:rsidR="003B6036">
        <w:tc>
          <w:tcPr>
            <w:tcW w:w="4677" w:type="dxa"/>
            <w:tcMar>
              <w:top w:w="0" w:type="dxa"/>
              <w:bottom w:w="0" w:type="dxa"/>
            </w:tcMar>
          </w:tcPr>
          <w:p w:rsidR="003B6036" w:rsidRDefault="003B6036">
            <w:pPr>
              <w:jc w:val="center"/>
              <w:rPr>
                <w:b/>
                <w:sz w:val="22"/>
              </w:rPr>
            </w:pPr>
          </w:p>
        </w:tc>
        <w:tc>
          <w:tcPr>
            <w:tcW w:w="4536" w:type="dxa"/>
            <w:tcMar>
              <w:top w:w="0" w:type="dxa"/>
              <w:bottom w:w="0" w:type="dxa"/>
            </w:tcMar>
          </w:tcPr>
          <w:p w:rsidR="003B6036" w:rsidRDefault="003B6036">
            <w:pPr>
              <w:ind w:firstLine="5"/>
              <w:jc w:val="center"/>
              <w:rPr>
                <w:b/>
                <w:sz w:val="22"/>
              </w:rPr>
            </w:pPr>
          </w:p>
        </w:tc>
      </w:tr>
      <w:tr w:rsidR="003B6036">
        <w:tc>
          <w:tcPr>
            <w:tcW w:w="4677" w:type="dxa"/>
            <w:tcMar>
              <w:top w:w="0" w:type="dxa"/>
              <w:bottom w:w="0" w:type="dxa"/>
            </w:tcMar>
          </w:tcPr>
          <w:p w:rsidR="003B6036" w:rsidRDefault="004956F4">
            <w:pPr>
              <w:keepNext/>
              <w:keepLines/>
              <w:spacing w:before="40"/>
              <w:jc w:val="center"/>
              <w:outlineLvl w:val="1"/>
              <w:rPr>
                <w:b/>
                <w:color w:val="000000" w:themeColor="text1"/>
                <w:sz w:val="22"/>
              </w:rPr>
            </w:pPr>
            <w:r>
              <w:rPr>
                <w:b/>
                <w:color w:val="000000" w:themeColor="text1"/>
                <w:sz w:val="22"/>
              </w:rPr>
              <w:t>Передал</w:t>
            </w:r>
          </w:p>
          <w:p w:rsidR="003B6036" w:rsidRDefault="004956F4">
            <w:pPr>
              <w:keepNext/>
              <w:keepLines/>
              <w:spacing w:before="40"/>
              <w:jc w:val="center"/>
              <w:outlineLvl w:val="1"/>
              <w:rPr>
                <w:b/>
                <w:color w:val="000000" w:themeColor="text1"/>
                <w:sz w:val="22"/>
              </w:rPr>
            </w:pPr>
            <w:r>
              <w:rPr>
                <w:b/>
                <w:color w:val="000000" w:themeColor="text1"/>
                <w:sz w:val="22"/>
              </w:rPr>
              <w:t>От Подрядчика</w:t>
            </w:r>
          </w:p>
        </w:tc>
        <w:tc>
          <w:tcPr>
            <w:tcW w:w="4536" w:type="dxa"/>
            <w:tcMar>
              <w:top w:w="0" w:type="dxa"/>
              <w:bottom w:w="0" w:type="dxa"/>
            </w:tcMar>
          </w:tcPr>
          <w:p w:rsidR="003B6036" w:rsidRDefault="004956F4">
            <w:pPr>
              <w:keepNext/>
              <w:keepLines/>
              <w:spacing w:before="40"/>
              <w:ind w:firstLine="5"/>
              <w:jc w:val="center"/>
              <w:outlineLvl w:val="8"/>
              <w:rPr>
                <w:b/>
                <w:color w:val="000000" w:themeColor="text1"/>
                <w:sz w:val="22"/>
              </w:rPr>
            </w:pPr>
            <w:r>
              <w:rPr>
                <w:b/>
                <w:color w:val="000000" w:themeColor="text1"/>
                <w:sz w:val="22"/>
              </w:rPr>
              <w:t>Принял</w:t>
            </w:r>
          </w:p>
          <w:p w:rsidR="003B6036" w:rsidRDefault="004956F4">
            <w:pPr>
              <w:keepNext/>
              <w:keepLines/>
              <w:spacing w:before="40"/>
              <w:ind w:firstLine="5"/>
              <w:jc w:val="center"/>
              <w:outlineLvl w:val="8"/>
              <w:rPr>
                <w:b/>
                <w:color w:val="000000" w:themeColor="text1"/>
                <w:sz w:val="22"/>
              </w:rPr>
            </w:pPr>
            <w:r>
              <w:rPr>
                <w:b/>
                <w:color w:val="000000" w:themeColor="text1"/>
                <w:sz w:val="22"/>
              </w:rPr>
              <w:t xml:space="preserve">От Заказчика </w:t>
            </w:r>
          </w:p>
        </w:tc>
      </w:tr>
      <w:tr w:rsidR="003B6036">
        <w:tc>
          <w:tcPr>
            <w:tcW w:w="4677" w:type="dxa"/>
            <w:tcMar>
              <w:top w:w="0" w:type="dxa"/>
              <w:bottom w:w="0" w:type="dxa"/>
            </w:tcMar>
          </w:tcPr>
          <w:p w:rsidR="003B6036" w:rsidRDefault="004956F4">
            <w:pPr>
              <w:rPr>
                <w:sz w:val="22"/>
              </w:rPr>
            </w:pPr>
            <w:r>
              <w:rPr>
                <w:sz w:val="22"/>
              </w:rPr>
              <w:t xml:space="preserve"> </w:t>
            </w:r>
          </w:p>
          <w:p w:rsidR="003B6036" w:rsidRDefault="003B6036">
            <w:pPr>
              <w:jc w:val="center"/>
              <w:rPr>
                <w:spacing w:val="-10"/>
                <w:sz w:val="22"/>
              </w:rPr>
            </w:pPr>
          </w:p>
          <w:p w:rsidR="003B6036" w:rsidRDefault="003B6036">
            <w:pPr>
              <w:jc w:val="center"/>
              <w:rPr>
                <w:spacing w:val="-10"/>
                <w:sz w:val="22"/>
              </w:rPr>
            </w:pPr>
          </w:p>
          <w:p w:rsidR="003B6036" w:rsidRDefault="003B6036">
            <w:pPr>
              <w:ind w:firstLine="709"/>
              <w:rPr>
                <w:spacing w:val="-10"/>
                <w:sz w:val="22"/>
              </w:rPr>
            </w:pPr>
          </w:p>
          <w:p w:rsidR="003B6036" w:rsidRDefault="004956F4">
            <w:pPr>
              <w:jc w:val="center"/>
              <w:rPr>
                <w:sz w:val="22"/>
              </w:rPr>
            </w:pPr>
            <w:r>
              <w:rPr>
                <w:sz w:val="22"/>
              </w:rPr>
              <w:t>____________________/_______________ /</w:t>
            </w:r>
          </w:p>
          <w:p w:rsidR="003B6036" w:rsidRDefault="004956F4">
            <w:pPr>
              <w:tabs>
                <w:tab w:val="left" w:pos="708"/>
                <w:tab w:val="center" w:pos="4536"/>
                <w:tab w:val="right" w:pos="9072"/>
              </w:tabs>
              <w:ind w:firstLine="709"/>
              <w:rPr>
                <w:sz w:val="22"/>
              </w:rPr>
            </w:pPr>
            <w:r>
              <w:rPr>
                <w:sz w:val="22"/>
              </w:rPr>
              <w:t xml:space="preserve">    </w:t>
            </w:r>
          </w:p>
          <w:p w:rsidR="003B6036" w:rsidRDefault="003B6036">
            <w:pPr>
              <w:tabs>
                <w:tab w:val="left" w:pos="708"/>
                <w:tab w:val="center" w:pos="4536"/>
                <w:tab w:val="right" w:pos="9072"/>
              </w:tabs>
              <w:ind w:firstLine="709"/>
              <w:jc w:val="center"/>
              <w:rPr>
                <w:sz w:val="22"/>
              </w:rPr>
            </w:pPr>
          </w:p>
        </w:tc>
        <w:tc>
          <w:tcPr>
            <w:tcW w:w="4536" w:type="dxa"/>
            <w:tcMar>
              <w:top w:w="0" w:type="dxa"/>
              <w:bottom w:w="0" w:type="dxa"/>
            </w:tcMar>
          </w:tcPr>
          <w:p w:rsidR="003B6036" w:rsidRDefault="003B6036">
            <w:pPr>
              <w:jc w:val="center"/>
              <w:rPr>
                <w:spacing w:val="-10"/>
                <w:sz w:val="22"/>
              </w:rPr>
            </w:pPr>
          </w:p>
          <w:p w:rsidR="003B6036" w:rsidRDefault="004956F4">
            <w:pPr>
              <w:jc w:val="center"/>
              <w:rPr>
                <w:spacing w:val="-10"/>
                <w:sz w:val="22"/>
              </w:rPr>
            </w:pPr>
            <w:r>
              <w:rPr>
                <w:spacing w:val="-10"/>
                <w:sz w:val="22"/>
              </w:rPr>
              <w:t xml:space="preserve">      </w:t>
            </w:r>
          </w:p>
          <w:p w:rsidR="003B6036" w:rsidRDefault="003B6036">
            <w:pPr>
              <w:jc w:val="center"/>
              <w:rPr>
                <w:spacing w:val="-10"/>
                <w:sz w:val="22"/>
              </w:rPr>
            </w:pPr>
          </w:p>
          <w:p w:rsidR="003B6036" w:rsidRDefault="003B6036">
            <w:pPr>
              <w:jc w:val="center"/>
              <w:rPr>
                <w:spacing w:val="-10"/>
                <w:sz w:val="22"/>
              </w:rPr>
            </w:pPr>
          </w:p>
          <w:p w:rsidR="003B6036" w:rsidRDefault="004956F4">
            <w:pPr>
              <w:jc w:val="center"/>
              <w:rPr>
                <w:spacing w:val="-10"/>
                <w:sz w:val="22"/>
              </w:rPr>
            </w:pPr>
            <w:r>
              <w:rPr>
                <w:spacing w:val="-10"/>
                <w:sz w:val="22"/>
              </w:rPr>
              <w:t>_______________________ /__________________/</w:t>
            </w:r>
          </w:p>
          <w:p w:rsidR="003B6036" w:rsidRDefault="004956F4">
            <w:pPr>
              <w:jc w:val="center"/>
              <w:rPr>
                <w:spacing w:val="-10"/>
                <w:sz w:val="22"/>
              </w:rPr>
            </w:pPr>
            <w:r>
              <w:rPr>
                <w:sz w:val="22"/>
              </w:rPr>
              <w:t xml:space="preserve">                 </w:t>
            </w:r>
          </w:p>
        </w:tc>
      </w:tr>
    </w:tbl>
    <w:p w:rsidR="003B6036" w:rsidRDefault="003B6036">
      <w:pPr>
        <w:sectPr w:rsidR="003B6036">
          <w:headerReference w:type="even" r:id="rId57"/>
          <w:headerReference w:type="default" r:id="rId58"/>
          <w:footerReference w:type="even" r:id="rId59"/>
          <w:footerReference w:type="default" r:id="rId60"/>
          <w:headerReference w:type="first" r:id="rId61"/>
          <w:footerReference w:type="first" r:id="rId62"/>
          <w:pgSz w:w="11906" w:h="16838"/>
          <w:pgMar w:top="1134" w:right="850" w:bottom="1134" w:left="1701" w:header="708" w:footer="708" w:gutter="0"/>
          <w:cols w:space="720"/>
        </w:sectPr>
      </w:pPr>
    </w:p>
    <w:p w:rsidR="003B6036" w:rsidRDefault="004956F4" w:rsidP="0039626D">
      <w:pPr>
        <w:pStyle w:val="aff6"/>
        <w:ind w:firstLine="709"/>
        <w:jc w:val="right"/>
        <w:rPr>
          <w:b/>
        </w:rPr>
      </w:pPr>
      <w:r>
        <w:rPr>
          <w:b/>
        </w:rPr>
        <w:lastRenderedPageBreak/>
        <w:t>Приложение № 7</w:t>
      </w:r>
    </w:p>
    <w:p w:rsidR="003B6036" w:rsidRDefault="004956F4" w:rsidP="0039626D">
      <w:pPr>
        <w:pStyle w:val="aff6"/>
        <w:ind w:firstLine="709"/>
        <w:jc w:val="right"/>
      </w:pPr>
      <w:r>
        <w:t>к договору № лот1</w:t>
      </w:r>
    </w:p>
    <w:p w:rsidR="003B6036" w:rsidRDefault="003B6036">
      <w:pPr>
        <w:pStyle w:val="aff6"/>
        <w:ind w:firstLine="709"/>
        <w:rPr>
          <w:sz w:val="22"/>
        </w:rPr>
      </w:pPr>
    </w:p>
    <w:tbl>
      <w:tblPr>
        <w:tblW w:w="0" w:type="auto"/>
        <w:tblLayout w:type="fixed"/>
        <w:tblLook w:val="04A0" w:firstRow="1" w:lastRow="0" w:firstColumn="1" w:lastColumn="0" w:noHBand="0" w:noVBand="1"/>
      </w:tblPr>
      <w:tblGrid>
        <w:gridCol w:w="706"/>
        <w:gridCol w:w="836"/>
        <w:gridCol w:w="5657"/>
        <w:gridCol w:w="1090"/>
        <w:gridCol w:w="864"/>
        <w:gridCol w:w="2085"/>
        <w:gridCol w:w="1101"/>
        <w:gridCol w:w="1354"/>
      </w:tblGrid>
      <w:tr w:rsidR="003B6036">
        <w:trPr>
          <w:trHeight w:val="300"/>
        </w:trPr>
        <w:tc>
          <w:tcPr>
            <w:tcW w:w="11238" w:type="dxa"/>
            <w:gridSpan w:val="6"/>
            <w:shd w:val="clear" w:color="auto" w:fill="auto"/>
            <w:tcMar>
              <w:top w:w="0" w:type="dxa"/>
              <w:bottom w:w="0" w:type="dxa"/>
            </w:tcMar>
            <w:vAlign w:val="center"/>
          </w:tcPr>
          <w:p w:rsidR="003B6036" w:rsidRDefault="003B6036">
            <w:pPr>
              <w:spacing w:after="160" w:line="259" w:lineRule="auto"/>
              <w:jc w:val="center"/>
              <w:rPr>
                <w:b/>
                <w:sz w:val="20"/>
              </w:rPr>
            </w:pP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354" w:type="dxa"/>
            <w:tcBorders>
              <w:top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Коды</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Форма по ОКУД</w:t>
            </w:r>
          </w:p>
        </w:tc>
        <w:tc>
          <w:tcPr>
            <w:tcW w:w="1354" w:type="dxa"/>
            <w:tcBorders>
              <w:top w:val="single" w:sz="8" w:space="0" w:color="000000"/>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03222005</w:t>
            </w:r>
          </w:p>
        </w:tc>
      </w:tr>
      <w:tr w:rsidR="003B6036">
        <w:trPr>
          <w:trHeight w:val="290"/>
        </w:trPr>
        <w:tc>
          <w:tcPr>
            <w:tcW w:w="706" w:type="dxa"/>
            <w:shd w:val="clear" w:color="auto" w:fill="auto"/>
            <w:tcMar>
              <w:top w:w="0" w:type="dxa"/>
              <w:bottom w:w="0" w:type="dxa"/>
            </w:tcMar>
            <w:vAlign w:val="bottom"/>
          </w:tcPr>
          <w:p w:rsidR="003B6036" w:rsidRDefault="004956F4">
            <w:pPr>
              <w:rPr>
                <w:rFonts w:ascii="Arial CYR" w:hAnsi="Arial CYR"/>
                <w:sz w:val="16"/>
              </w:rPr>
            </w:pPr>
            <w:r>
              <w:rPr>
                <w:rFonts w:ascii="Arial CYR" w:hAnsi="Arial CYR"/>
                <w:sz w:val="16"/>
              </w:rPr>
              <w:t>Инвестор</w:t>
            </w:r>
          </w:p>
        </w:tc>
        <w:tc>
          <w:tcPr>
            <w:tcW w:w="8447" w:type="dxa"/>
            <w:gridSpan w:val="4"/>
            <w:shd w:val="clear" w:color="auto" w:fill="auto"/>
            <w:tcMar>
              <w:top w:w="0" w:type="dxa"/>
              <w:bottom w:w="0" w:type="dxa"/>
            </w:tcMar>
            <w:vAlign w:val="bottom"/>
          </w:tcPr>
          <w:p w:rsidR="003B6036" w:rsidRDefault="003B6036">
            <w:pPr>
              <w:rPr>
                <w:rFonts w:ascii="Arial CYR" w:hAnsi="Arial CYR"/>
                <w:sz w:val="16"/>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по ОКПО</w:t>
            </w:r>
          </w:p>
        </w:tc>
        <w:tc>
          <w:tcPr>
            <w:tcW w:w="1354"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bottom"/>
          </w:tcPr>
          <w:p w:rsidR="003B6036" w:rsidRDefault="003B6036">
            <w:pPr>
              <w:jc w:val="center"/>
              <w:rPr>
                <w:rFonts w:ascii="Arial CYR" w:hAnsi="Arial CYR"/>
                <w:sz w:val="16"/>
              </w:rPr>
            </w:pPr>
          </w:p>
        </w:tc>
        <w:tc>
          <w:tcPr>
            <w:tcW w:w="836" w:type="dxa"/>
            <w:shd w:val="clear" w:color="auto" w:fill="auto"/>
            <w:tcMar>
              <w:top w:w="0" w:type="dxa"/>
              <w:bottom w:w="0" w:type="dxa"/>
            </w:tcMar>
            <w:vAlign w:val="bottom"/>
          </w:tcPr>
          <w:p w:rsidR="003B6036" w:rsidRDefault="003B6036">
            <w:pPr>
              <w:rPr>
                <w:sz w:val="20"/>
              </w:rPr>
            </w:pPr>
          </w:p>
        </w:tc>
        <w:tc>
          <w:tcPr>
            <w:tcW w:w="5657" w:type="dxa"/>
            <w:shd w:val="clear" w:color="auto" w:fill="auto"/>
            <w:tcMar>
              <w:top w:w="0" w:type="dxa"/>
              <w:bottom w:w="0" w:type="dxa"/>
            </w:tcMar>
            <w:vAlign w:val="bottom"/>
          </w:tcPr>
          <w:p w:rsidR="003B6036" w:rsidRDefault="003B6036">
            <w:pPr>
              <w:rPr>
                <w:sz w:val="20"/>
              </w:rPr>
            </w:pPr>
          </w:p>
        </w:tc>
        <w:tc>
          <w:tcPr>
            <w:tcW w:w="1090" w:type="dxa"/>
            <w:shd w:val="clear" w:color="auto" w:fill="auto"/>
            <w:tcMar>
              <w:top w:w="0" w:type="dxa"/>
              <w:bottom w:w="0" w:type="dxa"/>
            </w:tcMar>
            <w:vAlign w:val="bottom"/>
          </w:tcPr>
          <w:p w:rsidR="003B6036" w:rsidRDefault="003B6036">
            <w:pPr>
              <w:rPr>
                <w:sz w:val="20"/>
              </w:rPr>
            </w:pPr>
          </w:p>
        </w:tc>
        <w:tc>
          <w:tcPr>
            <w:tcW w:w="864" w:type="dxa"/>
            <w:shd w:val="clear" w:color="auto" w:fill="auto"/>
            <w:tcMar>
              <w:top w:w="0" w:type="dxa"/>
              <w:bottom w:w="0" w:type="dxa"/>
            </w:tcMar>
            <w:vAlign w:val="bottom"/>
          </w:tcPr>
          <w:p w:rsidR="003B6036" w:rsidRDefault="003B6036">
            <w:pPr>
              <w:rPr>
                <w:sz w:val="20"/>
              </w:rPr>
            </w:pPr>
          </w:p>
        </w:tc>
        <w:tc>
          <w:tcPr>
            <w:tcW w:w="2085" w:type="dxa"/>
            <w:shd w:val="clear" w:color="auto" w:fill="auto"/>
            <w:tcMar>
              <w:top w:w="0" w:type="dxa"/>
              <w:bottom w:w="0" w:type="dxa"/>
            </w:tcMar>
            <w:vAlign w:val="bottom"/>
          </w:tcPr>
          <w:p w:rsidR="003B6036" w:rsidRDefault="003B6036">
            <w:pPr>
              <w:rPr>
                <w:sz w:val="20"/>
              </w:rPr>
            </w:pPr>
          </w:p>
        </w:tc>
        <w:tc>
          <w:tcPr>
            <w:tcW w:w="1101" w:type="dxa"/>
            <w:vMerge w:val="restart"/>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по ОКПО</w:t>
            </w:r>
          </w:p>
        </w:tc>
        <w:tc>
          <w:tcPr>
            <w:tcW w:w="1354" w:type="dxa"/>
            <w:vMerge w:val="restart"/>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17337364</w:t>
            </w:r>
          </w:p>
        </w:tc>
      </w:tr>
      <w:tr w:rsidR="003B6036">
        <w:trPr>
          <w:trHeight w:val="480"/>
        </w:trPr>
        <w:tc>
          <w:tcPr>
            <w:tcW w:w="1542" w:type="dxa"/>
            <w:gridSpan w:val="2"/>
            <w:shd w:val="clear" w:color="auto" w:fill="auto"/>
            <w:tcMar>
              <w:top w:w="0" w:type="dxa"/>
              <w:bottom w:w="0" w:type="dxa"/>
            </w:tcMar>
            <w:vAlign w:val="bottom"/>
          </w:tcPr>
          <w:p w:rsidR="003B6036" w:rsidRDefault="004956F4">
            <w:pPr>
              <w:rPr>
                <w:rFonts w:ascii="Arial CYR" w:hAnsi="Arial CYR"/>
                <w:sz w:val="16"/>
              </w:rPr>
            </w:pPr>
            <w:r>
              <w:rPr>
                <w:rFonts w:ascii="Arial CYR" w:hAnsi="Arial CYR"/>
                <w:sz w:val="16"/>
              </w:rPr>
              <w:t xml:space="preserve">Заказчик </w:t>
            </w:r>
          </w:p>
        </w:tc>
        <w:tc>
          <w:tcPr>
            <w:tcW w:w="5657"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 xml:space="preserve">ПАО «Ростелеком» ИНН/КПП ________/________​, </w:t>
            </w:r>
          </w:p>
        </w:tc>
        <w:tc>
          <w:tcPr>
            <w:tcW w:w="1090"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 </w:t>
            </w:r>
          </w:p>
        </w:tc>
        <w:tc>
          <w:tcPr>
            <w:tcW w:w="864"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 </w:t>
            </w:r>
          </w:p>
        </w:tc>
        <w:tc>
          <w:tcPr>
            <w:tcW w:w="2085" w:type="dxa"/>
            <w:tcBorders>
              <w:bottom w:val="single" w:sz="4" w:space="0" w:color="000000"/>
            </w:tcBorders>
            <w:shd w:val="clear" w:color="auto" w:fill="auto"/>
            <w:tcMar>
              <w:top w:w="0" w:type="dxa"/>
              <w:bottom w:w="0" w:type="dxa"/>
            </w:tcMar>
            <w:vAlign w:val="bottom"/>
          </w:tcPr>
          <w:p w:rsidR="003B6036" w:rsidRDefault="004956F4">
            <w:pPr>
              <w:rPr>
                <w:rFonts w:ascii="Calibri" w:hAnsi="Calibri"/>
                <w:sz w:val="22"/>
              </w:rPr>
            </w:pPr>
            <w:r>
              <w:rPr>
                <w:rFonts w:ascii="Calibri" w:hAnsi="Calibri"/>
                <w:sz w:val="22"/>
              </w:rPr>
              <w:t> </w:t>
            </w:r>
          </w:p>
        </w:tc>
        <w:tc>
          <w:tcPr>
            <w:tcW w:w="1101" w:type="dxa"/>
            <w:vMerge/>
            <w:shd w:val="clear" w:color="auto" w:fill="auto"/>
            <w:tcMar>
              <w:top w:w="0" w:type="dxa"/>
              <w:bottom w:w="0" w:type="dxa"/>
            </w:tcMar>
            <w:vAlign w:val="center"/>
          </w:tcPr>
          <w:p w:rsidR="003B6036" w:rsidRDefault="003B6036"/>
        </w:tc>
        <w:tc>
          <w:tcPr>
            <w:tcW w:w="1354" w:type="dxa"/>
            <w:vMerge/>
            <w:tcBorders>
              <w:bottom w:val="single" w:sz="4" w:space="0" w:color="000000"/>
            </w:tcBorders>
            <w:shd w:val="clear" w:color="auto" w:fill="auto"/>
            <w:tcMar>
              <w:top w:w="0" w:type="dxa"/>
              <w:bottom w:w="0" w:type="dxa"/>
            </w:tcMar>
            <w:vAlign w:val="center"/>
          </w:tcPr>
          <w:p w:rsidR="003B6036" w:rsidRDefault="003B6036"/>
        </w:tc>
      </w:tr>
      <w:tr w:rsidR="003B6036">
        <w:trPr>
          <w:trHeight w:val="290"/>
        </w:trPr>
        <w:tc>
          <w:tcPr>
            <w:tcW w:w="1542" w:type="dxa"/>
            <w:gridSpan w:val="2"/>
            <w:shd w:val="clear" w:color="auto" w:fill="auto"/>
            <w:tcMar>
              <w:top w:w="0" w:type="dxa"/>
              <w:bottom w:w="0" w:type="dxa"/>
            </w:tcMar>
            <w:vAlign w:val="center"/>
          </w:tcPr>
          <w:p w:rsidR="003B6036" w:rsidRDefault="003B6036">
            <w:pPr>
              <w:rPr>
                <w:rFonts w:ascii="Calibri" w:hAnsi="Calibri"/>
                <w:sz w:val="22"/>
              </w:rPr>
            </w:pPr>
          </w:p>
        </w:tc>
        <w:tc>
          <w:tcPr>
            <w:tcW w:w="7611" w:type="dxa"/>
            <w:gridSpan w:val="3"/>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3B6036">
            <w:pPr>
              <w:jc w:val="center"/>
              <w:rPr>
                <w:sz w:val="20"/>
              </w:rPr>
            </w:pPr>
          </w:p>
        </w:tc>
        <w:tc>
          <w:tcPr>
            <w:tcW w:w="1101" w:type="dxa"/>
            <w:vMerge w:val="restart"/>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по ОКПО</w:t>
            </w:r>
          </w:p>
        </w:tc>
        <w:tc>
          <w:tcPr>
            <w:tcW w:w="1354" w:type="dxa"/>
            <w:vMerge w:val="restart"/>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55555</w:t>
            </w:r>
          </w:p>
        </w:tc>
      </w:tr>
      <w:tr w:rsidR="003B6036">
        <w:trPr>
          <w:trHeight w:val="435"/>
        </w:trPr>
        <w:tc>
          <w:tcPr>
            <w:tcW w:w="1542" w:type="dxa"/>
            <w:gridSpan w:val="2"/>
            <w:shd w:val="clear" w:color="auto" w:fill="auto"/>
            <w:tcMar>
              <w:top w:w="0" w:type="dxa"/>
              <w:bottom w:w="0" w:type="dxa"/>
            </w:tcMar>
            <w:vAlign w:val="bottom"/>
          </w:tcPr>
          <w:p w:rsidR="003B6036" w:rsidRDefault="004956F4">
            <w:pPr>
              <w:rPr>
                <w:rFonts w:ascii="Arial CYR" w:hAnsi="Arial CYR"/>
                <w:sz w:val="16"/>
              </w:rPr>
            </w:pPr>
            <w:r>
              <w:rPr>
                <w:rFonts w:ascii="Arial CYR" w:hAnsi="Arial CYR"/>
                <w:sz w:val="16"/>
              </w:rPr>
              <w:t>Подрядчик (Субподрядчик)</w:t>
            </w:r>
          </w:p>
        </w:tc>
        <w:tc>
          <w:tcPr>
            <w:tcW w:w="5657" w:type="dxa"/>
            <w:tcBorders>
              <w:bottom w:val="single" w:sz="4" w:space="0" w:color="000000"/>
            </w:tcBorders>
            <w:shd w:val="clear" w:color="auto" w:fill="auto"/>
            <w:tcMar>
              <w:top w:w="0" w:type="dxa"/>
              <w:bottom w:w="0" w:type="dxa"/>
            </w:tcMar>
          </w:tcPr>
          <w:p w:rsidR="003B6036" w:rsidRDefault="004956F4">
            <w:pPr>
              <w:rPr>
                <w:rFonts w:ascii="Arial CYR" w:hAnsi="Arial CYR"/>
                <w:b/>
                <w:sz w:val="16"/>
              </w:rPr>
            </w:pPr>
            <w:r>
              <w:rPr>
                <w:rFonts w:ascii="Arial CYR" w:hAnsi="Arial CYR"/>
                <w:b/>
                <w:sz w:val="16"/>
              </w:rPr>
              <w:t> </w:t>
            </w:r>
          </w:p>
        </w:tc>
        <w:tc>
          <w:tcPr>
            <w:tcW w:w="1090"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 </w:t>
            </w:r>
          </w:p>
        </w:tc>
        <w:tc>
          <w:tcPr>
            <w:tcW w:w="864"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 </w:t>
            </w:r>
          </w:p>
        </w:tc>
        <w:tc>
          <w:tcPr>
            <w:tcW w:w="2085" w:type="dxa"/>
            <w:tcBorders>
              <w:bottom w:val="single" w:sz="4" w:space="0" w:color="000000"/>
            </w:tcBorders>
            <w:shd w:val="clear" w:color="auto" w:fill="auto"/>
            <w:tcMar>
              <w:top w:w="0" w:type="dxa"/>
              <w:bottom w:w="0" w:type="dxa"/>
            </w:tcMar>
            <w:vAlign w:val="bottom"/>
          </w:tcPr>
          <w:p w:rsidR="003B6036" w:rsidRDefault="004956F4">
            <w:pPr>
              <w:rPr>
                <w:rFonts w:ascii="Calibri" w:hAnsi="Calibri"/>
                <w:sz w:val="22"/>
              </w:rPr>
            </w:pPr>
            <w:r>
              <w:rPr>
                <w:rFonts w:ascii="Calibri" w:hAnsi="Calibri"/>
                <w:sz w:val="22"/>
              </w:rPr>
              <w:t> </w:t>
            </w:r>
          </w:p>
        </w:tc>
        <w:tc>
          <w:tcPr>
            <w:tcW w:w="1101" w:type="dxa"/>
            <w:vMerge/>
            <w:shd w:val="clear" w:color="auto" w:fill="auto"/>
            <w:tcMar>
              <w:top w:w="0" w:type="dxa"/>
              <w:bottom w:w="0" w:type="dxa"/>
            </w:tcMar>
            <w:vAlign w:val="center"/>
          </w:tcPr>
          <w:p w:rsidR="003B6036" w:rsidRDefault="003B6036"/>
        </w:tc>
        <w:tc>
          <w:tcPr>
            <w:tcW w:w="1354" w:type="dxa"/>
            <w:vMerge/>
            <w:tcBorders>
              <w:bottom w:val="single" w:sz="4" w:space="0" w:color="000000"/>
            </w:tcBorders>
            <w:shd w:val="clear" w:color="auto" w:fill="auto"/>
            <w:tcMar>
              <w:top w:w="0" w:type="dxa"/>
              <w:bottom w:w="0" w:type="dxa"/>
            </w:tcMar>
            <w:vAlign w:val="center"/>
          </w:tcPr>
          <w:p w:rsidR="003B6036" w:rsidRDefault="003B6036"/>
        </w:tc>
      </w:tr>
      <w:tr w:rsidR="003B6036">
        <w:trPr>
          <w:trHeight w:val="290"/>
        </w:trPr>
        <w:tc>
          <w:tcPr>
            <w:tcW w:w="1542" w:type="dxa"/>
            <w:gridSpan w:val="2"/>
            <w:shd w:val="clear" w:color="auto" w:fill="auto"/>
            <w:tcMar>
              <w:top w:w="0" w:type="dxa"/>
              <w:bottom w:w="0" w:type="dxa"/>
            </w:tcMar>
            <w:vAlign w:val="center"/>
          </w:tcPr>
          <w:p w:rsidR="003B6036" w:rsidRDefault="003B6036">
            <w:pPr>
              <w:rPr>
                <w:rFonts w:ascii="Calibri" w:hAnsi="Calibri"/>
                <w:sz w:val="22"/>
              </w:rPr>
            </w:pPr>
          </w:p>
        </w:tc>
        <w:tc>
          <w:tcPr>
            <w:tcW w:w="7611" w:type="dxa"/>
            <w:gridSpan w:val="3"/>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3B6036">
            <w:pPr>
              <w:jc w:val="center"/>
              <w:rPr>
                <w:sz w:val="20"/>
              </w:rPr>
            </w:pP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354" w:type="dxa"/>
            <w:vMerge w:val="restart"/>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Стройка</w:t>
            </w:r>
          </w:p>
        </w:tc>
        <w:tc>
          <w:tcPr>
            <w:tcW w:w="10532" w:type="dxa"/>
            <w:gridSpan w:val="5"/>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354" w:type="dxa"/>
            <w:vMerge/>
            <w:tcBorders>
              <w:bottom w:val="single" w:sz="4" w:space="0" w:color="000000"/>
            </w:tcBorders>
            <w:shd w:val="clear" w:color="auto" w:fill="auto"/>
            <w:tcMar>
              <w:top w:w="0" w:type="dxa"/>
              <w:bottom w:w="0" w:type="dxa"/>
            </w:tcMar>
            <w:vAlign w:val="bottom"/>
          </w:tcPr>
          <w:p w:rsidR="003B6036" w:rsidRDefault="003B6036"/>
        </w:tc>
      </w:tr>
      <w:tr w:rsidR="003B6036">
        <w:trPr>
          <w:trHeight w:val="290"/>
        </w:trPr>
        <w:tc>
          <w:tcPr>
            <w:tcW w:w="706" w:type="dxa"/>
            <w:shd w:val="clear" w:color="auto" w:fill="auto"/>
            <w:tcMar>
              <w:top w:w="0" w:type="dxa"/>
              <w:bottom w:w="0" w:type="dxa"/>
            </w:tcMar>
            <w:vAlign w:val="center"/>
          </w:tcPr>
          <w:p w:rsidR="003B6036" w:rsidRDefault="003B6036">
            <w:pP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354" w:type="dxa"/>
            <w:vMerge w:val="restart"/>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r>
      <w:tr w:rsidR="003B6036">
        <w:trPr>
          <w:trHeight w:val="465"/>
        </w:trPr>
        <w:tc>
          <w:tcPr>
            <w:tcW w:w="706"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Объект</w:t>
            </w:r>
          </w:p>
        </w:tc>
        <w:tc>
          <w:tcPr>
            <w:tcW w:w="10532" w:type="dxa"/>
            <w:gridSpan w:val="5"/>
            <w:tcBorders>
              <w:bottom w:val="single" w:sz="4" w:space="0" w:color="000000"/>
            </w:tcBorders>
            <w:shd w:val="clear" w:color="auto" w:fill="auto"/>
            <w:tcMar>
              <w:top w:w="0" w:type="dxa"/>
              <w:bottom w:w="0" w:type="dxa"/>
            </w:tcMar>
            <w:vAlign w:val="center"/>
          </w:tcPr>
          <w:p w:rsidR="003B6036" w:rsidRDefault="003B6036">
            <w:pPr>
              <w:rPr>
                <w:rFonts w:ascii="Arial CYR" w:hAnsi="Arial CYR"/>
                <w:sz w:val="16"/>
              </w:rPr>
            </w:pPr>
          </w:p>
        </w:tc>
        <w:tc>
          <w:tcPr>
            <w:tcW w:w="1101"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354" w:type="dxa"/>
            <w:vMerge/>
            <w:shd w:val="clear" w:color="auto" w:fill="auto"/>
            <w:tcMar>
              <w:top w:w="0" w:type="dxa"/>
              <w:bottom w:w="0" w:type="dxa"/>
            </w:tcMar>
            <w:vAlign w:val="bottom"/>
          </w:tcPr>
          <w:p w:rsidR="003B6036" w:rsidRDefault="003B6036"/>
        </w:tc>
      </w:tr>
      <w:tr w:rsidR="003B6036">
        <w:trPr>
          <w:trHeight w:val="290"/>
        </w:trPr>
        <w:tc>
          <w:tcPr>
            <w:tcW w:w="706" w:type="dxa"/>
            <w:shd w:val="clear" w:color="auto" w:fill="auto"/>
            <w:tcMar>
              <w:top w:w="0" w:type="dxa"/>
              <w:bottom w:w="0" w:type="dxa"/>
            </w:tcMar>
            <w:vAlign w:val="center"/>
          </w:tcPr>
          <w:p w:rsidR="003B6036" w:rsidRDefault="003B6036">
            <w:pPr>
              <w:rPr>
                <w:rFonts w:ascii="Arial CYR" w:hAnsi="Arial CYR"/>
                <w:sz w:val="16"/>
              </w:rPr>
            </w:pPr>
          </w:p>
        </w:tc>
        <w:tc>
          <w:tcPr>
            <w:tcW w:w="10532" w:type="dxa"/>
            <w:gridSpan w:val="5"/>
            <w:tcBorders>
              <w:top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vMerge w:val="restart"/>
            <w:tcBorders>
              <w:top w:val="single" w:sz="4" w:space="0" w:color="000000"/>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12339" w:type="dxa"/>
            <w:gridSpan w:val="7"/>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Вид деятельности по ОКДП</w:t>
            </w:r>
          </w:p>
        </w:tc>
        <w:tc>
          <w:tcPr>
            <w:tcW w:w="1354" w:type="dxa"/>
            <w:vMerge/>
            <w:tcBorders>
              <w:top w:val="single" w:sz="4" w:space="0" w:color="000000"/>
              <w:bottom w:val="single" w:sz="4" w:space="0" w:color="000000"/>
            </w:tcBorders>
            <w:shd w:val="clear" w:color="auto" w:fill="auto"/>
            <w:tcMar>
              <w:top w:w="0" w:type="dxa"/>
              <w:bottom w:w="0" w:type="dxa"/>
            </w:tcMar>
            <w:vAlign w:val="bottom"/>
          </w:tcPr>
          <w:p w:rsidR="003B6036" w:rsidRDefault="003B6036"/>
        </w:tc>
      </w:tr>
      <w:tr w:rsidR="003B6036">
        <w:trPr>
          <w:trHeight w:val="290"/>
        </w:trPr>
        <w:tc>
          <w:tcPr>
            <w:tcW w:w="706" w:type="dxa"/>
            <w:shd w:val="clear" w:color="auto" w:fill="auto"/>
            <w:tcMar>
              <w:top w:w="0" w:type="dxa"/>
              <w:bottom w:w="0" w:type="dxa"/>
            </w:tcMar>
            <w:vAlign w:val="bottom"/>
          </w:tcPr>
          <w:p w:rsidR="003B6036" w:rsidRDefault="003B6036">
            <w:pP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Договор подряда (контракт)</w:t>
            </w:r>
          </w:p>
        </w:tc>
        <w:tc>
          <w:tcPr>
            <w:tcW w:w="1101" w:type="dxa"/>
            <w:tcBorders>
              <w:top w:val="single" w:sz="4" w:space="0" w:color="000000"/>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номер</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Calibri" w:hAnsi="Calibri"/>
                <w:sz w:val="22"/>
              </w:rPr>
            </w:pPr>
            <w:r>
              <w:rPr>
                <w:rFonts w:ascii="Calibri" w:hAnsi="Calibri"/>
                <w:sz w:val="22"/>
              </w:rPr>
              <w:t> </w:t>
            </w:r>
          </w:p>
        </w:tc>
        <w:tc>
          <w:tcPr>
            <w:tcW w:w="1101"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дата</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bottom"/>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Дополнительное соглашение (заказ)</w:t>
            </w:r>
          </w:p>
        </w:tc>
        <w:tc>
          <w:tcPr>
            <w:tcW w:w="1101"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номер</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Calibri" w:hAnsi="Calibri"/>
                <w:sz w:val="22"/>
              </w:rPr>
            </w:pPr>
            <w:r>
              <w:rPr>
                <w:rFonts w:ascii="Calibri" w:hAnsi="Calibri"/>
                <w:sz w:val="22"/>
              </w:rPr>
              <w:t> </w:t>
            </w:r>
          </w:p>
        </w:tc>
        <w:tc>
          <w:tcPr>
            <w:tcW w:w="1101"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дата</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Дополнительное соглашение (заказ)</w:t>
            </w:r>
          </w:p>
        </w:tc>
        <w:tc>
          <w:tcPr>
            <w:tcW w:w="1101"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номер</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4956F4">
            <w:pPr>
              <w:rPr>
                <w:rFonts w:ascii="Calibri" w:hAnsi="Calibri"/>
                <w:sz w:val="22"/>
              </w:rPr>
            </w:pPr>
            <w:r>
              <w:rPr>
                <w:rFonts w:ascii="Calibri" w:hAnsi="Calibri"/>
                <w:sz w:val="22"/>
              </w:rPr>
              <w:t> </w:t>
            </w:r>
          </w:p>
        </w:tc>
        <w:tc>
          <w:tcPr>
            <w:tcW w:w="1101" w:type="dxa"/>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дата</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shd w:val="clear" w:color="auto" w:fill="auto"/>
            <w:tcMar>
              <w:top w:w="0" w:type="dxa"/>
              <w:bottom w:w="0" w:type="dxa"/>
            </w:tcMar>
            <w:vAlign w:val="center"/>
          </w:tcPr>
          <w:p w:rsidR="003B6036" w:rsidRDefault="003B6036">
            <w:pPr>
              <w:rPr>
                <w:sz w:val="20"/>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Номер PO</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300"/>
        </w:trPr>
        <w:tc>
          <w:tcPr>
            <w:tcW w:w="12339" w:type="dxa"/>
            <w:gridSpan w:val="7"/>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Вид операции</w:t>
            </w:r>
          </w:p>
        </w:tc>
        <w:tc>
          <w:tcPr>
            <w:tcW w:w="1354" w:type="dxa"/>
            <w:tcBorders>
              <w:bottom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hRule="exact" w:val="290"/>
        </w:trPr>
        <w:tc>
          <w:tcPr>
            <w:tcW w:w="13693" w:type="dxa"/>
            <w:gridSpan w:val="8"/>
            <w:shd w:val="clear" w:color="auto" w:fill="auto"/>
            <w:tcMar>
              <w:top w:w="0" w:type="dxa"/>
              <w:bottom w:w="0" w:type="dxa"/>
            </w:tcMar>
            <w:vAlign w:val="center"/>
          </w:tcPr>
          <w:p w:rsidR="003B6036" w:rsidRDefault="003B6036">
            <w:pPr>
              <w:jc w:val="center"/>
              <w:rPr>
                <w:rFonts w:ascii="Arial CYR" w:hAnsi="Arial CYR"/>
                <w:sz w:val="16"/>
              </w:rPr>
            </w:pPr>
          </w:p>
        </w:tc>
      </w:tr>
      <w:tr w:rsidR="003B6036">
        <w:trPr>
          <w:trHeight w:val="400"/>
        </w:trPr>
        <w:tc>
          <w:tcPr>
            <w:tcW w:w="7199" w:type="dxa"/>
            <w:gridSpan w:val="3"/>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vMerge w:val="restart"/>
            <w:tcBorders>
              <w:top w:val="single" w:sz="4" w:space="0" w:color="000000"/>
              <w:bottom w:val="single" w:sz="8" w:space="0" w:color="000000"/>
            </w:tcBorders>
            <w:shd w:val="clear" w:color="auto" w:fill="auto"/>
            <w:tcMar>
              <w:top w:w="0" w:type="dxa"/>
              <w:bottom w:w="0" w:type="dxa"/>
            </w:tcMar>
          </w:tcPr>
          <w:p w:rsidR="003B6036" w:rsidRDefault="004956F4">
            <w:pPr>
              <w:jc w:val="center"/>
              <w:rPr>
                <w:rFonts w:ascii="Arial CYR" w:hAnsi="Arial CYR"/>
                <w:sz w:val="16"/>
              </w:rPr>
            </w:pPr>
            <w:r>
              <w:rPr>
                <w:rFonts w:ascii="Arial CYR" w:hAnsi="Arial CYR"/>
                <w:sz w:val="16"/>
              </w:rPr>
              <w:t>Номер документа</w:t>
            </w:r>
          </w:p>
        </w:tc>
        <w:tc>
          <w:tcPr>
            <w:tcW w:w="2085" w:type="dxa"/>
            <w:tcBorders>
              <w:top w:val="single" w:sz="4" w:space="0" w:color="000000"/>
            </w:tcBorders>
            <w:shd w:val="clear" w:color="auto" w:fill="auto"/>
            <w:tcMar>
              <w:top w:w="0" w:type="dxa"/>
              <w:bottom w:w="0" w:type="dxa"/>
            </w:tcMar>
          </w:tcPr>
          <w:p w:rsidR="003B6036" w:rsidRDefault="004956F4">
            <w:pPr>
              <w:jc w:val="center"/>
              <w:rPr>
                <w:rFonts w:ascii="Arial CYR" w:hAnsi="Arial CYR"/>
                <w:sz w:val="16"/>
              </w:rPr>
            </w:pPr>
            <w:r>
              <w:rPr>
                <w:rFonts w:ascii="Arial CYR" w:hAnsi="Arial CYR"/>
                <w:sz w:val="16"/>
              </w:rPr>
              <w:t>Дата составления</w:t>
            </w:r>
          </w:p>
        </w:tc>
        <w:tc>
          <w:tcPr>
            <w:tcW w:w="2455" w:type="dxa"/>
            <w:gridSpan w:val="2"/>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Отчетный период</w:t>
            </w:r>
          </w:p>
        </w:tc>
      </w:tr>
      <w:tr w:rsidR="003B6036">
        <w:trPr>
          <w:trHeight w:val="300"/>
        </w:trPr>
        <w:tc>
          <w:tcPr>
            <w:tcW w:w="706" w:type="dxa"/>
            <w:shd w:val="clear" w:color="auto" w:fill="auto"/>
            <w:tcMar>
              <w:top w:w="0" w:type="dxa"/>
              <w:bottom w:w="0" w:type="dxa"/>
            </w:tcMar>
            <w:vAlign w:val="bottom"/>
          </w:tcPr>
          <w:p w:rsidR="003B6036" w:rsidRDefault="003B6036">
            <w:pPr>
              <w:jc w:val="center"/>
              <w:rPr>
                <w:rFonts w:ascii="Arial CYR" w:hAnsi="Arial CYR"/>
                <w:sz w:val="16"/>
              </w:rPr>
            </w:pPr>
          </w:p>
        </w:tc>
        <w:tc>
          <w:tcPr>
            <w:tcW w:w="836" w:type="dxa"/>
            <w:shd w:val="clear" w:color="auto" w:fill="auto"/>
            <w:tcMar>
              <w:top w:w="0" w:type="dxa"/>
              <w:bottom w:w="0" w:type="dxa"/>
            </w:tcMar>
            <w:vAlign w:val="bottom"/>
          </w:tcPr>
          <w:p w:rsidR="003B6036" w:rsidRDefault="003B6036">
            <w:pPr>
              <w:rPr>
                <w:sz w:val="20"/>
              </w:rPr>
            </w:pPr>
          </w:p>
        </w:tc>
        <w:tc>
          <w:tcPr>
            <w:tcW w:w="5657" w:type="dxa"/>
            <w:shd w:val="clear" w:color="auto" w:fill="auto"/>
            <w:tcMar>
              <w:top w:w="0" w:type="dxa"/>
              <w:bottom w:w="0" w:type="dxa"/>
            </w:tcMar>
            <w:vAlign w:val="bottom"/>
          </w:tcPr>
          <w:p w:rsidR="003B6036" w:rsidRDefault="003B6036">
            <w:pPr>
              <w:rPr>
                <w:sz w:val="20"/>
              </w:rPr>
            </w:pPr>
          </w:p>
        </w:tc>
        <w:tc>
          <w:tcPr>
            <w:tcW w:w="1090" w:type="dxa"/>
            <w:shd w:val="clear" w:color="auto" w:fill="auto"/>
            <w:tcMar>
              <w:top w:w="0" w:type="dxa"/>
              <w:bottom w:w="0" w:type="dxa"/>
            </w:tcMar>
            <w:vAlign w:val="center"/>
          </w:tcPr>
          <w:p w:rsidR="003B6036" w:rsidRDefault="003B6036">
            <w:pPr>
              <w:rPr>
                <w:sz w:val="20"/>
              </w:rPr>
            </w:pPr>
          </w:p>
        </w:tc>
        <w:tc>
          <w:tcPr>
            <w:tcW w:w="864" w:type="dxa"/>
            <w:vMerge/>
            <w:tcBorders>
              <w:top w:val="single" w:sz="4" w:space="0" w:color="000000"/>
              <w:bottom w:val="single" w:sz="8" w:space="0" w:color="000000"/>
            </w:tcBorders>
            <w:shd w:val="clear" w:color="auto" w:fill="auto"/>
            <w:tcMar>
              <w:top w:w="0" w:type="dxa"/>
              <w:bottom w:w="0" w:type="dxa"/>
            </w:tcMar>
          </w:tcPr>
          <w:p w:rsidR="003B6036" w:rsidRDefault="003B6036"/>
        </w:tc>
        <w:tc>
          <w:tcPr>
            <w:tcW w:w="2085" w:type="dxa"/>
            <w:tcBorders>
              <w:bottom w:val="single" w:sz="8" w:space="0" w:color="000000"/>
            </w:tcBorders>
            <w:shd w:val="clear" w:color="auto" w:fill="auto"/>
            <w:tcMar>
              <w:top w:w="0" w:type="dxa"/>
              <w:bottom w:w="0" w:type="dxa"/>
            </w:tcMar>
          </w:tcPr>
          <w:p w:rsidR="003B6036" w:rsidRDefault="004956F4">
            <w:pPr>
              <w:jc w:val="center"/>
              <w:rPr>
                <w:rFonts w:ascii="Arial CYR" w:hAnsi="Arial CYR"/>
                <w:sz w:val="16"/>
              </w:rPr>
            </w:pPr>
            <w:r>
              <w:rPr>
                <w:rFonts w:ascii="Arial CYR" w:hAnsi="Arial CYR"/>
                <w:sz w:val="16"/>
              </w:rPr>
              <w:t> </w:t>
            </w:r>
          </w:p>
        </w:tc>
        <w:tc>
          <w:tcPr>
            <w:tcW w:w="1101" w:type="dxa"/>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с</w:t>
            </w:r>
          </w:p>
        </w:tc>
        <w:tc>
          <w:tcPr>
            <w:tcW w:w="1354" w:type="dxa"/>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по</w:t>
            </w:r>
          </w:p>
        </w:tc>
      </w:tr>
      <w:tr w:rsidR="003B6036">
        <w:trPr>
          <w:trHeight w:val="300"/>
        </w:trPr>
        <w:tc>
          <w:tcPr>
            <w:tcW w:w="706" w:type="dxa"/>
            <w:shd w:val="clear" w:color="auto" w:fill="auto"/>
            <w:tcMar>
              <w:top w:w="0" w:type="dxa"/>
              <w:bottom w:w="0" w:type="dxa"/>
            </w:tcMar>
            <w:vAlign w:val="bottom"/>
          </w:tcPr>
          <w:p w:rsidR="003B6036" w:rsidRDefault="003B6036">
            <w:pPr>
              <w:jc w:val="center"/>
              <w:rPr>
                <w:rFonts w:ascii="Arial CYR" w:hAnsi="Arial CYR"/>
                <w:sz w:val="16"/>
              </w:rPr>
            </w:pPr>
          </w:p>
        </w:tc>
        <w:tc>
          <w:tcPr>
            <w:tcW w:w="836" w:type="dxa"/>
            <w:shd w:val="clear" w:color="auto" w:fill="auto"/>
            <w:tcMar>
              <w:top w:w="0" w:type="dxa"/>
              <w:bottom w:w="0" w:type="dxa"/>
            </w:tcMar>
            <w:vAlign w:val="bottom"/>
          </w:tcPr>
          <w:p w:rsidR="003B6036" w:rsidRDefault="003B6036">
            <w:pPr>
              <w:rPr>
                <w:sz w:val="20"/>
              </w:rPr>
            </w:pPr>
          </w:p>
        </w:tc>
        <w:tc>
          <w:tcPr>
            <w:tcW w:w="6747" w:type="dxa"/>
            <w:gridSpan w:val="2"/>
            <w:shd w:val="clear" w:color="auto" w:fill="auto"/>
            <w:tcMar>
              <w:top w:w="0" w:type="dxa"/>
              <w:bottom w:w="0" w:type="dxa"/>
            </w:tcMar>
            <w:vAlign w:val="bottom"/>
          </w:tcPr>
          <w:p w:rsidR="003B6036" w:rsidRDefault="004956F4">
            <w:pPr>
              <w:jc w:val="center"/>
              <w:rPr>
                <w:rFonts w:ascii="Arial CYR" w:hAnsi="Arial CYR"/>
                <w:b/>
                <w:sz w:val="16"/>
              </w:rPr>
            </w:pPr>
            <w:r>
              <w:rPr>
                <w:rFonts w:ascii="Arial CYR" w:hAnsi="Arial CYR"/>
                <w:b/>
                <w:sz w:val="16"/>
              </w:rPr>
              <w:t>АКТ</w:t>
            </w:r>
          </w:p>
        </w:tc>
        <w:tc>
          <w:tcPr>
            <w:tcW w:w="864" w:type="dxa"/>
            <w:tcBorders>
              <w:bottom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top w:val="single" w:sz="8" w:space="0" w:color="000000"/>
              <w:bottom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top w:val="single" w:sz="8" w:space="0" w:color="000000"/>
              <w:bottom w:val="single" w:sz="8"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3B6036">
            <w:pPr>
              <w:rPr>
                <w:sz w:val="20"/>
              </w:rPr>
            </w:pPr>
          </w:p>
        </w:tc>
        <w:tc>
          <w:tcPr>
            <w:tcW w:w="6747" w:type="dxa"/>
            <w:gridSpan w:val="2"/>
            <w:shd w:val="clear" w:color="auto" w:fill="auto"/>
            <w:tcMar>
              <w:top w:w="0" w:type="dxa"/>
              <w:bottom w:w="0" w:type="dxa"/>
            </w:tcMar>
            <w:vAlign w:val="center"/>
          </w:tcPr>
          <w:p w:rsidR="003B6036" w:rsidRDefault="004956F4">
            <w:pPr>
              <w:jc w:val="center"/>
              <w:rPr>
                <w:rFonts w:ascii="Arial CYR" w:hAnsi="Arial CYR"/>
                <w:b/>
                <w:sz w:val="16"/>
              </w:rPr>
            </w:pPr>
            <w:r>
              <w:rPr>
                <w:rFonts w:ascii="Arial CYR" w:hAnsi="Arial CYR"/>
                <w:b/>
                <w:sz w:val="16"/>
              </w:rPr>
              <w:t xml:space="preserve">О ПРИЕМКЕ ВЫПОЛНЕННЫХ РАБОТ (КС2) </w:t>
            </w:r>
            <w:r>
              <w:rPr>
                <w:rFonts w:ascii="Arial CYR" w:hAnsi="Arial CYR"/>
                <w:sz w:val="16"/>
              </w:rPr>
              <w:t>(ФОРМА)</w:t>
            </w:r>
          </w:p>
        </w:tc>
        <w:tc>
          <w:tcPr>
            <w:tcW w:w="864" w:type="dxa"/>
            <w:shd w:val="clear" w:color="auto" w:fill="auto"/>
            <w:tcMar>
              <w:top w:w="0" w:type="dxa"/>
              <w:bottom w:w="0" w:type="dxa"/>
            </w:tcMar>
            <w:vAlign w:val="center"/>
          </w:tcPr>
          <w:p w:rsidR="003B6036" w:rsidRDefault="003B6036">
            <w:pPr>
              <w:jc w:val="center"/>
              <w:rPr>
                <w:rFonts w:ascii="Arial CYR" w:hAnsi="Arial CYR"/>
                <w:b/>
                <w:sz w:val="16"/>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center"/>
          </w:tcPr>
          <w:p w:rsidR="003B6036" w:rsidRDefault="003B6036">
            <w:pPr>
              <w:rPr>
                <w:sz w:val="20"/>
              </w:rPr>
            </w:pPr>
          </w:p>
        </w:tc>
        <w:tc>
          <w:tcPr>
            <w:tcW w:w="1354" w:type="dxa"/>
            <w:shd w:val="clear" w:color="auto" w:fill="auto"/>
            <w:tcMar>
              <w:top w:w="0" w:type="dxa"/>
              <w:bottom w:w="0" w:type="dxa"/>
            </w:tcMar>
            <w:vAlign w:val="center"/>
          </w:tcPr>
          <w:p w:rsidR="003B6036" w:rsidRDefault="003B6036">
            <w:pPr>
              <w:rPr>
                <w:sz w:val="20"/>
              </w:rPr>
            </w:pPr>
          </w:p>
        </w:tc>
      </w:tr>
      <w:tr w:rsidR="003B6036">
        <w:trPr>
          <w:trHeight w:hRule="exact" w:val="290"/>
        </w:trPr>
        <w:tc>
          <w:tcPr>
            <w:tcW w:w="13693" w:type="dxa"/>
            <w:gridSpan w:val="8"/>
            <w:shd w:val="clear" w:color="auto" w:fill="auto"/>
            <w:tcMar>
              <w:top w:w="0" w:type="dxa"/>
              <w:bottom w:w="0" w:type="dxa"/>
            </w:tcMar>
            <w:vAlign w:val="center"/>
          </w:tcPr>
          <w:p w:rsidR="003B6036" w:rsidRDefault="003B6036">
            <w:pPr>
              <w:rPr>
                <w:sz w:val="20"/>
              </w:rPr>
            </w:pPr>
          </w:p>
        </w:tc>
      </w:tr>
      <w:tr w:rsidR="003B6036">
        <w:trPr>
          <w:trHeight w:val="290"/>
        </w:trPr>
        <w:tc>
          <w:tcPr>
            <w:tcW w:w="7199" w:type="dxa"/>
            <w:gridSpan w:val="3"/>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Сметная (договорная) стоимость в соответствии с договором подряда (субподряда)</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b/>
                <w:sz w:val="16"/>
              </w:rPr>
            </w:pPr>
            <w:r>
              <w:rPr>
                <w:rFonts w:ascii="Arial CYR" w:hAnsi="Arial CYR"/>
                <w:b/>
                <w:sz w:val="16"/>
              </w:rPr>
              <w:t> </w:t>
            </w:r>
          </w:p>
        </w:tc>
        <w:tc>
          <w:tcPr>
            <w:tcW w:w="864" w:type="dxa"/>
            <w:shd w:val="clear" w:color="auto" w:fill="auto"/>
            <w:tcMar>
              <w:top w:w="0" w:type="dxa"/>
              <w:bottom w:w="0" w:type="dxa"/>
            </w:tcMar>
            <w:vAlign w:val="center"/>
          </w:tcPr>
          <w:p w:rsidR="003B6036" w:rsidRDefault="003B6036">
            <w:pPr>
              <w:jc w:val="center"/>
              <w:rPr>
                <w:rFonts w:ascii="Arial CYR" w:hAnsi="Arial CYR"/>
                <w:b/>
                <w:sz w:val="16"/>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center"/>
          </w:tcPr>
          <w:p w:rsidR="003B6036" w:rsidRDefault="003B6036">
            <w:pPr>
              <w:rPr>
                <w:sz w:val="20"/>
              </w:rPr>
            </w:pPr>
          </w:p>
        </w:tc>
        <w:tc>
          <w:tcPr>
            <w:tcW w:w="1354" w:type="dxa"/>
            <w:shd w:val="clear" w:color="auto" w:fill="auto"/>
            <w:tcMar>
              <w:top w:w="0" w:type="dxa"/>
              <w:bottom w:w="0" w:type="dxa"/>
            </w:tcMar>
            <w:vAlign w:val="center"/>
          </w:tcPr>
          <w:p w:rsidR="003B6036" w:rsidRDefault="003B6036">
            <w:pPr>
              <w:rPr>
                <w:sz w:val="20"/>
              </w:rPr>
            </w:pPr>
          </w:p>
        </w:tc>
      </w:tr>
      <w:tr w:rsidR="003B6036">
        <w:trPr>
          <w:trHeight w:val="290"/>
        </w:trPr>
        <w:tc>
          <w:tcPr>
            <w:tcW w:w="13693" w:type="dxa"/>
            <w:gridSpan w:val="8"/>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r>
      <w:tr w:rsidR="003B6036">
        <w:trPr>
          <w:trHeight w:val="290"/>
        </w:trPr>
        <w:tc>
          <w:tcPr>
            <w:tcW w:w="1542" w:type="dxa"/>
            <w:gridSpan w:val="2"/>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Номер</w:t>
            </w:r>
          </w:p>
        </w:tc>
        <w:tc>
          <w:tcPr>
            <w:tcW w:w="5657"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Наименование работ</w:t>
            </w:r>
          </w:p>
        </w:tc>
        <w:tc>
          <w:tcPr>
            <w:tcW w:w="1090" w:type="dxa"/>
            <w:vMerge w:val="restart"/>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Единица измерения</w:t>
            </w:r>
          </w:p>
        </w:tc>
        <w:tc>
          <w:tcPr>
            <w:tcW w:w="5404" w:type="dxa"/>
            <w:gridSpan w:val="4"/>
            <w:tcBorders>
              <w:top w:val="single" w:sz="4" w:space="0" w:color="000000"/>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Выполнено работ</w:t>
            </w:r>
          </w:p>
        </w:tc>
      </w:tr>
      <w:tr w:rsidR="003B6036">
        <w:trPr>
          <w:trHeight w:val="60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по порядку</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единичной расценки</w:t>
            </w:r>
          </w:p>
        </w:tc>
        <w:tc>
          <w:tcPr>
            <w:tcW w:w="5657"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090" w:type="dxa"/>
            <w:vMerge/>
            <w:tcBorders>
              <w:bottom w:val="single" w:sz="4" w:space="0" w:color="000000"/>
            </w:tcBorders>
            <w:shd w:val="clear" w:color="auto" w:fill="auto"/>
            <w:tcMar>
              <w:top w:w="0" w:type="dxa"/>
              <w:bottom w:w="0" w:type="dxa"/>
            </w:tcMar>
            <w:vAlign w:val="center"/>
          </w:tcPr>
          <w:p w:rsidR="003B6036" w:rsidRDefault="003B6036"/>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количество</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цена за единицу,</w:t>
            </w:r>
            <w:r>
              <w:rPr>
                <w:rFonts w:ascii="Arial CYR" w:hAnsi="Arial CYR"/>
                <w:sz w:val="16"/>
              </w:rPr>
              <w:br/>
              <w:t>руб.</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Нагрузочный Коэффициент</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стоимость, руб</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1</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2</w:t>
            </w:r>
          </w:p>
        </w:tc>
        <w:tc>
          <w:tcPr>
            <w:tcW w:w="5657"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3</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4</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5</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6</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7</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8</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 xml:space="preserve">1. Работы на объекте: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1</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Итого по объекту:</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0,00</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 xml:space="preserve">2. Работы на объекте: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4</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r>
      <w:tr w:rsidR="003B6036">
        <w:trPr>
          <w:trHeight w:val="290"/>
        </w:trPr>
        <w:tc>
          <w:tcPr>
            <w:tcW w:w="70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36"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5657"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sz w:val="16"/>
              </w:rPr>
            </w:pPr>
            <w:r>
              <w:rPr>
                <w:rFonts w:ascii="Arial CYR" w:hAnsi="Arial CYR"/>
                <w:sz w:val="16"/>
              </w:rPr>
              <w:t> </w:t>
            </w:r>
          </w:p>
        </w:tc>
        <w:tc>
          <w:tcPr>
            <w:tcW w:w="1090"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Итого по объекту:</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0,00</w:t>
            </w:r>
          </w:p>
        </w:tc>
      </w:tr>
      <w:tr w:rsidR="003B6036">
        <w:trPr>
          <w:trHeight w:val="290"/>
        </w:trPr>
        <w:tc>
          <w:tcPr>
            <w:tcW w:w="706" w:type="dxa"/>
            <w:shd w:val="clear" w:color="auto" w:fill="auto"/>
            <w:tcMar>
              <w:top w:w="0" w:type="dxa"/>
              <w:bottom w:w="0" w:type="dxa"/>
            </w:tcMar>
            <w:vAlign w:val="bottom"/>
          </w:tcPr>
          <w:p w:rsidR="003B6036" w:rsidRDefault="003B6036">
            <w:pPr>
              <w:jc w:val="center"/>
              <w:rPr>
                <w:rFonts w:ascii="Arial CYR" w:hAnsi="Arial CYR"/>
                <w:sz w:val="16"/>
              </w:rPr>
            </w:pPr>
          </w:p>
        </w:tc>
        <w:tc>
          <w:tcPr>
            <w:tcW w:w="836" w:type="dxa"/>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 </w:t>
            </w:r>
          </w:p>
        </w:tc>
        <w:tc>
          <w:tcPr>
            <w:tcW w:w="5657" w:type="dxa"/>
            <w:shd w:val="clear" w:color="auto" w:fill="auto"/>
            <w:tcMar>
              <w:top w:w="0" w:type="dxa"/>
              <w:bottom w:w="0" w:type="dxa"/>
            </w:tcMar>
            <w:vAlign w:val="center"/>
          </w:tcPr>
          <w:p w:rsidR="003B6036" w:rsidRDefault="003B6036">
            <w:pPr>
              <w:rPr>
                <w:rFonts w:ascii="Arial CYR" w:hAnsi="Arial CYR"/>
                <w:b/>
                <w:sz w:val="16"/>
              </w:rPr>
            </w:pPr>
          </w:p>
        </w:tc>
        <w:tc>
          <w:tcPr>
            <w:tcW w:w="1090" w:type="dxa"/>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Итого</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b/>
                <w:sz w:val="16"/>
              </w:rPr>
            </w:pPr>
            <w:r>
              <w:rPr>
                <w:rFonts w:ascii="Arial CYR" w:hAnsi="Arial CYR"/>
                <w:b/>
                <w:sz w:val="16"/>
              </w:rPr>
              <w:t xml:space="preserve">                                  -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b/>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rPr>
                <w:sz w:val="20"/>
              </w:rPr>
            </w:pPr>
          </w:p>
        </w:tc>
        <w:tc>
          <w:tcPr>
            <w:tcW w:w="1090" w:type="dxa"/>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НДС в соответствии с законодательством РФ</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b/>
                <w:sz w:val="16"/>
              </w:rPr>
            </w:pPr>
            <w:r>
              <w:rPr>
                <w:rFonts w:ascii="Arial CYR" w:hAnsi="Arial CYR"/>
                <w:b/>
                <w:sz w:val="16"/>
              </w:rPr>
              <w:t xml:space="preserve">                                  -   </w:t>
            </w:r>
          </w:p>
        </w:tc>
      </w:tr>
      <w:tr w:rsidR="003B6036">
        <w:trPr>
          <w:trHeight w:val="290"/>
        </w:trPr>
        <w:tc>
          <w:tcPr>
            <w:tcW w:w="706" w:type="dxa"/>
            <w:shd w:val="clear" w:color="auto" w:fill="auto"/>
            <w:tcMar>
              <w:top w:w="0" w:type="dxa"/>
              <w:bottom w:w="0" w:type="dxa"/>
            </w:tcMar>
            <w:vAlign w:val="center"/>
          </w:tcPr>
          <w:p w:rsidR="003B6036" w:rsidRDefault="003B6036">
            <w:pPr>
              <w:jc w:val="center"/>
              <w:rPr>
                <w:rFonts w:ascii="Arial CYR" w:hAnsi="Arial CYR"/>
                <w:b/>
                <w:sz w:val="16"/>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bottom"/>
          </w:tcPr>
          <w:p w:rsidR="003B6036" w:rsidRDefault="003B6036">
            <w:pPr>
              <w:rPr>
                <w:sz w:val="20"/>
              </w:rPr>
            </w:pPr>
          </w:p>
        </w:tc>
        <w:tc>
          <w:tcPr>
            <w:tcW w:w="1090" w:type="dxa"/>
            <w:shd w:val="clear" w:color="auto" w:fill="auto"/>
            <w:tcMar>
              <w:top w:w="0" w:type="dxa"/>
              <w:bottom w:w="0" w:type="dxa"/>
            </w:tcMar>
            <w:vAlign w:val="center"/>
          </w:tcPr>
          <w:p w:rsidR="003B6036" w:rsidRDefault="004956F4">
            <w:pPr>
              <w:rPr>
                <w:rFonts w:ascii="Arial CYR" w:hAnsi="Arial CYR"/>
                <w:b/>
                <w:sz w:val="16"/>
              </w:rPr>
            </w:pPr>
            <w:r>
              <w:rPr>
                <w:rFonts w:ascii="Arial CYR" w:hAnsi="Arial CYR"/>
                <w:b/>
                <w:sz w:val="16"/>
              </w:rPr>
              <w:t>Итого с НДС</w:t>
            </w:r>
          </w:p>
        </w:tc>
        <w:tc>
          <w:tcPr>
            <w:tcW w:w="86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2085"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101"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 </w:t>
            </w:r>
          </w:p>
        </w:tc>
        <w:tc>
          <w:tcPr>
            <w:tcW w:w="1354" w:type="dxa"/>
            <w:tcBorders>
              <w:bottom w:val="single" w:sz="4" w:space="0" w:color="000000"/>
            </w:tcBorders>
            <w:shd w:val="clear" w:color="auto" w:fill="auto"/>
            <w:tcMar>
              <w:top w:w="0" w:type="dxa"/>
              <w:bottom w:w="0" w:type="dxa"/>
            </w:tcMar>
            <w:vAlign w:val="center"/>
          </w:tcPr>
          <w:p w:rsidR="003B6036" w:rsidRDefault="004956F4">
            <w:pPr>
              <w:jc w:val="center"/>
              <w:rPr>
                <w:rFonts w:ascii="Arial CYR" w:hAnsi="Arial CYR"/>
                <w:b/>
                <w:sz w:val="16"/>
              </w:rPr>
            </w:pPr>
            <w:r>
              <w:rPr>
                <w:rFonts w:ascii="Arial CYR" w:hAnsi="Arial CYR"/>
                <w:b/>
                <w:sz w:val="16"/>
              </w:rPr>
              <w:t xml:space="preserve">                                  -   </w:t>
            </w:r>
          </w:p>
        </w:tc>
      </w:tr>
      <w:tr w:rsidR="003B6036">
        <w:trPr>
          <w:trHeight w:hRule="exact" w:val="290"/>
        </w:trPr>
        <w:tc>
          <w:tcPr>
            <w:tcW w:w="706" w:type="dxa"/>
            <w:shd w:val="clear" w:color="auto" w:fill="auto"/>
            <w:tcMar>
              <w:top w:w="0" w:type="dxa"/>
              <w:bottom w:w="0" w:type="dxa"/>
            </w:tcMar>
            <w:vAlign w:val="bottom"/>
          </w:tcPr>
          <w:p w:rsidR="003B6036" w:rsidRDefault="003B6036">
            <w:pPr>
              <w:jc w:val="center"/>
              <w:rPr>
                <w:rFonts w:ascii="Arial CYR" w:hAnsi="Arial CYR"/>
                <w:b/>
                <w:sz w:val="16"/>
              </w:rPr>
            </w:pPr>
          </w:p>
        </w:tc>
        <w:tc>
          <w:tcPr>
            <w:tcW w:w="836" w:type="dxa"/>
            <w:shd w:val="clear" w:color="auto" w:fill="auto"/>
            <w:tcMar>
              <w:top w:w="0" w:type="dxa"/>
              <w:bottom w:w="0" w:type="dxa"/>
            </w:tcMar>
            <w:vAlign w:val="bottom"/>
          </w:tcPr>
          <w:p w:rsidR="003B6036" w:rsidRDefault="003B6036">
            <w:pPr>
              <w:rPr>
                <w:sz w:val="20"/>
              </w:rPr>
            </w:pPr>
          </w:p>
        </w:tc>
        <w:tc>
          <w:tcPr>
            <w:tcW w:w="5657" w:type="dxa"/>
            <w:shd w:val="clear" w:color="auto" w:fill="auto"/>
            <w:tcMar>
              <w:top w:w="0" w:type="dxa"/>
              <w:bottom w:w="0" w:type="dxa"/>
            </w:tcMar>
            <w:vAlign w:val="bottom"/>
          </w:tcPr>
          <w:p w:rsidR="003B6036" w:rsidRDefault="003B6036">
            <w:pPr>
              <w:rPr>
                <w:sz w:val="20"/>
              </w:rPr>
            </w:pPr>
          </w:p>
        </w:tc>
        <w:tc>
          <w:tcPr>
            <w:tcW w:w="1090" w:type="dxa"/>
            <w:shd w:val="clear" w:color="auto" w:fill="auto"/>
            <w:tcMar>
              <w:top w:w="0" w:type="dxa"/>
              <w:bottom w:w="0" w:type="dxa"/>
            </w:tcMar>
            <w:vAlign w:val="bottom"/>
          </w:tcPr>
          <w:p w:rsidR="003B6036" w:rsidRDefault="003B6036">
            <w:pPr>
              <w:rPr>
                <w:sz w:val="20"/>
              </w:rPr>
            </w:pPr>
          </w:p>
        </w:tc>
        <w:tc>
          <w:tcPr>
            <w:tcW w:w="864" w:type="dxa"/>
            <w:shd w:val="clear" w:color="auto" w:fill="auto"/>
            <w:tcMar>
              <w:top w:w="0" w:type="dxa"/>
              <w:bottom w:w="0" w:type="dxa"/>
            </w:tcMar>
            <w:vAlign w:val="bottom"/>
          </w:tcPr>
          <w:p w:rsidR="003B6036" w:rsidRDefault="003B6036">
            <w:pPr>
              <w:rPr>
                <w:sz w:val="20"/>
              </w:rPr>
            </w:pPr>
          </w:p>
        </w:tc>
        <w:tc>
          <w:tcPr>
            <w:tcW w:w="2085" w:type="dxa"/>
            <w:shd w:val="clear" w:color="auto" w:fill="auto"/>
            <w:tcMar>
              <w:top w:w="0" w:type="dxa"/>
              <w:bottom w:w="0" w:type="dxa"/>
            </w:tcMar>
            <w:vAlign w:val="bottom"/>
          </w:tcPr>
          <w:p w:rsidR="003B6036" w:rsidRDefault="003B6036">
            <w:pPr>
              <w:rPr>
                <w:sz w:val="20"/>
              </w:rPr>
            </w:pPr>
          </w:p>
        </w:tc>
        <w:tc>
          <w:tcPr>
            <w:tcW w:w="1101" w:type="dxa"/>
            <w:shd w:val="clear" w:color="auto" w:fill="auto"/>
            <w:tcMar>
              <w:top w:w="0" w:type="dxa"/>
              <w:bottom w:w="0" w:type="dxa"/>
            </w:tcMar>
            <w:vAlign w:val="bottom"/>
          </w:tcPr>
          <w:p w:rsidR="003B6036" w:rsidRDefault="003B6036">
            <w:pPr>
              <w:rPr>
                <w:sz w:val="20"/>
              </w:rPr>
            </w:pPr>
          </w:p>
        </w:tc>
        <w:tc>
          <w:tcPr>
            <w:tcW w:w="1354" w:type="dxa"/>
            <w:shd w:val="clear" w:color="auto" w:fill="auto"/>
            <w:tcMar>
              <w:top w:w="0" w:type="dxa"/>
              <w:bottom w:w="0" w:type="dxa"/>
            </w:tcMar>
            <w:vAlign w:val="center"/>
          </w:tcPr>
          <w:p w:rsidR="003B6036" w:rsidRDefault="003B6036">
            <w:pPr>
              <w:rPr>
                <w:sz w:val="20"/>
              </w:rPr>
            </w:pPr>
          </w:p>
        </w:tc>
      </w:tr>
      <w:tr w:rsidR="003B6036">
        <w:trPr>
          <w:trHeight w:val="495"/>
        </w:trPr>
        <w:tc>
          <w:tcPr>
            <w:tcW w:w="706" w:type="dxa"/>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Сдал</w:t>
            </w:r>
          </w:p>
        </w:tc>
        <w:tc>
          <w:tcPr>
            <w:tcW w:w="836" w:type="dxa"/>
            <w:shd w:val="clear" w:color="auto" w:fill="auto"/>
            <w:tcMar>
              <w:top w:w="0" w:type="dxa"/>
              <w:bottom w:w="0" w:type="dxa"/>
            </w:tcMar>
            <w:vAlign w:val="bottom"/>
          </w:tcPr>
          <w:p w:rsidR="003B6036" w:rsidRDefault="003B6036">
            <w:pPr>
              <w:rPr>
                <w:rFonts w:ascii="Arial CYR" w:hAnsi="Arial CYR"/>
                <w:b/>
                <w:sz w:val="16"/>
              </w:rPr>
            </w:pPr>
          </w:p>
        </w:tc>
        <w:tc>
          <w:tcPr>
            <w:tcW w:w="5657" w:type="dxa"/>
            <w:tcBorders>
              <w:bottom w:val="single" w:sz="4" w:space="0" w:color="000000"/>
            </w:tcBorders>
            <w:shd w:val="clear" w:color="auto" w:fill="auto"/>
            <w:tcMar>
              <w:top w:w="0" w:type="dxa"/>
              <w:bottom w:w="0" w:type="dxa"/>
            </w:tcMar>
            <w:vAlign w:val="bottom"/>
          </w:tcPr>
          <w:p w:rsidR="003B6036" w:rsidRDefault="003B6036">
            <w:pPr>
              <w:rPr>
                <w:rFonts w:ascii="Arial CYR" w:hAnsi="Arial CYR"/>
                <w:sz w:val="16"/>
              </w:rPr>
            </w:pPr>
          </w:p>
        </w:tc>
        <w:tc>
          <w:tcPr>
            <w:tcW w:w="1090" w:type="dxa"/>
            <w:tcBorders>
              <w:bottom w:val="single" w:sz="4" w:space="0" w:color="000000"/>
            </w:tcBorders>
            <w:shd w:val="clear" w:color="auto" w:fill="auto"/>
            <w:tcMar>
              <w:top w:w="0" w:type="dxa"/>
              <w:bottom w:w="0" w:type="dxa"/>
            </w:tcMar>
            <w:vAlign w:val="bottom"/>
          </w:tcPr>
          <w:p w:rsidR="003B6036" w:rsidRDefault="003B6036">
            <w:pPr>
              <w:rPr>
                <w:rFonts w:ascii="Calibri" w:hAnsi="Calibri"/>
                <w:sz w:val="22"/>
              </w:rPr>
            </w:pPr>
          </w:p>
        </w:tc>
        <w:tc>
          <w:tcPr>
            <w:tcW w:w="2949" w:type="dxa"/>
            <w:gridSpan w:val="2"/>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c>
          <w:tcPr>
            <w:tcW w:w="1101" w:type="dxa"/>
            <w:shd w:val="clear" w:color="auto" w:fill="auto"/>
            <w:tcMar>
              <w:top w:w="0" w:type="dxa"/>
              <w:bottom w:w="0" w:type="dxa"/>
            </w:tcMar>
            <w:vAlign w:val="center"/>
          </w:tcPr>
          <w:p w:rsidR="003B6036" w:rsidRDefault="003B6036">
            <w:pPr>
              <w:jc w:val="center"/>
              <w:rPr>
                <w:rFonts w:ascii="Arial CYR" w:hAnsi="Arial CYR"/>
                <w:sz w:val="16"/>
              </w:rPr>
            </w:pPr>
          </w:p>
        </w:tc>
        <w:tc>
          <w:tcPr>
            <w:tcW w:w="1354" w:type="dxa"/>
            <w:shd w:val="clear" w:color="auto" w:fill="auto"/>
            <w:tcMar>
              <w:top w:w="0" w:type="dxa"/>
              <w:bottom w:w="0" w:type="dxa"/>
            </w:tcMar>
            <w:vAlign w:val="center"/>
          </w:tcPr>
          <w:p w:rsidR="003B6036" w:rsidRDefault="003B6036">
            <w:pPr>
              <w:rPr>
                <w:sz w:val="20"/>
              </w:rPr>
            </w:pPr>
          </w:p>
        </w:tc>
      </w:tr>
      <w:tr w:rsidR="003B6036">
        <w:trPr>
          <w:trHeight w:val="290"/>
        </w:trPr>
        <w:tc>
          <w:tcPr>
            <w:tcW w:w="706" w:type="dxa"/>
            <w:shd w:val="clear" w:color="auto" w:fill="auto"/>
            <w:tcMar>
              <w:top w:w="0" w:type="dxa"/>
              <w:bottom w:w="0" w:type="dxa"/>
            </w:tcMar>
            <w:vAlign w:val="center"/>
          </w:tcPr>
          <w:p w:rsidR="003B6036" w:rsidRDefault="003B6036">
            <w:pPr>
              <w:rPr>
                <w:sz w:val="20"/>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jc w:val="center"/>
              <w:rPr>
                <w:sz w:val="20"/>
              </w:rPr>
            </w:pPr>
          </w:p>
        </w:tc>
        <w:tc>
          <w:tcPr>
            <w:tcW w:w="1090" w:type="dxa"/>
            <w:shd w:val="clear" w:color="auto" w:fill="auto"/>
            <w:tcMar>
              <w:top w:w="0" w:type="dxa"/>
              <w:bottom w:w="0" w:type="dxa"/>
            </w:tcMar>
            <w:vAlign w:val="center"/>
          </w:tcPr>
          <w:p w:rsidR="003B6036" w:rsidRDefault="004956F4">
            <w:pPr>
              <w:jc w:val="center"/>
              <w:rPr>
                <w:rFonts w:ascii="Arial CYR" w:hAnsi="Arial CYR"/>
                <w:sz w:val="16"/>
              </w:rPr>
            </w:pPr>
            <w:r>
              <w:rPr>
                <w:rFonts w:ascii="Arial CYR" w:hAnsi="Arial CYR"/>
                <w:sz w:val="16"/>
              </w:rPr>
              <w:t>подпись</w:t>
            </w:r>
          </w:p>
        </w:tc>
        <w:tc>
          <w:tcPr>
            <w:tcW w:w="4050" w:type="dxa"/>
            <w:gridSpan w:val="3"/>
            <w:shd w:val="clear" w:color="auto" w:fill="auto"/>
            <w:tcMar>
              <w:top w:w="0" w:type="dxa"/>
              <w:bottom w:w="0" w:type="dxa"/>
            </w:tcMar>
            <w:vAlign w:val="center"/>
          </w:tcPr>
          <w:p w:rsidR="003B6036" w:rsidRDefault="003B6036">
            <w:pPr>
              <w:jc w:val="center"/>
              <w:rPr>
                <w:rFonts w:ascii="Arial CYR" w:hAnsi="Arial CYR"/>
                <w:sz w:val="16"/>
              </w:rPr>
            </w:pPr>
          </w:p>
        </w:tc>
        <w:tc>
          <w:tcPr>
            <w:tcW w:w="1354" w:type="dxa"/>
            <w:shd w:val="clear" w:color="auto" w:fill="auto"/>
            <w:tcMar>
              <w:top w:w="0" w:type="dxa"/>
              <w:bottom w:w="0" w:type="dxa"/>
            </w:tcMar>
            <w:vAlign w:val="center"/>
          </w:tcPr>
          <w:p w:rsidR="003B6036" w:rsidRDefault="003B6036">
            <w:pPr>
              <w:jc w:val="center"/>
              <w:rPr>
                <w:sz w:val="20"/>
              </w:rPr>
            </w:pPr>
          </w:p>
        </w:tc>
      </w:tr>
      <w:tr w:rsidR="003B6036">
        <w:trPr>
          <w:trHeight w:hRule="exact" w:val="290"/>
        </w:trPr>
        <w:tc>
          <w:tcPr>
            <w:tcW w:w="706" w:type="dxa"/>
            <w:shd w:val="clear" w:color="auto" w:fill="auto"/>
            <w:tcMar>
              <w:top w:w="0" w:type="dxa"/>
              <w:bottom w:w="0" w:type="dxa"/>
            </w:tcMar>
            <w:vAlign w:val="center"/>
          </w:tcPr>
          <w:p w:rsidR="003B6036" w:rsidRDefault="003B6036">
            <w:pPr>
              <w:rPr>
                <w:sz w:val="20"/>
              </w:rPr>
            </w:pPr>
          </w:p>
        </w:tc>
        <w:tc>
          <w:tcPr>
            <w:tcW w:w="836" w:type="dxa"/>
            <w:shd w:val="clear" w:color="auto" w:fill="auto"/>
            <w:tcMar>
              <w:top w:w="0" w:type="dxa"/>
              <w:bottom w:w="0" w:type="dxa"/>
            </w:tcMar>
            <w:vAlign w:val="center"/>
          </w:tcPr>
          <w:p w:rsidR="003B6036" w:rsidRDefault="003B6036">
            <w:pPr>
              <w:rPr>
                <w:sz w:val="20"/>
              </w:rPr>
            </w:pPr>
          </w:p>
        </w:tc>
        <w:tc>
          <w:tcPr>
            <w:tcW w:w="5657" w:type="dxa"/>
            <w:shd w:val="clear" w:color="auto" w:fill="auto"/>
            <w:tcMar>
              <w:top w:w="0" w:type="dxa"/>
              <w:bottom w:w="0" w:type="dxa"/>
            </w:tcMar>
            <w:vAlign w:val="center"/>
          </w:tcPr>
          <w:p w:rsidR="003B6036" w:rsidRDefault="003B6036">
            <w:pPr>
              <w:jc w:val="center"/>
              <w:rPr>
                <w:sz w:val="20"/>
              </w:rPr>
            </w:pPr>
          </w:p>
        </w:tc>
        <w:tc>
          <w:tcPr>
            <w:tcW w:w="1090" w:type="dxa"/>
            <w:shd w:val="clear" w:color="auto" w:fill="auto"/>
            <w:tcMar>
              <w:top w:w="0" w:type="dxa"/>
              <w:bottom w:w="0" w:type="dxa"/>
            </w:tcMar>
            <w:vAlign w:val="center"/>
          </w:tcPr>
          <w:p w:rsidR="003B6036" w:rsidRDefault="003B6036">
            <w:pPr>
              <w:jc w:val="center"/>
              <w:rPr>
                <w:sz w:val="20"/>
              </w:rPr>
            </w:pPr>
          </w:p>
        </w:tc>
        <w:tc>
          <w:tcPr>
            <w:tcW w:w="864" w:type="dxa"/>
            <w:shd w:val="clear" w:color="auto" w:fill="auto"/>
            <w:tcMar>
              <w:top w:w="0" w:type="dxa"/>
              <w:bottom w:w="0" w:type="dxa"/>
            </w:tcMar>
            <w:vAlign w:val="center"/>
          </w:tcPr>
          <w:p w:rsidR="003B6036" w:rsidRDefault="003B6036">
            <w:pPr>
              <w:jc w:val="center"/>
              <w:rPr>
                <w:sz w:val="20"/>
              </w:rPr>
            </w:pPr>
          </w:p>
        </w:tc>
        <w:tc>
          <w:tcPr>
            <w:tcW w:w="2085" w:type="dxa"/>
            <w:shd w:val="clear" w:color="auto" w:fill="auto"/>
            <w:tcMar>
              <w:top w:w="0" w:type="dxa"/>
              <w:bottom w:w="0" w:type="dxa"/>
            </w:tcMar>
            <w:vAlign w:val="center"/>
          </w:tcPr>
          <w:p w:rsidR="003B6036" w:rsidRDefault="003B6036">
            <w:pPr>
              <w:rPr>
                <w:sz w:val="20"/>
              </w:rPr>
            </w:pPr>
          </w:p>
        </w:tc>
        <w:tc>
          <w:tcPr>
            <w:tcW w:w="1101" w:type="dxa"/>
            <w:shd w:val="clear" w:color="auto" w:fill="auto"/>
            <w:tcMar>
              <w:top w:w="0" w:type="dxa"/>
              <w:bottom w:w="0" w:type="dxa"/>
            </w:tcMar>
            <w:vAlign w:val="center"/>
          </w:tcPr>
          <w:p w:rsidR="003B6036" w:rsidRDefault="003B6036">
            <w:pPr>
              <w:rPr>
                <w:sz w:val="20"/>
              </w:rPr>
            </w:pPr>
          </w:p>
        </w:tc>
        <w:tc>
          <w:tcPr>
            <w:tcW w:w="1354" w:type="dxa"/>
            <w:shd w:val="clear" w:color="auto" w:fill="auto"/>
            <w:tcMar>
              <w:top w:w="0" w:type="dxa"/>
              <w:bottom w:w="0" w:type="dxa"/>
            </w:tcMar>
            <w:vAlign w:val="center"/>
          </w:tcPr>
          <w:p w:rsidR="003B6036" w:rsidRDefault="003B6036">
            <w:pPr>
              <w:rPr>
                <w:sz w:val="20"/>
              </w:rPr>
            </w:pPr>
          </w:p>
        </w:tc>
      </w:tr>
      <w:tr w:rsidR="003B6036">
        <w:trPr>
          <w:trHeight w:val="540"/>
        </w:trPr>
        <w:tc>
          <w:tcPr>
            <w:tcW w:w="706" w:type="dxa"/>
            <w:shd w:val="clear" w:color="auto" w:fill="auto"/>
            <w:tcMar>
              <w:top w:w="0" w:type="dxa"/>
              <w:bottom w:w="0" w:type="dxa"/>
            </w:tcMar>
            <w:vAlign w:val="bottom"/>
          </w:tcPr>
          <w:p w:rsidR="003B6036" w:rsidRDefault="004956F4">
            <w:pPr>
              <w:rPr>
                <w:rFonts w:ascii="Arial CYR" w:hAnsi="Arial CYR"/>
                <w:b/>
                <w:sz w:val="16"/>
              </w:rPr>
            </w:pPr>
            <w:r>
              <w:rPr>
                <w:rFonts w:ascii="Arial CYR" w:hAnsi="Arial CYR"/>
                <w:b/>
                <w:sz w:val="16"/>
              </w:rPr>
              <w:t>Принял</w:t>
            </w:r>
          </w:p>
        </w:tc>
        <w:tc>
          <w:tcPr>
            <w:tcW w:w="836" w:type="dxa"/>
            <w:shd w:val="clear" w:color="auto" w:fill="auto"/>
            <w:tcMar>
              <w:top w:w="0" w:type="dxa"/>
              <w:bottom w:w="0" w:type="dxa"/>
            </w:tcMar>
            <w:vAlign w:val="bottom"/>
          </w:tcPr>
          <w:p w:rsidR="003B6036" w:rsidRDefault="003B6036">
            <w:pPr>
              <w:rPr>
                <w:rFonts w:ascii="Arial CYR" w:hAnsi="Arial CYR"/>
                <w:b/>
                <w:sz w:val="16"/>
              </w:rPr>
            </w:pPr>
          </w:p>
        </w:tc>
        <w:tc>
          <w:tcPr>
            <w:tcW w:w="5657" w:type="dxa"/>
            <w:tcBorders>
              <w:bottom w:val="single" w:sz="4" w:space="0" w:color="000000"/>
            </w:tcBorders>
            <w:shd w:val="clear" w:color="auto" w:fill="auto"/>
            <w:tcMar>
              <w:top w:w="0" w:type="dxa"/>
              <w:bottom w:w="0" w:type="dxa"/>
            </w:tcMar>
            <w:vAlign w:val="bottom"/>
          </w:tcPr>
          <w:p w:rsidR="003B6036" w:rsidRDefault="004956F4">
            <w:pPr>
              <w:rPr>
                <w:rFonts w:ascii="Arial CYR" w:hAnsi="Arial CYR"/>
                <w:sz w:val="16"/>
              </w:rPr>
            </w:pPr>
            <w:r>
              <w:rPr>
                <w:rFonts w:ascii="Arial CYR" w:hAnsi="Arial CYR"/>
                <w:sz w:val="16"/>
              </w:rPr>
              <w:t>ПАО «Ростелеком»</w:t>
            </w:r>
          </w:p>
        </w:tc>
        <w:tc>
          <w:tcPr>
            <w:tcW w:w="1090" w:type="dxa"/>
            <w:tcBorders>
              <w:bottom w:val="single" w:sz="4" w:space="0" w:color="000000"/>
            </w:tcBorders>
            <w:shd w:val="clear" w:color="auto" w:fill="auto"/>
            <w:tcMar>
              <w:top w:w="0" w:type="dxa"/>
              <w:bottom w:w="0" w:type="dxa"/>
            </w:tcMar>
            <w:vAlign w:val="bottom"/>
          </w:tcPr>
          <w:p w:rsidR="003B6036" w:rsidRDefault="003B6036">
            <w:pPr>
              <w:rPr>
                <w:rFonts w:ascii="Calibri" w:hAnsi="Calibri"/>
                <w:sz w:val="22"/>
              </w:rPr>
            </w:pPr>
          </w:p>
        </w:tc>
        <w:tc>
          <w:tcPr>
            <w:tcW w:w="2949" w:type="dxa"/>
            <w:gridSpan w:val="2"/>
            <w:tcBorders>
              <w:bottom w:val="single" w:sz="4" w:space="0" w:color="000000"/>
            </w:tcBorders>
            <w:shd w:val="clear" w:color="auto" w:fill="auto"/>
            <w:tcMar>
              <w:top w:w="0" w:type="dxa"/>
              <w:bottom w:w="0" w:type="dxa"/>
            </w:tcMar>
            <w:vAlign w:val="bottom"/>
          </w:tcPr>
          <w:p w:rsidR="003B6036" w:rsidRDefault="004956F4">
            <w:pPr>
              <w:jc w:val="center"/>
              <w:rPr>
                <w:rFonts w:ascii="Arial CYR" w:hAnsi="Arial CYR"/>
                <w:sz w:val="16"/>
              </w:rPr>
            </w:pPr>
            <w:r>
              <w:rPr>
                <w:rFonts w:ascii="Arial CYR" w:hAnsi="Arial CYR"/>
                <w:sz w:val="16"/>
              </w:rPr>
              <w:t> </w:t>
            </w:r>
          </w:p>
        </w:tc>
        <w:tc>
          <w:tcPr>
            <w:tcW w:w="1101" w:type="dxa"/>
            <w:shd w:val="clear" w:color="auto" w:fill="auto"/>
            <w:tcMar>
              <w:top w:w="0" w:type="dxa"/>
              <w:bottom w:w="0" w:type="dxa"/>
            </w:tcMar>
            <w:vAlign w:val="center"/>
          </w:tcPr>
          <w:p w:rsidR="003B6036" w:rsidRDefault="003B6036">
            <w:pPr>
              <w:jc w:val="center"/>
              <w:rPr>
                <w:rFonts w:ascii="Arial CYR" w:hAnsi="Arial CYR"/>
                <w:sz w:val="16"/>
              </w:rPr>
            </w:pPr>
          </w:p>
        </w:tc>
        <w:tc>
          <w:tcPr>
            <w:tcW w:w="1354" w:type="dxa"/>
            <w:shd w:val="clear" w:color="auto" w:fill="auto"/>
            <w:tcMar>
              <w:top w:w="0" w:type="dxa"/>
              <w:bottom w:w="0" w:type="dxa"/>
            </w:tcMar>
            <w:vAlign w:val="center"/>
          </w:tcPr>
          <w:p w:rsidR="003B6036" w:rsidRDefault="003B6036">
            <w:pPr>
              <w:rPr>
                <w:sz w:val="20"/>
              </w:rPr>
            </w:pPr>
          </w:p>
        </w:tc>
      </w:tr>
    </w:tbl>
    <w:p w:rsidR="003B6036" w:rsidRDefault="003B6036">
      <w:pPr>
        <w:sectPr w:rsidR="003B6036">
          <w:headerReference w:type="even" r:id="rId63"/>
          <w:headerReference w:type="default" r:id="rId64"/>
          <w:footerReference w:type="even" r:id="rId65"/>
          <w:footerReference w:type="default" r:id="rId66"/>
          <w:headerReference w:type="first" r:id="rId67"/>
          <w:footerReference w:type="first" r:id="rId68"/>
          <w:pgSz w:w="16838" w:h="11906" w:orient="landscape"/>
          <w:pgMar w:top="1701" w:right="1134" w:bottom="850" w:left="1134" w:header="708" w:footer="708" w:gutter="0"/>
          <w:cols w:space="720"/>
        </w:sectPr>
      </w:pPr>
    </w:p>
    <w:p w:rsidR="003B6036" w:rsidRDefault="004956F4" w:rsidP="001A6AD2">
      <w:pPr>
        <w:pStyle w:val="4"/>
        <w:spacing w:after="0"/>
        <w:jc w:val="right"/>
      </w:pPr>
      <w:r>
        <w:lastRenderedPageBreak/>
        <w:t>Приложение № 8</w:t>
      </w:r>
    </w:p>
    <w:p w:rsidR="003B6036" w:rsidRDefault="004956F4" w:rsidP="001A6AD2">
      <w:pPr>
        <w:pStyle w:val="aff6"/>
        <w:ind w:firstLine="709"/>
        <w:jc w:val="right"/>
        <w:rPr>
          <w:sz w:val="22"/>
        </w:rPr>
      </w:pPr>
      <w:r>
        <w:rPr>
          <w:sz w:val="22"/>
        </w:rPr>
        <w:t>к договору № лот1</w:t>
      </w:r>
    </w:p>
    <w:p w:rsidR="003B6036" w:rsidRDefault="004956F4">
      <w:pPr>
        <w:rPr>
          <w:sz w:val="22"/>
        </w:rPr>
      </w:pPr>
      <w:r>
        <w:rPr>
          <w:sz w:val="22"/>
        </w:rPr>
        <w:t xml:space="preserve">  </w:t>
      </w:r>
    </w:p>
    <w:p w:rsidR="003B6036" w:rsidRDefault="003B6036">
      <w:pPr>
        <w:rPr>
          <w:b/>
          <w:sz w:val="22"/>
        </w:rPr>
      </w:pPr>
    </w:p>
    <w:p w:rsidR="003B6036" w:rsidRDefault="003B6036">
      <w:pPr>
        <w:rPr>
          <w:b/>
          <w:sz w:val="22"/>
        </w:rPr>
      </w:pPr>
    </w:p>
    <w:p w:rsidR="003B6036" w:rsidRDefault="003B6036">
      <w:pPr>
        <w:rPr>
          <w:b/>
          <w:sz w:val="22"/>
        </w:rPr>
      </w:pPr>
    </w:p>
    <w:p w:rsidR="003B6036" w:rsidRDefault="004956F4">
      <w:pPr>
        <w:jc w:val="center"/>
        <w:rPr>
          <w:b/>
          <w:sz w:val="22"/>
        </w:rPr>
      </w:pPr>
      <w:r>
        <w:rPr>
          <w:b/>
          <w:sz w:val="22"/>
        </w:rPr>
        <w:t>СПИСОК КОНТАКТНЫХ ЛИЦ СТОРОН</w:t>
      </w:r>
    </w:p>
    <w:p w:rsidR="003B6036" w:rsidRDefault="003B6036">
      <w:pPr>
        <w:jc w:val="center"/>
        <w:rPr>
          <w:b/>
          <w:sz w:val="22"/>
        </w:rPr>
      </w:pPr>
    </w:p>
    <w:p w:rsidR="003B6036" w:rsidRDefault="003B6036">
      <w:pPr>
        <w:jc w:val="center"/>
        <w:rPr>
          <w:b/>
          <w:sz w:val="22"/>
        </w:rPr>
      </w:pPr>
    </w:p>
    <w:p w:rsidR="003B6036" w:rsidRDefault="004956F4">
      <w:pPr>
        <w:ind w:firstLine="709"/>
        <w:jc w:val="both"/>
        <w:rPr>
          <w:sz w:val="22"/>
        </w:rPr>
      </w:pPr>
      <w:r>
        <w:rPr>
          <w:sz w:val="22"/>
        </w:rPr>
        <w:t>В соответствии с п. 2.2.5. Условий Стороны определяют следующих лиц для коммуникаций по вопросам сверки расчетов:</w:t>
      </w:r>
    </w:p>
    <w:p w:rsidR="003B6036" w:rsidRDefault="004956F4">
      <w:pPr>
        <w:rPr>
          <w:b/>
          <w:sz w:val="22"/>
        </w:rPr>
      </w:pPr>
      <w:r>
        <w:rPr>
          <w:b/>
          <w:sz w:val="22"/>
        </w:rPr>
        <w:t>От Заказчика:</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993"/>
        <w:gridCol w:w="2654"/>
        <w:gridCol w:w="1711"/>
        <w:gridCol w:w="2683"/>
      </w:tblGrid>
      <w:tr w:rsidR="003B6036" w:rsidRPr="00836A62" w:rsidTr="00B1045C">
        <w:trPr>
          <w:trHeight w:val="358"/>
        </w:trPr>
        <w:tc>
          <w:tcPr>
            <w:tcW w:w="597" w:type="dxa"/>
            <w:tcMar>
              <w:top w:w="0" w:type="dxa"/>
              <w:bottom w:w="0" w:type="dxa"/>
            </w:tcMar>
            <w:vAlign w:val="center"/>
          </w:tcPr>
          <w:p w:rsidR="003B6036" w:rsidRPr="00836A62" w:rsidRDefault="004956F4">
            <w:pPr>
              <w:jc w:val="center"/>
              <w:rPr>
                <w:b/>
                <w:sz w:val="18"/>
                <w:szCs w:val="18"/>
              </w:rPr>
            </w:pPr>
            <w:r w:rsidRPr="00836A62">
              <w:rPr>
                <w:b/>
                <w:sz w:val="18"/>
                <w:szCs w:val="18"/>
              </w:rPr>
              <w:t>п/п</w:t>
            </w:r>
          </w:p>
        </w:tc>
        <w:tc>
          <w:tcPr>
            <w:tcW w:w="1993" w:type="dxa"/>
            <w:tcMar>
              <w:top w:w="0" w:type="dxa"/>
              <w:bottom w:w="0" w:type="dxa"/>
            </w:tcMar>
            <w:vAlign w:val="center"/>
          </w:tcPr>
          <w:p w:rsidR="003B6036" w:rsidRPr="00836A62" w:rsidRDefault="004956F4">
            <w:pPr>
              <w:jc w:val="center"/>
              <w:rPr>
                <w:b/>
                <w:sz w:val="18"/>
                <w:szCs w:val="18"/>
              </w:rPr>
            </w:pPr>
            <w:r w:rsidRPr="00836A62">
              <w:rPr>
                <w:b/>
                <w:sz w:val="18"/>
                <w:szCs w:val="18"/>
              </w:rPr>
              <w:t>ФИО</w:t>
            </w:r>
          </w:p>
        </w:tc>
        <w:tc>
          <w:tcPr>
            <w:tcW w:w="2654" w:type="dxa"/>
            <w:tcMar>
              <w:top w:w="0" w:type="dxa"/>
              <w:bottom w:w="0" w:type="dxa"/>
            </w:tcMar>
            <w:vAlign w:val="center"/>
          </w:tcPr>
          <w:p w:rsidR="003B6036" w:rsidRPr="00836A62" w:rsidRDefault="004956F4">
            <w:pPr>
              <w:jc w:val="center"/>
              <w:rPr>
                <w:b/>
                <w:sz w:val="18"/>
                <w:szCs w:val="18"/>
              </w:rPr>
            </w:pPr>
            <w:r w:rsidRPr="00836A62">
              <w:rPr>
                <w:b/>
                <w:sz w:val="18"/>
                <w:szCs w:val="18"/>
              </w:rPr>
              <w:t>Должность</w:t>
            </w:r>
          </w:p>
        </w:tc>
        <w:tc>
          <w:tcPr>
            <w:tcW w:w="1711" w:type="dxa"/>
            <w:tcMar>
              <w:top w:w="0" w:type="dxa"/>
              <w:bottom w:w="0" w:type="dxa"/>
            </w:tcMar>
            <w:vAlign w:val="center"/>
          </w:tcPr>
          <w:p w:rsidR="003B6036" w:rsidRPr="00836A62" w:rsidRDefault="004956F4">
            <w:pPr>
              <w:jc w:val="center"/>
              <w:rPr>
                <w:b/>
                <w:sz w:val="18"/>
                <w:szCs w:val="18"/>
              </w:rPr>
            </w:pPr>
            <w:r w:rsidRPr="00836A62">
              <w:rPr>
                <w:b/>
                <w:sz w:val="18"/>
                <w:szCs w:val="18"/>
              </w:rPr>
              <w:t>Тел.</w:t>
            </w:r>
          </w:p>
        </w:tc>
        <w:tc>
          <w:tcPr>
            <w:tcW w:w="2683" w:type="dxa"/>
            <w:tcMar>
              <w:top w:w="0" w:type="dxa"/>
              <w:bottom w:w="0" w:type="dxa"/>
            </w:tcMar>
            <w:vAlign w:val="center"/>
          </w:tcPr>
          <w:p w:rsidR="003B6036" w:rsidRPr="00836A62" w:rsidRDefault="004956F4">
            <w:pPr>
              <w:jc w:val="center"/>
              <w:rPr>
                <w:b/>
                <w:sz w:val="18"/>
                <w:szCs w:val="18"/>
              </w:rPr>
            </w:pPr>
            <w:r w:rsidRPr="00836A62">
              <w:rPr>
                <w:b/>
                <w:sz w:val="18"/>
                <w:szCs w:val="18"/>
              </w:rPr>
              <w:t>E-mail</w:t>
            </w:r>
          </w:p>
        </w:tc>
      </w:tr>
      <w:tr w:rsidR="003B6036" w:rsidRPr="00836A62" w:rsidTr="00B1045C">
        <w:trPr>
          <w:trHeight w:val="558"/>
        </w:trPr>
        <w:tc>
          <w:tcPr>
            <w:tcW w:w="597" w:type="dxa"/>
            <w:tcMar>
              <w:top w:w="0" w:type="dxa"/>
              <w:bottom w:w="0" w:type="dxa"/>
            </w:tcMar>
            <w:vAlign w:val="center"/>
          </w:tcPr>
          <w:p w:rsidR="003B6036" w:rsidRPr="00836A62" w:rsidRDefault="004956F4">
            <w:pPr>
              <w:jc w:val="center"/>
              <w:rPr>
                <w:sz w:val="18"/>
                <w:szCs w:val="18"/>
              </w:rPr>
            </w:pPr>
            <w:r w:rsidRPr="00836A62">
              <w:rPr>
                <w:sz w:val="18"/>
                <w:szCs w:val="18"/>
              </w:rPr>
              <w:t>1</w:t>
            </w:r>
          </w:p>
        </w:tc>
        <w:tc>
          <w:tcPr>
            <w:tcW w:w="1993" w:type="dxa"/>
            <w:tcMar>
              <w:top w:w="0" w:type="dxa"/>
              <w:bottom w:w="0" w:type="dxa"/>
            </w:tcMar>
            <w:vAlign w:val="center"/>
          </w:tcPr>
          <w:p w:rsidR="003B6036" w:rsidRPr="00836A62" w:rsidRDefault="004956F4">
            <w:pPr>
              <w:jc w:val="center"/>
              <w:rPr>
                <w:sz w:val="18"/>
                <w:szCs w:val="18"/>
              </w:rPr>
            </w:pPr>
            <w:r w:rsidRPr="00836A62">
              <w:rPr>
                <w:sz w:val="18"/>
                <w:szCs w:val="18"/>
              </w:rPr>
              <w:t>Ворков Олег Юрьевич</w:t>
            </w:r>
          </w:p>
        </w:tc>
        <w:tc>
          <w:tcPr>
            <w:tcW w:w="2654" w:type="dxa"/>
            <w:tcMar>
              <w:top w:w="0" w:type="dxa"/>
              <w:bottom w:w="0" w:type="dxa"/>
            </w:tcMar>
            <w:vAlign w:val="center"/>
          </w:tcPr>
          <w:p w:rsidR="003B6036" w:rsidRPr="00836A62" w:rsidRDefault="004956F4">
            <w:pPr>
              <w:jc w:val="center"/>
              <w:rPr>
                <w:sz w:val="18"/>
                <w:szCs w:val="18"/>
              </w:rPr>
            </w:pPr>
            <w:r w:rsidRPr="00836A62">
              <w:rPr>
                <w:sz w:val="18"/>
                <w:szCs w:val="18"/>
              </w:rPr>
              <w:t>Руководитель направления Департамента по эксплуатации беспроводных сетей</w:t>
            </w:r>
          </w:p>
        </w:tc>
        <w:tc>
          <w:tcPr>
            <w:tcW w:w="1711" w:type="dxa"/>
            <w:tcMar>
              <w:top w:w="0" w:type="dxa"/>
              <w:bottom w:w="0" w:type="dxa"/>
            </w:tcMar>
            <w:vAlign w:val="center"/>
          </w:tcPr>
          <w:p w:rsidR="003B6036" w:rsidRPr="00836A62" w:rsidRDefault="003B6036">
            <w:pPr>
              <w:jc w:val="center"/>
              <w:rPr>
                <w:sz w:val="18"/>
                <w:szCs w:val="18"/>
              </w:rPr>
            </w:pPr>
          </w:p>
          <w:p w:rsidR="003B6036" w:rsidRPr="00836A62" w:rsidRDefault="004956F4">
            <w:pPr>
              <w:jc w:val="center"/>
              <w:rPr>
                <w:sz w:val="18"/>
                <w:szCs w:val="18"/>
              </w:rPr>
            </w:pPr>
            <w:r w:rsidRPr="00836A62">
              <w:rPr>
                <w:sz w:val="18"/>
                <w:szCs w:val="18"/>
              </w:rPr>
              <w:t>+7(968)-167-1107</w:t>
            </w:r>
          </w:p>
        </w:tc>
        <w:tc>
          <w:tcPr>
            <w:tcW w:w="2683" w:type="dxa"/>
            <w:tcMar>
              <w:top w:w="0" w:type="dxa"/>
              <w:bottom w:w="0" w:type="dxa"/>
            </w:tcMar>
            <w:vAlign w:val="center"/>
          </w:tcPr>
          <w:p w:rsidR="001A6AD2" w:rsidRPr="00836A62" w:rsidRDefault="002F087C" w:rsidP="001A6AD2">
            <w:pPr>
              <w:jc w:val="center"/>
              <w:rPr>
                <w:sz w:val="18"/>
                <w:szCs w:val="18"/>
              </w:rPr>
            </w:pPr>
            <w:hyperlink r:id="rId69" w:history="1">
              <w:r w:rsidR="004C7D3D" w:rsidRPr="00DB029E">
                <w:rPr>
                  <w:rStyle w:val="afff4"/>
                  <w:sz w:val="18"/>
                  <w:szCs w:val="18"/>
                </w:rPr>
                <w:t>oleg.vorkov@dv.rt.ru</w:t>
              </w:r>
            </w:hyperlink>
            <w:r w:rsidR="004C7D3D">
              <w:rPr>
                <w:sz w:val="18"/>
                <w:szCs w:val="18"/>
              </w:rPr>
              <w:t xml:space="preserve"> </w:t>
            </w:r>
          </w:p>
        </w:tc>
      </w:tr>
      <w:tr w:rsidR="004C7D3D" w:rsidRPr="00836A62" w:rsidTr="00B1045C">
        <w:trPr>
          <w:trHeight w:val="159"/>
        </w:trPr>
        <w:tc>
          <w:tcPr>
            <w:tcW w:w="597" w:type="dxa"/>
            <w:tcMar>
              <w:top w:w="0" w:type="dxa"/>
              <w:bottom w:w="0" w:type="dxa"/>
            </w:tcMar>
            <w:vAlign w:val="center"/>
          </w:tcPr>
          <w:p w:rsidR="004C7D3D" w:rsidRPr="00836A62" w:rsidRDefault="004C7D3D" w:rsidP="004C7D3D">
            <w:pPr>
              <w:jc w:val="center"/>
              <w:rPr>
                <w:sz w:val="18"/>
                <w:szCs w:val="18"/>
              </w:rPr>
            </w:pPr>
            <w:r w:rsidRPr="00836A62">
              <w:rPr>
                <w:sz w:val="18"/>
                <w:szCs w:val="18"/>
              </w:rPr>
              <w:t>2</w:t>
            </w:r>
          </w:p>
        </w:tc>
        <w:tc>
          <w:tcPr>
            <w:tcW w:w="1993" w:type="dxa"/>
            <w:tcMar>
              <w:top w:w="0" w:type="dxa"/>
              <w:bottom w:w="0" w:type="dxa"/>
            </w:tcMar>
            <w:vAlign w:val="center"/>
          </w:tcPr>
          <w:p w:rsidR="004C7D3D" w:rsidRDefault="004C7D3D" w:rsidP="004C7D3D">
            <w:pPr>
              <w:jc w:val="center"/>
              <w:rPr>
                <w:sz w:val="18"/>
                <w:szCs w:val="18"/>
              </w:rPr>
            </w:pPr>
            <w:r>
              <w:rPr>
                <w:sz w:val="18"/>
                <w:szCs w:val="18"/>
              </w:rPr>
              <w:t>Алеников Евгений Леонидович</w:t>
            </w:r>
          </w:p>
        </w:tc>
        <w:tc>
          <w:tcPr>
            <w:tcW w:w="2654" w:type="dxa"/>
            <w:tcMar>
              <w:top w:w="0" w:type="dxa"/>
              <w:bottom w:w="0" w:type="dxa"/>
            </w:tcMar>
          </w:tcPr>
          <w:p w:rsidR="004C7D3D" w:rsidRDefault="004C7D3D" w:rsidP="004C7D3D">
            <w:pPr>
              <w:jc w:val="center"/>
              <w:rPr>
                <w:sz w:val="18"/>
                <w:szCs w:val="18"/>
              </w:rPr>
            </w:pPr>
            <w:r>
              <w:rPr>
                <w:sz w:val="18"/>
                <w:szCs w:val="18"/>
              </w:rPr>
              <w:t>Начальник отдела</w:t>
            </w:r>
          </w:p>
        </w:tc>
        <w:tc>
          <w:tcPr>
            <w:tcW w:w="1711" w:type="dxa"/>
            <w:tcMar>
              <w:top w:w="0" w:type="dxa"/>
              <w:bottom w:w="0" w:type="dxa"/>
            </w:tcMar>
            <w:vAlign w:val="center"/>
          </w:tcPr>
          <w:p w:rsidR="004C7D3D" w:rsidRDefault="004C7D3D" w:rsidP="004C7D3D">
            <w:pPr>
              <w:jc w:val="center"/>
              <w:rPr>
                <w:sz w:val="18"/>
                <w:szCs w:val="18"/>
              </w:rPr>
            </w:pPr>
            <w:r>
              <w:rPr>
                <w:sz w:val="18"/>
                <w:szCs w:val="18"/>
              </w:rPr>
              <w:t>+7(913)-757-9779</w:t>
            </w:r>
          </w:p>
        </w:tc>
        <w:tc>
          <w:tcPr>
            <w:tcW w:w="2683" w:type="dxa"/>
            <w:tcMar>
              <w:top w:w="0" w:type="dxa"/>
              <w:bottom w:w="0" w:type="dxa"/>
            </w:tcMar>
            <w:vAlign w:val="center"/>
          </w:tcPr>
          <w:p w:rsidR="004C7D3D" w:rsidRDefault="004C7D3D" w:rsidP="004C7D3D">
            <w:pPr>
              <w:jc w:val="center"/>
            </w:pPr>
            <w:r>
              <w:rPr>
                <w:rStyle w:val="afff4"/>
                <w:sz w:val="18"/>
                <w:szCs w:val="18"/>
              </w:rPr>
              <w:t>evgenij.l.alenikov@sibir.rt.ru</w:t>
            </w:r>
          </w:p>
        </w:tc>
      </w:tr>
    </w:tbl>
    <w:p w:rsidR="003B6036" w:rsidRDefault="003B6036">
      <w:pPr>
        <w:rPr>
          <w:b/>
          <w:sz w:val="22"/>
        </w:rPr>
      </w:pPr>
    </w:p>
    <w:p w:rsidR="003B6036" w:rsidRDefault="003B6036">
      <w:pPr>
        <w:rPr>
          <w:sz w:val="22"/>
        </w:rPr>
      </w:pPr>
    </w:p>
    <w:p w:rsidR="003B6036" w:rsidRDefault="004956F4">
      <w:pPr>
        <w:rPr>
          <w:sz w:val="22"/>
        </w:rPr>
      </w:pPr>
      <w:r>
        <w:rPr>
          <w:b/>
          <w:sz w:val="22"/>
        </w:rPr>
        <w:t>От Подрядчика:</w:t>
      </w:r>
    </w:p>
    <w:tbl>
      <w:tblPr>
        <w:tblW w:w="0" w:type="auto"/>
        <w:tblInd w:w="-5" w:type="dxa"/>
        <w:tblLayout w:type="fixed"/>
        <w:tblLook w:val="04A0" w:firstRow="1" w:lastRow="0" w:firstColumn="1" w:lastColumn="0" w:noHBand="0" w:noVBand="1"/>
      </w:tblPr>
      <w:tblGrid>
        <w:gridCol w:w="697"/>
        <w:gridCol w:w="3309"/>
        <w:gridCol w:w="2683"/>
        <w:gridCol w:w="2666"/>
      </w:tblGrid>
      <w:tr w:rsidR="003B6036">
        <w:trPr>
          <w:trHeight w:val="519"/>
        </w:trPr>
        <w:tc>
          <w:tcPr>
            <w:tcW w:w="697"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п/п</w:t>
            </w:r>
          </w:p>
        </w:tc>
        <w:tc>
          <w:tcPr>
            <w:tcW w:w="3309"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ФИО, должность</w:t>
            </w:r>
          </w:p>
        </w:tc>
        <w:tc>
          <w:tcPr>
            <w:tcW w:w="2683"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Тел.</w:t>
            </w:r>
          </w:p>
        </w:tc>
        <w:tc>
          <w:tcPr>
            <w:tcW w:w="2666"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E-mail</w:t>
            </w:r>
          </w:p>
        </w:tc>
      </w:tr>
      <w:tr w:rsidR="003B6036">
        <w:trPr>
          <w:trHeight w:val="230"/>
        </w:trPr>
        <w:tc>
          <w:tcPr>
            <w:tcW w:w="697" w:type="dxa"/>
            <w:tcBorders>
              <w:bottom w:val="single" w:sz="4" w:space="0" w:color="000000"/>
            </w:tcBorders>
            <w:tcMar>
              <w:top w:w="0" w:type="dxa"/>
              <w:bottom w:w="0" w:type="dxa"/>
            </w:tcMar>
            <w:vAlign w:val="center"/>
          </w:tcPr>
          <w:p w:rsidR="003B6036" w:rsidRDefault="004956F4">
            <w:pPr>
              <w:rPr>
                <w:sz w:val="18"/>
              </w:rPr>
            </w:pPr>
            <w:r>
              <w:rPr>
                <w:sz w:val="18"/>
              </w:rPr>
              <w:t>1</w:t>
            </w:r>
          </w:p>
        </w:tc>
        <w:tc>
          <w:tcPr>
            <w:tcW w:w="3309" w:type="dxa"/>
            <w:tcBorders>
              <w:bottom w:val="single" w:sz="4" w:space="0" w:color="000000"/>
            </w:tcBorders>
            <w:tcMar>
              <w:top w:w="0" w:type="dxa"/>
              <w:bottom w:w="0" w:type="dxa"/>
            </w:tcMar>
            <w:vAlign w:val="center"/>
          </w:tcPr>
          <w:p w:rsidR="003B6036" w:rsidRDefault="003B6036">
            <w:pPr>
              <w:jc w:val="center"/>
              <w:rPr>
                <w:sz w:val="18"/>
              </w:rPr>
            </w:pPr>
          </w:p>
        </w:tc>
        <w:tc>
          <w:tcPr>
            <w:tcW w:w="2683" w:type="dxa"/>
            <w:tcBorders>
              <w:bottom w:val="single" w:sz="4" w:space="0" w:color="000000"/>
            </w:tcBorders>
            <w:tcMar>
              <w:top w:w="0" w:type="dxa"/>
              <w:bottom w:w="0" w:type="dxa"/>
            </w:tcMar>
            <w:vAlign w:val="center"/>
          </w:tcPr>
          <w:p w:rsidR="003B6036" w:rsidRDefault="004956F4">
            <w:pPr>
              <w:jc w:val="center"/>
              <w:rPr>
                <w:sz w:val="18"/>
              </w:rPr>
            </w:pPr>
            <w:r>
              <w:rPr>
                <w:sz w:val="18"/>
              </w:rPr>
              <w:tab/>
            </w:r>
          </w:p>
          <w:p w:rsidR="003B6036" w:rsidRDefault="003B6036">
            <w:pPr>
              <w:jc w:val="center"/>
              <w:rPr>
                <w:sz w:val="18"/>
              </w:rPr>
            </w:pPr>
          </w:p>
        </w:tc>
        <w:tc>
          <w:tcPr>
            <w:tcW w:w="2666" w:type="dxa"/>
            <w:tcBorders>
              <w:bottom w:val="single" w:sz="4" w:space="0" w:color="000000"/>
            </w:tcBorders>
            <w:tcMar>
              <w:top w:w="0" w:type="dxa"/>
              <w:bottom w:w="0" w:type="dxa"/>
            </w:tcMar>
            <w:vAlign w:val="center"/>
          </w:tcPr>
          <w:p w:rsidR="003B6036" w:rsidRDefault="004956F4">
            <w:pPr>
              <w:jc w:val="center"/>
              <w:rPr>
                <w:sz w:val="18"/>
              </w:rPr>
            </w:pPr>
            <w:r>
              <w:rPr>
                <w:sz w:val="18"/>
              </w:rPr>
              <w:tab/>
            </w:r>
          </w:p>
          <w:p w:rsidR="003B6036" w:rsidRDefault="003B6036">
            <w:pPr>
              <w:jc w:val="center"/>
              <w:rPr>
                <w:sz w:val="18"/>
              </w:rPr>
            </w:pPr>
          </w:p>
        </w:tc>
      </w:tr>
    </w:tbl>
    <w:p w:rsidR="003B6036" w:rsidRDefault="003B6036">
      <w:pPr>
        <w:pStyle w:val="afffff0"/>
        <w:jc w:val="center"/>
        <w:rPr>
          <w:b/>
          <w:sz w:val="22"/>
        </w:rPr>
      </w:pPr>
    </w:p>
    <w:p w:rsidR="003B6036" w:rsidRDefault="004956F4">
      <w:pPr>
        <w:pStyle w:val="afffff0"/>
        <w:ind w:firstLine="851"/>
        <w:jc w:val="both"/>
        <w:rPr>
          <w:sz w:val="22"/>
        </w:rPr>
      </w:pPr>
      <w:r>
        <w:rPr>
          <w:b/>
          <w:sz w:val="22"/>
        </w:rPr>
        <w:tab/>
      </w:r>
      <w:r>
        <w:rPr>
          <w:sz w:val="22"/>
        </w:rPr>
        <w:t>В соответствии с п. 7.4. Условий Стороны в целях исполнения Договора назначают следующих ответственных лиц:</w:t>
      </w:r>
    </w:p>
    <w:p w:rsidR="003B6036" w:rsidRDefault="004956F4">
      <w:pPr>
        <w:jc w:val="both"/>
        <w:rPr>
          <w:b/>
          <w:sz w:val="22"/>
        </w:rPr>
      </w:pPr>
      <w:r>
        <w:rPr>
          <w:b/>
          <w:sz w:val="22"/>
        </w:rPr>
        <w:t>От Заказчика:</w:t>
      </w:r>
    </w:p>
    <w:p w:rsidR="003B6036" w:rsidRDefault="003B6036">
      <w:pPr>
        <w:rPr>
          <w:b/>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993"/>
        <w:gridCol w:w="2654"/>
        <w:gridCol w:w="1700"/>
        <w:gridCol w:w="2623"/>
      </w:tblGrid>
      <w:tr w:rsidR="003B6036" w:rsidRPr="00836A62" w:rsidTr="00126971">
        <w:trPr>
          <w:trHeight w:val="358"/>
        </w:trPr>
        <w:tc>
          <w:tcPr>
            <w:tcW w:w="597" w:type="dxa"/>
            <w:tcMar>
              <w:top w:w="0" w:type="dxa"/>
              <w:bottom w:w="0" w:type="dxa"/>
            </w:tcMar>
            <w:vAlign w:val="center"/>
          </w:tcPr>
          <w:p w:rsidR="003B6036" w:rsidRPr="00836A62" w:rsidRDefault="004956F4">
            <w:pPr>
              <w:jc w:val="center"/>
              <w:rPr>
                <w:b/>
                <w:sz w:val="18"/>
                <w:szCs w:val="18"/>
              </w:rPr>
            </w:pPr>
            <w:r w:rsidRPr="00836A62">
              <w:rPr>
                <w:b/>
                <w:sz w:val="18"/>
                <w:szCs w:val="18"/>
              </w:rPr>
              <w:t>п/п</w:t>
            </w:r>
          </w:p>
        </w:tc>
        <w:tc>
          <w:tcPr>
            <w:tcW w:w="1993" w:type="dxa"/>
            <w:tcMar>
              <w:top w:w="0" w:type="dxa"/>
              <w:bottom w:w="0" w:type="dxa"/>
            </w:tcMar>
            <w:vAlign w:val="center"/>
          </w:tcPr>
          <w:p w:rsidR="003B6036" w:rsidRPr="00836A62" w:rsidRDefault="004956F4">
            <w:pPr>
              <w:jc w:val="center"/>
              <w:rPr>
                <w:b/>
                <w:sz w:val="18"/>
                <w:szCs w:val="18"/>
              </w:rPr>
            </w:pPr>
            <w:r w:rsidRPr="00836A62">
              <w:rPr>
                <w:b/>
                <w:sz w:val="18"/>
                <w:szCs w:val="18"/>
              </w:rPr>
              <w:t>ФИО</w:t>
            </w:r>
          </w:p>
        </w:tc>
        <w:tc>
          <w:tcPr>
            <w:tcW w:w="2654" w:type="dxa"/>
            <w:tcMar>
              <w:top w:w="0" w:type="dxa"/>
              <w:bottom w:w="0" w:type="dxa"/>
            </w:tcMar>
          </w:tcPr>
          <w:p w:rsidR="003B6036" w:rsidRPr="00836A62" w:rsidRDefault="004956F4">
            <w:pPr>
              <w:jc w:val="center"/>
              <w:rPr>
                <w:b/>
                <w:sz w:val="18"/>
                <w:szCs w:val="18"/>
              </w:rPr>
            </w:pPr>
            <w:r w:rsidRPr="00836A62">
              <w:rPr>
                <w:b/>
                <w:sz w:val="18"/>
                <w:szCs w:val="18"/>
              </w:rPr>
              <w:t>Должность</w:t>
            </w:r>
          </w:p>
        </w:tc>
        <w:tc>
          <w:tcPr>
            <w:tcW w:w="1700" w:type="dxa"/>
            <w:tcMar>
              <w:top w:w="0" w:type="dxa"/>
              <w:bottom w:w="0" w:type="dxa"/>
            </w:tcMar>
            <w:vAlign w:val="center"/>
          </w:tcPr>
          <w:p w:rsidR="003B6036" w:rsidRPr="00836A62" w:rsidRDefault="004956F4">
            <w:pPr>
              <w:jc w:val="center"/>
              <w:rPr>
                <w:b/>
                <w:sz w:val="18"/>
                <w:szCs w:val="18"/>
              </w:rPr>
            </w:pPr>
            <w:r w:rsidRPr="00836A62">
              <w:rPr>
                <w:b/>
                <w:sz w:val="18"/>
                <w:szCs w:val="18"/>
              </w:rPr>
              <w:t>Тел.</w:t>
            </w:r>
          </w:p>
        </w:tc>
        <w:tc>
          <w:tcPr>
            <w:tcW w:w="2623" w:type="dxa"/>
            <w:tcMar>
              <w:top w:w="0" w:type="dxa"/>
              <w:bottom w:w="0" w:type="dxa"/>
            </w:tcMar>
            <w:vAlign w:val="center"/>
          </w:tcPr>
          <w:p w:rsidR="003B6036" w:rsidRPr="00836A62" w:rsidRDefault="004956F4">
            <w:pPr>
              <w:jc w:val="center"/>
              <w:rPr>
                <w:b/>
                <w:sz w:val="18"/>
                <w:szCs w:val="18"/>
              </w:rPr>
            </w:pPr>
            <w:r w:rsidRPr="00836A62">
              <w:rPr>
                <w:b/>
                <w:sz w:val="18"/>
                <w:szCs w:val="18"/>
              </w:rPr>
              <w:t>E-mail</w:t>
            </w:r>
          </w:p>
        </w:tc>
      </w:tr>
      <w:tr w:rsidR="004C7D3D" w:rsidRPr="00836A62" w:rsidTr="00823224">
        <w:trPr>
          <w:trHeight w:val="159"/>
        </w:trPr>
        <w:tc>
          <w:tcPr>
            <w:tcW w:w="597" w:type="dxa"/>
            <w:tcMar>
              <w:top w:w="0" w:type="dxa"/>
              <w:bottom w:w="0" w:type="dxa"/>
            </w:tcMar>
            <w:vAlign w:val="center"/>
          </w:tcPr>
          <w:p w:rsidR="004C7D3D" w:rsidRPr="00836A62" w:rsidRDefault="004C7D3D" w:rsidP="004C7D3D">
            <w:pPr>
              <w:jc w:val="center"/>
              <w:rPr>
                <w:sz w:val="18"/>
                <w:szCs w:val="18"/>
              </w:rPr>
            </w:pPr>
            <w:r w:rsidRPr="00836A62">
              <w:rPr>
                <w:sz w:val="18"/>
                <w:szCs w:val="18"/>
              </w:rPr>
              <w:t>1</w:t>
            </w:r>
          </w:p>
        </w:tc>
        <w:tc>
          <w:tcPr>
            <w:tcW w:w="1993" w:type="dxa"/>
            <w:tcMar>
              <w:top w:w="0" w:type="dxa"/>
              <w:bottom w:w="0" w:type="dxa"/>
            </w:tcMar>
            <w:vAlign w:val="center"/>
          </w:tcPr>
          <w:p w:rsidR="004C7D3D" w:rsidRPr="00836A62" w:rsidRDefault="004C7D3D" w:rsidP="004C7D3D">
            <w:pPr>
              <w:jc w:val="center"/>
              <w:rPr>
                <w:sz w:val="18"/>
                <w:szCs w:val="18"/>
              </w:rPr>
            </w:pPr>
            <w:r w:rsidRPr="00836A62">
              <w:rPr>
                <w:sz w:val="18"/>
                <w:szCs w:val="18"/>
              </w:rPr>
              <w:t>Ворков Олег Юрьевич</w:t>
            </w:r>
          </w:p>
        </w:tc>
        <w:tc>
          <w:tcPr>
            <w:tcW w:w="2654" w:type="dxa"/>
            <w:tcMar>
              <w:top w:w="0" w:type="dxa"/>
              <w:bottom w:w="0" w:type="dxa"/>
            </w:tcMar>
            <w:vAlign w:val="center"/>
          </w:tcPr>
          <w:p w:rsidR="004C7D3D" w:rsidRPr="00836A62" w:rsidRDefault="004C7D3D" w:rsidP="004C7D3D">
            <w:pPr>
              <w:jc w:val="center"/>
              <w:rPr>
                <w:sz w:val="18"/>
                <w:szCs w:val="18"/>
              </w:rPr>
            </w:pPr>
            <w:r w:rsidRPr="00836A62">
              <w:rPr>
                <w:sz w:val="18"/>
                <w:szCs w:val="18"/>
              </w:rPr>
              <w:t>Руководитель направления Департамента по эксплуатации беспроводных сетей</w:t>
            </w:r>
          </w:p>
        </w:tc>
        <w:tc>
          <w:tcPr>
            <w:tcW w:w="1700" w:type="dxa"/>
            <w:tcMar>
              <w:top w:w="0" w:type="dxa"/>
              <w:bottom w:w="0" w:type="dxa"/>
            </w:tcMar>
            <w:vAlign w:val="center"/>
          </w:tcPr>
          <w:p w:rsidR="004C7D3D" w:rsidRPr="00836A62" w:rsidRDefault="004C7D3D" w:rsidP="004C7D3D">
            <w:pPr>
              <w:jc w:val="center"/>
              <w:rPr>
                <w:sz w:val="18"/>
                <w:szCs w:val="18"/>
              </w:rPr>
            </w:pPr>
          </w:p>
          <w:p w:rsidR="004C7D3D" w:rsidRPr="00836A62" w:rsidRDefault="004C7D3D" w:rsidP="004C7D3D">
            <w:pPr>
              <w:jc w:val="center"/>
              <w:rPr>
                <w:sz w:val="18"/>
                <w:szCs w:val="18"/>
              </w:rPr>
            </w:pPr>
            <w:r w:rsidRPr="00836A62">
              <w:rPr>
                <w:sz w:val="18"/>
                <w:szCs w:val="18"/>
              </w:rPr>
              <w:t>+7(968)-167-1107</w:t>
            </w:r>
          </w:p>
        </w:tc>
        <w:tc>
          <w:tcPr>
            <w:tcW w:w="2623" w:type="dxa"/>
            <w:tcMar>
              <w:top w:w="0" w:type="dxa"/>
              <w:bottom w:w="0" w:type="dxa"/>
            </w:tcMar>
            <w:vAlign w:val="center"/>
          </w:tcPr>
          <w:p w:rsidR="004C7D3D" w:rsidRPr="00836A62" w:rsidRDefault="002F087C" w:rsidP="004C7D3D">
            <w:pPr>
              <w:jc w:val="center"/>
              <w:rPr>
                <w:sz w:val="18"/>
                <w:szCs w:val="18"/>
              </w:rPr>
            </w:pPr>
            <w:hyperlink r:id="rId70" w:history="1">
              <w:r w:rsidR="004C7D3D" w:rsidRPr="00DB029E">
                <w:rPr>
                  <w:rStyle w:val="afff4"/>
                  <w:sz w:val="18"/>
                  <w:szCs w:val="18"/>
                </w:rPr>
                <w:t>oleg.vorkov@dv.rt.ru</w:t>
              </w:r>
            </w:hyperlink>
            <w:r w:rsidR="004C7D3D">
              <w:rPr>
                <w:sz w:val="18"/>
                <w:szCs w:val="18"/>
              </w:rPr>
              <w:t xml:space="preserve"> </w:t>
            </w:r>
          </w:p>
        </w:tc>
      </w:tr>
      <w:tr w:rsidR="004C7D3D" w:rsidRPr="00836A62" w:rsidTr="00126971">
        <w:trPr>
          <w:trHeight w:val="516"/>
        </w:trPr>
        <w:tc>
          <w:tcPr>
            <w:tcW w:w="597" w:type="dxa"/>
            <w:tcMar>
              <w:top w:w="0" w:type="dxa"/>
              <w:bottom w:w="0" w:type="dxa"/>
            </w:tcMar>
            <w:vAlign w:val="center"/>
          </w:tcPr>
          <w:p w:rsidR="004C7D3D" w:rsidRPr="00836A62" w:rsidRDefault="004C7D3D" w:rsidP="004C7D3D">
            <w:pPr>
              <w:jc w:val="center"/>
              <w:rPr>
                <w:sz w:val="18"/>
                <w:szCs w:val="18"/>
              </w:rPr>
            </w:pPr>
            <w:r w:rsidRPr="00836A62">
              <w:rPr>
                <w:sz w:val="18"/>
                <w:szCs w:val="18"/>
              </w:rPr>
              <w:t>2</w:t>
            </w:r>
          </w:p>
        </w:tc>
        <w:tc>
          <w:tcPr>
            <w:tcW w:w="1993" w:type="dxa"/>
            <w:tcMar>
              <w:top w:w="0" w:type="dxa"/>
              <w:left w:w="108" w:type="dxa"/>
              <w:bottom w:w="0" w:type="dxa"/>
              <w:right w:w="108" w:type="dxa"/>
            </w:tcMar>
            <w:vAlign w:val="center"/>
          </w:tcPr>
          <w:p w:rsidR="004C7D3D" w:rsidRDefault="004C7D3D" w:rsidP="004C7D3D">
            <w:pPr>
              <w:jc w:val="center"/>
              <w:rPr>
                <w:sz w:val="18"/>
                <w:szCs w:val="18"/>
              </w:rPr>
            </w:pPr>
            <w:r>
              <w:rPr>
                <w:sz w:val="18"/>
                <w:szCs w:val="18"/>
              </w:rPr>
              <w:t>Алеников Евгений Леонидович</w:t>
            </w:r>
          </w:p>
        </w:tc>
        <w:tc>
          <w:tcPr>
            <w:tcW w:w="2654" w:type="dxa"/>
            <w:tcMar>
              <w:top w:w="0" w:type="dxa"/>
              <w:bottom w:w="0" w:type="dxa"/>
            </w:tcMar>
          </w:tcPr>
          <w:p w:rsidR="004C7D3D" w:rsidRDefault="004C7D3D" w:rsidP="004C7D3D">
            <w:pPr>
              <w:jc w:val="center"/>
              <w:rPr>
                <w:sz w:val="18"/>
                <w:szCs w:val="18"/>
              </w:rPr>
            </w:pPr>
            <w:r>
              <w:rPr>
                <w:sz w:val="18"/>
                <w:szCs w:val="18"/>
              </w:rPr>
              <w:t>Начальник отдела</w:t>
            </w:r>
          </w:p>
        </w:tc>
        <w:tc>
          <w:tcPr>
            <w:tcW w:w="1700" w:type="dxa"/>
            <w:tcMar>
              <w:top w:w="0" w:type="dxa"/>
              <w:left w:w="108" w:type="dxa"/>
              <w:bottom w:w="0" w:type="dxa"/>
              <w:right w:w="108" w:type="dxa"/>
            </w:tcMar>
            <w:vAlign w:val="center"/>
          </w:tcPr>
          <w:p w:rsidR="004C7D3D" w:rsidRDefault="004C7D3D" w:rsidP="004C7D3D">
            <w:pPr>
              <w:jc w:val="center"/>
              <w:rPr>
                <w:sz w:val="18"/>
                <w:szCs w:val="18"/>
              </w:rPr>
            </w:pPr>
            <w:r>
              <w:rPr>
                <w:sz w:val="18"/>
                <w:szCs w:val="18"/>
              </w:rPr>
              <w:t>+7(913)-757-9779</w:t>
            </w:r>
          </w:p>
        </w:tc>
        <w:tc>
          <w:tcPr>
            <w:tcW w:w="2623" w:type="dxa"/>
            <w:tcMar>
              <w:top w:w="0" w:type="dxa"/>
              <w:left w:w="108" w:type="dxa"/>
              <w:bottom w:w="0" w:type="dxa"/>
              <w:right w:w="108" w:type="dxa"/>
            </w:tcMar>
            <w:vAlign w:val="center"/>
          </w:tcPr>
          <w:p w:rsidR="004C7D3D" w:rsidRDefault="004C7D3D" w:rsidP="004C7D3D">
            <w:pPr>
              <w:jc w:val="center"/>
            </w:pPr>
            <w:r>
              <w:rPr>
                <w:rStyle w:val="afff4"/>
                <w:sz w:val="18"/>
                <w:szCs w:val="18"/>
              </w:rPr>
              <w:t>evgenij.l.alenikov@sibir.rt.ru</w:t>
            </w:r>
          </w:p>
        </w:tc>
      </w:tr>
    </w:tbl>
    <w:p w:rsidR="003B6036" w:rsidRDefault="003B6036">
      <w:pPr>
        <w:rPr>
          <w:sz w:val="22"/>
        </w:rPr>
      </w:pPr>
    </w:p>
    <w:p w:rsidR="003B6036" w:rsidRDefault="004956F4">
      <w:pPr>
        <w:rPr>
          <w:sz w:val="22"/>
        </w:rPr>
      </w:pPr>
      <w:r>
        <w:rPr>
          <w:b/>
          <w:sz w:val="22"/>
        </w:rPr>
        <w:t>От Подрядчика:</w:t>
      </w:r>
    </w:p>
    <w:tbl>
      <w:tblPr>
        <w:tblW w:w="0" w:type="auto"/>
        <w:tblInd w:w="-5" w:type="dxa"/>
        <w:tblLayout w:type="fixed"/>
        <w:tblLook w:val="04A0" w:firstRow="1" w:lastRow="0" w:firstColumn="1" w:lastColumn="0" w:noHBand="0" w:noVBand="1"/>
      </w:tblPr>
      <w:tblGrid>
        <w:gridCol w:w="697"/>
        <w:gridCol w:w="3289"/>
        <w:gridCol w:w="2671"/>
        <w:gridCol w:w="2698"/>
      </w:tblGrid>
      <w:tr w:rsidR="003B6036">
        <w:trPr>
          <w:trHeight w:val="553"/>
        </w:trPr>
        <w:tc>
          <w:tcPr>
            <w:tcW w:w="697"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п/п</w:t>
            </w:r>
          </w:p>
        </w:tc>
        <w:tc>
          <w:tcPr>
            <w:tcW w:w="3289"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ФИО, должность</w:t>
            </w:r>
          </w:p>
        </w:tc>
        <w:tc>
          <w:tcPr>
            <w:tcW w:w="2671"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Тел.</w:t>
            </w:r>
          </w:p>
        </w:tc>
        <w:tc>
          <w:tcPr>
            <w:tcW w:w="2698" w:type="dxa"/>
            <w:tcBorders>
              <w:top w:val="single" w:sz="4" w:space="0" w:color="000000"/>
              <w:bottom w:val="single" w:sz="4" w:space="0" w:color="000000"/>
            </w:tcBorders>
            <w:tcMar>
              <w:top w:w="0" w:type="dxa"/>
              <w:bottom w:w="0" w:type="dxa"/>
            </w:tcMar>
            <w:vAlign w:val="center"/>
          </w:tcPr>
          <w:p w:rsidR="003B6036" w:rsidRDefault="004956F4">
            <w:pPr>
              <w:jc w:val="center"/>
              <w:rPr>
                <w:b/>
                <w:sz w:val="18"/>
              </w:rPr>
            </w:pPr>
            <w:r>
              <w:rPr>
                <w:b/>
                <w:sz w:val="18"/>
              </w:rPr>
              <w:t>E-mail</w:t>
            </w:r>
          </w:p>
        </w:tc>
      </w:tr>
      <w:tr w:rsidR="003B6036">
        <w:trPr>
          <w:trHeight w:val="245"/>
        </w:trPr>
        <w:tc>
          <w:tcPr>
            <w:tcW w:w="697" w:type="dxa"/>
            <w:tcBorders>
              <w:bottom w:val="single" w:sz="4" w:space="0" w:color="000000"/>
            </w:tcBorders>
            <w:tcMar>
              <w:top w:w="0" w:type="dxa"/>
              <w:bottom w:w="0" w:type="dxa"/>
            </w:tcMar>
            <w:vAlign w:val="center"/>
          </w:tcPr>
          <w:p w:rsidR="003B6036" w:rsidRDefault="004956F4">
            <w:pPr>
              <w:rPr>
                <w:sz w:val="18"/>
              </w:rPr>
            </w:pPr>
            <w:r>
              <w:rPr>
                <w:sz w:val="18"/>
              </w:rPr>
              <w:t>1</w:t>
            </w:r>
          </w:p>
        </w:tc>
        <w:tc>
          <w:tcPr>
            <w:tcW w:w="3289" w:type="dxa"/>
            <w:tcBorders>
              <w:bottom w:val="single" w:sz="4" w:space="0" w:color="000000"/>
            </w:tcBorders>
            <w:tcMar>
              <w:top w:w="0" w:type="dxa"/>
              <w:bottom w:w="0" w:type="dxa"/>
            </w:tcMar>
            <w:vAlign w:val="center"/>
          </w:tcPr>
          <w:p w:rsidR="003B6036" w:rsidRDefault="003B6036">
            <w:pPr>
              <w:jc w:val="center"/>
              <w:rPr>
                <w:sz w:val="18"/>
              </w:rPr>
            </w:pPr>
          </w:p>
        </w:tc>
        <w:tc>
          <w:tcPr>
            <w:tcW w:w="2671" w:type="dxa"/>
            <w:tcBorders>
              <w:bottom w:val="single" w:sz="4" w:space="0" w:color="000000"/>
            </w:tcBorders>
            <w:tcMar>
              <w:top w:w="0" w:type="dxa"/>
              <w:bottom w:w="0" w:type="dxa"/>
            </w:tcMar>
            <w:vAlign w:val="center"/>
          </w:tcPr>
          <w:p w:rsidR="003B6036" w:rsidRDefault="004956F4">
            <w:pPr>
              <w:jc w:val="center"/>
              <w:rPr>
                <w:sz w:val="18"/>
              </w:rPr>
            </w:pPr>
            <w:r>
              <w:rPr>
                <w:sz w:val="18"/>
              </w:rPr>
              <w:tab/>
            </w:r>
          </w:p>
          <w:p w:rsidR="003B6036" w:rsidRDefault="003B6036">
            <w:pPr>
              <w:jc w:val="center"/>
              <w:rPr>
                <w:sz w:val="18"/>
              </w:rPr>
            </w:pPr>
          </w:p>
        </w:tc>
        <w:tc>
          <w:tcPr>
            <w:tcW w:w="2698" w:type="dxa"/>
            <w:tcBorders>
              <w:bottom w:val="single" w:sz="4" w:space="0" w:color="000000"/>
            </w:tcBorders>
            <w:tcMar>
              <w:top w:w="0" w:type="dxa"/>
              <w:bottom w:w="0" w:type="dxa"/>
            </w:tcMar>
            <w:vAlign w:val="center"/>
          </w:tcPr>
          <w:p w:rsidR="003B6036" w:rsidRDefault="004956F4">
            <w:pPr>
              <w:jc w:val="center"/>
              <w:rPr>
                <w:sz w:val="18"/>
              </w:rPr>
            </w:pPr>
            <w:r>
              <w:rPr>
                <w:sz w:val="18"/>
              </w:rPr>
              <w:tab/>
            </w:r>
          </w:p>
          <w:p w:rsidR="003B6036" w:rsidRDefault="003B6036">
            <w:pPr>
              <w:jc w:val="center"/>
              <w:rPr>
                <w:sz w:val="18"/>
              </w:rPr>
            </w:pPr>
          </w:p>
        </w:tc>
      </w:tr>
    </w:tbl>
    <w:p w:rsidR="003B6036" w:rsidRDefault="003B6036">
      <w:pPr>
        <w:sectPr w:rsidR="003B6036">
          <w:headerReference w:type="even" r:id="rId71"/>
          <w:headerReference w:type="default" r:id="rId72"/>
          <w:footerReference w:type="even" r:id="rId73"/>
          <w:footerReference w:type="default" r:id="rId74"/>
          <w:headerReference w:type="first" r:id="rId75"/>
          <w:footerReference w:type="first" r:id="rId76"/>
          <w:pgSz w:w="11906" w:h="16838"/>
          <w:pgMar w:top="1134" w:right="567" w:bottom="1134" w:left="1701" w:header="708" w:footer="708" w:gutter="0"/>
          <w:cols w:space="720"/>
        </w:sectPr>
      </w:pPr>
    </w:p>
    <w:p w:rsidR="003B6036" w:rsidRDefault="004956F4" w:rsidP="00126971">
      <w:pPr>
        <w:pStyle w:val="4"/>
        <w:spacing w:after="0"/>
        <w:jc w:val="right"/>
      </w:pPr>
      <w:r>
        <w:lastRenderedPageBreak/>
        <w:t>Приложение № 9</w:t>
      </w:r>
    </w:p>
    <w:p w:rsidR="003B6036" w:rsidRDefault="004956F4" w:rsidP="00126971">
      <w:pPr>
        <w:pStyle w:val="aff6"/>
        <w:ind w:firstLine="709"/>
        <w:jc w:val="right"/>
      </w:pPr>
      <w:r>
        <w:t>к договору № лот1</w:t>
      </w:r>
    </w:p>
    <w:p w:rsidR="003B6036" w:rsidRDefault="003B6036">
      <w:pPr>
        <w:pStyle w:val="aff6"/>
        <w:ind w:firstLine="709"/>
      </w:pPr>
    </w:p>
    <w:p w:rsidR="00133019" w:rsidRPr="00C33657" w:rsidRDefault="00133019" w:rsidP="00133019">
      <w:pPr>
        <w:tabs>
          <w:tab w:val="left" w:pos="1125"/>
        </w:tabs>
        <w:jc w:val="right"/>
      </w:pPr>
    </w:p>
    <w:p w:rsidR="00133019" w:rsidRPr="00C33657" w:rsidRDefault="00133019" w:rsidP="00133019">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rsidR="00133019" w:rsidRPr="00C33657" w:rsidRDefault="00133019" w:rsidP="00133019">
      <w:pPr>
        <w:shd w:val="clear" w:color="auto" w:fill="FFFFFF"/>
        <w:tabs>
          <w:tab w:val="left" w:pos="1608"/>
        </w:tabs>
        <w:jc w:val="center"/>
        <w:rPr>
          <w:rFonts w:eastAsia="Calibri"/>
          <w:b/>
        </w:rPr>
      </w:pPr>
    </w:p>
    <w:p w:rsidR="00133019" w:rsidRPr="00BD3692" w:rsidRDefault="00133019" w:rsidP="00133019">
      <w:pPr>
        <w:pStyle w:val="25"/>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rsidR="00133019" w:rsidRPr="00572F92" w:rsidRDefault="00133019" w:rsidP="00133019">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rsidR="00133019" w:rsidRPr="00572F92" w:rsidRDefault="00133019" w:rsidP="00133019">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rsidR="00133019" w:rsidRPr="00BD3692" w:rsidRDefault="00133019" w:rsidP="00133019">
      <w:pPr>
        <w:pStyle w:val="29"/>
        <w:numPr>
          <w:ilvl w:val="0"/>
          <w:numId w:val="37"/>
        </w:numPr>
        <w:rPr>
          <w:b w:val="0"/>
        </w:rPr>
      </w:pPr>
      <w:r w:rsidRPr="00BD3692">
        <w:t>Термины, определения и сокращения</w:t>
      </w:r>
    </w:p>
    <w:p w:rsidR="00133019" w:rsidRDefault="00133019" w:rsidP="00133019">
      <w:pPr>
        <w:pStyle w:val="ad"/>
        <w:numPr>
          <w:ilvl w:val="1"/>
          <w:numId w:val="37"/>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rsidR="00133019" w:rsidRDefault="00133019" w:rsidP="00133019">
      <w:pPr>
        <w:pStyle w:val="ad"/>
        <w:numPr>
          <w:ilvl w:val="1"/>
          <w:numId w:val="39"/>
        </w:numPr>
        <w:tabs>
          <w:tab w:val="left" w:pos="1134"/>
        </w:tabs>
        <w:suppressAutoHyphens/>
        <w:ind w:left="1134" w:hanging="425"/>
        <w:contextualSpacing w:val="0"/>
        <w:jc w:val="both"/>
      </w:pPr>
      <w:r>
        <w:t xml:space="preserve">информационную систему; </w:t>
      </w:r>
    </w:p>
    <w:p w:rsidR="00133019" w:rsidRDefault="00133019" w:rsidP="00133019">
      <w:pPr>
        <w:pStyle w:val="ad"/>
        <w:numPr>
          <w:ilvl w:val="1"/>
          <w:numId w:val="39"/>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rsidR="00133019" w:rsidRDefault="00133019" w:rsidP="00133019">
      <w:pPr>
        <w:pStyle w:val="ad"/>
        <w:numPr>
          <w:ilvl w:val="1"/>
          <w:numId w:val="39"/>
        </w:numPr>
        <w:tabs>
          <w:tab w:val="left" w:pos="1134"/>
        </w:tabs>
        <w:suppressAutoHyphens/>
        <w:ind w:left="1134" w:hanging="425"/>
        <w:contextualSpacing w:val="0"/>
        <w:jc w:val="both"/>
      </w:pPr>
      <w:r>
        <w:t>автоматизированную систему управления;</w:t>
      </w:r>
    </w:p>
    <w:p w:rsidR="00133019" w:rsidRDefault="00133019" w:rsidP="00133019">
      <w:pPr>
        <w:pStyle w:val="ad"/>
        <w:numPr>
          <w:ilvl w:val="1"/>
          <w:numId w:val="39"/>
        </w:numPr>
        <w:tabs>
          <w:tab w:val="left" w:pos="1134"/>
        </w:tabs>
        <w:suppressAutoHyphens/>
        <w:ind w:left="1134" w:hanging="425"/>
        <w:contextualSpacing w:val="0"/>
        <w:jc w:val="both"/>
      </w:pPr>
      <w:r>
        <w:t>инфраструктуру центра обработки данных или облачную инфраструктуру,</w:t>
      </w:r>
    </w:p>
    <w:p w:rsidR="00133019" w:rsidRDefault="00133019" w:rsidP="00133019">
      <w:pPr>
        <w:pStyle w:val="ad"/>
        <w:tabs>
          <w:tab w:val="left" w:pos="1134"/>
        </w:tabs>
        <w:ind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133019" w:rsidRDefault="00133019" w:rsidP="00133019">
      <w:pPr>
        <w:pStyle w:val="ad"/>
        <w:tabs>
          <w:tab w:val="left" w:pos="1134"/>
        </w:tabs>
        <w:ind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133019" w:rsidRDefault="00133019" w:rsidP="00133019">
      <w:pPr>
        <w:pStyle w:val="ad"/>
        <w:numPr>
          <w:ilvl w:val="1"/>
          <w:numId w:val="37"/>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133019" w:rsidRDefault="00133019" w:rsidP="00133019">
      <w:pPr>
        <w:pStyle w:val="ad"/>
        <w:numPr>
          <w:ilvl w:val="1"/>
          <w:numId w:val="37"/>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133019" w:rsidRDefault="00133019" w:rsidP="00133019">
      <w:pPr>
        <w:pStyle w:val="ad"/>
        <w:numPr>
          <w:ilvl w:val="1"/>
          <w:numId w:val="37"/>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133019" w:rsidRDefault="00133019" w:rsidP="00133019">
      <w:pPr>
        <w:pStyle w:val="ad"/>
        <w:numPr>
          <w:ilvl w:val="1"/>
          <w:numId w:val="37"/>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133019" w:rsidRPr="00BD3692" w:rsidRDefault="00133019" w:rsidP="00133019">
      <w:pPr>
        <w:pStyle w:val="37"/>
        <w:numPr>
          <w:ilvl w:val="0"/>
          <w:numId w:val="37"/>
        </w:numPr>
        <w:spacing w:line="240" w:lineRule="auto"/>
        <w:jc w:val="center"/>
        <w:rPr>
          <w:b/>
          <w:sz w:val="24"/>
          <w:szCs w:val="24"/>
        </w:rPr>
      </w:pPr>
      <w:r w:rsidRPr="00BD3692">
        <w:rPr>
          <w:b/>
          <w:sz w:val="24"/>
          <w:szCs w:val="24"/>
        </w:rPr>
        <w:t>Предмет Соглашения</w:t>
      </w:r>
    </w:p>
    <w:p w:rsidR="00133019" w:rsidRDefault="00133019" w:rsidP="00133019">
      <w:pPr>
        <w:pStyle w:val="ad"/>
        <w:numPr>
          <w:ilvl w:val="1"/>
          <w:numId w:val="37"/>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133019" w:rsidRDefault="00133019" w:rsidP="00133019">
      <w:pPr>
        <w:pStyle w:val="ad"/>
        <w:numPr>
          <w:ilvl w:val="1"/>
          <w:numId w:val="37"/>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133019" w:rsidRDefault="00133019" w:rsidP="00133019">
      <w:pPr>
        <w:pStyle w:val="ad"/>
        <w:tabs>
          <w:tab w:val="left" w:pos="1134"/>
        </w:tabs>
        <w:suppressAutoHyphens/>
        <w:ind w:left="709"/>
        <w:contextualSpacing w:val="0"/>
        <w:jc w:val="both"/>
      </w:pPr>
    </w:p>
    <w:p w:rsidR="00133019" w:rsidRPr="00BD3692" w:rsidRDefault="00133019" w:rsidP="00133019">
      <w:pPr>
        <w:pStyle w:val="37"/>
        <w:numPr>
          <w:ilvl w:val="0"/>
          <w:numId w:val="37"/>
        </w:numPr>
        <w:spacing w:line="240" w:lineRule="auto"/>
        <w:jc w:val="center"/>
        <w:rPr>
          <w:b/>
          <w:sz w:val="24"/>
          <w:szCs w:val="24"/>
        </w:rPr>
      </w:pPr>
      <w:r w:rsidRPr="00BD3692">
        <w:rPr>
          <w:b/>
          <w:sz w:val="24"/>
          <w:szCs w:val="24"/>
        </w:rPr>
        <w:t>Общие требования по информационной безопасности</w:t>
      </w:r>
    </w:p>
    <w:p w:rsidR="00133019" w:rsidRDefault="00133019" w:rsidP="00133019">
      <w:pPr>
        <w:pStyle w:val="ad"/>
        <w:numPr>
          <w:ilvl w:val="1"/>
          <w:numId w:val="37"/>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rsidR="00133019" w:rsidRDefault="00133019" w:rsidP="00133019">
      <w:pPr>
        <w:pStyle w:val="ad"/>
        <w:numPr>
          <w:ilvl w:val="1"/>
          <w:numId w:val="37"/>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133019" w:rsidRDefault="00133019" w:rsidP="00133019">
      <w:pPr>
        <w:pStyle w:val="ad"/>
        <w:numPr>
          <w:ilvl w:val="1"/>
          <w:numId w:val="37"/>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133019" w:rsidRDefault="00133019" w:rsidP="00133019">
      <w:pPr>
        <w:pStyle w:val="ad"/>
        <w:numPr>
          <w:ilvl w:val="1"/>
          <w:numId w:val="37"/>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133019" w:rsidRDefault="00133019" w:rsidP="00133019">
      <w:pPr>
        <w:pStyle w:val="ad"/>
        <w:numPr>
          <w:ilvl w:val="1"/>
          <w:numId w:val="37"/>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133019" w:rsidRDefault="00133019" w:rsidP="00133019">
      <w:pPr>
        <w:pStyle w:val="ad"/>
        <w:numPr>
          <w:ilvl w:val="1"/>
          <w:numId w:val="39"/>
        </w:numPr>
        <w:tabs>
          <w:tab w:val="left" w:pos="1134"/>
        </w:tabs>
        <w:suppressAutoHyphens/>
        <w:ind w:left="1134" w:hanging="425"/>
        <w:contextualSpacing w:val="0"/>
        <w:jc w:val="both"/>
      </w:pPr>
      <w:r>
        <w:t>политика информационной безопасности;</w:t>
      </w:r>
    </w:p>
    <w:p w:rsidR="00133019" w:rsidRDefault="00133019" w:rsidP="00133019">
      <w:pPr>
        <w:pStyle w:val="ad"/>
        <w:numPr>
          <w:ilvl w:val="1"/>
          <w:numId w:val="39"/>
        </w:numPr>
        <w:tabs>
          <w:tab w:val="left" w:pos="1134"/>
        </w:tabs>
        <w:suppressAutoHyphens/>
        <w:ind w:left="1134" w:hanging="425"/>
        <w:contextualSpacing w:val="0"/>
        <w:jc w:val="both"/>
      </w:pPr>
      <w:r>
        <w:t>планы реагирования на компьютерные инциденты;</w:t>
      </w:r>
    </w:p>
    <w:p w:rsidR="00133019" w:rsidRDefault="00133019" w:rsidP="00133019">
      <w:pPr>
        <w:pStyle w:val="ad"/>
        <w:numPr>
          <w:ilvl w:val="1"/>
          <w:numId w:val="39"/>
        </w:numPr>
        <w:tabs>
          <w:tab w:val="left" w:pos="1134"/>
        </w:tabs>
        <w:suppressAutoHyphens/>
        <w:ind w:left="1134" w:hanging="425"/>
        <w:contextualSpacing w:val="0"/>
        <w:jc w:val="both"/>
      </w:pPr>
      <w:r>
        <w:t>регламенты действий персонала в случае нештатных ситуаций.</w:t>
      </w:r>
    </w:p>
    <w:p w:rsidR="00133019" w:rsidRDefault="00133019" w:rsidP="00133019">
      <w:pPr>
        <w:pStyle w:val="ad"/>
        <w:tabs>
          <w:tab w:val="left" w:pos="1300"/>
        </w:tabs>
        <w:ind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rsidR="00133019" w:rsidRDefault="00133019" w:rsidP="00133019">
      <w:pPr>
        <w:pStyle w:val="ad"/>
        <w:numPr>
          <w:ilvl w:val="1"/>
          <w:numId w:val="37"/>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rsidR="00133019" w:rsidRDefault="00133019" w:rsidP="00133019">
      <w:pPr>
        <w:pStyle w:val="ad"/>
        <w:numPr>
          <w:ilvl w:val="1"/>
          <w:numId w:val="37"/>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77" w:history="1">
        <w:r>
          <w:rPr>
            <w:rStyle w:val="afff4"/>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133019" w:rsidRDefault="00133019" w:rsidP="00133019">
      <w:pPr>
        <w:pStyle w:val="ad"/>
        <w:numPr>
          <w:ilvl w:val="1"/>
          <w:numId w:val="37"/>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133019" w:rsidRDefault="00133019" w:rsidP="00133019">
      <w:pPr>
        <w:pStyle w:val="ad"/>
        <w:numPr>
          <w:ilvl w:val="1"/>
          <w:numId w:val="37"/>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133019" w:rsidRDefault="00133019" w:rsidP="00133019">
      <w:pPr>
        <w:pStyle w:val="ad"/>
        <w:numPr>
          <w:ilvl w:val="1"/>
          <w:numId w:val="37"/>
        </w:numPr>
        <w:tabs>
          <w:tab w:val="left" w:pos="1134"/>
        </w:tabs>
        <w:suppressAutoHyphens/>
        <w:ind w:left="0" w:firstLine="709"/>
        <w:contextualSpacing w:val="0"/>
        <w:jc w:val="both"/>
      </w:pPr>
      <w:r>
        <w:lastRenderedPageBreak/>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133019" w:rsidRDefault="00133019" w:rsidP="00133019">
      <w:pPr>
        <w:pStyle w:val="ad"/>
        <w:numPr>
          <w:ilvl w:val="1"/>
          <w:numId w:val="37"/>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133019" w:rsidRDefault="00133019" w:rsidP="00133019">
      <w:pPr>
        <w:pStyle w:val="ad"/>
        <w:tabs>
          <w:tab w:val="left" w:pos="1134"/>
        </w:tabs>
        <w:suppressAutoHyphens/>
        <w:ind w:left="709"/>
        <w:contextualSpacing w:val="0"/>
        <w:jc w:val="both"/>
      </w:pPr>
    </w:p>
    <w:p w:rsidR="00133019" w:rsidRPr="00BD3692" w:rsidRDefault="00133019" w:rsidP="00133019">
      <w:pPr>
        <w:pStyle w:val="37"/>
        <w:numPr>
          <w:ilvl w:val="0"/>
          <w:numId w:val="37"/>
        </w:numPr>
        <w:spacing w:line="240" w:lineRule="auto"/>
        <w:jc w:val="center"/>
        <w:rPr>
          <w:b/>
          <w:sz w:val="24"/>
          <w:szCs w:val="24"/>
        </w:rPr>
      </w:pPr>
      <w:r w:rsidRPr="00BD3692">
        <w:rPr>
          <w:b/>
          <w:sz w:val="24"/>
          <w:szCs w:val="24"/>
        </w:rPr>
        <w:t>Взаимодействие при возникновении инцидентов информационной безопасности</w:t>
      </w:r>
    </w:p>
    <w:p w:rsidR="00133019" w:rsidRPr="00661C76" w:rsidRDefault="00133019" w:rsidP="00133019">
      <w:pPr>
        <w:pStyle w:val="37"/>
        <w:ind w:left="360"/>
        <w:jc w:val="left"/>
      </w:pPr>
    </w:p>
    <w:p w:rsidR="00133019" w:rsidRDefault="00133019" w:rsidP="00133019">
      <w:pPr>
        <w:pStyle w:val="ad"/>
        <w:numPr>
          <w:ilvl w:val="1"/>
          <w:numId w:val="37"/>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133019" w:rsidRDefault="00133019" w:rsidP="00133019">
      <w:pPr>
        <w:pStyle w:val="ad"/>
        <w:numPr>
          <w:ilvl w:val="1"/>
          <w:numId w:val="37"/>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133019" w:rsidRDefault="00133019" w:rsidP="00133019">
      <w:pPr>
        <w:pStyle w:val="ad"/>
        <w:numPr>
          <w:ilvl w:val="0"/>
          <w:numId w:val="38"/>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rsidR="00133019" w:rsidRDefault="00133019" w:rsidP="00133019">
      <w:pPr>
        <w:pStyle w:val="ad"/>
        <w:numPr>
          <w:ilvl w:val="0"/>
          <w:numId w:val="38"/>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133019" w:rsidRDefault="00133019" w:rsidP="00133019">
      <w:pPr>
        <w:pStyle w:val="ad"/>
        <w:numPr>
          <w:ilvl w:val="1"/>
          <w:numId w:val="37"/>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133019" w:rsidRDefault="00133019" w:rsidP="00133019">
      <w:pPr>
        <w:pStyle w:val="ad"/>
        <w:numPr>
          <w:ilvl w:val="0"/>
          <w:numId w:val="38"/>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rsidR="00133019" w:rsidRDefault="00133019" w:rsidP="00133019">
      <w:pPr>
        <w:pStyle w:val="ad"/>
        <w:numPr>
          <w:ilvl w:val="0"/>
          <w:numId w:val="38"/>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rsidR="00133019" w:rsidRDefault="00133019" w:rsidP="00133019">
      <w:pPr>
        <w:pStyle w:val="ad"/>
        <w:numPr>
          <w:ilvl w:val="0"/>
          <w:numId w:val="38"/>
        </w:numPr>
        <w:tabs>
          <w:tab w:val="left" w:pos="1134"/>
          <w:tab w:val="left" w:pos="4395"/>
        </w:tabs>
        <w:suppressAutoHyphens/>
        <w:ind w:left="0" w:firstLine="709"/>
        <w:contextualSpacing w:val="0"/>
        <w:jc w:val="both"/>
      </w:pPr>
      <w:r>
        <w:t>воздействие вредоносного программного обеспечения;</w:t>
      </w:r>
    </w:p>
    <w:p w:rsidR="00133019" w:rsidRDefault="00133019" w:rsidP="00133019">
      <w:pPr>
        <w:pStyle w:val="ad"/>
        <w:numPr>
          <w:ilvl w:val="0"/>
          <w:numId w:val="38"/>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rsidR="00133019" w:rsidRDefault="00133019" w:rsidP="00133019">
      <w:pPr>
        <w:pStyle w:val="ad"/>
        <w:numPr>
          <w:ilvl w:val="0"/>
          <w:numId w:val="38"/>
        </w:numPr>
        <w:tabs>
          <w:tab w:val="left" w:pos="1134"/>
          <w:tab w:val="left" w:pos="4395"/>
        </w:tabs>
        <w:suppressAutoHyphens/>
        <w:ind w:left="0" w:firstLine="709"/>
        <w:contextualSpacing w:val="0"/>
        <w:jc w:val="both"/>
      </w:pPr>
      <w:r>
        <w:lastRenderedPageBreak/>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133019" w:rsidRDefault="00133019" w:rsidP="00133019">
      <w:pPr>
        <w:pStyle w:val="ad"/>
        <w:numPr>
          <w:ilvl w:val="0"/>
          <w:numId w:val="38"/>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rsidR="00133019" w:rsidRDefault="00133019" w:rsidP="00133019">
      <w:pPr>
        <w:pStyle w:val="ad"/>
        <w:numPr>
          <w:ilvl w:val="0"/>
          <w:numId w:val="38"/>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rsidR="00133019" w:rsidRDefault="00133019" w:rsidP="00133019">
      <w:pPr>
        <w:pStyle w:val="ad"/>
        <w:numPr>
          <w:ilvl w:val="0"/>
          <w:numId w:val="38"/>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rsidR="00133019" w:rsidRDefault="00133019" w:rsidP="00133019">
      <w:pPr>
        <w:pStyle w:val="ad"/>
        <w:numPr>
          <w:ilvl w:val="0"/>
          <w:numId w:val="38"/>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133019" w:rsidRDefault="00133019" w:rsidP="00133019">
      <w:pPr>
        <w:pStyle w:val="ad"/>
        <w:numPr>
          <w:ilvl w:val="1"/>
          <w:numId w:val="37"/>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133019" w:rsidRDefault="00133019" w:rsidP="00133019">
      <w:pPr>
        <w:pStyle w:val="ad"/>
        <w:tabs>
          <w:tab w:val="left" w:pos="1134"/>
        </w:tabs>
        <w:ind w:firstLine="709"/>
        <w:jc w:val="both"/>
      </w:pPr>
    </w:p>
    <w:tbl>
      <w:tblPr>
        <w:tblW w:w="0" w:type="auto"/>
        <w:tblInd w:w="113" w:type="dxa"/>
        <w:tblLayout w:type="fixed"/>
        <w:tblLook w:val="0000" w:firstRow="0" w:lastRow="0" w:firstColumn="0" w:lastColumn="0" w:noHBand="0" w:noVBand="0"/>
      </w:tblPr>
      <w:tblGrid>
        <w:gridCol w:w="4813"/>
        <w:gridCol w:w="4814"/>
      </w:tblGrid>
      <w:tr w:rsidR="00133019" w:rsidTr="00FC0352">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3019" w:rsidRDefault="00133019" w:rsidP="00FC0352">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3019" w:rsidRDefault="00133019" w:rsidP="00FC0352">
            <w:pPr>
              <w:tabs>
                <w:tab w:val="left" w:pos="1608"/>
              </w:tabs>
              <w:jc w:val="center"/>
            </w:pPr>
            <w:r>
              <w:t>от Контрагента</w:t>
            </w:r>
          </w:p>
        </w:tc>
      </w:tr>
      <w:tr w:rsidR="00133019" w:rsidTr="00FC0352">
        <w:tc>
          <w:tcPr>
            <w:tcW w:w="4813" w:type="dxa"/>
            <w:tcBorders>
              <w:top w:val="single" w:sz="4" w:space="0" w:color="000000"/>
              <w:left w:val="single" w:sz="4" w:space="0" w:color="000000"/>
              <w:bottom w:val="single" w:sz="4" w:space="0" w:color="000000"/>
              <w:right w:val="single" w:sz="4" w:space="0" w:color="000000"/>
            </w:tcBorders>
            <w:shd w:val="clear" w:color="auto" w:fill="auto"/>
          </w:tcPr>
          <w:p w:rsidR="00133019" w:rsidRDefault="00133019" w:rsidP="00FC0352">
            <w:pPr>
              <w:tabs>
                <w:tab w:val="left" w:pos="1608"/>
              </w:tabs>
            </w:pPr>
            <w:r>
              <w:t>Департамент мониторинга и реагирования на киберугрозы Блока информационной безопасности</w:t>
            </w:r>
          </w:p>
          <w:p w:rsidR="00133019" w:rsidRDefault="00133019" w:rsidP="00FC0352">
            <w:pPr>
              <w:tabs>
                <w:tab w:val="left" w:pos="1608"/>
              </w:tabs>
            </w:pPr>
          </w:p>
          <w:p w:rsidR="00133019" w:rsidRDefault="00133019" w:rsidP="00FC0352">
            <w:pPr>
              <w:tabs>
                <w:tab w:val="left" w:pos="1608"/>
              </w:tabs>
            </w:pPr>
            <w:r>
              <w:t xml:space="preserve">электронная почта: </w:t>
            </w:r>
            <w:hyperlink r:id="rId78" w:history="1">
              <w:r>
                <w:rPr>
                  <w:rStyle w:val="afff4"/>
                </w:rPr>
                <w:t>soc@rt.ru</w:t>
              </w:r>
            </w:hyperlink>
          </w:p>
          <w:p w:rsidR="00133019" w:rsidRDefault="00133019" w:rsidP="00FC0352">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rsidR="00133019" w:rsidRPr="00661C76" w:rsidRDefault="00133019" w:rsidP="00ED090B">
            <w:pPr>
              <w:shd w:val="clear" w:color="auto" w:fill="FFFFFF"/>
              <w:tabs>
                <w:tab w:val="left" w:pos="1608"/>
              </w:tabs>
            </w:pPr>
          </w:p>
        </w:tc>
      </w:tr>
    </w:tbl>
    <w:p w:rsidR="00133019" w:rsidRDefault="00133019" w:rsidP="00133019">
      <w:pPr>
        <w:pStyle w:val="ad"/>
        <w:tabs>
          <w:tab w:val="left" w:pos="709"/>
        </w:tabs>
        <w:ind w:left="709"/>
        <w:jc w:val="both"/>
      </w:pPr>
    </w:p>
    <w:p w:rsidR="00133019" w:rsidRDefault="00133019" w:rsidP="00133019">
      <w:pPr>
        <w:pStyle w:val="ad"/>
        <w:numPr>
          <w:ilvl w:val="1"/>
          <w:numId w:val="37"/>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133019" w:rsidRDefault="00133019" w:rsidP="00133019">
      <w:pPr>
        <w:pStyle w:val="ad"/>
        <w:numPr>
          <w:ilvl w:val="1"/>
          <w:numId w:val="37"/>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133019" w:rsidRDefault="00133019" w:rsidP="00133019">
      <w:pPr>
        <w:pStyle w:val="ad"/>
        <w:tabs>
          <w:tab w:val="left" w:pos="1134"/>
        </w:tabs>
        <w:suppressAutoHyphens/>
        <w:ind w:left="709"/>
        <w:contextualSpacing w:val="0"/>
        <w:jc w:val="both"/>
      </w:pPr>
    </w:p>
    <w:p w:rsidR="00133019" w:rsidRPr="00BD3692" w:rsidRDefault="00133019" w:rsidP="00133019">
      <w:pPr>
        <w:pStyle w:val="37"/>
        <w:numPr>
          <w:ilvl w:val="0"/>
          <w:numId w:val="37"/>
        </w:numPr>
        <w:spacing w:line="240" w:lineRule="auto"/>
        <w:jc w:val="center"/>
        <w:rPr>
          <w:b/>
          <w:sz w:val="24"/>
          <w:szCs w:val="24"/>
        </w:rPr>
      </w:pPr>
      <w:r w:rsidRPr="00BD3692">
        <w:rPr>
          <w:b/>
          <w:sz w:val="24"/>
          <w:szCs w:val="24"/>
        </w:rPr>
        <w:t>Заключительные положения</w:t>
      </w:r>
    </w:p>
    <w:p w:rsidR="00133019" w:rsidRDefault="00133019" w:rsidP="00133019">
      <w:pPr>
        <w:pStyle w:val="37"/>
        <w:ind w:left="360"/>
        <w:jc w:val="left"/>
        <w:rPr>
          <w:sz w:val="24"/>
          <w:szCs w:val="24"/>
        </w:rPr>
      </w:pPr>
    </w:p>
    <w:p w:rsidR="00133019" w:rsidRDefault="00133019" w:rsidP="00133019">
      <w:pPr>
        <w:pStyle w:val="ad"/>
        <w:numPr>
          <w:ilvl w:val="1"/>
          <w:numId w:val="37"/>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133019" w:rsidRDefault="00133019" w:rsidP="00133019">
      <w:pPr>
        <w:pStyle w:val="ad"/>
        <w:numPr>
          <w:ilvl w:val="1"/>
          <w:numId w:val="37"/>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rsidR="00133019" w:rsidRDefault="00133019" w:rsidP="00133019">
      <w:pPr>
        <w:pStyle w:val="ad"/>
        <w:numPr>
          <w:ilvl w:val="1"/>
          <w:numId w:val="37"/>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133019" w:rsidRDefault="00133019" w:rsidP="00133019">
      <w:pPr>
        <w:pStyle w:val="ad"/>
        <w:numPr>
          <w:ilvl w:val="1"/>
          <w:numId w:val="37"/>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rsidR="00133019" w:rsidRDefault="00133019" w:rsidP="00133019">
      <w:pPr>
        <w:pStyle w:val="ad"/>
        <w:tabs>
          <w:tab w:val="left" w:pos="1134"/>
        </w:tabs>
        <w:suppressAutoHyphens/>
        <w:ind w:left="709"/>
        <w:contextualSpacing w:val="0"/>
        <w:jc w:val="both"/>
      </w:pPr>
    </w:p>
    <w:p w:rsidR="00133019" w:rsidRPr="00CE22DC" w:rsidRDefault="00133019" w:rsidP="00133019">
      <w:pPr>
        <w:pStyle w:val="37"/>
        <w:numPr>
          <w:ilvl w:val="0"/>
          <w:numId w:val="37"/>
        </w:numPr>
        <w:spacing w:line="240" w:lineRule="auto"/>
        <w:jc w:val="center"/>
        <w:rPr>
          <w:b/>
          <w:i/>
          <w:sz w:val="24"/>
          <w:szCs w:val="24"/>
        </w:rPr>
      </w:pPr>
      <w:r w:rsidRPr="00BD3692">
        <w:rPr>
          <w:b/>
          <w:sz w:val="24"/>
          <w:szCs w:val="24"/>
        </w:rPr>
        <w:t>Перечень приложений к Соглашению</w:t>
      </w:r>
    </w:p>
    <w:p w:rsidR="00133019" w:rsidRPr="00CE22DC" w:rsidRDefault="00133019" w:rsidP="00133019">
      <w:pPr>
        <w:pStyle w:val="37"/>
        <w:ind w:left="360"/>
        <w:jc w:val="left"/>
        <w:rPr>
          <w:i/>
          <w:sz w:val="24"/>
          <w:szCs w:val="24"/>
        </w:rPr>
      </w:pPr>
    </w:p>
    <w:p w:rsidR="00133019" w:rsidRDefault="00133019" w:rsidP="00133019">
      <w:pPr>
        <w:pStyle w:val="ad"/>
        <w:numPr>
          <w:ilvl w:val="1"/>
          <w:numId w:val="37"/>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rsidR="00133019" w:rsidRDefault="00133019" w:rsidP="00133019">
      <w:pPr>
        <w:pStyle w:val="ad"/>
        <w:numPr>
          <w:ilvl w:val="1"/>
          <w:numId w:val="37"/>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rsidR="00133019" w:rsidRDefault="00133019" w:rsidP="00133019">
      <w:pPr>
        <w:spacing w:after="200" w:line="276" w:lineRule="auto"/>
        <w:rPr>
          <w:rStyle w:val="1b"/>
          <w:rFonts w:eastAsiaTheme="minorHAnsi"/>
          <w:sz w:val="22"/>
          <w:szCs w:val="22"/>
        </w:rPr>
      </w:pPr>
    </w:p>
    <w:p w:rsidR="00133019" w:rsidRPr="00A24B77" w:rsidRDefault="00133019" w:rsidP="00133019">
      <w:pPr>
        <w:jc w:val="right"/>
        <w:rPr>
          <w:sz w:val="22"/>
          <w:szCs w:val="22"/>
        </w:rPr>
      </w:pPr>
      <w:r w:rsidRPr="00A24B77">
        <w:rPr>
          <w:rStyle w:val="1b"/>
          <w:rFonts w:eastAsiaTheme="minorHAnsi"/>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rsidR="00133019" w:rsidRPr="00572F92" w:rsidRDefault="00133019" w:rsidP="00133019"/>
    <w:p w:rsidR="00133019" w:rsidRPr="008B34AD" w:rsidRDefault="00133019" w:rsidP="00133019">
      <w:pPr>
        <w:tabs>
          <w:tab w:val="left" w:pos="1134"/>
        </w:tabs>
        <w:jc w:val="both"/>
        <w:rPr>
          <w:bCs/>
          <w:iCs/>
        </w:rPr>
      </w:pPr>
    </w:p>
    <w:p w:rsidR="00133019" w:rsidRDefault="00133019" w:rsidP="00133019">
      <w:pPr>
        <w:pStyle w:val="ad"/>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rsidR="00133019" w:rsidRDefault="00133019" w:rsidP="00133019">
      <w:pPr>
        <w:pStyle w:val="ad"/>
        <w:tabs>
          <w:tab w:val="left" w:pos="1134"/>
        </w:tabs>
        <w:jc w:val="both"/>
        <w:rPr>
          <w:bCs/>
          <w:iCs/>
        </w:rPr>
      </w:pPr>
    </w:p>
    <w:p w:rsidR="00133019" w:rsidRDefault="00133019" w:rsidP="00133019">
      <w:pPr>
        <w:pBdr>
          <w:top w:val="none" w:sz="0" w:space="0" w:color="000000"/>
          <w:left w:val="none" w:sz="0" w:space="0" w:color="000000"/>
          <w:bottom w:val="single" w:sz="4" w:space="1" w:color="000000"/>
          <w:right w:val="none" w:sz="0" w:space="0" w:color="000000"/>
        </w:pBdr>
        <w:rPr>
          <w:b/>
        </w:rPr>
      </w:pPr>
      <w:r>
        <w:rPr>
          <w:i/>
        </w:rPr>
        <w:t>Начало формы</w:t>
      </w:r>
    </w:p>
    <w:p w:rsidR="00133019" w:rsidRDefault="00133019" w:rsidP="00133019">
      <w:pPr>
        <w:keepNext/>
        <w:spacing w:before="240" w:after="120"/>
        <w:jc w:val="center"/>
        <w:rPr>
          <w:b/>
          <w:bCs/>
        </w:rPr>
      </w:pPr>
      <w:r>
        <w:rPr>
          <w:b/>
        </w:rPr>
        <w:t>ОБЯЗАТЕЛЬСТВО О СОБЛЮДЕНИИ ТРЕБОВАНИЙ</w:t>
      </w:r>
      <w:r>
        <w:rPr>
          <w:b/>
        </w:rPr>
        <w:br/>
        <w:t>ИНФОРМАЦИОННОЙ БЕЗОПАСНОСТИ</w:t>
      </w:r>
    </w:p>
    <w:p w:rsidR="00133019" w:rsidRDefault="00133019" w:rsidP="00133019">
      <w:pPr>
        <w:jc w:val="both"/>
        <w:rPr>
          <w:b/>
          <w:bCs/>
        </w:rPr>
      </w:pPr>
    </w:p>
    <w:p w:rsidR="00133019" w:rsidRDefault="00133019" w:rsidP="00133019">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rsidR="00133019" w:rsidRDefault="00133019" w:rsidP="00133019">
      <w:pPr>
        <w:pStyle w:val="ad"/>
        <w:numPr>
          <w:ilvl w:val="0"/>
          <w:numId w:val="42"/>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rsidR="00133019" w:rsidRDefault="00133019" w:rsidP="00133019">
      <w:pPr>
        <w:pStyle w:val="ad"/>
        <w:numPr>
          <w:ilvl w:val="0"/>
          <w:numId w:val="42"/>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rsidR="00133019" w:rsidRDefault="00133019" w:rsidP="00133019">
      <w:pPr>
        <w:numPr>
          <w:ilvl w:val="0"/>
          <w:numId w:val="40"/>
        </w:numPr>
        <w:tabs>
          <w:tab w:val="left" w:pos="284"/>
          <w:tab w:val="left" w:pos="993"/>
        </w:tabs>
        <w:suppressAutoHyphens/>
        <w:ind w:left="0" w:firstLine="714"/>
        <w:jc w:val="both"/>
        <w:rPr>
          <w:bCs/>
        </w:rPr>
      </w:pPr>
      <w:r>
        <w:rPr>
          <w:bCs/>
        </w:rPr>
        <w:t>при работе с паролями запрещается:</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сообщать свой пароль кому-либо;</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rsidR="00133019" w:rsidRDefault="00133019" w:rsidP="00133019">
      <w:pPr>
        <w:pStyle w:val="ad"/>
        <w:numPr>
          <w:ilvl w:val="0"/>
          <w:numId w:val="41"/>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rsidR="00133019" w:rsidRDefault="00133019" w:rsidP="00133019">
      <w:pPr>
        <w:numPr>
          <w:ilvl w:val="0"/>
          <w:numId w:val="40"/>
        </w:numPr>
        <w:tabs>
          <w:tab w:val="left" w:pos="284"/>
          <w:tab w:val="left" w:pos="993"/>
        </w:tabs>
        <w:suppressAutoHyphens/>
        <w:ind w:left="0" w:firstLine="714"/>
        <w:jc w:val="both"/>
        <w:rPr>
          <w:bCs/>
        </w:rPr>
      </w:pPr>
      <w:r>
        <w:rPr>
          <w:bCs/>
        </w:rPr>
        <w:t>длина пароля должна быть не менее 12 символов;</w:t>
      </w:r>
    </w:p>
    <w:p w:rsidR="00133019" w:rsidRDefault="00133019" w:rsidP="00133019">
      <w:pPr>
        <w:numPr>
          <w:ilvl w:val="0"/>
          <w:numId w:val="40"/>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133019" w:rsidRDefault="00133019" w:rsidP="00133019">
      <w:pPr>
        <w:numPr>
          <w:ilvl w:val="0"/>
          <w:numId w:val="40"/>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rsidR="00133019" w:rsidRDefault="00133019" w:rsidP="00133019">
      <w:pPr>
        <w:numPr>
          <w:ilvl w:val="0"/>
          <w:numId w:val="40"/>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133019" w:rsidRDefault="00133019" w:rsidP="00133019">
      <w:pPr>
        <w:numPr>
          <w:ilvl w:val="0"/>
          <w:numId w:val="40"/>
        </w:numPr>
        <w:tabs>
          <w:tab w:val="left" w:pos="284"/>
          <w:tab w:val="left" w:pos="993"/>
        </w:tabs>
        <w:suppressAutoHyphens/>
        <w:ind w:left="0" w:firstLine="714"/>
        <w:jc w:val="both"/>
        <w:rPr>
          <w:bCs/>
        </w:rPr>
      </w:pPr>
      <w:r>
        <w:rPr>
          <w:bCs/>
        </w:rPr>
        <w:lastRenderedPageBreak/>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133019" w:rsidRDefault="00133019" w:rsidP="00133019">
      <w:pPr>
        <w:numPr>
          <w:ilvl w:val="0"/>
          <w:numId w:val="40"/>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133019" w:rsidRDefault="00133019" w:rsidP="00133019">
      <w:pPr>
        <w:numPr>
          <w:ilvl w:val="0"/>
          <w:numId w:val="40"/>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rsidR="00133019" w:rsidRDefault="00133019" w:rsidP="00133019">
      <w:pPr>
        <w:numPr>
          <w:ilvl w:val="0"/>
          <w:numId w:val="40"/>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rsidR="00133019" w:rsidRDefault="00133019" w:rsidP="00133019">
      <w:pPr>
        <w:numPr>
          <w:ilvl w:val="0"/>
          <w:numId w:val="40"/>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rsidR="00133019" w:rsidRDefault="00133019" w:rsidP="00133019">
      <w:pPr>
        <w:numPr>
          <w:ilvl w:val="0"/>
          <w:numId w:val="40"/>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rsidR="00133019" w:rsidRDefault="00133019" w:rsidP="00133019">
      <w:pPr>
        <w:numPr>
          <w:ilvl w:val="0"/>
          <w:numId w:val="40"/>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rsidR="00133019" w:rsidRDefault="00133019" w:rsidP="00133019">
      <w:pPr>
        <w:numPr>
          <w:ilvl w:val="0"/>
          <w:numId w:val="40"/>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rsidR="00133019" w:rsidRDefault="00133019" w:rsidP="00133019">
      <w:pPr>
        <w:numPr>
          <w:ilvl w:val="0"/>
          <w:numId w:val="40"/>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133019" w:rsidRDefault="00133019" w:rsidP="00133019">
      <w:pPr>
        <w:pStyle w:val="ad"/>
        <w:numPr>
          <w:ilvl w:val="1"/>
          <w:numId w:val="42"/>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133019" w:rsidRDefault="00133019" w:rsidP="00133019">
      <w:pPr>
        <w:pStyle w:val="ad"/>
        <w:numPr>
          <w:ilvl w:val="0"/>
          <w:numId w:val="42"/>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133019" w:rsidRDefault="00133019" w:rsidP="00133019">
      <w:pPr>
        <w:numPr>
          <w:ilvl w:val="0"/>
          <w:numId w:val="40"/>
        </w:numPr>
        <w:tabs>
          <w:tab w:val="left" w:pos="284"/>
          <w:tab w:val="left" w:pos="993"/>
        </w:tabs>
        <w:suppressAutoHyphens/>
        <w:ind w:left="0" w:firstLine="714"/>
        <w:jc w:val="both"/>
        <w:rPr>
          <w:bCs/>
        </w:rPr>
      </w:pPr>
      <w:r>
        <w:rPr>
          <w:bCs/>
        </w:rPr>
        <w:t>сканеры портов и анализаторы трафика;</w:t>
      </w:r>
    </w:p>
    <w:p w:rsidR="00133019" w:rsidRDefault="00133019" w:rsidP="00133019">
      <w:pPr>
        <w:numPr>
          <w:ilvl w:val="0"/>
          <w:numId w:val="40"/>
        </w:numPr>
        <w:tabs>
          <w:tab w:val="left" w:pos="284"/>
          <w:tab w:val="left" w:pos="993"/>
        </w:tabs>
        <w:suppressAutoHyphens/>
        <w:ind w:left="0" w:firstLine="714"/>
        <w:jc w:val="both"/>
        <w:rPr>
          <w:bCs/>
        </w:rPr>
      </w:pPr>
      <w:r>
        <w:rPr>
          <w:bCs/>
        </w:rPr>
        <w:lastRenderedPageBreak/>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133019" w:rsidRDefault="00133019" w:rsidP="00133019">
      <w:pPr>
        <w:numPr>
          <w:ilvl w:val="0"/>
          <w:numId w:val="40"/>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rsidR="00133019" w:rsidRDefault="00133019" w:rsidP="00133019">
      <w:pPr>
        <w:numPr>
          <w:ilvl w:val="0"/>
          <w:numId w:val="40"/>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rsidR="00133019" w:rsidRDefault="00133019" w:rsidP="00133019">
      <w:pPr>
        <w:numPr>
          <w:ilvl w:val="0"/>
          <w:numId w:val="40"/>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133019" w:rsidRDefault="00133019" w:rsidP="00133019">
      <w:pPr>
        <w:numPr>
          <w:ilvl w:val="0"/>
          <w:numId w:val="40"/>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rsidR="00133019" w:rsidRDefault="00133019" w:rsidP="00133019">
      <w:pPr>
        <w:numPr>
          <w:ilvl w:val="0"/>
          <w:numId w:val="40"/>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133019" w:rsidRDefault="00133019" w:rsidP="00133019">
      <w:pPr>
        <w:pStyle w:val="ad"/>
        <w:numPr>
          <w:ilvl w:val="0"/>
          <w:numId w:val="42"/>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rsidR="00133019" w:rsidRDefault="00133019" w:rsidP="00133019">
      <w:pPr>
        <w:pStyle w:val="ad"/>
        <w:numPr>
          <w:ilvl w:val="0"/>
          <w:numId w:val="42"/>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133019" w:rsidRDefault="00133019" w:rsidP="00133019">
      <w:pPr>
        <w:pStyle w:val="ad"/>
        <w:numPr>
          <w:ilvl w:val="0"/>
          <w:numId w:val="42"/>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133019" w:rsidRDefault="00133019" w:rsidP="00133019">
      <w:pPr>
        <w:pStyle w:val="ad"/>
        <w:numPr>
          <w:ilvl w:val="0"/>
          <w:numId w:val="42"/>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rsidR="00133019" w:rsidRDefault="00133019" w:rsidP="00133019">
      <w:pPr>
        <w:pStyle w:val="ad"/>
        <w:numPr>
          <w:ilvl w:val="1"/>
          <w:numId w:val="39"/>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rsidR="00133019" w:rsidRDefault="00133019" w:rsidP="00133019">
      <w:pPr>
        <w:pStyle w:val="ad"/>
        <w:numPr>
          <w:ilvl w:val="1"/>
          <w:numId w:val="39"/>
        </w:numPr>
        <w:tabs>
          <w:tab w:val="left" w:pos="1134"/>
        </w:tabs>
        <w:suppressAutoHyphens/>
        <w:ind w:left="1134" w:hanging="425"/>
        <w:contextualSpacing w:val="0"/>
        <w:jc w:val="both"/>
      </w:pPr>
      <w:r>
        <w:t>предоставлять доступ к ИОД ОКИИ третьим лицам;</w:t>
      </w:r>
    </w:p>
    <w:p w:rsidR="00133019" w:rsidRDefault="00133019" w:rsidP="00133019">
      <w:pPr>
        <w:pStyle w:val="ad"/>
        <w:numPr>
          <w:ilvl w:val="1"/>
          <w:numId w:val="39"/>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133019" w:rsidRDefault="00133019" w:rsidP="00133019">
      <w:pPr>
        <w:pStyle w:val="ad"/>
        <w:numPr>
          <w:ilvl w:val="1"/>
          <w:numId w:val="39"/>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133019" w:rsidRDefault="00133019" w:rsidP="00133019">
      <w:pPr>
        <w:pStyle w:val="ad"/>
        <w:numPr>
          <w:ilvl w:val="1"/>
          <w:numId w:val="39"/>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rsidR="00133019" w:rsidRDefault="00133019" w:rsidP="00133019">
      <w:pPr>
        <w:pStyle w:val="ad"/>
        <w:numPr>
          <w:ilvl w:val="1"/>
          <w:numId w:val="39"/>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133019" w:rsidRDefault="00133019" w:rsidP="00133019">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0"/>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133019" w:rsidRDefault="00133019" w:rsidP="00133019">
      <w:pPr>
        <w:tabs>
          <w:tab w:val="left" w:pos="709"/>
        </w:tabs>
        <w:ind w:firstLine="709"/>
        <w:jc w:val="both"/>
        <w:rPr>
          <w:rStyle w:val="FontStyle160"/>
          <w:b/>
        </w:rPr>
      </w:pPr>
      <w:r>
        <w:rPr>
          <w:b/>
          <w:bCs/>
        </w:rPr>
        <w:t>Я предупрежден(а)</w:t>
      </w:r>
      <w:r>
        <w:rPr>
          <w:rStyle w:val="FontStyle160"/>
        </w:rPr>
        <w:t xml:space="preserve"> о том, что, </w:t>
      </w:r>
      <w:r>
        <w:rPr>
          <w:bCs/>
        </w:rPr>
        <w:t>ПАО «Ростелеком»</w:t>
      </w:r>
      <w:r>
        <w:rPr>
          <w:rStyle w:val="FontStyle160"/>
        </w:rPr>
        <w:t xml:space="preserve"> вправе контролировать мои действия при работе с Информационными активами </w:t>
      </w:r>
      <w:r>
        <w:rPr>
          <w:bCs/>
        </w:rPr>
        <w:t>ПАО «Ростелеком»</w:t>
      </w:r>
      <w:r>
        <w:rPr>
          <w:rStyle w:val="FontStyle160"/>
        </w:rPr>
        <w:t xml:space="preserve">, включая анализ отправленных мной информационных сообщений. </w:t>
      </w:r>
    </w:p>
    <w:p w:rsidR="00133019" w:rsidRDefault="00133019" w:rsidP="00133019">
      <w:pPr>
        <w:tabs>
          <w:tab w:val="left" w:pos="709"/>
        </w:tabs>
        <w:ind w:firstLine="709"/>
        <w:jc w:val="both"/>
        <w:rPr>
          <w:bCs/>
        </w:rPr>
      </w:pPr>
      <w:r>
        <w:rPr>
          <w:rStyle w:val="FontStyle160"/>
          <w:b/>
        </w:rPr>
        <w:lastRenderedPageBreak/>
        <w:t>Я предупрежден(а)</w:t>
      </w:r>
      <w:r>
        <w:rPr>
          <w:rStyle w:val="FontStyle160"/>
        </w:rPr>
        <w:t xml:space="preserve"> о том, что </w:t>
      </w:r>
      <w:r>
        <w:rPr>
          <w:bCs/>
        </w:rPr>
        <w:t>ПАО «Ростелеком»</w:t>
      </w:r>
      <w:r>
        <w:rPr>
          <w:rStyle w:val="FontStyle160"/>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0"/>
        </w:rPr>
        <w:t>.</w:t>
      </w:r>
    </w:p>
    <w:p w:rsidR="00133019" w:rsidRDefault="00133019" w:rsidP="00133019">
      <w:pPr>
        <w:tabs>
          <w:tab w:val="left" w:pos="851"/>
        </w:tabs>
        <w:jc w:val="both"/>
      </w:pPr>
      <w:r>
        <w:rPr>
          <w:bCs/>
        </w:rPr>
        <w:tab/>
      </w:r>
    </w:p>
    <w:p w:rsidR="00133019" w:rsidRDefault="00133019" w:rsidP="00133019">
      <w:pPr>
        <w:tabs>
          <w:tab w:val="left" w:pos="851"/>
        </w:tabs>
        <w:jc w:val="both"/>
      </w:pPr>
      <w:r>
        <w:t xml:space="preserve">«___» __________ 20___       </w:t>
      </w:r>
      <w:r>
        <w:rPr>
          <w:b/>
          <w:bCs/>
        </w:rPr>
        <w:t xml:space="preserve">                                       </w:t>
      </w:r>
      <w:r>
        <w:t xml:space="preserve">__________________/_________________ </w:t>
      </w:r>
    </w:p>
    <w:p w:rsidR="00133019" w:rsidRDefault="00133019" w:rsidP="00133019">
      <w:pPr>
        <w:tabs>
          <w:tab w:val="left" w:pos="851"/>
        </w:tabs>
        <w:jc w:val="both"/>
        <w:rPr>
          <w:b/>
          <w:bCs/>
        </w:rPr>
      </w:pPr>
      <w:r>
        <w:t xml:space="preserve">                                                                                                            (подпись)/(ФИО)</w:t>
      </w:r>
    </w:p>
    <w:p w:rsidR="00133019" w:rsidRDefault="00133019" w:rsidP="00133019">
      <w:pPr>
        <w:pBdr>
          <w:bottom w:val="single" w:sz="4" w:space="1" w:color="auto"/>
        </w:pBdr>
        <w:rPr>
          <w:i/>
        </w:rPr>
      </w:pPr>
    </w:p>
    <w:p w:rsidR="00133019" w:rsidRDefault="00133019" w:rsidP="00133019">
      <w:pPr>
        <w:spacing w:after="200" w:line="276" w:lineRule="auto"/>
        <w:rPr>
          <w:b/>
        </w:rPr>
      </w:pPr>
      <w:r>
        <w:rPr>
          <w:i/>
        </w:rPr>
        <w:t>Конец</w:t>
      </w:r>
      <w:r w:rsidRPr="00080AE0">
        <w:rPr>
          <w:i/>
        </w:rPr>
        <w:t xml:space="preserve"> формы</w:t>
      </w:r>
      <w:r>
        <w:rPr>
          <w:b/>
        </w:rPr>
        <w:t xml:space="preserve"> </w:t>
      </w:r>
      <w:r>
        <w:rPr>
          <w:b/>
        </w:rPr>
        <w:br w:type="page"/>
      </w:r>
    </w:p>
    <w:p w:rsidR="00133019" w:rsidRDefault="00133019" w:rsidP="00133019">
      <w:pPr>
        <w:jc w:val="right"/>
      </w:pPr>
      <w:r w:rsidRPr="000C2A97">
        <w:rPr>
          <w:rStyle w:val="1b"/>
          <w:rFonts w:eastAsia="Calibri"/>
          <w:sz w:val="22"/>
          <w:szCs w:val="22"/>
        </w:rPr>
        <w:lastRenderedPageBreak/>
        <w:t>Приложение № 2</w:t>
      </w:r>
      <w:r w:rsidRPr="000C2A97">
        <w:br/>
        <w:t>к Соглашению о соблюдении</w:t>
      </w:r>
      <w:r w:rsidRPr="000C2A97">
        <w:br/>
        <w:t>требований информационной безопасности</w:t>
      </w:r>
    </w:p>
    <w:p w:rsidR="00133019" w:rsidRDefault="00133019" w:rsidP="00133019">
      <w:pPr>
        <w:jc w:val="right"/>
      </w:pPr>
    </w:p>
    <w:p w:rsidR="00133019" w:rsidRPr="000C2A97" w:rsidRDefault="00133019" w:rsidP="00133019">
      <w:pPr>
        <w:jc w:val="right"/>
        <w:rPr>
          <w:b/>
        </w:rPr>
      </w:pPr>
    </w:p>
    <w:p w:rsidR="00133019" w:rsidRPr="002808DA" w:rsidRDefault="00133019" w:rsidP="00133019">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rsidR="00133019" w:rsidRDefault="00133019" w:rsidP="00ED090B">
      <w:pPr>
        <w:pStyle w:val="ad"/>
        <w:numPr>
          <w:ilvl w:val="0"/>
          <w:numId w:val="43"/>
        </w:numPr>
        <w:tabs>
          <w:tab w:val="left" w:pos="720"/>
        </w:tabs>
        <w:suppressAutoHyphens/>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00ED090B" w:rsidRPr="00ED090B">
        <w:t>WFM, Аргус/Техноград</w:t>
      </w:r>
      <w:r w:rsidR="00ED090B">
        <w:t>.</w:t>
      </w:r>
    </w:p>
    <w:p w:rsidR="00133019" w:rsidRDefault="00133019" w:rsidP="00133019">
      <w:pPr>
        <w:pStyle w:val="ad"/>
        <w:numPr>
          <w:ilvl w:val="0"/>
          <w:numId w:val="43"/>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133019" w:rsidRDefault="00133019" w:rsidP="00133019">
      <w:pPr>
        <w:pStyle w:val="ad"/>
        <w:numPr>
          <w:ilvl w:val="0"/>
          <w:numId w:val="43"/>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133019" w:rsidRDefault="00133019" w:rsidP="00133019">
      <w:pPr>
        <w:pStyle w:val="ad"/>
        <w:numPr>
          <w:ilvl w:val="0"/>
          <w:numId w:val="43"/>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133019" w:rsidRDefault="00133019" w:rsidP="00133019">
      <w:pPr>
        <w:pStyle w:val="ad"/>
        <w:numPr>
          <w:ilvl w:val="0"/>
          <w:numId w:val="43"/>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133019" w:rsidRDefault="00133019" w:rsidP="00133019">
      <w:pPr>
        <w:pStyle w:val="ad"/>
        <w:numPr>
          <w:ilvl w:val="0"/>
          <w:numId w:val="43"/>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133019" w:rsidRDefault="00133019" w:rsidP="00133019">
      <w:pPr>
        <w:pStyle w:val="ad"/>
        <w:numPr>
          <w:ilvl w:val="0"/>
          <w:numId w:val="43"/>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rsidR="00133019" w:rsidRDefault="00133019" w:rsidP="00133019">
      <w:pPr>
        <w:pStyle w:val="ad"/>
        <w:numPr>
          <w:ilvl w:val="1"/>
          <w:numId w:val="39"/>
        </w:numPr>
        <w:tabs>
          <w:tab w:val="left" w:pos="1134"/>
        </w:tabs>
        <w:suppressAutoHyphens/>
        <w:ind w:left="1134" w:hanging="425"/>
        <w:contextualSpacing w:val="0"/>
        <w:jc w:val="both"/>
      </w:pPr>
      <w:r>
        <w:t xml:space="preserve">наименование Информационного актива, </w:t>
      </w:r>
    </w:p>
    <w:p w:rsidR="00133019" w:rsidRDefault="00133019" w:rsidP="00133019">
      <w:pPr>
        <w:pStyle w:val="ad"/>
        <w:numPr>
          <w:ilvl w:val="1"/>
          <w:numId w:val="39"/>
        </w:numPr>
        <w:tabs>
          <w:tab w:val="left" w:pos="1134"/>
        </w:tabs>
        <w:suppressAutoHyphens/>
        <w:ind w:left="1134" w:hanging="425"/>
        <w:contextualSpacing w:val="0"/>
        <w:jc w:val="both"/>
      </w:pPr>
      <w:r>
        <w:t xml:space="preserve">необходимые права на доступ, </w:t>
      </w:r>
    </w:p>
    <w:p w:rsidR="00133019" w:rsidRDefault="00133019" w:rsidP="00133019">
      <w:pPr>
        <w:pStyle w:val="ad"/>
        <w:numPr>
          <w:ilvl w:val="1"/>
          <w:numId w:val="39"/>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rsidR="00133019" w:rsidRPr="002425DA" w:rsidRDefault="00133019" w:rsidP="00133019">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rsidR="00133019" w:rsidRDefault="00133019" w:rsidP="00133019">
      <w:pPr>
        <w:pStyle w:val="ad"/>
        <w:numPr>
          <w:ilvl w:val="0"/>
          <w:numId w:val="43"/>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rsidR="00133019" w:rsidRDefault="00133019" w:rsidP="00133019">
      <w:pPr>
        <w:pStyle w:val="ad"/>
        <w:numPr>
          <w:ilvl w:val="0"/>
          <w:numId w:val="43"/>
        </w:numPr>
        <w:tabs>
          <w:tab w:val="left" w:pos="1134"/>
        </w:tabs>
        <w:suppressAutoHyphens/>
        <w:ind w:left="0" w:firstLine="709"/>
        <w:contextualSpacing w:val="0"/>
        <w:jc w:val="both"/>
      </w:pPr>
      <w:r>
        <w:lastRenderedPageBreak/>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rsidR="00133019" w:rsidRDefault="00133019" w:rsidP="00133019">
      <w:pPr>
        <w:pStyle w:val="ad"/>
        <w:numPr>
          <w:ilvl w:val="0"/>
          <w:numId w:val="43"/>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rsidR="00133019" w:rsidRDefault="00133019" w:rsidP="00133019">
      <w:pPr>
        <w:pStyle w:val="ad"/>
        <w:numPr>
          <w:ilvl w:val="0"/>
          <w:numId w:val="43"/>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133019" w:rsidRDefault="00133019" w:rsidP="00133019">
      <w:pPr>
        <w:pStyle w:val="ad"/>
        <w:numPr>
          <w:ilvl w:val="0"/>
          <w:numId w:val="43"/>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133019" w:rsidRDefault="00133019" w:rsidP="00133019">
      <w:pPr>
        <w:pStyle w:val="ad"/>
        <w:numPr>
          <w:ilvl w:val="0"/>
          <w:numId w:val="43"/>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133019" w:rsidRDefault="00133019" w:rsidP="00133019">
      <w:pPr>
        <w:pStyle w:val="ad"/>
        <w:numPr>
          <w:ilvl w:val="0"/>
          <w:numId w:val="43"/>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133019" w:rsidRDefault="00133019" w:rsidP="00133019">
      <w:pPr>
        <w:pStyle w:val="ad"/>
        <w:numPr>
          <w:ilvl w:val="0"/>
          <w:numId w:val="43"/>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133019" w:rsidRDefault="00133019" w:rsidP="00133019">
      <w:pPr>
        <w:pStyle w:val="ad"/>
        <w:numPr>
          <w:ilvl w:val="0"/>
          <w:numId w:val="43"/>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133019" w:rsidRDefault="00133019" w:rsidP="00133019">
      <w:pPr>
        <w:pStyle w:val="ad"/>
        <w:numPr>
          <w:ilvl w:val="1"/>
          <w:numId w:val="39"/>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rsidR="00133019" w:rsidRDefault="00133019" w:rsidP="00133019">
      <w:pPr>
        <w:pStyle w:val="ad"/>
        <w:numPr>
          <w:ilvl w:val="1"/>
          <w:numId w:val="39"/>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rsidR="00133019" w:rsidRDefault="00133019" w:rsidP="00133019">
      <w:pPr>
        <w:pStyle w:val="ad"/>
        <w:numPr>
          <w:ilvl w:val="1"/>
          <w:numId w:val="39"/>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rsidR="00133019" w:rsidRDefault="00133019" w:rsidP="00133019">
      <w:pPr>
        <w:pStyle w:val="ad"/>
        <w:numPr>
          <w:ilvl w:val="1"/>
          <w:numId w:val="39"/>
        </w:numPr>
        <w:tabs>
          <w:tab w:val="left" w:pos="1134"/>
        </w:tabs>
        <w:suppressAutoHyphens/>
        <w:ind w:left="1134" w:hanging="425"/>
        <w:contextualSpacing w:val="0"/>
        <w:jc w:val="both"/>
      </w:pPr>
      <w:r>
        <w:t>идентификация и аутентификация субъектов доступа и объектов доступа;</w:t>
      </w:r>
    </w:p>
    <w:p w:rsidR="00133019" w:rsidRDefault="00133019" w:rsidP="00133019">
      <w:pPr>
        <w:pStyle w:val="ad"/>
        <w:numPr>
          <w:ilvl w:val="1"/>
          <w:numId w:val="39"/>
        </w:numPr>
        <w:tabs>
          <w:tab w:val="left" w:pos="1134"/>
        </w:tabs>
        <w:suppressAutoHyphens/>
        <w:ind w:left="1134" w:hanging="425"/>
        <w:contextualSpacing w:val="0"/>
        <w:jc w:val="both"/>
      </w:pPr>
      <w:r>
        <w:t>управление доступом субъектов доступа к объектам доступа;</w:t>
      </w:r>
    </w:p>
    <w:p w:rsidR="00133019" w:rsidRDefault="00133019" w:rsidP="00133019">
      <w:pPr>
        <w:pStyle w:val="ad"/>
        <w:numPr>
          <w:ilvl w:val="1"/>
          <w:numId w:val="39"/>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133019" w:rsidRDefault="00133019" w:rsidP="00133019">
      <w:pPr>
        <w:pStyle w:val="ad"/>
        <w:numPr>
          <w:ilvl w:val="1"/>
          <w:numId w:val="39"/>
        </w:numPr>
        <w:tabs>
          <w:tab w:val="left" w:pos="1134"/>
        </w:tabs>
        <w:suppressAutoHyphens/>
        <w:ind w:left="1134" w:hanging="425"/>
        <w:contextualSpacing w:val="0"/>
        <w:jc w:val="both"/>
      </w:pPr>
      <w:r>
        <w:t>антивирусная защита;</w:t>
      </w:r>
    </w:p>
    <w:p w:rsidR="00133019" w:rsidRDefault="00133019" w:rsidP="00133019">
      <w:pPr>
        <w:pStyle w:val="ad"/>
        <w:numPr>
          <w:ilvl w:val="1"/>
          <w:numId w:val="39"/>
        </w:numPr>
        <w:tabs>
          <w:tab w:val="left" w:pos="1134"/>
        </w:tabs>
        <w:suppressAutoHyphens/>
        <w:ind w:left="1134" w:hanging="425"/>
        <w:contextualSpacing w:val="0"/>
        <w:jc w:val="both"/>
      </w:pPr>
      <w:r>
        <w:t>выявление, анализ и устранение уязвимостей;</w:t>
      </w:r>
    </w:p>
    <w:p w:rsidR="00133019" w:rsidRDefault="00133019" w:rsidP="00133019">
      <w:pPr>
        <w:pStyle w:val="ad"/>
        <w:numPr>
          <w:ilvl w:val="1"/>
          <w:numId w:val="39"/>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rsidR="00133019" w:rsidRDefault="00133019" w:rsidP="00133019">
      <w:pPr>
        <w:pStyle w:val="ad"/>
        <w:numPr>
          <w:ilvl w:val="1"/>
          <w:numId w:val="39"/>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rsidR="00133019" w:rsidRDefault="00133019" w:rsidP="00133019">
      <w:pPr>
        <w:pStyle w:val="ad"/>
        <w:numPr>
          <w:ilvl w:val="1"/>
          <w:numId w:val="39"/>
        </w:numPr>
        <w:tabs>
          <w:tab w:val="left" w:pos="1134"/>
        </w:tabs>
        <w:suppressAutoHyphens/>
        <w:ind w:left="1134" w:hanging="425"/>
        <w:contextualSpacing w:val="0"/>
        <w:jc w:val="both"/>
      </w:pPr>
      <w:r>
        <w:t>обнаружение вторжений;</w:t>
      </w:r>
    </w:p>
    <w:p w:rsidR="00126971" w:rsidRDefault="00133019" w:rsidP="00553FA7">
      <w:pPr>
        <w:pStyle w:val="ad"/>
        <w:numPr>
          <w:ilvl w:val="1"/>
          <w:numId w:val="31"/>
        </w:numPr>
        <w:tabs>
          <w:tab w:val="left" w:pos="1134"/>
        </w:tabs>
        <w:ind w:hanging="425"/>
        <w:contextualSpacing w:val="0"/>
        <w:jc w:val="both"/>
      </w:pPr>
      <w:r w:rsidRPr="00531F49">
        <w:rPr>
          <w:rStyle w:val="FontStyle160"/>
        </w:rPr>
        <w:t>защита почтовых сервисов от фишинга</w:t>
      </w:r>
      <w:r>
        <w:rPr>
          <w:rStyle w:val="FontStyle160"/>
        </w:rPr>
        <w:t>.</w:t>
      </w:r>
    </w:p>
    <w:p w:rsidR="003B6036" w:rsidRDefault="004956F4" w:rsidP="00126971">
      <w:pPr>
        <w:pStyle w:val="4"/>
        <w:spacing w:after="0"/>
        <w:jc w:val="right"/>
      </w:pPr>
      <w:r>
        <w:lastRenderedPageBreak/>
        <w:t>Приложение № 10</w:t>
      </w:r>
    </w:p>
    <w:p w:rsidR="003B6036" w:rsidRDefault="004956F4" w:rsidP="00126971">
      <w:pPr>
        <w:pStyle w:val="aff6"/>
        <w:ind w:firstLine="709"/>
        <w:jc w:val="right"/>
        <w:rPr>
          <w:sz w:val="22"/>
        </w:rPr>
      </w:pPr>
      <w:r>
        <w:rPr>
          <w:sz w:val="22"/>
        </w:rPr>
        <w:t>к договору № лот1</w:t>
      </w:r>
    </w:p>
    <w:p w:rsidR="003B6036" w:rsidRDefault="004956F4">
      <w:pPr>
        <w:tabs>
          <w:tab w:val="left" w:pos="3450"/>
        </w:tabs>
      </w:pPr>
      <w:r>
        <w:t xml:space="preserve"> </w:t>
      </w:r>
    </w:p>
    <w:p w:rsidR="003B6036" w:rsidRDefault="003B6036">
      <w:pPr>
        <w:pStyle w:val="ad"/>
        <w:tabs>
          <w:tab w:val="left" w:pos="3450"/>
        </w:tabs>
        <w:rPr>
          <w:b/>
          <w:sz w:val="26"/>
        </w:rPr>
      </w:pPr>
    </w:p>
    <w:p w:rsidR="003B6036" w:rsidRDefault="003B6036">
      <w:pPr>
        <w:pStyle w:val="ad"/>
        <w:tabs>
          <w:tab w:val="left" w:pos="3450"/>
        </w:tabs>
        <w:rPr>
          <w:b/>
          <w:sz w:val="26"/>
        </w:rPr>
      </w:pPr>
    </w:p>
    <w:p w:rsidR="003B6036" w:rsidRDefault="003B6036">
      <w:pPr>
        <w:pStyle w:val="ad"/>
        <w:tabs>
          <w:tab w:val="left" w:pos="3450"/>
        </w:tabs>
        <w:rPr>
          <w:b/>
          <w:sz w:val="26"/>
        </w:rPr>
      </w:pPr>
    </w:p>
    <w:p w:rsidR="003B6036" w:rsidRDefault="003B6036">
      <w:pPr>
        <w:pStyle w:val="ad"/>
        <w:tabs>
          <w:tab w:val="left" w:pos="3450"/>
        </w:tabs>
        <w:rPr>
          <w:b/>
          <w:sz w:val="26"/>
        </w:rPr>
      </w:pPr>
    </w:p>
    <w:p w:rsidR="003B6036" w:rsidRDefault="003B6036">
      <w:pPr>
        <w:pStyle w:val="ad"/>
        <w:tabs>
          <w:tab w:val="left" w:pos="3450"/>
        </w:tabs>
        <w:rPr>
          <w:b/>
          <w:sz w:val="26"/>
        </w:rPr>
      </w:pPr>
    </w:p>
    <w:p w:rsidR="003B6036" w:rsidRDefault="003B6036">
      <w:pPr>
        <w:pStyle w:val="ad"/>
        <w:tabs>
          <w:tab w:val="left" w:pos="3450"/>
        </w:tabs>
        <w:rPr>
          <w:b/>
          <w:sz w:val="26"/>
        </w:rPr>
      </w:pPr>
    </w:p>
    <w:p w:rsidR="003B6036" w:rsidRDefault="003B6036">
      <w:pPr>
        <w:pStyle w:val="ad"/>
        <w:tabs>
          <w:tab w:val="left" w:pos="3450"/>
        </w:tabs>
        <w:rPr>
          <w:b/>
          <w:sz w:val="26"/>
        </w:rPr>
      </w:pPr>
    </w:p>
    <w:p w:rsidR="00B1045C" w:rsidRDefault="00B1045C" w:rsidP="00B1045C">
      <w:pPr>
        <w:widowControl w:val="0"/>
        <w:tabs>
          <w:tab w:val="left" w:pos="3450"/>
        </w:tabs>
        <w:ind w:firstLine="709"/>
        <w:jc w:val="center"/>
        <w:rPr>
          <w:b/>
          <w:sz w:val="26"/>
        </w:rPr>
      </w:pPr>
      <w:r>
        <w:rPr>
          <w:b/>
          <w:sz w:val="26"/>
        </w:rPr>
        <w:t xml:space="preserve">ОБЩИЕ УСЛОВИЯ </w:t>
      </w:r>
      <w:r w:rsidR="00625D71">
        <w:rPr>
          <w:b/>
          <w:sz w:val="26"/>
        </w:rPr>
        <w:t>ИСПОЛНЕНИЯ ДОГОВОРА</w:t>
      </w:r>
    </w:p>
    <w:p w:rsidR="003B6036" w:rsidRDefault="003B6036">
      <w:pPr>
        <w:pStyle w:val="ad"/>
        <w:tabs>
          <w:tab w:val="left" w:pos="3450"/>
        </w:tabs>
        <w:jc w:val="center"/>
      </w:pPr>
    </w:p>
    <w:p w:rsidR="003B6036" w:rsidRDefault="004956F4">
      <w:pPr>
        <w:pStyle w:val="affc"/>
        <w:ind w:firstLine="709"/>
        <w:jc w:val="both"/>
        <w:rPr>
          <w:rFonts w:ascii="Times New Roman" w:hAnsi="Times New Roman"/>
          <w:sz w:val="22"/>
        </w:rPr>
      </w:pPr>
      <w:r>
        <w:rPr>
          <w:rFonts w:ascii="Times New Roman" w:hAnsi="Times New Roman"/>
          <w:sz w:val="22"/>
        </w:rPr>
        <w:t>Общие условия исполнения Договора в редакции № 1</w:t>
      </w:r>
      <w:r w:rsidR="002B0B7C" w:rsidRPr="002B0B7C">
        <w:rPr>
          <w:rFonts w:ascii="Times New Roman" w:hAnsi="Times New Roman"/>
          <w:sz w:val="22"/>
        </w:rPr>
        <w:t>3</w:t>
      </w:r>
      <w:r>
        <w:rPr>
          <w:rFonts w:ascii="Times New Roman" w:hAnsi="Times New Roman"/>
          <w:sz w:val="22"/>
        </w:rPr>
        <w:t xml:space="preserve"> являются неотъемлемой частью Договора, размещены на официальном сайте ПАО «Ростелеком» </w:t>
      </w:r>
      <w:hyperlink r:id="rId79" w:history="1">
        <w:r>
          <w:rPr>
            <w:rFonts w:ascii="Times New Roman" w:hAnsi="Times New Roman"/>
            <w:color w:val="0563C1" w:themeColor="hyperlink"/>
            <w:sz w:val="22"/>
            <w:u w:val="single"/>
          </w:rPr>
          <w:t>https://www.company.rt.ru/about/disclosure/</w:t>
        </w:r>
      </w:hyperlink>
      <w:r>
        <w:rPr>
          <w:rFonts w:ascii="Times New Roman" w:hAnsi="Times New Roman"/>
          <w:sz w:val="22"/>
        </w:rPr>
        <w:t>, подлежат исполнению Сторонами в полном объеме, за исключением случаев, когда в Договоре прямо указаны соответствующие изъятия».</w:t>
      </w: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contextualSpacing/>
        <w:jc w:val="center"/>
      </w:pPr>
    </w:p>
    <w:p w:rsidR="003B6036" w:rsidRDefault="003B6036">
      <w:pPr>
        <w:sectPr w:rsidR="003B6036">
          <w:headerReference w:type="even" r:id="rId80"/>
          <w:headerReference w:type="default" r:id="rId81"/>
          <w:footerReference w:type="even" r:id="rId82"/>
          <w:footerReference w:type="default" r:id="rId83"/>
          <w:headerReference w:type="first" r:id="rId84"/>
          <w:footerReference w:type="first" r:id="rId85"/>
          <w:pgSz w:w="11906" w:h="16838"/>
          <w:pgMar w:top="1134" w:right="850" w:bottom="1134" w:left="1701" w:header="708" w:footer="708" w:gutter="0"/>
          <w:cols w:space="720"/>
        </w:sectPr>
      </w:pPr>
    </w:p>
    <w:p w:rsidR="003B6036" w:rsidRDefault="004956F4" w:rsidP="00200DE7">
      <w:pPr>
        <w:pStyle w:val="4"/>
        <w:spacing w:after="0"/>
        <w:jc w:val="right"/>
      </w:pPr>
      <w:r>
        <w:lastRenderedPageBreak/>
        <w:t>Приложение № 11</w:t>
      </w:r>
    </w:p>
    <w:p w:rsidR="003B6036" w:rsidRDefault="004956F4" w:rsidP="00200DE7">
      <w:pPr>
        <w:pStyle w:val="aff6"/>
        <w:ind w:firstLine="709"/>
        <w:jc w:val="right"/>
        <w:rPr>
          <w:sz w:val="22"/>
        </w:rPr>
      </w:pPr>
      <w:r>
        <w:rPr>
          <w:sz w:val="22"/>
        </w:rPr>
        <w:t>к договору № лот1</w:t>
      </w: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contextualSpacing/>
      </w:pPr>
    </w:p>
    <w:p w:rsidR="003B6036" w:rsidRDefault="003B6036">
      <w:pPr>
        <w:ind w:firstLine="709"/>
        <w:contextualSpacing/>
      </w:pPr>
    </w:p>
    <w:p w:rsidR="003B6036" w:rsidRDefault="004956F4">
      <w:pPr>
        <w:widowControl w:val="0"/>
        <w:tabs>
          <w:tab w:val="left" w:pos="3450"/>
        </w:tabs>
        <w:ind w:firstLine="709"/>
        <w:jc w:val="center"/>
        <w:rPr>
          <w:b/>
          <w:sz w:val="26"/>
        </w:rPr>
      </w:pPr>
      <w:r>
        <w:rPr>
          <w:b/>
          <w:sz w:val="26"/>
        </w:rPr>
        <w:t>ОБЩИЕ УСЛОВИЯ РАСЧЕТОВ ПО ДОГОВОРУ</w:t>
      </w:r>
    </w:p>
    <w:p w:rsidR="003B6036" w:rsidRDefault="003B6036">
      <w:pPr>
        <w:widowControl w:val="0"/>
        <w:tabs>
          <w:tab w:val="left" w:pos="3450"/>
        </w:tabs>
        <w:ind w:firstLine="709"/>
        <w:jc w:val="center"/>
        <w:rPr>
          <w:b/>
          <w:sz w:val="22"/>
        </w:rPr>
      </w:pPr>
    </w:p>
    <w:p w:rsidR="003B6036" w:rsidRDefault="004956F4">
      <w:pPr>
        <w:widowControl w:val="0"/>
        <w:spacing w:after="160" w:line="259" w:lineRule="auto"/>
        <w:ind w:firstLine="709"/>
        <w:jc w:val="both"/>
        <w:rPr>
          <w:sz w:val="22"/>
        </w:rPr>
      </w:pPr>
      <w:r>
        <w:rPr>
          <w:sz w:val="22"/>
        </w:rPr>
        <w:t>Общие условия расчетов по Договору в редакции №</w:t>
      </w:r>
      <w:r w:rsidR="00200DE7">
        <w:rPr>
          <w:sz w:val="22"/>
        </w:rPr>
        <w:t xml:space="preserve"> 2</w:t>
      </w:r>
      <w:r>
        <w:rPr>
          <w:sz w:val="22"/>
        </w:rPr>
        <w:t xml:space="preserve"> являются неотъемлемой частью Договора, размещены на официальном сайте ПАО «Ростелеком» </w:t>
      </w:r>
      <w:hyperlink r:id="rId86" w:history="1">
        <w:r>
          <w:rPr>
            <w:color w:val="0000FF"/>
            <w:sz w:val="22"/>
            <w:u w:val="single"/>
          </w:rPr>
          <w:t>https://www.company.rt.ru/about/disclosure/</w:t>
        </w:r>
      </w:hyperlink>
      <w:r>
        <w:rPr>
          <w:sz w:val="22"/>
        </w:rPr>
        <w:t>, подлежат исполнению Сторонами в полном объеме, за исключением случаев, когда в Договоре прямо указаны соответствующие изъятия.</w:t>
      </w:r>
    </w:p>
    <w:p w:rsidR="003B6036" w:rsidRDefault="003B6036">
      <w:pPr>
        <w:pStyle w:val="aff6"/>
        <w:ind w:firstLine="709"/>
        <w:rPr>
          <w:b/>
          <w:sz w:val="22"/>
        </w:rPr>
      </w:pPr>
    </w:p>
    <w:sectPr w:rsidR="003B6036">
      <w:headerReference w:type="even" r:id="rId87"/>
      <w:headerReference w:type="default" r:id="rId88"/>
      <w:footerReference w:type="even" r:id="rId89"/>
      <w:footerReference w:type="default" r:id="rId90"/>
      <w:headerReference w:type="first" r:id="rId91"/>
      <w:footerReference w:type="first" r:id="rId92"/>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ABC" w:rsidRDefault="00827ABC">
      <w:r>
        <w:separator/>
      </w:r>
    </w:p>
  </w:endnote>
  <w:endnote w:type="continuationSeparator" w:id="0">
    <w:p w:rsidR="00827ABC" w:rsidRDefault="00827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harterCTT">
    <w:charset w:val="00"/>
    <w:family w:val="auto"/>
    <w:pitch w:val="default"/>
    <w:sig w:usb0="00000003" w:usb1="00000000" w:usb2="00000000" w:usb3="00000000" w:csb0="00000001"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Franklin Gothic Heavy">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 w:name="OfficinaSerifBookCTT">
    <w:altName w:val="Times New Roman"/>
    <w:charset w:val="CC"/>
    <w:family w:val="roman"/>
    <w:pitch w:val="variable"/>
    <w:sig w:usb0="00000203" w:usb1="00000000" w:usb2="00000000" w:usb3="00000000" w:csb0="00000005" w:csb1="00000000"/>
  </w:font>
  <w:font w:name="Arial CYR">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F087C">
      <w:rPr>
        <w:noProof/>
      </w:rPr>
      <w:t>35</w:t>
    </w:r>
    <w:r>
      <w:rPr>
        <w:rFonts w:ascii="Times New Roman" w:hAnsi="Times New Roman"/>
        <w:sz w:val="24"/>
      </w:rPr>
      <w:fldChar w:fldCharType="end"/>
    </w:r>
  </w:p>
  <w:p w:rsidR="00827ABC" w:rsidRDefault="00827ABC">
    <w:pPr>
      <w:pStyle w:val="aff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p w:rsidR="00827ABC" w:rsidRDefault="00827ABC">
    <w:pPr>
      <w:pStyle w:val="aff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F087C">
      <w:rPr>
        <w:noProof/>
      </w:rPr>
      <w:t>36</w:t>
    </w:r>
    <w:r>
      <w:rPr>
        <w:rFonts w:ascii="Times New Roman" w:hAnsi="Times New Roman"/>
        <w:sz w:val="24"/>
      </w:rPr>
      <w:fldChar w:fldCharType="end"/>
    </w:r>
  </w:p>
  <w:p w:rsidR="00827ABC" w:rsidRDefault="00827ABC">
    <w:pPr>
      <w:pStyle w:val="afff3"/>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p w:rsidR="00827ABC" w:rsidRDefault="00827ABC">
    <w:pPr>
      <w:pStyle w:val="afff3"/>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F087C">
      <w:rPr>
        <w:noProof/>
      </w:rPr>
      <w:t>38</w:t>
    </w:r>
    <w:r>
      <w:rPr>
        <w:rFonts w:ascii="Times New Roman" w:hAnsi="Times New Roman"/>
        <w:sz w:val="24"/>
      </w:rPr>
      <w:fldChar w:fldCharType="end"/>
    </w:r>
  </w:p>
  <w:p w:rsidR="00827ABC" w:rsidRDefault="00827ABC">
    <w:pPr>
      <w:pStyle w:val="afff3"/>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p w:rsidR="00827ABC" w:rsidRDefault="00827ABC">
    <w:pPr>
      <w:pStyle w:val="afff3"/>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F087C">
      <w:rPr>
        <w:noProof/>
      </w:rPr>
      <w:t>39</w:t>
    </w:r>
    <w:r>
      <w:rPr>
        <w:rFonts w:ascii="Times New Roman" w:hAnsi="Times New Roman"/>
        <w:sz w:val="24"/>
      </w:rPr>
      <w:fldChar w:fldCharType="end"/>
    </w:r>
  </w:p>
  <w:p w:rsidR="00827ABC" w:rsidRDefault="00827ABC">
    <w:pPr>
      <w:pStyle w:val="afff3"/>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p w:rsidR="00827ABC" w:rsidRDefault="00827ABC">
    <w:pPr>
      <w:pStyle w:val="afff3"/>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rsidR="002F087C">
      <w:rPr>
        <w:noProof/>
      </w:rPr>
      <w:t>40</w:t>
    </w:r>
    <w:r>
      <w:rPr>
        <w:rFonts w:ascii="Times New Roman" w:hAnsi="Times New Roman"/>
        <w:sz w:val="24"/>
      </w:rPr>
      <w:fldChar w:fldCharType="end"/>
    </w:r>
  </w:p>
  <w:p w:rsidR="00827ABC" w:rsidRDefault="00827ABC">
    <w:pPr>
      <w:pStyle w:val="afff3"/>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p w:rsidR="00827ABC" w:rsidRDefault="00827ABC">
    <w:pPr>
      <w:pStyle w:val="afff3"/>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rPr>
        <w:sz w:val="21"/>
      </w:rPr>
    </w:pPr>
    <w:r>
      <w:rPr>
        <w:rFonts w:ascii="Times New Roman" w:hAnsi="Times New Roman"/>
        <w:noProof/>
        <w:sz w:val="21"/>
      </w:rPr>
      <mc:AlternateContent>
        <mc:Choice Requires="wps">
          <w:drawing>
            <wp:anchor distT="0" distB="0" distL="0" distR="0" simplePos="0" relativeHeight="251657216" behindDoc="1" locked="0" layoutInCell="1" allowOverlap="1">
              <wp:simplePos x="0" y="0"/>
              <wp:positionH relativeFrom="margin">
                <wp:align>right</wp:align>
              </wp:positionH>
              <wp:positionV relativeFrom="paragraph">
                <wp:posOffset>635</wp:posOffset>
              </wp:positionV>
              <wp:extent cx="149225" cy="180340"/>
              <wp:effectExtent l="0" t="0" r="0" b="0"/>
              <wp:wrapSquare wrapText="bothSides" distT="0" distB="0" distL="0" distR="0"/>
              <wp:docPr id="2" name="Picture 2"/>
              <wp:cNvGraphicFramePr/>
              <a:graphic xmlns:a="http://schemas.openxmlformats.org/drawingml/2006/main">
                <a:graphicData uri="http://schemas.microsoft.com/office/word/2010/wordprocessingShape">
                  <wps:wsp>
                    <wps:cNvSpPr/>
                    <wps:spPr>
                      <a:xfrm>
                        <a:off x="0" y="0"/>
                        <a:ext cx="149225" cy="180340"/>
                      </a:xfrm>
                      <a:prstGeom prst="rect">
                        <a:avLst/>
                      </a:prstGeom>
                      <a:noFill/>
                      <a:ln w="0">
                        <a:noFill/>
                      </a:ln>
                    </wps:spPr>
                    <wps:txbx>
                      <w:txbxContent>
                        <w:p w:rsidR="00827ABC" w:rsidRDefault="00827ABC">
                          <w:pPr>
                            <w:pStyle w:val="afff3"/>
                            <w:rPr>
                              <w:rStyle w:val="affffc"/>
                              <w:rFonts w:ascii="OfficinaSerifBookCTT" w:hAnsi="OfficinaSerifBookCTT"/>
                              <w:color w:val="808080"/>
                              <w:sz w:val="21"/>
                            </w:rPr>
                          </w:pPr>
                          <w:r>
                            <w:rPr>
                              <w:rStyle w:val="affffc"/>
                              <w:rFonts w:ascii="OfficinaSerifBookCTT" w:hAnsi="OfficinaSerifBookCTT"/>
                              <w:color w:val="808080"/>
                              <w:sz w:val="21"/>
                            </w:rPr>
                            <w:fldChar w:fldCharType="begin"/>
                          </w:r>
                          <w:r>
                            <w:rPr>
                              <w:rStyle w:val="affffc"/>
                              <w:rFonts w:ascii="OfficinaSerifBookCTT" w:hAnsi="OfficinaSerifBookCTT"/>
                              <w:color w:val="808080"/>
                              <w:sz w:val="21"/>
                            </w:rPr>
                            <w:instrText xml:space="preserve">PAGE </w:instrText>
                          </w:r>
                          <w:r>
                            <w:rPr>
                              <w:rStyle w:val="affffc"/>
                              <w:rFonts w:ascii="OfficinaSerifBookCTT" w:hAnsi="OfficinaSerifBookCTT"/>
                              <w:color w:val="808080"/>
                              <w:sz w:val="21"/>
                            </w:rPr>
                            <w:fldChar w:fldCharType="separate"/>
                          </w:r>
                          <w:r w:rsidR="002F087C">
                            <w:rPr>
                              <w:rStyle w:val="affffc"/>
                              <w:rFonts w:ascii="OfficinaSerifBookCTT" w:hAnsi="OfficinaSerifBookCTT"/>
                              <w:noProof/>
                              <w:color w:val="808080"/>
                              <w:sz w:val="21"/>
                            </w:rPr>
                            <w:t>42</w:t>
                          </w:r>
                          <w:r>
                            <w:rPr>
                              <w:rStyle w:val="affffc"/>
                              <w:rFonts w:ascii="OfficinaSerifBookCTT" w:hAnsi="OfficinaSerifBookCTT"/>
                              <w:color w:val="808080"/>
                              <w:sz w:val="21"/>
                            </w:rPr>
                            <w:fldChar w:fldCharType="end"/>
                          </w:r>
                        </w:p>
                      </w:txbxContent>
                    </wps:txbx>
                    <wps:bodyPr lIns="0" tIns="0" rIns="0" bIns="0" anchor="t">
                      <a:spAutoFit/>
                    </wps:bodyPr>
                  </wps:wsp>
                </a:graphicData>
              </a:graphic>
            </wp:anchor>
          </w:drawing>
        </mc:Choice>
        <mc:Fallback>
          <w:pict>
            <v:rect id="Picture 2" o:spid="_x0000_s1026" style="position:absolute;margin-left:-39.45pt;margin-top:.05pt;width:11.75pt;height:14.2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" filled="f" stroked="f" strokeweight="0">
              <v:textbox style="mso-fit-shape-to-text:t" inset="0,0,0,0">
                <w:txbxContent>
                  <w:p w:rsidR="00827ABC" w:rsidRDefault="00827ABC">
                    <w:pPr>
                      <w:pStyle w:val="afff3"/>
                      <w:rPr>
                        <w:rStyle w:val="affffc"/>
                        <w:rFonts w:ascii="OfficinaSerifBookCTT" w:hAnsi="OfficinaSerifBookCTT"/>
                        <w:color w:val="808080"/>
                        <w:sz w:val="21"/>
                      </w:rPr>
                    </w:pPr>
                    <w:r>
                      <w:rPr>
                        <w:rStyle w:val="affffc"/>
                        <w:rFonts w:ascii="OfficinaSerifBookCTT" w:hAnsi="OfficinaSerifBookCTT"/>
                        <w:color w:val="808080"/>
                        <w:sz w:val="21"/>
                      </w:rPr>
                      <w:fldChar w:fldCharType="begin"/>
                    </w:r>
                    <w:r>
                      <w:rPr>
                        <w:rStyle w:val="affffc"/>
                        <w:rFonts w:ascii="OfficinaSerifBookCTT" w:hAnsi="OfficinaSerifBookCTT"/>
                        <w:color w:val="808080"/>
                        <w:sz w:val="21"/>
                      </w:rPr>
                      <w:instrText xml:space="preserve">PAGE </w:instrText>
                    </w:r>
                    <w:r>
                      <w:rPr>
                        <w:rStyle w:val="affffc"/>
                        <w:rFonts w:ascii="OfficinaSerifBookCTT" w:hAnsi="OfficinaSerifBookCTT"/>
                        <w:color w:val="808080"/>
                        <w:sz w:val="21"/>
                      </w:rPr>
                      <w:fldChar w:fldCharType="separate"/>
                    </w:r>
                    <w:r w:rsidR="002F087C">
                      <w:rPr>
                        <w:rStyle w:val="affffc"/>
                        <w:rFonts w:ascii="OfficinaSerifBookCTT" w:hAnsi="OfficinaSerifBookCTT"/>
                        <w:noProof/>
                        <w:color w:val="808080"/>
                        <w:sz w:val="21"/>
                      </w:rPr>
                      <w:t>42</w:t>
                    </w:r>
                    <w:r>
                      <w:rPr>
                        <w:rStyle w:val="affffc"/>
                        <w:rFonts w:ascii="OfficinaSerifBookCTT" w:hAnsi="OfficinaSerifBookCTT"/>
                        <w:color w:val="808080"/>
                        <w:sz w:val="21"/>
                      </w:rPr>
                      <w:fldChar w:fldCharType="end"/>
                    </w:r>
                  </w:p>
                </w:txbxContent>
              </v:textbox>
              <w10:wrap type="square" anchorx="margin"/>
            </v:rect>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rPr>
        <w:sz w:val="21"/>
      </w:rPr>
    </w:pPr>
    <w:r>
      <w:rPr>
        <w:rFonts w:ascii="Times New Roman" w:hAnsi="Times New Roman"/>
        <w:noProof/>
        <w:sz w:val="21"/>
      </w:rPr>
      <mc:AlternateContent>
        <mc:Choice Requires="wps">
          <w:drawing>
            <wp:anchor distT="0" distB="0" distL="0" distR="0" simplePos="0" relativeHeight="251658240" behindDoc="1" locked="0" layoutInCell="1" allowOverlap="1">
              <wp:simplePos x="0" y="0"/>
              <wp:positionH relativeFrom="margin">
                <wp:align>right</wp:align>
              </wp:positionH>
              <wp:positionV relativeFrom="paragraph">
                <wp:posOffset>635</wp:posOffset>
              </wp:positionV>
              <wp:extent cx="149225" cy="18034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wps:spPr>
                      <a:xfrm>
                        <a:off x="0" y="0"/>
                        <a:ext cx="149225" cy="180340"/>
                      </a:xfrm>
                      <a:prstGeom prst="rect">
                        <a:avLst/>
                      </a:prstGeom>
                      <a:noFill/>
                      <a:ln w="0">
                        <a:noFill/>
                      </a:ln>
                    </wps:spPr>
                    <wps:txbx>
                      <w:txbxContent>
                        <w:p w:rsidR="00827ABC" w:rsidRDefault="00827ABC">
                          <w:pPr>
                            <w:pStyle w:val="afff3"/>
                            <w:rPr>
                              <w:rStyle w:val="affffc"/>
                              <w:rFonts w:ascii="OfficinaSerifBookCTT" w:hAnsi="OfficinaSerifBookCTT"/>
                              <w:color w:val="808080"/>
                              <w:sz w:val="21"/>
                            </w:rPr>
                          </w:pPr>
                          <w:r>
                            <w:rPr>
                              <w:rStyle w:val="affffc"/>
                              <w:rFonts w:ascii="OfficinaSerifBookCTT" w:hAnsi="OfficinaSerifBookCTT"/>
                              <w:color w:val="808080"/>
                              <w:sz w:val="21"/>
                            </w:rPr>
                            <w:fldChar w:fldCharType="begin"/>
                          </w:r>
                          <w:r>
                            <w:rPr>
                              <w:rStyle w:val="affffc"/>
                              <w:rFonts w:ascii="OfficinaSerifBookCTT" w:hAnsi="OfficinaSerifBookCTT"/>
                              <w:color w:val="808080"/>
                              <w:sz w:val="21"/>
                            </w:rPr>
                            <w:instrText xml:space="preserve">PAGE </w:instrText>
                          </w:r>
                          <w:r>
                            <w:rPr>
                              <w:rStyle w:val="affffc"/>
                              <w:rFonts w:ascii="OfficinaSerifBookCTT" w:hAnsi="OfficinaSerifBookCTT"/>
                              <w:color w:val="808080"/>
                              <w:sz w:val="21"/>
                            </w:rPr>
                            <w:fldChar w:fldCharType="separate"/>
                          </w:r>
                          <w:r>
                            <w:rPr>
                              <w:rStyle w:val="affffc"/>
                              <w:rFonts w:ascii="OfficinaSerifBookCTT" w:hAnsi="OfficinaSerifBookCTT"/>
                              <w:color w:val="808080"/>
                              <w:sz w:val="21"/>
                            </w:rPr>
                            <w:t xml:space="preserve"> </w:t>
                          </w:r>
                          <w:r>
                            <w:rPr>
                              <w:rStyle w:val="affffc"/>
                              <w:rFonts w:ascii="OfficinaSerifBookCTT" w:hAnsi="OfficinaSerifBookCTT"/>
                              <w:color w:val="808080"/>
                              <w:sz w:val="21"/>
                            </w:rPr>
                            <w:fldChar w:fldCharType="end"/>
                          </w:r>
                        </w:p>
                      </w:txbxContent>
                    </wps:txbx>
                    <wps:bodyPr lIns="0" tIns="0" rIns="0" bIns="0" anchor="t">
                      <a:spAutoFit/>
                    </wps:bodyPr>
                  </wps:wsp>
                </a:graphicData>
              </a:graphic>
            </wp:anchor>
          </w:drawing>
        </mc:Choice>
        <mc:Fallback>
          <w:pict>
            <v:rect id="Picture 1" o:spid="_x0000_s1027" style="position:absolute;margin-left:-39.45pt;margin-top:.05pt;width:11.75pt;height:14.2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" filled="f" stroked="f" strokeweight="0">
              <v:textbox style="mso-fit-shape-to-text:t" inset="0,0,0,0">
                <w:txbxContent>
                  <w:p w:rsidR="00827ABC" w:rsidRDefault="00827ABC">
                    <w:pPr>
                      <w:pStyle w:val="afff3"/>
                      <w:rPr>
                        <w:rStyle w:val="affffc"/>
                        <w:rFonts w:ascii="OfficinaSerifBookCTT" w:hAnsi="OfficinaSerifBookCTT"/>
                        <w:color w:val="808080"/>
                        <w:sz w:val="21"/>
                      </w:rPr>
                    </w:pPr>
                    <w:r>
                      <w:rPr>
                        <w:rStyle w:val="affffc"/>
                        <w:rFonts w:ascii="OfficinaSerifBookCTT" w:hAnsi="OfficinaSerifBookCTT"/>
                        <w:color w:val="808080"/>
                        <w:sz w:val="21"/>
                      </w:rPr>
                      <w:fldChar w:fldCharType="begin"/>
                    </w:r>
                    <w:r>
                      <w:rPr>
                        <w:rStyle w:val="affffc"/>
                        <w:rFonts w:ascii="OfficinaSerifBookCTT" w:hAnsi="OfficinaSerifBookCTT"/>
                        <w:color w:val="808080"/>
                        <w:sz w:val="21"/>
                      </w:rPr>
                      <w:instrText xml:space="preserve">PAGE </w:instrText>
                    </w:r>
                    <w:r>
                      <w:rPr>
                        <w:rStyle w:val="affffc"/>
                        <w:rFonts w:ascii="OfficinaSerifBookCTT" w:hAnsi="OfficinaSerifBookCTT"/>
                        <w:color w:val="808080"/>
                        <w:sz w:val="21"/>
                      </w:rPr>
                      <w:fldChar w:fldCharType="separate"/>
                    </w:r>
                    <w:r>
                      <w:rPr>
                        <w:rStyle w:val="affffc"/>
                        <w:rFonts w:ascii="OfficinaSerifBookCTT" w:hAnsi="OfficinaSerifBookCTT"/>
                        <w:color w:val="808080"/>
                        <w:sz w:val="21"/>
                      </w:rPr>
                      <w:t xml:space="preserve"> </w:t>
                    </w:r>
                    <w:r>
                      <w:rPr>
                        <w:rStyle w:val="affffc"/>
                        <w:rFonts w:ascii="OfficinaSerifBookCTT" w:hAnsi="OfficinaSerifBookCTT"/>
                        <w:color w:val="808080"/>
                        <w:sz w:val="21"/>
                      </w:rPr>
                      <w:fldChar w:fldCharType="end"/>
                    </w:r>
                  </w:p>
                </w:txbxContent>
              </v:textbox>
              <w10:wrap type="square" anchorx="margin"/>
            </v:rect>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ABC" w:rsidRDefault="00827ABC">
      <w:r>
        <w:separator/>
      </w:r>
    </w:p>
  </w:footnote>
  <w:footnote w:type="continuationSeparator" w:id="0">
    <w:p w:rsidR="00827ABC" w:rsidRDefault="00827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683"/>
    </w:tblGrid>
    <w:tr w:rsidR="00827ABC">
      <w:tc>
        <w:tcPr>
          <w:tcW w:w="683" w:type="dxa"/>
          <w:tcMar>
            <w:top w:w="0" w:type="dxa"/>
            <w:bottom w:w="0" w:type="dxa"/>
          </w:tcMar>
          <w:vAlign w:val="center"/>
        </w:tcPr>
        <w:p w:rsidR="00827ABC" w:rsidRDefault="00827ABC">
          <w:pPr>
            <w:spacing w:after="160"/>
          </w:pPr>
        </w:p>
      </w:tc>
    </w:tr>
  </w:tbl>
  <w:p w:rsidR="00827ABC" w:rsidRDefault="00827AB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683"/>
    </w:tblGrid>
    <w:tr w:rsidR="00827ABC">
      <w:tc>
        <w:tcPr>
          <w:tcW w:w="683" w:type="dxa"/>
          <w:tcMar>
            <w:top w:w="0" w:type="dxa"/>
            <w:bottom w:w="0" w:type="dxa"/>
          </w:tcMar>
          <w:vAlign w:val="center"/>
        </w:tcPr>
        <w:p w:rsidR="00827ABC" w:rsidRDefault="00827ABC">
          <w:pPr>
            <w:spacing w:after="160"/>
          </w:pPr>
        </w:p>
      </w:tc>
    </w:tr>
  </w:tbl>
  <w:p w:rsidR="00827ABC" w:rsidRDefault="00827ABC"/>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70"/>
    </w:tblGrid>
    <w:tr w:rsidR="00827ABC">
      <w:tc>
        <w:tcPr>
          <w:tcW w:w="770" w:type="dxa"/>
          <w:tcMar>
            <w:top w:w="0" w:type="dxa"/>
            <w:bottom w:w="0" w:type="dxa"/>
          </w:tcMar>
          <w:vAlign w:val="center"/>
        </w:tcPr>
        <w:p w:rsidR="00827ABC" w:rsidRDefault="00827ABC">
          <w:pPr>
            <w:spacing w:after="160"/>
          </w:pPr>
        </w:p>
      </w:tc>
    </w:tr>
  </w:tbl>
  <w:p w:rsidR="00827ABC" w:rsidRDefault="00827ABC"/>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70"/>
    </w:tblGrid>
    <w:tr w:rsidR="00827ABC">
      <w:tc>
        <w:tcPr>
          <w:tcW w:w="770" w:type="dxa"/>
          <w:tcMar>
            <w:top w:w="0" w:type="dxa"/>
            <w:bottom w:w="0" w:type="dxa"/>
          </w:tcMar>
          <w:vAlign w:val="center"/>
        </w:tcPr>
        <w:p w:rsidR="00827ABC" w:rsidRDefault="00827ABC">
          <w:pPr>
            <w:spacing w:after="160"/>
          </w:pPr>
        </w:p>
      </w:tc>
    </w:tr>
  </w:tbl>
  <w:p w:rsidR="00827ABC" w:rsidRDefault="00827ABC"/>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683"/>
    </w:tblGrid>
    <w:tr w:rsidR="00827ABC">
      <w:tc>
        <w:tcPr>
          <w:tcW w:w="683" w:type="dxa"/>
          <w:tcMar>
            <w:top w:w="0" w:type="dxa"/>
            <w:bottom w:w="0" w:type="dxa"/>
          </w:tcMar>
          <w:vAlign w:val="center"/>
        </w:tcPr>
        <w:p w:rsidR="00827ABC" w:rsidRDefault="00827ABC">
          <w:pPr>
            <w:spacing w:after="160"/>
          </w:pPr>
        </w:p>
      </w:tc>
    </w:tr>
  </w:tbl>
  <w:p w:rsidR="00827ABC" w:rsidRDefault="00827ABC"/>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683"/>
    </w:tblGrid>
    <w:tr w:rsidR="00827ABC">
      <w:tc>
        <w:tcPr>
          <w:tcW w:w="683" w:type="dxa"/>
          <w:tcMar>
            <w:top w:w="0" w:type="dxa"/>
            <w:bottom w:w="0" w:type="dxa"/>
          </w:tcMar>
          <w:vAlign w:val="center"/>
        </w:tcPr>
        <w:p w:rsidR="00827ABC" w:rsidRDefault="00827ABC">
          <w:pPr>
            <w:spacing w:after="160"/>
          </w:pPr>
        </w:p>
      </w:tc>
    </w:tr>
  </w:tbl>
  <w:p w:rsidR="00827ABC" w:rsidRDefault="00827ABC"/>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r>
      <w:br/>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28"/>
    </w:tblGrid>
    <w:tr w:rsidR="00827ABC">
      <w:tc>
        <w:tcPr>
          <w:tcW w:w="728" w:type="dxa"/>
          <w:tcMar>
            <w:top w:w="0" w:type="dxa"/>
            <w:bottom w:w="0" w:type="dxa"/>
          </w:tcMar>
          <w:vAlign w:val="center"/>
        </w:tcPr>
        <w:p w:rsidR="00827ABC" w:rsidRDefault="00827ABC">
          <w:pPr>
            <w:spacing w:after="160"/>
          </w:pPr>
        </w:p>
      </w:tc>
    </w:tr>
  </w:tbl>
  <w:p w:rsidR="00827ABC" w:rsidRDefault="00827ABC"/>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28"/>
    </w:tblGrid>
    <w:tr w:rsidR="00827ABC">
      <w:tc>
        <w:tcPr>
          <w:tcW w:w="728" w:type="dxa"/>
          <w:tcMar>
            <w:top w:w="0" w:type="dxa"/>
            <w:bottom w:w="0" w:type="dxa"/>
          </w:tcMar>
          <w:vAlign w:val="center"/>
        </w:tcPr>
        <w:p w:rsidR="00827ABC" w:rsidRDefault="00827ABC">
          <w:pPr>
            <w:spacing w:after="160"/>
          </w:pPr>
        </w:p>
      </w:tc>
    </w:tr>
  </w:tbl>
  <w:p w:rsidR="00827ABC" w:rsidRDefault="00827ABC"/>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48"/>
    </w:tblGrid>
    <w:tr w:rsidR="00827ABC">
      <w:tc>
        <w:tcPr>
          <w:tcW w:w="748" w:type="dxa"/>
          <w:tcMar>
            <w:top w:w="0" w:type="dxa"/>
            <w:bottom w:w="0" w:type="dxa"/>
          </w:tcMar>
          <w:vAlign w:val="center"/>
        </w:tcPr>
        <w:p w:rsidR="00827ABC" w:rsidRDefault="00827ABC">
          <w:pPr>
            <w:spacing w:after="160"/>
          </w:pPr>
        </w:p>
      </w:tc>
    </w:tr>
  </w:tbl>
  <w:p w:rsidR="00827ABC" w:rsidRDefault="00827ABC"/>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48"/>
    </w:tblGrid>
    <w:tr w:rsidR="00827ABC">
      <w:tc>
        <w:tcPr>
          <w:tcW w:w="748" w:type="dxa"/>
          <w:tcMar>
            <w:top w:w="0" w:type="dxa"/>
            <w:bottom w:w="0" w:type="dxa"/>
          </w:tcMar>
          <w:vAlign w:val="center"/>
        </w:tcPr>
        <w:p w:rsidR="00827ABC" w:rsidRDefault="00827ABC">
          <w:pPr>
            <w:spacing w:after="160"/>
          </w:pPr>
        </w:p>
      </w:tc>
    </w:tr>
  </w:tbl>
  <w:p w:rsidR="00827ABC" w:rsidRDefault="00827ABC"/>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BC" w:rsidRDefault="00827ABC">
    <w:pPr>
      <w:pStyle w:val="affff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5"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6"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10C6407"/>
    <w:multiLevelType w:val="multilevel"/>
    <w:tmpl w:val="456834E2"/>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8" w15:restartNumberingAfterBreak="0">
    <w:nsid w:val="023C6B21"/>
    <w:multiLevelType w:val="multilevel"/>
    <w:tmpl w:val="4D8A3808"/>
    <w:lvl w:ilvl="0">
      <w:start w:val="1"/>
      <w:numFmt w:val="bullet"/>
      <w:lvlText w:val=""/>
      <w:lvlJc w:val="left"/>
      <w:pPr>
        <w:widowControl/>
        <w:tabs>
          <w:tab w:val="left" w:pos="720"/>
        </w:tabs>
        <w:ind w:hanging="360"/>
      </w:pPr>
      <w:rPr>
        <w:rFonts w:ascii="Symbol" w:hAnsi="Symbol"/>
      </w:rPr>
    </w:lvl>
    <w:lvl w:ilvl="1">
      <w:start w:val="1"/>
      <w:numFmt w:val="bullet"/>
      <w:lvlText w:val=""/>
      <w:lvlJc w:val="left"/>
      <w:pPr>
        <w:widowControl/>
        <w:tabs>
          <w:tab w:val="left" w:pos="1080"/>
        </w:tabs>
        <w:ind w:hanging="360"/>
      </w:pPr>
      <w:rPr>
        <w:rFonts w:ascii="Symbol" w:hAnsi="Symbol"/>
      </w:rPr>
    </w:lvl>
    <w:lvl w:ilvl="2">
      <w:start w:val="1"/>
      <w:numFmt w:val="bullet"/>
      <w:lvlText w:val=""/>
      <w:lvlJc w:val="left"/>
      <w:pPr>
        <w:widowControl/>
        <w:tabs>
          <w:tab w:val="left" w:pos="1440"/>
        </w:tabs>
        <w:ind w:hanging="360"/>
      </w:pPr>
      <w:rPr>
        <w:rFonts w:ascii="Symbol" w:hAnsi="Symbol"/>
      </w:rPr>
    </w:lvl>
    <w:lvl w:ilvl="3">
      <w:start w:val="1"/>
      <w:numFmt w:val="bullet"/>
      <w:lvlText w:val=""/>
      <w:lvlJc w:val="left"/>
      <w:pPr>
        <w:widowControl/>
        <w:tabs>
          <w:tab w:val="left" w:pos="1800"/>
        </w:tabs>
        <w:ind w:hanging="360"/>
      </w:pPr>
      <w:rPr>
        <w:rFonts w:ascii="Symbol" w:hAnsi="Symbol"/>
      </w:rPr>
    </w:lvl>
    <w:lvl w:ilvl="4">
      <w:start w:val="1"/>
      <w:numFmt w:val="bullet"/>
      <w:lvlText w:val=""/>
      <w:lvlJc w:val="left"/>
      <w:pPr>
        <w:widowControl/>
        <w:tabs>
          <w:tab w:val="left" w:pos="2160"/>
        </w:tabs>
        <w:ind w:hanging="360"/>
      </w:pPr>
      <w:rPr>
        <w:rFonts w:ascii="Symbol" w:hAnsi="Symbol"/>
      </w:rPr>
    </w:lvl>
    <w:lvl w:ilvl="5">
      <w:start w:val="1"/>
      <w:numFmt w:val="bullet"/>
      <w:lvlText w:val=""/>
      <w:lvlJc w:val="left"/>
      <w:pPr>
        <w:widowControl/>
        <w:tabs>
          <w:tab w:val="left" w:pos="2520"/>
        </w:tabs>
        <w:ind w:hanging="360"/>
      </w:pPr>
      <w:rPr>
        <w:rFonts w:ascii="Symbol" w:hAnsi="Symbol"/>
      </w:rPr>
    </w:lvl>
    <w:lvl w:ilvl="6">
      <w:start w:val="1"/>
      <w:numFmt w:val="bullet"/>
      <w:lvlText w:val=""/>
      <w:lvlJc w:val="left"/>
      <w:pPr>
        <w:widowControl/>
        <w:tabs>
          <w:tab w:val="left" w:pos="2880"/>
        </w:tabs>
        <w:ind w:hanging="360"/>
      </w:pPr>
      <w:rPr>
        <w:rFonts w:ascii="Symbol" w:hAnsi="Symbol"/>
      </w:rPr>
    </w:lvl>
    <w:lvl w:ilvl="7">
      <w:start w:val="1"/>
      <w:numFmt w:val="bullet"/>
      <w:lvlText w:val=""/>
      <w:lvlJc w:val="left"/>
      <w:pPr>
        <w:widowControl/>
        <w:tabs>
          <w:tab w:val="left" w:pos="3240"/>
        </w:tabs>
        <w:ind w:hanging="360"/>
      </w:pPr>
      <w:rPr>
        <w:rFonts w:ascii="Symbol" w:hAnsi="Symbol"/>
      </w:rPr>
    </w:lvl>
    <w:lvl w:ilvl="8">
      <w:start w:val="1"/>
      <w:numFmt w:val="bullet"/>
      <w:lvlText w:val=""/>
      <w:lvlJc w:val="left"/>
      <w:pPr>
        <w:widowControl/>
        <w:tabs>
          <w:tab w:val="left" w:pos="3600"/>
        </w:tabs>
        <w:ind w:hanging="360"/>
      </w:pPr>
      <w:rPr>
        <w:rFonts w:ascii="Symbol" w:hAnsi="Symbol"/>
      </w:rPr>
    </w:lvl>
  </w:abstractNum>
  <w:abstractNum w:abstractNumId="9" w15:restartNumberingAfterBreak="0">
    <w:nsid w:val="04C9496A"/>
    <w:multiLevelType w:val="multilevel"/>
    <w:tmpl w:val="622EDF2A"/>
    <w:lvl w:ilvl="0">
      <w:start w:val="1"/>
      <w:numFmt w:val="decimal"/>
      <w:lvlText w:val="%1."/>
      <w:lvlJc w:val="left"/>
      <w:pPr>
        <w:widowControl/>
        <w:tabs>
          <w:tab w:val="left" w:pos="0"/>
        </w:tabs>
        <w:ind w:hanging="360"/>
      </w:pPr>
      <w:rPr>
        <w:rFonts w:ascii="Times New Roman" w:hAnsi="Times New Roman"/>
        <w:sz w:val="24"/>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0" w15:restartNumberingAfterBreak="0">
    <w:nsid w:val="07AA4553"/>
    <w:multiLevelType w:val="multilevel"/>
    <w:tmpl w:val="94504A80"/>
    <w:lvl w:ilvl="0">
      <w:start w:val="8"/>
      <w:numFmt w:val="decimal"/>
      <w:lvlText w:val="%1."/>
      <w:lvlJc w:val="left"/>
      <w:pPr>
        <w:widowControl/>
        <w:tabs>
          <w:tab w:val="left" w:pos="3883"/>
        </w:tabs>
        <w:ind w:hanging="480"/>
      </w:pPr>
    </w:lvl>
    <w:lvl w:ilvl="1">
      <w:start w:val="1"/>
      <w:numFmt w:val="decimal"/>
      <w:lvlText w:val="%1.%2."/>
      <w:lvlJc w:val="left"/>
      <w:pPr>
        <w:widowControl/>
        <w:tabs>
          <w:tab w:val="left" w:pos="480"/>
        </w:tabs>
        <w:ind w:hanging="480"/>
      </w:pPr>
      <w:rPr>
        <w:b w:val="0"/>
      </w:rPr>
    </w:lvl>
    <w:lvl w:ilvl="2">
      <w:start w:val="2"/>
      <w:numFmt w:val="decimal"/>
      <w:lvlText w:val="%1.%2."/>
      <w:lvlJc w:val="left"/>
      <w:pPr>
        <w:widowControl/>
        <w:tabs>
          <w:tab w:val="left" w:pos="1260"/>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1" w15:restartNumberingAfterBreak="0">
    <w:nsid w:val="0BF43FBE"/>
    <w:multiLevelType w:val="multilevel"/>
    <w:tmpl w:val="2BEEBF8E"/>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12" w15:restartNumberingAfterBreak="0">
    <w:nsid w:val="14537A81"/>
    <w:multiLevelType w:val="multilevel"/>
    <w:tmpl w:val="F0081740"/>
    <w:lvl w:ilvl="0">
      <w:start w:val="3"/>
      <w:numFmt w:val="decimal"/>
      <w:lvlText w:val="%1."/>
      <w:lvlJc w:val="left"/>
      <w:pPr>
        <w:widowControl/>
        <w:tabs>
          <w:tab w:val="left" w:pos="0"/>
        </w:tabs>
        <w:ind w:hanging="360"/>
      </w:pPr>
    </w:lvl>
    <w:lvl w:ilvl="1">
      <w:start w:val="4"/>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13" w15:restartNumberingAfterBreak="0">
    <w:nsid w:val="14AD59F5"/>
    <w:multiLevelType w:val="multilevel"/>
    <w:tmpl w:val="A0961F40"/>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14" w15:restartNumberingAfterBreak="0">
    <w:nsid w:val="255C763A"/>
    <w:multiLevelType w:val="multilevel"/>
    <w:tmpl w:val="B274C0A4"/>
    <w:lvl w:ilvl="0">
      <w:start w:val="6"/>
      <w:numFmt w:val="decimal"/>
      <w:lvlText w:val="%1."/>
      <w:lvlJc w:val="left"/>
      <w:pPr>
        <w:widowControl/>
        <w:tabs>
          <w:tab w:val="left" w:pos="1189"/>
        </w:tabs>
        <w:ind w:hanging="480"/>
      </w:pPr>
    </w:lvl>
    <w:lvl w:ilvl="1">
      <w:start w:val="1"/>
      <w:numFmt w:val="decimal"/>
      <w:lvlText w:val="%1.%2."/>
      <w:lvlJc w:val="left"/>
      <w:pPr>
        <w:widowControl/>
        <w:tabs>
          <w:tab w:val="left" w:pos="905"/>
        </w:tabs>
        <w:ind w:hanging="480"/>
      </w:pPr>
      <w:rPr>
        <w:b w:val="0"/>
      </w:rPr>
    </w:lvl>
    <w:lvl w:ilvl="2">
      <w:start w:val="2"/>
      <w:numFmt w:val="decimal"/>
      <w:lvlText w:val="%1.%2."/>
      <w:lvlJc w:val="left"/>
      <w:pPr>
        <w:widowControl/>
        <w:tabs>
          <w:tab w:val="left" w:pos="1260"/>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5" w15:restartNumberingAfterBreak="0">
    <w:nsid w:val="27BF120C"/>
    <w:multiLevelType w:val="multilevel"/>
    <w:tmpl w:val="FA9CBC18"/>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AB50FB3"/>
    <w:multiLevelType w:val="multilevel"/>
    <w:tmpl w:val="DFB81D24"/>
    <w:lvl w:ilvl="0">
      <w:start w:val="5"/>
      <w:numFmt w:val="decimal"/>
      <w:lvlText w:val="%1."/>
      <w:lvlJc w:val="left"/>
      <w:pPr>
        <w:widowControl/>
        <w:tabs>
          <w:tab w:val="left" w:pos="0"/>
        </w:tabs>
        <w:ind w:hanging="360"/>
      </w:pPr>
    </w:lvl>
    <w:lvl w:ilvl="1">
      <w:start w:val="3"/>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18" w15:restartNumberingAfterBreak="0">
    <w:nsid w:val="2CEF1066"/>
    <w:multiLevelType w:val="multilevel"/>
    <w:tmpl w:val="919693C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C32D72"/>
    <w:multiLevelType w:val="multilevel"/>
    <w:tmpl w:val="49524864"/>
    <w:lvl w:ilvl="0">
      <w:start w:val="8"/>
      <w:numFmt w:val="bullet"/>
      <w:lvlText w:val="-"/>
      <w:lvlJc w:val="left"/>
      <w:pPr>
        <w:widowControl/>
        <w:tabs>
          <w:tab w:val="left" w:pos="720"/>
        </w:tabs>
        <w:ind w:hanging="360"/>
      </w:pPr>
      <w:rPr>
        <w:rFonts w:ascii="Times New Roman" w:hAnsi="Times New Roman"/>
      </w:rPr>
    </w:lvl>
    <w:lvl w:ilvl="1">
      <w:start w:val="1"/>
      <w:numFmt w:val="bullet"/>
      <w:lvlText w:val="o"/>
      <w:lvlJc w:val="left"/>
      <w:pPr>
        <w:widowControl/>
        <w:tabs>
          <w:tab w:val="left" w:pos="1440"/>
        </w:tabs>
        <w:ind w:hanging="360"/>
      </w:pPr>
      <w:rPr>
        <w:rFonts w:ascii="Courier New" w:hAnsi="Courier New"/>
      </w:rPr>
    </w:lvl>
    <w:lvl w:ilvl="2">
      <w:start w:val="1"/>
      <w:numFmt w:val="bullet"/>
      <w:lvlText w:val=""/>
      <w:lvlJc w:val="left"/>
      <w:pPr>
        <w:widowControl/>
        <w:tabs>
          <w:tab w:val="left" w:pos="2160"/>
        </w:tabs>
        <w:ind w:hanging="360"/>
      </w:pPr>
      <w:rPr>
        <w:rFonts w:ascii="Wingdings" w:hAnsi="Wingdings"/>
      </w:rPr>
    </w:lvl>
    <w:lvl w:ilvl="3">
      <w:start w:val="1"/>
      <w:numFmt w:val="bullet"/>
      <w:lvlText w:val=""/>
      <w:lvlJc w:val="left"/>
      <w:pPr>
        <w:widowControl/>
        <w:tabs>
          <w:tab w:val="left" w:pos="2880"/>
        </w:tabs>
        <w:ind w:hanging="360"/>
      </w:pPr>
      <w:rPr>
        <w:rFonts w:ascii="Symbol" w:hAnsi="Symbol"/>
      </w:rPr>
    </w:lvl>
    <w:lvl w:ilvl="4">
      <w:start w:val="1"/>
      <w:numFmt w:val="bullet"/>
      <w:lvlText w:val="o"/>
      <w:lvlJc w:val="left"/>
      <w:pPr>
        <w:widowControl/>
        <w:tabs>
          <w:tab w:val="left" w:pos="3600"/>
        </w:tabs>
        <w:ind w:hanging="360"/>
      </w:pPr>
      <w:rPr>
        <w:rFonts w:ascii="Courier New" w:hAnsi="Courier New"/>
      </w:rPr>
    </w:lvl>
    <w:lvl w:ilvl="5">
      <w:start w:val="1"/>
      <w:numFmt w:val="bullet"/>
      <w:lvlText w:val=""/>
      <w:lvlJc w:val="left"/>
      <w:pPr>
        <w:widowControl/>
        <w:tabs>
          <w:tab w:val="left" w:pos="4320"/>
        </w:tabs>
        <w:ind w:hanging="360"/>
      </w:pPr>
      <w:rPr>
        <w:rFonts w:ascii="Wingdings" w:hAnsi="Wingdings"/>
      </w:rPr>
    </w:lvl>
    <w:lvl w:ilvl="6">
      <w:start w:val="1"/>
      <w:numFmt w:val="bullet"/>
      <w:lvlText w:val=""/>
      <w:lvlJc w:val="left"/>
      <w:pPr>
        <w:widowControl/>
        <w:tabs>
          <w:tab w:val="left" w:pos="5040"/>
        </w:tabs>
        <w:ind w:hanging="360"/>
      </w:pPr>
      <w:rPr>
        <w:rFonts w:ascii="Symbol" w:hAnsi="Symbol"/>
      </w:rPr>
    </w:lvl>
    <w:lvl w:ilvl="7">
      <w:start w:val="1"/>
      <w:numFmt w:val="bullet"/>
      <w:lvlText w:val="o"/>
      <w:lvlJc w:val="left"/>
      <w:pPr>
        <w:widowControl/>
        <w:tabs>
          <w:tab w:val="left" w:pos="5760"/>
        </w:tabs>
        <w:ind w:hanging="360"/>
      </w:pPr>
      <w:rPr>
        <w:rFonts w:ascii="Courier New" w:hAnsi="Courier New"/>
      </w:rPr>
    </w:lvl>
    <w:lvl w:ilvl="8">
      <w:start w:val="1"/>
      <w:numFmt w:val="bullet"/>
      <w:lvlText w:val=""/>
      <w:lvlJc w:val="left"/>
      <w:pPr>
        <w:widowControl/>
        <w:tabs>
          <w:tab w:val="left" w:pos="6480"/>
        </w:tabs>
        <w:ind w:hanging="360"/>
      </w:pPr>
      <w:rPr>
        <w:rFonts w:ascii="Wingdings" w:hAnsi="Wingdings"/>
      </w:rPr>
    </w:lvl>
  </w:abstractNum>
  <w:abstractNum w:abstractNumId="20" w15:restartNumberingAfterBreak="0">
    <w:nsid w:val="30056000"/>
    <w:multiLevelType w:val="multilevel"/>
    <w:tmpl w:val="38627FD6"/>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21" w15:restartNumberingAfterBreak="0">
    <w:nsid w:val="36F16EC2"/>
    <w:multiLevelType w:val="multilevel"/>
    <w:tmpl w:val="A678CF32"/>
    <w:lvl w:ilvl="0">
      <w:start w:val="1"/>
      <w:numFmt w:val="bullet"/>
      <w:lvlText w:val=""/>
      <w:lvlJc w:val="left"/>
      <w:pPr>
        <w:widowControl/>
        <w:tabs>
          <w:tab w:val="left" w:pos="360"/>
        </w:tabs>
        <w:ind w:hanging="360"/>
      </w:pPr>
      <w:rPr>
        <w:rFonts w:ascii="Symbol" w:hAnsi="Symbol"/>
      </w:rPr>
    </w:lvl>
    <w:lvl w:ilvl="1">
      <w:start w:val="1"/>
      <w:numFmt w:val="bullet"/>
      <w:lvlText w:val="o"/>
      <w:lvlJc w:val="left"/>
      <w:pPr>
        <w:widowControl/>
        <w:tabs>
          <w:tab w:val="left" w:pos="1440"/>
        </w:tabs>
        <w:ind w:hanging="360"/>
      </w:pPr>
      <w:rPr>
        <w:rFonts w:ascii="Courier New" w:hAnsi="Courier New"/>
      </w:rPr>
    </w:lvl>
    <w:lvl w:ilvl="2">
      <w:start w:val="1"/>
      <w:numFmt w:val="bullet"/>
      <w:lvlText w:val=""/>
      <w:lvlJc w:val="left"/>
      <w:pPr>
        <w:widowControl/>
        <w:tabs>
          <w:tab w:val="left" w:pos="2160"/>
        </w:tabs>
        <w:ind w:hanging="360"/>
      </w:pPr>
      <w:rPr>
        <w:rFonts w:ascii="Wingdings" w:hAnsi="Wingdings"/>
      </w:rPr>
    </w:lvl>
    <w:lvl w:ilvl="3">
      <w:start w:val="1"/>
      <w:numFmt w:val="bullet"/>
      <w:lvlText w:val=""/>
      <w:lvlJc w:val="left"/>
      <w:pPr>
        <w:widowControl/>
        <w:tabs>
          <w:tab w:val="left" w:pos="2880"/>
        </w:tabs>
        <w:ind w:hanging="360"/>
      </w:pPr>
      <w:rPr>
        <w:rFonts w:ascii="Symbol" w:hAnsi="Symbol"/>
      </w:rPr>
    </w:lvl>
    <w:lvl w:ilvl="4">
      <w:start w:val="1"/>
      <w:numFmt w:val="bullet"/>
      <w:lvlText w:val="o"/>
      <w:lvlJc w:val="left"/>
      <w:pPr>
        <w:widowControl/>
        <w:tabs>
          <w:tab w:val="left" w:pos="3600"/>
        </w:tabs>
        <w:ind w:hanging="360"/>
      </w:pPr>
      <w:rPr>
        <w:rFonts w:ascii="Courier New" w:hAnsi="Courier New"/>
      </w:rPr>
    </w:lvl>
    <w:lvl w:ilvl="5">
      <w:start w:val="1"/>
      <w:numFmt w:val="bullet"/>
      <w:lvlText w:val=""/>
      <w:lvlJc w:val="left"/>
      <w:pPr>
        <w:widowControl/>
        <w:tabs>
          <w:tab w:val="left" w:pos="4320"/>
        </w:tabs>
        <w:ind w:hanging="360"/>
      </w:pPr>
      <w:rPr>
        <w:rFonts w:ascii="Wingdings" w:hAnsi="Wingdings"/>
      </w:rPr>
    </w:lvl>
    <w:lvl w:ilvl="6">
      <w:start w:val="1"/>
      <w:numFmt w:val="bullet"/>
      <w:lvlText w:val=""/>
      <w:lvlJc w:val="left"/>
      <w:pPr>
        <w:widowControl/>
        <w:tabs>
          <w:tab w:val="left" w:pos="5040"/>
        </w:tabs>
        <w:ind w:hanging="360"/>
      </w:pPr>
      <w:rPr>
        <w:rFonts w:ascii="Symbol" w:hAnsi="Symbol"/>
      </w:rPr>
    </w:lvl>
    <w:lvl w:ilvl="7">
      <w:start w:val="1"/>
      <w:numFmt w:val="bullet"/>
      <w:lvlText w:val="o"/>
      <w:lvlJc w:val="left"/>
      <w:pPr>
        <w:widowControl/>
        <w:tabs>
          <w:tab w:val="left" w:pos="5760"/>
        </w:tabs>
        <w:ind w:hanging="360"/>
      </w:pPr>
      <w:rPr>
        <w:rFonts w:ascii="Courier New" w:hAnsi="Courier New"/>
      </w:rPr>
    </w:lvl>
    <w:lvl w:ilvl="8">
      <w:start w:val="1"/>
      <w:numFmt w:val="bullet"/>
      <w:lvlText w:val=""/>
      <w:lvlJc w:val="left"/>
      <w:pPr>
        <w:widowControl/>
        <w:tabs>
          <w:tab w:val="left" w:pos="6480"/>
        </w:tabs>
        <w:ind w:hanging="360"/>
      </w:pPr>
      <w:rPr>
        <w:rFonts w:ascii="Wingdings" w:hAnsi="Wingdings"/>
      </w:rPr>
    </w:lvl>
  </w:abstractNum>
  <w:abstractNum w:abstractNumId="22" w15:restartNumberingAfterBreak="0">
    <w:nsid w:val="38415BE1"/>
    <w:multiLevelType w:val="multilevel"/>
    <w:tmpl w:val="458EBED8"/>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23" w15:restartNumberingAfterBreak="0">
    <w:nsid w:val="3A1337CE"/>
    <w:multiLevelType w:val="multilevel"/>
    <w:tmpl w:val="37842612"/>
    <w:lvl w:ilvl="0">
      <w:start w:val="1"/>
      <w:numFmt w:val="bullet"/>
      <w:lvlText w:val=""/>
      <w:lvlJc w:val="left"/>
      <w:pPr>
        <w:widowControl/>
        <w:tabs>
          <w:tab w:val="left" w:pos="1620"/>
        </w:tabs>
        <w:ind w:hanging="360"/>
      </w:pPr>
      <w:rPr>
        <w:rFonts w:ascii="Wingdings" w:hAnsi="Wingdings"/>
      </w:rPr>
    </w:lvl>
    <w:lvl w:ilvl="1">
      <w:start w:val="1"/>
      <w:numFmt w:val="bullet"/>
      <w:lvlText w:val="o"/>
      <w:lvlJc w:val="left"/>
      <w:pPr>
        <w:widowControl/>
        <w:tabs>
          <w:tab w:val="left" w:pos="2496"/>
        </w:tabs>
        <w:ind w:hanging="360"/>
      </w:pPr>
      <w:rPr>
        <w:rFonts w:ascii="Courier New" w:hAnsi="Courier New"/>
      </w:rPr>
    </w:lvl>
    <w:lvl w:ilvl="2">
      <w:start w:val="1"/>
      <w:numFmt w:val="bullet"/>
      <w:lvlText w:val=""/>
      <w:lvlJc w:val="left"/>
      <w:pPr>
        <w:widowControl/>
        <w:tabs>
          <w:tab w:val="left" w:pos="3216"/>
        </w:tabs>
        <w:ind w:hanging="360"/>
      </w:pPr>
      <w:rPr>
        <w:rFonts w:ascii="Wingdings" w:hAnsi="Wingdings"/>
      </w:rPr>
    </w:lvl>
    <w:lvl w:ilvl="3">
      <w:start w:val="1"/>
      <w:numFmt w:val="bullet"/>
      <w:lvlText w:val=""/>
      <w:lvlJc w:val="left"/>
      <w:pPr>
        <w:widowControl/>
        <w:tabs>
          <w:tab w:val="left" w:pos="3936"/>
        </w:tabs>
        <w:ind w:hanging="360"/>
      </w:pPr>
      <w:rPr>
        <w:rFonts w:ascii="Symbol" w:hAnsi="Symbol"/>
      </w:rPr>
    </w:lvl>
    <w:lvl w:ilvl="4">
      <w:start w:val="1"/>
      <w:numFmt w:val="bullet"/>
      <w:lvlText w:val="o"/>
      <w:lvlJc w:val="left"/>
      <w:pPr>
        <w:widowControl/>
        <w:tabs>
          <w:tab w:val="left" w:pos="4656"/>
        </w:tabs>
        <w:ind w:hanging="360"/>
      </w:pPr>
      <w:rPr>
        <w:rFonts w:ascii="Courier New" w:hAnsi="Courier New"/>
      </w:rPr>
    </w:lvl>
    <w:lvl w:ilvl="5">
      <w:start w:val="1"/>
      <w:numFmt w:val="bullet"/>
      <w:lvlText w:val=""/>
      <w:lvlJc w:val="left"/>
      <w:pPr>
        <w:widowControl/>
        <w:tabs>
          <w:tab w:val="left" w:pos="5376"/>
        </w:tabs>
        <w:ind w:hanging="360"/>
      </w:pPr>
      <w:rPr>
        <w:rFonts w:ascii="Wingdings" w:hAnsi="Wingdings"/>
      </w:rPr>
    </w:lvl>
    <w:lvl w:ilvl="6">
      <w:start w:val="1"/>
      <w:numFmt w:val="bullet"/>
      <w:lvlText w:val=""/>
      <w:lvlJc w:val="left"/>
      <w:pPr>
        <w:widowControl/>
        <w:tabs>
          <w:tab w:val="left" w:pos="6096"/>
        </w:tabs>
        <w:ind w:hanging="360"/>
      </w:pPr>
      <w:rPr>
        <w:rFonts w:ascii="Symbol" w:hAnsi="Symbol"/>
      </w:rPr>
    </w:lvl>
    <w:lvl w:ilvl="7">
      <w:start w:val="1"/>
      <w:numFmt w:val="bullet"/>
      <w:lvlText w:val="o"/>
      <w:lvlJc w:val="left"/>
      <w:pPr>
        <w:widowControl/>
        <w:tabs>
          <w:tab w:val="left" w:pos="6816"/>
        </w:tabs>
        <w:ind w:hanging="360"/>
      </w:pPr>
      <w:rPr>
        <w:rFonts w:ascii="Courier New" w:hAnsi="Courier New"/>
      </w:rPr>
    </w:lvl>
    <w:lvl w:ilvl="8">
      <w:start w:val="1"/>
      <w:numFmt w:val="bullet"/>
      <w:lvlText w:val=""/>
      <w:lvlJc w:val="left"/>
      <w:pPr>
        <w:widowControl/>
        <w:tabs>
          <w:tab w:val="left" w:pos="7536"/>
        </w:tabs>
        <w:ind w:hanging="360"/>
      </w:pPr>
      <w:rPr>
        <w:rFonts w:ascii="Wingdings" w:hAnsi="Wingdings"/>
      </w:rPr>
    </w:lvl>
  </w:abstractNum>
  <w:abstractNum w:abstractNumId="24" w15:restartNumberingAfterBreak="0">
    <w:nsid w:val="3E1F7A4A"/>
    <w:multiLevelType w:val="multilevel"/>
    <w:tmpl w:val="96D4DD16"/>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25" w15:restartNumberingAfterBreak="0">
    <w:nsid w:val="403B53D3"/>
    <w:multiLevelType w:val="multilevel"/>
    <w:tmpl w:val="FC34F9EE"/>
    <w:lvl w:ilvl="0">
      <w:start w:val="1"/>
      <w:numFmt w:val="decimal"/>
      <w:lvlText w:val="(%1)"/>
      <w:lvlJc w:val="left"/>
      <w:pPr>
        <w:widowControl/>
        <w:tabs>
          <w:tab w:val="left" w:pos="0"/>
        </w:tabs>
        <w:ind w:hanging="705"/>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26" w15:restartNumberingAfterBreak="0">
    <w:nsid w:val="4AC11DA7"/>
    <w:multiLevelType w:val="multilevel"/>
    <w:tmpl w:val="A6685A80"/>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27" w15:restartNumberingAfterBreak="0">
    <w:nsid w:val="4D6F5596"/>
    <w:multiLevelType w:val="multilevel"/>
    <w:tmpl w:val="3F7E4BEC"/>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28" w15:restartNumberingAfterBreak="0">
    <w:nsid w:val="4E8E71B3"/>
    <w:multiLevelType w:val="multilevel"/>
    <w:tmpl w:val="6890DB42"/>
    <w:lvl w:ilvl="0">
      <w:start w:val="1"/>
      <w:numFmt w:val="decimal"/>
      <w:pStyle w:val="a"/>
      <w:lvlText w:val="%1."/>
      <w:lvlJc w:val="left"/>
      <w:pPr>
        <w:widowControl/>
        <w:tabs>
          <w:tab w:val="left" w:pos="567"/>
        </w:tabs>
        <w:ind w:hanging="567"/>
      </w:pPr>
      <w:rPr>
        <w:rFonts w:ascii="Times New Roman" w:hAnsi="Times New Roman"/>
        <w:b/>
        <w:i w:val="0"/>
        <w:sz w:val="24"/>
      </w:rPr>
    </w:lvl>
    <w:lvl w:ilvl="1">
      <w:start w:val="1"/>
      <w:numFmt w:val="decimal"/>
      <w:pStyle w:val="a0"/>
      <w:lvlText w:val="%1.%2."/>
      <w:lvlJc w:val="left"/>
      <w:pPr>
        <w:widowControl/>
        <w:tabs>
          <w:tab w:val="left" w:pos="993"/>
        </w:tabs>
        <w:ind w:hanging="567"/>
      </w:pPr>
      <w:rPr>
        <w:rFonts w:ascii="Times New Roman" w:hAnsi="Times New Roman"/>
        <w:b w:val="0"/>
        <w:i w:val="0"/>
        <w:caps w:val="0"/>
        <w:smallCaps w:val="0"/>
        <w:strike w:val="0"/>
        <w:color w:val="000000"/>
        <w:spacing w:val="0"/>
        <w:sz w:val="24"/>
        <w:u w:val="none"/>
      </w:rPr>
    </w:lvl>
    <w:lvl w:ilvl="2">
      <w:start w:val="1"/>
      <w:numFmt w:val="decimal"/>
      <w:pStyle w:val="a1"/>
      <w:lvlText w:val="%1.%2.%3."/>
      <w:lvlJc w:val="left"/>
      <w:pPr>
        <w:widowControl/>
        <w:tabs>
          <w:tab w:val="left" w:pos="851"/>
        </w:tabs>
        <w:ind w:hanging="851"/>
      </w:pPr>
      <w:rPr>
        <w:rFonts w:ascii="Times New Roman" w:hAnsi="Times New Roman"/>
        <w:b w:val="0"/>
        <w:i w:val="0"/>
        <w:color w:val="000000"/>
        <w:sz w:val="24"/>
      </w:rPr>
    </w:lvl>
    <w:lvl w:ilvl="3">
      <w:start w:val="1"/>
      <w:numFmt w:val="decimal"/>
      <w:pStyle w:val="a2"/>
      <w:lvlText w:val="%1.%2.%3.%4."/>
      <w:lvlJc w:val="left"/>
      <w:pPr>
        <w:widowControl/>
        <w:tabs>
          <w:tab w:val="left" w:pos="1134"/>
        </w:tabs>
        <w:ind w:hanging="1134"/>
      </w:pPr>
      <w:rPr>
        <w:rFonts w:ascii="Times New Roman" w:hAnsi="Times New Roman"/>
        <w:b w:val="0"/>
        <w:i w:val="0"/>
        <w:sz w:val="24"/>
      </w:rPr>
    </w:lvl>
    <w:lvl w:ilvl="4">
      <w:start w:val="1"/>
      <w:numFmt w:val="decimal"/>
      <w:lvlText w:val="%1.%2.%3.%4.%5."/>
      <w:lvlJc w:val="left"/>
      <w:pPr>
        <w:widowControl/>
        <w:tabs>
          <w:tab w:val="left" w:pos="2784"/>
        </w:tabs>
        <w:ind w:hanging="1080"/>
      </w:pPr>
    </w:lvl>
    <w:lvl w:ilvl="5">
      <w:start w:val="1"/>
      <w:numFmt w:val="decimal"/>
      <w:lvlText w:val="%1.%2.%3.%4.%5.%6."/>
      <w:lvlJc w:val="left"/>
      <w:pPr>
        <w:widowControl/>
        <w:tabs>
          <w:tab w:val="left" w:pos="3570"/>
        </w:tabs>
        <w:ind w:hanging="1440"/>
      </w:pPr>
    </w:lvl>
    <w:lvl w:ilvl="6">
      <w:start w:val="1"/>
      <w:numFmt w:val="decimal"/>
      <w:lvlText w:val="%1.%2.%3.%4.%5.%6.%7."/>
      <w:lvlJc w:val="left"/>
      <w:pPr>
        <w:widowControl/>
        <w:tabs>
          <w:tab w:val="left" w:pos="3996"/>
        </w:tabs>
        <w:ind w:hanging="1440"/>
      </w:pPr>
    </w:lvl>
    <w:lvl w:ilvl="7">
      <w:start w:val="1"/>
      <w:numFmt w:val="decimal"/>
      <w:lvlText w:val="%1.%2.%3.%4.%5.%6.%7.%8."/>
      <w:lvlJc w:val="left"/>
      <w:pPr>
        <w:widowControl/>
        <w:tabs>
          <w:tab w:val="left" w:pos="4782"/>
        </w:tabs>
        <w:ind w:hanging="1800"/>
      </w:pPr>
    </w:lvl>
    <w:lvl w:ilvl="8">
      <w:start w:val="1"/>
      <w:numFmt w:val="decimal"/>
      <w:lvlText w:val="%1.%2.%3.%4.%5.%6.%7.%8.%9."/>
      <w:lvlJc w:val="left"/>
      <w:pPr>
        <w:widowControl/>
        <w:tabs>
          <w:tab w:val="left" w:pos="5208"/>
        </w:tabs>
        <w:ind w:hanging="1800"/>
      </w:pPr>
    </w:lvl>
  </w:abstractNum>
  <w:abstractNum w:abstractNumId="29" w15:restartNumberingAfterBreak="0">
    <w:nsid w:val="4F687F80"/>
    <w:multiLevelType w:val="multilevel"/>
    <w:tmpl w:val="2856BC9E"/>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30" w15:restartNumberingAfterBreak="0">
    <w:nsid w:val="56CA4745"/>
    <w:multiLevelType w:val="multilevel"/>
    <w:tmpl w:val="AE1E2F54"/>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31" w15:restartNumberingAfterBreak="0">
    <w:nsid w:val="58BE2D1E"/>
    <w:multiLevelType w:val="multilevel"/>
    <w:tmpl w:val="4D40E0B2"/>
    <w:lvl w:ilvl="0">
      <w:start w:val="1"/>
      <w:numFmt w:val="decimal"/>
      <w:suff w:val="nothing"/>
      <w:lvlText w:val=""/>
      <w:lvlJc w:val="left"/>
      <w:pPr>
        <w:widowControl/>
        <w:tabs>
          <w:tab w:val="left" w:pos="0"/>
        </w:tabs>
        <w:ind w:firstLine="0"/>
      </w:pPr>
    </w:lvl>
    <w:lvl w:ilvl="1">
      <w:start w:val="1"/>
      <w:numFmt w:val="decimal"/>
      <w:suff w:val="nothing"/>
      <w:lvlText w:val=""/>
      <w:lvlJc w:val="left"/>
      <w:pPr>
        <w:widowControl/>
        <w:tabs>
          <w:tab w:val="left" w:pos="0"/>
        </w:tabs>
        <w:ind w:firstLine="0"/>
      </w:pPr>
    </w:lvl>
    <w:lvl w:ilvl="2">
      <w:start w:val="1"/>
      <w:numFmt w:val="decimal"/>
      <w:suff w:val="nothing"/>
      <w:lvlText w:val=""/>
      <w:lvlJc w:val="left"/>
      <w:pPr>
        <w:widowControl/>
        <w:tabs>
          <w:tab w:val="left" w:pos="0"/>
        </w:tabs>
        <w:ind w:firstLine="0"/>
      </w:pPr>
    </w:lvl>
    <w:lvl w:ilvl="3">
      <w:start w:val="1"/>
      <w:numFmt w:val="decimal"/>
      <w:suff w:val="nothing"/>
      <w:lvlText w:val=""/>
      <w:lvlJc w:val="left"/>
      <w:pPr>
        <w:widowControl/>
        <w:tabs>
          <w:tab w:val="left" w:pos="0"/>
        </w:tabs>
        <w:ind w:firstLine="0"/>
      </w:pPr>
    </w:lvl>
    <w:lvl w:ilvl="4">
      <w:start w:val="1"/>
      <w:numFmt w:val="decimal"/>
      <w:suff w:val="nothing"/>
      <w:lvlText w:val=""/>
      <w:lvlJc w:val="left"/>
      <w:pPr>
        <w:widowControl/>
        <w:tabs>
          <w:tab w:val="left" w:pos="0"/>
        </w:tabs>
        <w:ind w:firstLine="0"/>
      </w:pPr>
    </w:lvl>
    <w:lvl w:ilvl="5">
      <w:start w:val="1"/>
      <w:numFmt w:val="decimal"/>
      <w:suff w:val="nothing"/>
      <w:lvlText w:val=""/>
      <w:lvlJc w:val="left"/>
      <w:pPr>
        <w:widowControl/>
        <w:tabs>
          <w:tab w:val="left" w:pos="0"/>
        </w:tabs>
        <w:ind w:firstLine="0"/>
      </w:pPr>
    </w:lvl>
    <w:lvl w:ilvl="6">
      <w:start w:val="1"/>
      <w:numFmt w:val="decimal"/>
      <w:suff w:val="nothing"/>
      <w:lvlText w:val=""/>
      <w:lvlJc w:val="left"/>
      <w:pPr>
        <w:widowControl/>
        <w:tabs>
          <w:tab w:val="left" w:pos="0"/>
        </w:tabs>
        <w:ind w:firstLine="0"/>
      </w:pPr>
    </w:lvl>
    <w:lvl w:ilvl="7">
      <w:start w:val="1"/>
      <w:numFmt w:val="decimal"/>
      <w:suff w:val="nothing"/>
      <w:lvlText w:val=""/>
      <w:lvlJc w:val="left"/>
      <w:pPr>
        <w:widowControl/>
        <w:tabs>
          <w:tab w:val="left" w:pos="0"/>
        </w:tabs>
        <w:ind w:firstLine="0"/>
      </w:pPr>
    </w:lvl>
    <w:lvl w:ilvl="8">
      <w:start w:val="1"/>
      <w:numFmt w:val="decimal"/>
      <w:suff w:val="nothing"/>
      <w:lvlText w:val=""/>
      <w:lvlJc w:val="left"/>
      <w:pPr>
        <w:widowControl/>
        <w:tabs>
          <w:tab w:val="left" w:pos="0"/>
        </w:tabs>
        <w:ind w:firstLine="0"/>
      </w:pPr>
    </w:lvl>
  </w:abstractNum>
  <w:abstractNum w:abstractNumId="32" w15:restartNumberingAfterBreak="0">
    <w:nsid w:val="62436922"/>
    <w:multiLevelType w:val="multilevel"/>
    <w:tmpl w:val="0AD62B2C"/>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33" w15:restartNumberingAfterBreak="0">
    <w:nsid w:val="62B512DA"/>
    <w:multiLevelType w:val="multilevel"/>
    <w:tmpl w:val="D09A3F62"/>
    <w:lvl w:ilvl="0">
      <w:start w:val="1"/>
      <w:numFmt w:val="decimal"/>
      <w:lvlText w:val="%1."/>
      <w:lvlJc w:val="left"/>
      <w:pPr>
        <w:widowControl/>
        <w:tabs>
          <w:tab w:val="left" w:pos="0"/>
        </w:tabs>
        <w:ind w:hanging="360"/>
      </w:pPr>
      <w:rPr>
        <w:i w:val="0"/>
        <w:color w:val="000000"/>
      </w:rPr>
    </w:lvl>
    <w:lvl w:ilvl="1">
      <w:start w:val="1"/>
      <w:numFmt w:val="bullet"/>
      <w:lvlText w:val="‒"/>
      <w:lvlJc w:val="left"/>
      <w:pPr>
        <w:widowControl/>
        <w:tabs>
          <w:tab w:val="left" w:pos="0"/>
        </w:tabs>
        <w:ind w:hanging="360"/>
      </w:pPr>
      <w:rPr>
        <w:rFonts w:ascii="Times New Roman" w:hAnsi="Times New Roman"/>
      </w:r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34" w15:restartNumberingAfterBreak="0">
    <w:nsid w:val="63C97133"/>
    <w:multiLevelType w:val="multilevel"/>
    <w:tmpl w:val="F8B83AEE"/>
    <w:lvl w:ilvl="0">
      <w:start w:val="4"/>
      <w:numFmt w:val="decimal"/>
      <w:lvlText w:val="%1."/>
      <w:lvlJc w:val="left"/>
      <w:pPr>
        <w:widowControl/>
        <w:tabs>
          <w:tab w:val="left" w:pos="0"/>
        </w:tabs>
        <w:ind w:hanging="360"/>
      </w:pPr>
    </w:lvl>
    <w:lvl w:ilvl="1">
      <w:start w:val="2"/>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35" w15:restartNumberingAfterBreak="0">
    <w:nsid w:val="668D6FC0"/>
    <w:multiLevelType w:val="multilevel"/>
    <w:tmpl w:val="CDE8BF20"/>
    <w:lvl w:ilvl="0">
      <w:start w:val="1"/>
      <w:numFmt w:val="decimal"/>
      <w:lvlText w:val="%1."/>
      <w:lvlJc w:val="left"/>
      <w:pPr>
        <w:widowControl/>
        <w:tabs>
          <w:tab w:val="left" w:pos="0"/>
        </w:tabs>
        <w:ind w:hanging="360"/>
      </w:pPr>
      <w:rPr>
        <w:i w:val="0"/>
        <w:color w:val="000000"/>
      </w:rPr>
    </w:lvl>
    <w:lvl w:ilvl="1">
      <w:start w:val="1"/>
      <w:numFmt w:val="decimal"/>
      <w:lvlText w:val="%1.%2."/>
      <w:lvlJc w:val="left"/>
      <w:pPr>
        <w:widowControl/>
        <w:tabs>
          <w:tab w:val="left" w:pos="0"/>
        </w:tabs>
        <w:ind w:hanging="432"/>
      </w:pPr>
    </w:lvl>
    <w:lvl w:ilvl="2">
      <w:start w:val="1"/>
      <w:numFmt w:val="decimal"/>
      <w:lvlText w:val="%1.%2.%3."/>
      <w:lvlJc w:val="left"/>
      <w:pPr>
        <w:widowControl/>
        <w:tabs>
          <w:tab w:val="left" w:pos="0"/>
        </w:tabs>
        <w:ind w:hanging="504"/>
      </w:pPr>
    </w:lvl>
    <w:lvl w:ilvl="3">
      <w:start w:val="1"/>
      <w:numFmt w:val="decimal"/>
      <w:lvlText w:val="%1.%2.%3.%4."/>
      <w:lvlJc w:val="left"/>
      <w:pPr>
        <w:widowControl/>
        <w:tabs>
          <w:tab w:val="left" w:pos="0"/>
        </w:tabs>
        <w:ind w:hanging="648"/>
      </w:pPr>
    </w:lvl>
    <w:lvl w:ilvl="4">
      <w:start w:val="1"/>
      <w:numFmt w:val="decimal"/>
      <w:lvlText w:val="%1.%2.%3.%4.%5."/>
      <w:lvlJc w:val="left"/>
      <w:pPr>
        <w:widowControl/>
        <w:tabs>
          <w:tab w:val="left" w:pos="0"/>
        </w:tabs>
        <w:ind w:hanging="792"/>
      </w:pPr>
    </w:lvl>
    <w:lvl w:ilvl="5">
      <w:start w:val="1"/>
      <w:numFmt w:val="decimal"/>
      <w:lvlText w:val="%1.%2.%3.%4.%5.%6."/>
      <w:lvlJc w:val="left"/>
      <w:pPr>
        <w:widowControl/>
        <w:tabs>
          <w:tab w:val="left" w:pos="0"/>
        </w:tabs>
        <w:ind w:hanging="936"/>
      </w:pPr>
    </w:lvl>
    <w:lvl w:ilvl="6">
      <w:start w:val="1"/>
      <w:numFmt w:val="decimal"/>
      <w:lvlText w:val="%1.%2.%3.%4.%5.%6.%7."/>
      <w:lvlJc w:val="left"/>
      <w:pPr>
        <w:widowControl/>
        <w:tabs>
          <w:tab w:val="left" w:pos="0"/>
        </w:tabs>
        <w:ind w:hanging="1080"/>
      </w:pPr>
    </w:lvl>
    <w:lvl w:ilvl="7">
      <w:start w:val="1"/>
      <w:numFmt w:val="decimal"/>
      <w:lvlText w:val="%1.%2.%3.%4.%5.%6.%7.%8."/>
      <w:lvlJc w:val="left"/>
      <w:pPr>
        <w:widowControl/>
        <w:tabs>
          <w:tab w:val="left" w:pos="0"/>
        </w:tabs>
        <w:ind w:hanging="1224"/>
      </w:pPr>
    </w:lvl>
    <w:lvl w:ilvl="8">
      <w:start w:val="1"/>
      <w:numFmt w:val="decimal"/>
      <w:lvlText w:val="%1.%2.%3.%4.%5.%6.%7.%8.%9."/>
      <w:lvlJc w:val="left"/>
      <w:pPr>
        <w:widowControl/>
        <w:tabs>
          <w:tab w:val="left" w:pos="0"/>
        </w:tabs>
        <w:ind w:hanging="1440"/>
      </w:pPr>
    </w:lvl>
  </w:abstractNum>
  <w:abstractNum w:abstractNumId="36" w15:restartNumberingAfterBreak="0">
    <w:nsid w:val="66DF46D3"/>
    <w:multiLevelType w:val="multilevel"/>
    <w:tmpl w:val="89585B0A"/>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37" w15:restartNumberingAfterBreak="0">
    <w:nsid w:val="6FA14487"/>
    <w:multiLevelType w:val="multilevel"/>
    <w:tmpl w:val="4C6C2716"/>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38" w15:restartNumberingAfterBreak="0">
    <w:nsid w:val="71506350"/>
    <w:multiLevelType w:val="multilevel"/>
    <w:tmpl w:val="8440FE4E"/>
    <w:lvl w:ilvl="0">
      <w:start w:val="1"/>
      <w:numFmt w:val="decimal"/>
      <w:suff w:val="nothing"/>
      <w:lvlText w:val="%1"/>
      <w:lvlJc w:val="left"/>
      <w:pPr>
        <w:widowControl/>
        <w:tabs>
          <w:tab w:val="left" w:pos="0"/>
        </w:tabs>
        <w:ind w:firstLine="0"/>
      </w:pPr>
    </w:lvl>
    <w:lvl w:ilvl="1">
      <w:start w:val="1"/>
      <w:numFmt w:val="decimal"/>
      <w:pStyle w:val="21"/>
      <w:lvlText w:val="%2"/>
      <w:lvlJc w:val="left"/>
      <w:pPr>
        <w:widowControl/>
        <w:tabs>
          <w:tab w:val="left" w:pos="0"/>
        </w:tabs>
        <w:ind w:firstLine="0"/>
      </w:pPr>
    </w:lvl>
    <w:lvl w:ilvl="2">
      <w:start w:val="1"/>
      <w:numFmt w:val="decimal"/>
      <w:suff w:val="nothing"/>
      <w:lvlText w:val="%3"/>
      <w:lvlJc w:val="left"/>
      <w:pPr>
        <w:widowControl/>
        <w:tabs>
          <w:tab w:val="left" w:pos="0"/>
        </w:tabs>
        <w:ind w:firstLine="0"/>
      </w:pPr>
    </w:lvl>
    <w:lvl w:ilvl="3">
      <w:start w:val="1"/>
      <w:numFmt w:val="decimal"/>
      <w:suff w:val="nothing"/>
      <w:lvlText w:val="%4"/>
      <w:lvlJc w:val="left"/>
      <w:pPr>
        <w:widowControl/>
        <w:tabs>
          <w:tab w:val="left" w:pos="0"/>
        </w:tabs>
        <w:ind w:firstLine="0"/>
      </w:pPr>
    </w:lvl>
    <w:lvl w:ilvl="4">
      <w:start w:val="1"/>
      <w:numFmt w:val="decimal"/>
      <w:suff w:val="nothing"/>
      <w:lvlText w:val="%5"/>
      <w:lvlJc w:val="left"/>
      <w:pPr>
        <w:widowControl/>
        <w:tabs>
          <w:tab w:val="left" w:pos="0"/>
        </w:tabs>
        <w:ind w:firstLine="0"/>
      </w:pPr>
    </w:lvl>
    <w:lvl w:ilvl="5">
      <w:start w:val="1"/>
      <w:numFmt w:val="decimal"/>
      <w:suff w:val="nothing"/>
      <w:lvlText w:val="%6"/>
      <w:lvlJc w:val="left"/>
      <w:pPr>
        <w:widowControl/>
        <w:tabs>
          <w:tab w:val="left" w:pos="0"/>
        </w:tabs>
        <w:ind w:firstLine="0"/>
      </w:pPr>
    </w:lvl>
    <w:lvl w:ilvl="6">
      <w:start w:val="1"/>
      <w:numFmt w:val="decimal"/>
      <w:suff w:val="nothing"/>
      <w:lvlText w:val="%7"/>
      <w:lvlJc w:val="left"/>
      <w:pPr>
        <w:widowControl/>
        <w:tabs>
          <w:tab w:val="left" w:pos="0"/>
        </w:tabs>
        <w:ind w:firstLine="0"/>
      </w:pPr>
    </w:lvl>
    <w:lvl w:ilvl="7">
      <w:start w:val="1"/>
      <w:numFmt w:val="decimal"/>
      <w:suff w:val="nothing"/>
      <w:lvlText w:val="%8"/>
      <w:lvlJc w:val="left"/>
      <w:pPr>
        <w:widowControl/>
        <w:tabs>
          <w:tab w:val="left" w:pos="0"/>
        </w:tabs>
        <w:ind w:firstLine="0"/>
      </w:pPr>
    </w:lvl>
    <w:lvl w:ilvl="8">
      <w:start w:val="1"/>
      <w:numFmt w:val="decimal"/>
      <w:suff w:val="nothing"/>
      <w:lvlText w:val="%9"/>
      <w:lvlJc w:val="left"/>
      <w:pPr>
        <w:widowControl/>
        <w:tabs>
          <w:tab w:val="left" w:pos="0"/>
        </w:tabs>
        <w:ind w:firstLine="0"/>
      </w:pPr>
    </w:lvl>
  </w:abstractNum>
  <w:abstractNum w:abstractNumId="39" w15:restartNumberingAfterBreak="0">
    <w:nsid w:val="7CBF08E9"/>
    <w:multiLevelType w:val="multilevel"/>
    <w:tmpl w:val="EAC08482"/>
    <w:lvl w:ilvl="0">
      <w:start w:val="1"/>
      <w:numFmt w:val="decimal"/>
      <w:lvlText w:val="%1."/>
      <w:lvlJc w:val="left"/>
      <w:pPr>
        <w:widowControl/>
        <w:tabs>
          <w:tab w:val="left" w:pos="502"/>
        </w:tabs>
        <w:ind w:hanging="360"/>
      </w:pPr>
    </w:lvl>
    <w:lvl w:ilvl="1">
      <w:start w:val="1"/>
      <w:numFmt w:val="decimal"/>
      <w:lvlText w:val="%1.%2."/>
      <w:lvlJc w:val="left"/>
      <w:pPr>
        <w:widowControl/>
        <w:tabs>
          <w:tab w:val="left" w:pos="957"/>
        </w:tabs>
        <w:ind w:hanging="390"/>
      </w:pPr>
      <w:rPr>
        <w:b w:val="0"/>
        <w:color w:val="000000"/>
        <w:sz w:val="22"/>
      </w:rPr>
    </w:lvl>
    <w:lvl w:ilvl="2">
      <w:start w:val="1"/>
      <w:numFmt w:val="decimal"/>
      <w:lvlText w:val="%1.%2.%3."/>
      <w:lvlJc w:val="left"/>
      <w:pPr>
        <w:widowControl/>
        <w:tabs>
          <w:tab w:val="left" w:pos="1430"/>
        </w:tabs>
        <w:ind w:hanging="720"/>
      </w:pPr>
      <w:rPr>
        <w:b w:val="0"/>
      </w:r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080"/>
        </w:tabs>
        <w:ind w:hanging="108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440"/>
        </w:tabs>
        <w:ind w:hanging="1440"/>
      </w:pPr>
    </w:lvl>
  </w:abstractNum>
  <w:abstractNum w:abstractNumId="40" w15:restartNumberingAfterBreak="0">
    <w:nsid w:val="7DD76948"/>
    <w:multiLevelType w:val="multilevel"/>
    <w:tmpl w:val="6F1E7176"/>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41" w15:restartNumberingAfterBreak="0">
    <w:nsid w:val="7ECB032D"/>
    <w:multiLevelType w:val="multilevel"/>
    <w:tmpl w:val="2C7AB078"/>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num w:numId="1">
    <w:abstractNumId w:val="39"/>
  </w:num>
  <w:num w:numId="2">
    <w:abstractNumId w:val="36"/>
  </w:num>
  <w:num w:numId="3">
    <w:abstractNumId w:val="12"/>
  </w:num>
  <w:num w:numId="4">
    <w:abstractNumId w:val="23"/>
  </w:num>
  <w:num w:numId="5">
    <w:abstractNumId w:val="34"/>
  </w:num>
  <w:num w:numId="6">
    <w:abstractNumId w:val="13"/>
  </w:num>
  <w:num w:numId="7">
    <w:abstractNumId w:val="14"/>
  </w:num>
  <w:num w:numId="8">
    <w:abstractNumId w:val="10"/>
  </w:num>
  <w:num w:numId="9">
    <w:abstractNumId w:val="10"/>
    <w:lvlOverride w:ilvl="0">
      <w:startOverride w:val="8"/>
    </w:lvlOverride>
    <w:lvlOverride w:ilvl="1">
      <w:startOverride w:val="1"/>
    </w:lvlOverride>
  </w:num>
  <w:num w:numId="10">
    <w:abstractNumId w:val="25"/>
  </w:num>
  <w:num w:numId="11">
    <w:abstractNumId w:val="32"/>
  </w:num>
  <w:num w:numId="12">
    <w:abstractNumId w:val="29"/>
  </w:num>
  <w:num w:numId="13">
    <w:abstractNumId w:val="26"/>
  </w:num>
  <w:num w:numId="14">
    <w:abstractNumId w:val="17"/>
  </w:num>
  <w:num w:numId="15">
    <w:abstractNumId w:val="22"/>
  </w:num>
  <w:num w:numId="16">
    <w:abstractNumId w:val="37"/>
  </w:num>
  <w:num w:numId="17">
    <w:abstractNumId w:val="41"/>
  </w:num>
  <w:num w:numId="18">
    <w:abstractNumId w:val="24"/>
  </w:num>
  <w:num w:numId="19">
    <w:abstractNumId w:val="11"/>
  </w:num>
  <w:num w:numId="20">
    <w:abstractNumId w:val="19"/>
  </w:num>
  <w:num w:numId="21">
    <w:abstractNumId w:val="27"/>
  </w:num>
  <w:num w:numId="22">
    <w:abstractNumId w:val="7"/>
  </w:num>
  <w:num w:numId="23">
    <w:abstractNumId w:val="15"/>
  </w:num>
  <w:num w:numId="24">
    <w:abstractNumId w:val="21"/>
  </w:num>
  <w:num w:numId="25">
    <w:abstractNumId w:val="18"/>
  </w:num>
  <w:num w:numId="26">
    <w:abstractNumId w:val="30"/>
  </w:num>
  <w:num w:numId="27">
    <w:abstractNumId w:val="40"/>
  </w:num>
  <w:num w:numId="28">
    <w:abstractNumId w:val="20"/>
  </w:num>
  <w:num w:numId="29">
    <w:abstractNumId w:val="35"/>
  </w:num>
  <w:num w:numId="30">
    <w:abstractNumId w:val="31"/>
  </w:num>
  <w:num w:numId="31">
    <w:abstractNumId w:val="33"/>
  </w:num>
  <w:num w:numId="32">
    <w:abstractNumId w:val="8"/>
  </w:num>
  <w:num w:numId="33">
    <w:abstractNumId w:val="9"/>
  </w:num>
  <w:num w:numId="34">
    <w:abstractNumId w:val="38"/>
  </w:num>
  <w:num w:numId="35">
    <w:abstractNumId w:val="28"/>
  </w:num>
  <w:num w:numId="36">
    <w:abstractNumId w:val="16"/>
  </w:num>
  <w:num w:numId="37">
    <w:abstractNumId w:val="0"/>
  </w:num>
  <w:num w:numId="38">
    <w:abstractNumId w:val="2"/>
  </w:num>
  <w:num w:numId="39">
    <w:abstractNumId w:val="4"/>
  </w:num>
  <w:num w:numId="40">
    <w:abstractNumId w:val="1"/>
  </w:num>
  <w:num w:numId="41">
    <w:abstractNumId w:val="5"/>
  </w:num>
  <w:num w:numId="42">
    <w:abstractNumId w:val="6"/>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36"/>
    <w:rsid w:val="00126971"/>
    <w:rsid w:val="00133019"/>
    <w:rsid w:val="001A6AD2"/>
    <w:rsid w:val="00200DE7"/>
    <w:rsid w:val="0021703F"/>
    <w:rsid w:val="002B0B7C"/>
    <w:rsid w:val="002D7558"/>
    <w:rsid w:val="002E5C4F"/>
    <w:rsid w:val="002F087C"/>
    <w:rsid w:val="0039626D"/>
    <w:rsid w:val="003B6036"/>
    <w:rsid w:val="004956F4"/>
    <w:rsid w:val="004967D3"/>
    <w:rsid w:val="004C7D3D"/>
    <w:rsid w:val="005D445F"/>
    <w:rsid w:val="00625D71"/>
    <w:rsid w:val="00745DD5"/>
    <w:rsid w:val="007657AB"/>
    <w:rsid w:val="008138EF"/>
    <w:rsid w:val="00827ABC"/>
    <w:rsid w:val="00836A62"/>
    <w:rsid w:val="00A54536"/>
    <w:rsid w:val="00AB4380"/>
    <w:rsid w:val="00B1045C"/>
    <w:rsid w:val="00C27D26"/>
    <w:rsid w:val="00CC7D48"/>
    <w:rsid w:val="00D845F3"/>
    <w:rsid w:val="00E75437"/>
    <w:rsid w:val="00E928B2"/>
    <w:rsid w:val="00EB22C1"/>
    <w:rsid w:val="00ED090B"/>
    <w:rsid w:val="00F1014F"/>
    <w:rsid w:val="00F11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D44CE9"/>
  <w15:docId w15:val="{16B62B27-FB7F-4E8B-96E1-7B808B35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link w:val="1"/>
    <w:qFormat/>
    <w:rPr>
      <w:rFonts w:ascii="Times New Roman" w:hAnsi="Times New Roman"/>
      <w:sz w:val="24"/>
    </w:rPr>
  </w:style>
  <w:style w:type="paragraph" w:styleId="10">
    <w:name w:val="heading 1"/>
    <w:basedOn w:val="a3"/>
    <w:next w:val="a3"/>
    <w:link w:val="11"/>
    <w:uiPriority w:val="9"/>
    <w:qFormat/>
    <w:pPr>
      <w:keepNext/>
      <w:outlineLvl w:val="0"/>
    </w:pPr>
    <w:rPr>
      <w:rFonts w:ascii="Bookman Old Style" w:hAnsi="Bookman Old Style"/>
      <w:sz w:val="40"/>
    </w:rPr>
  </w:style>
  <w:style w:type="paragraph" w:styleId="2">
    <w:name w:val="heading 2"/>
    <w:basedOn w:val="a3"/>
    <w:next w:val="a3"/>
    <w:link w:val="210"/>
    <w:uiPriority w:val="9"/>
    <w:qFormat/>
    <w:pPr>
      <w:keepNext/>
      <w:keepLines/>
      <w:spacing w:before="40"/>
      <w:outlineLvl w:val="1"/>
    </w:pPr>
    <w:rPr>
      <w:rFonts w:asciiTheme="majorHAnsi" w:hAnsiTheme="majorHAnsi"/>
      <w:color w:val="2E74B5" w:themeColor="accent1" w:themeShade="BF"/>
      <w:sz w:val="26"/>
    </w:rPr>
  </w:style>
  <w:style w:type="paragraph" w:styleId="3">
    <w:name w:val="heading 3"/>
    <w:basedOn w:val="a3"/>
    <w:next w:val="a3"/>
    <w:link w:val="31"/>
    <w:uiPriority w:val="9"/>
    <w:qFormat/>
    <w:pPr>
      <w:keepNext/>
      <w:spacing w:after="120"/>
      <w:jc w:val="both"/>
      <w:outlineLvl w:val="2"/>
    </w:pPr>
    <w:rPr>
      <w:rFonts w:ascii="Courier New" w:hAnsi="Courier New"/>
      <w:b/>
      <w:sz w:val="20"/>
    </w:rPr>
  </w:style>
  <w:style w:type="paragraph" w:styleId="4">
    <w:name w:val="heading 4"/>
    <w:basedOn w:val="a3"/>
    <w:next w:val="a3"/>
    <w:link w:val="41"/>
    <w:uiPriority w:val="9"/>
    <w:qFormat/>
    <w:pPr>
      <w:keepNext/>
      <w:spacing w:after="120"/>
      <w:jc w:val="center"/>
      <w:outlineLvl w:val="3"/>
    </w:pPr>
    <w:rPr>
      <w:b/>
      <w:sz w:val="22"/>
    </w:rPr>
  </w:style>
  <w:style w:type="paragraph" w:styleId="5">
    <w:name w:val="heading 5"/>
    <w:basedOn w:val="a3"/>
    <w:next w:val="a3"/>
    <w:link w:val="51"/>
    <w:uiPriority w:val="9"/>
    <w:qFormat/>
    <w:pPr>
      <w:keepNext/>
      <w:outlineLvl w:val="4"/>
    </w:pPr>
    <w:rPr>
      <w:b/>
      <w:sz w:val="16"/>
    </w:rPr>
  </w:style>
  <w:style w:type="paragraph" w:styleId="6">
    <w:name w:val="heading 6"/>
    <w:basedOn w:val="a3"/>
    <w:next w:val="a3"/>
    <w:link w:val="61"/>
    <w:uiPriority w:val="9"/>
    <w:qFormat/>
    <w:pPr>
      <w:keepNext/>
      <w:jc w:val="center"/>
      <w:outlineLvl w:val="5"/>
    </w:pPr>
    <w:rPr>
      <w:rFonts w:ascii="Courier New" w:hAnsi="Courier New"/>
    </w:rPr>
  </w:style>
  <w:style w:type="paragraph" w:styleId="7">
    <w:name w:val="heading 7"/>
    <w:basedOn w:val="a3"/>
    <w:next w:val="a3"/>
    <w:link w:val="71"/>
    <w:uiPriority w:val="9"/>
    <w:qFormat/>
    <w:pPr>
      <w:keepNext/>
      <w:outlineLvl w:val="6"/>
    </w:pPr>
    <w:rPr>
      <w:b/>
      <w:sz w:val="20"/>
    </w:rPr>
  </w:style>
  <w:style w:type="paragraph" w:styleId="8">
    <w:name w:val="heading 8"/>
    <w:basedOn w:val="a3"/>
    <w:next w:val="a3"/>
    <w:link w:val="81"/>
    <w:uiPriority w:val="9"/>
    <w:qFormat/>
    <w:pPr>
      <w:keepNext/>
      <w:spacing w:before="40" w:after="40"/>
      <w:jc w:val="both"/>
      <w:outlineLvl w:val="7"/>
    </w:pPr>
    <w:rPr>
      <w:rFonts w:ascii="Courier New" w:hAnsi="Courier New"/>
      <w:b/>
      <w:sz w:val="22"/>
    </w:rPr>
  </w:style>
  <w:style w:type="paragraph" w:styleId="9">
    <w:name w:val="heading 9"/>
    <w:basedOn w:val="a3"/>
    <w:next w:val="a3"/>
    <w:link w:val="91"/>
    <w:uiPriority w:val="9"/>
    <w:qFormat/>
    <w:pPr>
      <w:keepNext/>
      <w:keepLines/>
      <w:spacing w:before="40"/>
      <w:outlineLvl w:val="8"/>
    </w:pPr>
    <w:rPr>
      <w:rFonts w:asciiTheme="majorHAnsi" w:hAnsiTheme="majorHAnsi"/>
      <w:i/>
      <w:color w:val="272727" w:themeColor="text1" w:themeTint="D8"/>
      <w:sz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
    <w:name w:val="Обычный1"/>
    <w:rPr>
      <w:rFonts w:ascii="Times New Roman" w:hAnsi="Times New Roman"/>
      <w:color w:val="000000"/>
      <w:sz w:val="24"/>
    </w:rPr>
  </w:style>
  <w:style w:type="paragraph" w:customStyle="1" w:styleId="user">
    <w:name w:val="Содержимое врезки (user)"/>
    <w:basedOn w:val="a3"/>
    <w:link w:val="user0"/>
  </w:style>
  <w:style w:type="character" w:customStyle="1" w:styleId="user0">
    <w:name w:val="Содержимое врезки (user)"/>
    <w:basedOn w:val="1"/>
    <w:link w:val="user"/>
    <w:rPr>
      <w:rFonts w:ascii="Times New Roman" w:hAnsi="Times New Roman"/>
      <w:color w:val="000000"/>
      <w:sz w:val="24"/>
    </w:rPr>
  </w:style>
  <w:style w:type="paragraph" w:customStyle="1" w:styleId="xl111">
    <w:name w:val="xl111"/>
    <w:basedOn w:val="a3"/>
    <w:link w:val="xl1110"/>
    <w:pPr>
      <w:pBdr>
        <w:top w:val="single" w:sz="4" w:space="0" w:color="000000"/>
        <w:left w:val="single" w:sz="4" w:space="0" w:color="000000"/>
        <w:bottom w:val="single" w:sz="4" w:space="0" w:color="000000"/>
        <w:right w:val="single" w:sz="4" w:space="0" w:color="000000"/>
      </w:pBdr>
      <w:spacing w:beforeAutospacing="1" w:afterAutospacing="1"/>
    </w:pPr>
    <w:rPr>
      <w:sz w:val="28"/>
    </w:rPr>
  </w:style>
  <w:style w:type="character" w:customStyle="1" w:styleId="xl1110">
    <w:name w:val="xl111"/>
    <w:basedOn w:val="1"/>
    <w:link w:val="xl111"/>
    <w:rPr>
      <w:rFonts w:ascii="Times New Roman" w:hAnsi="Times New Roman"/>
      <w:color w:val="000000"/>
      <w:sz w:val="28"/>
    </w:rPr>
  </w:style>
  <w:style w:type="paragraph" w:customStyle="1" w:styleId="xl102">
    <w:name w:val="xl102"/>
    <w:basedOn w:val="a3"/>
    <w:link w:val="xl1020"/>
    <w:pPr>
      <w:pBdr>
        <w:top w:val="single" w:sz="4" w:space="0" w:color="000000"/>
        <w:left w:val="single" w:sz="4" w:space="0" w:color="000000"/>
        <w:bottom w:val="single" w:sz="4" w:space="0" w:color="000000"/>
        <w:right w:val="single" w:sz="4" w:space="0" w:color="000000"/>
      </w:pBdr>
      <w:spacing w:beforeAutospacing="1" w:afterAutospacing="1"/>
      <w:jc w:val="center"/>
    </w:pPr>
    <w:rPr>
      <w:sz w:val="28"/>
    </w:rPr>
  </w:style>
  <w:style w:type="character" w:customStyle="1" w:styleId="xl1020">
    <w:name w:val="xl102"/>
    <w:basedOn w:val="1"/>
    <w:link w:val="xl102"/>
    <w:rPr>
      <w:rFonts w:ascii="Times New Roman" w:hAnsi="Times New Roman"/>
      <w:color w:val="000000"/>
      <w:sz w:val="28"/>
    </w:rPr>
  </w:style>
  <w:style w:type="paragraph" w:customStyle="1" w:styleId="12">
    <w:name w:val="Просмотренная гиперссылка1"/>
    <w:link w:val="a7"/>
    <w:rPr>
      <w:color w:val="800080"/>
      <w:u w:val="single"/>
    </w:rPr>
  </w:style>
  <w:style w:type="character" w:styleId="a7">
    <w:name w:val="FollowedHyperlink"/>
    <w:link w:val="12"/>
    <w:rPr>
      <w:color w:val="800080"/>
      <w:u w:val="single"/>
    </w:rPr>
  </w:style>
  <w:style w:type="paragraph" w:customStyle="1" w:styleId="xl105">
    <w:name w:val="xl105"/>
    <w:basedOn w:val="a3"/>
    <w:link w:val="xl1050"/>
    <w:pPr>
      <w:pBdr>
        <w:top w:val="single" w:sz="4" w:space="0" w:color="000000"/>
        <w:left w:val="single" w:sz="4" w:space="0" w:color="000000"/>
        <w:bottom w:val="single" w:sz="4" w:space="0" w:color="000000"/>
        <w:right w:val="single" w:sz="4" w:space="0" w:color="000000"/>
      </w:pBdr>
      <w:spacing w:beforeAutospacing="1" w:afterAutospacing="1"/>
      <w:jc w:val="center"/>
    </w:pPr>
    <w:rPr>
      <w:sz w:val="36"/>
    </w:rPr>
  </w:style>
  <w:style w:type="character" w:customStyle="1" w:styleId="xl1050">
    <w:name w:val="xl105"/>
    <w:basedOn w:val="1"/>
    <w:link w:val="xl105"/>
    <w:rPr>
      <w:rFonts w:ascii="Times New Roman" w:hAnsi="Times New Roman"/>
      <w:color w:val="000000"/>
      <w:sz w:val="36"/>
    </w:rPr>
  </w:style>
  <w:style w:type="paragraph" w:customStyle="1" w:styleId="20">
    <w:name w:val="Заголовок 2 Знак"/>
    <w:basedOn w:val="13"/>
    <w:link w:val="22"/>
    <w:rPr>
      <w:rFonts w:asciiTheme="majorHAnsi" w:hAnsiTheme="majorHAnsi"/>
      <w:color w:val="2E74B5" w:themeColor="accent1" w:themeShade="BF"/>
      <w:sz w:val="26"/>
    </w:rPr>
  </w:style>
  <w:style w:type="character" w:customStyle="1" w:styleId="22">
    <w:name w:val="Заголовок 2 Знак"/>
    <w:basedOn w:val="a4"/>
    <w:link w:val="20"/>
    <w:rPr>
      <w:rFonts w:asciiTheme="majorHAnsi" w:hAnsiTheme="majorHAnsi"/>
      <w:color w:val="2E74B5" w:themeColor="accent1" w:themeShade="BF"/>
      <w:sz w:val="26"/>
    </w:rPr>
  </w:style>
  <w:style w:type="paragraph" w:customStyle="1" w:styleId="Normal1">
    <w:name w:val="Normal1"/>
    <w:link w:val="Normal10"/>
    <w:rPr>
      <w:rFonts w:ascii="Times New Roman" w:hAnsi="Times New Roman"/>
      <w:sz w:val="20"/>
    </w:rPr>
  </w:style>
  <w:style w:type="character" w:customStyle="1" w:styleId="Normal10">
    <w:name w:val="Normal1"/>
    <w:link w:val="Normal1"/>
    <w:rPr>
      <w:rFonts w:ascii="Times New Roman" w:hAnsi="Times New Roman"/>
      <w:color w:val="000000"/>
      <w:sz w:val="20"/>
    </w:rPr>
  </w:style>
  <w:style w:type="paragraph" w:styleId="23">
    <w:name w:val="toc 2"/>
    <w:next w:val="a3"/>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xl26">
    <w:name w:val="xl26"/>
    <w:basedOn w:val="a3"/>
    <w:link w:val="xl260"/>
    <w:pPr>
      <w:pBdr>
        <w:bottom w:val="single" w:sz="4" w:space="0" w:color="000000"/>
        <w:right w:val="single" w:sz="4" w:space="0" w:color="000000"/>
      </w:pBdr>
      <w:spacing w:beforeAutospacing="1" w:afterAutospacing="1"/>
      <w:jc w:val="center"/>
    </w:pPr>
  </w:style>
  <w:style w:type="character" w:customStyle="1" w:styleId="xl260">
    <w:name w:val="xl26"/>
    <w:basedOn w:val="1"/>
    <w:link w:val="xl26"/>
    <w:rPr>
      <w:rFonts w:ascii="Times New Roman" w:hAnsi="Times New Roman"/>
      <w:color w:val="000000"/>
      <w:sz w:val="24"/>
    </w:rPr>
  </w:style>
  <w:style w:type="paragraph" w:customStyle="1" w:styleId="a8">
    <w:name w:val="Прижатый влево"/>
    <w:basedOn w:val="a3"/>
    <w:next w:val="a3"/>
    <w:link w:val="a9"/>
    <w:rPr>
      <w:rFonts w:ascii="Arial" w:hAnsi="Arial"/>
      <w:sz w:val="20"/>
    </w:rPr>
  </w:style>
  <w:style w:type="character" w:customStyle="1" w:styleId="a9">
    <w:name w:val="Прижатый влево"/>
    <w:basedOn w:val="1"/>
    <w:link w:val="a8"/>
    <w:rPr>
      <w:rFonts w:ascii="Arial" w:hAnsi="Arial"/>
      <w:color w:val="000000"/>
      <w:sz w:val="20"/>
    </w:rPr>
  </w:style>
  <w:style w:type="paragraph" w:styleId="40">
    <w:name w:val="toc 4"/>
    <w:next w:val="a3"/>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paragraph" w:customStyle="1" w:styleId="channounce">
    <w:name w:val="channounce"/>
    <w:basedOn w:val="a3"/>
    <w:link w:val="channounce0"/>
    <w:pPr>
      <w:spacing w:after="70"/>
    </w:pPr>
    <w:rPr>
      <w:rFonts w:ascii="Verdana" w:hAnsi="Verdana"/>
      <w:b/>
      <w:color w:val="003399"/>
      <w:sz w:val="11"/>
    </w:rPr>
  </w:style>
  <w:style w:type="character" w:customStyle="1" w:styleId="channounce0">
    <w:name w:val="channounce"/>
    <w:basedOn w:val="1"/>
    <w:link w:val="channounce"/>
    <w:rPr>
      <w:rFonts w:ascii="Verdana" w:hAnsi="Verdana"/>
      <w:b/>
      <w:color w:val="003399"/>
      <w:sz w:val="11"/>
    </w:rPr>
  </w:style>
  <w:style w:type="paragraph" w:styleId="aa">
    <w:name w:val="annotation text"/>
    <w:basedOn w:val="a3"/>
    <w:link w:val="14"/>
    <w:rPr>
      <w:sz w:val="20"/>
    </w:rPr>
  </w:style>
  <w:style w:type="character" w:customStyle="1" w:styleId="14">
    <w:name w:val="Текст примечания Знак1"/>
    <w:basedOn w:val="1"/>
    <w:link w:val="aa"/>
    <w:rPr>
      <w:rFonts w:ascii="Times New Roman" w:hAnsi="Times New Roman"/>
      <w:color w:val="000000"/>
      <w:sz w:val="20"/>
    </w:rPr>
  </w:style>
  <w:style w:type="paragraph" w:customStyle="1" w:styleId="ab">
    <w:name w:val="Содержимое таблицы"/>
    <w:basedOn w:val="a3"/>
    <w:link w:val="ac"/>
    <w:pPr>
      <w:widowControl w:val="0"/>
    </w:pPr>
  </w:style>
  <w:style w:type="character" w:customStyle="1" w:styleId="ac">
    <w:name w:val="Содержимое таблицы"/>
    <w:basedOn w:val="1"/>
    <w:link w:val="ab"/>
    <w:rPr>
      <w:rFonts w:ascii="Times New Roman" w:hAnsi="Times New Roman"/>
      <w:color w:val="000000"/>
      <w:sz w:val="24"/>
    </w:rPr>
  </w:style>
  <w:style w:type="paragraph" w:styleId="ad">
    <w:name w:val="List Paragraph"/>
    <w:aliases w:val="Bullet List,FooterText,numbered,ПС - Нумерованный,A_маркированный_список,_Абзац списка,Абзац Стас,List Paragraph,Bullet 1,Use Case List Paragraph,Nornal indented,lp1,Párrafo de lista,Numbered List,Bulleted Text,UL"/>
    <w:basedOn w:val="a3"/>
    <w:link w:val="ae"/>
    <w:qFormat/>
    <w:pPr>
      <w:contextualSpacing/>
    </w:pPr>
  </w:style>
  <w:style w:type="character" w:customStyle="1" w:styleId="ae">
    <w:name w:val="Абзац списка Знак"/>
    <w:aliases w:val="Bullet List Знак,FooterText Знак,numbered Знак,ПС - Нумерованный Знак,A_маркированный_список Знак,_Абзац списка Знак,Абзац Стас Знак,List Paragraph Знак,Bullet 1 Знак,Use Case List Paragraph Знак,Nornal indented Знак,lp1 Знак,UL Знак"/>
    <w:basedOn w:val="1"/>
    <w:link w:val="ad"/>
    <w:qFormat/>
    <w:rPr>
      <w:rFonts w:ascii="Times New Roman" w:hAnsi="Times New Roman"/>
      <w:color w:val="000000"/>
      <w:sz w:val="24"/>
    </w:rPr>
  </w:style>
  <w:style w:type="paragraph" w:styleId="af">
    <w:name w:val="Revision"/>
    <w:link w:val="af0"/>
    <w:rPr>
      <w:rFonts w:ascii="Times New Roman" w:hAnsi="Times New Roman"/>
      <w:sz w:val="24"/>
    </w:rPr>
  </w:style>
  <w:style w:type="character" w:customStyle="1" w:styleId="af0">
    <w:name w:val="Рецензия Знак"/>
    <w:link w:val="af"/>
    <w:rPr>
      <w:rFonts w:ascii="Times New Roman" w:hAnsi="Times New Roman"/>
      <w:color w:val="000000"/>
      <w:sz w:val="24"/>
    </w:rPr>
  </w:style>
  <w:style w:type="paragraph" w:customStyle="1" w:styleId="xl109">
    <w:name w:val="xl109"/>
    <w:basedOn w:val="a3"/>
    <w:link w:val="xl1090"/>
    <w:pPr>
      <w:pBdr>
        <w:left w:val="single" w:sz="4" w:space="0" w:color="000000"/>
        <w:bottom w:val="single" w:sz="4" w:space="0" w:color="000000"/>
        <w:right w:val="single" w:sz="4" w:space="0" w:color="000000"/>
      </w:pBdr>
      <w:spacing w:beforeAutospacing="1" w:afterAutospacing="1"/>
    </w:pPr>
    <w:rPr>
      <w:sz w:val="28"/>
    </w:rPr>
  </w:style>
  <w:style w:type="character" w:customStyle="1" w:styleId="xl1090">
    <w:name w:val="xl109"/>
    <w:basedOn w:val="1"/>
    <w:link w:val="xl109"/>
    <w:rPr>
      <w:rFonts w:ascii="Times New Roman" w:hAnsi="Times New Roman"/>
      <w:color w:val="000000"/>
      <w:sz w:val="28"/>
    </w:rPr>
  </w:style>
  <w:style w:type="paragraph" w:styleId="af1">
    <w:name w:val="Normal (Web)"/>
    <w:basedOn w:val="a3"/>
    <w:link w:val="af2"/>
    <w:pPr>
      <w:spacing w:beforeAutospacing="1" w:afterAutospacing="1"/>
    </w:pPr>
  </w:style>
  <w:style w:type="character" w:customStyle="1" w:styleId="af2">
    <w:name w:val="Обычный (веб) Знак"/>
    <w:basedOn w:val="1"/>
    <w:link w:val="af1"/>
    <w:rPr>
      <w:rFonts w:ascii="Times New Roman" w:hAnsi="Times New Roman"/>
      <w:color w:val="000000"/>
      <w:sz w:val="24"/>
    </w:rPr>
  </w:style>
  <w:style w:type="character" w:customStyle="1" w:styleId="71">
    <w:name w:val="Заголовок 7 Знак1"/>
    <w:basedOn w:val="1"/>
    <w:link w:val="7"/>
    <w:rPr>
      <w:rFonts w:ascii="Times New Roman" w:hAnsi="Times New Roman"/>
      <w:b/>
      <w:color w:val="000000"/>
      <w:sz w:val="20"/>
    </w:rPr>
  </w:style>
  <w:style w:type="paragraph" w:customStyle="1" w:styleId="60">
    <w:name w:val="Заголовок 6 Знак"/>
    <w:basedOn w:val="13"/>
    <w:link w:val="62"/>
    <w:rPr>
      <w:rFonts w:ascii="Courier New" w:hAnsi="Courier New"/>
      <w:sz w:val="24"/>
    </w:rPr>
  </w:style>
  <w:style w:type="character" w:customStyle="1" w:styleId="62">
    <w:name w:val="Заголовок 6 Знак"/>
    <w:basedOn w:val="a4"/>
    <w:link w:val="60"/>
    <w:rPr>
      <w:rFonts w:ascii="Courier New" w:hAnsi="Courier New"/>
      <w:sz w:val="24"/>
    </w:rPr>
  </w:style>
  <w:style w:type="paragraph" w:styleId="63">
    <w:name w:val="toc 6"/>
    <w:next w:val="a3"/>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styleId="70">
    <w:name w:val="toc 7"/>
    <w:next w:val="a3"/>
    <w:link w:val="72"/>
    <w:uiPriority w:val="39"/>
    <w:pPr>
      <w:ind w:left="1200"/>
    </w:pPr>
    <w:rPr>
      <w:rFonts w:ascii="XO Thames" w:hAnsi="XO Thames"/>
      <w:sz w:val="28"/>
    </w:rPr>
  </w:style>
  <w:style w:type="character" w:customStyle="1" w:styleId="72">
    <w:name w:val="Оглавление 7 Знак"/>
    <w:link w:val="70"/>
    <w:rPr>
      <w:rFonts w:ascii="XO Thames" w:hAnsi="XO Thames"/>
      <w:sz w:val="28"/>
    </w:rPr>
  </w:style>
  <w:style w:type="paragraph" w:customStyle="1" w:styleId="xl89">
    <w:name w:val="xl89"/>
    <w:basedOn w:val="a3"/>
    <w:link w:val="xl890"/>
    <w:pPr>
      <w:pBdr>
        <w:top w:val="single" w:sz="4" w:space="0" w:color="000000"/>
        <w:left w:val="single" w:sz="4" w:space="0" w:color="000000"/>
        <w:bottom w:val="single" w:sz="4" w:space="0" w:color="000000"/>
        <w:right w:val="single" w:sz="4" w:space="0" w:color="000000"/>
      </w:pBdr>
      <w:spacing w:beforeAutospacing="1" w:afterAutospacing="1"/>
    </w:pPr>
    <w:rPr>
      <w:b/>
      <w:sz w:val="20"/>
    </w:rPr>
  </w:style>
  <w:style w:type="character" w:customStyle="1" w:styleId="xl890">
    <w:name w:val="xl89"/>
    <w:basedOn w:val="1"/>
    <w:link w:val="xl89"/>
    <w:rPr>
      <w:rFonts w:ascii="Times New Roman" w:hAnsi="Times New Roman"/>
      <w:b/>
      <w:color w:val="000000"/>
      <w:sz w:val="20"/>
    </w:rPr>
  </w:style>
  <w:style w:type="paragraph" w:customStyle="1" w:styleId="13">
    <w:name w:val="Основной шрифт абзаца1"/>
  </w:style>
  <w:style w:type="paragraph" w:customStyle="1" w:styleId="af3">
    <w:name w:val="Основной"/>
    <w:basedOn w:val="a3"/>
    <w:link w:val="af4"/>
    <w:pPr>
      <w:tabs>
        <w:tab w:val="left" w:pos="426"/>
      </w:tabs>
      <w:jc w:val="both"/>
    </w:pPr>
  </w:style>
  <w:style w:type="character" w:customStyle="1" w:styleId="af4">
    <w:name w:val="Основной"/>
    <w:basedOn w:val="1"/>
    <w:link w:val="af3"/>
    <w:rPr>
      <w:rFonts w:ascii="Times New Roman" w:hAnsi="Times New Roman"/>
      <w:color w:val="000000"/>
      <w:sz w:val="24"/>
    </w:rPr>
  </w:style>
  <w:style w:type="paragraph" w:styleId="af5">
    <w:name w:val="Balloon Text"/>
    <w:basedOn w:val="a3"/>
    <w:link w:val="af6"/>
    <w:rPr>
      <w:rFonts w:ascii="Segoe UI" w:hAnsi="Segoe UI"/>
      <w:sz w:val="18"/>
    </w:rPr>
  </w:style>
  <w:style w:type="character" w:customStyle="1" w:styleId="af6">
    <w:name w:val="Текст выноски Знак"/>
    <w:basedOn w:val="1"/>
    <w:link w:val="af5"/>
    <w:rPr>
      <w:rFonts w:ascii="Segoe UI" w:hAnsi="Segoe UI"/>
      <w:color w:val="000000"/>
      <w:sz w:val="18"/>
    </w:rPr>
  </w:style>
  <w:style w:type="paragraph" w:customStyle="1" w:styleId="Endnote">
    <w:name w:val="Endnote"/>
    <w:basedOn w:val="a3"/>
    <w:link w:val="Endnote0"/>
    <w:rPr>
      <w:sz w:val="20"/>
    </w:rPr>
  </w:style>
  <w:style w:type="character" w:customStyle="1" w:styleId="Endnote0">
    <w:name w:val="Endnote"/>
    <w:basedOn w:val="1"/>
    <w:link w:val="Endnote"/>
    <w:rPr>
      <w:rFonts w:ascii="Times New Roman" w:hAnsi="Times New Roman"/>
      <w:color w:val="000000"/>
      <w:sz w:val="20"/>
    </w:rPr>
  </w:style>
  <w:style w:type="character" w:customStyle="1" w:styleId="31">
    <w:name w:val="Заголовок 3 Знак1"/>
    <w:basedOn w:val="1"/>
    <w:link w:val="3"/>
    <w:rPr>
      <w:rFonts w:ascii="Courier New" w:hAnsi="Courier New"/>
      <w:b/>
      <w:color w:val="000000"/>
      <w:sz w:val="20"/>
    </w:rPr>
  </w:style>
  <w:style w:type="paragraph" w:customStyle="1" w:styleId="af7">
    <w:name w:val="Основной текст Знак"/>
    <w:basedOn w:val="13"/>
    <w:link w:val="af8"/>
    <w:rPr>
      <w:rFonts w:ascii="Times New Roman" w:hAnsi="Times New Roman"/>
      <w:sz w:val="24"/>
    </w:rPr>
  </w:style>
  <w:style w:type="character" w:customStyle="1" w:styleId="af8">
    <w:name w:val="Основной текст Знак"/>
    <w:basedOn w:val="a4"/>
    <w:link w:val="af7"/>
    <w:rPr>
      <w:rFonts w:ascii="Times New Roman" w:hAnsi="Times New Roman"/>
      <w:sz w:val="24"/>
    </w:rPr>
  </w:style>
  <w:style w:type="paragraph" w:customStyle="1" w:styleId="ConsNonformat">
    <w:name w:val="ConsNonformat"/>
    <w:link w:val="ConsNonformat0"/>
    <w:pPr>
      <w:widowControl w:val="0"/>
    </w:pPr>
    <w:rPr>
      <w:rFonts w:ascii="Courier New" w:hAnsi="Courier New"/>
      <w:sz w:val="20"/>
    </w:rPr>
  </w:style>
  <w:style w:type="character" w:customStyle="1" w:styleId="ConsNonformat0">
    <w:name w:val="ConsNonformat"/>
    <w:link w:val="ConsNonformat"/>
    <w:rPr>
      <w:rFonts w:ascii="Courier New" w:hAnsi="Courier New"/>
      <w:color w:val="000000"/>
      <w:sz w:val="20"/>
    </w:rPr>
  </w:style>
  <w:style w:type="paragraph" w:customStyle="1" w:styleId="xl86">
    <w:name w:val="xl86"/>
    <w:basedOn w:val="a3"/>
    <w:link w:val="xl860"/>
    <w:pPr>
      <w:pBdr>
        <w:left w:val="single" w:sz="4" w:space="0" w:color="000000"/>
        <w:bottom w:val="single" w:sz="4" w:space="0" w:color="000000"/>
        <w:right w:val="single" w:sz="4" w:space="0" w:color="000000"/>
      </w:pBdr>
      <w:spacing w:beforeAutospacing="1" w:afterAutospacing="1"/>
    </w:pPr>
    <w:rPr>
      <w:sz w:val="20"/>
    </w:rPr>
  </w:style>
  <w:style w:type="character" w:customStyle="1" w:styleId="xl860">
    <w:name w:val="xl86"/>
    <w:basedOn w:val="1"/>
    <w:link w:val="xl86"/>
    <w:rPr>
      <w:rFonts w:ascii="Times New Roman" w:hAnsi="Times New Roman"/>
      <w:color w:val="000000"/>
      <w:sz w:val="20"/>
    </w:rPr>
  </w:style>
  <w:style w:type="paragraph" w:customStyle="1" w:styleId="xl68">
    <w:name w:val="xl68"/>
    <w:basedOn w:val="a3"/>
    <w:link w:val="xl68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680">
    <w:name w:val="xl68"/>
    <w:basedOn w:val="1"/>
    <w:link w:val="xl68"/>
    <w:rPr>
      <w:rFonts w:ascii="Times New Roman" w:hAnsi="Times New Roman"/>
      <w:b/>
      <w:color w:val="000000"/>
      <w:sz w:val="20"/>
    </w:rPr>
  </w:style>
  <w:style w:type="paragraph" w:customStyle="1" w:styleId="xl85">
    <w:name w:val="xl85"/>
    <w:basedOn w:val="a3"/>
    <w:link w:val="xl850"/>
    <w:pPr>
      <w:pBdr>
        <w:left w:val="single" w:sz="4" w:space="0" w:color="000000"/>
        <w:right w:val="single" w:sz="4" w:space="0" w:color="000000"/>
      </w:pBdr>
      <w:spacing w:beforeAutospacing="1" w:afterAutospacing="1"/>
    </w:pPr>
    <w:rPr>
      <w:sz w:val="20"/>
    </w:rPr>
  </w:style>
  <w:style w:type="character" w:customStyle="1" w:styleId="xl850">
    <w:name w:val="xl85"/>
    <w:basedOn w:val="1"/>
    <w:link w:val="xl85"/>
    <w:rPr>
      <w:rFonts w:ascii="Times New Roman" w:hAnsi="Times New Roman"/>
      <w:color w:val="000000"/>
      <w:sz w:val="20"/>
    </w:rPr>
  </w:style>
  <w:style w:type="paragraph" w:customStyle="1" w:styleId="Iauiue">
    <w:name w:val="Iau.iue"/>
    <w:basedOn w:val="Default"/>
    <w:next w:val="Default"/>
    <w:link w:val="Iauiue0"/>
  </w:style>
  <w:style w:type="character" w:customStyle="1" w:styleId="Iauiue0">
    <w:name w:val="Iau.iue"/>
    <w:basedOn w:val="Default0"/>
    <w:link w:val="Iauiue"/>
    <w:rPr>
      <w:rFonts w:ascii="Times New Roman" w:hAnsi="Times New Roman"/>
      <w:color w:val="000000"/>
      <w:sz w:val="24"/>
    </w:rPr>
  </w:style>
  <w:style w:type="paragraph" w:customStyle="1" w:styleId="xl110">
    <w:name w:val="xl110"/>
    <w:basedOn w:val="a3"/>
    <w:link w:val="xl1100"/>
    <w:pPr>
      <w:pBdr>
        <w:top w:val="single" w:sz="4" w:space="0" w:color="000000"/>
        <w:left w:val="single" w:sz="4" w:space="0" w:color="000000"/>
        <w:bottom w:val="single" w:sz="4" w:space="0" w:color="000000"/>
        <w:right w:val="single" w:sz="4" w:space="0" w:color="000000"/>
      </w:pBdr>
      <w:spacing w:beforeAutospacing="1" w:afterAutospacing="1"/>
    </w:pPr>
    <w:rPr>
      <w:b/>
      <w:sz w:val="36"/>
    </w:rPr>
  </w:style>
  <w:style w:type="character" w:customStyle="1" w:styleId="xl1100">
    <w:name w:val="xl110"/>
    <w:basedOn w:val="1"/>
    <w:link w:val="xl110"/>
    <w:rPr>
      <w:rFonts w:ascii="Times New Roman" w:hAnsi="Times New Roman"/>
      <w:b/>
      <w:color w:val="000000"/>
      <w:sz w:val="36"/>
    </w:rPr>
  </w:style>
  <w:style w:type="paragraph" w:customStyle="1" w:styleId="af9">
    <w:name w:val="Шрифт абзаца по умолчанию"/>
    <w:link w:val="afa"/>
  </w:style>
  <w:style w:type="character" w:customStyle="1" w:styleId="afa">
    <w:name w:val="Шрифт абзаца по умолчанию"/>
    <w:link w:val="af9"/>
  </w:style>
  <w:style w:type="paragraph" w:customStyle="1" w:styleId="15">
    <w:name w:val="Обычный1"/>
    <w:link w:val="16"/>
    <w:pPr>
      <w:widowControl w:val="0"/>
      <w:spacing w:before="120" w:line="300" w:lineRule="auto"/>
      <w:ind w:firstLine="680"/>
      <w:jc w:val="both"/>
    </w:pPr>
    <w:rPr>
      <w:rFonts w:ascii="Times New Roman" w:hAnsi="Times New Roman"/>
    </w:rPr>
  </w:style>
  <w:style w:type="character" w:customStyle="1" w:styleId="16">
    <w:name w:val="Обычный1"/>
    <w:link w:val="15"/>
    <w:rPr>
      <w:rFonts w:ascii="Times New Roman" w:hAnsi="Times New Roman"/>
      <w:color w:val="000000"/>
      <w:sz w:val="22"/>
    </w:rPr>
  </w:style>
  <w:style w:type="paragraph" w:customStyle="1" w:styleId="50">
    <w:name w:val="Заголовок 5 Знак"/>
    <w:basedOn w:val="13"/>
    <w:link w:val="52"/>
    <w:rPr>
      <w:rFonts w:ascii="Times New Roman" w:hAnsi="Times New Roman"/>
      <w:b/>
      <w:sz w:val="16"/>
    </w:rPr>
  </w:style>
  <w:style w:type="character" w:customStyle="1" w:styleId="52">
    <w:name w:val="Заголовок 5 Знак"/>
    <w:basedOn w:val="a4"/>
    <w:link w:val="50"/>
    <w:rPr>
      <w:rFonts w:ascii="Times New Roman" w:hAnsi="Times New Roman"/>
      <w:b/>
      <w:sz w:val="16"/>
    </w:rPr>
  </w:style>
  <w:style w:type="paragraph" w:customStyle="1" w:styleId="afb">
    <w:name w:val="Верхний колонтитул Знак"/>
    <w:basedOn w:val="13"/>
    <w:link w:val="afc"/>
    <w:rPr>
      <w:rFonts w:ascii="Times New Roman" w:hAnsi="Times New Roman"/>
      <w:sz w:val="20"/>
    </w:rPr>
  </w:style>
  <w:style w:type="character" w:customStyle="1" w:styleId="afc">
    <w:name w:val="Верхний колонтитул Знак"/>
    <w:basedOn w:val="a4"/>
    <w:link w:val="afb"/>
    <w:rPr>
      <w:rFonts w:ascii="Times New Roman" w:hAnsi="Times New Roman"/>
      <w:sz w:val="20"/>
    </w:rPr>
  </w:style>
  <w:style w:type="paragraph" w:customStyle="1" w:styleId="-11">
    <w:name w:val="Цветной список - Акцент 11"/>
    <w:basedOn w:val="a3"/>
    <w:link w:val="-110"/>
    <w:pPr>
      <w:contextualSpacing/>
    </w:pPr>
  </w:style>
  <w:style w:type="character" w:customStyle="1" w:styleId="-110">
    <w:name w:val="Цветной список - Акцент 11"/>
    <w:basedOn w:val="1"/>
    <w:link w:val="-11"/>
    <w:rPr>
      <w:rFonts w:ascii="Times New Roman" w:hAnsi="Times New Roman"/>
      <w:color w:val="000000"/>
      <w:sz w:val="24"/>
    </w:rPr>
  </w:style>
  <w:style w:type="paragraph" w:styleId="afd">
    <w:name w:val="Block Text"/>
    <w:basedOn w:val="a3"/>
    <w:link w:val="afe"/>
    <w:pPr>
      <w:ind w:firstLine="567"/>
    </w:pPr>
    <w:rPr>
      <w:sz w:val="20"/>
    </w:rPr>
  </w:style>
  <w:style w:type="character" w:customStyle="1" w:styleId="afe">
    <w:name w:val="Цитата Знак"/>
    <w:basedOn w:val="1"/>
    <w:link w:val="afd"/>
    <w:rPr>
      <w:rFonts w:ascii="Times New Roman" w:hAnsi="Times New Roman"/>
      <w:color w:val="000000"/>
      <w:sz w:val="20"/>
    </w:rPr>
  </w:style>
  <w:style w:type="paragraph" w:customStyle="1" w:styleId="73">
    <w:name w:val="Заголовок 7 Знак"/>
    <w:basedOn w:val="13"/>
    <w:link w:val="74"/>
    <w:rPr>
      <w:rFonts w:ascii="Times New Roman" w:hAnsi="Times New Roman"/>
      <w:b/>
      <w:sz w:val="20"/>
    </w:rPr>
  </w:style>
  <w:style w:type="character" w:customStyle="1" w:styleId="74">
    <w:name w:val="Заголовок 7 Знак"/>
    <w:basedOn w:val="a4"/>
    <w:link w:val="73"/>
    <w:rPr>
      <w:rFonts w:ascii="Times New Roman" w:hAnsi="Times New Roman"/>
      <w:b/>
      <w:sz w:val="20"/>
    </w:rPr>
  </w:style>
  <w:style w:type="character" w:customStyle="1" w:styleId="91">
    <w:name w:val="Заголовок 9 Знак1"/>
    <w:basedOn w:val="1"/>
    <w:link w:val="9"/>
    <w:rPr>
      <w:rFonts w:asciiTheme="majorHAnsi" w:hAnsiTheme="majorHAnsi"/>
      <w:i/>
      <w:color w:val="272727" w:themeColor="text1" w:themeTint="D8"/>
      <w:sz w:val="21"/>
    </w:rPr>
  </w:style>
  <w:style w:type="paragraph" w:customStyle="1" w:styleId="xl101">
    <w:name w:val="xl101"/>
    <w:basedOn w:val="a3"/>
    <w:link w:val="xl1010"/>
    <w:pPr>
      <w:spacing w:beforeAutospacing="1" w:afterAutospacing="1"/>
      <w:jc w:val="center"/>
    </w:pPr>
    <w:rPr>
      <w:sz w:val="20"/>
    </w:rPr>
  </w:style>
  <w:style w:type="character" w:customStyle="1" w:styleId="xl1010">
    <w:name w:val="xl101"/>
    <w:basedOn w:val="1"/>
    <w:link w:val="xl101"/>
    <w:rPr>
      <w:rFonts w:ascii="Times New Roman" w:hAnsi="Times New Roman"/>
      <w:color w:val="000000"/>
      <w:sz w:val="20"/>
    </w:rPr>
  </w:style>
  <w:style w:type="paragraph" w:customStyle="1" w:styleId="xl66">
    <w:name w:val="xl66"/>
    <w:basedOn w:val="a3"/>
    <w:link w:val="xl660"/>
    <w:pPr>
      <w:spacing w:beforeAutospacing="1" w:afterAutospacing="1"/>
    </w:pPr>
    <w:rPr>
      <w:sz w:val="20"/>
    </w:rPr>
  </w:style>
  <w:style w:type="character" w:customStyle="1" w:styleId="xl660">
    <w:name w:val="xl66"/>
    <w:basedOn w:val="1"/>
    <w:link w:val="xl66"/>
    <w:rPr>
      <w:rFonts w:ascii="Times New Roman" w:hAnsi="Times New Roman"/>
      <w:color w:val="000000"/>
      <w:sz w:val="20"/>
    </w:rPr>
  </w:style>
  <w:style w:type="paragraph" w:styleId="25">
    <w:name w:val="Body Text Indent 2"/>
    <w:basedOn w:val="a3"/>
    <w:link w:val="26"/>
    <w:pPr>
      <w:ind w:firstLine="720"/>
      <w:jc w:val="both"/>
    </w:pPr>
  </w:style>
  <w:style w:type="character" w:customStyle="1" w:styleId="26">
    <w:name w:val="Основной текст с отступом 2 Знак"/>
    <w:basedOn w:val="1"/>
    <w:link w:val="25"/>
    <w:rPr>
      <w:rFonts w:ascii="Times New Roman" w:hAnsi="Times New Roman"/>
      <w:color w:val="000000"/>
      <w:sz w:val="24"/>
    </w:rPr>
  </w:style>
  <w:style w:type="paragraph" w:customStyle="1" w:styleId="xl94">
    <w:name w:val="xl94"/>
    <w:basedOn w:val="a3"/>
    <w:link w:val="xl94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40">
    <w:name w:val="xl94"/>
    <w:basedOn w:val="1"/>
    <w:link w:val="xl94"/>
    <w:rPr>
      <w:rFonts w:ascii="Times New Roman" w:hAnsi="Times New Roman"/>
      <w:color w:val="000000"/>
      <w:sz w:val="20"/>
    </w:rPr>
  </w:style>
  <w:style w:type="paragraph" w:customStyle="1" w:styleId="xl104">
    <w:name w:val="xl104"/>
    <w:basedOn w:val="a3"/>
    <w:link w:val="xl1040"/>
    <w:pPr>
      <w:pBdr>
        <w:top w:val="single" w:sz="4" w:space="0" w:color="000000"/>
        <w:left w:val="single" w:sz="4" w:space="0" w:color="000000"/>
        <w:bottom w:val="single" w:sz="4" w:space="0" w:color="000000"/>
        <w:right w:val="single" w:sz="4" w:space="0" w:color="000000"/>
      </w:pBdr>
      <w:spacing w:beforeAutospacing="1" w:afterAutospacing="1"/>
      <w:jc w:val="center"/>
    </w:pPr>
    <w:rPr>
      <w:sz w:val="36"/>
    </w:rPr>
  </w:style>
  <w:style w:type="character" w:customStyle="1" w:styleId="xl1040">
    <w:name w:val="xl104"/>
    <w:basedOn w:val="1"/>
    <w:link w:val="xl104"/>
    <w:rPr>
      <w:rFonts w:ascii="Times New Roman" w:hAnsi="Times New Roman"/>
      <w:color w:val="000000"/>
      <w:sz w:val="36"/>
    </w:rPr>
  </w:style>
  <w:style w:type="paragraph" w:customStyle="1" w:styleId="xl108">
    <w:name w:val="xl108"/>
    <w:basedOn w:val="a3"/>
    <w:link w:val="xl1080"/>
    <w:pPr>
      <w:pBdr>
        <w:left w:val="single" w:sz="4" w:space="0" w:color="000000"/>
        <w:right w:val="single" w:sz="4" w:space="0" w:color="000000"/>
      </w:pBdr>
      <w:spacing w:beforeAutospacing="1" w:afterAutospacing="1"/>
    </w:pPr>
    <w:rPr>
      <w:sz w:val="28"/>
    </w:rPr>
  </w:style>
  <w:style w:type="character" w:customStyle="1" w:styleId="xl1080">
    <w:name w:val="xl108"/>
    <w:basedOn w:val="1"/>
    <w:link w:val="xl108"/>
    <w:rPr>
      <w:rFonts w:ascii="Times New Roman" w:hAnsi="Times New Roman"/>
      <w:color w:val="000000"/>
      <w:sz w:val="28"/>
    </w:rPr>
  </w:style>
  <w:style w:type="paragraph" w:customStyle="1" w:styleId="aff">
    <w:name w:val="Содержимое врезки"/>
    <w:basedOn w:val="a3"/>
    <w:link w:val="aff0"/>
  </w:style>
  <w:style w:type="character" w:customStyle="1" w:styleId="aff0">
    <w:name w:val="Содержимое врезки"/>
    <w:basedOn w:val="1"/>
    <w:link w:val="aff"/>
    <w:rPr>
      <w:rFonts w:ascii="Times New Roman" w:hAnsi="Times New Roman"/>
      <w:color w:val="000000"/>
      <w:sz w:val="24"/>
    </w:rPr>
  </w:style>
  <w:style w:type="paragraph" w:customStyle="1" w:styleId="ConsTitle">
    <w:name w:val="ConsTitle"/>
    <w:link w:val="ConsTitle0"/>
    <w:pPr>
      <w:widowControl w:val="0"/>
    </w:pPr>
    <w:rPr>
      <w:rFonts w:ascii="Arial" w:hAnsi="Arial"/>
      <w:b/>
      <w:sz w:val="16"/>
    </w:rPr>
  </w:style>
  <w:style w:type="character" w:customStyle="1" w:styleId="ConsTitle0">
    <w:name w:val="ConsTitle"/>
    <w:link w:val="ConsTitle"/>
    <w:rPr>
      <w:rFonts w:ascii="Arial" w:hAnsi="Arial"/>
      <w:b/>
      <w:color w:val="000000"/>
      <w:sz w:val="16"/>
    </w:rPr>
  </w:style>
  <w:style w:type="paragraph" w:customStyle="1" w:styleId="WW8Num6z1">
    <w:name w:val="WW8Num6z1"/>
    <w:link w:val="WW8Num6z10"/>
    <w:rPr>
      <w:sz w:val="24"/>
    </w:rPr>
  </w:style>
  <w:style w:type="character" w:customStyle="1" w:styleId="WW8Num6z10">
    <w:name w:val="WW8Num6z1"/>
    <w:link w:val="WW8Num6z1"/>
    <w:rPr>
      <w:sz w:val="24"/>
    </w:rPr>
  </w:style>
  <w:style w:type="paragraph" w:customStyle="1" w:styleId="xl107">
    <w:name w:val="xl107"/>
    <w:basedOn w:val="a3"/>
    <w:link w:val="xl1070"/>
    <w:pPr>
      <w:pBdr>
        <w:top w:val="single" w:sz="4" w:space="0" w:color="000000"/>
        <w:left w:val="single" w:sz="4" w:space="0" w:color="000000"/>
        <w:right w:val="single" w:sz="4" w:space="0" w:color="000000"/>
      </w:pBdr>
      <w:spacing w:beforeAutospacing="1" w:afterAutospacing="1"/>
    </w:pPr>
    <w:rPr>
      <w:sz w:val="28"/>
    </w:rPr>
  </w:style>
  <w:style w:type="character" w:customStyle="1" w:styleId="xl1070">
    <w:name w:val="xl107"/>
    <w:basedOn w:val="1"/>
    <w:link w:val="xl107"/>
    <w:rPr>
      <w:rFonts w:ascii="Times New Roman" w:hAnsi="Times New Roman"/>
      <w:color w:val="000000"/>
      <w:sz w:val="28"/>
    </w:rPr>
  </w:style>
  <w:style w:type="paragraph" w:customStyle="1" w:styleId="xl103">
    <w:name w:val="xl103"/>
    <w:basedOn w:val="a3"/>
    <w:link w:val="xl1030"/>
    <w:pPr>
      <w:pBdr>
        <w:left w:val="single" w:sz="4" w:space="0" w:color="000000"/>
        <w:bottom w:val="single" w:sz="4" w:space="0" w:color="000000"/>
        <w:right w:val="single" w:sz="4" w:space="0" w:color="000000"/>
      </w:pBdr>
      <w:spacing w:beforeAutospacing="1" w:afterAutospacing="1"/>
      <w:jc w:val="center"/>
    </w:pPr>
    <w:rPr>
      <w:sz w:val="28"/>
    </w:rPr>
  </w:style>
  <w:style w:type="character" w:customStyle="1" w:styleId="xl1030">
    <w:name w:val="xl103"/>
    <w:basedOn w:val="1"/>
    <w:link w:val="xl103"/>
    <w:rPr>
      <w:rFonts w:ascii="Times New Roman" w:hAnsi="Times New Roman"/>
      <w:color w:val="000000"/>
      <w:sz w:val="28"/>
    </w:rPr>
  </w:style>
  <w:style w:type="paragraph" w:customStyle="1" w:styleId="xl100">
    <w:name w:val="xl100"/>
    <w:basedOn w:val="a3"/>
    <w:link w:val="xl100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00">
    <w:name w:val="xl100"/>
    <w:basedOn w:val="1"/>
    <w:link w:val="xl100"/>
    <w:rPr>
      <w:rFonts w:ascii="Times New Roman" w:hAnsi="Times New Roman"/>
      <w:color w:val="000000"/>
      <w:sz w:val="20"/>
    </w:rPr>
  </w:style>
  <w:style w:type="paragraph" w:customStyle="1" w:styleId="xl90">
    <w:name w:val="xl90"/>
    <w:basedOn w:val="a3"/>
    <w:link w:val="xl90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00">
    <w:name w:val="xl90"/>
    <w:basedOn w:val="1"/>
    <w:link w:val="xl90"/>
    <w:rPr>
      <w:rFonts w:ascii="Times New Roman" w:hAnsi="Times New Roman"/>
      <w:color w:val="000000"/>
      <w:sz w:val="20"/>
    </w:rPr>
  </w:style>
  <w:style w:type="paragraph" w:customStyle="1" w:styleId="font5">
    <w:name w:val="font5"/>
    <w:basedOn w:val="a3"/>
    <w:link w:val="font50"/>
    <w:pPr>
      <w:spacing w:beforeAutospacing="1" w:afterAutospacing="1"/>
    </w:pPr>
    <w:rPr>
      <w:sz w:val="20"/>
    </w:rPr>
  </w:style>
  <w:style w:type="character" w:customStyle="1" w:styleId="font50">
    <w:name w:val="font5"/>
    <w:basedOn w:val="1"/>
    <w:link w:val="font5"/>
    <w:rPr>
      <w:rFonts w:ascii="Times New Roman" w:hAnsi="Times New Roman"/>
      <w:color w:val="000000"/>
      <w:sz w:val="20"/>
    </w:rPr>
  </w:style>
  <w:style w:type="paragraph" w:styleId="aff1">
    <w:name w:val="index heading"/>
    <w:basedOn w:val="a3"/>
    <w:link w:val="aff2"/>
  </w:style>
  <w:style w:type="character" w:customStyle="1" w:styleId="aff2">
    <w:name w:val="Указатель Знак"/>
    <w:basedOn w:val="1"/>
    <w:link w:val="aff1"/>
    <w:rPr>
      <w:rFonts w:ascii="Times New Roman" w:hAnsi="Times New Roman"/>
      <w:color w:val="000000"/>
      <w:sz w:val="24"/>
    </w:rPr>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sz w:val="20"/>
    </w:rPr>
  </w:style>
  <w:style w:type="character" w:customStyle="1" w:styleId="HTML0">
    <w:name w:val="Стандартный HTML Знак"/>
    <w:basedOn w:val="1"/>
    <w:link w:val="HTML"/>
    <w:rPr>
      <w:rFonts w:ascii="Arial Unicode MS" w:hAnsi="Arial Unicode MS"/>
      <w:color w:val="000000"/>
      <w:sz w:val="20"/>
    </w:rPr>
  </w:style>
  <w:style w:type="paragraph" w:customStyle="1" w:styleId="21">
    <w:name w:val="Заголовок 21"/>
    <w:basedOn w:val="aff3"/>
    <w:link w:val="211"/>
    <w:pPr>
      <w:widowControl w:val="0"/>
      <w:numPr>
        <w:ilvl w:val="1"/>
        <w:numId w:val="34"/>
      </w:numPr>
      <w:spacing w:before="113" w:after="227"/>
      <w:jc w:val="both"/>
      <w:outlineLvl w:val="1"/>
    </w:pPr>
    <w:rPr>
      <w:rFonts w:ascii="CharterCTT" w:hAnsi="CharterCTT"/>
      <w:i/>
    </w:rPr>
  </w:style>
  <w:style w:type="character" w:customStyle="1" w:styleId="211">
    <w:name w:val="Заголовок 21"/>
    <w:basedOn w:val="17"/>
    <w:link w:val="21"/>
    <w:rPr>
      <w:rFonts w:ascii="CharterCTT" w:hAnsi="CharterCTT"/>
      <w:b/>
      <w:i/>
      <w:color w:val="000000"/>
      <w:sz w:val="28"/>
    </w:rPr>
  </w:style>
  <w:style w:type="paragraph" w:customStyle="1" w:styleId="xl67">
    <w:name w:val="xl67"/>
    <w:basedOn w:val="a3"/>
    <w:link w:val="xl67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670">
    <w:name w:val="xl67"/>
    <w:basedOn w:val="1"/>
    <w:link w:val="xl67"/>
    <w:rPr>
      <w:rFonts w:ascii="Times New Roman" w:hAnsi="Times New Roman"/>
      <w:b/>
      <w:color w:val="000000"/>
      <w:sz w:val="20"/>
    </w:rPr>
  </w:style>
  <w:style w:type="paragraph" w:customStyle="1" w:styleId="310">
    <w:name w:val="Основной текст 31"/>
    <w:basedOn w:val="a3"/>
    <w:link w:val="311"/>
    <w:pPr>
      <w:widowControl w:val="0"/>
      <w:jc w:val="both"/>
    </w:pPr>
    <w:rPr>
      <w:sz w:val="22"/>
    </w:rPr>
  </w:style>
  <w:style w:type="character" w:customStyle="1" w:styleId="311">
    <w:name w:val="Основной текст 31"/>
    <w:basedOn w:val="1"/>
    <w:link w:val="310"/>
    <w:rPr>
      <w:rFonts w:ascii="Times New Roman" w:hAnsi="Times New Roman"/>
      <w:color w:val="000000"/>
      <w:sz w:val="22"/>
    </w:rPr>
  </w:style>
  <w:style w:type="paragraph" w:customStyle="1" w:styleId="43">
    <w:name w:val="Заголовок 4 Знак"/>
    <w:basedOn w:val="13"/>
    <w:link w:val="44"/>
    <w:rPr>
      <w:rFonts w:ascii="Times New Roman" w:hAnsi="Times New Roman"/>
      <w:b/>
    </w:rPr>
  </w:style>
  <w:style w:type="character" w:customStyle="1" w:styleId="44">
    <w:name w:val="Заголовок 4 Знак"/>
    <w:basedOn w:val="a4"/>
    <w:link w:val="43"/>
    <w:rPr>
      <w:rFonts w:ascii="Times New Roman" w:hAnsi="Times New Roman"/>
      <w:b/>
    </w:rPr>
  </w:style>
  <w:style w:type="paragraph" w:customStyle="1" w:styleId="xl69">
    <w:name w:val="xl69"/>
    <w:basedOn w:val="a3"/>
    <w:link w:val="xl690"/>
    <w:pPr>
      <w:spacing w:beforeAutospacing="1" w:afterAutospacing="1"/>
      <w:jc w:val="center"/>
    </w:pPr>
    <w:rPr>
      <w:sz w:val="20"/>
    </w:rPr>
  </w:style>
  <w:style w:type="character" w:customStyle="1" w:styleId="xl690">
    <w:name w:val="xl69"/>
    <w:basedOn w:val="1"/>
    <w:link w:val="xl69"/>
    <w:rPr>
      <w:rFonts w:ascii="Times New Roman" w:hAnsi="Times New Roman"/>
      <w:color w:val="000000"/>
      <w:sz w:val="20"/>
    </w:rPr>
  </w:style>
  <w:style w:type="paragraph" w:customStyle="1" w:styleId="xl106">
    <w:name w:val="xl106"/>
    <w:basedOn w:val="a3"/>
    <w:link w:val="xl1060"/>
    <w:pPr>
      <w:pBdr>
        <w:top w:val="single" w:sz="4" w:space="0" w:color="000000"/>
        <w:left w:val="single" w:sz="4" w:space="0" w:color="000000"/>
        <w:bottom w:val="single" w:sz="4" w:space="0" w:color="000000"/>
        <w:right w:val="single" w:sz="4" w:space="0" w:color="000000"/>
      </w:pBdr>
      <w:spacing w:beforeAutospacing="1" w:afterAutospacing="1"/>
      <w:jc w:val="center"/>
    </w:pPr>
  </w:style>
  <w:style w:type="character" w:customStyle="1" w:styleId="xl1060">
    <w:name w:val="xl106"/>
    <w:basedOn w:val="1"/>
    <w:link w:val="xl106"/>
    <w:rPr>
      <w:rFonts w:ascii="Times New Roman" w:hAnsi="Times New Roman"/>
      <w:color w:val="000000"/>
      <w:sz w:val="24"/>
    </w:rPr>
  </w:style>
  <w:style w:type="paragraph" w:customStyle="1" w:styleId="18">
    <w:name w:val="Знак сноски1"/>
    <w:link w:val="aff4"/>
    <w:rPr>
      <w:vertAlign w:val="superscript"/>
    </w:rPr>
  </w:style>
  <w:style w:type="character" w:styleId="aff4">
    <w:name w:val="footnote reference"/>
    <w:link w:val="18"/>
    <w:rPr>
      <w:vertAlign w:val="superscript"/>
    </w:rPr>
  </w:style>
  <w:style w:type="paragraph" w:customStyle="1" w:styleId="xl64">
    <w:name w:val="xl64"/>
    <w:basedOn w:val="a3"/>
    <w:link w:val="xl64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640">
    <w:name w:val="xl64"/>
    <w:basedOn w:val="1"/>
    <w:link w:val="xl64"/>
    <w:rPr>
      <w:rFonts w:ascii="Times New Roman" w:hAnsi="Times New Roman"/>
      <w:color w:val="000000"/>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30">
    <w:name w:val="toc 3"/>
    <w:next w:val="a3"/>
    <w:link w:val="32"/>
    <w:uiPriority w:val="39"/>
    <w:pPr>
      <w:ind w:left="400"/>
    </w:pPr>
    <w:rPr>
      <w:rFonts w:ascii="XO Thames" w:hAnsi="XO Thames"/>
      <w:sz w:val="28"/>
    </w:rPr>
  </w:style>
  <w:style w:type="character" w:customStyle="1" w:styleId="32">
    <w:name w:val="Оглавление 3 Знак"/>
    <w:link w:val="30"/>
    <w:rPr>
      <w:rFonts w:ascii="XO Thames" w:hAnsi="XO Thames"/>
      <w:sz w:val="28"/>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color w:val="000000"/>
      <w:sz w:val="22"/>
    </w:rPr>
  </w:style>
  <w:style w:type="paragraph" w:styleId="aff5">
    <w:name w:val="Body Text Indent"/>
    <w:basedOn w:val="a3"/>
    <w:link w:val="19"/>
    <w:pPr>
      <w:spacing w:after="120"/>
    </w:pPr>
  </w:style>
  <w:style w:type="character" w:customStyle="1" w:styleId="19">
    <w:name w:val="Основной текст с отступом Знак1"/>
    <w:basedOn w:val="1"/>
    <w:link w:val="aff5"/>
    <w:rPr>
      <w:rFonts w:ascii="Times New Roman" w:hAnsi="Times New Roman"/>
      <w:color w:val="000000"/>
      <w:sz w:val="24"/>
    </w:rPr>
  </w:style>
  <w:style w:type="paragraph" w:customStyle="1" w:styleId="user1">
    <w:name w:val="Заголовок (user)"/>
    <w:basedOn w:val="a3"/>
    <w:next w:val="aff6"/>
    <w:link w:val="user2"/>
    <w:pPr>
      <w:keepNext/>
      <w:spacing w:before="240" w:after="120"/>
    </w:pPr>
    <w:rPr>
      <w:rFonts w:ascii="Liberation Sans" w:hAnsi="Liberation Sans"/>
      <w:sz w:val="28"/>
    </w:rPr>
  </w:style>
  <w:style w:type="character" w:customStyle="1" w:styleId="user2">
    <w:name w:val="Заголовок (user)"/>
    <w:basedOn w:val="1"/>
    <w:link w:val="user1"/>
    <w:rPr>
      <w:rFonts w:ascii="Liberation Sans" w:hAnsi="Liberation Sans"/>
      <w:color w:val="000000"/>
      <w:sz w:val="28"/>
    </w:rPr>
  </w:style>
  <w:style w:type="paragraph" w:customStyle="1" w:styleId="xl75">
    <w:name w:val="xl75"/>
    <w:basedOn w:val="a3"/>
    <w:link w:val="xl75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50">
    <w:name w:val="xl75"/>
    <w:basedOn w:val="1"/>
    <w:link w:val="xl75"/>
    <w:rPr>
      <w:rFonts w:ascii="Times New Roman" w:hAnsi="Times New Roman"/>
      <w:color w:val="000000"/>
      <w:sz w:val="20"/>
    </w:rPr>
  </w:style>
  <w:style w:type="paragraph" w:customStyle="1" w:styleId="aff7">
    <w:name w:val="Гипертекстовая ссылка"/>
    <w:link w:val="aff8"/>
    <w:rPr>
      <w:color w:val="008000"/>
    </w:rPr>
  </w:style>
  <w:style w:type="character" w:customStyle="1" w:styleId="aff8">
    <w:name w:val="Гипертекстовая ссылка"/>
    <w:link w:val="aff7"/>
    <w:rPr>
      <w:color w:val="008000"/>
    </w:rPr>
  </w:style>
  <w:style w:type="paragraph" w:styleId="27">
    <w:name w:val="Body Text First Indent 2"/>
    <w:basedOn w:val="aff5"/>
    <w:link w:val="28"/>
    <w:pPr>
      <w:ind w:firstLine="210"/>
    </w:pPr>
    <w:rPr>
      <w:rFonts w:ascii="Courier New" w:hAnsi="Courier New"/>
    </w:rPr>
  </w:style>
  <w:style w:type="character" w:customStyle="1" w:styleId="28">
    <w:name w:val="Красная строка 2 Знак"/>
    <w:basedOn w:val="19"/>
    <w:link w:val="27"/>
    <w:rPr>
      <w:rFonts w:ascii="Courier New" w:hAnsi="Courier New"/>
      <w:color w:val="000000"/>
      <w:sz w:val="24"/>
    </w:rPr>
  </w:style>
  <w:style w:type="paragraph" w:customStyle="1" w:styleId="xl99">
    <w:name w:val="xl99"/>
    <w:basedOn w:val="a3"/>
    <w:link w:val="xl99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90">
    <w:name w:val="xl99"/>
    <w:basedOn w:val="1"/>
    <w:link w:val="xl99"/>
    <w:rPr>
      <w:rFonts w:ascii="Times New Roman" w:hAnsi="Times New Roman"/>
      <w:color w:val="000000"/>
      <w:sz w:val="20"/>
    </w:rPr>
  </w:style>
  <w:style w:type="paragraph" w:customStyle="1" w:styleId="xl98">
    <w:name w:val="xl98"/>
    <w:basedOn w:val="a3"/>
    <w:link w:val="xl98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0">
    <w:name w:val="xl98"/>
    <w:basedOn w:val="1"/>
    <w:link w:val="xl98"/>
    <w:rPr>
      <w:rFonts w:ascii="Times New Roman" w:hAnsi="Times New Roman"/>
      <w:color w:val="000000"/>
      <w:sz w:val="20"/>
    </w:rPr>
  </w:style>
  <w:style w:type="paragraph" w:customStyle="1" w:styleId="b-translationtext">
    <w:name w:val="b-translation__text"/>
    <w:basedOn w:val="13"/>
    <w:link w:val="b-translationtext0"/>
  </w:style>
  <w:style w:type="character" w:customStyle="1" w:styleId="b-translationtext0">
    <w:name w:val="b-translation__text"/>
    <w:basedOn w:val="a4"/>
    <w:link w:val="b-translationtext"/>
  </w:style>
  <w:style w:type="paragraph" w:customStyle="1" w:styleId="chname">
    <w:name w:val="chname"/>
    <w:basedOn w:val="a3"/>
    <w:link w:val="chname0"/>
    <w:pPr>
      <w:spacing w:before="70" w:after="70"/>
    </w:pPr>
    <w:rPr>
      <w:rFonts w:ascii="Verdana" w:hAnsi="Verdana"/>
      <w:b/>
      <w:color w:val="003399"/>
      <w:sz w:val="12"/>
    </w:rPr>
  </w:style>
  <w:style w:type="character" w:customStyle="1" w:styleId="chname0">
    <w:name w:val="chname"/>
    <w:basedOn w:val="1"/>
    <w:link w:val="chname"/>
    <w:rPr>
      <w:rFonts w:ascii="Verdana" w:hAnsi="Verdana"/>
      <w:b/>
      <w:color w:val="003399"/>
      <w:sz w:val="12"/>
    </w:rPr>
  </w:style>
  <w:style w:type="paragraph" w:customStyle="1" w:styleId="1a">
    <w:name w:val="Заголовок 1 Знак"/>
    <w:basedOn w:val="13"/>
    <w:link w:val="1b"/>
    <w:rPr>
      <w:rFonts w:ascii="Bookman Old Style" w:hAnsi="Bookman Old Style"/>
      <w:sz w:val="40"/>
    </w:rPr>
  </w:style>
  <w:style w:type="character" w:customStyle="1" w:styleId="1b">
    <w:name w:val="Заголовок 1 Знак"/>
    <w:basedOn w:val="a4"/>
    <w:link w:val="1a"/>
    <w:rPr>
      <w:rFonts w:ascii="Bookman Old Style" w:hAnsi="Bookman Old Style"/>
      <w:sz w:val="40"/>
    </w:rPr>
  </w:style>
  <w:style w:type="paragraph" w:customStyle="1" w:styleId="FR4">
    <w:name w:val="FR4"/>
    <w:link w:val="FR40"/>
    <w:pPr>
      <w:widowControl w:val="0"/>
    </w:pPr>
    <w:rPr>
      <w:rFonts w:ascii="Arial" w:hAnsi="Arial"/>
      <w:sz w:val="16"/>
    </w:rPr>
  </w:style>
  <w:style w:type="character" w:customStyle="1" w:styleId="FR40">
    <w:name w:val="FR4"/>
    <w:link w:val="FR4"/>
    <w:rPr>
      <w:rFonts w:ascii="Arial" w:hAnsi="Arial"/>
      <w:color w:val="000000"/>
      <w:sz w:val="16"/>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rPr>
  </w:style>
  <w:style w:type="paragraph" w:customStyle="1" w:styleId="1c">
    <w:name w:val="Знак примечания1"/>
    <w:link w:val="aff9"/>
    <w:rPr>
      <w:sz w:val="16"/>
    </w:rPr>
  </w:style>
  <w:style w:type="character" w:styleId="aff9">
    <w:name w:val="annotation reference"/>
    <w:link w:val="1c"/>
    <w:rPr>
      <w:sz w:val="16"/>
    </w:rPr>
  </w:style>
  <w:style w:type="paragraph" w:customStyle="1" w:styleId="BodyText21">
    <w:name w:val="Body Text 21"/>
    <w:basedOn w:val="a3"/>
    <w:link w:val="BodyText210"/>
    <w:pPr>
      <w:ind w:firstLine="720"/>
    </w:pPr>
  </w:style>
  <w:style w:type="character" w:customStyle="1" w:styleId="BodyText210">
    <w:name w:val="Body Text 21"/>
    <w:basedOn w:val="1"/>
    <w:link w:val="BodyText21"/>
    <w:rPr>
      <w:rFonts w:ascii="Times New Roman" w:hAnsi="Times New Roman"/>
      <w:color w:val="000000"/>
      <w:sz w:val="24"/>
    </w:rPr>
  </w:style>
  <w:style w:type="paragraph" w:customStyle="1" w:styleId="affa">
    <w:name w:val="Нижний колонтитул Знак"/>
    <w:basedOn w:val="13"/>
    <w:link w:val="affb"/>
    <w:rPr>
      <w:rFonts w:ascii="Courier New" w:hAnsi="Courier New"/>
    </w:rPr>
  </w:style>
  <w:style w:type="character" w:customStyle="1" w:styleId="affb">
    <w:name w:val="Нижний колонтитул Знак"/>
    <w:basedOn w:val="a4"/>
    <w:link w:val="affa"/>
    <w:rPr>
      <w:rFonts w:ascii="Courier New" w:hAnsi="Courier New"/>
    </w:rPr>
  </w:style>
  <w:style w:type="paragraph" w:customStyle="1" w:styleId="a0">
    <w:name w:val="Пункт"/>
    <w:basedOn w:val="affc"/>
    <w:link w:val="affd"/>
    <w:pPr>
      <w:numPr>
        <w:ilvl w:val="1"/>
        <w:numId w:val="35"/>
      </w:numPr>
      <w:tabs>
        <w:tab w:val="left" w:pos="360"/>
      </w:tabs>
      <w:spacing w:before="120" w:after="160"/>
      <w:ind w:firstLine="0"/>
      <w:jc w:val="both"/>
    </w:pPr>
    <w:rPr>
      <w:rFonts w:ascii="Times New Roman" w:hAnsi="Times New Roman"/>
      <w:sz w:val="24"/>
    </w:rPr>
  </w:style>
  <w:style w:type="character" w:customStyle="1" w:styleId="affd">
    <w:name w:val="Пункт"/>
    <w:basedOn w:val="affe"/>
    <w:link w:val="a0"/>
    <w:rPr>
      <w:rFonts w:ascii="Times New Roman" w:hAnsi="Times New Roman"/>
      <w:color w:val="000000"/>
      <w:sz w:val="24"/>
    </w:rPr>
  </w:style>
  <w:style w:type="paragraph" w:customStyle="1" w:styleId="afff">
    <w:name w:val="Заголовок Знак"/>
    <w:basedOn w:val="13"/>
    <w:link w:val="afff0"/>
    <w:rPr>
      <w:rFonts w:ascii="Times New Roman" w:hAnsi="Times New Roman"/>
      <w:b/>
      <w:sz w:val="28"/>
    </w:rPr>
  </w:style>
  <w:style w:type="character" w:customStyle="1" w:styleId="afff0">
    <w:name w:val="Заголовок Знак"/>
    <w:basedOn w:val="a4"/>
    <w:link w:val="afff"/>
    <w:rPr>
      <w:rFonts w:ascii="Times New Roman" w:hAnsi="Times New Roman"/>
      <w:b/>
      <w:sz w:val="28"/>
    </w:rPr>
  </w:style>
  <w:style w:type="character" w:customStyle="1" w:styleId="51">
    <w:name w:val="Заголовок 5 Знак1"/>
    <w:basedOn w:val="1"/>
    <w:link w:val="5"/>
    <w:rPr>
      <w:rFonts w:ascii="Times New Roman" w:hAnsi="Times New Roman"/>
      <w:b/>
      <w:color w:val="000000"/>
      <w:sz w:val="16"/>
    </w:rPr>
  </w:style>
  <w:style w:type="paragraph" w:customStyle="1" w:styleId="afff1">
    <w:name w:val="Текст сноски Знак"/>
    <w:basedOn w:val="13"/>
    <w:link w:val="afff2"/>
    <w:rPr>
      <w:rFonts w:ascii="Times New Roman" w:hAnsi="Times New Roman"/>
      <w:sz w:val="20"/>
    </w:rPr>
  </w:style>
  <w:style w:type="character" w:customStyle="1" w:styleId="afff2">
    <w:name w:val="Текст сноски Знак"/>
    <w:basedOn w:val="a4"/>
    <w:link w:val="afff1"/>
    <w:rPr>
      <w:rFonts w:ascii="Times New Roman" w:hAnsi="Times New Roman"/>
      <w:sz w:val="20"/>
    </w:rPr>
  </w:style>
  <w:style w:type="character" w:customStyle="1" w:styleId="11">
    <w:name w:val="Заголовок 1 Знак1"/>
    <w:basedOn w:val="1"/>
    <w:link w:val="10"/>
    <w:rPr>
      <w:rFonts w:ascii="Bookman Old Style" w:hAnsi="Bookman Old Style"/>
      <w:color w:val="000000"/>
      <w:sz w:val="40"/>
    </w:rPr>
  </w:style>
  <w:style w:type="paragraph" w:customStyle="1" w:styleId="xl91">
    <w:name w:val="xl91"/>
    <w:basedOn w:val="a3"/>
    <w:link w:val="xl9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910">
    <w:name w:val="xl91"/>
    <w:basedOn w:val="1"/>
    <w:link w:val="xl91"/>
    <w:rPr>
      <w:rFonts w:ascii="Times New Roman" w:hAnsi="Times New Roman"/>
      <w:b/>
      <w:color w:val="000000"/>
      <w:sz w:val="20"/>
    </w:rPr>
  </w:style>
  <w:style w:type="paragraph" w:styleId="afff3">
    <w:name w:val="footer"/>
    <w:basedOn w:val="a3"/>
    <w:link w:val="1d"/>
    <w:pPr>
      <w:tabs>
        <w:tab w:val="center" w:pos="4153"/>
        <w:tab w:val="right" w:pos="8306"/>
      </w:tabs>
    </w:pPr>
    <w:rPr>
      <w:rFonts w:ascii="Courier New" w:hAnsi="Courier New"/>
      <w:sz w:val="22"/>
    </w:rPr>
  </w:style>
  <w:style w:type="character" w:customStyle="1" w:styleId="1d">
    <w:name w:val="Нижний колонтитул Знак1"/>
    <w:basedOn w:val="1"/>
    <w:link w:val="afff3"/>
    <w:rPr>
      <w:rFonts w:ascii="Courier New" w:hAnsi="Courier New"/>
      <w:color w:val="000000"/>
      <w:sz w:val="22"/>
    </w:rPr>
  </w:style>
  <w:style w:type="paragraph" w:customStyle="1" w:styleId="xl80">
    <w:name w:val="xl80"/>
    <w:basedOn w:val="a3"/>
    <w:link w:val="xl80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0">
    <w:name w:val="xl80"/>
    <w:basedOn w:val="1"/>
    <w:link w:val="xl80"/>
    <w:rPr>
      <w:rFonts w:ascii="Times New Roman" w:hAnsi="Times New Roman"/>
      <w:color w:val="000000"/>
      <w:sz w:val="20"/>
    </w:rPr>
  </w:style>
  <w:style w:type="paragraph" w:customStyle="1" w:styleId="xl96">
    <w:name w:val="xl96"/>
    <w:basedOn w:val="a3"/>
    <w:link w:val="xl96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60">
    <w:name w:val="xl96"/>
    <w:basedOn w:val="1"/>
    <w:link w:val="xl96"/>
    <w:rPr>
      <w:rFonts w:ascii="Times New Roman" w:hAnsi="Times New Roman"/>
      <w:color w:val="000000"/>
      <w:sz w:val="20"/>
    </w:rPr>
  </w:style>
  <w:style w:type="paragraph" w:customStyle="1" w:styleId="xsptextcomputedfield2">
    <w:name w:val="xsptextcomputedfield2"/>
    <w:basedOn w:val="13"/>
    <w:link w:val="xsptextcomputedfield20"/>
    <w:rPr>
      <w:rFonts w:ascii="Arial" w:hAnsi="Arial"/>
    </w:rPr>
  </w:style>
  <w:style w:type="character" w:customStyle="1" w:styleId="xsptextcomputedfield20">
    <w:name w:val="xsptextcomputedfield2"/>
    <w:basedOn w:val="a4"/>
    <w:link w:val="xsptextcomputedfield2"/>
    <w:rPr>
      <w:rFonts w:ascii="Arial" w:hAnsi="Arial"/>
      <w:b w:val="0"/>
    </w:rPr>
  </w:style>
  <w:style w:type="paragraph" w:customStyle="1" w:styleId="1e">
    <w:name w:val="Гиперссылка1"/>
    <w:link w:val="afff4"/>
    <w:rPr>
      <w:color w:val="0000FF"/>
      <w:u w:val="single"/>
    </w:rPr>
  </w:style>
  <w:style w:type="character" w:styleId="afff4">
    <w:name w:val="Hyperlink"/>
    <w:link w:val="1e"/>
    <w:uiPriority w:val="99"/>
    <w:rPr>
      <w:color w:val="0000FF"/>
      <w:u w:val="single"/>
    </w:rPr>
  </w:style>
  <w:style w:type="paragraph" w:customStyle="1" w:styleId="Footnote">
    <w:name w:val="Footnote"/>
    <w:basedOn w:val="a3"/>
    <w:link w:val="Footnote0"/>
    <w:rPr>
      <w:sz w:val="20"/>
    </w:rPr>
  </w:style>
  <w:style w:type="character" w:customStyle="1" w:styleId="Footnote0">
    <w:name w:val="Footnote"/>
    <w:basedOn w:val="1"/>
    <w:link w:val="Footnote"/>
    <w:rPr>
      <w:rFonts w:ascii="Times New Roman" w:hAnsi="Times New Roman"/>
      <w:color w:val="000000"/>
      <w:sz w:val="20"/>
    </w:rPr>
  </w:style>
  <w:style w:type="character" w:customStyle="1" w:styleId="81">
    <w:name w:val="Заголовок 8 Знак1"/>
    <w:basedOn w:val="1"/>
    <w:link w:val="8"/>
    <w:rPr>
      <w:rFonts w:ascii="Courier New" w:hAnsi="Courier New"/>
      <w:b/>
      <w:color w:val="000000"/>
      <w:sz w:val="22"/>
    </w:rPr>
  </w:style>
  <w:style w:type="paragraph" w:styleId="1f">
    <w:name w:val="toc 1"/>
    <w:next w:val="a3"/>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xl78">
    <w:name w:val="xl78"/>
    <w:basedOn w:val="a3"/>
    <w:link w:val="xl78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80">
    <w:name w:val="xl78"/>
    <w:basedOn w:val="1"/>
    <w:link w:val="xl78"/>
    <w:rPr>
      <w:rFonts w:ascii="Times New Roman" w:hAnsi="Times New Roman"/>
      <w:color w:val="000000"/>
      <w:sz w:val="20"/>
    </w:rPr>
  </w:style>
  <w:style w:type="paragraph" w:styleId="afff5">
    <w:name w:val="caption"/>
    <w:basedOn w:val="a3"/>
    <w:next w:val="a3"/>
    <w:link w:val="afff6"/>
    <w:pPr>
      <w:keepLines/>
      <w:widowControl w:val="0"/>
      <w:spacing w:before="120" w:after="360"/>
      <w:jc w:val="center"/>
    </w:pPr>
  </w:style>
  <w:style w:type="character" w:customStyle="1" w:styleId="afff6">
    <w:name w:val="Название объекта Знак"/>
    <w:basedOn w:val="1"/>
    <w:link w:val="afff5"/>
    <w:rPr>
      <w:rFonts w:ascii="Times New Roman" w:hAnsi="Times New Roman"/>
      <w:color w:val="000000"/>
      <w:sz w:val="24"/>
    </w:rPr>
  </w:style>
  <w:style w:type="paragraph" w:customStyle="1" w:styleId="1f1">
    <w:name w:val="Основной текст1"/>
    <w:basedOn w:val="a3"/>
    <w:link w:val="1f2"/>
    <w:pPr>
      <w:widowControl w:val="0"/>
      <w:spacing w:before="120"/>
      <w:jc w:val="both"/>
    </w:pPr>
  </w:style>
  <w:style w:type="character" w:customStyle="1" w:styleId="1f2">
    <w:name w:val="Основной текст1"/>
    <w:basedOn w:val="1"/>
    <w:link w:val="1f1"/>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rmal">
    <w:name w:val="ConsPlusNormal"/>
    <w:link w:val="ConsPlusNormal0"/>
    <w:pPr>
      <w:ind w:firstLine="720"/>
    </w:pPr>
    <w:rPr>
      <w:rFonts w:ascii="Arial" w:hAnsi="Arial"/>
      <w:sz w:val="20"/>
    </w:rPr>
  </w:style>
  <w:style w:type="character" w:customStyle="1" w:styleId="ConsPlusNormal0">
    <w:name w:val="ConsPlusNormal"/>
    <w:link w:val="ConsPlusNormal"/>
    <w:rPr>
      <w:rFonts w:ascii="Arial" w:hAnsi="Arial"/>
      <w:color w:val="000000"/>
      <w:sz w:val="20"/>
    </w:rPr>
  </w:style>
  <w:style w:type="paragraph" w:customStyle="1" w:styleId="afff7">
    <w:name w:val="Заголовок таблицы"/>
    <w:basedOn w:val="ab"/>
    <w:link w:val="afff8"/>
    <w:pPr>
      <w:widowControl/>
      <w:jc w:val="center"/>
    </w:pPr>
    <w:rPr>
      <w:b/>
    </w:rPr>
  </w:style>
  <w:style w:type="character" w:customStyle="1" w:styleId="afff8">
    <w:name w:val="Заголовок таблицы"/>
    <w:basedOn w:val="ac"/>
    <w:link w:val="afff7"/>
    <w:rPr>
      <w:rFonts w:ascii="Times New Roman" w:hAnsi="Times New Roman"/>
      <w:b/>
      <w:color w:val="000000"/>
      <w:sz w:val="24"/>
    </w:rPr>
  </w:style>
  <w:style w:type="paragraph" w:customStyle="1" w:styleId="a">
    <w:name w:val="Раздел"/>
    <w:basedOn w:val="affc"/>
    <w:link w:val="afff9"/>
    <w:pPr>
      <w:keepNext/>
      <w:numPr>
        <w:numId w:val="35"/>
      </w:numPr>
      <w:tabs>
        <w:tab w:val="left" w:pos="360"/>
        <w:tab w:val="left" w:pos="720"/>
      </w:tabs>
      <w:spacing w:before="240" w:after="160"/>
      <w:ind w:hanging="360"/>
      <w:jc w:val="both"/>
    </w:pPr>
    <w:rPr>
      <w:rFonts w:ascii="Times New Roman" w:hAnsi="Times New Roman"/>
      <w:b/>
      <w:sz w:val="24"/>
    </w:rPr>
  </w:style>
  <w:style w:type="character" w:customStyle="1" w:styleId="afff9">
    <w:name w:val="Раздел"/>
    <w:basedOn w:val="affe"/>
    <w:link w:val="a"/>
    <w:rPr>
      <w:rFonts w:ascii="Times New Roman" w:hAnsi="Times New Roman"/>
      <w:b/>
      <w:color w:val="000000"/>
      <w:sz w:val="24"/>
    </w:rPr>
  </w:style>
  <w:style w:type="paragraph" w:customStyle="1" w:styleId="afffa">
    <w:name w:val="Колонтитулы"/>
    <w:basedOn w:val="a3"/>
    <w:link w:val="afffb"/>
  </w:style>
  <w:style w:type="character" w:customStyle="1" w:styleId="afffb">
    <w:name w:val="Колонтитулы"/>
    <w:basedOn w:val="1"/>
    <w:link w:val="afffa"/>
    <w:rPr>
      <w:rFonts w:ascii="Times New Roman" w:hAnsi="Times New Roman"/>
      <w:color w:val="000000"/>
      <w:sz w:val="24"/>
    </w:rPr>
  </w:style>
  <w:style w:type="paragraph" w:customStyle="1" w:styleId="afffc">
    <w:name w:val="Текст концевой сноски Знак"/>
    <w:basedOn w:val="13"/>
    <w:link w:val="afffd"/>
    <w:rPr>
      <w:rFonts w:ascii="Times New Roman" w:hAnsi="Times New Roman"/>
      <w:sz w:val="20"/>
    </w:rPr>
  </w:style>
  <w:style w:type="character" w:customStyle="1" w:styleId="afffd">
    <w:name w:val="Текст концевой сноски Знак"/>
    <w:basedOn w:val="a4"/>
    <w:link w:val="afffc"/>
    <w:rPr>
      <w:rFonts w:ascii="Times New Roman" w:hAnsi="Times New Roman"/>
      <w:sz w:val="20"/>
    </w:rPr>
  </w:style>
  <w:style w:type="paragraph" w:styleId="afffe">
    <w:name w:val="List"/>
    <w:basedOn w:val="a3"/>
    <w:link w:val="affff"/>
    <w:pPr>
      <w:ind w:hanging="283"/>
    </w:pPr>
  </w:style>
  <w:style w:type="character" w:customStyle="1" w:styleId="affff">
    <w:name w:val="Список Знак"/>
    <w:basedOn w:val="1"/>
    <w:link w:val="afffe"/>
    <w:rPr>
      <w:rFonts w:ascii="Times New Roman" w:hAnsi="Times New Roman"/>
      <w:color w:val="000000"/>
      <w:sz w:val="24"/>
    </w:rPr>
  </w:style>
  <w:style w:type="paragraph" w:customStyle="1" w:styleId="90">
    <w:name w:val="Заголовок 9 Знак"/>
    <w:basedOn w:val="13"/>
    <w:link w:val="92"/>
    <w:rPr>
      <w:rFonts w:asciiTheme="majorHAnsi" w:hAnsiTheme="majorHAnsi"/>
      <w:i/>
      <w:color w:val="272727" w:themeColor="text1" w:themeTint="D8"/>
      <w:sz w:val="21"/>
    </w:rPr>
  </w:style>
  <w:style w:type="character" w:customStyle="1" w:styleId="92">
    <w:name w:val="Заголовок 9 Знак"/>
    <w:basedOn w:val="a4"/>
    <w:link w:val="90"/>
    <w:rPr>
      <w:rFonts w:asciiTheme="majorHAnsi" w:hAnsiTheme="majorHAnsi"/>
      <w:i/>
      <w:color w:val="272727" w:themeColor="text1" w:themeTint="D8"/>
      <w:sz w:val="21"/>
    </w:rPr>
  </w:style>
  <w:style w:type="paragraph" w:customStyle="1" w:styleId="xl88">
    <w:name w:val="xl88"/>
    <w:basedOn w:val="a3"/>
    <w:link w:val="xl88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80">
    <w:name w:val="xl88"/>
    <w:basedOn w:val="1"/>
    <w:link w:val="xl88"/>
    <w:rPr>
      <w:rFonts w:ascii="Times New Roman" w:hAnsi="Times New Roman"/>
      <w:color w:val="000000"/>
      <w:sz w:val="20"/>
    </w:rPr>
  </w:style>
  <w:style w:type="paragraph" w:styleId="93">
    <w:name w:val="toc 9"/>
    <w:next w:val="a3"/>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xl73">
    <w:name w:val="xl73"/>
    <w:basedOn w:val="a3"/>
    <w:link w:val="xl73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30">
    <w:name w:val="xl73"/>
    <w:basedOn w:val="1"/>
    <w:link w:val="xl73"/>
    <w:rPr>
      <w:rFonts w:ascii="Times New Roman" w:hAnsi="Times New Roman"/>
      <w:color w:val="000000"/>
      <w:sz w:val="20"/>
    </w:rPr>
  </w:style>
  <w:style w:type="paragraph" w:customStyle="1" w:styleId="affff0">
    <w:name w:val="Заголовок статьи"/>
    <w:basedOn w:val="a3"/>
    <w:next w:val="a3"/>
    <w:link w:val="affff1"/>
    <w:pPr>
      <w:ind w:hanging="892"/>
      <w:jc w:val="both"/>
    </w:pPr>
    <w:rPr>
      <w:rFonts w:ascii="Arial" w:hAnsi="Arial"/>
      <w:sz w:val="20"/>
    </w:rPr>
  </w:style>
  <w:style w:type="character" w:customStyle="1" w:styleId="affff1">
    <w:name w:val="Заголовок статьи"/>
    <w:basedOn w:val="1"/>
    <w:link w:val="affff0"/>
    <w:rPr>
      <w:rFonts w:ascii="Arial" w:hAnsi="Arial"/>
      <w:color w:val="000000"/>
      <w:sz w:val="20"/>
    </w:rPr>
  </w:style>
  <w:style w:type="paragraph" w:styleId="80">
    <w:name w:val="toc 8"/>
    <w:next w:val="a3"/>
    <w:link w:val="82"/>
    <w:uiPriority w:val="39"/>
    <w:pPr>
      <w:ind w:left="1400"/>
    </w:pPr>
    <w:rPr>
      <w:rFonts w:ascii="XO Thames" w:hAnsi="XO Thames"/>
      <w:sz w:val="28"/>
    </w:rPr>
  </w:style>
  <w:style w:type="character" w:customStyle="1" w:styleId="82">
    <w:name w:val="Оглавление 8 Знак"/>
    <w:link w:val="80"/>
    <w:rPr>
      <w:rFonts w:ascii="XO Thames" w:hAnsi="XO Thames"/>
      <w:sz w:val="28"/>
    </w:rPr>
  </w:style>
  <w:style w:type="paragraph" w:customStyle="1" w:styleId="Standard">
    <w:name w:val="Standard"/>
    <w:link w:val="Standard0"/>
    <w:rPr>
      <w:rFonts w:ascii="Times New Roman" w:hAnsi="Times New Roman"/>
      <w:sz w:val="24"/>
    </w:rPr>
  </w:style>
  <w:style w:type="character" w:customStyle="1" w:styleId="Standard0">
    <w:name w:val="Standard"/>
    <w:link w:val="Standard"/>
    <w:rPr>
      <w:rFonts w:ascii="Times New Roman" w:hAnsi="Times New Roman"/>
      <w:color w:val="000000"/>
      <w:sz w:val="24"/>
    </w:rPr>
  </w:style>
  <w:style w:type="paragraph" w:customStyle="1" w:styleId="1f3">
    <w:name w:val="Выделение1"/>
    <w:basedOn w:val="13"/>
    <w:link w:val="affff2"/>
    <w:rPr>
      <w:i/>
    </w:rPr>
  </w:style>
  <w:style w:type="character" w:styleId="affff2">
    <w:name w:val="Emphasis"/>
    <w:basedOn w:val="a4"/>
    <w:link w:val="1f3"/>
    <w:rPr>
      <w:i/>
    </w:rPr>
  </w:style>
  <w:style w:type="paragraph" w:customStyle="1" w:styleId="CharCharCharCharCharChar">
    <w:name w:val="Char Char Знак Знак Знак Знак Знак Char Char Знак Char Char"/>
    <w:basedOn w:val="a3"/>
    <w:link w:val="CharCharCharCharCharChar0"/>
    <w:pPr>
      <w:spacing w:after="160" w:line="240" w:lineRule="exact"/>
    </w:pPr>
    <w:rPr>
      <w:rFonts w:ascii="Verdana" w:hAnsi="Verdana"/>
      <w:sz w:val="20"/>
    </w:rPr>
  </w:style>
  <w:style w:type="character" w:customStyle="1" w:styleId="CharCharCharCharCharChar0">
    <w:name w:val="Char Char Знак Знак Знак Знак Знак Char Char Знак Char Char"/>
    <w:basedOn w:val="1"/>
    <w:link w:val="CharCharCharCharCharChar"/>
    <w:rPr>
      <w:rFonts w:ascii="Verdana" w:hAnsi="Verdana"/>
      <w:color w:val="000000"/>
      <w:sz w:val="20"/>
    </w:rPr>
  </w:style>
  <w:style w:type="paragraph" w:customStyle="1" w:styleId="Aucun">
    <w:name w:val="Aucun"/>
    <w:link w:val="Aucun0"/>
  </w:style>
  <w:style w:type="character" w:customStyle="1" w:styleId="Aucun0">
    <w:name w:val="Aucun"/>
    <w:link w:val="Aucun"/>
  </w:style>
  <w:style w:type="paragraph" w:customStyle="1" w:styleId="1f4">
    <w:name w:val="Знак концевой сноски1"/>
    <w:link w:val="affff3"/>
    <w:rPr>
      <w:vertAlign w:val="superscript"/>
    </w:rPr>
  </w:style>
  <w:style w:type="character" w:styleId="affff3">
    <w:name w:val="endnote reference"/>
    <w:link w:val="1f4"/>
    <w:rPr>
      <w:vertAlign w:val="superscript"/>
    </w:rPr>
  </w:style>
  <w:style w:type="paragraph" w:customStyle="1" w:styleId="affff4">
    <w:name w:val="Основной текст с отступом Знак"/>
    <w:basedOn w:val="13"/>
    <w:link w:val="affff5"/>
    <w:rPr>
      <w:rFonts w:ascii="Times New Roman" w:hAnsi="Times New Roman"/>
      <w:sz w:val="24"/>
    </w:rPr>
  </w:style>
  <w:style w:type="character" w:customStyle="1" w:styleId="affff5">
    <w:name w:val="Основной текст с отступом Знак"/>
    <w:basedOn w:val="a4"/>
    <w:link w:val="affff4"/>
    <w:rPr>
      <w:rFonts w:ascii="Times New Roman" w:hAnsi="Times New Roman"/>
      <w:sz w:val="24"/>
    </w:rPr>
  </w:style>
  <w:style w:type="paragraph" w:customStyle="1" w:styleId="xl81">
    <w:name w:val="xl81"/>
    <w:basedOn w:val="a3"/>
    <w:link w:val="xl810"/>
    <w:pPr>
      <w:pBdr>
        <w:top w:val="single" w:sz="4" w:space="0" w:color="000000"/>
        <w:left w:val="single" w:sz="4" w:space="0" w:color="000000"/>
        <w:bottom w:val="single" w:sz="4" w:space="0" w:color="000000"/>
      </w:pBdr>
      <w:spacing w:beforeAutospacing="1" w:afterAutospacing="1"/>
    </w:pPr>
    <w:rPr>
      <w:b/>
      <w:sz w:val="20"/>
    </w:rPr>
  </w:style>
  <w:style w:type="character" w:customStyle="1" w:styleId="xl810">
    <w:name w:val="xl81"/>
    <w:basedOn w:val="1"/>
    <w:link w:val="xl81"/>
    <w:rPr>
      <w:rFonts w:ascii="Times New Roman" w:hAnsi="Times New Roman"/>
      <w:b/>
      <w:color w:val="000000"/>
      <w:sz w:val="20"/>
    </w:rPr>
  </w:style>
  <w:style w:type="paragraph" w:customStyle="1" w:styleId="font7">
    <w:name w:val="font7"/>
    <w:basedOn w:val="a3"/>
    <w:link w:val="font70"/>
    <w:pPr>
      <w:spacing w:beforeAutospacing="1" w:afterAutospacing="1"/>
    </w:pPr>
    <w:rPr>
      <w:b/>
      <w:sz w:val="20"/>
    </w:rPr>
  </w:style>
  <w:style w:type="character" w:customStyle="1" w:styleId="font70">
    <w:name w:val="font7"/>
    <w:basedOn w:val="1"/>
    <w:link w:val="font7"/>
    <w:rPr>
      <w:rFonts w:ascii="Times New Roman" w:hAnsi="Times New Roman"/>
      <w:b/>
      <w:color w:val="000000"/>
      <w:sz w:val="20"/>
    </w:rPr>
  </w:style>
  <w:style w:type="paragraph" w:customStyle="1" w:styleId="83">
    <w:name w:val="Заголовок 8 Знак"/>
    <w:basedOn w:val="13"/>
    <w:link w:val="84"/>
    <w:rPr>
      <w:rFonts w:ascii="Courier New" w:hAnsi="Courier New"/>
      <w:b/>
    </w:rPr>
  </w:style>
  <w:style w:type="character" w:customStyle="1" w:styleId="84">
    <w:name w:val="Заголовок 8 Знак"/>
    <w:basedOn w:val="a4"/>
    <w:link w:val="83"/>
    <w:rPr>
      <w:rFonts w:ascii="Courier New" w:hAnsi="Courier New"/>
      <w:b/>
    </w:rPr>
  </w:style>
  <w:style w:type="paragraph" w:customStyle="1" w:styleId="110">
    <w:name w:val="Цветной список — акцент 11"/>
    <w:basedOn w:val="a3"/>
    <w:link w:val="111"/>
    <w:pPr>
      <w:contextualSpacing/>
    </w:pPr>
  </w:style>
  <w:style w:type="character" w:customStyle="1" w:styleId="111">
    <w:name w:val="Цветной список — акцент 11"/>
    <w:basedOn w:val="1"/>
    <w:link w:val="110"/>
    <w:rPr>
      <w:rFonts w:ascii="Times New Roman" w:hAnsi="Times New Roman"/>
      <w:color w:val="000000"/>
      <w:sz w:val="24"/>
    </w:rPr>
  </w:style>
  <w:style w:type="paragraph" w:styleId="33">
    <w:name w:val="Body Text Indent 3"/>
    <w:basedOn w:val="a3"/>
    <w:link w:val="34"/>
    <w:pPr>
      <w:spacing w:after="120"/>
    </w:pPr>
    <w:rPr>
      <w:sz w:val="16"/>
    </w:rPr>
  </w:style>
  <w:style w:type="character" w:customStyle="1" w:styleId="34">
    <w:name w:val="Основной текст с отступом 3 Знак"/>
    <w:basedOn w:val="1"/>
    <w:link w:val="33"/>
    <w:rPr>
      <w:rFonts w:ascii="Times New Roman" w:hAnsi="Times New Roman"/>
      <w:color w:val="000000"/>
      <w:sz w:val="16"/>
    </w:rPr>
  </w:style>
  <w:style w:type="paragraph" w:styleId="affff6">
    <w:name w:val="annotation subject"/>
    <w:basedOn w:val="aa"/>
    <w:next w:val="aa"/>
    <w:link w:val="affff7"/>
    <w:rPr>
      <w:b/>
    </w:rPr>
  </w:style>
  <w:style w:type="character" w:customStyle="1" w:styleId="affff7">
    <w:name w:val="Тема примечания Знак"/>
    <w:basedOn w:val="14"/>
    <w:link w:val="affff6"/>
    <w:rPr>
      <w:rFonts w:ascii="Times New Roman" w:hAnsi="Times New Roman"/>
      <w:b/>
      <w:color w:val="000000"/>
      <w:sz w:val="20"/>
    </w:rPr>
  </w:style>
  <w:style w:type="paragraph" w:customStyle="1" w:styleId="affff8">
    <w:name w:val="Текст примечания Знак"/>
    <w:basedOn w:val="13"/>
    <w:link w:val="affff9"/>
    <w:rPr>
      <w:rFonts w:ascii="Times New Roman" w:hAnsi="Times New Roman"/>
      <w:sz w:val="20"/>
    </w:rPr>
  </w:style>
  <w:style w:type="character" w:customStyle="1" w:styleId="affff9">
    <w:name w:val="Текст примечания Знак"/>
    <w:basedOn w:val="a4"/>
    <w:link w:val="affff8"/>
    <w:rPr>
      <w:rFonts w:ascii="Times New Roman" w:hAnsi="Times New Roman"/>
      <w:sz w:val="20"/>
    </w:rPr>
  </w:style>
  <w:style w:type="paragraph" w:styleId="53">
    <w:name w:val="toc 5"/>
    <w:next w:val="a3"/>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xl87">
    <w:name w:val="xl87"/>
    <w:basedOn w:val="a3"/>
    <w:link w:val="xl870"/>
    <w:pPr>
      <w:pBdr>
        <w:top w:val="single" w:sz="4" w:space="0" w:color="000000"/>
        <w:left w:val="single" w:sz="4" w:space="0" w:color="000000"/>
        <w:bottom w:val="single" w:sz="4" w:space="0" w:color="000000"/>
        <w:right w:val="single" w:sz="4" w:space="0" w:color="000000"/>
      </w:pBdr>
      <w:spacing w:beforeAutospacing="1" w:afterAutospacing="1"/>
    </w:pPr>
    <w:rPr>
      <w:b/>
      <w:sz w:val="20"/>
    </w:rPr>
  </w:style>
  <w:style w:type="character" w:customStyle="1" w:styleId="xl870">
    <w:name w:val="xl87"/>
    <w:basedOn w:val="1"/>
    <w:link w:val="xl87"/>
    <w:rPr>
      <w:rFonts w:ascii="Times New Roman" w:hAnsi="Times New Roman"/>
      <w:b/>
      <w:color w:val="000000"/>
      <w:sz w:val="20"/>
    </w:rPr>
  </w:style>
  <w:style w:type="paragraph" w:customStyle="1" w:styleId="user3">
    <w:name w:val="Символ сноски (user)"/>
    <w:link w:val="user4"/>
    <w:rPr>
      <w:vertAlign w:val="superscript"/>
    </w:rPr>
  </w:style>
  <w:style w:type="character" w:customStyle="1" w:styleId="user4">
    <w:name w:val="Символ сноски (user)"/>
    <w:link w:val="user3"/>
    <w:rPr>
      <w:vertAlign w:val="superscript"/>
    </w:rPr>
  </w:style>
  <w:style w:type="paragraph" w:customStyle="1" w:styleId="Address">
    <w:name w:val="Address"/>
    <w:link w:val="Address0"/>
    <w:pPr>
      <w:spacing w:after="60" w:line="280" w:lineRule="exact"/>
    </w:pPr>
    <w:rPr>
      <w:rFonts w:ascii="Times New Roman" w:hAnsi="Times New Roman"/>
      <w:sz w:val="24"/>
    </w:rPr>
  </w:style>
  <w:style w:type="character" w:customStyle="1" w:styleId="Address0">
    <w:name w:val="Address"/>
    <w:link w:val="Address"/>
    <w:rPr>
      <w:rFonts w:ascii="Times New Roman" w:hAnsi="Times New Roman"/>
      <w:color w:val="000000"/>
      <w:sz w:val="24"/>
    </w:rPr>
  </w:style>
  <w:style w:type="paragraph" w:customStyle="1" w:styleId="affffa">
    <w:name w:val="Символ концевой сноски"/>
    <w:link w:val="affffb"/>
    <w:rPr>
      <w:vertAlign w:val="superscript"/>
    </w:rPr>
  </w:style>
  <w:style w:type="character" w:customStyle="1" w:styleId="affffb">
    <w:name w:val="Символ концевой сноски"/>
    <w:link w:val="affffa"/>
    <w:rPr>
      <w:vertAlign w:val="superscript"/>
    </w:rPr>
  </w:style>
  <w:style w:type="paragraph" w:styleId="aff6">
    <w:name w:val="Body Text"/>
    <w:basedOn w:val="a3"/>
    <w:link w:val="1f5"/>
    <w:pPr>
      <w:jc w:val="both"/>
    </w:pPr>
  </w:style>
  <w:style w:type="character" w:customStyle="1" w:styleId="1f5">
    <w:name w:val="Основной текст Знак1"/>
    <w:basedOn w:val="1"/>
    <w:link w:val="aff6"/>
    <w:rPr>
      <w:rFonts w:ascii="Times New Roman" w:hAnsi="Times New Roman"/>
      <w:color w:val="000000"/>
      <w:sz w:val="24"/>
    </w:rPr>
  </w:style>
  <w:style w:type="paragraph" w:customStyle="1" w:styleId="xl70">
    <w:name w:val="xl70"/>
    <w:basedOn w:val="a3"/>
    <w:link w:val="xl700"/>
    <w:pPr>
      <w:pBdr>
        <w:top w:val="single" w:sz="4" w:space="0" w:color="000000"/>
        <w:left w:val="single" w:sz="4" w:space="0" w:color="000000"/>
        <w:bottom w:val="single" w:sz="4" w:space="0" w:color="000000"/>
        <w:right w:val="single" w:sz="4" w:space="0" w:color="000000"/>
      </w:pBdr>
      <w:spacing w:beforeAutospacing="1" w:afterAutospacing="1"/>
    </w:pPr>
    <w:rPr>
      <w:b/>
      <w:sz w:val="20"/>
    </w:rPr>
  </w:style>
  <w:style w:type="character" w:customStyle="1" w:styleId="xl700">
    <w:name w:val="xl70"/>
    <w:basedOn w:val="1"/>
    <w:link w:val="xl70"/>
    <w:rPr>
      <w:rFonts w:ascii="Times New Roman" w:hAnsi="Times New Roman"/>
      <w:b/>
      <w:color w:val="000000"/>
      <w:sz w:val="20"/>
    </w:rPr>
  </w:style>
  <w:style w:type="paragraph" w:customStyle="1" w:styleId="1f6">
    <w:name w:val="Номер страницы1"/>
    <w:basedOn w:val="13"/>
    <w:link w:val="affffc"/>
  </w:style>
  <w:style w:type="character" w:styleId="affffc">
    <w:name w:val="page number"/>
    <w:basedOn w:val="a4"/>
    <w:link w:val="1f6"/>
  </w:style>
  <w:style w:type="paragraph" w:styleId="29">
    <w:name w:val="Body Text 2"/>
    <w:basedOn w:val="a3"/>
    <w:link w:val="2a"/>
    <w:pPr>
      <w:jc w:val="center"/>
    </w:pPr>
    <w:rPr>
      <w:b/>
      <w:sz w:val="22"/>
    </w:rPr>
  </w:style>
  <w:style w:type="character" w:customStyle="1" w:styleId="2a">
    <w:name w:val="Основной текст 2 Знак"/>
    <w:basedOn w:val="1"/>
    <w:link w:val="29"/>
    <w:rPr>
      <w:rFonts w:ascii="Times New Roman" w:hAnsi="Times New Roman"/>
      <w:b/>
      <w:color w:val="000000"/>
      <w:sz w:val="22"/>
    </w:rPr>
  </w:style>
  <w:style w:type="paragraph" w:customStyle="1" w:styleId="xl84">
    <w:name w:val="xl84"/>
    <w:basedOn w:val="a3"/>
    <w:link w:val="xl840"/>
    <w:pPr>
      <w:pBdr>
        <w:top w:val="single" w:sz="4" w:space="0" w:color="000000"/>
        <w:left w:val="single" w:sz="4" w:space="0" w:color="000000"/>
        <w:right w:val="single" w:sz="4" w:space="0" w:color="000000"/>
      </w:pBdr>
      <w:spacing w:beforeAutospacing="1" w:afterAutospacing="1"/>
    </w:pPr>
    <w:rPr>
      <w:sz w:val="20"/>
    </w:rPr>
  </w:style>
  <w:style w:type="character" w:customStyle="1" w:styleId="xl840">
    <w:name w:val="xl84"/>
    <w:basedOn w:val="1"/>
    <w:link w:val="xl84"/>
    <w:rPr>
      <w:rFonts w:ascii="Times New Roman" w:hAnsi="Times New Roman"/>
      <w:color w:val="000000"/>
      <w:sz w:val="20"/>
    </w:rPr>
  </w:style>
  <w:style w:type="paragraph" w:customStyle="1" w:styleId="xl72">
    <w:name w:val="xl72"/>
    <w:basedOn w:val="a3"/>
    <w:link w:val="xl72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20">
    <w:name w:val="xl72"/>
    <w:basedOn w:val="1"/>
    <w:link w:val="xl72"/>
    <w:rPr>
      <w:rFonts w:ascii="Times New Roman" w:hAnsi="Times New Roman"/>
      <w:color w:val="000000"/>
      <w:sz w:val="20"/>
    </w:rPr>
  </w:style>
  <w:style w:type="paragraph" w:customStyle="1" w:styleId="xl79">
    <w:name w:val="xl79"/>
    <w:basedOn w:val="a3"/>
    <w:link w:val="xl79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90">
    <w:name w:val="xl79"/>
    <w:basedOn w:val="1"/>
    <w:link w:val="xl79"/>
    <w:rPr>
      <w:rFonts w:ascii="Times New Roman" w:hAnsi="Times New Roman"/>
      <w:color w:val="000000"/>
      <w:sz w:val="20"/>
    </w:rPr>
  </w:style>
  <w:style w:type="paragraph" w:styleId="affffd">
    <w:name w:val="Subtitle"/>
    <w:basedOn w:val="a3"/>
    <w:link w:val="1f7"/>
    <w:uiPriority w:val="11"/>
    <w:qFormat/>
    <w:pPr>
      <w:jc w:val="both"/>
    </w:pPr>
    <w:rPr>
      <w:b/>
      <w:sz w:val="22"/>
    </w:rPr>
  </w:style>
  <w:style w:type="character" w:customStyle="1" w:styleId="1f7">
    <w:name w:val="Подзаголовок Знак1"/>
    <w:basedOn w:val="1"/>
    <w:link w:val="affffd"/>
    <w:rPr>
      <w:rFonts w:ascii="Times New Roman" w:hAnsi="Times New Roman"/>
      <w:b/>
      <w:color w:val="000000"/>
      <w:sz w:val="22"/>
    </w:rPr>
  </w:style>
  <w:style w:type="paragraph" w:customStyle="1" w:styleId="xl93">
    <w:name w:val="xl93"/>
    <w:basedOn w:val="a3"/>
    <w:link w:val="xl930"/>
    <w:pPr>
      <w:pBdr>
        <w:top w:val="single" w:sz="4" w:space="0" w:color="000000"/>
        <w:left w:val="single" w:sz="4" w:space="0" w:color="000000"/>
        <w:bottom w:val="single" w:sz="4" w:space="0" w:color="000000"/>
        <w:right w:val="single" w:sz="4" w:space="0" w:color="000000"/>
      </w:pBdr>
      <w:spacing w:beforeAutospacing="1" w:afterAutospacing="1"/>
    </w:pPr>
    <w:rPr>
      <w:b/>
      <w:sz w:val="20"/>
    </w:rPr>
  </w:style>
  <w:style w:type="character" w:customStyle="1" w:styleId="xl930">
    <w:name w:val="xl93"/>
    <w:basedOn w:val="1"/>
    <w:link w:val="xl93"/>
    <w:rPr>
      <w:rFonts w:ascii="Times New Roman" w:hAnsi="Times New Roman"/>
      <w:b/>
      <w:color w:val="000000"/>
      <w:sz w:val="20"/>
    </w:rPr>
  </w:style>
  <w:style w:type="paragraph" w:customStyle="1" w:styleId="xl77">
    <w:name w:val="xl77"/>
    <w:basedOn w:val="a3"/>
    <w:link w:val="xl770"/>
    <w:pPr>
      <w:spacing w:beforeAutospacing="1" w:afterAutospacing="1"/>
    </w:pPr>
    <w:rPr>
      <w:sz w:val="20"/>
    </w:rPr>
  </w:style>
  <w:style w:type="character" w:customStyle="1" w:styleId="xl770">
    <w:name w:val="xl77"/>
    <w:basedOn w:val="1"/>
    <w:link w:val="xl77"/>
    <w:rPr>
      <w:rFonts w:ascii="Times New Roman" w:hAnsi="Times New Roman"/>
      <w:color w:val="000000"/>
      <w:sz w:val="20"/>
    </w:rPr>
  </w:style>
  <w:style w:type="paragraph" w:customStyle="1" w:styleId="affffe">
    <w:name w:val="Символ сноски"/>
    <w:link w:val="afffff"/>
    <w:rPr>
      <w:vertAlign w:val="superscript"/>
    </w:rPr>
  </w:style>
  <w:style w:type="character" w:customStyle="1" w:styleId="afffff">
    <w:name w:val="Символ сноски"/>
    <w:link w:val="affffe"/>
    <w:rPr>
      <w:vertAlign w:val="superscript"/>
    </w:rPr>
  </w:style>
  <w:style w:type="paragraph" w:styleId="afffff0">
    <w:name w:val="header"/>
    <w:basedOn w:val="a3"/>
    <w:link w:val="1f8"/>
    <w:pPr>
      <w:tabs>
        <w:tab w:val="center" w:pos="4536"/>
        <w:tab w:val="right" w:pos="9072"/>
      </w:tabs>
    </w:pPr>
    <w:rPr>
      <w:sz w:val="20"/>
    </w:rPr>
  </w:style>
  <w:style w:type="character" w:customStyle="1" w:styleId="1f8">
    <w:name w:val="Верхний колонтитул Знак1"/>
    <w:basedOn w:val="1"/>
    <w:link w:val="afffff0"/>
    <w:rPr>
      <w:rFonts w:ascii="Times New Roman" w:hAnsi="Times New Roman"/>
      <w:color w:val="000000"/>
      <w:sz w:val="20"/>
    </w:rPr>
  </w:style>
  <w:style w:type="paragraph" w:styleId="afffff1">
    <w:name w:val="Document Map"/>
    <w:basedOn w:val="a3"/>
    <w:link w:val="afffff2"/>
    <w:rPr>
      <w:rFonts w:ascii="Tahoma" w:hAnsi="Tahoma"/>
    </w:rPr>
  </w:style>
  <w:style w:type="character" w:customStyle="1" w:styleId="afffff2">
    <w:name w:val="Схема документа Знак"/>
    <w:basedOn w:val="1"/>
    <w:link w:val="afffff1"/>
    <w:rPr>
      <w:rFonts w:ascii="Tahoma" w:hAnsi="Tahoma"/>
      <w:color w:val="000000"/>
      <w:sz w:val="24"/>
    </w:rPr>
  </w:style>
  <w:style w:type="paragraph" w:customStyle="1" w:styleId="user5">
    <w:name w:val="Символ концевой сноски (user)"/>
    <w:link w:val="user6"/>
    <w:rPr>
      <w:vertAlign w:val="superscript"/>
    </w:rPr>
  </w:style>
  <w:style w:type="character" w:customStyle="1" w:styleId="user6">
    <w:name w:val="Символ концевой сноски (user)"/>
    <w:link w:val="user5"/>
    <w:rPr>
      <w:vertAlign w:val="superscript"/>
    </w:rPr>
  </w:style>
  <w:style w:type="paragraph" w:customStyle="1" w:styleId="35">
    <w:name w:val="Заголовок 3 Знак"/>
    <w:basedOn w:val="13"/>
    <w:link w:val="36"/>
    <w:rPr>
      <w:rFonts w:ascii="Courier New" w:hAnsi="Courier New"/>
      <w:b/>
      <w:sz w:val="20"/>
    </w:rPr>
  </w:style>
  <w:style w:type="character" w:customStyle="1" w:styleId="36">
    <w:name w:val="Заголовок 3 Знак"/>
    <w:basedOn w:val="a4"/>
    <w:link w:val="35"/>
    <w:rPr>
      <w:rFonts w:ascii="Courier New" w:hAnsi="Courier New"/>
      <w:b/>
      <w:sz w:val="20"/>
    </w:rPr>
  </w:style>
  <w:style w:type="paragraph" w:customStyle="1" w:styleId="xl65">
    <w:name w:val="xl65"/>
    <w:basedOn w:val="a3"/>
    <w:link w:val="xl65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650">
    <w:name w:val="xl65"/>
    <w:basedOn w:val="1"/>
    <w:link w:val="xl65"/>
    <w:rPr>
      <w:rFonts w:ascii="Times New Roman" w:hAnsi="Times New Roman"/>
      <w:color w:val="000000"/>
      <w:sz w:val="20"/>
    </w:rPr>
  </w:style>
  <w:style w:type="paragraph" w:customStyle="1" w:styleId="xl92">
    <w:name w:val="xl92"/>
    <w:basedOn w:val="a3"/>
    <w:link w:val="xl92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920">
    <w:name w:val="xl92"/>
    <w:basedOn w:val="1"/>
    <w:link w:val="xl92"/>
    <w:rPr>
      <w:rFonts w:ascii="Times New Roman" w:hAnsi="Times New Roman"/>
      <w:b/>
      <w:color w:val="000000"/>
      <w:sz w:val="20"/>
    </w:rPr>
  </w:style>
  <w:style w:type="paragraph" w:customStyle="1" w:styleId="afffff3">
    <w:name w:val="Подзаголовок Знак"/>
    <w:basedOn w:val="13"/>
    <w:link w:val="afffff4"/>
    <w:rPr>
      <w:rFonts w:ascii="Times New Roman" w:hAnsi="Times New Roman"/>
      <w:b/>
    </w:rPr>
  </w:style>
  <w:style w:type="character" w:customStyle="1" w:styleId="afffff4">
    <w:name w:val="Подзаголовок Знак"/>
    <w:basedOn w:val="a4"/>
    <w:link w:val="afffff3"/>
    <w:rPr>
      <w:rFonts w:ascii="Times New Roman" w:hAnsi="Times New Roman"/>
      <w:b/>
    </w:rPr>
  </w:style>
  <w:style w:type="paragraph" w:styleId="aff3">
    <w:name w:val="Title"/>
    <w:basedOn w:val="a3"/>
    <w:next w:val="aff6"/>
    <w:link w:val="1f9"/>
    <w:pPr>
      <w:keepNext/>
      <w:spacing w:before="240" w:after="120"/>
    </w:pPr>
    <w:rPr>
      <w:rFonts w:ascii="Liberation Sans" w:hAnsi="Liberation Sans"/>
      <w:sz w:val="28"/>
    </w:rPr>
  </w:style>
  <w:style w:type="character" w:customStyle="1" w:styleId="17">
    <w:name w:val="Заголовок1"/>
    <w:basedOn w:val="1"/>
    <w:rPr>
      <w:rFonts w:ascii="Times New Roman" w:hAnsi="Times New Roman"/>
      <w:b/>
      <w:color w:val="000000"/>
      <w:sz w:val="28"/>
    </w:rPr>
  </w:style>
  <w:style w:type="paragraph" w:customStyle="1" w:styleId="user7">
    <w:name w:val="Колонтитулы (user)"/>
    <w:basedOn w:val="a3"/>
    <w:link w:val="user8"/>
  </w:style>
  <w:style w:type="character" w:customStyle="1" w:styleId="user8">
    <w:name w:val="Колонтитулы (user)"/>
    <w:basedOn w:val="1"/>
    <w:link w:val="user7"/>
    <w:rPr>
      <w:rFonts w:ascii="Times New Roman" w:hAnsi="Times New Roman"/>
      <w:color w:val="000000"/>
      <w:sz w:val="24"/>
    </w:rPr>
  </w:style>
  <w:style w:type="paragraph" w:customStyle="1" w:styleId="user9">
    <w:name w:val="Указатель (user)"/>
    <w:basedOn w:val="a3"/>
    <w:link w:val="usera"/>
  </w:style>
  <w:style w:type="character" w:customStyle="1" w:styleId="usera">
    <w:name w:val="Указатель (user)"/>
    <w:basedOn w:val="1"/>
    <w:link w:val="user9"/>
    <w:rPr>
      <w:rFonts w:ascii="Times New Roman" w:hAnsi="Times New Roman"/>
      <w:color w:val="000000"/>
      <w:sz w:val="24"/>
    </w:rPr>
  </w:style>
  <w:style w:type="character" w:customStyle="1" w:styleId="41">
    <w:name w:val="Заголовок 4 Знак1"/>
    <w:basedOn w:val="1"/>
    <w:link w:val="4"/>
    <w:rPr>
      <w:rFonts w:ascii="Times New Roman" w:hAnsi="Times New Roman"/>
      <w:b/>
      <w:color w:val="000000"/>
      <w:sz w:val="22"/>
    </w:rPr>
  </w:style>
  <w:style w:type="paragraph" w:customStyle="1" w:styleId="xl82">
    <w:name w:val="xl82"/>
    <w:basedOn w:val="a3"/>
    <w:link w:val="xl820"/>
    <w:pPr>
      <w:pBdr>
        <w:top w:val="single" w:sz="4" w:space="0" w:color="000000"/>
        <w:bottom w:val="single" w:sz="4" w:space="0" w:color="000000"/>
      </w:pBdr>
      <w:spacing w:beforeAutospacing="1" w:afterAutospacing="1"/>
    </w:pPr>
    <w:rPr>
      <w:b/>
      <w:sz w:val="20"/>
    </w:rPr>
  </w:style>
  <w:style w:type="character" w:customStyle="1" w:styleId="xl820">
    <w:name w:val="xl82"/>
    <w:basedOn w:val="1"/>
    <w:link w:val="xl82"/>
    <w:rPr>
      <w:rFonts w:ascii="Times New Roman" w:hAnsi="Times New Roman"/>
      <w:b/>
      <w:color w:val="000000"/>
      <w:sz w:val="20"/>
    </w:rPr>
  </w:style>
  <w:style w:type="paragraph" w:customStyle="1" w:styleId="xl74">
    <w:name w:val="xl74"/>
    <w:basedOn w:val="a3"/>
    <w:link w:val="xl74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40">
    <w:name w:val="xl74"/>
    <w:basedOn w:val="1"/>
    <w:link w:val="xl74"/>
    <w:rPr>
      <w:rFonts w:ascii="Times New Roman" w:hAnsi="Times New Roman"/>
      <w:color w:val="000000"/>
      <w:sz w:val="20"/>
    </w:rPr>
  </w:style>
  <w:style w:type="paragraph" w:customStyle="1" w:styleId="xl97">
    <w:name w:val="xl97"/>
    <w:basedOn w:val="a3"/>
    <w:link w:val="xl97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970">
    <w:name w:val="xl97"/>
    <w:basedOn w:val="1"/>
    <w:link w:val="xl97"/>
    <w:rPr>
      <w:rFonts w:ascii="Times New Roman" w:hAnsi="Times New Roman"/>
      <w:color w:val="000000"/>
      <w:sz w:val="20"/>
    </w:rPr>
  </w:style>
  <w:style w:type="paragraph" w:customStyle="1" w:styleId="xl76">
    <w:name w:val="xl76"/>
    <w:basedOn w:val="a3"/>
    <w:link w:val="xl76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60">
    <w:name w:val="xl76"/>
    <w:basedOn w:val="1"/>
    <w:link w:val="xl76"/>
    <w:rPr>
      <w:rFonts w:ascii="Times New Roman" w:hAnsi="Times New Roman"/>
      <w:color w:val="000000"/>
      <w:sz w:val="20"/>
    </w:rPr>
  </w:style>
  <w:style w:type="paragraph" w:customStyle="1" w:styleId="112">
    <w:name w:val="Заголовок 11"/>
    <w:link w:val="113"/>
    <w:pPr>
      <w:keepNext/>
      <w:widowControl w:val="0"/>
      <w:spacing w:before="113" w:after="113"/>
      <w:outlineLvl w:val="0"/>
    </w:pPr>
    <w:rPr>
      <w:rFonts w:ascii="Franklin Gothic Heavy" w:hAnsi="Franklin Gothic Heavy"/>
      <w:b/>
      <w:sz w:val="32"/>
    </w:rPr>
  </w:style>
  <w:style w:type="character" w:customStyle="1" w:styleId="113">
    <w:name w:val="Заголовок 11"/>
    <w:link w:val="112"/>
    <w:rPr>
      <w:rFonts w:ascii="Franklin Gothic Heavy" w:hAnsi="Franklin Gothic Heavy"/>
      <w:b/>
      <w:color w:val="000000"/>
      <w:sz w:val="32"/>
    </w:rPr>
  </w:style>
  <w:style w:type="paragraph" w:styleId="affc">
    <w:name w:val="Plain Text"/>
    <w:basedOn w:val="a3"/>
    <w:link w:val="affe"/>
    <w:rPr>
      <w:rFonts w:ascii="Consolas" w:hAnsi="Consolas"/>
      <w:sz w:val="21"/>
    </w:rPr>
  </w:style>
  <w:style w:type="character" w:customStyle="1" w:styleId="affe">
    <w:name w:val="Текст Знак"/>
    <w:basedOn w:val="1"/>
    <w:link w:val="affc"/>
    <w:rPr>
      <w:rFonts w:ascii="Consolas" w:hAnsi="Consolas"/>
      <w:color w:val="000000"/>
      <w:sz w:val="21"/>
    </w:rPr>
  </w:style>
  <w:style w:type="character" w:customStyle="1" w:styleId="210">
    <w:name w:val="Заголовок 2 Знак1"/>
    <w:basedOn w:val="1"/>
    <w:link w:val="2"/>
    <w:rPr>
      <w:rFonts w:asciiTheme="majorHAnsi" w:hAnsiTheme="majorHAnsi"/>
      <w:color w:val="2E74B5" w:themeColor="accent1" w:themeShade="BF"/>
      <w:sz w:val="26"/>
    </w:rPr>
  </w:style>
  <w:style w:type="paragraph" w:customStyle="1" w:styleId="afffff5">
    <w:name w:val="Текст таблицы"/>
    <w:basedOn w:val="a3"/>
    <w:link w:val="afffff6"/>
    <w:pPr>
      <w:keepLines/>
      <w:spacing w:before="60" w:after="60"/>
    </w:pPr>
    <w:rPr>
      <w:rFonts w:ascii="Arial" w:hAnsi="Arial"/>
      <w:sz w:val="18"/>
    </w:rPr>
  </w:style>
  <w:style w:type="character" w:customStyle="1" w:styleId="afffff6">
    <w:name w:val="Текст таблицы"/>
    <w:basedOn w:val="1"/>
    <w:link w:val="afffff5"/>
    <w:rPr>
      <w:rFonts w:ascii="Arial" w:hAnsi="Arial"/>
      <w:color w:val="000000"/>
      <w:sz w:val="18"/>
    </w:rPr>
  </w:style>
  <w:style w:type="paragraph" w:customStyle="1" w:styleId="xl95">
    <w:name w:val="xl95"/>
    <w:basedOn w:val="a3"/>
    <w:link w:val="xl950"/>
    <w:pPr>
      <w:spacing w:beforeAutospacing="1" w:afterAutospacing="1"/>
    </w:pPr>
    <w:rPr>
      <w:sz w:val="20"/>
    </w:rPr>
  </w:style>
  <w:style w:type="character" w:customStyle="1" w:styleId="xl950">
    <w:name w:val="xl95"/>
    <w:basedOn w:val="1"/>
    <w:link w:val="xl95"/>
    <w:rPr>
      <w:rFonts w:ascii="Times New Roman" w:hAnsi="Times New Roman"/>
      <w:color w:val="000000"/>
      <w:sz w:val="20"/>
    </w:rPr>
  </w:style>
  <w:style w:type="paragraph" w:customStyle="1" w:styleId="xl71">
    <w:name w:val="xl71"/>
    <w:basedOn w:val="a3"/>
    <w:link w:val="xl710"/>
    <w:pPr>
      <w:pBdr>
        <w:top w:val="single" w:sz="4" w:space="0" w:color="000000"/>
        <w:left w:val="single" w:sz="4" w:space="0" w:color="000000"/>
        <w:bottom w:val="single" w:sz="4" w:space="0" w:color="000000"/>
        <w:right w:val="single" w:sz="4" w:space="0" w:color="000000"/>
      </w:pBdr>
      <w:spacing w:beforeAutospacing="1" w:afterAutospacing="1"/>
    </w:pPr>
    <w:rPr>
      <w:b/>
      <w:sz w:val="20"/>
    </w:rPr>
  </w:style>
  <w:style w:type="character" w:customStyle="1" w:styleId="xl710">
    <w:name w:val="xl71"/>
    <w:basedOn w:val="1"/>
    <w:link w:val="xl71"/>
    <w:rPr>
      <w:rFonts w:ascii="Times New Roman" w:hAnsi="Times New Roman"/>
      <w:b/>
      <w:color w:val="000000"/>
      <w:sz w:val="20"/>
    </w:rPr>
  </w:style>
  <w:style w:type="paragraph" w:styleId="afffff7">
    <w:name w:val="No Spacing"/>
    <w:link w:val="afffff8"/>
  </w:style>
  <w:style w:type="character" w:customStyle="1" w:styleId="afffff8">
    <w:name w:val="Без интервала Знак"/>
    <w:link w:val="afffff7"/>
    <w:rPr>
      <w:rFonts w:asciiTheme="minorHAnsi" w:hAnsiTheme="minorHAnsi"/>
      <w:color w:val="000000"/>
      <w:sz w:val="22"/>
    </w:rPr>
  </w:style>
  <w:style w:type="paragraph" w:customStyle="1" w:styleId="a1">
    <w:name w:val="Подпункт"/>
    <w:basedOn w:val="affc"/>
    <w:link w:val="afffff9"/>
    <w:pPr>
      <w:numPr>
        <w:ilvl w:val="2"/>
        <w:numId w:val="35"/>
      </w:numPr>
      <w:spacing w:before="120" w:after="160"/>
      <w:jc w:val="both"/>
    </w:pPr>
    <w:rPr>
      <w:rFonts w:ascii="Times New Roman" w:hAnsi="Times New Roman"/>
      <w:sz w:val="24"/>
    </w:rPr>
  </w:style>
  <w:style w:type="character" w:customStyle="1" w:styleId="afffff9">
    <w:name w:val="Подпункт"/>
    <w:basedOn w:val="affe"/>
    <w:link w:val="a1"/>
    <w:rPr>
      <w:rFonts w:ascii="Times New Roman" w:hAnsi="Times New Roman"/>
      <w:color w:val="000000"/>
      <w:sz w:val="24"/>
    </w:rPr>
  </w:style>
  <w:style w:type="character" w:customStyle="1" w:styleId="1f9">
    <w:name w:val="Заголовок Знак1"/>
    <w:basedOn w:val="1"/>
    <w:link w:val="aff3"/>
    <w:rPr>
      <w:rFonts w:ascii="Liberation Sans" w:hAnsi="Liberation Sans"/>
      <w:color w:val="000000"/>
      <w:sz w:val="28"/>
    </w:rPr>
  </w:style>
  <w:style w:type="paragraph" w:customStyle="1" w:styleId="xl83">
    <w:name w:val="xl83"/>
    <w:basedOn w:val="a3"/>
    <w:link w:val="xl830"/>
    <w:pPr>
      <w:pBdr>
        <w:top w:val="single" w:sz="4" w:space="0" w:color="000000"/>
        <w:bottom w:val="single" w:sz="4" w:space="0" w:color="000000"/>
        <w:right w:val="single" w:sz="4" w:space="0" w:color="000000"/>
      </w:pBdr>
      <w:spacing w:beforeAutospacing="1" w:afterAutospacing="1"/>
    </w:pPr>
    <w:rPr>
      <w:b/>
      <w:sz w:val="20"/>
    </w:rPr>
  </w:style>
  <w:style w:type="character" w:customStyle="1" w:styleId="xl830">
    <w:name w:val="xl83"/>
    <w:basedOn w:val="1"/>
    <w:link w:val="xl83"/>
    <w:rPr>
      <w:rFonts w:ascii="Times New Roman" w:hAnsi="Times New Roman"/>
      <w:b/>
      <w:color w:val="000000"/>
      <w:sz w:val="20"/>
    </w:rPr>
  </w:style>
  <w:style w:type="paragraph" w:customStyle="1" w:styleId="font6">
    <w:name w:val="font6"/>
    <w:basedOn w:val="a3"/>
    <w:link w:val="font60"/>
    <w:pPr>
      <w:spacing w:beforeAutospacing="1" w:afterAutospacing="1"/>
    </w:pPr>
    <w:rPr>
      <w:sz w:val="20"/>
      <w:u w:val="single"/>
    </w:rPr>
  </w:style>
  <w:style w:type="character" w:customStyle="1" w:styleId="font60">
    <w:name w:val="font6"/>
    <w:basedOn w:val="1"/>
    <w:link w:val="font6"/>
    <w:rPr>
      <w:rFonts w:ascii="Times New Roman" w:hAnsi="Times New Roman"/>
      <w:color w:val="000000"/>
      <w:sz w:val="20"/>
      <w:u w:val="single"/>
    </w:rPr>
  </w:style>
  <w:style w:type="character" w:customStyle="1" w:styleId="61">
    <w:name w:val="Заголовок 6 Знак1"/>
    <w:basedOn w:val="1"/>
    <w:link w:val="6"/>
    <w:rPr>
      <w:rFonts w:ascii="Courier New" w:hAnsi="Courier New"/>
      <w:color w:val="000000"/>
      <w:sz w:val="24"/>
    </w:rPr>
  </w:style>
  <w:style w:type="paragraph" w:customStyle="1" w:styleId="1fa">
    <w:name w:val="Стиль1"/>
    <w:basedOn w:val="aff6"/>
    <w:next w:val="a3"/>
    <w:link w:val="1fb"/>
    <w:rPr>
      <w:b/>
    </w:rPr>
  </w:style>
  <w:style w:type="character" w:customStyle="1" w:styleId="1fb">
    <w:name w:val="Стиль1"/>
    <w:basedOn w:val="1f5"/>
    <w:link w:val="1fa"/>
    <w:rPr>
      <w:rFonts w:ascii="Times New Roman" w:hAnsi="Times New Roman"/>
      <w:b/>
      <w:color w:val="000000"/>
      <w:sz w:val="24"/>
    </w:rPr>
  </w:style>
  <w:style w:type="paragraph" w:customStyle="1" w:styleId="a2">
    <w:name w:val="Подподпункт"/>
    <w:basedOn w:val="affc"/>
    <w:link w:val="afffffa"/>
    <w:pPr>
      <w:numPr>
        <w:ilvl w:val="3"/>
        <w:numId w:val="35"/>
      </w:numPr>
      <w:tabs>
        <w:tab w:val="left" w:pos="360"/>
        <w:tab w:val="left" w:pos="2880"/>
      </w:tabs>
      <w:spacing w:before="120" w:after="160"/>
      <w:ind w:hanging="360"/>
      <w:jc w:val="both"/>
    </w:pPr>
    <w:rPr>
      <w:rFonts w:ascii="Courier New" w:hAnsi="Courier New"/>
      <w:sz w:val="20"/>
    </w:rPr>
  </w:style>
  <w:style w:type="character" w:customStyle="1" w:styleId="afffffa">
    <w:name w:val="Подподпункт"/>
    <w:basedOn w:val="affe"/>
    <w:link w:val="a2"/>
    <w:rPr>
      <w:rFonts w:ascii="Courier New" w:hAnsi="Courier New"/>
      <w:color w:val="000000"/>
      <w:sz w:val="20"/>
    </w:rPr>
  </w:style>
  <w:style w:type="paragraph" w:styleId="37">
    <w:name w:val="Body Text 3"/>
    <w:basedOn w:val="a3"/>
    <w:link w:val="38"/>
    <w:pPr>
      <w:spacing w:line="360" w:lineRule="auto"/>
      <w:jc w:val="both"/>
    </w:pPr>
    <w:rPr>
      <w:rFonts w:ascii="Courier New" w:hAnsi="Courier New"/>
      <w:sz w:val="22"/>
    </w:rPr>
  </w:style>
  <w:style w:type="character" w:customStyle="1" w:styleId="38">
    <w:name w:val="Основной текст 3 Знак"/>
    <w:basedOn w:val="1"/>
    <w:link w:val="37"/>
    <w:rPr>
      <w:rFonts w:ascii="Courier New" w:hAnsi="Courier New"/>
      <w:color w:val="000000"/>
      <w:sz w:val="22"/>
    </w:rPr>
  </w:style>
  <w:style w:type="table" w:styleId="afffffb">
    <w:name w:val="Table Grid"/>
    <w:basedOn w:val="a5"/>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pPr>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c">
    <w:name w:val="Сетка таблицы1"/>
    <w:basedOn w:val="a5"/>
    <w:pPr>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5"/>
    <w:pPr>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
    <w:name w:val="Table Normal_0"/>
    <w:rPr>
      <w:sz w:val="20"/>
    </w:rPr>
    <w:tblPr>
      <w:tblCellMar>
        <w:top w:w="0" w:type="dxa"/>
        <w:left w:w="0" w:type="dxa"/>
        <w:bottom w:w="0" w:type="dxa"/>
        <w:right w:w="0" w:type="dxa"/>
      </w:tblCellMar>
    </w:tblPr>
  </w:style>
  <w:style w:type="table" w:customStyle="1" w:styleId="39">
    <w:name w:val="Сетка таблицы3"/>
    <w:basedOn w:val="a5"/>
    <w:pPr>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5"/>
    <w:pPr>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harChar1">
    <w:name w:val="Знак Знак1 Char Char1"/>
    <w:basedOn w:val="a3"/>
    <w:uiPriority w:val="99"/>
    <w:rsid w:val="00133019"/>
    <w:pPr>
      <w:widowControl w:val="0"/>
      <w:jc w:val="both"/>
    </w:pPr>
    <w:rPr>
      <w:rFonts w:eastAsia="SimSun"/>
      <w:color w:val="auto"/>
      <w:kern w:val="2"/>
      <w:sz w:val="21"/>
      <w:szCs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footer" Target="footer3.xml"/><Relationship Id="rId26" Type="http://schemas.openxmlformats.org/officeDocument/2006/relationships/header" Target="header14.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eader" Target="header24.xml"/><Relationship Id="rId50" Type="http://schemas.openxmlformats.org/officeDocument/2006/relationships/package" Target="embeddings/_____Microsoft_Excel.xlsx"/><Relationship Id="rId55" Type="http://schemas.openxmlformats.org/officeDocument/2006/relationships/header" Target="header27.xml"/><Relationship Id="rId63" Type="http://schemas.openxmlformats.org/officeDocument/2006/relationships/header" Target="header31.xml"/><Relationship Id="rId68" Type="http://schemas.openxmlformats.org/officeDocument/2006/relationships/footer" Target="footer27.xml"/><Relationship Id="rId76" Type="http://schemas.openxmlformats.org/officeDocument/2006/relationships/footer" Target="footer30.xml"/><Relationship Id="rId84" Type="http://schemas.openxmlformats.org/officeDocument/2006/relationships/header" Target="header39.xml"/><Relationship Id="rId89" Type="http://schemas.openxmlformats.org/officeDocument/2006/relationships/footer" Target="footer34.xml"/><Relationship Id="rId7" Type="http://schemas.openxmlformats.org/officeDocument/2006/relationships/header" Target="header1.xml"/><Relationship Id="rId71" Type="http://schemas.openxmlformats.org/officeDocument/2006/relationships/header" Target="header34.xml"/><Relationship Id="rId92" Type="http://schemas.openxmlformats.org/officeDocument/2006/relationships/footer" Target="footer36.xml"/><Relationship Id="rId2" Type="http://schemas.openxmlformats.org/officeDocument/2006/relationships/styles" Target="styles.xml"/><Relationship Id="rId16" Type="http://schemas.openxmlformats.org/officeDocument/2006/relationships/footer" Target="footer2.xml"/><Relationship Id="rId29" Type="http://schemas.openxmlformats.org/officeDocument/2006/relationships/header" Target="header15.xml"/><Relationship Id="rId11" Type="http://schemas.openxmlformats.org/officeDocument/2006/relationships/header" Target="header5.xml"/><Relationship Id="rId24" Type="http://schemas.openxmlformats.org/officeDocument/2006/relationships/footer" Target="footer6.xml"/><Relationship Id="rId32" Type="http://schemas.openxmlformats.org/officeDocument/2006/relationships/header" Target="header17.xml"/><Relationship Id="rId37" Type="http://schemas.openxmlformats.org/officeDocument/2006/relationships/header" Target="header19.xml"/><Relationship Id="rId40" Type="http://schemas.openxmlformats.org/officeDocument/2006/relationships/footer" Target="footer14.xml"/><Relationship Id="rId45" Type="http://schemas.openxmlformats.org/officeDocument/2006/relationships/footer" Target="footer16.xml"/><Relationship Id="rId53" Type="http://schemas.openxmlformats.org/officeDocument/2006/relationships/footer" Target="footer19.xml"/><Relationship Id="rId58" Type="http://schemas.openxmlformats.org/officeDocument/2006/relationships/header" Target="header29.xml"/><Relationship Id="rId66" Type="http://schemas.openxmlformats.org/officeDocument/2006/relationships/footer" Target="footer26.xml"/><Relationship Id="rId74" Type="http://schemas.openxmlformats.org/officeDocument/2006/relationships/footer" Target="footer29.xml"/><Relationship Id="rId79" Type="http://schemas.openxmlformats.org/officeDocument/2006/relationships/hyperlink" Target="https://www.company.rt.ru/about/disclosure/" TargetMode="External"/><Relationship Id="rId87" Type="http://schemas.openxmlformats.org/officeDocument/2006/relationships/header" Target="header40.xml"/><Relationship Id="rId5" Type="http://schemas.openxmlformats.org/officeDocument/2006/relationships/footnotes" Target="footnotes.xml"/><Relationship Id="rId61" Type="http://schemas.openxmlformats.org/officeDocument/2006/relationships/header" Target="header30.xml"/><Relationship Id="rId82" Type="http://schemas.openxmlformats.org/officeDocument/2006/relationships/footer" Target="footer31.xml"/><Relationship Id="rId90" Type="http://schemas.openxmlformats.org/officeDocument/2006/relationships/footer" Target="footer35.xml"/><Relationship Id="rId19" Type="http://schemas.openxmlformats.org/officeDocument/2006/relationships/header" Target="header10.xml"/><Relationship Id="rId14" Type="http://schemas.openxmlformats.org/officeDocument/2006/relationships/header" Target="header8.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8.xml"/><Relationship Id="rId43" Type="http://schemas.openxmlformats.org/officeDocument/2006/relationships/header" Target="header22.xml"/><Relationship Id="rId48" Type="http://schemas.openxmlformats.org/officeDocument/2006/relationships/footer" Target="footer18.xml"/><Relationship Id="rId56" Type="http://schemas.openxmlformats.org/officeDocument/2006/relationships/footer" Target="footer21.xml"/><Relationship Id="rId64" Type="http://schemas.openxmlformats.org/officeDocument/2006/relationships/header" Target="header32.xml"/><Relationship Id="rId69" Type="http://schemas.openxmlformats.org/officeDocument/2006/relationships/hyperlink" Target="mailto:oleg.vorkov@dv.rt.ru" TargetMode="External"/><Relationship Id="rId77" Type="http://schemas.openxmlformats.org/officeDocument/2006/relationships/hyperlink" Target="mailto:mib@rt.ru" TargetMode="External"/><Relationship Id="rId8" Type="http://schemas.openxmlformats.org/officeDocument/2006/relationships/header" Target="header2.xml"/><Relationship Id="rId51" Type="http://schemas.openxmlformats.org/officeDocument/2006/relationships/header" Target="header25.xml"/><Relationship Id="rId72" Type="http://schemas.openxmlformats.org/officeDocument/2006/relationships/header" Target="header35.xml"/><Relationship Id="rId80" Type="http://schemas.openxmlformats.org/officeDocument/2006/relationships/header" Target="header37.xml"/><Relationship Id="rId85" Type="http://schemas.openxmlformats.org/officeDocument/2006/relationships/footer" Target="footer33.xm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9.xml"/><Relationship Id="rId25" Type="http://schemas.openxmlformats.org/officeDocument/2006/relationships/header" Target="header13.xml"/><Relationship Id="rId33" Type="http://schemas.openxmlformats.org/officeDocument/2006/relationships/footer" Target="footer10.xml"/><Relationship Id="rId38" Type="http://schemas.openxmlformats.org/officeDocument/2006/relationships/header" Target="header20.xml"/><Relationship Id="rId46" Type="http://schemas.openxmlformats.org/officeDocument/2006/relationships/footer" Target="footer17.xml"/><Relationship Id="rId59" Type="http://schemas.openxmlformats.org/officeDocument/2006/relationships/footer" Target="footer22.xml"/><Relationship Id="rId67" Type="http://schemas.openxmlformats.org/officeDocument/2006/relationships/header" Target="header33.xml"/><Relationship Id="rId20" Type="http://schemas.openxmlformats.org/officeDocument/2006/relationships/header" Target="header11.xml"/><Relationship Id="rId41" Type="http://schemas.openxmlformats.org/officeDocument/2006/relationships/header" Target="header21.xml"/><Relationship Id="rId54" Type="http://schemas.openxmlformats.org/officeDocument/2006/relationships/footer" Target="footer20.xml"/><Relationship Id="rId62" Type="http://schemas.openxmlformats.org/officeDocument/2006/relationships/footer" Target="footer24.xml"/><Relationship Id="rId70" Type="http://schemas.openxmlformats.org/officeDocument/2006/relationships/hyperlink" Target="mailto:oleg.vorkov@dv.rt.ru" TargetMode="External"/><Relationship Id="rId75" Type="http://schemas.openxmlformats.org/officeDocument/2006/relationships/header" Target="header36.xml"/><Relationship Id="rId83" Type="http://schemas.openxmlformats.org/officeDocument/2006/relationships/footer" Target="footer32.xml"/><Relationship Id="rId88" Type="http://schemas.openxmlformats.org/officeDocument/2006/relationships/header" Target="header41.xml"/><Relationship Id="rId91" Type="http://schemas.openxmlformats.org/officeDocument/2006/relationships/header" Target="header4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eader" Target="header12.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image" Target="media/image1.emf"/><Relationship Id="rId57" Type="http://schemas.openxmlformats.org/officeDocument/2006/relationships/header" Target="header28.xml"/><Relationship Id="rId10" Type="http://schemas.openxmlformats.org/officeDocument/2006/relationships/header" Target="header4.xml"/><Relationship Id="rId31" Type="http://schemas.openxmlformats.org/officeDocument/2006/relationships/header" Target="header16.xml"/><Relationship Id="rId44" Type="http://schemas.openxmlformats.org/officeDocument/2006/relationships/header" Target="header23.xml"/><Relationship Id="rId52" Type="http://schemas.openxmlformats.org/officeDocument/2006/relationships/header" Target="header26.xml"/><Relationship Id="rId60" Type="http://schemas.openxmlformats.org/officeDocument/2006/relationships/footer" Target="footer23.xml"/><Relationship Id="rId65" Type="http://schemas.openxmlformats.org/officeDocument/2006/relationships/footer" Target="footer25.xml"/><Relationship Id="rId73" Type="http://schemas.openxmlformats.org/officeDocument/2006/relationships/footer" Target="footer28.xml"/><Relationship Id="rId78" Type="http://schemas.openxmlformats.org/officeDocument/2006/relationships/hyperlink" Target="mailto:soc@rt.ru" TargetMode="External"/><Relationship Id="rId81" Type="http://schemas.openxmlformats.org/officeDocument/2006/relationships/header" Target="header38.xml"/><Relationship Id="rId86" Type="http://schemas.openxmlformats.org/officeDocument/2006/relationships/hyperlink" Target="https://www.company.rt.ru/about/disclosure/"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59</Pages>
  <Words>24332</Words>
  <Characters>138695</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162702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Белова Кристина Анатольевна</dc:creator>
  <cp:lastModifiedBy>Симон Ирина Александровна</cp:lastModifiedBy>
  <cp:revision>9</cp:revision>
  <dcterms:created xsi:type="dcterms:W3CDTF">2026-06-23T05:36:00Z</dcterms:created>
  <dcterms:modified xsi:type="dcterms:W3CDTF">2026-09-29T06:23:00Z</dcterms:modified>
</cp:coreProperties>
</file>