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34558" w14:textId="0A9D1054" w:rsidR="007F37E1" w:rsidRPr="007F37E1" w:rsidRDefault="007F37E1" w:rsidP="00D21A1A">
      <w:pPr>
        <w:widowControl w:val="0"/>
        <w:suppressAutoHyphens w:val="0"/>
        <w:spacing w:after="0"/>
        <w:contextualSpacing/>
        <w:jc w:val="center"/>
        <w:rPr>
          <w:sz w:val="28"/>
          <w:szCs w:val="28"/>
        </w:rPr>
      </w:pPr>
      <w:r w:rsidRPr="007F37E1">
        <w:rPr>
          <w:sz w:val="28"/>
          <w:szCs w:val="28"/>
        </w:rPr>
        <w:t>УТВЕРЖДАЮ</w:t>
      </w:r>
    </w:p>
    <w:p w14:paraId="46882BC0" w14:textId="194AA166" w:rsidR="007F37E1" w:rsidRPr="007F37E1" w:rsidRDefault="007F37E1" w:rsidP="00D21A1A">
      <w:pPr>
        <w:widowControl w:val="0"/>
        <w:suppressAutoHyphens w:val="0"/>
        <w:spacing w:after="0"/>
        <w:contextualSpacing/>
        <w:jc w:val="center"/>
        <w:rPr>
          <w:sz w:val="28"/>
          <w:szCs w:val="28"/>
        </w:rPr>
      </w:pPr>
    </w:p>
    <w:p w14:paraId="5F1E7914" w14:textId="71C4B22D" w:rsidR="007F37E1" w:rsidRPr="007F37E1" w:rsidRDefault="007F37E1" w:rsidP="00D21A1A">
      <w:pPr>
        <w:widowControl w:val="0"/>
        <w:suppressAutoHyphens w:val="0"/>
        <w:spacing w:after="0"/>
        <w:contextualSpacing/>
        <w:jc w:val="right"/>
        <w:rPr>
          <w:sz w:val="28"/>
          <w:szCs w:val="28"/>
        </w:rPr>
      </w:pPr>
      <w:bookmarkStart w:id="0" w:name="_Hlk240983532"/>
      <w:r w:rsidRPr="007F37E1">
        <w:rPr>
          <w:sz w:val="28"/>
          <w:szCs w:val="28"/>
        </w:rPr>
        <w:t>ООО «</w:t>
      </w:r>
      <w:r w:rsidR="001F7B4D">
        <w:rPr>
          <w:sz w:val="28"/>
          <w:szCs w:val="28"/>
        </w:rPr>
        <w:t xml:space="preserve">СЗ </w:t>
      </w:r>
      <w:r w:rsidRPr="007F37E1">
        <w:rPr>
          <w:sz w:val="28"/>
          <w:szCs w:val="28"/>
        </w:rPr>
        <w:t xml:space="preserve">Ренессанс </w:t>
      </w:r>
      <w:bookmarkEnd w:id="0"/>
      <w:r w:rsidR="0087612C">
        <w:rPr>
          <w:sz w:val="28"/>
          <w:szCs w:val="28"/>
        </w:rPr>
        <w:t>Инвест</w:t>
      </w:r>
      <w:r w:rsidRPr="007F37E1">
        <w:rPr>
          <w:sz w:val="28"/>
          <w:szCs w:val="28"/>
        </w:rPr>
        <w:t>»</w:t>
      </w:r>
    </w:p>
    <w:p w14:paraId="51C6BF72" w14:textId="77777777" w:rsidR="007F37E1" w:rsidRPr="007F37E1" w:rsidRDefault="007F37E1" w:rsidP="00D21A1A">
      <w:pPr>
        <w:widowControl w:val="0"/>
        <w:suppressAutoHyphens w:val="0"/>
        <w:spacing w:after="0"/>
        <w:contextualSpacing/>
        <w:jc w:val="right"/>
        <w:rPr>
          <w:sz w:val="28"/>
          <w:szCs w:val="28"/>
        </w:rPr>
      </w:pPr>
      <w:r w:rsidRPr="007F37E1">
        <w:rPr>
          <w:sz w:val="28"/>
          <w:szCs w:val="28"/>
        </w:rPr>
        <w:t xml:space="preserve">В лице генерального директора </w:t>
      </w:r>
    </w:p>
    <w:p w14:paraId="2AA52E1A" w14:textId="50AB60A3" w:rsidR="007F37E1" w:rsidRPr="007F37E1" w:rsidRDefault="007F37E1" w:rsidP="00D21A1A">
      <w:pPr>
        <w:widowControl w:val="0"/>
        <w:suppressAutoHyphens w:val="0"/>
        <w:spacing w:after="0"/>
        <w:contextualSpacing/>
        <w:jc w:val="right"/>
        <w:rPr>
          <w:sz w:val="28"/>
          <w:szCs w:val="28"/>
        </w:rPr>
      </w:pPr>
      <w:r w:rsidRPr="007F37E1">
        <w:rPr>
          <w:sz w:val="28"/>
          <w:szCs w:val="28"/>
        </w:rPr>
        <w:t xml:space="preserve">управляющей организации ООО «СБК ТГ» </w:t>
      </w:r>
    </w:p>
    <w:p w14:paraId="37880694" w14:textId="638C239C" w:rsidR="007F37E1" w:rsidRPr="007F37E1" w:rsidRDefault="007F37E1" w:rsidP="00D21A1A">
      <w:pPr>
        <w:widowControl w:val="0"/>
        <w:suppressAutoHyphens w:val="0"/>
        <w:spacing w:after="0"/>
        <w:contextualSpacing/>
        <w:jc w:val="right"/>
        <w:rPr>
          <w:sz w:val="28"/>
          <w:szCs w:val="28"/>
        </w:rPr>
      </w:pPr>
      <w:r w:rsidRPr="007F37E1">
        <w:rPr>
          <w:sz w:val="28"/>
          <w:szCs w:val="28"/>
        </w:rPr>
        <w:t>Азарова Валерия Викторовича</w:t>
      </w:r>
    </w:p>
    <w:p w14:paraId="78712BC9" w14:textId="3A13810D" w:rsidR="007F37E1" w:rsidRPr="007F37E1" w:rsidRDefault="007F37E1" w:rsidP="00D21A1A">
      <w:pPr>
        <w:widowControl w:val="0"/>
        <w:suppressAutoHyphens w:val="0"/>
        <w:spacing w:after="0"/>
        <w:contextualSpacing/>
        <w:jc w:val="right"/>
        <w:rPr>
          <w:sz w:val="28"/>
          <w:szCs w:val="28"/>
        </w:rPr>
      </w:pPr>
    </w:p>
    <w:p w14:paraId="28A9BDED" w14:textId="77777777" w:rsidR="007F37E1" w:rsidRPr="007F37E1" w:rsidRDefault="007F37E1" w:rsidP="00D21A1A">
      <w:pPr>
        <w:widowControl w:val="0"/>
        <w:suppressAutoHyphens w:val="0"/>
        <w:spacing w:after="0"/>
        <w:contextualSpacing/>
        <w:jc w:val="right"/>
        <w:rPr>
          <w:sz w:val="28"/>
          <w:szCs w:val="28"/>
        </w:rPr>
      </w:pPr>
    </w:p>
    <w:p w14:paraId="4364F40F" w14:textId="77777777" w:rsidR="003C0A4C" w:rsidRPr="007F37E1" w:rsidRDefault="003C0A4C" w:rsidP="00D21A1A">
      <w:pPr>
        <w:widowControl w:val="0"/>
        <w:suppressAutoHyphens w:val="0"/>
        <w:spacing w:after="0"/>
        <w:contextualSpacing/>
        <w:jc w:val="center"/>
        <w:rPr>
          <w:sz w:val="28"/>
          <w:szCs w:val="28"/>
        </w:rPr>
      </w:pPr>
      <w:r w:rsidRPr="007F37E1">
        <w:rPr>
          <w:b/>
          <w:bCs/>
          <w:sz w:val="28"/>
          <w:szCs w:val="28"/>
        </w:rPr>
        <w:t>ИЗВЕЩЕНИЕ О ПРОВЕДЕНИИ ЗАПРОСА КОТИРОВОК В ЭЛЕКТРОННОЙ ФОРМЕ</w:t>
      </w:r>
    </w:p>
    <w:p w14:paraId="12F3B127" w14:textId="77777777" w:rsidR="003C0A4C" w:rsidRPr="007F37E1" w:rsidRDefault="003C0A4C" w:rsidP="00D21A1A">
      <w:pPr>
        <w:widowControl w:val="0"/>
        <w:suppressAutoHyphens w:val="0"/>
        <w:spacing w:after="0"/>
        <w:contextualSpacing/>
        <w:rPr>
          <w:sz w:val="28"/>
          <w:szCs w:val="28"/>
        </w:rPr>
      </w:pPr>
      <w:r w:rsidRPr="007F37E1">
        <w:rPr>
          <w:rFonts w:eastAsia="PT Astra Serif"/>
          <w:b/>
          <w:bCs/>
          <w:sz w:val="28"/>
          <w:szCs w:val="28"/>
        </w:rPr>
        <w:t xml:space="preserve"> </w:t>
      </w:r>
    </w:p>
    <w:p w14:paraId="6231AF6A" w14:textId="77777777" w:rsidR="0087612C" w:rsidRPr="0087612C" w:rsidRDefault="00AB0825" w:rsidP="0087612C">
      <w:pPr>
        <w:spacing w:after="0"/>
        <w:jc w:val="center"/>
        <w:rPr>
          <w:b/>
          <w:bCs/>
          <w:sz w:val="28"/>
          <w:szCs w:val="28"/>
        </w:rPr>
      </w:pPr>
      <w:r w:rsidRPr="001F7B4D">
        <w:rPr>
          <w:b/>
          <w:bCs/>
          <w:sz w:val="28"/>
          <w:szCs w:val="28"/>
        </w:rPr>
        <w:t>на</w:t>
      </w:r>
      <w:r w:rsidR="001F7B4D" w:rsidRPr="001F7B4D">
        <w:rPr>
          <w:b/>
          <w:bCs/>
          <w:sz w:val="28"/>
          <w:szCs w:val="28"/>
        </w:rPr>
        <w:t xml:space="preserve"> </w:t>
      </w:r>
      <w:r w:rsidR="0087612C" w:rsidRPr="0087612C">
        <w:rPr>
          <w:b/>
          <w:bCs/>
          <w:sz w:val="28"/>
          <w:szCs w:val="28"/>
        </w:rPr>
        <w:t xml:space="preserve">услуги по размещению Интернет-рекламы на интернет-площадках Яндекс </w:t>
      </w:r>
      <w:proofErr w:type="spellStart"/>
      <w:r w:rsidR="0087612C" w:rsidRPr="0087612C">
        <w:rPr>
          <w:b/>
          <w:bCs/>
          <w:sz w:val="28"/>
          <w:szCs w:val="28"/>
        </w:rPr>
        <w:t>Директ</w:t>
      </w:r>
      <w:proofErr w:type="spellEnd"/>
      <w:r w:rsidR="0087612C" w:rsidRPr="0087612C">
        <w:rPr>
          <w:b/>
          <w:bCs/>
          <w:sz w:val="28"/>
          <w:szCs w:val="28"/>
        </w:rPr>
        <w:t xml:space="preserve">, Яндекс </w:t>
      </w:r>
      <w:proofErr w:type="spellStart"/>
      <w:r w:rsidR="0087612C" w:rsidRPr="0087612C">
        <w:rPr>
          <w:b/>
          <w:bCs/>
          <w:sz w:val="28"/>
          <w:szCs w:val="28"/>
        </w:rPr>
        <w:t>Промостраницы</w:t>
      </w:r>
      <w:proofErr w:type="spellEnd"/>
      <w:r w:rsidR="0087612C" w:rsidRPr="0087612C">
        <w:rPr>
          <w:b/>
          <w:bCs/>
          <w:sz w:val="28"/>
          <w:szCs w:val="28"/>
        </w:rPr>
        <w:t>, Яндекс Бизнес, Яндекс Навигатор, VK Реклама с целью продвижения ЖК «</w:t>
      </w:r>
      <w:proofErr w:type="spellStart"/>
      <w:r w:rsidR="0087612C" w:rsidRPr="0087612C">
        <w:rPr>
          <w:b/>
          <w:bCs/>
          <w:sz w:val="28"/>
          <w:szCs w:val="28"/>
        </w:rPr>
        <w:t>Посейдония</w:t>
      </w:r>
      <w:proofErr w:type="spellEnd"/>
      <w:r w:rsidR="0087612C" w:rsidRPr="0087612C">
        <w:rPr>
          <w:b/>
          <w:bCs/>
          <w:sz w:val="28"/>
          <w:szCs w:val="28"/>
        </w:rPr>
        <w:t>»</w:t>
      </w:r>
    </w:p>
    <w:p w14:paraId="0684FD33" w14:textId="57E0B2A1" w:rsidR="001566FE" w:rsidRPr="007F37E1" w:rsidRDefault="001566FE" w:rsidP="0087612C">
      <w:pPr>
        <w:spacing w:after="0"/>
        <w:jc w:val="center"/>
        <w:rPr>
          <w:b/>
          <w:bCs/>
          <w:sz w:val="28"/>
          <w:szCs w:val="28"/>
        </w:rPr>
      </w:pPr>
    </w:p>
    <w:p w14:paraId="36F25456" w14:textId="53267D0D" w:rsidR="003C0A4C" w:rsidRPr="007F37E1" w:rsidRDefault="003C0A4C" w:rsidP="00D21A1A">
      <w:pPr>
        <w:widowControl w:val="0"/>
        <w:suppressAutoHyphens w:val="0"/>
        <w:ind w:firstLine="709"/>
        <w:contextualSpacing/>
        <w:jc w:val="center"/>
        <w:rPr>
          <w:sz w:val="28"/>
          <w:szCs w:val="28"/>
        </w:rPr>
      </w:pPr>
      <w:r w:rsidRPr="007F37E1">
        <w:rPr>
          <w:b/>
          <w:bCs/>
          <w:sz w:val="28"/>
          <w:szCs w:val="28"/>
        </w:rPr>
        <w:t>Заказчик:</w:t>
      </w:r>
      <w:r w:rsidR="007F37E1" w:rsidRPr="007F37E1">
        <w:rPr>
          <w:sz w:val="28"/>
          <w:szCs w:val="28"/>
        </w:rPr>
        <w:t xml:space="preserve"> ООО «</w:t>
      </w:r>
      <w:r w:rsidR="001F7B4D">
        <w:rPr>
          <w:sz w:val="28"/>
          <w:szCs w:val="28"/>
        </w:rPr>
        <w:t xml:space="preserve">СЗ </w:t>
      </w:r>
      <w:r w:rsidR="007F37E1" w:rsidRPr="007F37E1">
        <w:rPr>
          <w:sz w:val="28"/>
          <w:szCs w:val="28"/>
        </w:rPr>
        <w:t xml:space="preserve">Ренессанс </w:t>
      </w:r>
      <w:r w:rsidR="0087612C">
        <w:rPr>
          <w:sz w:val="28"/>
          <w:szCs w:val="28"/>
        </w:rPr>
        <w:t>Инвест</w:t>
      </w:r>
      <w:r w:rsidR="007F37E1" w:rsidRPr="007F37E1">
        <w:rPr>
          <w:sz w:val="28"/>
          <w:szCs w:val="28"/>
        </w:rPr>
        <w:t>»</w:t>
      </w:r>
    </w:p>
    <w:p w14:paraId="099A33AC" w14:textId="77777777" w:rsidR="002F5F49" w:rsidRPr="007F37E1" w:rsidRDefault="002F5F49" w:rsidP="00D21A1A">
      <w:pPr>
        <w:pStyle w:val="1ff3"/>
        <w:widowControl w:val="0"/>
        <w:suppressAutoHyphens w:val="0"/>
        <w:spacing w:before="0" w:after="0"/>
        <w:contextualSpacing/>
        <w:rPr>
          <w:rStyle w:val="afd"/>
          <w:sz w:val="28"/>
          <w:szCs w:val="28"/>
        </w:rPr>
      </w:pPr>
    </w:p>
    <w:p w14:paraId="098AE25A" w14:textId="3ECC5D36" w:rsidR="0087612C" w:rsidRPr="0087612C" w:rsidRDefault="003C0A4C" w:rsidP="00D21A1A">
      <w:pPr>
        <w:pStyle w:val="1ff3"/>
        <w:widowControl w:val="0"/>
        <w:suppressAutoHyphens w:val="0"/>
        <w:spacing w:before="0" w:after="0"/>
        <w:contextualSpacing/>
        <w:jc w:val="both"/>
        <w:rPr>
          <w:b/>
          <w:bCs/>
          <w:color w:val="000000"/>
        </w:rPr>
      </w:pPr>
      <w:r w:rsidRPr="007F37E1">
        <w:rPr>
          <w:rStyle w:val="afd"/>
          <w:sz w:val="26"/>
          <w:szCs w:val="26"/>
        </w:rPr>
        <w:t>Торги проводятся о</w:t>
      </w:r>
      <w:r w:rsidR="002A03B2" w:rsidRPr="007F37E1">
        <w:rPr>
          <w:rStyle w:val="afd"/>
          <w:sz w:val="26"/>
          <w:szCs w:val="26"/>
        </w:rPr>
        <w:t xml:space="preserve">ператором электронной площадки: </w:t>
      </w:r>
      <w:r w:rsidR="002D79D4" w:rsidRPr="007F37E1">
        <w:rPr>
          <w:color w:val="000000"/>
          <w:sz w:val="26"/>
          <w:szCs w:val="26"/>
        </w:rPr>
        <w:t>Торговая площадка</w:t>
      </w:r>
      <w:r w:rsidR="007F37E1" w:rsidRPr="007F37E1">
        <w:rPr>
          <w:color w:val="000000"/>
          <w:sz w:val="26"/>
          <w:szCs w:val="26"/>
        </w:rPr>
        <w:t xml:space="preserve"> </w:t>
      </w:r>
      <w:r w:rsidR="0087612C" w:rsidRPr="0087612C">
        <w:rPr>
          <w:color w:val="000000"/>
          <w:sz w:val="26"/>
          <w:szCs w:val="26"/>
        </w:rPr>
        <w:t>АКЦИОНЕРНОЕ ОБЩЕСТВО «РОССИЙСКИЙ АУКЦИОННЫЙ ДОМ» (АО «РАД»)</w:t>
      </w:r>
      <w:r w:rsidR="0087612C" w:rsidRPr="0087612C">
        <w:rPr>
          <w:b/>
          <w:bCs/>
          <w:color w:val="000000"/>
        </w:rPr>
        <w:t xml:space="preserve"> </w:t>
      </w:r>
    </w:p>
    <w:p w14:paraId="5AFBD4DD" w14:textId="5F616847" w:rsidR="003C0A4C" w:rsidRPr="007F37E1" w:rsidRDefault="003C0A4C" w:rsidP="0087612C">
      <w:pPr>
        <w:pStyle w:val="1ff3"/>
        <w:widowControl w:val="0"/>
        <w:suppressAutoHyphens w:val="0"/>
        <w:spacing w:before="0" w:after="0"/>
        <w:contextualSpacing/>
        <w:jc w:val="both"/>
        <w:rPr>
          <w:b/>
          <w:bCs/>
          <w:sz w:val="28"/>
          <w:szCs w:val="28"/>
        </w:rPr>
      </w:pPr>
      <w:r w:rsidRPr="007F37E1">
        <w:rPr>
          <w:rStyle w:val="afd"/>
          <w:sz w:val="26"/>
          <w:szCs w:val="26"/>
        </w:rPr>
        <w:t xml:space="preserve">Адрес сайта в сети Интернет </w:t>
      </w:r>
      <w:r w:rsidR="002A03B2" w:rsidRPr="007F37E1">
        <w:rPr>
          <w:rStyle w:val="afd"/>
          <w:sz w:val="26"/>
          <w:szCs w:val="26"/>
        </w:rPr>
        <w:t xml:space="preserve">оператора электронной площадки: </w:t>
      </w:r>
      <w:r w:rsidR="0087612C" w:rsidRPr="0087612C">
        <w:rPr>
          <w:rStyle w:val="afd"/>
          <w:b w:val="0"/>
          <w:sz w:val="26"/>
          <w:szCs w:val="26"/>
        </w:rPr>
        <w:t>https://tender.lot-online.ru/</w:t>
      </w:r>
    </w:p>
    <w:p w14:paraId="0A220C89" w14:textId="77777777" w:rsidR="003C0A4C" w:rsidRPr="007F37E1" w:rsidRDefault="003C0A4C" w:rsidP="00D21A1A">
      <w:pPr>
        <w:widowControl w:val="0"/>
        <w:suppressAutoHyphens w:val="0"/>
        <w:spacing w:after="0"/>
        <w:contextualSpacing/>
        <w:jc w:val="center"/>
        <w:rPr>
          <w:b/>
          <w:bCs/>
          <w:sz w:val="28"/>
          <w:szCs w:val="28"/>
        </w:rPr>
      </w:pPr>
    </w:p>
    <w:p w14:paraId="5747ACF9" w14:textId="77777777" w:rsidR="003C0A4C" w:rsidRPr="007F37E1" w:rsidRDefault="003C0A4C" w:rsidP="00D21A1A">
      <w:pPr>
        <w:widowControl w:val="0"/>
        <w:suppressAutoHyphens w:val="0"/>
        <w:spacing w:after="0"/>
        <w:contextualSpacing/>
        <w:jc w:val="center"/>
        <w:rPr>
          <w:b/>
          <w:bCs/>
          <w:sz w:val="28"/>
          <w:szCs w:val="28"/>
        </w:rPr>
      </w:pPr>
    </w:p>
    <w:p w14:paraId="73C3B80D" w14:textId="77777777" w:rsidR="003C0A4C" w:rsidRPr="007F37E1" w:rsidRDefault="003C0A4C" w:rsidP="00D21A1A">
      <w:pPr>
        <w:widowControl w:val="0"/>
        <w:suppressAutoHyphens w:val="0"/>
        <w:spacing w:after="0"/>
        <w:contextualSpacing/>
        <w:jc w:val="center"/>
        <w:rPr>
          <w:b/>
          <w:bCs/>
          <w:sz w:val="28"/>
          <w:szCs w:val="28"/>
        </w:rPr>
      </w:pPr>
    </w:p>
    <w:p w14:paraId="3678C4A2" w14:textId="77777777" w:rsidR="003C0A4C" w:rsidRPr="007F37E1" w:rsidRDefault="003C0A4C" w:rsidP="00D21A1A">
      <w:pPr>
        <w:widowControl w:val="0"/>
        <w:suppressAutoHyphens w:val="0"/>
        <w:spacing w:after="0"/>
        <w:contextualSpacing/>
        <w:jc w:val="center"/>
        <w:rPr>
          <w:b/>
          <w:bCs/>
          <w:sz w:val="28"/>
          <w:szCs w:val="28"/>
        </w:rPr>
      </w:pPr>
    </w:p>
    <w:p w14:paraId="521C42B5" w14:textId="77777777" w:rsidR="00DA7CA0" w:rsidRPr="007F37E1" w:rsidRDefault="00DA7CA0" w:rsidP="00D21A1A">
      <w:pPr>
        <w:widowControl w:val="0"/>
        <w:suppressAutoHyphens w:val="0"/>
        <w:spacing w:after="0"/>
        <w:contextualSpacing/>
        <w:jc w:val="center"/>
        <w:rPr>
          <w:b/>
          <w:bCs/>
          <w:sz w:val="28"/>
          <w:szCs w:val="28"/>
        </w:rPr>
      </w:pPr>
    </w:p>
    <w:p w14:paraId="2137FB03" w14:textId="77777777" w:rsidR="00DA7CA0" w:rsidRPr="007F37E1" w:rsidRDefault="00DA7CA0" w:rsidP="00D21A1A">
      <w:pPr>
        <w:widowControl w:val="0"/>
        <w:suppressAutoHyphens w:val="0"/>
        <w:spacing w:after="0"/>
        <w:contextualSpacing/>
        <w:jc w:val="center"/>
        <w:rPr>
          <w:b/>
          <w:bCs/>
          <w:sz w:val="28"/>
          <w:szCs w:val="28"/>
        </w:rPr>
      </w:pPr>
    </w:p>
    <w:p w14:paraId="7BA57316" w14:textId="77777777" w:rsidR="00AC7465" w:rsidRPr="007F37E1" w:rsidRDefault="00AC7465" w:rsidP="00D21A1A">
      <w:pPr>
        <w:widowControl w:val="0"/>
        <w:suppressAutoHyphens w:val="0"/>
        <w:spacing w:after="0"/>
        <w:contextualSpacing/>
        <w:jc w:val="center"/>
        <w:rPr>
          <w:b/>
          <w:bCs/>
          <w:sz w:val="28"/>
          <w:szCs w:val="28"/>
        </w:rPr>
      </w:pPr>
    </w:p>
    <w:p w14:paraId="153CFA65" w14:textId="77777777" w:rsidR="00DA0FE9" w:rsidRPr="007F37E1" w:rsidRDefault="00DA0FE9" w:rsidP="00D21A1A">
      <w:pPr>
        <w:widowControl w:val="0"/>
        <w:suppressAutoHyphens w:val="0"/>
        <w:spacing w:after="0"/>
        <w:contextualSpacing/>
        <w:jc w:val="center"/>
        <w:rPr>
          <w:b/>
          <w:bCs/>
          <w:sz w:val="28"/>
          <w:szCs w:val="28"/>
        </w:rPr>
      </w:pPr>
    </w:p>
    <w:p w14:paraId="5F5EC1A4" w14:textId="77777777" w:rsidR="00DA0FE9" w:rsidRPr="007F37E1" w:rsidRDefault="00DA0FE9" w:rsidP="00D21A1A">
      <w:pPr>
        <w:widowControl w:val="0"/>
        <w:suppressAutoHyphens w:val="0"/>
        <w:spacing w:after="0"/>
        <w:contextualSpacing/>
        <w:jc w:val="center"/>
        <w:rPr>
          <w:b/>
          <w:bCs/>
          <w:sz w:val="28"/>
          <w:szCs w:val="28"/>
        </w:rPr>
      </w:pPr>
    </w:p>
    <w:p w14:paraId="51379F52" w14:textId="77777777" w:rsidR="00DA0FE9" w:rsidRPr="007F37E1" w:rsidRDefault="00DA0FE9" w:rsidP="00D21A1A">
      <w:pPr>
        <w:widowControl w:val="0"/>
        <w:suppressAutoHyphens w:val="0"/>
        <w:spacing w:after="0"/>
        <w:contextualSpacing/>
        <w:jc w:val="center"/>
        <w:rPr>
          <w:b/>
          <w:bCs/>
          <w:sz w:val="28"/>
          <w:szCs w:val="28"/>
        </w:rPr>
      </w:pPr>
    </w:p>
    <w:p w14:paraId="5DE7F876" w14:textId="77777777" w:rsidR="00942798" w:rsidRPr="007F37E1" w:rsidRDefault="00942798" w:rsidP="00D21A1A">
      <w:pPr>
        <w:widowControl w:val="0"/>
        <w:suppressAutoHyphens w:val="0"/>
        <w:spacing w:after="0"/>
        <w:contextualSpacing/>
        <w:jc w:val="center"/>
        <w:rPr>
          <w:b/>
          <w:bCs/>
          <w:sz w:val="28"/>
          <w:szCs w:val="28"/>
        </w:rPr>
      </w:pPr>
    </w:p>
    <w:p w14:paraId="2733A162" w14:textId="2F04B96C" w:rsidR="00942798" w:rsidRPr="007F37E1" w:rsidRDefault="00942798" w:rsidP="00D21A1A">
      <w:pPr>
        <w:widowControl w:val="0"/>
        <w:suppressAutoHyphens w:val="0"/>
        <w:spacing w:after="0"/>
        <w:contextualSpacing/>
        <w:jc w:val="center"/>
        <w:rPr>
          <w:b/>
          <w:bCs/>
          <w:sz w:val="28"/>
          <w:szCs w:val="28"/>
        </w:rPr>
      </w:pPr>
    </w:p>
    <w:p w14:paraId="634A2171" w14:textId="2DF1C601" w:rsidR="007F37E1" w:rsidRPr="007F37E1" w:rsidRDefault="007F37E1" w:rsidP="00D21A1A">
      <w:pPr>
        <w:widowControl w:val="0"/>
        <w:suppressAutoHyphens w:val="0"/>
        <w:spacing w:after="0"/>
        <w:contextualSpacing/>
        <w:jc w:val="center"/>
        <w:rPr>
          <w:b/>
          <w:bCs/>
          <w:sz w:val="28"/>
          <w:szCs w:val="28"/>
        </w:rPr>
      </w:pPr>
    </w:p>
    <w:p w14:paraId="2F45DD58" w14:textId="26494FAA" w:rsidR="007F37E1" w:rsidRPr="007F37E1" w:rsidRDefault="007F37E1" w:rsidP="00D21A1A">
      <w:pPr>
        <w:widowControl w:val="0"/>
        <w:suppressAutoHyphens w:val="0"/>
        <w:spacing w:after="0"/>
        <w:contextualSpacing/>
        <w:jc w:val="center"/>
        <w:rPr>
          <w:b/>
          <w:bCs/>
          <w:sz w:val="28"/>
          <w:szCs w:val="28"/>
        </w:rPr>
      </w:pPr>
    </w:p>
    <w:p w14:paraId="6581E64D" w14:textId="436D04FE" w:rsidR="007F37E1" w:rsidRPr="007F37E1" w:rsidRDefault="007F37E1" w:rsidP="00D21A1A">
      <w:pPr>
        <w:widowControl w:val="0"/>
        <w:suppressAutoHyphens w:val="0"/>
        <w:spacing w:after="0"/>
        <w:contextualSpacing/>
        <w:jc w:val="center"/>
        <w:rPr>
          <w:b/>
          <w:bCs/>
          <w:sz w:val="28"/>
          <w:szCs w:val="28"/>
        </w:rPr>
      </w:pPr>
    </w:p>
    <w:p w14:paraId="48656920" w14:textId="757EDD31" w:rsidR="007F37E1" w:rsidRPr="007F37E1" w:rsidRDefault="007F37E1" w:rsidP="00D21A1A">
      <w:pPr>
        <w:widowControl w:val="0"/>
        <w:suppressAutoHyphens w:val="0"/>
        <w:spacing w:after="0"/>
        <w:contextualSpacing/>
        <w:jc w:val="center"/>
        <w:rPr>
          <w:b/>
          <w:bCs/>
          <w:sz w:val="28"/>
          <w:szCs w:val="28"/>
        </w:rPr>
      </w:pPr>
    </w:p>
    <w:p w14:paraId="1EF8A893" w14:textId="4467C7F9" w:rsidR="007F37E1" w:rsidRPr="007F37E1" w:rsidRDefault="007F37E1" w:rsidP="00D21A1A">
      <w:pPr>
        <w:widowControl w:val="0"/>
        <w:suppressAutoHyphens w:val="0"/>
        <w:spacing w:after="0"/>
        <w:contextualSpacing/>
        <w:jc w:val="center"/>
        <w:rPr>
          <w:b/>
          <w:bCs/>
          <w:sz w:val="28"/>
          <w:szCs w:val="28"/>
        </w:rPr>
      </w:pPr>
    </w:p>
    <w:p w14:paraId="5C6F7A9D" w14:textId="77777777" w:rsidR="007F37E1" w:rsidRPr="007F37E1" w:rsidRDefault="007F37E1" w:rsidP="00D21A1A">
      <w:pPr>
        <w:widowControl w:val="0"/>
        <w:suppressAutoHyphens w:val="0"/>
        <w:spacing w:after="0"/>
        <w:contextualSpacing/>
        <w:jc w:val="center"/>
        <w:rPr>
          <w:b/>
          <w:bCs/>
          <w:sz w:val="28"/>
          <w:szCs w:val="28"/>
        </w:rPr>
      </w:pPr>
    </w:p>
    <w:p w14:paraId="02C2F044" w14:textId="77777777" w:rsidR="00942798" w:rsidRPr="007F37E1" w:rsidRDefault="00942798" w:rsidP="00D21A1A">
      <w:pPr>
        <w:widowControl w:val="0"/>
        <w:suppressAutoHyphens w:val="0"/>
        <w:spacing w:after="0"/>
        <w:contextualSpacing/>
        <w:jc w:val="center"/>
        <w:rPr>
          <w:b/>
          <w:bCs/>
          <w:sz w:val="28"/>
          <w:szCs w:val="28"/>
        </w:rPr>
      </w:pPr>
    </w:p>
    <w:p w14:paraId="0B881502" w14:textId="0A02F885" w:rsidR="003C0A4C" w:rsidRPr="007F37E1" w:rsidRDefault="003C0A4C" w:rsidP="00D21A1A">
      <w:pPr>
        <w:widowControl w:val="0"/>
        <w:suppressAutoHyphens w:val="0"/>
        <w:spacing w:after="0"/>
        <w:contextualSpacing/>
        <w:jc w:val="center"/>
        <w:rPr>
          <w:b/>
          <w:bCs/>
          <w:sz w:val="28"/>
          <w:szCs w:val="28"/>
        </w:rPr>
      </w:pPr>
      <w:r w:rsidRPr="007F37E1">
        <w:rPr>
          <w:b/>
          <w:bCs/>
          <w:sz w:val="28"/>
          <w:szCs w:val="28"/>
        </w:rPr>
        <w:t>20</w:t>
      </w:r>
      <w:r w:rsidR="00914828" w:rsidRPr="007F37E1">
        <w:rPr>
          <w:b/>
          <w:bCs/>
          <w:sz w:val="28"/>
          <w:szCs w:val="28"/>
        </w:rPr>
        <w:t>2</w:t>
      </w:r>
      <w:r w:rsidR="007F37E1" w:rsidRPr="007F37E1">
        <w:rPr>
          <w:b/>
          <w:bCs/>
          <w:sz w:val="28"/>
          <w:szCs w:val="28"/>
        </w:rPr>
        <w:t>6</w:t>
      </w:r>
      <w:r w:rsidRPr="007F37E1">
        <w:rPr>
          <w:b/>
          <w:bCs/>
          <w:sz w:val="28"/>
          <w:szCs w:val="28"/>
        </w:rPr>
        <w:t xml:space="preserve"> год</w:t>
      </w:r>
    </w:p>
    <w:p w14:paraId="654087A2" w14:textId="77777777" w:rsidR="007F37E1" w:rsidRPr="007F37E1" w:rsidRDefault="007F37E1" w:rsidP="00D21A1A">
      <w:pPr>
        <w:widowControl w:val="0"/>
        <w:suppressAutoHyphens w:val="0"/>
        <w:spacing w:after="0"/>
        <w:contextualSpacing/>
        <w:jc w:val="center"/>
        <w:rPr>
          <w:b/>
          <w:bCs/>
          <w:sz w:val="28"/>
          <w:szCs w:val="28"/>
        </w:rPr>
      </w:pPr>
    </w:p>
    <w:p w14:paraId="7E9A98F6" w14:textId="77A0362D" w:rsidR="007F37E1" w:rsidRPr="007F37E1" w:rsidRDefault="007F37E1" w:rsidP="00D21A1A">
      <w:pPr>
        <w:suppressAutoHyphens w:val="0"/>
        <w:spacing w:after="0"/>
        <w:jc w:val="left"/>
        <w:rPr>
          <w:sz w:val="28"/>
          <w:szCs w:val="28"/>
        </w:rPr>
      </w:pPr>
      <w:r w:rsidRPr="007F37E1">
        <w:rPr>
          <w:sz w:val="28"/>
          <w:szCs w:val="28"/>
        </w:rPr>
        <w:br w:type="page"/>
      </w:r>
    </w:p>
    <w:p w14:paraId="513D1F17" w14:textId="77777777" w:rsidR="003C0A4C" w:rsidRPr="007F37E1" w:rsidRDefault="003C0A4C" w:rsidP="00D21A1A">
      <w:pPr>
        <w:pStyle w:val="ConsPlusNormal0"/>
        <w:tabs>
          <w:tab w:val="left" w:pos="360"/>
        </w:tabs>
        <w:suppressAutoHyphens w:val="0"/>
        <w:ind w:firstLine="0"/>
        <w:contextualSpacing/>
        <w:jc w:val="center"/>
        <w:rPr>
          <w:rFonts w:ascii="Times New Roman" w:hAnsi="Times New Roman" w:cs="Times New Roman"/>
          <w:sz w:val="26"/>
          <w:szCs w:val="26"/>
        </w:rPr>
      </w:pPr>
      <w:bookmarkStart w:id="1" w:name="_Ref248571702"/>
      <w:r w:rsidRPr="007F37E1">
        <w:rPr>
          <w:rFonts w:ascii="Times New Roman" w:hAnsi="Times New Roman" w:cs="Times New Roman"/>
          <w:b/>
          <w:bCs/>
          <w:sz w:val="26"/>
          <w:szCs w:val="26"/>
        </w:rPr>
        <w:lastRenderedPageBreak/>
        <w:t xml:space="preserve">СВЕДЕНИЯ О ПРОВОДИМОМ </w:t>
      </w:r>
      <w:bookmarkEnd w:id="1"/>
      <w:r w:rsidRPr="007F37E1">
        <w:rPr>
          <w:rFonts w:ascii="Times New Roman" w:hAnsi="Times New Roman" w:cs="Times New Roman"/>
          <w:b/>
          <w:bCs/>
          <w:sz w:val="26"/>
          <w:szCs w:val="26"/>
        </w:rPr>
        <w:t>ЗАПРОСЕ КОТИРОВОК В ЭЛЕКТРОННОЙ ФОРМЕ</w:t>
      </w:r>
    </w:p>
    <w:p w14:paraId="30DE866E" w14:textId="77777777" w:rsidR="003C0A4C" w:rsidRPr="007F37E1" w:rsidRDefault="003C0A4C" w:rsidP="00D21A1A">
      <w:pPr>
        <w:pStyle w:val="ConsPlusNormal0"/>
        <w:tabs>
          <w:tab w:val="left" w:pos="360"/>
        </w:tabs>
        <w:suppressAutoHyphens w:val="0"/>
        <w:ind w:firstLine="0"/>
        <w:contextualSpacing/>
        <w:jc w:val="center"/>
        <w:rPr>
          <w:rFonts w:ascii="Times New Roman" w:hAnsi="Times New Roman" w:cs="Times New Roman"/>
          <w:b/>
          <w:bCs/>
          <w:sz w:val="26"/>
          <w:szCs w:val="26"/>
        </w:rPr>
      </w:pPr>
    </w:p>
    <w:p w14:paraId="63D7F1F7" w14:textId="77777777" w:rsidR="003C0A4C" w:rsidRPr="007F37E1" w:rsidRDefault="003C0A4C" w:rsidP="00D21A1A">
      <w:pPr>
        <w:pStyle w:val="ConsPlusNormal0"/>
        <w:tabs>
          <w:tab w:val="left" w:pos="360"/>
        </w:tabs>
        <w:suppressAutoHyphens w:val="0"/>
        <w:ind w:firstLine="567"/>
        <w:contextualSpacing/>
        <w:jc w:val="both"/>
        <w:rPr>
          <w:rFonts w:ascii="Times New Roman" w:hAnsi="Times New Roman" w:cs="Times New Roman"/>
          <w:sz w:val="26"/>
          <w:szCs w:val="26"/>
        </w:rPr>
      </w:pPr>
      <w:bookmarkStart w:id="2" w:name="_Ref119427085"/>
      <w:r w:rsidRPr="007F37E1">
        <w:rPr>
          <w:rFonts w:ascii="Times New Roman" w:hAnsi="Times New Roman" w:cs="Times New Roman"/>
          <w:bCs/>
          <w:sz w:val="26"/>
          <w:szCs w:val="26"/>
        </w:rPr>
        <w:t>Настоящее извещение о проведении запроса котировок в электронной форме (далее – запрос котировок, закупка) подготовлено в соответствии с</w:t>
      </w:r>
      <w:bookmarkEnd w:id="2"/>
      <w:r w:rsidRPr="007F37E1">
        <w:rPr>
          <w:rFonts w:ascii="Times New Roman" w:hAnsi="Times New Roman" w:cs="Times New Roman"/>
          <w:bCs/>
          <w:sz w:val="26"/>
          <w:szCs w:val="26"/>
        </w:rPr>
        <w:t xml:space="preserve"> Федеральным законом от 18 июля 2011 года № 223-ФЗ «О закупках товаров, работ, услуг отдельными</w:t>
      </w:r>
      <w:r w:rsidRPr="007F37E1">
        <w:rPr>
          <w:rFonts w:ascii="Times New Roman" w:hAnsi="Times New Roman" w:cs="Times New Roman"/>
          <w:sz w:val="26"/>
          <w:szCs w:val="26"/>
        </w:rPr>
        <w:t xml:space="preserve"> видами юридических лиц</w:t>
      </w:r>
      <w:r w:rsidRPr="007F37E1">
        <w:rPr>
          <w:rFonts w:ascii="Times New Roman" w:hAnsi="Times New Roman" w:cs="Times New Roman"/>
          <w:bCs/>
          <w:sz w:val="26"/>
          <w:szCs w:val="26"/>
        </w:rPr>
        <w:t>» и Положением о закупке.</w:t>
      </w:r>
    </w:p>
    <w:tbl>
      <w:tblPr>
        <w:tblW w:w="5078" w:type="pct"/>
        <w:tblInd w:w="-5" w:type="dxa"/>
        <w:tblLayout w:type="fixed"/>
        <w:tblLook w:val="0000" w:firstRow="0" w:lastRow="0" w:firstColumn="0" w:lastColumn="0" w:noHBand="0" w:noVBand="0"/>
      </w:tblPr>
      <w:tblGrid>
        <w:gridCol w:w="713"/>
        <w:gridCol w:w="2548"/>
        <w:gridCol w:w="6661"/>
      </w:tblGrid>
      <w:tr w:rsidR="007613E0" w:rsidRPr="007F37E1" w14:paraId="30AC3BF3" w14:textId="77777777" w:rsidTr="005018D3">
        <w:trPr>
          <w:trHeight w:val="20"/>
          <w:tblHeader/>
        </w:trPr>
        <w:tc>
          <w:tcPr>
            <w:tcW w:w="713" w:type="dxa"/>
            <w:tcBorders>
              <w:top w:val="single" w:sz="4" w:space="0" w:color="000000"/>
              <w:left w:val="single" w:sz="4" w:space="0" w:color="000000"/>
              <w:bottom w:val="single" w:sz="4" w:space="0" w:color="000000"/>
            </w:tcBorders>
            <w:shd w:val="clear" w:color="auto" w:fill="E6E6E6"/>
            <w:vAlign w:val="center"/>
          </w:tcPr>
          <w:p w14:paraId="6E6A7FEC" w14:textId="77777777" w:rsidR="003C0A4C" w:rsidRPr="007F37E1" w:rsidRDefault="003C0A4C" w:rsidP="00D21A1A">
            <w:pPr>
              <w:widowControl w:val="0"/>
              <w:suppressAutoHyphens w:val="0"/>
              <w:spacing w:after="0"/>
              <w:contextualSpacing/>
              <w:jc w:val="center"/>
              <w:rPr>
                <w:sz w:val="26"/>
                <w:szCs w:val="26"/>
              </w:rPr>
            </w:pPr>
            <w:r w:rsidRPr="007F37E1">
              <w:rPr>
                <w:b/>
                <w:bCs/>
                <w:sz w:val="26"/>
                <w:szCs w:val="26"/>
              </w:rPr>
              <w:t>№</w:t>
            </w:r>
          </w:p>
          <w:p w14:paraId="06BA6FDB" w14:textId="77777777" w:rsidR="003C0A4C" w:rsidRPr="007F37E1" w:rsidRDefault="003C0A4C" w:rsidP="00D21A1A">
            <w:pPr>
              <w:widowControl w:val="0"/>
              <w:suppressAutoHyphens w:val="0"/>
              <w:spacing w:after="0"/>
              <w:contextualSpacing/>
              <w:jc w:val="center"/>
              <w:rPr>
                <w:sz w:val="26"/>
                <w:szCs w:val="26"/>
              </w:rPr>
            </w:pPr>
            <w:r w:rsidRPr="007F37E1">
              <w:rPr>
                <w:b/>
                <w:bCs/>
                <w:sz w:val="26"/>
                <w:szCs w:val="26"/>
              </w:rPr>
              <w:t>пункта</w:t>
            </w:r>
          </w:p>
        </w:tc>
        <w:tc>
          <w:tcPr>
            <w:tcW w:w="2548" w:type="dxa"/>
            <w:tcBorders>
              <w:top w:val="single" w:sz="4" w:space="0" w:color="000000"/>
              <w:left w:val="single" w:sz="4" w:space="0" w:color="000000"/>
              <w:bottom w:val="single" w:sz="4" w:space="0" w:color="000000"/>
            </w:tcBorders>
            <w:shd w:val="clear" w:color="auto" w:fill="E6E6E6"/>
            <w:vAlign w:val="center"/>
          </w:tcPr>
          <w:p w14:paraId="3961E66C" w14:textId="77777777" w:rsidR="003C0A4C" w:rsidRPr="007F37E1" w:rsidRDefault="003C0A4C" w:rsidP="00D21A1A">
            <w:pPr>
              <w:widowControl w:val="0"/>
              <w:suppressAutoHyphens w:val="0"/>
              <w:spacing w:after="0"/>
              <w:contextualSpacing/>
              <w:jc w:val="center"/>
              <w:rPr>
                <w:sz w:val="26"/>
                <w:szCs w:val="26"/>
              </w:rPr>
            </w:pPr>
            <w:r w:rsidRPr="007F37E1">
              <w:rPr>
                <w:b/>
                <w:bCs/>
                <w:sz w:val="26"/>
                <w:szCs w:val="26"/>
              </w:rPr>
              <w:t>Наименование</w:t>
            </w:r>
          </w:p>
        </w:tc>
        <w:tc>
          <w:tcPr>
            <w:tcW w:w="666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BD18A1C" w14:textId="77777777" w:rsidR="003C0A4C" w:rsidRPr="007F37E1" w:rsidRDefault="003C0A4C" w:rsidP="00D21A1A">
            <w:pPr>
              <w:widowControl w:val="0"/>
              <w:suppressAutoHyphens w:val="0"/>
              <w:spacing w:after="0"/>
              <w:contextualSpacing/>
              <w:jc w:val="center"/>
              <w:rPr>
                <w:sz w:val="26"/>
                <w:szCs w:val="26"/>
              </w:rPr>
            </w:pPr>
            <w:r w:rsidRPr="007F37E1">
              <w:rPr>
                <w:b/>
                <w:bCs/>
                <w:sz w:val="26"/>
                <w:szCs w:val="26"/>
              </w:rPr>
              <w:t>Информация</w:t>
            </w:r>
          </w:p>
        </w:tc>
      </w:tr>
      <w:tr w:rsidR="002A03B2" w:rsidRPr="007F37E1" w14:paraId="2D791BD1" w14:textId="77777777" w:rsidTr="005018D3">
        <w:trPr>
          <w:trHeight w:val="20"/>
        </w:trPr>
        <w:tc>
          <w:tcPr>
            <w:tcW w:w="713" w:type="dxa"/>
            <w:tcBorders>
              <w:top w:val="single" w:sz="4" w:space="0" w:color="000000"/>
              <w:left w:val="single" w:sz="4" w:space="0" w:color="000000"/>
              <w:bottom w:val="single" w:sz="4" w:space="0" w:color="000000"/>
            </w:tcBorders>
          </w:tcPr>
          <w:p w14:paraId="5A84A2C8"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2D65B3C4" w14:textId="77777777" w:rsidR="002A03B2" w:rsidRPr="007F37E1" w:rsidRDefault="002A03B2" w:rsidP="00D21A1A">
            <w:pPr>
              <w:widowControl w:val="0"/>
              <w:suppressAutoHyphens w:val="0"/>
              <w:spacing w:after="0"/>
              <w:contextualSpacing/>
              <w:rPr>
                <w:sz w:val="26"/>
                <w:szCs w:val="26"/>
              </w:rPr>
            </w:pPr>
            <w:r w:rsidRPr="007F37E1">
              <w:rPr>
                <w:sz w:val="26"/>
                <w:szCs w:val="26"/>
              </w:rPr>
              <w:t>Наименование заказчика, контактная информация</w:t>
            </w:r>
          </w:p>
        </w:tc>
        <w:tc>
          <w:tcPr>
            <w:tcW w:w="6661" w:type="dxa"/>
            <w:tcBorders>
              <w:top w:val="single" w:sz="4" w:space="0" w:color="000000"/>
              <w:left w:val="single" w:sz="4" w:space="0" w:color="000000"/>
              <w:bottom w:val="single" w:sz="4" w:space="0" w:color="000000"/>
              <w:right w:val="single" w:sz="4" w:space="0" w:color="000000"/>
            </w:tcBorders>
          </w:tcPr>
          <w:p w14:paraId="449BC996" w14:textId="42E918DC" w:rsidR="007F37E1" w:rsidRPr="007F37E1" w:rsidRDefault="007F37E1" w:rsidP="00D21A1A">
            <w:pPr>
              <w:rPr>
                <w:sz w:val="26"/>
                <w:szCs w:val="26"/>
              </w:rPr>
            </w:pPr>
            <w:r w:rsidRPr="007F37E1">
              <w:rPr>
                <w:sz w:val="26"/>
                <w:szCs w:val="26"/>
              </w:rPr>
              <w:t>ООО «</w:t>
            </w:r>
            <w:r w:rsidR="001F7B4D">
              <w:rPr>
                <w:sz w:val="26"/>
                <w:szCs w:val="26"/>
              </w:rPr>
              <w:t xml:space="preserve">СЗ </w:t>
            </w:r>
            <w:r w:rsidRPr="007F37E1">
              <w:rPr>
                <w:sz w:val="26"/>
                <w:szCs w:val="26"/>
              </w:rPr>
              <w:t xml:space="preserve">Ренессанс </w:t>
            </w:r>
            <w:r w:rsidR="0087612C">
              <w:rPr>
                <w:sz w:val="26"/>
                <w:szCs w:val="26"/>
              </w:rPr>
              <w:t>Инвест</w:t>
            </w:r>
            <w:r w:rsidRPr="007F37E1">
              <w:rPr>
                <w:sz w:val="26"/>
                <w:szCs w:val="26"/>
              </w:rPr>
              <w:t xml:space="preserve">» </w:t>
            </w:r>
          </w:p>
          <w:p w14:paraId="088435C1" w14:textId="5018EE14" w:rsidR="00924F8A" w:rsidRPr="007F37E1" w:rsidRDefault="007F37E1" w:rsidP="00D21A1A">
            <w:pPr>
              <w:rPr>
                <w:rStyle w:val="mail-message-sender-email"/>
                <w:rFonts w:eastAsia="Calibri"/>
                <w:sz w:val="26"/>
                <w:szCs w:val="26"/>
              </w:rPr>
            </w:pPr>
            <w:r w:rsidRPr="007F37E1">
              <w:rPr>
                <w:sz w:val="26"/>
                <w:szCs w:val="26"/>
              </w:rPr>
              <w:t xml:space="preserve">690042, Приморский край, </w:t>
            </w:r>
            <w:proofErr w:type="spellStart"/>
            <w:r w:rsidRPr="007F37E1">
              <w:rPr>
                <w:sz w:val="26"/>
                <w:szCs w:val="26"/>
              </w:rPr>
              <w:t>г.о</w:t>
            </w:r>
            <w:proofErr w:type="spellEnd"/>
            <w:r w:rsidRPr="007F37E1">
              <w:rPr>
                <w:sz w:val="26"/>
                <w:szCs w:val="26"/>
              </w:rPr>
              <w:t xml:space="preserve">. Владивостокский, г Владивосток, ул. Архангельская, д. 10, к. 6, </w:t>
            </w:r>
            <w:proofErr w:type="spellStart"/>
            <w:r w:rsidRPr="007F37E1">
              <w:rPr>
                <w:sz w:val="26"/>
                <w:szCs w:val="26"/>
              </w:rPr>
              <w:t>помещ</w:t>
            </w:r>
            <w:proofErr w:type="spellEnd"/>
            <w:r w:rsidRPr="007F37E1">
              <w:rPr>
                <w:sz w:val="26"/>
                <w:szCs w:val="26"/>
              </w:rPr>
              <w:t xml:space="preserve">. 3Н </w:t>
            </w:r>
            <w:r w:rsidR="00924F8A" w:rsidRPr="007F37E1">
              <w:rPr>
                <w:sz w:val="26"/>
                <w:szCs w:val="26"/>
              </w:rPr>
              <w:t xml:space="preserve">Адрес эл. почты: </w:t>
            </w:r>
            <w:proofErr w:type="spellStart"/>
            <w:r w:rsidR="0077532D" w:rsidRPr="0077532D">
              <w:rPr>
                <w:rStyle w:val="placeholder1"/>
                <w:color w:val="auto"/>
                <w:lang w:val="en-US"/>
              </w:rPr>
              <w:t>lilenkona</w:t>
            </w:r>
            <w:proofErr w:type="spellEnd"/>
            <w:r w:rsidR="0077532D" w:rsidRPr="0087612C">
              <w:rPr>
                <w:rStyle w:val="placeholder1"/>
                <w:color w:val="auto"/>
              </w:rPr>
              <w:t>@</w:t>
            </w:r>
            <w:proofErr w:type="spellStart"/>
            <w:r w:rsidR="0077532D" w:rsidRPr="0077532D">
              <w:rPr>
                <w:rStyle w:val="placeholder1"/>
                <w:color w:val="auto"/>
                <w:lang w:val="en-US"/>
              </w:rPr>
              <w:t>renactive</w:t>
            </w:r>
            <w:proofErr w:type="spellEnd"/>
            <w:r w:rsidR="0077532D" w:rsidRPr="0087612C">
              <w:rPr>
                <w:rStyle w:val="placeholder1"/>
                <w:color w:val="auto"/>
              </w:rPr>
              <w:t>.</w:t>
            </w:r>
            <w:proofErr w:type="spellStart"/>
            <w:r w:rsidR="0077532D" w:rsidRPr="0077532D">
              <w:rPr>
                <w:rStyle w:val="placeholder1"/>
                <w:color w:val="auto"/>
                <w:lang w:val="en-US"/>
              </w:rPr>
              <w:t>ru</w:t>
            </w:r>
            <w:proofErr w:type="spellEnd"/>
          </w:p>
          <w:p w14:paraId="530ED62D" w14:textId="14449054" w:rsidR="00924F8A" w:rsidRPr="007F37E1" w:rsidRDefault="00604BFE" w:rsidP="00D21A1A">
            <w:pPr>
              <w:rPr>
                <w:sz w:val="26"/>
                <w:szCs w:val="26"/>
              </w:rPr>
            </w:pPr>
            <w:r w:rsidRPr="007F37E1">
              <w:rPr>
                <w:sz w:val="26"/>
                <w:szCs w:val="26"/>
              </w:rPr>
              <w:t>Ответственное лицо</w:t>
            </w:r>
            <w:r w:rsidR="001D575D">
              <w:rPr>
                <w:sz w:val="26"/>
                <w:szCs w:val="26"/>
              </w:rPr>
              <w:t>:</w:t>
            </w:r>
            <w:r w:rsidRPr="007F37E1">
              <w:rPr>
                <w:sz w:val="26"/>
                <w:szCs w:val="26"/>
              </w:rPr>
              <w:t xml:space="preserve"> </w:t>
            </w:r>
            <w:r w:rsidR="001F7B4D">
              <w:rPr>
                <w:sz w:val="26"/>
                <w:szCs w:val="26"/>
              </w:rPr>
              <w:t>Лиленко Н.А</w:t>
            </w:r>
            <w:r w:rsidR="00D21A1A" w:rsidRPr="00D21A1A">
              <w:rPr>
                <w:sz w:val="26"/>
                <w:szCs w:val="26"/>
              </w:rPr>
              <w:t>.</w:t>
            </w:r>
          </w:p>
          <w:p w14:paraId="6DEDE5F0" w14:textId="036413B0" w:rsidR="001F7B4D" w:rsidRDefault="00604BFE" w:rsidP="00D21A1A">
            <w:pPr>
              <w:rPr>
                <w:sz w:val="26"/>
                <w:szCs w:val="26"/>
              </w:rPr>
            </w:pPr>
            <w:r w:rsidRPr="007F37E1">
              <w:rPr>
                <w:sz w:val="26"/>
                <w:szCs w:val="26"/>
              </w:rPr>
              <w:t>Тел.</w:t>
            </w:r>
            <w:r w:rsidR="00A51916">
              <w:rPr>
                <w:sz w:val="26"/>
                <w:szCs w:val="26"/>
              </w:rPr>
              <w:t xml:space="preserve"> 8</w:t>
            </w:r>
            <w:r w:rsidRPr="007F37E1">
              <w:rPr>
                <w:sz w:val="26"/>
                <w:szCs w:val="26"/>
              </w:rPr>
              <w:t xml:space="preserve"> </w:t>
            </w:r>
            <w:r w:rsidR="00D21A1A" w:rsidRPr="00D21A1A">
              <w:rPr>
                <w:sz w:val="26"/>
                <w:szCs w:val="26"/>
              </w:rPr>
              <w:t>423 278-89-5</w:t>
            </w:r>
            <w:r w:rsidR="00D31D86">
              <w:rPr>
                <w:sz w:val="26"/>
                <w:szCs w:val="26"/>
              </w:rPr>
              <w:t>3</w:t>
            </w:r>
            <w:r w:rsidR="00D21A1A" w:rsidRPr="00D21A1A">
              <w:rPr>
                <w:sz w:val="26"/>
                <w:szCs w:val="26"/>
              </w:rPr>
              <w:t xml:space="preserve">; </w:t>
            </w:r>
          </w:p>
          <w:p w14:paraId="7B3B5000" w14:textId="03FBCCD6" w:rsidR="00604BFE" w:rsidRPr="007F37E1" w:rsidRDefault="001F7B4D" w:rsidP="00D21A1A">
            <w:pPr>
              <w:rPr>
                <w:sz w:val="26"/>
                <w:szCs w:val="26"/>
              </w:rPr>
            </w:pPr>
            <w:r>
              <w:rPr>
                <w:sz w:val="26"/>
                <w:szCs w:val="26"/>
              </w:rPr>
              <w:t>Рабочее время с 08:00-17:00 по Владивостоку.</w:t>
            </w:r>
          </w:p>
        </w:tc>
      </w:tr>
      <w:tr w:rsidR="002A03B2" w:rsidRPr="007F37E1" w14:paraId="78DA5661" w14:textId="77777777" w:rsidTr="005018D3">
        <w:trPr>
          <w:trHeight w:val="20"/>
        </w:trPr>
        <w:tc>
          <w:tcPr>
            <w:tcW w:w="713" w:type="dxa"/>
            <w:tcBorders>
              <w:top w:val="single" w:sz="4" w:space="0" w:color="000000"/>
              <w:left w:val="single" w:sz="4" w:space="0" w:color="000000"/>
              <w:bottom w:val="single" w:sz="4" w:space="0" w:color="000000"/>
            </w:tcBorders>
          </w:tcPr>
          <w:p w14:paraId="1A2CF8AB"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4A4C867F" w14:textId="77777777" w:rsidR="002A03B2" w:rsidRPr="007F37E1" w:rsidRDefault="002A03B2" w:rsidP="00D21A1A">
            <w:pPr>
              <w:widowControl w:val="0"/>
              <w:suppressAutoHyphens w:val="0"/>
              <w:contextualSpacing/>
              <w:rPr>
                <w:sz w:val="26"/>
                <w:szCs w:val="26"/>
              </w:rPr>
            </w:pPr>
            <w:r w:rsidRPr="007F37E1">
              <w:rPr>
                <w:sz w:val="26"/>
                <w:szCs w:val="26"/>
              </w:rPr>
              <w:t>Наименование оператора электронной площадки и адрес электронной площадки в информационно-телекоммуникационной сети «Интернет»</w:t>
            </w:r>
          </w:p>
        </w:tc>
        <w:tc>
          <w:tcPr>
            <w:tcW w:w="6661" w:type="dxa"/>
            <w:tcBorders>
              <w:top w:val="single" w:sz="4" w:space="0" w:color="000000"/>
              <w:left w:val="single" w:sz="4" w:space="0" w:color="000000"/>
              <w:bottom w:val="single" w:sz="4" w:space="0" w:color="000000"/>
              <w:right w:val="single" w:sz="4" w:space="0" w:color="000000"/>
            </w:tcBorders>
          </w:tcPr>
          <w:p w14:paraId="74D08FD3" w14:textId="6541288C" w:rsidR="002A03B2" w:rsidRPr="007F37E1" w:rsidRDefault="002A03B2" w:rsidP="00D21A1A">
            <w:pPr>
              <w:widowControl w:val="0"/>
              <w:shd w:val="clear" w:color="auto" w:fill="FFFFFF"/>
              <w:suppressAutoHyphens w:val="0"/>
              <w:contextualSpacing/>
              <w:rPr>
                <w:sz w:val="26"/>
                <w:szCs w:val="26"/>
              </w:rPr>
            </w:pPr>
            <w:r w:rsidRPr="007F37E1">
              <w:rPr>
                <w:sz w:val="26"/>
                <w:szCs w:val="26"/>
              </w:rPr>
              <w:t xml:space="preserve">Проведение запроса котировок обеспечивается оператором электронной площадки </w:t>
            </w:r>
            <w:r w:rsidR="0087612C">
              <w:rPr>
                <w:color w:val="000000"/>
                <w:sz w:val="26"/>
                <w:szCs w:val="26"/>
              </w:rPr>
              <w:t>АО</w:t>
            </w:r>
            <w:r w:rsidR="00D21A1A" w:rsidRPr="007F37E1">
              <w:rPr>
                <w:color w:val="000000"/>
                <w:sz w:val="26"/>
                <w:szCs w:val="26"/>
              </w:rPr>
              <w:t xml:space="preserve"> «</w:t>
            </w:r>
            <w:r w:rsidR="0087612C">
              <w:rPr>
                <w:color w:val="000000"/>
                <w:sz w:val="26"/>
                <w:szCs w:val="26"/>
              </w:rPr>
              <w:t>РАД</w:t>
            </w:r>
            <w:r w:rsidR="00D21A1A" w:rsidRPr="007F37E1">
              <w:rPr>
                <w:color w:val="000000"/>
                <w:sz w:val="26"/>
                <w:szCs w:val="26"/>
              </w:rPr>
              <w:t>»)</w:t>
            </w:r>
          </w:p>
          <w:p w14:paraId="77BFDC00" w14:textId="77777777" w:rsidR="0087612C" w:rsidRPr="007F37E1" w:rsidRDefault="002A03B2" w:rsidP="0087612C">
            <w:pPr>
              <w:pStyle w:val="1ff3"/>
              <w:widowControl w:val="0"/>
              <w:suppressAutoHyphens w:val="0"/>
              <w:spacing w:before="0" w:after="0"/>
              <w:contextualSpacing/>
              <w:jc w:val="both"/>
              <w:rPr>
                <w:b/>
                <w:bCs/>
                <w:sz w:val="28"/>
                <w:szCs w:val="28"/>
              </w:rPr>
            </w:pPr>
            <w:r w:rsidRPr="007F37E1">
              <w:rPr>
                <w:sz w:val="26"/>
                <w:szCs w:val="26"/>
              </w:rPr>
              <w:t xml:space="preserve">Адрес сайта в сети Интернет </w:t>
            </w:r>
            <w:r w:rsidR="00924F8A" w:rsidRPr="007F37E1">
              <w:rPr>
                <w:sz w:val="26"/>
                <w:szCs w:val="26"/>
              </w:rPr>
              <w:t xml:space="preserve">оператора электронной площадки: </w:t>
            </w:r>
            <w:r w:rsidR="0087612C" w:rsidRPr="0087612C">
              <w:rPr>
                <w:rStyle w:val="afd"/>
                <w:b w:val="0"/>
                <w:sz w:val="26"/>
                <w:szCs w:val="26"/>
              </w:rPr>
              <w:t>https://tender.lot-online.ru/</w:t>
            </w:r>
          </w:p>
          <w:p w14:paraId="002A7BC1" w14:textId="3CC8A071" w:rsidR="002A03B2" w:rsidRPr="007F37E1" w:rsidRDefault="002A03B2" w:rsidP="00D21A1A">
            <w:pPr>
              <w:widowControl w:val="0"/>
              <w:shd w:val="clear" w:color="auto" w:fill="FFFFFF"/>
              <w:suppressAutoHyphens w:val="0"/>
              <w:contextualSpacing/>
              <w:rPr>
                <w:sz w:val="26"/>
                <w:szCs w:val="26"/>
              </w:rPr>
            </w:pPr>
          </w:p>
        </w:tc>
      </w:tr>
      <w:tr w:rsidR="002A03B2" w:rsidRPr="007F37E1" w14:paraId="4CB7023A" w14:textId="77777777" w:rsidTr="005018D3">
        <w:trPr>
          <w:trHeight w:val="20"/>
        </w:trPr>
        <w:tc>
          <w:tcPr>
            <w:tcW w:w="713" w:type="dxa"/>
            <w:tcBorders>
              <w:top w:val="single" w:sz="4" w:space="0" w:color="000000"/>
              <w:left w:val="single" w:sz="4" w:space="0" w:color="000000"/>
              <w:bottom w:val="single" w:sz="4" w:space="0" w:color="000000"/>
            </w:tcBorders>
          </w:tcPr>
          <w:p w14:paraId="6B30BB14" w14:textId="77777777" w:rsidR="002A03B2" w:rsidRPr="007F37E1" w:rsidRDefault="002A03B2" w:rsidP="00D21A1A">
            <w:pPr>
              <w:widowControl w:val="0"/>
              <w:numPr>
                <w:ilvl w:val="0"/>
                <w:numId w:val="7"/>
              </w:numPr>
              <w:suppressAutoHyphens w:val="0"/>
              <w:snapToGrid w:val="0"/>
              <w:spacing w:after="0"/>
              <w:ind w:left="0" w:firstLine="0"/>
              <w:contextualSpacing/>
              <w:rPr>
                <w:bCs/>
                <w:sz w:val="26"/>
                <w:szCs w:val="26"/>
              </w:rPr>
            </w:pPr>
          </w:p>
        </w:tc>
        <w:tc>
          <w:tcPr>
            <w:tcW w:w="2548" w:type="dxa"/>
            <w:tcBorders>
              <w:top w:val="single" w:sz="4" w:space="0" w:color="000000"/>
              <w:left w:val="single" w:sz="4" w:space="0" w:color="000000"/>
              <w:bottom w:val="single" w:sz="4" w:space="0" w:color="000000"/>
            </w:tcBorders>
          </w:tcPr>
          <w:p w14:paraId="4785CF73" w14:textId="77777777" w:rsidR="002A03B2" w:rsidRPr="007F37E1" w:rsidRDefault="002A03B2" w:rsidP="00D21A1A">
            <w:pPr>
              <w:widowControl w:val="0"/>
              <w:suppressAutoHyphens w:val="0"/>
              <w:spacing w:after="0"/>
              <w:contextualSpacing/>
              <w:rPr>
                <w:sz w:val="26"/>
                <w:szCs w:val="26"/>
              </w:rPr>
            </w:pPr>
            <w:r w:rsidRPr="007F37E1">
              <w:rPr>
                <w:sz w:val="26"/>
                <w:szCs w:val="26"/>
              </w:rPr>
              <w:t xml:space="preserve">Способ </w:t>
            </w:r>
            <w:r w:rsidRPr="007F37E1">
              <w:rPr>
                <w:bCs/>
                <w:sz w:val="26"/>
                <w:szCs w:val="26"/>
              </w:rPr>
              <w:t>осуществления</w:t>
            </w:r>
            <w:r w:rsidRPr="007F37E1">
              <w:rPr>
                <w:sz w:val="26"/>
                <w:szCs w:val="26"/>
              </w:rPr>
              <w:t xml:space="preserve"> закупки и предмет договора</w:t>
            </w:r>
          </w:p>
        </w:tc>
        <w:tc>
          <w:tcPr>
            <w:tcW w:w="6661" w:type="dxa"/>
            <w:tcBorders>
              <w:top w:val="single" w:sz="4" w:space="0" w:color="000000"/>
              <w:left w:val="single" w:sz="4" w:space="0" w:color="000000"/>
              <w:bottom w:val="single" w:sz="4" w:space="0" w:color="000000"/>
              <w:right w:val="single" w:sz="4" w:space="0" w:color="000000"/>
            </w:tcBorders>
          </w:tcPr>
          <w:p w14:paraId="71B14D26" w14:textId="77777777" w:rsidR="0087612C" w:rsidRPr="0087612C" w:rsidRDefault="002A03B2" w:rsidP="0087612C">
            <w:pPr>
              <w:spacing w:after="0"/>
              <w:rPr>
                <w:sz w:val="26"/>
                <w:szCs w:val="26"/>
              </w:rPr>
            </w:pPr>
            <w:r w:rsidRPr="007F37E1">
              <w:rPr>
                <w:sz w:val="26"/>
                <w:szCs w:val="26"/>
              </w:rPr>
              <w:t xml:space="preserve">Запрос </w:t>
            </w:r>
            <w:r w:rsidRPr="00D21A1A">
              <w:rPr>
                <w:sz w:val="26"/>
                <w:szCs w:val="26"/>
              </w:rPr>
              <w:t xml:space="preserve">котировок </w:t>
            </w:r>
            <w:r w:rsidRPr="007F37E1">
              <w:rPr>
                <w:sz w:val="26"/>
                <w:szCs w:val="26"/>
              </w:rPr>
              <w:t>в электронной форме на право заключения договор</w:t>
            </w:r>
            <w:r w:rsidR="001566FE" w:rsidRPr="007F37E1">
              <w:rPr>
                <w:sz w:val="26"/>
                <w:szCs w:val="26"/>
              </w:rPr>
              <w:t xml:space="preserve">а на </w:t>
            </w:r>
            <w:r w:rsidR="0087612C" w:rsidRPr="0087612C">
              <w:rPr>
                <w:sz w:val="26"/>
                <w:szCs w:val="26"/>
              </w:rPr>
              <w:t xml:space="preserve">услуги по размещению Интернет-рекламы на интернет-площадках Яндекс </w:t>
            </w:r>
            <w:proofErr w:type="spellStart"/>
            <w:r w:rsidR="0087612C" w:rsidRPr="0087612C">
              <w:rPr>
                <w:sz w:val="26"/>
                <w:szCs w:val="26"/>
              </w:rPr>
              <w:t>Директ</w:t>
            </w:r>
            <w:proofErr w:type="spellEnd"/>
            <w:r w:rsidR="0087612C" w:rsidRPr="0087612C">
              <w:rPr>
                <w:sz w:val="26"/>
                <w:szCs w:val="26"/>
              </w:rPr>
              <w:t xml:space="preserve">, Яндекс </w:t>
            </w:r>
            <w:proofErr w:type="spellStart"/>
            <w:r w:rsidR="0087612C" w:rsidRPr="0087612C">
              <w:rPr>
                <w:sz w:val="26"/>
                <w:szCs w:val="26"/>
              </w:rPr>
              <w:t>Промостраницы</w:t>
            </w:r>
            <w:proofErr w:type="spellEnd"/>
            <w:r w:rsidR="0087612C" w:rsidRPr="0087612C">
              <w:rPr>
                <w:sz w:val="26"/>
                <w:szCs w:val="26"/>
              </w:rPr>
              <w:t>, Яндекс Бизнес, Яндекс Навигатор, VK Реклама с целью продвижения ЖК «</w:t>
            </w:r>
            <w:proofErr w:type="spellStart"/>
            <w:r w:rsidR="0087612C" w:rsidRPr="0087612C">
              <w:rPr>
                <w:sz w:val="26"/>
                <w:szCs w:val="26"/>
              </w:rPr>
              <w:t>Посейдония</w:t>
            </w:r>
            <w:proofErr w:type="spellEnd"/>
            <w:r w:rsidR="0087612C" w:rsidRPr="0087612C">
              <w:rPr>
                <w:sz w:val="26"/>
                <w:szCs w:val="26"/>
              </w:rPr>
              <w:t>»</w:t>
            </w:r>
          </w:p>
          <w:p w14:paraId="737438E1" w14:textId="078AC4EC" w:rsidR="002A03B2" w:rsidRPr="007F37E1" w:rsidRDefault="002A03B2" w:rsidP="00D21A1A">
            <w:pPr>
              <w:widowControl w:val="0"/>
              <w:suppressAutoHyphens w:val="0"/>
              <w:contextualSpacing/>
              <w:rPr>
                <w:sz w:val="26"/>
                <w:szCs w:val="26"/>
              </w:rPr>
            </w:pPr>
          </w:p>
        </w:tc>
      </w:tr>
      <w:tr w:rsidR="002A03B2" w:rsidRPr="007F37E1" w14:paraId="3AD85500" w14:textId="77777777" w:rsidTr="005018D3">
        <w:trPr>
          <w:trHeight w:val="20"/>
        </w:trPr>
        <w:tc>
          <w:tcPr>
            <w:tcW w:w="713" w:type="dxa"/>
            <w:tcBorders>
              <w:top w:val="single" w:sz="4" w:space="0" w:color="000000"/>
              <w:left w:val="single" w:sz="4" w:space="0" w:color="000000"/>
              <w:bottom w:val="single" w:sz="4" w:space="0" w:color="000000"/>
            </w:tcBorders>
          </w:tcPr>
          <w:p w14:paraId="23DD59E4" w14:textId="77777777" w:rsidR="002A03B2" w:rsidRPr="007F37E1" w:rsidRDefault="002A03B2" w:rsidP="00D21A1A">
            <w:pPr>
              <w:widowControl w:val="0"/>
              <w:numPr>
                <w:ilvl w:val="0"/>
                <w:numId w:val="7"/>
              </w:numPr>
              <w:suppressAutoHyphens w:val="0"/>
              <w:snapToGrid w:val="0"/>
              <w:spacing w:after="0"/>
              <w:ind w:left="0" w:firstLine="0"/>
              <w:contextualSpacing/>
              <w:rPr>
                <w:b/>
                <w:bCs/>
                <w:i/>
                <w:sz w:val="26"/>
                <w:szCs w:val="26"/>
              </w:rPr>
            </w:pPr>
            <w:bookmarkStart w:id="3" w:name="_Ref353200173"/>
            <w:bookmarkStart w:id="4" w:name="_Ref166267388"/>
            <w:bookmarkStart w:id="5" w:name="_Ref166267499"/>
            <w:bookmarkStart w:id="6" w:name="_Ref166267456"/>
            <w:bookmarkEnd w:id="3"/>
            <w:bookmarkEnd w:id="4"/>
            <w:bookmarkEnd w:id="5"/>
            <w:bookmarkEnd w:id="6"/>
          </w:p>
        </w:tc>
        <w:tc>
          <w:tcPr>
            <w:tcW w:w="2548" w:type="dxa"/>
            <w:tcBorders>
              <w:top w:val="single" w:sz="4" w:space="0" w:color="000000"/>
              <w:left w:val="single" w:sz="4" w:space="0" w:color="000000"/>
              <w:bottom w:val="single" w:sz="4" w:space="0" w:color="000000"/>
            </w:tcBorders>
          </w:tcPr>
          <w:p w14:paraId="7DCE4C1A" w14:textId="77777777" w:rsidR="002A03B2" w:rsidRPr="007F37E1" w:rsidRDefault="002A03B2" w:rsidP="00D21A1A">
            <w:pPr>
              <w:widowControl w:val="0"/>
              <w:suppressAutoHyphens w:val="0"/>
              <w:spacing w:after="0"/>
              <w:contextualSpacing/>
              <w:rPr>
                <w:sz w:val="26"/>
                <w:szCs w:val="26"/>
              </w:rPr>
            </w:pPr>
            <w:r w:rsidRPr="007F37E1">
              <w:rPr>
                <w:sz w:val="26"/>
                <w:szCs w:val="26"/>
              </w:rPr>
              <w:t xml:space="preserve">Количество поставляемого товара, объем выполняемой работы, оказываемой услуги, а также краткое описание предмета закупки в соответствии с </w:t>
            </w:r>
            <w:r w:rsidRPr="007F37E1">
              <w:rPr>
                <w:rStyle w:val="af6"/>
                <w:color w:val="auto"/>
                <w:sz w:val="26"/>
                <w:szCs w:val="26"/>
                <w:u w:val="none"/>
              </w:rPr>
              <w:t>частью 6.1 статьи 3</w:t>
            </w:r>
            <w:r w:rsidRPr="007F37E1">
              <w:rPr>
                <w:sz w:val="26"/>
                <w:szCs w:val="26"/>
              </w:rPr>
              <w:t xml:space="preserve"> Закона (при необходимости)</w:t>
            </w:r>
          </w:p>
        </w:tc>
        <w:tc>
          <w:tcPr>
            <w:tcW w:w="6661" w:type="dxa"/>
            <w:tcBorders>
              <w:top w:val="single" w:sz="4" w:space="0" w:color="000000"/>
              <w:left w:val="single" w:sz="4" w:space="0" w:color="000000"/>
              <w:bottom w:val="single" w:sz="4" w:space="0" w:color="000000"/>
              <w:right w:val="single" w:sz="4" w:space="0" w:color="000000"/>
            </w:tcBorders>
          </w:tcPr>
          <w:p w14:paraId="6E4A7E33" w14:textId="77777777" w:rsidR="002A03B2" w:rsidRPr="007F37E1" w:rsidRDefault="002A03B2" w:rsidP="00D21A1A">
            <w:pPr>
              <w:widowControl w:val="0"/>
              <w:suppressAutoHyphens w:val="0"/>
              <w:spacing w:after="0"/>
              <w:contextualSpacing/>
              <w:rPr>
                <w:sz w:val="26"/>
                <w:szCs w:val="26"/>
              </w:rPr>
            </w:pPr>
            <w:r w:rsidRPr="007F37E1">
              <w:rPr>
                <w:sz w:val="26"/>
                <w:szCs w:val="26"/>
              </w:rPr>
              <w:t xml:space="preserve">Указано в приложении №1 «ТЕХНИЧЕСКОЕ ЗАДАНИЕ» к настоящему извещению о проведении запроса </w:t>
            </w:r>
            <w:r w:rsidRPr="00D21A1A">
              <w:rPr>
                <w:sz w:val="26"/>
                <w:szCs w:val="26"/>
              </w:rPr>
              <w:t>котировок</w:t>
            </w:r>
            <w:r w:rsidRPr="007F37E1">
              <w:rPr>
                <w:sz w:val="26"/>
                <w:szCs w:val="26"/>
              </w:rPr>
              <w:t>.</w:t>
            </w:r>
          </w:p>
        </w:tc>
      </w:tr>
      <w:tr w:rsidR="002A03B2" w:rsidRPr="007F37E1" w14:paraId="4BDCE869" w14:textId="77777777" w:rsidTr="005018D3">
        <w:trPr>
          <w:trHeight w:val="20"/>
        </w:trPr>
        <w:tc>
          <w:tcPr>
            <w:tcW w:w="713" w:type="dxa"/>
            <w:tcBorders>
              <w:top w:val="single" w:sz="4" w:space="0" w:color="000000"/>
              <w:left w:val="single" w:sz="4" w:space="0" w:color="000000"/>
              <w:bottom w:val="single" w:sz="4" w:space="0" w:color="000000"/>
            </w:tcBorders>
          </w:tcPr>
          <w:p w14:paraId="1841BF30"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2D505447" w14:textId="77777777" w:rsidR="002A03B2" w:rsidRPr="007F37E1" w:rsidRDefault="002A03B2" w:rsidP="00D21A1A">
            <w:pPr>
              <w:widowControl w:val="0"/>
              <w:suppressAutoHyphens w:val="0"/>
              <w:contextualSpacing/>
              <w:rPr>
                <w:sz w:val="26"/>
                <w:szCs w:val="26"/>
              </w:rPr>
            </w:pPr>
            <w:r w:rsidRPr="007F37E1">
              <w:rPr>
                <w:sz w:val="26"/>
                <w:szCs w:val="26"/>
              </w:rPr>
              <w:t xml:space="preserve">Место поставки товара, выполнения </w:t>
            </w:r>
            <w:r w:rsidRPr="007F37E1">
              <w:rPr>
                <w:sz w:val="26"/>
                <w:szCs w:val="26"/>
              </w:rPr>
              <w:lastRenderedPageBreak/>
              <w:t>работы, оказания услуги</w:t>
            </w:r>
          </w:p>
        </w:tc>
        <w:tc>
          <w:tcPr>
            <w:tcW w:w="6661" w:type="dxa"/>
            <w:tcBorders>
              <w:top w:val="single" w:sz="4" w:space="0" w:color="000000"/>
              <w:left w:val="single" w:sz="4" w:space="0" w:color="000000"/>
              <w:bottom w:val="single" w:sz="4" w:space="0" w:color="000000"/>
              <w:right w:val="single" w:sz="4" w:space="0" w:color="000000"/>
            </w:tcBorders>
          </w:tcPr>
          <w:p w14:paraId="1A736F48" w14:textId="77777777" w:rsidR="002A03B2" w:rsidRDefault="001F7B4D" w:rsidP="00D21A1A">
            <w:pPr>
              <w:widowControl w:val="0"/>
              <w:tabs>
                <w:tab w:val="left" w:pos="709"/>
                <w:tab w:val="left" w:pos="1418"/>
                <w:tab w:val="left" w:pos="6355"/>
              </w:tabs>
              <w:suppressAutoHyphens w:val="0"/>
              <w:spacing w:after="0"/>
            </w:pPr>
            <w:r>
              <w:lastRenderedPageBreak/>
              <w:t xml:space="preserve">Российская Федерация, 690042, Приморский край, </w:t>
            </w:r>
            <w:proofErr w:type="spellStart"/>
            <w:r>
              <w:t>г.о</w:t>
            </w:r>
            <w:proofErr w:type="spellEnd"/>
            <w:r>
              <w:t xml:space="preserve">. Владивостокский, г Владивосток, ул. Архангельская, д. 10, к. </w:t>
            </w:r>
            <w:r>
              <w:lastRenderedPageBreak/>
              <w:t xml:space="preserve">6, </w:t>
            </w:r>
            <w:proofErr w:type="spellStart"/>
            <w:r>
              <w:t>помещ</w:t>
            </w:r>
            <w:proofErr w:type="spellEnd"/>
            <w:r>
              <w:t xml:space="preserve">. 4Н. </w:t>
            </w:r>
          </w:p>
          <w:p w14:paraId="385FBCDB" w14:textId="59DB79FC" w:rsidR="001F7B4D" w:rsidRPr="007F37E1" w:rsidRDefault="001F7B4D" w:rsidP="00D21A1A">
            <w:pPr>
              <w:widowControl w:val="0"/>
              <w:tabs>
                <w:tab w:val="left" w:pos="709"/>
                <w:tab w:val="left" w:pos="1418"/>
                <w:tab w:val="left" w:pos="6355"/>
              </w:tabs>
              <w:suppressAutoHyphens w:val="0"/>
              <w:spacing w:after="0"/>
              <w:rPr>
                <w:bCs/>
                <w:sz w:val="26"/>
                <w:szCs w:val="26"/>
                <w:lang w:eastAsia="ru-RU"/>
              </w:rPr>
            </w:pPr>
            <w:r>
              <w:rPr>
                <w:bCs/>
                <w:sz w:val="26"/>
                <w:szCs w:val="26"/>
                <w:lang w:eastAsia="ru-RU"/>
              </w:rPr>
              <w:t>Дистанционно.</w:t>
            </w:r>
          </w:p>
        </w:tc>
      </w:tr>
      <w:tr w:rsidR="002A03B2" w:rsidRPr="007F37E1" w14:paraId="4A54EAE8" w14:textId="77777777" w:rsidTr="005018D3">
        <w:trPr>
          <w:trHeight w:val="20"/>
        </w:trPr>
        <w:tc>
          <w:tcPr>
            <w:tcW w:w="713" w:type="dxa"/>
            <w:tcBorders>
              <w:top w:val="single" w:sz="4" w:space="0" w:color="000000"/>
              <w:left w:val="single" w:sz="4" w:space="0" w:color="000000"/>
              <w:bottom w:val="single" w:sz="4" w:space="0" w:color="000000"/>
            </w:tcBorders>
          </w:tcPr>
          <w:p w14:paraId="74CCEF97"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75105FD3" w14:textId="77777777" w:rsidR="002A03B2" w:rsidRPr="001F7B4D" w:rsidRDefault="002A03B2" w:rsidP="001F7B4D">
            <w:pPr>
              <w:rPr>
                <w:rFonts w:eastAsia="Calibri"/>
                <w:bCs/>
                <w:sz w:val="26"/>
                <w:szCs w:val="26"/>
              </w:rPr>
            </w:pPr>
            <w:r w:rsidRPr="001F7B4D">
              <w:rPr>
                <w:rFonts w:eastAsia="Calibri"/>
                <w:bCs/>
                <w:sz w:val="26"/>
                <w:szCs w:val="26"/>
              </w:rPr>
              <w:t>Сроки (периоды) поставки товара, выполнения работы, оказания услуги</w:t>
            </w:r>
          </w:p>
        </w:tc>
        <w:tc>
          <w:tcPr>
            <w:tcW w:w="6661" w:type="dxa"/>
            <w:tcBorders>
              <w:top w:val="single" w:sz="4" w:space="0" w:color="000000"/>
              <w:left w:val="single" w:sz="4" w:space="0" w:color="000000"/>
              <w:bottom w:val="single" w:sz="4" w:space="0" w:color="000000"/>
              <w:right w:val="single" w:sz="4" w:space="0" w:color="000000"/>
            </w:tcBorders>
          </w:tcPr>
          <w:p w14:paraId="23436C28" w14:textId="553FB6E5" w:rsidR="001F7B4D" w:rsidRPr="001F7B4D" w:rsidRDefault="001F7B4D" w:rsidP="001F7B4D">
            <w:pPr>
              <w:spacing w:after="0"/>
              <w:rPr>
                <w:rFonts w:eastAsia="Calibri"/>
                <w:bCs/>
                <w:sz w:val="26"/>
                <w:szCs w:val="26"/>
              </w:rPr>
            </w:pPr>
            <w:r w:rsidRPr="001F7B4D">
              <w:rPr>
                <w:rFonts w:eastAsia="Calibri"/>
                <w:bCs/>
                <w:sz w:val="26"/>
                <w:szCs w:val="26"/>
              </w:rPr>
              <w:t>С даты заключения договора до 31.12.202</w:t>
            </w:r>
            <w:r w:rsidR="0087612C">
              <w:rPr>
                <w:rFonts w:eastAsia="Calibri"/>
                <w:bCs/>
                <w:sz w:val="26"/>
                <w:szCs w:val="26"/>
              </w:rPr>
              <w:t>7</w:t>
            </w:r>
            <w:r w:rsidRPr="001F7B4D">
              <w:rPr>
                <w:rFonts w:eastAsia="Calibri"/>
                <w:bCs/>
                <w:sz w:val="26"/>
                <w:szCs w:val="26"/>
              </w:rPr>
              <w:t xml:space="preserve"> года.</w:t>
            </w:r>
          </w:p>
          <w:p w14:paraId="795EF11D" w14:textId="5E7E02EF" w:rsidR="002A03B2" w:rsidRPr="001F7B4D" w:rsidRDefault="002A03B2" w:rsidP="001F7B4D">
            <w:pPr>
              <w:jc w:val="left"/>
              <w:rPr>
                <w:rFonts w:eastAsia="Calibri"/>
                <w:bCs/>
                <w:sz w:val="26"/>
                <w:szCs w:val="26"/>
              </w:rPr>
            </w:pPr>
          </w:p>
        </w:tc>
      </w:tr>
      <w:tr w:rsidR="002A03B2" w:rsidRPr="007F37E1" w14:paraId="2205A857" w14:textId="77777777" w:rsidTr="005018D3">
        <w:trPr>
          <w:trHeight w:val="20"/>
        </w:trPr>
        <w:tc>
          <w:tcPr>
            <w:tcW w:w="713" w:type="dxa"/>
            <w:tcBorders>
              <w:top w:val="single" w:sz="4" w:space="0" w:color="000000"/>
              <w:left w:val="single" w:sz="4" w:space="0" w:color="000000"/>
              <w:bottom w:val="single" w:sz="4" w:space="0" w:color="000000"/>
            </w:tcBorders>
          </w:tcPr>
          <w:p w14:paraId="36C4AC69"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321701BA" w14:textId="77777777" w:rsidR="002A03B2" w:rsidRPr="007F37E1" w:rsidRDefault="002A03B2" w:rsidP="00D21A1A">
            <w:pPr>
              <w:widowControl w:val="0"/>
              <w:suppressAutoHyphens w:val="0"/>
              <w:contextualSpacing/>
              <w:rPr>
                <w:sz w:val="26"/>
                <w:szCs w:val="26"/>
              </w:rPr>
            </w:pPr>
            <w:r w:rsidRPr="007F37E1">
              <w:rPr>
                <w:sz w:val="26"/>
                <w:szCs w:val="26"/>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661" w:type="dxa"/>
            <w:tcBorders>
              <w:top w:val="single" w:sz="4" w:space="0" w:color="000000"/>
              <w:left w:val="single" w:sz="4" w:space="0" w:color="000000"/>
              <w:bottom w:val="single" w:sz="4" w:space="0" w:color="000000"/>
              <w:right w:val="single" w:sz="4" w:space="0" w:color="000000"/>
            </w:tcBorders>
          </w:tcPr>
          <w:p w14:paraId="37A9FE49" w14:textId="46FCA081" w:rsidR="00604BFE" w:rsidRDefault="00604BFE" w:rsidP="0087612C">
            <w:pPr>
              <w:jc w:val="left"/>
              <w:rPr>
                <w:rFonts w:eastAsia="Calibri"/>
                <w:bCs/>
                <w:sz w:val="26"/>
                <w:szCs w:val="26"/>
              </w:rPr>
            </w:pPr>
            <w:r w:rsidRPr="007F37E1">
              <w:rPr>
                <w:rFonts w:eastAsia="Calibri"/>
                <w:bCs/>
                <w:sz w:val="26"/>
                <w:szCs w:val="26"/>
              </w:rPr>
              <w:t xml:space="preserve">НМЦД составляет </w:t>
            </w:r>
            <w:r w:rsidR="0087612C">
              <w:rPr>
                <w:rFonts w:eastAsia="Calibri"/>
                <w:bCs/>
                <w:sz w:val="26"/>
                <w:szCs w:val="26"/>
              </w:rPr>
              <w:t>3 %</w:t>
            </w:r>
            <w:r w:rsidR="00A51916" w:rsidRPr="00A51916">
              <w:rPr>
                <w:rFonts w:eastAsia="Calibri"/>
                <w:bCs/>
                <w:sz w:val="26"/>
                <w:szCs w:val="26"/>
              </w:rPr>
              <w:t xml:space="preserve"> </w:t>
            </w:r>
            <w:r w:rsidR="001E4AA9" w:rsidRPr="007F37E1">
              <w:rPr>
                <w:rFonts w:eastAsia="Calibri"/>
                <w:bCs/>
                <w:sz w:val="26"/>
                <w:szCs w:val="26"/>
              </w:rPr>
              <w:t>(</w:t>
            </w:r>
            <w:r w:rsidR="0087612C">
              <w:rPr>
                <w:rFonts w:eastAsia="Calibri"/>
                <w:bCs/>
                <w:sz w:val="26"/>
                <w:szCs w:val="26"/>
              </w:rPr>
              <w:t>три процента</w:t>
            </w:r>
            <w:r w:rsidR="00A51916">
              <w:rPr>
                <w:rFonts w:eastAsia="Calibri"/>
                <w:bCs/>
                <w:sz w:val="26"/>
                <w:szCs w:val="26"/>
              </w:rPr>
              <w:t>)</w:t>
            </w:r>
            <w:r w:rsidR="006E316B">
              <w:rPr>
                <w:rFonts w:eastAsia="Calibri"/>
                <w:bCs/>
                <w:sz w:val="26"/>
                <w:szCs w:val="26"/>
              </w:rPr>
              <w:t xml:space="preserve"> от </w:t>
            </w:r>
          </w:p>
          <w:p w14:paraId="7527833E" w14:textId="769CD159" w:rsidR="002B23F5" w:rsidRDefault="006E316B" w:rsidP="0087612C">
            <w:pPr>
              <w:pStyle w:val="variable"/>
              <w:rPr>
                <w:rFonts w:eastAsia="Calibri" w:cs="Times New Roman"/>
                <w:b w:val="0"/>
                <w:bCs/>
                <w:kern w:val="0"/>
                <w:sz w:val="26"/>
                <w:szCs w:val="26"/>
                <w:lang w:eastAsia="zh-CN" w:bidi="ar-SA"/>
              </w:rPr>
            </w:pPr>
            <w:r>
              <w:rPr>
                <w:rFonts w:eastAsia="Calibri" w:cs="Times New Roman"/>
                <w:b w:val="0"/>
                <w:bCs/>
                <w:kern w:val="0"/>
                <w:sz w:val="26"/>
                <w:szCs w:val="26"/>
                <w:lang w:eastAsia="zh-CN" w:bidi="ar-SA"/>
              </w:rPr>
              <w:t>м</w:t>
            </w:r>
            <w:r w:rsidR="0087612C" w:rsidRPr="0087612C">
              <w:rPr>
                <w:rFonts w:eastAsia="Calibri" w:cs="Times New Roman"/>
                <w:b w:val="0"/>
                <w:bCs/>
                <w:kern w:val="0"/>
                <w:sz w:val="26"/>
                <w:szCs w:val="26"/>
                <w:lang w:eastAsia="zh-CN" w:bidi="ar-SA"/>
              </w:rPr>
              <w:t>аксимальн</w:t>
            </w:r>
            <w:r>
              <w:rPr>
                <w:rFonts w:eastAsia="Calibri" w:cs="Times New Roman"/>
                <w:b w:val="0"/>
                <w:bCs/>
                <w:kern w:val="0"/>
                <w:sz w:val="26"/>
                <w:szCs w:val="26"/>
                <w:lang w:eastAsia="zh-CN" w:bidi="ar-SA"/>
              </w:rPr>
              <w:t>ой</w:t>
            </w:r>
            <w:r w:rsidR="0087612C" w:rsidRPr="0087612C">
              <w:rPr>
                <w:rFonts w:eastAsia="Calibri" w:cs="Times New Roman"/>
                <w:b w:val="0"/>
                <w:bCs/>
                <w:kern w:val="0"/>
                <w:sz w:val="26"/>
                <w:szCs w:val="26"/>
                <w:lang w:eastAsia="zh-CN" w:bidi="ar-SA"/>
              </w:rPr>
              <w:t xml:space="preserve"> цен</w:t>
            </w:r>
            <w:r>
              <w:rPr>
                <w:rFonts w:eastAsia="Calibri" w:cs="Times New Roman"/>
                <w:b w:val="0"/>
                <w:bCs/>
                <w:kern w:val="0"/>
                <w:sz w:val="26"/>
                <w:szCs w:val="26"/>
                <w:lang w:eastAsia="zh-CN" w:bidi="ar-SA"/>
              </w:rPr>
              <w:t>ы</w:t>
            </w:r>
            <w:r w:rsidR="0087612C" w:rsidRPr="0087612C">
              <w:rPr>
                <w:rFonts w:eastAsia="Calibri" w:cs="Times New Roman"/>
                <w:b w:val="0"/>
                <w:bCs/>
                <w:kern w:val="0"/>
                <w:sz w:val="26"/>
                <w:szCs w:val="26"/>
                <w:lang w:eastAsia="zh-CN" w:bidi="ar-SA"/>
              </w:rPr>
              <w:t xml:space="preserve"> договора (цен</w:t>
            </w:r>
            <w:r>
              <w:rPr>
                <w:rFonts w:eastAsia="Calibri" w:cs="Times New Roman"/>
                <w:b w:val="0"/>
                <w:bCs/>
                <w:kern w:val="0"/>
                <w:sz w:val="26"/>
                <w:szCs w:val="26"/>
                <w:lang w:eastAsia="zh-CN" w:bidi="ar-SA"/>
              </w:rPr>
              <w:t>а</w:t>
            </w:r>
            <w:r w:rsidR="0087612C" w:rsidRPr="0087612C">
              <w:rPr>
                <w:rFonts w:eastAsia="Calibri" w:cs="Times New Roman"/>
                <w:b w:val="0"/>
                <w:bCs/>
                <w:kern w:val="0"/>
                <w:sz w:val="26"/>
                <w:szCs w:val="26"/>
                <w:lang w:eastAsia="zh-CN" w:bidi="ar-SA"/>
              </w:rPr>
              <w:t xml:space="preserve"> лота): 17 920 000,00</w:t>
            </w:r>
          </w:p>
          <w:p w14:paraId="1E330F1C" w14:textId="498762FD" w:rsidR="0087612C" w:rsidRPr="0087612C" w:rsidRDefault="002B23F5" w:rsidP="0087612C">
            <w:pPr>
              <w:pStyle w:val="variable"/>
              <w:rPr>
                <w:rFonts w:eastAsia="Calibri" w:cs="Times New Roman"/>
                <w:b w:val="0"/>
                <w:bCs/>
                <w:kern w:val="0"/>
                <w:sz w:val="26"/>
                <w:szCs w:val="26"/>
                <w:lang w:eastAsia="zh-CN" w:bidi="ar-SA"/>
              </w:rPr>
            </w:pPr>
            <w:r>
              <w:rPr>
                <w:rFonts w:eastAsia="Calibri" w:cs="Times New Roman"/>
                <w:b w:val="0"/>
                <w:bCs/>
                <w:kern w:val="0"/>
                <w:sz w:val="26"/>
                <w:szCs w:val="26"/>
                <w:lang w:eastAsia="zh-CN" w:bidi="ar-SA"/>
              </w:rPr>
              <w:t>(</w:t>
            </w:r>
            <w:r w:rsidRPr="002B23F5">
              <w:rPr>
                <w:rFonts w:eastAsia="Calibri" w:cs="Times New Roman"/>
                <w:b w:val="0"/>
                <w:bCs/>
                <w:kern w:val="0"/>
                <w:sz w:val="26"/>
                <w:szCs w:val="26"/>
                <w:lang w:eastAsia="zh-CN" w:bidi="ar-SA"/>
              </w:rPr>
              <w:t>Семнадцать миллионов девятьсот двадцать</w:t>
            </w:r>
            <w:r>
              <w:rPr>
                <w:rFonts w:eastAsia="Calibri" w:cs="Times New Roman"/>
                <w:b w:val="0"/>
                <w:bCs/>
                <w:kern w:val="0"/>
                <w:sz w:val="26"/>
                <w:szCs w:val="26"/>
                <w:lang w:eastAsia="zh-CN" w:bidi="ar-SA"/>
              </w:rPr>
              <w:t xml:space="preserve"> тысяч) рублей 00 копеек.</w:t>
            </w:r>
          </w:p>
          <w:p w14:paraId="12BFA556" w14:textId="77777777" w:rsidR="0087612C" w:rsidRDefault="0087612C" w:rsidP="00D21A1A">
            <w:pPr>
              <w:rPr>
                <w:rFonts w:eastAsia="Calibri"/>
                <w:bCs/>
                <w:sz w:val="26"/>
                <w:szCs w:val="26"/>
              </w:rPr>
            </w:pPr>
          </w:p>
          <w:p w14:paraId="1FDE9EDC" w14:textId="77777777" w:rsidR="0084415D" w:rsidRPr="0084415D" w:rsidRDefault="0084415D" w:rsidP="0084415D">
            <w:pPr>
              <w:spacing w:after="0"/>
              <w:rPr>
                <w:rFonts w:eastAsia="Calibri"/>
                <w:bCs/>
                <w:sz w:val="26"/>
                <w:szCs w:val="26"/>
              </w:rPr>
            </w:pPr>
            <w:r w:rsidRPr="0084415D">
              <w:rPr>
                <w:rFonts w:eastAsia="Calibri"/>
                <w:bCs/>
                <w:sz w:val="26"/>
                <w:szCs w:val="26"/>
              </w:rPr>
              <w:t>Цена договора включает все налоги, сборы, расходы по передаче сведений в ОРД и обязательные платежи, применимые к Исполнителю.</w:t>
            </w:r>
          </w:p>
          <w:p w14:paraId="0F8CF576" w14:textId="77777777" w:rsidR="00604BFE" w:rsidRPr="007F37E1" w:rsidRDefault="00604BFE" w:rsidP="00D21A1A">
            <w:pPr>
              <w:widowControl w:val="0"/>
              <w:suppressAutoHyphens w:val="0"/>
              <w:contextualSpacing/>
              <w:rPr>
                <w:rFonts w:eastAsia="Calibri"/>
                <w:bCs/>
                <w:sz w:val="26"/>
                <w:szCs w:val="26"/>
              </w:rPr>
            </w:pPr>
          </w:p>
          <w:p w14:paraId="0C8FD25D" w14:textId="0EC80940" w:rsidR="00080D5A" w:rsidRPr="007F37E1" w:rsidRDefault="00604BFE" w:rsidP="00D21A1A">
            <w:pPr>
              <w:widowControl w:val="0"/>
              <w:suppressAutoHyphens w:val="0"/>
              <w:contextualSpacing/>
              <w:rPr>
                <w:rFonts w:eastAsia="Calibri"/>
                <w:bCs/>
                <w:sz w:val="26"/>
                <w:szCs w:val="26"/>
              </w:rPr>
            </w:pPr>
            <w:r w:rsidRPr="007F37E1">
              <w:rPr>
                <w:sz w:val="26"/>
                <w:szCs w:val="26"/>
              </w:rPr>
              <w:t>Обоснование НМЦД с</w:t>
            </w:r>
            <w:r w:rsidR="00080D5A" w:rsidRPr="007F37E1">
              <w:rPr>
                <w:sz w:val="26"/>
                <w:szCs w:val="26"/>
              </w:rPr>
              <w:t xml:space="preserve">одержится в </w:t>
            </w:r>
            <w:r w:rsidR="005652EE" w:rsidRPr="007F37E1">
              <w:rPr>
                <w:sz w:val="26"/>
                <w:szCs w:val="26"/>
              </w:rPr>
              <w:t xml:space="preserve">приложении № 2 «ОБОСНОВАНИЕ НАЧАЛЬНОЙ (МАКСИМАЛЬНОЙ) ЦЕНЫ ДОГОВОРА </w:t>
            </w:r>
            <w:r w:rsidR="005652EE" w:rsidRPr="007F37E1">
              <w:rPr>
                <w:bCs/>
                <w:sz w:val="26"/>
                <w:szCs w:val="26"/>
              </w:rPr>
              <w:t>либо цены единицы товара, работы, услуги</w:t>
            </w:r>
            <w:r w:rsidR="005652EE" w:rsidRPr="007F37E1">
              <w:rPr>
                <w:sz w:val="26"/>
                <w:szCs w:val="26"/>
              </w:rPr>
              <w:t>» к настоящему извещению о проведении запроса котировок.</w:t>
            </w:r>
          </w:p>
          <w:p w14:paraId="0485F49C" w14:textId="77777777" w:rsidR="002A03B2" w:rsidRPr="007F37E1" w:rsidRDefault="002A03B2" w:rsidP="00D21A1A">
            <w:pPr>
              <w:widowControl w:val="0"/>
              <w:suppressAutoHyphens w:val="0"/>
              <w:contextualSpacing/>
              <w:rPr>
                <w:sz w:val="26"/>
                <w:szCs w:val="26"/>
              </w:rPr>
            </w:pPr>
          </w:p>
        </w:tc>
      </w:tr>
      <w:tr w:rsidR="002A03B2" w:rsidRPr="007F37E1" w14:paraId="336E32ED" w14:textId="77777777" w:rsidTr="005018D3">
        <w:trPr>
          <w:trHeight w:val="20"/>
        </w:trPr>
        <w:tc>
          <w:tcPr>
            <w:tcW w:w="713" w:type="dxa"/>
            <w:tcBorders>
              <w:top w:val="single" w:sz="4" w:space="0" w:color="000000"/>
              <w:left w:val="single" w:sz="4" w:space="0" w:color="000000"/>
              <w:bottom w:val="single" w:sz="4" w:space="0" w:color="000000"/>
            </w:tcBorders>
          </w:tcPr>
          <w:p w14:paraId="4E17D6C4"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0396E9C9" w14:textId="77777777" w:rsidR="002A03B2" w:rsidRPr="007F37E1" w:rsidRDefault="002A03B2" w:rsidP="00D21A1A">
            <w:pPr>
              <w:widowControl w:val="0"/>
              <w:suppressAutoHyphens w:val="0"/>
              <w:contextualSpacing/>
              <w:rPr>
                <w:sz w:val="26"/>
                <w:szCs w:val="26"/>
              </w:rPr>
            </w:pPr>
            <w:r w:rsidRPr="007F37E1">
              <w:rPr>
                <w:sz w:val="26"/>
                <w:szCs w:val="26"/>
              </w:rPr>
              <w:t>Форма, сроки и порядок оплаты товара, работы, услуги</w:t>
            </w:r>
          </w:p>
        </w:tc>
        <w:tc>
          <w:tcPr>
            <w:tcW w:w="6661" w:type="dxa"/>
            <w:tcBorders>
              <w:top w:val="single" w:sz="4" w:space="0" w:color="000000"/>
              <w:left w:val="single" w:sz="4" w:space="0" w:color="000000"/>
              <w:bottom w:val="single" w:sz="4" w:space="0" w:color="000000"/>
              <w:right w:val="single" w:sz="4" w:space="0" w:color="000000"/>
            </w:tcBorders>
          </w:tcPr>
          <w:p w14:paraId="64BAE14F" w14:textId="77777777" w:rsidR="00E37480" w:rsidRDefault="00E37480" w:rsidP="00D21A1A">
            <w:pPr>
              <w:rPr>
                <w:sz w:val="26"/>
                <w:szCs w:val="26"/>
              </w:rPr>
            </w:pPr>
            <w:r w:rsidRPr="00E37480">
              <w:rPr>
                <w:sz w:val="26"/>
                <w:szCs w:val="26"/>
              </w:rPr>
              <w:t>Оплата производится Заказчиком за фактически оказанные услуги за предыдущий отчетный период (1 месяц) в течение 7 (семи) рабочих дней с даты приемки и подписания акта сдачи-приёмки оказанных услуг</w:t>
            </w:r>
            <w:r>
              <w:rPr>
                <w:sz w:val="26"/>
                <w:szCs w:val="26"/>
              </w:rPr>
              <w:t>.</w:t>
            </w:r>
          </w:p>
          <w:p w14:paraId="65456CDC" w14:textId="244E23A9" w:rsidR="002A03B2" w:rsidRPr="007F37E1" w:rsidRDefault="00D9558F" w:rsidP="00D21A1A">
            <w:pPr>
              <w:rPr>
                <w:sz w:val="26"/>
                <w:szCs w:val="26"/>
              </w:rPr>
            </w:pPr>
            <w:r w:rsidRPr="007F37E1">
              <w:rPr>
                <w:sz w:val="26"/>
                <w:szCs w:val="26"/>
              </w:rPr>
              <w:t>Оплата осуществляется безналичным расчетом путем перечисления денежных средств на расчетный счет Поставщика.</w:t>
            </w:r>
          </w:p>
        </w:tc>
      </w:tr>
      <w:tr w:rsidR="002A03B2" w:rsidRPr="007F37E1" w14:paraId="70058820" w14:textId="77777777" w:rsidTr="005018D3">
        <w:trPr>
          <w:trHeight w:val="20"/>
        </w:trPr>
        <w:tc>
          <w:tcPr>
            <w:tcW w:w="713" w:type="dxa"/>
            <w:tcBorders>
              <w:top w:val="single" w:sz="4" w:space="0" w:color="000000"/>
              <w:left w:val="single" w:sz="4" w:space="0" w:color="000000"/>
              <w:bottom w:val="single" w:sz="4" w:space="0" w:color="000000"/>
            </w:tcBorders>
          </w:tcPr>
          <w:p w14:paraId="25A4835E"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33507BC0" w14:textId="77777777" w:rsidR="002A03B2" w:rsidRPr="007F37E1" w:rsidRDefault="002A03B2" w:rsidP="00D21A1A">
            <w:pPr>
              <w:widowControl w:val="0"/>
              <w:suppressAutoHyphens w:val="0"/>
              <w:spacing w:before="144" w:after="144"/>
              <w:contextualSpacing/>
              <w:rPr>
                <w:sz w:val="26"/>
                <w:szCs w:val="26"/>
              </w:rPr>
            </w:pPr>
            <w:r w:rsidRPr="007F37E1">
              <w:rPr>
                <w:sz w:val="26"/>
                <w:szCs w:val="26"/>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661" w:type="dxa"/>
            <w:tcBorders>
              <w:top w:val="single" w:sz="4" w:space="0" w:color="000000"/>
              <w:left w:val="single" w:sz="4" w:space="0" w:color="000000"/>
              <w:bottom w:val="single" w:sz="4" w:space="0" w:color="000000"/>
              <w:right w:val="single" w:sz="4" w:space="0" w:color="000000"/>
            </w:tcBorders>
          </w:tcPr>
          <w:p w14:paraId="31A83CFB" w14:textId="77777777" w:rsidR="002A03B2" w:rsidRPr="007F37E1" w:rsidRDefault="005652EE" w:rsidP="00D21A1A">
            <w:pPr>
              <w:widowControl w:val="0"/>
              <w:suppressAutoHyphens w:val="0"/>
              <w:contextualSpacing/>
              <w:rPr>
                <w:sz w:val="26"/>
                <w:szCs w:val="26"/>
              </w:rPr>
            </w:pPr>
            <w:r w:rsidRPr="007F37E1">
              <w:rPr>
                <w:sz w:val="26"/>
                <w:szCs w:val="26"/>
              </w:rPr>
              <w:t>Содержится в приложении № 2</w:t>
            </w:r>
            <w:r w:rsidR="002A03B2" w:rsidRPr="007F37E1">
              <w:rPr>
                <w:sz w:val="26"/>
                <w:szCs w:val="26"/>
              </w:rPr>
              <w:t xml:space="preserve"> «ОБОСНОВАНИЕ НАЧАЛЬНОЙ (МАКСИМАЛЬНОЙ) ЦЕНЫ ДОГОВОРА </w:t>
            </w:r>
            <w:r w:rsidR="002A03B2" w:rsidRPr="007F37E1">
              <w:rPr>
                <w:bCs/>
                <w:sz w:val="26"/>
                <w:szCs w:val="26"/>
              </w:rPr>
              <w:t>либо цены единицы товара, работы, услуги</w:t>
            </w:r>
            <w:r w:rsidR="002A03B2" w:rsidRPr="007F37E1">
              <w:rPr>
                <w:sz w:val="26"/>
                <w:szCs w:val="26"/>
              </w:rPr>
              <w:t>» к настоящему извещению о проведении запроса котировок.</w:t>
            </w:r>
          </w:p>
          <w:p w14:paraId="27F9FC78" w14:textId="77777777" w:rsidR="005018D3" w:rsidRDefault="00F551C1" w:rsidP="00F551C1">
            <w:pPr>
              <w:spacing w:after="0"/>
              <w:rPr>
                <w:rFonts w:eastAsia="Calibri"/>
                <w:bCs/>
                <w:sz w:val="26"/>
                <w:szCs w:val="26"/>
              </w:rPr>
            </w:pPr>
            <w:r w:rsidRPr="0084415D">
              <w:rPr>
                <w:rFonts w:eastAsia="Calibri"/>
                <w:bCs/>
                <w:sz w:val="26"/>
                <w:szCs w:val="26"/>
              </w:rPr>
              <w:t xml:space="preserve">Цена договора включает </w:t>
            </w:r>
            <w:r w:rsidR="005018D3">
              <w:rPr>
                <w:rFonts w:eastAsia="Calibri"/>
                <w:bCs/>
                <w:sz w:val="26"/>
                <w:szCs w:val="26"/>
              </w:rPr>
              <w:t xml:space="preserve">в себя </w:t>
            </w:r>
            <w:r w:rsidRPr="0084415D">
              <w:rPr>
                <w:rFonts w:eastAsia="Calibri"/>
                <w:bCs/>
                <w:sz w:val="26"/>
                <w:szCs w:val="26"/>
              </w:rPr>
              <w:t xml:space="preserve">все налоги, сборы, расходы по передаче сведений в ОРД и </w:t>
            </w:r>
            <w:r>
              <w:rPr>
                <w:rFonts w:eastAsia="Calibri"/>
                <w:bCs/>
                <w:sz w:val="26"/>
                <w:szCs w:val="26"/>
              </w:rPr>
              <w:t xml:space="preserve">другие </w:t>
            </w:r>
            <w:r w:rsidRPr="0084415D">
              <w:rPr>
                <w:rFonts w:eastAsia="Calibri"/>
                <w:bCs/>
                <w:sz w:val="26"/>
                <w:szCs w:val="26"/>
              </w:rPr>
              <w:t>обязательные платежи, применимые к Исполнителю</w:t>
            </w:r>
            <w:r w:rsidR="005018D3">
              <w:rPr>
                <w:rFonts w:eastAsia="Calibri"/>
                <w:bCs/>
                <w:sz w:val="26"/>
                <w:szCs w:val="26"/>
              </w:rPr>
              <w:t xml:space="preserve">, а также </w:t>
            </w:r>
            <w:r w:rsidR="005018D3" w:rsidRPr="005018D3">
              <w:rPr>
                <w:rFonts w:eastAsia="Calibri"/>
                <w:bCs/>
                <w:sz w:val="26"/>
                <w:szCs w:val="26"/>
              </w:rPr>
              <w:t xml:space="preserve">бюджет на пополнение рекламных кабинетов на Интернет-площадках Яндекс </w:t>
            </w:r>
            <w:proofErr w:type="spellStart"/>
            <w:r w:rsidR="005018D3" w:rsidRPr="005018D3">
              <w:rPr>
                <w:rFonts w:eastAsia="Calibri"/>
                <w:bCs/>
                <w:sz w:val="26"/>
                <w:szCs w:val="26"/>
              </w:rPr>
              <w:t>Директ</w:t>
            </w:r>
            <w:proofErr w:type="spellEnd"/>
            <w:r w:rsidR="005018D3" w:rsidRPr="005018D3">
              <w:rPr>
                <w:rFonts w:eastAsia="Calibri"/>
                <w:bCs/>
                <w:sz w:val="26"/>
                <w:szCs w:val="26"/>
              </w:rPr>
              <w:t xml:space="preserve">, Яндекс </w:t>
            </w:r>
            <w:proofErr w:type="spellStart"/>
            <w:r w:rsidR="005018D3" w:rsidRPr="005018D3">
              <w:rPr>
                <w:rFonts w:eastAsia="Calibri"/>
                <w:bCs/>
                <w:sz w:val="26"/>
                <w:szCs w:val="26"/>
              </w:rPr>
              <w:t>Промостраницы</w:t>
            </w:r>
            <w:proofErr w:type="spellEnd"/>
            <w:r w:rsidR="005018D3" w:rsidRPr="005018D3">
              <w:rPr>
                <w:rFonts w:eastAsia="Calibri"/>
                <w:bCs/>
                <w:sz w:val="26"/>
                <w:szCs w:val="26"/>
              </w:rPr>
              <w:t xml:space="preserve">, Яндекс Бизнес, Яндекс Навигатор, VK Реклама и стоимость агентских услуг (если она предусмотрена на основании итогов закупки). </w:t>
            </w:r>
          </w:p>
          <w:p w14:paraId="47BAB0FE" w14:textId="6C9840C7" w:rsidR="005018D3" w:rsidRPr="0084415D" w:rsidRDefault="005018D3" w:rsidP="00F551C1">
            <w:pPr>
              <w:spacing w:after="0"/>
              <w:rPr>
                <w:rFonts w:eastAsia="Calibri"/>
                <w:bCs/>
                <w:sz w:val="26"/>
                <w:szCs w:val="26"/>
              </w:rPr>
            </w:pPr>
            <w:r w:rsidRPr="005018D3">
              <w:rPr>
                <w:rFonts w:eastAsia="Calibri"/>
                <w:bCs/>
                <w:sz w:val="26"/>
                <w:szCs w:val="26"/>
              </w:rPr>
              <w:t>Начальная стоимость договора не предусматривает иные надбавки, комиссии, сборы Исполнителя сверх суммы, указанной в Техническим задание.</w:t>
            </w:r>
          </w:p>
          <w:p w14:paraId="1E3846EC" w14:textId="7D2E535E" w:rsidR="002A03B2" w:rsidRPr="007F37E1" w:rsidRDefault="002A03B2" w:rsidP="00D21A1A">
            <w:pPr>
              <w:widowControl w:val="0"/>
              <w:suppressAutoHyphens w:val="0"/>
              <w:contextualSpacing/>
              <w:rPr>
                <w:sz w:val="26"/>
                <w:szCs w:val="26"/>
              </w:rPr>
            </w:pPr>
          </w:p>
        </w:tc>
      </w:tr>
      <w:tr w:rsidR="002A03B2" w:rsidRPr="007F37E1" w14:paraId="539BCF62" w14:textId="77777777" w:rsidTr="005018D3">
        <w:trPr>
          <w:trHeight w:val="20"/>
        </w:trPr>
        <w:tc>
          <w:tcPr>
            <w:tcW w:w="713" w:type="dxa"/>
            <w:tcBorders>
              <w:top w:val="single" w:sz="4" w:space="0" w:color="000000"/>
              <w:left w:val="single" w:sz="4" w:space="0" w:color="000000"/>
              <w:bottom w:val="single" w:sz="4" w:space="0" w:color="000000"/>
            </w:tcBorders>
          </w:tcPr>
          <w:p w14:paraId="1F441CE7"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13158557" w14:textId="77777777" w:rsidR="002A03B2" w:rsidRPr="007F37E1" w:rsidRDefault="002A03B2" w:rsidP="00D21A1A">
            <w:pPr>
              <w:widowControl w:val="0"/>
              <w:suppressAutoHyphens w:val="0"/>
              <w:spacing w:after="0"/>
              <w:contextualSpacing/>
              <w:rPr>
                <w:sz w:val="26"/>
                <w:szCs w:val="26"/>
              </w:rPr>
            </w:pPr>
            <w:r w:rsidRPr="007F37E1">
              <w:rPr>
                <w:sz w:val="26"/>
                <w:szCs w:val="26"/>
              </w:rPr>
              <w:t>Требования к участникам запроса котировок</w:t>
            </w:r>
          </w:p>
          <w:p w14:paraId="5FCA6A95" w14:textId="77777777" w:rsidR="002A03B2" w:rsidRPr="007F37E1" w:rsidRDefault="002A03B2" w:rsidP="00D21A1A">
            <w:pPr>
              <w:widowControl w:val="0"/>
              <w:suppressAutoHyphens w:val="0"/>
              <w:spacing w:after="0"/>
              <w:contextualSpacing/>
              <w:rPr>
                <w:sz w:val="26"/>
                <w:szCs w:val="26"/>
              </w:rPr>
            </w:pPr>
          </w:p>
          <w:p w14:paraId="7367CC10" w14:textId="77777777" w:rsidR="002A03B2" w:rsidRPr="007F37E1" w:rsidRDefault="002A03B2" w:rsidP="00D21A1A">
            <w:pPr>
              <w:widowControl w:val="0"/>
              <w:suppressAutoHyphens w:val="0"/>
              <w:autoSpaceDE w:val="0"/>
              <w:spacing w:after="0"/>
              <w:contextualSpacing/>
              <w:rPr>
                <w:sz w:val="26"/>
                <w:szCs w:val="26"/>
              </w:rPr>
            </w:pPr>
          </w:p>
        </w:tc>
        <w:tc>
          <w:tcPr>
            <w:tcW w:w="6661" w:type="dxa"/>
            <w:tcBorders>
              <w:top w:val="single" w:sz="4" w:space="0" w:color="000000"/>
              <w:left w:val="single" w:sz="4" w:space="0" w:color="000000"/>
              <w:bottom w:val="single" w:sz="4" w:space="0" w:color="000000"/>
              <w:right w:val="single" w:sz="4" w:space="0" w:color="000000"/>
            </w:tcBorders>
          </w:tcPr>
          <w:p w14:paraId="700C7E44" w14:textId="77777777" w:rsidR="002A03B2" w:rsidRPr="007F37E1" w:rsidRDefault="002A03B2" w:rsidP="00D21A1A">
            <w:pPr>
              <w:widowControl w:val="0"/>
              <w:suppressAutoHyphens w:val="0"/>
              <w:contextualSpacing/>
              <w:rPr>
                <w:sz w:val="26"/>
                <w:szCs w:val="26"/>
              </w:rPr>
            </w:pPr>
            <w:r w:rsidRPr="007F37E1">
              <w:rPr>
                <w:b/>
                <w:sz w:val="26"/>
                <w:szCs w:val="26"/>
              </w:rPr>
              <w:t>Требования к участникам закупки.</w:t>
            </w:r>
          </w:p>
          <w:p w14:paraId="2A54EBAB" w14:textId="77777777" w:rsidR="00604BFE" w:rsidRPr="007F37E1" w:rsidRDefault="00604BFE" w:rsidP="00D21A1A">
            <w:pPr>
              <w:widowControl w:val="0"/>
              <w:suppressAutoHyphens w:val="0"/>
              <w:autoSpaceDE w:val="0"/>
              <w:spacing w:after="0"/>
              <w:contextualSpacing/>
              <w:rPr>
                <w:sz w:val="26"/>
                <w:szCs w:val="26"/>
              </w:rPr>
            </w:pPr>
            <w:r w:rsidRPr="007F37E1">
              <w:rPr>
                <w:sz w:val="26"/>
                <w:szCs w:val="26"/>
              </w:rPr>
              <w:tab/>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w:t>
            </w:r>
            <w:r w:rsidRPr="007F37E1">
              <w:rPr>
                <w:i/>
                <w:sz w:val="26"/>
                <w:szCs w:val="26"/>
              </w:rPr>
              <w:t>(данное требование не устанавливается);</w:t>
            </w:r>
          </w:p>
          <w:p w14:paraId="16E1C76E" w14:textId="77777777" w:rsidR="00604BFE" w:rsidRPr="007F37E1" w:rsidRDefault="00604BFE" w:rsidP="00D21A1A">
            <w:pPr>
              <w:widowControl w:val="0"/>
              <w:suppressAutoHyphens w:val="0"/>
              <w:autoSpaceDE w:val="0"/>
              <w:spacing w:after="0"/>
              <w:contextualSpacing/>
              <w:rPr>
                <w:sz w:val="26"/>
                <w:szCs w:val="26"/>
              </w:rPr>
            </w:pPr>
            <w:r w:rsidRPr="007F37E1">
              <w:rPr>
                <w:sz w:val="26"/>
                <w:szCs w:val="26"/>
              </w:rPr>
              <w:tab/>
              <w:t>2) участник закупки должен отвечать требованиям документации о закупке;</w:t>
            </w:r>
          </w:p>
          <w:p w14:paraId="6EAC854C" w14:textId="77777777" w:rsidR="00604BFE" w:rsidRPr="007F37E1" w:rsidRDefault="00604BFE" w:rsidP="00D21A1A">
            <w:pPr>
              <w:widowControl w:val="0"/>
              <w:suppressAutoHyphens w:val="0"/>
              <w:autoSpaceDE w:val="0"/>
              <w:spacing w:after="0"/>
              <w:contextualSpacing/>
              <w:rPr>
                <w:sz w:val="26"/>
                <w:szCs w:val="26"/>
              </w:rPr>
            </w:pPr>
            <w:r w:rsidRPr="007F37E1">
              <w:rPr>
                <w:sz w:val="26"/>
                <w:szCs w:val="26"/>
              </w:rPr>
              <w:tab/>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6B82B99B" w14:textId="77777777" w:rsidR="00604BFE" w:rsidRPr="007F37E1" w:rsidRDefault="00604BFE" w:rsidP="00D21A1A">
            <w:pPr>
              <w:widowControl w:val="0"/>
              <w:suppressAutoHyphens w:val="0"/>
              <w:autoSpaceDE w:val="0"/>
              <w:spacing w:after="0"/>
              <w:contextualSpacing/>
              <w:rPr>
                <w:sz w:val="26"/>
                <w:szCs w:val="26"/>
              </w:rPr>
            </w:pPr>
            <w:r w:rsidRPr="007F37E1">
              <w:rPr>
                <w:sz w:val="26"/>
                <w:szCs w:val="26"/>
              </w:rPr>
              <w:tab/>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1175909" w14:textId="77777777" w:rsidR="00604BFE" w:rsidRPr="007F37E1" w:rsidRDefault="00604BFE" w:rsidP="00D21A1A">
            <w:pPr>
              <w:widowControl w:val="0"/>
              <w:suppressAutoHyphens w:val="0"/>
              <w:autoSpaceDE w:val="0"/>
              <w:spacing w:after="0"/>
              <w:contextualSpacing/>
              <w:rPr>
                <w:sz w:val="26"/>
                <w:szCs w:val="26"/>
              </w:rPr>
            </w:pPr>
            <w:r w:rsidRPr="007F37E1">
              <w:rPr>
                <w:sz w:val="26"/>
                <w:szCs w:val="26"/>
              </w:rPr>
              <w:tab/>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47BF6D22" w14:textId="77777777" w:rsidR="00604BFE" w:rsidRPr="007F37E1" w:rsidRDefault="00604BFE" w:rsidP="00D21A1A">
            <w:pPr>
              <w:widowControl w:val="0"/>
              <w:suppressAutoHyphens w:val="0"/>
              <w:autoSpaceDE w:val="0"/>
              <w:spacing w:after="0"/>
              <w:contextualSpacing/>
              <w:rPr>
                <w:sz w:val="26"/>
                <w:szCs w:val="26"/>
              </w:rPr>
            </w:pPr>
            <w:r w:rsidRPr="007F37E1">
              <w:rPr>
                <w:sz w:val="26"/>
                <w:szCs w:val="26"/>
              </w:rPr>
              <w:tab/>
              <w:t>6)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15CA9A67" w14:textId="77777777" w:rsidR="00604BFE" w:rsidRPr="007F37E1" w:rsidRDefault="00604BFE" w:rsidP="00D21A1A">
            <w:pPr>
              <w:widowControl w:val="0"/>
              <w:suppressAutoHyphens w:val="0"/>
              <w:autoSpaceDE w:val="0"/>
              <w:spacing w:after="0"/>
              <w:contextualSpacing/>
              <w:rPr>
                <w:sz w:val="26"/>
                <w:szCs w:val="26"/>
              </w:rPr>
            </w:pPr>
            <w:r w:rsidRPr="007F37E1">
              <w:rPr>
                <w:sz w:val="26"/>
                <w:szCs w:val="26"/>
              </w:rPr>
              <w:tab/>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8922E39" w14:textId="16E9470C" w:rsidR="00604BFE" w:rsidRPr="007F37E1" w:rsidRDefault="00077BF7" w:rsidP="00D21A1A">
            <w:pPr>
              <w:widowControl w:val="0"/>
              <w:suppressAutoHyphens w:val="0"/>
              <w:autoSpaceDE w:val="0"/>
              <w:spacing w:after="0"/>
              <w:contextualSpacing/>
              <w:rPr>
                <w:sz w:val="26"/>
                <w:szCs w:val="26"/>
              </w:rPr>
            </w:pPr>
            <w:r w:rsidRPr="007F37E1">
              <w:rPr>
                <w:sz w:val="26"/>
                <w:szCs w:val="26"/>
              </w:rPr>
              <w:tab/>
            </w:r>
            <w:r w:rsidR="00604BFE" w:rsidRPr="007F37E1">
              <w:rPr>
                <w:sz w:val="26"/>
                <w:szCs w:val="26"/>
              </w:rPr>
              <w:t>8) участник закупки не является иностранным агентом</w:t>
            </w:r>
          </w:p>
          <w:p w14:paraId="22C6D4B9" w14:textId="4620E271" w:rsidR="00604BFE" w:rsidRPr="007F37E1" w:rsidRDefault="00077BF7" w:rsidP="00D21A1A">
            <w:pPr>
              <w:spacing w:before="144" w:after="144"/>
              <w:rPr>
                <w:sz w:val="26"/>
                <w:szCs w:val="26"/>
              </w:rPr>
            </w:pPr>
            <w:r w:rsidRPr="007F37E1">
              <w:rPr>
                <w:sz w:val="26"/>
                <w:szCs w:val="26"/>
              </w:rPr>
              <w:tab/>
            </w:r>
            <w:r w:rsidR="00604BFE" w:rsidRPr="007F37E1">
              <w:rPr>
                <w:sz w:val="26"/>
                <w:szCs w:val="26"/>
              </w:rPr>
              <w:t>9) отсутствие у участника закупки ограничений для участия в закупке, предусмотренных законодательством РФ (Участник закупки должен соответствовать требованиям Указа Президента РФ от 03.05.2022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3D7BDB60" w14:textId="769BD061" w:rsidR="00604BFE" w:rsidRPr="007F37E1" w:rsidRDefault="002A03B2" w:rsidP="00077BF7">
            <w:pPr>
              <w:spacing w:before="144" w:after="144"/>
              <w:rPr>
                <w:sz w:val="26"/>
                <w:szCs w:val="26"/>
              </w:rPr>
            </w:pPr>
            <w:r w:rsidRPr="007F37E1">
              <w:rPr>
                <w:sz w:val="26"/>
                <w:szCs w:val="26"/>
              </w:rPr>
              <w:lastRenderedPageBreak/>
              <w:t>Подтверждением принадлежности участника закупки</w:t>
            </w:r>
            <w:r w:rsidRPr="007F37E1">
              <w:rPr>
                <w:i/>
                <w:iCs/>
                <w:sz w:val="26"/>
                <w:szCs w:val="26"/>
              </w:rPr>
              <w:t xml:space="preserve"> </w:t>
            </w:r>
            <w:r w:rsidRPr="007F37E1">
              <w:rPr>
                <w:sz w:val="26"/>
                <w:szCs w:val="26"/>
              </w:rPr>
              <w:t xml:space="preserve">к субъектам малого и среднего предпринимательства является наличие информации о </w:t>
            </w:r>
            <w:r w:rsidRPr="007F37E1">
              <w:rPr>
                <w:i/>
                <w:iCs/>
                <w:sz w:val="26"/>
                <w:szCs w:val="26"/>
              </w:rPr>
              <w:t>таком</w:t>
            </w:r>
            <w:r w:rsidRPr="007F37E1">
              <w:rPr>
                <w:sz w:val="26"/>
                <w:szCs w:val="26"/>
              </w:rPr>
              <w:t xml:space="preserve"> участнике, в едином реестре субъектов малого и среднего предпринимательства. Заказчик не вправе требовать от участника закупки, предоставления информации и документов, подтверждающих их принадлежность к субъектам малого и среднего предпринимательства.</w:t>
            </w:r>
          </w:p>
        </w:tc>
      </w:tr>
      <w:tr w:rsidR="002A03B2" w:rsidRPr="007F37E1" w14:paraId="249A64B0" w14:textId="77777777" w:rsidTr="005018D3">
        <w:trPr>
          <w:trHeight w:val="20"/>
        </w:trPr>
        <w:tc>
          <w:tcPr>
            <w:tcW w:w="713" w:type="dxa"/>
            <w:tcBorders>
              <w:top w:val="single" w:sz="4" w:space="0" w:color="000000"/>
              <w:left w:val="single" w:sz="4" w:space="0" w:color="000000"/>
              <w:bottom w:val="single" w:sz="4" w:space="0" w:color="000000"/>
            </w:tcBorders>
          </w:tcPr>
          <w:p w14:paraId="1B6FD6D1"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2C90DF34" w14:textId="77777777" w:rsidR="002A03B2" w:rsidRPr="007F37E1" w:rsidRDefault="002A03B2" w:rsidP="00D21A1A">
            <w:pPr>
              <w:widowControl w:val="0"/>
              <w:suppressAutoHyphens w:val="0"/>
              <w:contextualSpacing/>
              <w:rPr>
                <w:sz w:val="26"/>
                <w:szCs w:val="26"/>
              </w:rPr>
            </w:pPr>
            <w:r w:rsidRPr="007F37E1">
              <w:rPr>
                <w:sz w:val="26"/>
                <w:szCs w:val="26"/>
              </w:rPr>
              <w:t>Формы, порядок, дата и время окончания срока предоставления участникам запроса котировок разъяснений положений извещения</w:t>
            </w:r>
          </w:p>
        </w:tc>
        <w:tc>
          <w:tcPr>
            <w:tcW w:w="6661" w:type="dxa"/>
            <w:tcBorders>
              <w:top w:val="single" w:sz="4" w:space="0" w:color="000000"/>
              <w:left w:val="single" w:sz="4" w:space="0" w:color="000000"/>
              <w:bottom w:val="single" w:sz="4" w:space="0" w:color="000000"/>
              <w:right w:val="single" w:sz="4" w:space="0" w:color="000000"/>
            </w:tcBorders>
          </w:tcPr>
          <w:p w14:paraId="4CCF881C" w14:textId="77777777" w:rsidR="000D40B1" w:rsidRPr="007F37E1" w:rsidRDefault="000D40B1" w:rsidP="00D21A1A">
            <w:pPr>
              <w:pStyle w:val="3"/>
              <w:keepNext w:val="0"/>
              <w:numPr>
                <w:ilvl w:val="0"/>
                <w:numId w:val="0"/>
              </w:numPr>
              <w:suppressAutoHyphens w:val="0"/>
              <w:spacing w:before="0" w:after="0"/>
              <w:rPr>
                <w:rFonts w:ascii="Times New Roman" w:hAnsi="Times New Roman" w:cs="Times New Roman"/>
                <w:b w:val="0"/>
                <w:bCs w:val="0"/>
                <w:sz w:val="26"/>
                <w:szCs w:val="26"/>
              </w:rPr>
            </w:pPr>
            <w:bookmarkStart w:id="7" w:name="_Ref166349349"/>
            <w:r w:rsidRPr="007F37E1">
              <w:rPr>
                <w:rFonts w:ascii="Times New Roman" w:hAnsi="Times New Roman" w:cs="Times New Roman"/>
                <w:b w:val="0"/>
                <w:bCs w:val="0"/>
                <w:sz w:val="26"/>
                <w:szCs w:val="26"/>
              </w:rPr>
              <w:t xml:space="preserve">Любой участник закупки вправе направить средствами электронной площадки Заказчику запрос о даче разъяснений положений документации о закупке. Порядок подачи запроса на разъяснения положений документации о закупке определяется </w:t>
            </w:r>
            <w:r w:rsidRPr="007F37E1">
              <w:rPr>
                <w:rFonts w:ascii="Times New Roman" w:hAnsi="Times New Roman" w:cs="Times New Roman"/>
                <w:b w:val="0"/>
                <w:sz w:val="26"/>
                <w:szCs w:val="26"/>
              </w:rPr>
              <w:t>Регламентом работы ЭТП</w:t>
            </w:r>
            <w:r w:rsidRPr="007F37E1">
              <w:rPr>
                <w:rFonts w:ascii="Times New Roman" w:hAnsi="Times New Roman" w:cs="Times New Roman"/>
                <w:b w:val="0"/>
                <w:bCs w:val="0"/>
                <w:sz w:val="26"/>
                <w:szCs w:val="26"/>
              </w:rPr>
              <w:t xml:space="preserve">. </w:t>
            </w:r>
          </w:p>
          <w:p w14:paraId="50A5792E" w14:textId="52961671" w:rsidR="000D40B1" w:rsidRPr="007F37E1" w:rsidRDefault="000D40B1" w:rsidP="00D21A1A">
            <w:pPr>
              <w:pStyle w:val="3"/>
              <w:keepNext w:val="0"/>
              <w:numPr>
                <w:ilvl w:val="0"/>
                <w:numId w:val="0"/>
              </w:numPr>
              <w:suppressAutoHyphens w:val="0"/>
              <w:spacing w:before="0" w:after="0"/>
              <w:rPr>
                <w:rFonts w:ascii="Times New Roman" w:hAnsi="Times New Roman" w:cs="Times New Roman"/>
                <w:b w:val="0"/>
                <w:bCs w:val="0"/>
                <w:sz w:val="26"/>
                <w:szCs w:val="26"/>
              </w:rPr>
            </w:pPr>
            <w:r w:rsidRPr="007F37E1">
              <w:rPr>
                <w:rFonts w:ascii="Times New Roman" w:hAnsi="Times New Roman" w:cs="Times New Roman"/>
                <w:b w:val="0"/>
                <w:bCs w:val="0"/>
                <w:sz w:val="26"/>
                <w:szCs w:val="26"/>
              </w:rPr>
              <w:t xml:space="preserve">В течение </w:t>
            </w:r>
            <w:r w:rsidRPr="00077BF7">
              <w:rPr>
                <w:rFonts w:ascii="Times New Roman" w:hAnsi="Times New Roman" w:cs="Times New Roman"/>
                <w:bCs w:val="0"/>
                <w:sz w:val="26"/>
                <w:szCs w:val="26"/>
              </w:rPr>
              <w:t>трех</w:t>
            </w:r>
            <w:r w:rsidRPr="007F37E1">
              <w:rPr>
                <w:rFonts w:ascii="Times New Roman" w:hAnsi="Times New Roman" w:cs="Times New Roman"/>
                <w:b w:val="0"/>
                <w:bCs w:val="0"/>
                <w:sz w:val="26"/>
                <w:szCs w:val="26"/>
              </w:rPr>
              <w:t xml:space="preserve"> дней с даты поступления запроса, Заказчик осуществляет разъяснение положений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w:t>
            </w:r>
            <w:bookmarkEnd w:id="7"/>
          </w:p>
          <w:p w14:paraId="7726BFD6" w14:textId="77777777" w:rsidR="002A03B2" w:rsidRPr="007F37E1" w:rsidRDefault="000D40B1" w:rsidP="00D21A1A">
            <w:pPr>
              <w:pStyle w:val="3"/>
              <w:keepNext w:val="0"/>
              <w:numPr>
                <w:ilvl w:val="0"/>
                <w:numId w:val="0"/>
              </w:numPr>
              <w:suppressAutoHyphens w:val="0"/>
              <w:spacing w:before="0" w:after="0"/>
              <w:rPr>
                <w:rFonts w:ascii="Times New Roman" w:hAnsi="Times New Roman" w:cs="Times New Roman"/>
                <w:b w:val="0"/>
                <w:bCs w:val="0"/>
              </w:rPr>
            </w:pPr>
            <w:r w:rsidRPr="007F37E1">
              <w:rPr>
                <w:rFonts w:ascii="Times New Roman" w:hAnsi="Times New Roman" w:cs="Times New Roman"/>
                <w:b w:val="0"/>
                <w:bCs w:val="0"/>
                <w:sz w:val="26"/>
                <w:szCs w:val="26"/>
              </w:rPr>
              <w:t>Разъяснения положений документации о закупке не должны изменять предмет закупки и существенные условия проекта договора.</w:t>
            </w:r>
          </w:p>
        </w:tc>
      </w:tr>
      <w:tr w:rsidR="002A03B2" w:rsidRPr="007F37E1" w14:paraId="56FD379A" w14:textId="77777777" w:rsidTr="005018D3">
        <w:trPr>
          <w:trHeight w:val="20"/>
        </w:trPr>
        <w:tc>
          <w:tcPr>
            <w:tcW w:w="713" w:type="dxa"/>
            <w:tcBorders>
              <w:top w:val="single" w:sz="4" w:space="0" w:color="000000"/>
              <w:left w:val="single" w:sz="4" w:space="0" w:color="000000"/>
              <w:bottom w:val="single" w:sz="4" w:space="0" w:color="000000"/>
            </w:tcBorders>
          </w:tcPr>
          <w:p w14:paraId="521575CC"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1C55065A" w14:textId="77777777" w:rsidR="002A03B2" w:rsidRPr="007F37E1" w:rsidRDefault="002A03B2" w:rsidP="00D21A1A">
            <w:pPr>
              <w:widowControl w:val="0"/>
              <w:suppressAutoHyphens w:val="0"/>
              <w:contextualSpacing/>
              <w:rPr>
                <w:sz w:val="26"/>
                <w:szCs w:val="26"/>
              </w:rPr>
            </w:pPr>
            <w:r w:rsidRPr="007F37E1">
              <w:rPr>
                <w:sz w:val="26"/>
                <w:szCs w:val="26"/>
              </w:rPr>
              <w:t>Порядок, место, дата начала, дата и время окончания срока подачи заявок на участие в запросе котировок (этапах закупки)</w:t>
            </w:r>
          </w:p>
        </w:tc>
        <w:tc>
          <w:tcPr>
            <w:tcW w:w="6661" w:type="dxa"/>
            <w:tcBorders>
              <w:top w:val="single" w:sz="4" w:space="0" w:color="000000"/>
              <w:left w:val="single" w:sz="4" w:space="0" w:color="000000"/>
              <w:bottom w:val="single" w:sz="4" w:space="0" w:color="000000"/>
              <w:right w:val="single" w:sz="4" w:space="0" w:color="000000"/>
            </w:tcBorders>
          </w:tcPr>
          <w:p w14:paraId="04E16C1D" w14:textId="62A35EA6" w:rsidR="002A03B2" w:rsidRPr="007F37E1" w:rsidRDefault="002A03B2" w:rsidP="00D21A1A">
            <w:pPr>
              <w:spacing w:after="0" w:line="276" w:lineRule="auto"/>
              <w:rPr>
                <w:sz w:val="26"/>
                <w:szCs w:val="26"/>
                <w:lang w:eastAsia="en-US"/>
              </w:rPr>
            </w:pPr>
            <w:r w:rsidRPr="007F37E1">
              <w:rPr>
                <w:sz w:val="26"/>
                <w:szCs w:val="26"/>
                <w:lang w:eastAsia="en-US"/>
              </w:rPr>
              <w:t xml:space="preserve">Участник закупки, получивший аккредитацию на электронной площадке, вправе подать только одну заявку на участие в запросе котировок с момента размещения извещения в единой информационной системе и на электронной площадке, направив оператору электронной площадки, </w:t>
            </w:r>
            <w:r w:rsidR="00040EDF" w:rsidRPr="007F37E1">
              <w:rPr>
                <w:b/>
                <w:sz w:val="26"/>
                <w:szCs w:val="26"/>
                <w:lang w:eastAsia="en-US"/>
              </w:rPr>
              <w:t xml:space="preserve">до </w:t>
            </w:r>
            <w:r w:rsidR="002B23F5">
              <w:rPr>
                <w:b/>
                <w:sz w:val="26"/>
                <w:szCs w:val="26"/>
                <w:lang w:eastAsia="en-US"/>
              </w:rPr>
              <w:t>00</w:t>
            </w:r>
            <w:r w:rsidRPr="007F37E1">
              <w:rPr>
                <w:b/>
                <w:sz w:val="26"/>
                <w:szCs w:val="26"/>
                <w:lang w:eastAsia="en-US"/>
              </w:rPr>
              <w:t xml:space="preserve"> часов </w:t>
            </w:r>
            <w:r w:rsidR="002B23F5">
              <w:rPr>
                <w:b/>
                <w:sz w:val="26"/>
                <w:szCs w:val="26"/>
                <w:lang w:eastAsia="en-US"/>
              </w:rPr>
              <w:t>00</w:t>
            </w:r>
            <w:r w:rsidRPr="007F37E1">
              <w:rPr>
                <w:b/>
                <w:sz w:val="26"/>
                <w:szCs w:val="26"/>
                <w:lang w:eastAsia="en-US"/>
              </w:rPr>
              <w:t xml:space="preserve"> минут (по местному времени) </w:t>
            </w:r>
            <w:r w:rsidRPr="002B23F5">
              <w:rPr>
                <w:b/>
                <w:sz w:val="26"/>
                <w:szCs w:val="26"/>
                <w:lang w:eastAsia="en-US"/>
              </w:rPr>
              <w:t>«</w:t>
            </w:r>
            <w:r w:rsidR="0042461C" w:rsidRPr="002B23F5">
              <w:rPr>
                <w:b/>
                <w:sz w:val="26"/>
                <w:szCs w:val="26"/>
                <w:lang w:eastAsia="en-US"/>
              </w:rPr>
              <w:t>1</w:t>
            </w:r>
            <w:r w:rsidR="002B23F5" w:rsidRPr="002B23F5">
              <w:rPr>
                <w:b/>
                <w:sz w:val="26"/>
                <w:szCs w:val="26"/>
                <w:lang w:eastAsia="en-US"/>
              </w:rPr>
              <w:t>4</w:t>
            </w:r>
            <w:r w:rsidR="008A0B38" w:rsidRPr="002B23F5">
              <w:rPr>
                <w:b/>
                <w:sz w:val="26"/>
                <w:szCs w:val="26"/>
                <w:lang w:eastAsia="en-US"/>
              </w:rPr>
              <w:t xml:space="preserve">» </w:t>
            </w:r>
            <w:r w:rsidR="0042461C" w:rsidRPr="002B23F5">
              <w:rPr>
                <w:b/>
                <w:sz w:val="26"/>
                <w:szCs w:val="26"/>
                <w:lang w:eastAsia="en-US"/>
              </w:rPr>
              <w:t>октября</w:t>
            </w:r>
            <w:r w:rsidR="00077BF7">
              <w:rPr>
                <w:b/>
                <w:sz w:val="26"/>
                <w:szCs w:val="26"/>
                <w:lang w:eastAsia="en-US"/>
              </w:rPr>
              <w:t xml:space="preserve"> </w:t>
            </w:r>
            <w:r w:rsidR="00EC5555" w:rsidRPr="007F37E1">
              <w:rPr>
                <w:b/>
                <w:sz w:val="26"/>
                <w:szCs w:val="26"/>
                <w:lang w:eastAsia="en-US"/>
              </w:rPr>
              <w:t>202</w:t>
            </w:r>
            <w:r w:rsidR="00077BF7">
              <w:rPr>
                <w:b/>
                <w:sz w:val="26"/>
                <w:szCs w:val="26"/>
                <w:lang w:eastAsia="en-US"/>
              </w:rPr>
              <w:t>6</w:t>
            </w:r>
            <w:r w:rsidRPr="007F37E1">
              <w:rPr>
                <w:b/>
                <w:sz w:val="26"/>
                <w:szCs w:val="26"/>
                <w:lang w:eastAsia="en-US"/>
              </w:rPr>
              <w:t xml:space="preserve"> года.</w:t>
            </w:r>
          </w:p>
        </w:tc>
      </w:tr>
      <w:tr w:rsidR="002A03B2" w:rsidRPr="007F37E1" w14:paraId="2B5D1057" w14:textId="77777777" w:rsidTr="005018D3">
        <w:trPr>
          <w:trHeight w:val="20"/>
        </w:trPr>
        <w:tc>
          <w:tcPr>
            <w:tcW w:w="713" w:type="dxa"/>
            <w:tcBorders>
              <w:top w:val="single" w:sz="4" w:space="0" w:color="000000"/>
              <w:left w:val="single" w:sz="4" w:space="0" w:color="000000"/>
              <w:bottom w:val="single" w:sz="4" w:space="0" w:color="000000"/>
            </w:tcBorders>
          </w:tcPr>
          <w:p w14:paraId="4B4AE915"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13DCB82D" w14:textId="77777777" w:rsidR="002A03B2" w:rsidRPr="007F37E1" w:rsidRDefault="002A03B2" w:rsidP="00D21A1A">
            <w:pPr>
              <w:widowControl w:val="0"/>
              <w:suppressAutoHyphens w:val="0"/>
              <w:spacing w:after="0"/>
              <w:contextualSpacing/>
              <w:rPr>
                <w:sz w:val="26"/>
                <w:szCs w:val="26"/>
              </w:rPr>
            </w:pPr>
            <w:r w:rsidRPr="007F37E1">
              <w:rPr>
                <w:sz w:val="26"/>
                <w:szCs w:val="26"/>
              </w:rPr>
              <w:t xml:space="preserve">Дата рассмотрения предложений участников закупки и подведения итогов закупки </w:t>
            </w:r>
          </w:p>
        </w:tc>
        <w:tc>
          <w:tcPr>
            <w:tcW w:w="6661" w:type="dxa"/>
            <w:tcBorders>
              <w:top w:val="single" w:sz="4" w:space="0" w:color="000000"/>
              <w:left w:val="single" w:sz="4" w:space="0" w:color="000000"/>
              <w:bottom w:val="single" w:sz="4" w:space="0" w:color="000000"/>
              <w:right w:val="single" w:sz="4" w:space="0" w:color="000000"/>
            </w:tcBorders>
          </w:tcPr>
          <w:p w14:paraId="15925F41" w14:textId="1CC02A3E" w:rsidR="002A03B2" w:rsidRPr="007F37E1" w:rsidRDefault="002A03B2" w:rsidP="00D21A1A">
            <w:pPr>
              <w:spacing w:after="0" w:line="276" w:lineRule="auto"/>
              <w:rPr>
                <w:sz w:val="26"/>
                <w:szCs w:val="26"/>
                <w:lang w:eastAsia="en-US"/>
              </w:rPr>
            </w:pPr>
            <w:r w:rsidRPr="007F37E1">
              <w:rPr>
                <w:sz w:val="26"/>
                <w:szCs w:val="26"/>
                <w:lang w:eastAsia="en-US"/>
              </w:rPr>
              <w:t xml:space="preserve">Процедура рассмотрения предложений участников закупки и подведения итогов </w:t>
            </w:r>
            <w:r w:rsidRPr="002B23F5">
              <w:rPr>
                <w:sz w:val="26"/>
                <w:szCs w:val="26"/>
                <w:lang w:eastAsia="en-US"/>
              </w:rPr>
              <w:t>состоится</w:t>
            </w:r>
            <w:r w:rsidR="0058159D" w:rsidRPr="002B23F5">
              <w:rPr>
                <w:sz w:val="26"/>
                <w:szCs w:val="26"/>
                <w:lang w:eastAsia="en-US"/>
              </w:rPr>
              <w:t xml:space="preserve"> </w:t>
            </w:r>
            <w:r w:rsidR="00604BFE" w:rsidRPr="002B23F5">
              <w:rPr>
                <w:b/>
                <w:sz w:val="26"/>
                <w:szCs w:val="26"/>
                <w:lang w:eastAsia="en-US"/>
              </w:rPr>
              <w:t>«</w:t>
            </w:r>
            <w:r w:rsidR="0042461C" w:rsidRPr="002B23F5">
              <w:rPr>
                <w:b/>
                <w:sz w:val="26"/>
                <w:szCs w:val="26"/>
                <w:lang w:eastAsia="en-US"/>
              </w:rPr>
              <w:t>14</w:t>
            </w:r>
            <w:r w:rsidR="008A0B38" w:rsidRPr="002B23F5">
              <w:rPr>
                <w:b/>
                <w:sz w:val="26"/>
                <w:szCs w:val="26"/>
                <w:lang w:eastAsia="en-US"/>
              </w:rPr>
              <w:t>»</w:t>
            </w:r>
            <w:r w:rsidR="008A0B38" w:rsidRPr="007F37E1">
              <w:rPr>
                <w:b/>
                <w:sz w:val="26"/>
                <w:szCs w:val="26"/>
                <w:lang w:eastAsia="en-US"/>
              </w:rPr>
              <w:t xml:space="preserve"> </w:t>
            </w:r>
            <w:r w:rsidR="00077BF7">
              <w:rPr>
                <w:b/>
                <w:sz w:val="26"/>
                <w:szCs w:val="26"/>
                <w:lang w:eastAsia="en-US"/>
              </w:rPr>
              <w:t>октября</w:t>
            </w:r>
            <w:r w:rsidR="00EC5555" w:rsidRPr="007F37E1">
              <w:rPr>
                <w:b/>
                <w:sz w:val="26"/>
                <w:szCs w:val="26"/>
                <w:lang w:eastAsia="en-US"/>
              </w:rPr>
              <w:t xml:space="preserve"> 202</w:t>
            </w:r>
            <w:r w:rsidR="00077BF7">
              <w:rPr>
                <w:b/>
                <w:sz w:val="26"/>
                <w:szCs w:val="26"/>
                <w:lang w:eastAsia="en-US"/>
              </w:rPr>
              <w:t>6</w:t>
            </w:r>
            <w:r w:rsidRPr="007F37E1">
              <w:rPr>
                <w:b/>
                <w:sz w:val="26"/>
                <w:szCs w:val="26"/>
                <w:lang w:eastAsia="en-US"/>
              </w:rPr>
              <w:t xml:space="preserve"> года.</w:t>
            </w:r>
          </w:p>
        </w:tc>
      </w:tr>
      <w:tr w:rsidR="002A03B2" w:rsidRPr="007F37E1" w14:paraId="22E839F9" w14:textId="77777777" w:rsidTr="005018D3">
        <w:trPr>
          <w:trHeight w:val="20"/>
        </w:trPr>
        <w:tc>
          <w:tcPr>
            <w:tcW w:w="713" w:type="dxa"/>
            <w:tcBorders>
              <w:top w:val="single" w:sz="4" w:space="0" w:color="000000"/>
              <w:left w:val="single" w:sz="4" w:space="0" w:color="000000"/>
              <w:bottom w:val="single" w:sz="4" w:space="0" w:color="000000"/>
            </w:tcBorders>
          </w:tcPr>
          <w:p w14:paraId="2C489746" w14:textId="751A50E0" w:rsidR="002A03B2" w:rsidRPr="004916BC" w:rsidRDefault="002A03B2" w:rsidP="004916BC">
            <w:pPr>
              <w:pStyle w:val="affff9"/>
              <w:widowControl w:val="0"/>
              <w:numPr>
                <w:ilvl w:val="0"/>
                <w:numId w:val="7"/>
              </w:numPr>
              <w:suppressAutoHyphens w:val="0"/>
              <w:contextualSpacing/>
              <w:rPr>
                <w:sz w:val="26"/>
                <w:szCs w:val="26"/>
              </w:rPr>
            </w:pPr>
            <w:bookmarkStart w:id="8" w:name="_GoBack"/>
            <w:bookmarkEnd w:id="8"/>
          </w:p>
        </w:tc>
        <w:tc>
          <w:tcPr>
            <w:tcW w:w="2548" w:type="dxa"/>
            <w:tcBorders>
              <w:top w:val="single" w:sz="4" w:space="0" w:color="000000"/>
              <w:left w:val="single" w:sz="4" w:space="0" w:color="000000"/>
              <w:bottom w:val="single" w:sz="4" w:space="0" w:color="000000"/>
            </w:tcBorders>
          </w:tcPr>
          <w:p w14:paraId="77E01EB6" w14:textId="77777777" w:rsidR="002A03B2" w:rsidRPr="007F37E1" w:rsidRDefault="002A03B2" w:rsidP="00D21A1A">
            <w:pPr>
              <w:widowControl w:val="0"/>
              <w:suppressAutoHyphens w:val="0"/>
              <w:autoSpaceDE w:val="0"/>
              <w:spacing w:after="0"/>
              <w:contextualSpacing/>
              <w:rPr>
                <w:sz w:val="26"/>
                <w:szCs w:val="26"/>
              </w:rPr>
            </w:pPr>
            <w:r w:rsidRPr="007F37E1">
              <w:rPr>
                <w:sz w:val="26"/>
                <w:szCs w:val="26"/>
              </w:rPr>
              <w:t>Порядок подведения итогов закупки (этапов закупки)</w:t>
            </w:r>
          </w:p>
        </w:tc>
        <w:tc>
          <w:tcPr>
            <w:tcW w:w="6661" w:type="dxa"/>
            <w:tcBorders>
              <w:top w:val="single" w:sz="4" w:space="0" w:color="000000"/>
              <w:left w:val="single" w:sz="4" w:space="0" w:color="000000"/>
              <w:bottom w:val="single" w:sz="4" w:space="0" w:color="000000"/>
              <w:right w:val="single" w:sz="4" w:space="0" w:color="000000"/>
            </w:tcBorders>
          </w:tcPr>
          <w:p w14:paraId="6C07147D" w14:textId="77777777" w:rsidR="002A03B2" w:rsidRPr="007F37E1" w:rsidRDefault="002A03B2" w:rsidP="00D21A1A">
            <w:pPr>
              <w:widowControl w:val="0"/>
              <w:suppressAutoHyphens w:val="0"/>
              <w:contextualSpacing/>
              <w:rPr>
                <w:sz w:val="26"/>
                <w:szCs w:val="26"/>
                <w:lang w:eastAsia="ru-RU"/>
              </w:rPr>
            </w:pPr>
            <w:r w:rsidRPr="007F37E1">
              <w:rPr>
                <w:sz w:val="26"/>
                <w:szCs w:val="26"/>
              </w:rPr>
              <w:t xml:space="preserve">Победителем запроса котировок признается участник закупки, подавший заявку на участие в запросе котировок, которая соответствует всем требованиям, установленным в извещении, и в которой указана наиболее низкая цена товара, работы или услуги. При предложении наиболее </w:t>
            </w:r>
            <w:r w:rsidRPr="007F37E1">
              <w:rPr>
                <w:sz w:val="26"/>
                <w:szCs w:val="26"/>
              </w:rPr>
              <w:lastRenderedPageBreak/>
              <w:t>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14:paraId="66AA00A9" w14:textId="77777777" w:rsidR="002A03B2" w:rsidRPr="007F37E1" w:rsidRDefault="002A03B2" w:rsidP="00D21A1A">
            <w:pPr>
              <w:widowControl w:val="0"/>
              <w:suppressAutoHyphens w:val="0"/>
              <w:snapToGrid w:val="0"/>
              <w:contextualSpacing/>
              <w:rPr>
                <w:sz w:val="26"/>
                <w:szCs w:val="26"/>
              </w:rPr>
            </w:pPr>
            <w:r w:rsidRPr="007F37E1">
              <w:rPr>
                <w:sz w:val="26"/>
                <w:szCs w:val="26"/>
              </w:rPr>
              <w:t>Результаты рассмотрения заявок на участие в запросе котировок, подведения итогов закупки оформляются протоколом рассмотрения заявок, и итоговым протоколом. Указанный протоколы подписываются всеми присутствующими на заседании членами комиссии, и размещаются заказчиком в единой информационной системе.</w:t>
            </w:r>
          </w:p>
        </w:tc>
      </w:tr>
      <w:tr w:rsidR="002A03B2" w:rsidRPr="007F37E1" w14:paraId="5911F77C" w14:textId="77777777" w:rsidTr="005018D3">
        <w:trPr>
          <w:trHeight w:val="20"/>
        </w:trPr>
        <w:tc>
          <w:tcPr>
            <w:tcW w:w="713" w:type="dxa"/>
            <w:tcBorders>
              <w:top w:val="single" w:sz="4" w:space="0" w:color="000000"/>
              <w:left w:val="single" w:sz="4" w:space="0" w:color="000000"/>
              <w:bottom w:val="single" w:sz="4" w:space="0" w:color="000000"/>
            </w:tcBorders>
          </w:tcPr>
          <w:p w14:paraId="4204D27C"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4E0BAE65" w14:textId="77777777" w:rsidR="002A03B2" w:rsidRPr="007F37E1" w:rsidRDefault="002A03B2" w:rsidP="00D21A1A">
            <w:pPr>
              <w:widowControl w:val="0"/>
              <w:suppressAutoHyphens w:val="0"/>
              <w:spacing w:after="0"/>
              <w:contextualSpacing/>
              <w:rPr>
                <w:sz w:val="26"/>
                <w:szCs w:val="26"/>
              </w:rPr>
            </w:pPr>
            <w:r w:rsidRPr="007F37E1">
              <w:rPr>
                <w:sz w:val="26"/>
                <w:szCs w:val="26"/>
              </w:rPr>
              <w:t>Требования к содержанию, форме, оформлению и составу заявки на участие в запросе котировок</w:t>
            </w:r>
          </w:p>
        </w:tc>
        <w:tc>
          <w:tcPr>
            <w:tcW w:w="6661" w:type="dxa"/>
            <w:tcBorders>
              <w:top w:val="single" w:sz="4" w:space="0" w:color="000000"/>
              <w:left w:val="single" w:sz="4" w:space="0" w:color="000000"/>
              <w:bottom w:val="single" w:sz="4" w:space="0" w:color="000000"/>
              <w:right w:val="single" w:sz="4" w:space="0" w:color="000000"/>
            </w:tcBorders>
          </w:tcPr>
          <w:p w14:paraId="312E403E" w14:textId="395A34AF" w:rsidR="001F0CB7" w:rsidRPr="007F37E1" w:rsidRDefault="001F0CB7" w:rsidP="00D21A1A">
            <w:pPr>
              <w:widowControl w:val="0"/>
              <w:suppressAutoHyphens w:val="0"/>
              <w:spacing w:after="0"/>
              <w:contextualSpacing/>
              <w:rPr>
                <w:sz w:val="26"/>
                <w:szCs w:val="26"/>
              </w:rPr>
            </w:pPr>
            <w:r w:rsidRPr="007F37E1">
              <w:rPr>
                <w:sz w:val="26"/>
                <w:szCs w:val="26"/>
              </w:rPr>
              <w:t>Заявка подается на весь объем</w:t>
            </w:r>
            <w:r w:rsidR="00A42527">
              <w:rPr>
                <w:sz w:val="26"/>
                <w:szCs w:val="26"/>
              </w:rPr>
              <w:t xml:space="preserve"> услуг</w:t>
            </w:r>
            <w:r w:rsidRPr="007F37E1">
              <w:rPr>
                <w:sz w:val="26"/>
                <w:szCs w:val="26"/>
              </w:rPr>
              <w:t>, указанн</w:t>
            </w:r>
            <w:r w:rsidR="00A42527">
              <w:rPr>
                <w:sz w:val="26"/>
                <w:szCs w:val="26"/>
              </w:rPr>
              <w:t>ых</w:t>
            </w:r>
            <w:r w:rsidRPr="007F37E1">
              <w:rPr>
                <w:sz w:val="26"/>
                <w:szCs w:val="26"/>
              </w:rPr>
              <w:t xml:space="preserve"> в Приложении №1 к Извещению.</w:t>
            </w:r>
          </w:p>
          <w:p w14:paraId="56636569" w14:textId="77777777" w:rsidR="002A03B2" w:rsidRPr="007F37E1" w:rsidRDefault="002A03B2" w:rsidP="00D21A1A">
            <w:pPr>
              <w:widowControl w:val="0"/>
              <w:suppressAutoHyphens w:val="0"/>
              <w:spacing w:after="0"/>
              <w:contextualSpacing/>
              <w:rPr>
                <w:sz w:val="26"/>
                <w:szCs w:val="26"/>
              </w:rPr>
            </w:pPr>
            <w:r w:rsidRPr="007F37E1">
              <w:rPr>
                <w:sz w:val="26"/>
                <w:szCs w:val="26"/>
              </w:rPr>
              <w:t>1. Перечень информации и документов, входящих в состав заявки на участие в запросе котировок:</w:t>
            </w:r>
          </w:p>
          <w:p w14:paraId="3E3653A6" w14:textId="77777777" w:rsidR="002A03B2" w:rsidRPr="007F37E1" w:rsidRDefault="002A03B2" w:rsidP="00D21A1A">
            <w:pPr>
              <w:widowControl w:val="0"/>
              <w:suppressAutoHyphens w:val="0"/>
              <w:contextualSpacing/>
              <w:rPr>
                <w:sz w:val="26"/>
                <w:szCs w:val="26"/>
              </w:rPr>
            </w:pPr>
            <w:r w:rsidRPr="007F37E1">
              <w:rPr>
                <w:sz w:val="26"/>
                <w:szCs w:val="26"/>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533CD5D" w14:textId="77777777" w:rsidR="002A03B2" w:rsidRPr="007F37E1" w:rsidRDefault="002A03B2" w:rsidP="00D21A1A">
            <w:pPr>
              <w:widowControl w:val="0"/>
              <w:suppressAutoHyphens w:val="0"/>
              <w:contextualSpacing/>
              <w:rPr>
                <w:sz w:val="26"/>
                <w:szCs w:val="26"/>
              </w:rPr>
            </w:pPr>
            <w:r w:rsidRPr="007F37E1">
              <w:rPr>
                <w:sz w:val="26"/>
                <w:szCs w:val="26"/>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6F5A3C41" w14:textId="77777777" w:rsidR="002A03B2" w:rsidRPr="007F37E1" w:rsidRDefault="002A03B2" w:rsidP="00D21A1A">
            <w:pPr>
              <w:widowControl w:val="0"/>
              <w:suppressAutoHyphens w:val="0"/>
              <w:contextualSpacing/>
              <w:rPr>
                <w:sz w:val="26"/>
                <w:szCs w:val="26"/>
              </w:rPr>
            </w:pPr>
            <w:r w:rsidRPr="007F37E1">
              <w:rPr>
                <w:sz w:val="26"/>
                <w:szCs w:val="26"/>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3C670C9" w14:textId="77777777" w:rsidR="002A03B2" w:rsidRPr="007F37E1" w:rsidRDefault="002A03B2" w:rsidP="00D21A1A">
            <w:pPr>
              <w:widowControl w:val="0"/>
              <w:suppressAutoHyphens w:val="0"/>
              <w:contextualSpacing/>
              <w:rPr>
                <w:sz w:val="26"/>
                <w:szCs w:val="26"/>
              </w:rPr>
            </w:pPr>
            <w:r w:rsidRPr="007F37E1">
              <w:rPr>
                <w:sz w:val="26"/>
                <w:szCs w:val="26"/>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w:t>
            </w:r>
            <w:r w:rsidRPr="007F37E1">
              <w:rPr>
                <w:sz w:val="26"/>
                <w:szCs w:val="26"/>
              </w:rPr>
              <w:lastRenderedPageBreak/>
              <w:t>налогоплательщика таких лиц;</w:t>
            </w:r>
          </w:p>
          <w:p w14:paraId="1EE1D3DF" w14:textId="77777777" w:rsidR="002A03B2" w:rsidRPr="007F37E1" w:rsidRDefault="002A03B2" w:rsidP="00D21A1A">
            <w:pPr>
              <w:widowControl w:val="0"/>
              <w:suppressAutoHyphens w:val="0"/>
              <w:contextualSpacing/>
              <w:rPr>
                <w:sz w:val="26"/>
                <w:szCs w:val="26"/>
              </w:rPr>
            </w:pPr>
            <w:r w:rsidRPr="007F37E1">
              <w:rPr>
                <w:sz w:val="26"/>
                <w:szCs w:val="26"/>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889C76F" w14:textId="77777777" w:rsidR="002A03B2" w:rsidRPr="007F37E1" w:rsidRDefault="002A03B2" w:rsidP="00D21A1A">
            <w:pPr>
              <w:widowControl w:val="0"/>
              <w:suppressAutoHyphens w:val="0"/>
              <w:contextualSpacing/>
              <w:rPr>
                <w:sz w:val="26"/>
                <w:szCs w:val="26"/>
              </w:rPr>
            </w:pPr>
            <w:r w:rsidRPr="007F37E1">
              <w:rPr>
                <w:sz w:val="26"/>
                <w:szCs w:val="26"/>
              </w:rPr>
              <w:t>а) индивидуальным предпринимателем, если участником такой закупки является индивидуальный предприниматель;</w:t>
            </w:r>
          </w:p>
          <w:p w14:paraId="38B4DAB8" w14:textId="77777777" w:rsidR="002A03B2" w:rsidRPr="007F37E1" w:rsidRDefault="002A03B2" w:rsidP="00D21A1A">
            <w:pPr>
              <w:widowControl w:val="0"/>
              <w:suppressAutoHyphens w:val="0"/>
              <w:contextualSpacing/>
              <w:rPr>
                <w:sz w:val="26"/>
                <w:szCs w:val="26"/>
              </w:rPr>
            </w:pPr>
            <w:r w:rsidRPr="007F37E1">
              <w:rPr>
                <w:sz w:val="26"/>
                <w:szCs w:val="26"/>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0D37A62E" w14:textId="77777777" w:rsidR="002A03B2" w:rsidRPr="007F37E1" w:rsidRDefault="002A03B2" w:rsidP="00D21A1A">
            <w:pPr>
              <w:widowControl w:val="0"/>
              <w:suppressAutoHyphens w:val="0"/>
              <w:contextualSpacing/>
              <w:rPr>
                <w:sz w:val="26"/>
                <w:szCs w:val="26"/>
              </w:rPr>
            </w:pPr>
            <w:r w:rsidRPr="007F37E1">
              <w:rPr>
                <w:sz w:val="26"/>
                <w:szCs w:val="26"/>
              </w:rPr>
              <w:t xml:space="preserve">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bookmarkStart w:id="9" w:name="r49"/>
            <w:bookmarkEnd w:id="9"/>
            <w:r w:rsidRPr="007F37E1">
              <w:rPr>
                <w:sz w:val="26"/>
                <w:szCs w:val="26"/>
              </w:rPr>
              <w:t>подпунктом «е» пункта 9 части 19.1 статьи 3.4 Федерального закона № 223-ФЗ;</w:t>
            </w:r>
          </w:p>
          <w:p w14:paraId="2AEEE451" w14:textId="77777777" w:rsidR="002A03B2" w:rsidRPr="007F37E1" w:rsidRDefault="002A03B2" w:rsidP="00D21A1A">
            <w:pPr>
              <w:widowControl w:val="0"/>
              <w:suppressAutoHyphens w:val="0"/>
              <w:contextualSpacing/>
              <w:rPr>
                <w:sz w:val="26"/>
                <w:szCs w:val="26"/>
              </w:rPr>
            </w:pPr>
            <w:r w:rsidRPr="007F37E1">
              <w:rPr>
                <w:sz w:val="26"/>
                <w:szCs w:val="26"/>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9B9B458" w14:textId="77777777" w:rsidR="002A03B2" w:rsidRPr="007F37E1" w:rsidRDefault="002A03B2" w:rsidP="00D21A1A">
            <w:pPr>
              <w:widowControl w:val="0"/>
              <w:suppressAutoHyphens w:val="0"/>
              <w:contextualSpacing/>
              <w:rPr>
                <w:sz w:val="26"/>
                <w:szCs w:val="26"/>
              </w:rPr>
            </w:pPr>
            <w:r w:rsidRPr="007F37E1">
              <w:rPr>
                <w:sz w:val="26"/>
                <w:szCs w:val="26"/>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5448614B" w14:textId="77777777" w:rsidR="002A03B2" w:rsidRPr="007F37E1" w:rsidRDefault="002A03B2" w:rsidP="00D21A1A">
            <w:pPr>
              <w:widowControl w:val="0"/>
              <w:suppressAutoHyphens w:val="0"/>
              <w:contextualSpacing/>
              <w:rPr>
                <w:sz w:val="26"/>
                <w:szCs w:val="26"/>
              </w:rPr>
            </w:pPr>
            <w:r w:rsidRPr="007F37E1">
              <w:rPr>
                <w:sz w:val="26"/>
                <w:szCs w:val="26"/>
              </w:rPr>
              <w:lastRenderedPageBreak/>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77C96577" w14:textId="77777777" w:rsidR="002A03B2" w:rsidRPr="007F37E1" w:rsidRDefault="002A03B2" w:rsidP="00D21A1A">
            <w:pPr>
              <w:widowControl w:val="0"/>
              <w:suppressAutoHyphens w:val="0"/>
              <w:contextualSpacing/>
              <w:rPr>
                <w:sz w:val="26"/>
                <w:szCs w:val="26"/>
              </w:rPr>
            </w:pPr>
            <w:r w:rsidRPr="007F37E1">
              <w:rPr>
                <w:sz w:val="26"/>
                <w:szCs w:val="26"/>
              </w:rPr>
              <w:t>б) 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044683AA" w14:textId="77777777" w:rsidR="002A03B2" w:rsidRPr="007F37E1" w:rsidRDefault="002A03B2" w:rsidP="00D21A1A">
            <w:pPr>
              <w:widowControl w:val="0"/>
              <w:suppressAutoHyphens w:val="0"/>
              <w:contextualSpacing/>
              <w:rPr>
                <w:sz w:val="26"/>
                <w:szCs w:val="26"/>
              </w:rPr>
            </w:pPr>
            <w:r w:rsidRPr="007F37E1">
              <w:rPr>
                <w:sz w:val="26"/>
                <w:szCs w:val="26"/>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2035C6EF" w14:textId="77777777" w:rsidR="002A03B2" w:rsidRPr="007F37E1" w:rsidRDefault="002A03B2" w:rsidP="00D21A1A">
            <w:pPr>
              <w:widowControl w:val="0"/>
              <w:suppressAutoHyphens w:val="0"/>
              <w:contextualSpacing/>
              <w:rPr>
                <w:sz w:val="26"/>
                <w:szCs w:val="26"/>
              </w:rPr>
            </w:pPr>
            <w:r w:rsidRPr="007F37E1">
              <w:rPr>
                <w:sz w:val="26"/>
                <w:szCs w:val="26"/>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A1D7ED0" w14:textId="77777777" w:rsidR="002A03B2" w:rsidRPr="007F37E1" w:rsidRDefault="002A03B2" w:rsidP="00D21A1A">
            <w:pPr>
              <w:widowControl w:val="0"/>
              <w:suppressAutoHyphens w:val="0"/>
              <w:contextualSpacing/>
              <w:rPr>
                <w:sz w:val="26"/>
                <w:szCs w:val="26"/>
              </w:rPr>
            </w:pPr>
            <w:r w:rsidRPr="007F37E1">
              <w:rPr>
                <w:sz w:val="26"/>
                <w:szCs w:val="26"/>
              </w:rPr>
              <w:t xml:space="preserve">б) </w:t>
            </w:r>
            <w:proofErr w:type="spellStart"/>
            <w:r w:rsidRPr="007F37E1">
              <w:rPr>
                <w:sz w:val="26"/>
                <w:szCs w:val="26"/>
              </w:rPr>
              <w:t>неприостановление</w:t>
            </w:r>
            <w:proofErr w:type="spellEnd"/>
            <w:r w:rsidRPr="007F37E1">
              <w:rPr>
                <w:sz w:val="26"/>
                <w:szCs w:val="26"/>
              </w:rPr>
              <w:t xml:space="preserve"> деятельности участника конкурентной закупки с участием субъектов малого и среднего предпринимательства в порядке, установленном </w:t>
            </w:r>
            <w:bookmarkStart w:id="10" w:name="r50"/>
            <w:bookmarkEnd w:id="10"/>
            <w:r w:rsidRPr="007F37E1">
              <w:rPr>
                <w:sz w:val="26"/>
                <w:szCs w:val="26"/>
              </w:rPr>
              <w:t>Кодексом Российской Федерации об административных правонарушениях;</w:t>
            </w:r>
          </w:p>
          <w:p w14:paraId="6896D00C" w14:textId="77777777" w:rsidR="002A03B2" w:rsidRPr="007F37E1" w:rsidRDefault="002A03B2" w:rsidP="00D21A1A">
            <w:pPr>
              <w:widowControl w:val="0"/>
              <w:suppressAutoHyphens w:val="0"/>
              <w:contextualSpacing/>
              <w:rPr>
                <w:sz w:val="26"/>
                <w:szCs w:val="26"/>
              </w:rPr>
            </w:pPr>
            <w:r w:rsidRPr="007F37E1">
              <w:rPr>
                <w:sz w:val="26"/>
                <w:szCs w:val="26"/>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bookmarkStart w:id="11" w:name="r52"/>
            <w:bookmarkEnd w:id="11"/>
            <w:r w:rsidRPr="007F37E1">
              <w:rPr>
                <w:sz w:val="26"/>
                <w:szCs w:val="26"/>
              </w:rPr>
              <w:t xml:space="preserve">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bookmarkStart w:id="12" w:name="r511"/>
            <w:bookmarkEnd w:id="12"/>
            <w:r w:rsidRPr="007F37E1">
              <w:rPr>
                <w:sz w:val="26"/>
                <w:szCs w:val="26"/>
              </w:rPr>
              <w:t xml:space="preserve">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w:t>
            </w:r>
            <w:r w:rsidRPr="007F37E1">
              <w:rPr>
                <w:sz w:val="26"/>
                <w:szCs w:val="26"/>
              </w:rPr>
              <w:lastRenderedPageBreak/>
              <w:t>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CB83811" w14:textId="77777777" w:rsidR="002A03B2" w:rsidRPr="007F37E1" w:rsidRDefault="002A03B2" w:rsidP="00D21A1A">
            <w:pPr>
              <w:widowControl w:val="0"/>
              <w:suppressAutoHyphens w:val="0"/>
              <w:contextualSpacing/>
              <w:rPr>
                <w:sz w:val="26"/>
                <w:szCs w:val="26"/>
              </w:rPr>
            </w:pPr>
            <w:r w:rsidRPr="007F37E1">
              <w:rPr>
                <w:sz w:val="26"/>
                <w:szCs w:val="26"/>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bookmarkStart w:id="13" w:name="r56"/>
            <w:bookmarkEnd w:id="13"/>
            <w:r w:rsidRPr="007F37E1">
              <w:rPr>
                <w:sz w:val="26"/>
                <w:szCs w:val="26"/>
              </w:rPr>
              <w:t xml:space="preserve">статьями 289, </w:t>
            </w:r>
            <w:bookmarkStart w:id="14" w:name="r55"/>
            <w:bookmarkEnd w:id="14"/>
            <w:r w:rsidRPr="007F37E1">
              <w:rPr>
                <w:sz w:val="26"/>
                <w:szCs w:val="26"/>
              </w:rPr>
              <w:t xml:space="preserve">290, </w:t>
            </w:r>
            <w:bookmarkStart w:id="15" w:name="r54"/>
            <w:bookmarkEnd w:id="15"/>
            <w:r w:rsidRPr="007F37E1">
              <w:rPr>
                <w:sz w:val="26"/>
                <w:szCs w:val="26"/>
              </w:rPr>
              <w:t xml:space="preserve">291, </w:t>
            </w:r>
            <w:bookmarkStart w:id="16" w:name="r53"/>
            <w:bookmarkEnd w:id="16"/>
            <w:r w:rsidRPr="007F37E1">
              <w:rPr>
                <w:sz w:val="26"/>
                <w:szCs w:val="26"/>
              </w:rPr>
              <w:t>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4BF0F7" w14:textId="77777777" w:rsidR="002A03B2" w:rsidRPr="007F37E1" w:rsidRDefault="002A03B2" w:rsidP="00D21A1A">
            <w:pPr>
              <w:widowControl w:val="0"/>
              <w:suppressAutoHyphens w:val="0"/>
              <w:contextualSpacing/>
              <w:rPr>
                <w:sz w:val="26"/>
                <w:szCs w:val="26"/>
              </w:rPr>
            </w:pPr>
            <w:r w:rsidRPr="007F37E1">
              <w:rPr>
                <w:sz w:val="26"/>
                <w:szCs w:val="26"/>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bookmarkStart w:id="17" w:name="r57"/>
            <w:bookmarkEnd w:id="17"/>
            <w:r w:rsidRPr="007F37E1">
              <w:rPr>
                <w:sz w:val="26"/>
                <w:szCs w:val="26"/>
              </w:rPr>
              <w:t>статьей 19.28 Кодекса Российской Федерации об административных правонарушениях;</w:t>
            </w:r>
          </w:p>
          <w:p w14:paraId="76681941" w14:textId="77777777" w:rsidR="002A03B2" w:rsidRPr="007F37E1" w:rsidRDefault="002A03B2" w:rsidP="00D21A1A">
            <w:pPr>
              <w:widowControl w:val="0"/>
              <w:suppressAutoHyphens w:val="0"/>
              <w:contextualSpacing/>
              <w:rPr>
                <w:sz w:val="26"/>
                <w:szCs w:val="26"/>
              </w:rPr>
            </w:pPr>
            <w:r w:rsidRPr="007F37E1">
              <w:rPr>
                <w:sz w:val="26"/>
                <w:szCs w:val="26"/>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w:t>
            </w:r>
            <w:r w:rsidRPr="007F37E1">
              <w:rPr>
                <w:sz w:val="26"/>
                <w:szCs w:val="26"/>
              </w:rPr>
              <w:lastRenderedPageBreak/>
              <w:t>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29DD78A" w14:textId="77777777" w:rsidR="002A03B2" w:rsidRPr="007F37E1" w:rsidRDefault="002A03B2" w:rsidP="00D21A1A">
            <w:pPr>
              <w:widowControl w:val="0"/>
              <w:suppressAutoHyphens w:val="0"/>
              <w:contextualSpacing/>
              <w:rPr>
                <w:sz w:val="26"/>
                <w:szCs w:val="26"/>
              </w:rPr>
            </w:pPr>
            <w:r w:rsidRPr="007F37E1">
              <w:rPr>
                <w:sz w:val="26"/>
                <w:szCs w:val="26"/>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C628599" w14:textId="77777777" w:rsidR="002A03B2" w:rsidRPr="007F37E1" w:rsidRDefault="002A03B2" w:rsidP="00D21A1A">
            <w:pPr>
              <w:widowControl w:val="0"/>
              <w:suppressAutoHyphens w:val="0"/>
              <w:contextualSpacing/>
              <w:rPr>
                <w:sz w:val="26"/>
                <w:szCs w:val="26"/>
              </w:rPr>
            </w:pPr>
            <w:r w:rsidRPr="007F37E1">
              <w:rPr>
                <w:sz w:val="26"/>
                <w:szCs w:val="26"/>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AC2ED2" w14:textId="77777777" w:rsidR="002A03B2" w:rsidRPr="007F37E1" w:rsidRDefault="002A03B2" w:rsidP="00D21A1A">
            <w:pPr>
              <w:widowControl w:val="0"/>
              <w:suppressAutoHyphens w:val="0"/>
              <w:contextualSpacing/>
              <w:rPr>
                <w:sz w:val="26"/>
                <w:szCs w:val="26"/>
              </w:rPr>
            </w:pPr>
            <w:r w:rsidRPr="007F37E1">
              <w:rPr>
                <w:sz w:val="26"/>
                <w:szCs w:val="26"/>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3A8D323D" w14:textId="77777777" w:rsidR="002A03B2" w:rsidRPr="007F37E1" w:rsidRDefault="002A03B2" w:rsidP="00D21A1A">
            <w:pPr>
              <w:widowControl w:val="0"/>
              <w:suppressAutoHyphens w:val="0"/>
              <w:contextualSpacing/>
              <w:rPr>
                <w:sz w:val="26"/>
                <w:szCs w:val="26"/>
              </w:rPr>
            </w:pPr>
            <w:r w:rsidRPr="007F37E1">
              <w:rPr>
                <w:sz w:val="26"/>
                <w:szCs w:val="26"/>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5CD230E" w14:textId="206C8901" w:rsidR="002A03B2" w:rsidRPr="007F37E1" w:rsidRDefault="002A03B2" w:rsidP="00D21A1A">
            <w:pPr>
              <w:widowControl w:val="0"/>
              <w:suppressAutoHyphens w:val="0"/>
              <w:autoSpaceDE w:val="0"/>
              <w:spacing w:after="0"/>
              <w:contextualSpacing/>
              <w:rPr>
                <w:sz w:val="26"/>
                <w:szCs w:val="26"/>
              </w:rPr>
            </w:pPr>
            <w:r w:rsidRPr="007F37E1">
              <w:rPr>
                <w:sz w:val="26"/>
                <w:szCs w:val="26"/>
              </w:rPr>
              <w:t xml:space="preserve">12) </w:t>
            </w:r>
            <w:r w:rsidR="001E4AA9" w:rsidRPr="007F37E1">
              <w:rPr>
                <w:sz w:val="26"/>
                <w:szCs w:val="26"/>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p>
          <w:p w14:paraId="39C6A235" w14:textId="77777777" w:rsidR="002A03B2" w:rsidRPr="007F37E1" w:rsidRDefault="002A03B2" w:rsidP="00D21A1A">
            <w:pPr>
              <w:widowControl w:val="0"/>
              <w:suppressAutoHyphens w:val="0"/>
              <w:autoSpaceDE w:val="0"/>
              <w:spacing w:after="0"/>
              <w:contextualSpacing/>
              <w:rPr>
                <w:sz w:val="26"/>
                <w:szCs w:val="26"/>
              </w:rPr>
            </w:pPr>
            <w:r w:rsidRPr="007F37E1">
              <w:rPr>
                <w:sz w:val="26"/>
                <w:szCs w:val="26"/>
              </w:rPr>
              <w:t>13) предложение о цене договора (единицы товара, работы, услуги).</w:t>
            </w:r>
          </w:p>
          <w:p w14:paraId="1449A818" w14:textId="77777777" w:rsidR="002A03B2" w:rsidRPr="007F37E1" w:rsidRDefault="002A03B2" w:rsidP="00D21A1A">
            <w:pPr>
              <w:pStyle w:val="ConsPlusNormal0"/>
              <w:tabs>
                <w:tab w:val="left" w:pos="360"/>
              </w:tabs>
              <w:suppressAutoHyphens w:val="0"/>
              <w:ind w:firstLine="0"/>
              <w:contextualSpacing/>
              <w:jc w:val="both"/>
              <w:rPr>
                <w:rFonts w:ascii="Times New Roman" w:hAnsi="Times New Roman" w:cs="Times New Roman"/>
                <w:sz w:val="26"/>
                <w:szCs w:val="26"/>
              </w:rPr>
            </w:pPr>
            <w:r w:rsidRPr="007F37E1">
              <w:rPr>
                <w:rFonts w:ascii="Times New Roman" w:hAnsi="Times New Roman" w:cs="Times New Roman"/>
                <w:sz w:val="26"/>
                <w:szCs w:val="26"/>
              </w:rPr>
              <w:t>2. Заявка направляется оператору электронной площадки в форме электронного документа на русском языке.</w:t>
            </w:r>
          </w:p>
          <w:p w14:paraId="68C25637" w14:textId="363B1C22" w:rsidR="002A03B2" w:rsidRPr="007F37E1" w:rsidRDefault="001E4AA9" w:rsidP="00D21A1A">
            <w:pPr>
              <w:widowControl w:val="0"/>
              <w:suppressAutoHyphens w:val="0"/>
              <w:spacing w:after="0"/>
              <w:contextualSpacing/>
              <w:rPr>
                <w:b/>
                <w:sz w:val="26"/>
                <w:szCs w:val="26"/>
              </w:rPr>
            </w:pPr>
            <w:r w:rsidRPr="00B334BD">
              <w:rPr>
                <w:sz w:val="26"/>
                <w:szCs w:val="26"/>
              </w:rPr>
              <w:t>Рекомендуемая форма заявки</w:t>
            </w:r>
            <w:r w:rsidR="00F607EF" w:rsidRPr="00B334BD">
              <w:rPr>
                <w:sz w:val="26"/>
                <w:szCs w:val="26"/>
              </w:rPr>
              <w:t xml:space="preserve"> </w:t>
            </w:r>
            <w:r w:rsidRPr="00B334BD">
              <w:rPr>
                <w:sz w:val="26"/>
                <w:szCs w:val="26"/>
              </w:rPr>
              <w:t>указана</w:t>
            </w:r>
            <w:r w:rsidR="00F607EF" w:rsidRPr="00B334BD">
              <w:rPr>
                <w:sz w:val="26"/>
                <w:szCs w:val="26"/>
              </w:rPr>
              <w:t xml:space="preserve"> в приложении № 3</w:t>
            </w:r>
            <w:r w:rsidR="002A03B2" w:rsidRPr="00B334BD">
              <w:rPr>
                <w:b/>
                <w:sz w:val="26"/>
                <w:szCs w:val="26"/>
              </w:rPr>
              <w:t xml:space="preserve"> «</w:t>
            </w:r>
            <w:r w:rsidR="002A03B2" w:rsidRPr="00B334BD">
              <w:rPr>
                <w:b/>
                <w:bCs/>
                <w:sz w:val="26"/>
                <w:szCs w:val="26"/>
              </w:rPr>
              <w:t xml:space="preserve">ФОРМА ЗАЯВКИ НА УЧАСТИЕ В ЗАПРОСЕ </w:t>
            </w:r>
            <w:r w:rsidR="002A03B2" w:rsidRPr="00B334BD">
              <w:rPr>
                <w:b/>
                <w:bCs/>
                <w:sz w:val="26"/>
                <w:szCs w:val="26"/>
              </w:rPr>
              <w:lastRenderedPageBreak/>
              <w:t>КОТИРОВОК»</w:t>
            </w:r>
          </w:p>
          <w:p w14:paraId="02727059" w14:textId="77777777" w:rsidR="002A03B2" w:rsidRPr="007F37E1" w:rsidRDefault="002A03B2" w:rsidP="00D21A1A">
            <w:pPr>
              <w:widowControl w:val="0"/>
              <w:suppressAutoHyphens w:val="0"/>
              <w:autoSpaceDE w:val="0"/>
              <w:spacing w:after="0"/>
              <w:contextualSpacing/>
              <w:rPr>
                <w:sz w:val="26"/>
                <w:szCs w:val="26"/>
              </w:rPr>
            </w:pPr>
            <w:r w:rsidRPr="007F37E1">
              <w:rPr>
                <w:sz w:val="26"/>
                <w:szCs w:val="26"/>
              </w:rPr>
              <w:t>Все документы, входящие в состав заявки на участие в запросе котировок, должны иметь четко читаемый текст.</w:t>
            </w:r>
          </w:p>
          <w:p w14:paraId="7B4CBD2D" w14:textId="77777777" w:rsidR="002A03B2" w:rsidRPr="007F37E1" w:rsidRDefault="002A03B2" w:rsidP="00D21A1A">
            <w:pPr>
              <w:widowControl w:val="0"/>
              <w:suppressAutoHyphens w:val="0"/>
              <w:autoSpaceDE w:val="0"/>
              <w:spacing w:after="0"/>
              <w:contextualSpacing/>
              <w:rPr>
                <w:sz w:val="26"/>
                <w:szCs w:val="26"/>
              </w:rPr>
            </w:pPr>
            <w:r w:rsidRPr="007F37E1">
              <w:rPr>
                <w:sz w:val="26"/>
                <w:szCs w:val="26"/>
              </w:rPr>
              <w:t>Сведения, содержащиеся в заявке на участие в запросе котировок, не должны допускать двусмысленных толкований.</w:t>
            </w:r>
          </w:p>
          <w:p w14:paraId="4A02660E" w14:textId="77777777" w:rsidR="002A03B2" w:rsidRPr="007F37E1" w:rsidRDefault="002A03B2" w:rsidP="00D21A1A">
            <w:pPr>
              <w:widowControl w:val="0"/>
              <w:suppressAutoHyphens w:val="0"/>
              <w:autoSpaceDE w:val="0"/>
              <w:spacing w:after="0"/>
              <w:contextualSpacing/>
              <w:rPr>
                <w:sz w:val="26"/>
                <w:szCs w:val="26"/>
              </w:rPr>
            </w:pPr>
            <w:r w:rsidRPr="007F37E1">
              <w:rPr>
                <w:sz w:val="26"/>
                <w:szCs w:val="26"/>
              </w:rPr>
              <w:t xml:space="preserve">3. Декларация, предусмотренная </w:t>
            </w:r>
            <w:bookmarkStart w:id="18" w:name="r61"/>
            <w:bookmarkEnd w:id="18"/>
            <w:r w:rsidRPr="007F37E1">
              <w:rPr>
                <w:sz w:val="26"/>
                <w:szCs w:val="26"/>
              </w:rPr>
              <w:t xml:space="preserve">19.1 статьи 3.4 Федерального закона № 223-ФЗ,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bookmarkStart w:id="19" w:name="r60"/>
            <w:bookmarkEnd w:id="19"/>
            <w:r w:rsidR="00002F9E" w:rsidRPr="007F37E1">
              <w:rPr>
                <w:sz w:val="26"/>
                <w:szCs w:val="26"/>
              </w:rPr>
              <w:fldChar w:fldCharType="begin"/>
            </w:r>
            <w:r w:rsidRPr="007F37E1">
              <w:rPr>
                <w:sz w:val="26"/>
                <w:szCs w:val="26"/>
              </w:rPr>
              <w:instrText xml:space="preserve"> HYPERLINK "https://login.consultant.ru/link/?rnd=04303121C31ABB60865B8C68BB8EF5E8&amp;req=doc&amp;base=LAW&amp;n=381465&amp;dst=467&amp;fld=134&amp;date=16.06.2021"</w:instrText>
            </w:r>
            <w:r w:rsidR="00002F9E" w:rsidRPr="007F37E1">
              <w:rPr>
                <w:sz w:val="26"/>
                <w:szCs w:val="26"/>
              </w:rPr>
              <w:fldChar w:fldCharType="separate"/>
            </w:r>
            <w:r w:rsidRPr="007F37E1">
              <w:rPr>
                <w:rStyle w:val="af6"/>
                <w:color w:val="auto"/>
                <w:sz w:val="26"/>
                <w:szCs w:val="26"/>
                <w:u w:val="none"/>
              </w:rPr>
              <w:t>части 19.1</w:t>
            </w:r>
            <w:r w:rsidR="00002F9E" w:rsidRPr="007F37E1">
              <w:rPr>
                <w:sz w:val="26"/>
                <w:szCs w:val="26"/>
              </w:rPr>
              <w:fldChar w:fldCharType="end"/>
            </w:r>
            <w:r w:rsidRPr="007F37E1">
              <w:rPr>
                <w:sz w:val="26"/>
                <w:szCs w:val="26"/>
              </w:rPr>
              <w:t xml:space="preserve"> статьи 3.4 Федерального закона № 223-ФЗ,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bookmarkStart w:id="20" w:name="r59"/>
            <w:bookmarkEnd w:id="20"/>
            <w:r w:rsidR="00002F9E" w:rsidRPr="007F37E1">
              <w:rPr>
                <w:sz w:val="26"/>
                <w:szCs w:val="26"/>
              </w:rPr>
              <w:fldChar w:fldCharType="begin"/>
            </w:r>
            <w:r w:rsidRPr="007F37E1">
              <w:rPr>
                <w:sz w:val="26"/>
                <w:szCs w:val="26"/>
              </w:rPr>
              <w:instrText xml:space="preserve"> HYPERLINK "https://login.consultant.ru/link/?rnd=04303121C31ABB60865B8C68BB8EF5E8&amp;req=doc&amp;base=LAW&amp;n=381465&amp;dst=363&amp;fld=134&amp;date=16.06.2021"</w:instrText>
            </w:r>
            <w:r w:rsidR="00002F9E" w:rsidRPr="007F37E1">
              <w:rPr>
                <w:sz w:val="26"/>
                <w:szCs w:val="26"/>
              </w:rPr>
              <w:fldChar w:fldCharType="separate"/>
            </w:r>
            <w:r w:rsidRPr="007F37E1">
              <w:rPr>
                <w:rStyle w:val="af6"/>
                <w:color w:val="auto"/>
                <w:sz w:val="26"/>
                <w:szCs w:val="26"/>
                <w:u w:val="none"/>
              </w:rPr>
              <w:t>частью 18</w:t>
            </w:r>
            <w:r w:rsidR="00002F9E" w:rsidRPr="007F37E1">
              <w:rPr>
                <w:sz w:val="26"/>
                <w:szCs w:val="26"/>
              </w:rPr>
              <w:fldChar w:fldCharType="end"/>
            </w:r>
            <w:r w:rsidRPr="007F37E1">
              <w:rPr>
                <w:sz w:val="26"/>
                <w:szCs w:val="26"/>
              </w:rPr>
              <w:t xml:space="preserve"> статьи 3.4 Федерального закона № 223-ФЗ.</w:t>
            </w:r>
          </w:p>
        </w:tc>
      </w:tr>
      <w:tr w:rsidR="002A03B2" w:rsidRPr="007F37E1" w14:paraId="307C478A" w14:textId="77777777" w:rsidTr="005018D3">
        <w:trPr>
          <w:trHeight w:val="20"/>
        </w:trPr>
        <w:tc>
          <w:tcPr>
            <w:tcW w:w="713" w:type="dxa"/>
            <w:tcBorders>
              <w:top w:val="single" w:sz="4" w:space="0" w:color="000000"/>
              <w:left w:val="single" w:sz="4" w:space="0" w:color="000000"/>
              <w:bottom w:val="single" w:sz="4" w:space="0" w:color="000000"/>
            </w:tcBorders>
          </w:tcPr>
          <w:p w14:paraId="21502611"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1AD121BC" w14:textId="77777777" w:rsidR="002A03B2" w:rsidRPr="007F37E1" w:rsidRDefault="002A03B2" w:rsidP="00D21A1A">
            <w:pPr>
              <w:widowControl w:val="0"/>
              <w:suppressAutoHyphens w:val="0"/>
              <w:spacing w:after="0"/>
              <w:contextualSpacing/>
              <w:rPr>
                <w:sz w:val="26"/>
                <w:szCs w:val="26"/>
              </w:rPr>
            </w:pPr>
            <w:r w:rsidRPr="007F37E1">
              <w:rPr>
                <w:sz w:val="26"/>
                <w:szCs w:val="26"/>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w:t>
            </w:r>
            <w:r w:rsidRPr="007F37E1">
              <w:rPr>
                <w:sz w:val="26"/>
                <w:szCs w:val="26"/>
              </w:rPr>
              <w:lastRenderedPageBreak/>
              <w:t>предметом закупки, их количественных и качественных характеристик</w:t>
            </w:r>
          </w:p>
        </w:tc>
        <w:tc>
          <w:tcPr>
            <w:tcW w:w="6661" w:type="dxa"/>
            <w:tcBorders>
              <w:top w:val="single" w:sz="4" w:space="0" w:color="000000"/>
              <w:left w:val="single" w:sz="4" w:space="0" w:color="000000"/>
              <w:bottom w:val="single" w:sz="4" w:space="0" w:color="000000"/>
              <w:right w:val="single" w:sz="4" w:space="0" w:color="000000"/>
            </w:tcBorders>
          </w:tcPr>
          <w:p w14:paraId="019A9F0D" w14:textId="3106F2CD" w:rsidR="001E4AA9" w:rsidRPr="007F37E1" w:rsidRDefault="00A42527" w:rsidP="00D21A1A">
            <w:pPr>
              <w:widowControl w:val="0"/>
              <w:suppressAutoHyphens w:val="0"/>
              <w:spacing w:after="0"/>
              <w:contextualSpacing/>
              <w:rPr>
                <w:sz w:val="26"/>
                <w:szCs w:val="26"/>
              </w:rPr>
            </w:pPr>
            <w:r w:rsidRPr="007F37E1">
              <w:rPr>
                <w:sz w:val="26"/>
                <w:szCs w:val="26"/>
              </w:rPr>
              <w:lastRenderedPageBreak/>
              <w:t xml:space="preserve">Предложение </w:t>
            </w:r>
            <w:r w:rsidR="001E4AA9" w:rsidRPr="007F37E1">
              <w:rPr>
                <w:sz w:val="26"/>
                <w:szCs w:val="26"/>
              </w:rPr>
              <w:t>участника конкурентной закупки с участием субъектов малого и среднего предпринимательства в отношении предмета такой закупки должно содержать:</w:t>
            </w:r>
          </w:p>
          <w:p w14:paraId="1F5C6AB2" w14:textId="1055C665" w:rsidR="002A03B2" w:rsidRPr="007F37E1" w:rsidRDefault="002A03B2" w:rsidP="00D21A1A">
            <w:pPr>
              <w:widowControl w:val="0"/>
              <w:suppressAutoHyphens w:val="0"/>
              <w:spacing w:after="0"/>
              <w:contextualSpacing/>
              <w:rPr>
                <w:sz w:val="26"/>
                <w:szCs w:val="26"/>
              </w:rPr>
            </w:pPr>
            <w:r w:rsidRPr="007F37E1">
              <w:rPr>
                <w:sz w:val="26"/>
                <w:szCs w:val="26"/>
              </w:rPr>
              <w:t>- Согласие поставить товар</w:t>
            </w:r>
            <w:r w:rsidR="00A42527">
              <w:rPr>
                <w:sz w:val="26"/>
                <w:szCs w:val="26"/>
              </w:rPr>
              <w:t xml:space="preserve"> (выполнить работы/услуги)</w:t>
            </w:r>
            <w:r w:rsidRPr="007F37E1">
              <w:rPr>
                <w:sz w:val="26"/>
                <w:szCs w:val="26"/>
              </w:rPr>
              <w:t xml:space="preserve"> в соответствии с Приложением № 1 «Техническое задание» настоящего извещения о проведении запроса котировок;</w:t>
            </w:r>
          </w:p>
          <w:p w14:paraId="3775EE34" w14:textId="77777777" w:rsidR="002A03B2" w:rsidRPr="007F37E1" w:rsidRDefault="002A03B2" w:rsidP="00D21A1A">
            <w:pPr>
              <w:widowControl w:val="0"/>
              <w:suppressAutoHyphens w:val="0"/>
              <w:spacing w:after="0"/>
              <w:contextualSpacing/>
              <w:rPr>
                <w:sz w:val="26"/>
                <w:szCs w:val="26"/>
              </w:rPr>
            </w:pPr>
            <w:r w:rsidRPr="007F37E1">
              <w:rPr>
                <w:sz w:val="26"/>
                <w:szCs w:val="26"/>
              </w:rPr>
              <w:t xml:space="preserve">- Конкретные показатели, соответствующие значениям, установленным Приложением № 1 «Техническое задание» </w:t>
            </w:r>
            <w:r w:rsidR="00844472" w:rsidRPr="007F37E1">
              <w:rPr>
                <w:sz w:val="26"/>
                <w:szCs w:val="26"/>
              </w:rPr>
              <w:t>(извещению</w:t>
            </w:r>
            <w:r w:rsidRPr="007F37E1">
              <w:rPr>
                <w:sz w:val="26"/>
                <w:szCs w:val="26"/>
              </w:rPr>
              <w:t xml:space="preserve"> о проведении запроса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 наименование производителя предлагаемого для поставки товара.</w:t>
            </w:r>
          </w:p>
          <w:p w14:paraId="42401BEE" w14:textId="0C06E1E2" w:rsidR="002A03B2" w:rsidRPr="007F37E1" w:rsidRDefault="002A03B2" w:rsidP="00D21A1A">
            <w:pPr>
              <w:widowControl w:val="0"/>
              <w:suppressAutoHyphens w:val="0"/>
              <w:spacing w:after="0"/>
              <w:contextualSpacing/>
              <w:rPr>
                <w:sz w:val="26"/>
                <w:szCs w:val="26"/>
              </w:rPr>
            </w:pPr>
            <w:r w:rsidRPr="007F37E1">
              <w:rPr>
                <w:sz w:val="26"/>
                <w:szCs w:val="26"/>
              </w:rPr>
              <w:t xml:space="preserve">Содержание показателей технических характеристик товара со значениями </w:t>
            </w:r>
            <w:r w:rsidRPr="007F37E1">
              <w:rPr>
                <w:i/>
                <w:sz w:val="26"/>
                <w:szCs w:val="26"/>
              </w:rPr>
              <w:t>«не более», «не менее»</w:t>
            </w:r>
            <w:r w:rsidRPr="007F37E1">
              <w:rPr>
                <w:sz w:val="26"/>
                <w:szCs w:val="26"/>
              </w:rPr>
              <w:t xml:space="preserve"> не допускается</w:t>
            </w:r>
            <w:r w:rsidR="001E4AA9" w:rsidRPr="007F37E1">
              <w:rPr>
                <w:sz w:val="26"/>
                <w:szCs w:val="26"/>
              </w:rPr>
              <w:t>, за исключением случаев если такие значения установлены в соответствии с государственными стандартами и иными условиями производителя.</w:t>
            </w:r>
          </w:p>
        </w:tc>
      </w:tr>
      <w:tr w:rsidR="002A03B2" w:rsidRPr="007F37E1" w14:paraId="24BD98AB" w14:textId="77777777" w:rsidTr="005018D3">
        <w:trPr>
          <w:trHeight w:val="20"/>
        </w:trPr>
        <w:tc>
          <w:tcPr>
            <w:tcW w:w="713" w:type="dxa"/>
            <w:tcBorders>
              <w:top w:val="single" w:sz="4" w:space="0" w:color="000000"/>
              <w:left w:val="single" w:sz="4" w:space="0" w:color="000000"/>
              <w:bottom w:val="single" w:sz="4" w:space="0" w:color="000000"/>
            </w:tcBorders>
          </w:tcPr>
          <w:p w14:paraId="2AD136F3"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3735DC7F" w14:textId="77777777" w:rsidR="002A03B2" w:rsidRPr="007F37E1" w:rsidRDefault="002A03B2" w:rsidP="00D21A1A">
            <w:pPr>
              <w:widowControl w:val="0"/>
              <w:suppressAutoHyphens w:val="0"/>
              <w:contextualSpacing/>
              <w:rPr>
                <w:sz w:val="26"/>
                <w:szCs w:val="26"/>
              </w:rPr>
            </w:pPr>
            <w:r w:rsidRPr="007F37E1">
              <w:rPr>
                <w:sz w:val="26"/>
                <w:szCs w:val="26"/>
              </w:rPr>
              <w:t>Срок, в течение которого победитель такого запроса котировок или иной участник, с которым заключается договор при уклонении победителя такого запроса котировок от заключения договора, должен подписать договор</w:t>
            </w:r>
          </w:p>
        </w:tc>
        <w:tc>
          <w:tcPr>
            <w:tcW w:w="6661" w:type="dxa"/>
            <w:tcBorders>
              <w:top w:val="single" w:sz="4" w:space="0" w:color="000000"/>
              <w:left w:val="single" w:sz="4" w:space="0" w:color="000000"/>
              <w:bottom w:val="single" w:sz="4" w:space="0" w:color="000000"/>
              <w:right w:val="single" w:sz="4" w:space="0" w:color="000000"/>
            </w:tcBorders>
          </w:tcPr>
          <w:p w14:paraId="2858D446" w14:textId="77777777" w:rsidR="000D40B1" w:rsidRPr="007F37E1" w:rsidRDefault="000D40B1" w:rsidP="00D21A1A">
            <w:pPr>
              <w:spacing w:after="0"/>
              <w:rPr>
                <w:sz w:val="26"/>
                <w:szCs w:val="26"/>
              </w:rPr>
            </w:pPr>
            <w:r w:rsidRPr="007F37E1">
              <w:rPr>
                <w:sz w:val="26"/>
                <w:szCs w:val="26"/>
              </w:rPr>
              <w:t xml:space="preserve">Договор по результатам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72D436A0" w14:textId="77777777" w:rsidR="000D40B1" w:rsidRPr="007F37E1" w:rsidRDefault="000D40B1" w:rsidP="00D21A1A">
            <w:pPr>
              <w:spacing w:after="0"/>
              <w:rPr>
                <w:sz w:val="26"/>
                <w:szCs w:val="26"/>
              </w:rPr>
            </w:pPr>
            <w:r w:rsidRPr="007F37E1">
              <w:rPr>
                <w:sz w:val="26"/>
                <w:szCs w:val="26"/>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w:t>
            </w:r>
            <w:r w:rsidR="00985773" w:rsidRPr="007F37E1">
              <w:rPr>
                <w:sz w:val="26"/>
                <w:szCs w:val="26"/>
              </w:rPr>
              <w:t>участнику такой закупки,</w:t>
            </w:r>
            <w:r w:rsidRPr="007F37E1">
              <w:rPr>
                <w:sz w:val="26"/>
                <w:szCs w:val="26"/>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524096FA" w14:textId="77777777" w:rsidR="000D40B1" w:rsidRPr="007F37E1" w:rsidRDefault="000D40B1" w:rsidP="00D21A1A">
            <w:pPr>
              <w:spacing w:after="0"/>
              <w:rPr>
                <w:sz w:val="26"/>
                <w:szCs w:val="26"/>
              </w:rPr>
            </w:pPr>
            <w:r w:rsidRPr="007F37E1">
              <w:rPr>
                <w:sz w:val="26"/>
                <w:szCs w:val="26"/>
              </w:rPr>
              <w:t xml:space="preserve">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 </w:t>
            </w:r>
          </w:p>
          <w:p w14:paraId="12ECE298" w14:textId="77777777" w:rsidR="002A03B2" w:rsidRPr="007F37E1" w:rsidRDefault="000D40B1" w:rsidP="00D21A1A">
            <w:pPr>
              <w:widowControl w:val="0"/>
              <w:suppressAutoHyphens w:val="0"/>
              <w:spacing w:after="0"/>
              <w:contextualSpacing/>
              <w:rPr>
                <w:sz w:val="26"/>
                <w:szCs w:val="26"/>
              </w:rPr>
            </w:pPr>
            <w:r w:rsidRPr="007F37E1">
              <w:rPr>
                <w:bCs/>
                <w:sz w:val="26"/>
                <w:szCs w:val="26"/>
              </w:rPr>
              <w:t xml:space="preserve"> </w:t>
            </w:r>
            <w:r w:rsidR="002A03B2" w:rsidRPr="007F37E1">
              <w:rPr>
                <w:bCs/>
                <w:sz w:val="26"/>
                <w:szCs w:val="26"/>
              </w:rPr>
              <w:t>Договор по результатам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tc>
      </w:tr>
      <w:tr w:rsidR="002A03B2" w:rsidRPr="007F37E1" w14:paraId="5EECF5D0" w14:textId="77777777" w:rsidTr="005018D3">
        <w:trPr>
          <w:trHeight w:val="20"/>
        </w:trPr>
        <w:tc>
          <w:tcPr>
            <w:tcW w:w="713" w:type="dxa"/>
            <w:tcBorders>
              <w:top w:val="single" w:sz="4" w:space="0" w:color="000000"/>
              <w:left w:val="single" w:sz="4" w:space="0" w:color="000000"/>
              <w:bottom w:val="single" w:sz="4" w:space="0" w:color="000000"/>
            </w:tcBorders>
          </w:tcPr>
          <w:p w14:paraId="18969B7C" w14:textId="77777777" w:rsidR="002A03B2" w:rsidRPr="007F37E1" w:rsidRDefault="002A03B2" w:rsidP="00D21A1A">
            <w:pPr>
              <w:widowControl w:val="0"/>
              <w:numPr>
                <w:ilvl w:val="0"/>
                <w:numId w:val="7"/>
              </w:numPr>
              <w:suppressAutoHyphens w:val="0"/>
              <w:snapToGrid w:val="0"/>
              <w:spacing w:after="0"/>
              <w:ind w:left="0" w:firstLine="0"/>
              <w:contextualSpacing/>
              <w:rPr>
                <w:b/>
                <w:bCs/>
                <w:i/>
                <w:sz w:val="26"/>
                <w:szCs w:val="26"/>
              </w:rPr>
            </w:pPr>
          </w:p>
        </w:tc>
        <w:tc>
          <w:tcPr>
            <w:tcW w:w="2548" w:type="dxa"/>
            <w:tcBorders>
              <w:top w:val="single" w:sz="4" w:space="0" w:color="000000"/>
              <w:left w:val="single" w:sz="4" w:space="0" w:color="000000"/>
              <w:bottom w:val="single" w:sz="4" w:space="0" w:color="000000"/>
            </w:tcBorders>
          </w:tcPr>
          <w:p w14:paraId="64D7A2D6" w14:textId="77777777" w:rsidR="002A03B2" w:rsidRPr="007F37E1" w:rsidRDefault="002A03B2" w:rsidP="00D21A1A">
            <w:pPr>
              <w:widowControl w:val="0"/>
              <w:suppressAutoHyphens w:val="0"/>
              <w:contextualSpacing/>
              <w:rPr>
                <w:sz w:val="26"/>
                <w:szCs w:val="26"/>
              </w:rPr>
            </w:pPr>
            <w:r w:rsidRPr="007F37E1">
              <w:rPr>
                <w:sz w:val="26"/>
                <w:szCs w:val="26"/>
              </w:rPr>
              <w:t>Условия признания победителя запроса котировок или иного участника такого запроса котировок уклонившимися от заключения договора</w:t>
            </w:r>
          </w:p>
        </w:tc>
        <w:tc>
          <w:tcPr>
            <w:tcW w:w="6661" w:type="dxa"/>
            <w:tcBorders>
              <w:top w:val="single" w:sz="4" w:space="0" w:color="000000"/>
              <w:left w:val="single" w:sz="4" w:space="0" w:color="000000"/>
              <w:bottom w:val="single" w:sz="4" w:space="0" w:color="000000"/>
              <w:right w:val="single" w:sz="4" w:space="0" w:color="000000"/>
            </w:tcBorders>
          </w:tcPr>
          <w:p w14:paraId="3F8ECDD3" w14:textId="77777777" w:rsidR="002A03B2" w:rsidRPr="007F37E1" w:rsidRDefault="002A03B2" w:rsidP="00D21A1A">
            <w:pPr>
              <w:widowControl w:val="0"/>
              <w:suppressAutoHyphens w:val="0"/>
              <w:contextualSpacing/>
              <w:rPr>
                <w:sz w:val="26"/>
                <w:szCs w:val="26"/>
              </w:rPr>
            </w:pPr>
            <w:r w:rsidRPr="007F37E1">
              <w:rPr>
                <w:sz w:val="26"/>
                <w:szCs w:val="26"/>
              </w:rPr>
              <w:t>Победитель или иной участник такого запроса котировок признается уклонившимся от заключения договора:</w:t>
            </w:r>
          </w:p>
          <w:p w14:paraId="647AE893" w14:textId="77777777" w:rsidR="002A03B2" w:rsidRPr="007F37E1" w:rsidRDefault="002A03B2" w:rsidP="00D21A1A">
            <w:pPr>
              <w:widowControl w:val="0"/>
              <w:suppressAutoHyphens w:val="0"/>
              <w:contextualSpacing/>
              <w:rPr>
                <w:sz w:val="26"/>
                <w:szCs w:val="26"/>
              </w:rPr>
            </w:pPr>
            <w:r w:rsidRPr="007F37E1">
              <w:rPr>
                <w:sz w:val="26"/>
                <w:szCs w:val="26"/>
              </w:rPr>
              <w:t>- в случае непредставления участником закупки, с которым заключается договор, обеспечения исполнения договора (при наличии требования) в срок, установленный для заключения договора, такой участник считается уклонившимся от заключения договора;</w:t>
            </w:r>
          </w:p>
          <w:p w14:paraId="5A392FD5" w14:textId="77777777" w:rsidR="002A03B2" w:rsidRPr="007F37E1" w:rsidRDefault="002A03B2" w:rsidP="00D21A1A">
            <w:pPr>
              <w:widowControl w:val="0"/>
              <w:suppressAutoHyphens w:val="0"/>
              <w:contextualSpacing/>
              <w:rPr>
                <w:sz w:val="26"/>
                <w:szCs w:val="26"/>
              </w:rPr>
            </w:pPr>
            <w:r w:rsidRPr="007F37E1">
              <w:rPr>
                <w:sz w:val="26"/>
                <w:szCs w:val="26"/>
              </w:rPr>
              <w:t xml:space="preserve">- в случае если участник закупки не предоставил заказчику в срок, указанный в извещении, подписанный им договор, либо не предоставил надлежащее </w:t>
            </w:r>
            <w:r w:rsidRPr="007F37E1">
              <w:rPr>
                <w:sz w:val="26"/>
                <w:szCs w:val="26"/>
              </w:rPr>
              <w:lastRenderedPageBreak/>
              <w:t>обеспечение исполнения договора (при наличии требования).</w:t>
            </w:r>
          </w:p>
        </w:tc>
      </w:tr>
      <w:tr w:rsidR="005018D3" w:rsidRPr="007F37E1" w14:paraId="3EBE22BA" w14:textId="77777777" w:rsidTr="005018D3">
        <w:trPr>
          <w:trHeight w:val="2913"/>
        </w:trPr>
        <w:tc>
          <w:tcPr>
            <w:tcW w:w="713" w:type="dxa"/>
            <w:vMerge w:val="restart"/>
            <w:tcBorders>
              <w:top w:val="single" w:sz="4" w:space="0" w:color="000000"/>
              <w:left w:val="single" w:sz="4" w:space="0" w:color="000000"/>
            </w:tcBorders>
          </w:tcPr>
          <w:p w14:paraId="439F1AEF" w14:textId="77777777" w:rsidR="005018D3" w:rsidRPr="007F37E1" w:rsidRDefault="005018D3"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auto"/>
            </w:tcBorders>
          </w:tcPr>
          <w:p w14:paraId="49D90BA7" w14:textId="77777777" w:rsidR="005018D3" w:rsidRPr="007F37E1" w:rsidRDefault="005018D3" w:rsidP="00D21A1A">
            <w:pPr>
              <w:widowControl w:val="0"/>
              <w:suppressAutoHyphens w:val="0"/>
              <w:contextualSpacing/>
              <w:rPr>
                <w:sz w:val="26"/>
                <w:szCs w:val="26"/>
              </w:rPr>
            </w:pPr>
            <w:r w:rsidRPr="007F37E1">
              <w:rPr>
                <w:sz w:val="26"/>
                <w:szCs w:val="26"/>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07DBAB2C" w14:textId="037E11D2" w:rsidR="005018D3" w:rsidRPr="007F37E1" w:rsidRDefault="005018D3" w:rsidP="00D21A1A">
            <w:pPr>
              <w:widowControl w:val="0"/>
              <w:suppressAutoHyphens w:val="0"/>
              <w:contextualSpacing/>
              <w:rPr>
                <w:sz w:val="26"/>
                <w:szCs w:val="26"/>
              </w:rPr>
            </w:pPr>
          </w:p>
        </w:tc>
        <w:tc>
          <w:tcPr>
            <w:tcW w:w="6661" w:type="dxa"/>
            <w:tcBorders>
              <w:top w:val="single" w:sz="4" w:space="0" w:color="000000"/>
              <w:left w:val="single" w:sz="4" w:space="0" w:color="000000"/>
              <w:bottom w:val="single" w:sz="4" w:space="0" w:color="auto"/>
              <w:right w:val="single" w:sz="4" w:space="0" w:color="000000"/>
            </w:tcBorders>
          </w:tcPr>
          <w:p w14:paraId="11427CE5" w14:textId="05791607" w:rsidR="005018D3" w:rsidRPr="007F37E1" w:rsidRDefault="005018D3" w:rsidP="00D21A1A">
            <w:pPr>
              <w:pStyle w:val="3"/>
              <w:keepNext w:val="0"/>
              <w:widowControl w:val="0"/>
              <w:numPr>
                <w:ilvl w:val="0"/>
                <w:numId w:val="0"/>
              </w:numPr>
              <w:suppressAutoHyphens w:val="0"/>
              <w:spacing w:before="0" w:after="0"/>
              <w:contextualSpacing/>
              <w:rPr>
                <w:rFonts w:ascii="Times New Roman" w:hAnsi="Times New Roman" w:cs="Times New Roman"/>
                <w:b w:val="0"/>
                <w:sz w:val="26"/>
                <w:szCs w:val="26"/>
              </w:rPr>
            </w:pPr>
            <w:r w:rsidRPr="007F37E1">
              <w:rPr>
                <w:rFonts w:ascii="Times New Roman" w:hAnsi="Times New Roman" w:cs="Times New Roman"/>
                <w:b w:val="0"/>
                <w:sz w:val="26"/>
                <w:szCs w:val="26"/>
              </w:rPr>
              <w:t xml:space="preserve">Не установлены </w:t>
            </w:r>
          </w:p>
        </w:tc>
      </w:tr>
      <w:tr w:rsidR="005018D3" w:rsidRPr="007F37E1" w14:paraId="2327E4B0" w14:textId="77777777" w:rsidTr="005018D3">
        <w:trPr>
          <w:trHeight w:val="4910"/>
        </w:trPr>
        <w:tc>
          <w:tcPr>
            <w:tcW w:w="713" w:type="dxa"/>
            <w:vMerge/>
            <w:tcBorders>
              <w:left w:val="single" w:sz="4" w:space="0" w:color="000000"/>
              <w:bottom w:val="single" w:sz="4" w:space="0" w:color="000000"/>
            </w:tcBorders>
          </w:tcPr>
          <w:p w14:paraId="0D32C814" w14:textId="77777777" w:rsidR="005018D3" w:rsidRPr="007F37E1" w:rsidRDefault="005018D3"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auto"/>
              <w:left w:val="single" w:sz="4" w:space="0" w:color="000000"/>
              <w:bottom w:val="single" w:sz="4" w:space="0" w:color="000000"/>
            </w:tcBorders>
          </w:tcPr>
          <w:p w14:paraId="70326D8C" w14:textId="6F82AEF0" w:rsidR="005018D3" w:rsidRPr="007F37E1" w:rsidRDefault="005018D3" w:rsidP="005018D3">
            <w:pPr>
              <w:widowControl w:val="0"/>
              <w:contextualSpacing/>
              <w:rPr>
                <w:sz w:val="26"/>
                <w:szCs w:val="26"/>
              </w:rPr>
            </w:pPr>
            <w:r w:rsidRPr="007F37E1">
              <w:rPr>
                <w:sz w:val="26"/>
                <w:szCs w:val="26"/>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6661" w:type="dxa"/>
            <w:tcBorders>
              <w:top w:val="single" w:sz="4" w:space="0" w:color="auto"/>
              <w:left w:val="single" w:sz="4" w:space="0" w:color="000000"/>
              <w:bottom w:val="single" w:sz="4" w:space="0" w:color="000000"/>
              <w:right w:val="single" w:sz="4" w:space="0" w:color="000000"/>
            </w:tcBorders>
          </w:tcPr>
          <w:p w14:paraId="59A17C3C" w14:textId="741A1461" w:rsidR="005018D3" w:rsidRPr="007F37E1" w:rsidRDefault="005018D3" w:rsidP="00D21A1A">
            <w:pPr>
              <w:pStyle w:val="3"/>
              <w:widowControl w:val="0"/>
              <w:spacing w:before="0" w:after="0"/>
              <w:ind w:left="0"/>
              <w:contextualSpacing/>
              <w:rPr>
                <w:rFonts w:ascii="Times New Roman" w:hAnsi="Times New Roman" w:cs="Times New Roman"/>
                <w:b w:val="0"/>
                <w:sz w:val="26"/>
                <w:szCs w:val="26"/>
              </w:rPr>
            </w:pPr>
            <w:r w:rsidRPr="007F37E1">
              <w:rPr>
                <w:rFonts w:ascii="Times New Roman" w:hAnsi="Times New Roman" w:cs="Times New Roman"/>
                <w:b w:val="0"/>
                <w:sz w:val="26"/>
                <w:szCs w:val="26"/>
              </w:rPr>
              <w:t>Не установлены</w:t>
            </w:r>
          </w:p>
        </w:tc>
      </w:tr>
      <w:tr w:rsidR="002A03B2" w:rsidRPr="007F37E1" w14:paraId="027F773D" w14:textId="77777777" w:rsidTr="005018D3">
        <w:trPr>
          <w:trHeight w:val="20"/>
        </w:trPr>
        <w:tc>
          <w:tcPr>
            <w:tcW w:w="713" w:type="dxa"/>
            <w:tcBorders>
              <w:top w:val="single" w:sz="4" w:space="0" w:color="000000"/>
              <w:left w:val="single" w:sz="4" w:space="0" w:color="000000"/>
              <w:bottom w:val="single" w:sz="4" w:space="0" w:color="000000"/>
            </w:tcBorders>
          </w:tcPr>
          <w:p w14:paraId="1F4702A1"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023C91CA" w14:textId="77777777" w:rsidR="002A03B2" w:rsidRPr="007F37E1" w:rsidRDefault="002A03B2" w:rsidP="00D21A1A">
            <w:pPr>
              <w:widowControl w:val="0"/>
              <w:suppressAutoHyphens w:val="0"/>
              <w:contextualSpacing/>
              <w:rPr>
                <w:sz w:val="26"/>
                <w:szCs w:val="26"/>
              </w:rPr>
            </w:pPr>
            <w:r w:rsidRPr="007F37E1">
              <w:rPr>
                <w:sz w:val="26"/>
                <w:szCs w:val="26"/>
              </w:rPr>
              <w:t>Реквизиты счета для внесения обеспечения исполнения договора (в случае, если участник закупки выбрал обеспечение исполнения договора в форме внесения денежных средств)</w:t>
            </w:r>
          </w:p>
        </w:tc>
        <w:tc>
          <w:tcPr>
            <w:tcW w:w="6661" w:type="dxa"/>
            <w:tcBorders>
              <w:top w:val="single" w:sz="4" w:space="0" w:color="000000"/>
              <w:left w:val="single" w:sz="4" w:space="0" w:color="000000"/>
              <w:bottom w:val="single" w:sz="4" w:space="0" w:color="000000"/>
              <w:right w:val="single" w:sz="4" w:space="0" w:color="000000"/>
            </w:tcBorders>
          </w:tcPr>
          <w:p w14:paraId="68B1A7CE" w14:textId="5C964311" w:rsidR="002A03B2" w:rsidRPr="007F37E1" w:rsidRDefault="0015279A" w:rsidP="00251014">
            <w:pPr>
              <w:widowControl w:val="0"/>
              <w:suppressAutoHyphens w:val="0"/>
              <w:contextualSpacing/>
              <w:rPr>
                <w:b/>
                <w:sz w:val="26"/>
                <w:szCs w:val="26"/>
              </w:rPr>
            </w:pPr>
            <w:r w:rsidRPr="007F37E1">
              <w:rPr>
                <w:sz w:val="26"/>
                <w:szCs w:val="26"/>
              </w:rPr>
              <w:t>Не установлены</w:t>
            </w:r>
          </w:p>
        </w:tc>
      </w:tr>
      <w:tr w:rsidR="002A03B2" w:rsidRPr="007F37E1" w14:paraId="298183CB" w14:textId="77777777" w:rsidTr="005018D3">
        <w:trPr>
          <w:trHeight w:val="20"/>
        </w:trPr>
        <w:tc>
          <w:tcPr>
            <w:tcW w:w="713" w:type="dxa"/>
            <w:tcBorders>
              <w:top w:val="single" w:sz="4" w:space="0" w:color="000000"/>
              <w:left w:val="single" w:sz="4" w:space="0" w:color="000000"/>
              <w:bottom w:val="single" w:sz="4" w:space="0" w:color="000000"/>
            </w:tcBorders>
          </w:tcPr>
          <w:p w14:paraId="6F0E0AC4" w14:textId="77777777" w:rsidR="002A03B2" w:rsidRPr="007F37E1" w:rsidRDefault="002A03B2"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08BFF679" w14:textId="77777777" w:rsidR="002A03B2" w:rsidRPr="007F37E1" w:rsidRDefault="002A03B2" w:rsidP="00D21A1A">
            <w:pPr>
              <w:widowControl w:val="0"/>
              <w:suppressAutoHyphens w:val="0"/>
              <w:contextualSpacing/>
              <w:rPr>
                <w:sz w:val="26"/>
                <w:szCs w:val="26"/>
              </w:rPr>
            </w:pPr>
            <w:r w:rsidRPr="007F37E1">
              <w:rPr>
                <w:sz w:val="26"/>
                <w:szCs w:val="26"/>
              </w:rPr>
              <w:t>Возможность отказа от исполнения договора.</w:t>
            </w:r>
          </w:p>
        </w:tc>
        <w:tc>
          <w:tcPr>
            <w:tcW w:w="6661" w:type="dxa"/>
            <w:tcBorders>
              <w:top w:val="single" w:sz="4" w:space="0" w:color="000000"/>
              <w:left w:val="single" w:sz="4" w:space="0" w:color="000000"/>
              <w:bottom w:val="single" w:sz="4" w:space="0" w:color="000000"/>
              <w:right w:val="single" w:sz="4" w:space="0" w:color="000000"/>
            </w:tcBorders>
          </w:tcPr>
          <w:p w14:paraId="475F2E56" w14:textId="77777777" w:rsidR="002A03B2" w:rsidRPr="007F37E1" w:rsidRDefault="002A03B2" w:rsidP="00D21A1A">
            <w:pPr>
              <w:widowControl w:val="0"/>
              <w:suppressAutoHyphens w:val="0"/>
              <w:contextualSpacing/>
              <w:rPr>
                <w:sz w:val="26"/>
                <w:szCs w:val="26"/>
              </w:rPr>
            </w:pPr>
            <w:r w:rsidRPr="007F37E1">
              <w:rPr>
                <w:sz w:val="26"/>
                <w:szCs w:val="26"/>
              </w:rPr>
              <w:t>Отказ от исполнения договора допускается в соответствии с гражданским законодательством Российской Федерации.</w:t>
            </w:r>
          </w:p>
        </w:tc>
      </w:tr>
      <w:tr w:rsidR="00331BB1" w:rsidRPr="007F37E1" w14:paraId="54AD4F70" w14:textId="77777777" w:rsidTr="005018D3">
        <w:trPr>
          <w:trHeight w:val="20"/>
        </w:trPr>
        <w:tc>
          <w:tcPr>
            <w:tcW w:w="713" w:type="dxa"/>
            <w:tcBorders>
              <w:top w:val="single" w:sz="4" w:space="0" w:color="000000"/>
              <w:left w:val="single" w:sz="4" w:space="0" w:color="000000"/>
              <w:bottom w:val="single" w:sz="4" w:space="0" w:color="000000"/>
            </w:tcBorders>
          </w:tcPr>
          <w:p w14:paraId="68A9C175" w14:textId="77777777" w:rsidR="00331BB1" w:rsidRPr="007F37E1" w:rsidRDefault="00331BB1"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7D65C039" w14:textId="797484AF" w:rsidR="00331BB1" w:rsidRPr="007F37E1" w:rsidRDefault="001E4AA9" w:rsidP="00D21A1A">
            <w:pPr>
              <w:widowControl w:val="0"/>
              <w:suppressAutoHyphens w:val="0"/>
              <w:contextualSpacing/>
              <w:rPr>
                <w:sz w:val="26"/>
                <w:szCs w:val="26"/>
              </w:rPr>
            </w:pPr>
            <w:r w:rsidRPr="007F37E1">
              <w:rPr>
                <w:sz w:val="26"/>
                <w:szCs w:val="26"/>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w:t>
            </w:r>
            <w:r w:rsidRPr="007F37E1">
              <w:rPr>
                <w:sz w:val="26"/>
                <w:szCs w:val="26"/>
              </w:rPr>
              <w:lastRenderedPageBreak/>
              <w:t>работы, услуги, являющихся предметом закупки</w:t>
            </w:r>
          </w:p>
        </w:tc>
        <w:tc>
          <w:tcPr>
            <w:tcW w:w="6661" w:type="dxa"/>
            <w:tcBorders>
              <w:top w:val="single" w:sz="4" w:space="0" w:color="000000"/>
              <w:left w:val="single" w:sz="4" w:space="0" w:color="000000"/>
              <w:bottom w:val="single" w:sz="4" w:space="0" w:color="000000"/>
              <w:right w:val="single" w:sz="4" w:space="0" w:color="000000"/>
            </w:tcBorders>
          </w:tcPr>
          <w:p w14:paraId="5C73C395" w14:textId="77777777" w:rsidR="00B40A90" w:rsidRPr="007F37E1" w:rsidRDefault="00B40A90" w:rsidP="00D21A1A">
            <w:pPr>
              <w:rPr>
                <w:sz w:val="26"/>
                <w:szCs w:val="26"/>
              </w:rPr>
            </w:pPr>
            <w:r w:rsidRPr="007F37E1">
              <w:rPr>
                <w:sz w:val="26"/>
                <w:szCs w:val="26"/>
              </w:rPr>
              <w:lastRenderedPageBreak/>
              <w:t>В соответствии со статьями 3 и 3.1-4 Федерального закона от 18.11.2011 г. № 223-ФЗ «О закупках товаров, работ, услуг отдельными видами юридических лиц», а также Постановления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проведении закупки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60231A79" w14:textId="77777777" w:rsidR="00B40A90" w:rsidRPr="007F37E1" w:rsidRDefault="00B40A90" w:rsidP="00D21A1A">
            <w:pPr>
              <w:rPr>
                <w:sz w:val="26"/>
                <w:szCs w:val="26"/>
              </w:rPr>
            </w:pPr>
            <w:r w:rsidRPr="007F37E1">
              <w:rPr>
                <w:sz w:val="26"/>
                <w:szCs w:val="26"/>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DBB6AA6" w14:textId="77777777" w:rsidR="00B40A90" w:rsidRPr="007F37E1" w:rsidRDefault="00B40A90" w:rsidP="00D21A1A">
            <w:pPr>
              <w:rPr>
                <w:sz w:val="26"/>
                <w:szCs w:val="26"/>
              </w:rPr>
            </w:pPr>
            <w:r w:rsidRPr="007F37E1">
              <w:rPr>
                <w:sz w:val="26"/>
                <w:szCs w:val="26"/>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8116AA6" w14:textId="77777777" w:rsidR="00B40A90" w:rsidRPr="007F37E1" w:rsidRDefault="00B40A90" w:rsidP="00D21A1A">
            <w:pPr>
              <w:rPr>
                <w:sz w:val="26"/>
                <w:szCs w:val="26"/>
              </w:rPr>
            </w:pPr>
            <w:r w:rsidRPr="007F37E1">
              <w:rPr>
                <w:sz w:val="26"/>
                <w:szCs w:val="26"/>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7993163" w14:textId="515FFDDA" w:rsidR="002216B6" w:rsidRPr="007F37E1" w:rsidRDefault="002216B6" w:rsidP="00D21A1A">
            <w:pPr>
              <w:rPr>
                <w:i/>
                <w:iCs/>
                <w:sz w:val="26"/>
                <w:szCs w:val="26"/>
              </w:rPr>
            </w:pPr>
            <w:r w:rsidRPr="007F37E1">
              <w:rPr>
                <w:i/>
                <w:iCs/>
                <w:sz w:val="26"/>
                <w:szCs w:val="26"/>
              </w:rPr>
              <w:t>Письмо Минфина России от 31.01.2025 № 24-01-06/8697</w:t>
            </w:r>
          </w:p>
          <w:p w14:paraId="44E039E3" w14:textId="77777777" w:rsidR="002216B6" w:rsidRPr="007F37E1" w:rsidRDefault="002216B6" w:rsidP="00D21A1A">
            <w:pPr>
              <w:rPr>
                <w:i/>
                <w:iCs/>
                <w:sz w:val="26"/>
                <w:szCs w:val="26"/>
              </w:rPr>
            </w:pPr>
          </w:p>
          <w:p w14:paraId="1E688407" w14:textId="77777777" w:rsidR="002216B6" w:rsidRPr="007F37E1" w:rsidRDefault="002216B6" w:rsidP="00D21A1A">
            <w:pPr>
              <w:rPr>
                <w:i/>
                <w:iCs/>
                <w:sz w:val="26"/>
                <w:szCs w:val="26"/>
              </w:rPr>
            </w:pPr>
            <w:r w:rsidRPr="007F37E1">
              <w:rPr>
                <w:i/>
                <w:iCs/>
                <w:sz w:val="26"/>
                <w:szCs w:val="26"/>
              </w:rPr>
              <w:t>Участнику надлежит осуществить указание в заявке на участие в закупке наименования страны происхождения товара.</w:t>
            </w:r>
          </w:p>
          <w:p w14:paraId="11326084" w14:textId="443FE616" w:rsidR="002216B6" w:rsidRPr="007F37E1" w:rsidRDefault="002216B6" w:rsidP="00D21A1A">
            <w:pPr>
              <w:rPr>
                <w:sz w:val="26"/>
                <w:szCs w:val="26"/>
              </w:rPr>
            </w:pPr>
            <w:r w:rsidRPr="007F37E1">
              <w:rPr>
                <w:i/>
                <w:iCs/>
                <w:sz w:val="26"/>
                <w:szCs w:val="26"/>
              </w:rPr>
              <w:t>Наименование страны происхождения товара в соответствии с общероссийским классификатором, используемым для идентификации стран мира.</w:t>
            </w:r>
          </w:p>
        </w:tc>
      </w:tr>
      <w:tr w:rsidR="00331BB1" w:rsidRPr="007F37E1" w14:paraId="51DE9A76" w14:textId="77777777" w:rsidTr="005018D3">
        <w:trPr>
          <w:trHeight w:val="20"/>
        </w:trPr>
        <w:tc>
          <w:tcPr>
            <w:tcW w:w="713" w:type="dxa"/>
            <w:tcBorders>
              <w:top w:val="single" w:sz="4" w:space="0" w:color="000000"/>
              <w:left w:val="single" w:sz="4" w:space="0" w:color="000000"/>
              <w:bottom w:val="single" w:sz="4" w:space="0" w:color="000000"/>
            </w:tcBorders>
          </w:tcPr>
          <w:p w14:paraId="17CD7154" w14:textId="77777777" w:rsidR="00331BB1" w:rsidRPr="007F37E1" w:rsidRDefault="00331BB1"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3F815DBC" w14:textId="0FC602BB" w:rsidR="00331BB1" w:rsidRPr="007F37E1" w:rsidRDefault="00331BB1" w:rsidP="00D21A1A">
            <w:pPr>
              <w:widowControl w:val="0"/>
              <w:suppressAutoHyphens w:val="0"/>
              <w:spacing w:after="120"/>
              <w:contextualSpacing/>
              <w:rPr>
                <w:sz w:val="26"/>
                <w:szCs w:val="26"/>
              </w:rPr>
            </w:pPr>
            <w:r w:rsidRPr="007F37E1">
              <w:rPr>
                <w:sz w:val="26"/>
                <w:szCs w:val="26"/>
              </w:rPr>
              <w:t xml:space="preserve">Изменение объема закупаемой продукции, работ, услуг и (или) видов выполняемых работ, оказываемых услуг </w:t>
            </w:r>
          </w:p>
        </w:tc>
        <w:tc>
          <w:tcPr>
            <w:tcW w:w="6661" w:type="dxa"/>
            <w:tcBorders>
              <w:top w:val="single" w:sz="4" w:space="0" w:color="000000"/>
              <w:left w:val="single" w:sz="4" w:space="0" w:color="000000"/>
              <w:bottom w:val="single" w:sz="4" w:space="0" w:color="000000"/>
              <w:right w:val="single" w:sz="4" w:space="0" w:color="000000"/>
            </w:tcBorders>
          </w:tcPr>
          <w:p w14:paraId="60F5D44E" w14:textId="77777777" w:rsidR="00331BB1" w:rsidRPr="007F37E1" w:rsidRDefault="00331BB1" w:rsidP="00D21A1A">
            <w:pPr>
              <w:widowControl w:val="0"/>
              <w:suppressAutoHyphens w:val="0"/>
              <w:spacing w:after="120"/>
              <w:contextualSpacing/>
              <w:jc w:val="center"/>
              <w:rPr>
                <w:sz w:val="26"/>
                <w:szCs w:val="26"/>
              </w:rPr>
            </w:pPr>
            <w:r w:rsidRPr="007F37E1">
              <w:rPr>
                <w:sz w:val="26"/>
                <w:szCs w:val="26"/>
              </w:rPr>
              <w:t>Не допускается.</w:t>
            </w:r>
          </w:p>
        </w:tc>
      </w:tr>
      <w:tr w:rsidR="00331BB1" w:rsidRPr="007F37E1" w14:paraId="09E77D53" w14:textId="77777777" w:rsidTr="005018D3">
        <w:trPr>
          <w:trHeight w:val="20"/>
        </w:trPr>
        <w:tc>
          <w:tcPr>
            <w:tcW w:w="713" w:type="dxa"/>
            <w:tcBorders>
              <w:top w:val="single" w:sz="4" w:space="0" w:color="000000"/>
              <w:left w:val="single" w:sz="4" w:space="0" w:color="000000"/>
              <w:bottom w:val="single" w:sz="4" w:space="0" w:color="000000"/>
            </w:tcBorders>
          </w:tcPr>
          <w:p w14:paraId="63D890CF" w14:textId="77777777" w:rsidR="00331BB1" w:rsidRPr="007F37E1" w:rsidRDefault="00331BB1" w:rsidP="00D21A1A">
            <w:pPr>
              <w:widowControl w:val="0"/>
              <w:numPr>
                <w:ilvl w:val="0"/>
                <w:numId w:val="7"/>
              </w:numPr>
              <w:suppressAutoHyphens w:val="0"/>
              <w:snapToGrid w:val="0"/>
              <w:spacing w:after="0"/>
              <w:ind w:left="0" w:firstLine="0"/>
              <w:contextualSpacing/>
              <w:rPr>
                <w:b/>
                <w:bCs/>
                <w:i/>
                <w:sz w:val="26"/>
                <w:szCs w:val="26"/>
              </w:rPr>
            </w:pPr>
          </w:p>
        </w:tc>
        <w:tc>
          <w:tcPr>
            <w:tcW w:w="2548" w:type="dxa"/>
            <w:tcBorders>
              <w:top w:val="single" w:sz="4" w:space="0" w:color="000000"/>
              <w:left w:val="single" w:sz="4" w:space="0" w:color="000000"/>
              <w:bottom w:val="single" w:sz="4" w:space="0" w:color="000000"/>
            </w:tcBorders>
          </w:tcPr>
          <w:p w14:paraId="06383D47" w14:textId="77777777" w:rsidR="00331BB1" w:rsidRPr="007F37E1" w:rsidRDefault="00331BB1" w:rsidP="00D21A1A">
            <w:pPr>
              <w:widowControl w:val="0"/>
              <w:suppressAutoHyphens w:val="0"/>
              <w:spacing w:after="120"/>
              <w:contextualSpacing/>
              <w:rPr>
                <w:sz w:val="26"/>
                <w:szCs w:val="26"/>
              </w:rPr>
            </w:pPr>
            <w:r w:rsidRPr="007F37E1">
              <w:rPr>
                <w:i/>
                <w:sz w:val="26"/>
                <w:szCs w:val="26"/>
              </w:rPr>
              <w:t>Уменьшение</w:t>
            </w:r>
            <w:r w:rsidRPr="007F37E1">
              <w:rPr>
                <w:sz w:val="26"/>
                <w:szCs w:val="26"/>
              </w:rPr>
              <w:t xml:space="preserve"> цены договора без изменения предусмотренных договором количества товаров, объема работы </w:t>
            </w:r>
            <w:r w:rsidRPr="007F37E1">
              <w:rPr>
                <w:bCs/>
                <w:sz w:val="26"/>
                <w:szCs w:val="26"/>
              </w:rPr>
              <w:t>или</w:t>
            </w:r>
            <w:r w:rsidRPr="007F37E1">
              <w:rPr>
                <w:sz w:val="26"/>
                <w:szCs w:val="26"/>
              </w:rPr>
              <w:t xml:space="preserve"> услуги, качества поставляемого товара, выполняемой работы оказываемой услуги и иных условий договора</w:t>
            </w:r>
          </w:p>
        </w:tc>
        <w:tc>
          <w:tcPr>
            <w:tcW w:w="6661" w:type="dxa"/>
            <w:tcBorders>
              <w:top w:val="single" w:sz="4" w:space="0" w:color="000000"/>
              <w:left w:val="single" w:sz="4" w:space="0" w:color="000000"/>
              <w:bottom w:val="single" w:sz="4" w:space="0" w:color="000000"/>
              <w:right w:val="single" w:sz="4" w:space="0" w:color="000000"/>
            </w:tcBorders>
          </w:tcPr>
          <w:p w14:paraId="36938BBC" w14:textId="77777777" w:rsidR="00331BB1" w:rsidRPr="007F37E1" w:rsidRDefault="00331BB1" w:rsidP="00D21A1A">
            <w:pPr>
              <w:widowControl w:val="0"/>
              <w:suppressAutoHyphens w:val="0"/>
              <w:spacing w:after="120"/>
              <w:contextualSpacing/>
              <w:jc w:val="center"/>
              <w:rPr>
                <w:sz w:val="26"/>
                <w:szCs w:val="26"/>
              </w:rPr>
            </w:pPr>
            <w:r w:rsidRPr="007F37E1">
              <w:rPr>
                <w:sz w:val="26"/>
                <w:szCs w:val="26"/>
              </w:rPr>
              <w:t>Допускается.</w:t>
            </w:r>
          </w:p>
          <w:p w14:paraId="556474F3" w14:textId="77777777" w:rsidR="00331BB1" w:rsidRPr="007F37E1" w:rsidRDefault="00331BB1" w:rsidP="00D21A1A">
            <w:pPr>
              <w:widowControl w:val="0"/>
              <w:suppressAutoHyphens w:val="0"/>
              <w:spacing w:after="120"/>
              <w:contextualSpacing/>
              <w:rPr>
                <w:sz w:val="26"/>
                <w:szCs w:val="26"/>
              </w:rPr>
            </w:pPr>
            <w:r w:rsidRPr="007F37E1">
              <w:rPr>
                <w:sz w:val="26"/>
                <w:szCs w:val="26"/>
              </w:rPr>
              <w:t xml:space="preserve"> </w:t>
            </w:r>
          </w:p>
        </w:tc>
      </w:tr>
      <w:tr w:rsidR="00331BB1" w:rsidRPr="007F37E1" w14:paraId="647D574D" w14:textId="77777777" w:rsidTr="005018D3">
        <w:trPr>
          <w:trHeight w:val="20"/>
        </w:trPr>
        <w:tc>
          <w:tcPr>
            <w:tcW w:w="713" w:type="dxa"/>
            <w:tcBorders>
              <w:top w:val="single" w:sz="4" w:space="0" w:color="000000"/>
              <w:left w:val="single" w:sz="4" w:space="0" w:color="000000"/>
              <w:bottom w:val="single" w:sz="4" w:space="0" w:color="000000"/>
            </w:tcBorders>
          </w:tcPr>
          <w:p w14:paraId="10BF93F9" w14:textId="77777777" w:rsidR="00331BB1" w:rsidRPr="007F37E1" w:rsidRDefault="00331BB1" w:rsidP="00D21A1A">
            <w:pPr>
              <w:widowControl w:val="0"/>
              <w:numPr>
                <w:ilvl w:val="0"/>
                <w:numId w:val="7"/>
              </w:numPr>
              <w:suppressAutoHyphens w:val="0"/>
              <w:snapToGrid w:val="0"/>
              <w:spacing w:after="0"/>
              <w:ind w:left="0" w:firstLine="0"/>
              <w:contextualSpacing/>
              <w:rPr>
                <w:b/>
                <w:bCs/>
                <w:sz w:val="26"/>
                <w:szCs w:val="26"/>
              </w:rPr>
            </w:pPr>
          </w:p>
        </w:tc>
        <w:tc>
          <w:tcPr>
            <w:tcW w:w="2548" w:type="dxa"/>
            <w:tcBorders>
              <w:top w:val="single" w:sz="4" w:space="0" w:color="000000"/>
              <w:left w:val="single" w:sz="4" w:space="0" w:color="000000"/>
              <w:bottom w:val="single" w:sz="4" w:space="0" w:color="000000"/>
            </w:tcBorders>
          </w:tcPr>
          <w:p w14:paraId="209C817D" w14:textId="77777777" w:rsidR="00331BB1" w:rsidRPr="007F37E1" w:rsidRDefault="00331BB1" w:rsidP="00D21A1A">
            <w:pPr>
              <w:widowControl w:val="0"/>
              <w:suppressAutoHyphens w:val="0"/>
              <w:autoSpaceDE w:val="0"/>
              <w:spacing w:after="0"/>
              <w:contextualSpacing/>
              <w:rPr>
                <w:sz w:val="26"/>
                <w:szCs w:val="26"/>
              </w:rPr>
            </w:pPr>
            <w:r w:rsidRPr="007F37E1">
              <w:rPr>
                <w:sz w:val="26"/>
                <w:szCs w:val="26"/>
              </w:rPr>
              <w:t>Ограничение участия в определении поставщика (подрядчика, исполнителя)</w:t>
            </w:r>
          </w:p>
        </w:tc>
        <w:tc>
          <w:tcPr>
            <w:tcW w:w="6661" w:type="dxa"/>
            <w:tcBorders>
              <w:top w:val="single" w:sz="4" w:space="0" w:color="000000"/>
              <w:left w:val="single" w:sz="4" w:space="0" w:color="000000"/>
              <w:bottom w:val="single" w:sz="4" w:space="0" w:color="000000"/>
              <w:right w:val="single" w:sz="4" w:space="0" w:color="000000"/>
            </w:tcBorders>
          </w:tcPr>
          <w:p w14:paraId="2F205D92" w14:textId="6C3A5E3F" w:rsidR="00331BB1" w:rsidRPr="007F37E1" w:rsidRDefault="00DC2891" w:rsidP="00D21A1A">
            <w:pPr>
              <w:widowControl w:val="0"/>
              <w:suppressAutoHyphens w:val="0"/>
              <w:contextualSpacing/>
              <w:jc w:val="center"/>
              <w:rPr>
                <w:sz w:val="26"/>
                <w:szCs w:val="26"/>
              </w:rPr>
            </w:pPr>
            <w:r>
              <w:rPr>
                <w:sz w:val="26"/>
                <w:szCs w:val="26"/>
              </w:rPr>
              <w:t>Без ограничений.</w:t>
            </w:r>
          </w:p>
          <w:p w14:paraId="07B2769F" w14:textId="77777777" w:rsidR="00331BB1" w:rsidRPr="007F37E1" w:rsidRDefault="00331BB1" w:rsidP="00D21A1A">
            <w:pPr>
              <w:widowControl w:val="0"/>
              <w:suppressAutoHyphens w:val="0"/>
              <w:contextualSpacing/>
              <w:rPr>
                <w:sz w:val="26"/>
                <w:szCs w:val="26"/>
              </w:rPr>
            </w:pPr>
          </w:p>
        </w:tc>
      </w:tr>
    </w:tbl>
    <w:p w14:paraId="378AFEE3" w14:textId="77777777" w:rsidR="003B35C7" w:rsidRPr="007F37E1" w:rsidRDefault="003B35C7" w:rsidP="00D21A1A">
      <w:pPr>
        <w:pStyle w:val="ConsPlusNormal0"/>
        <w:tabs>
          <w:tab w:val="left" w:pos="0"/>
        </w:tabs>
        <w:suppressAutoHyphens w:val="0"/>
        <w:ind w:firstLine="0"/>
        <w:contextualSpacing/>
        <w:jc w:val="right"/>
        <w:rPr>
          <w:rFonts w:ascii="Times New Roman" w:hAnsi="Times New Roman" w:cs="Times New Roman"/>
          <w:bCs/>
          <w:sz w:val="24"/>
          <w:szCs w:val="24"/>
        </w:rPr>
      </w:pPr>
      <w:bookmarkStart w:id="21" w:name="_Ref248562452"/>
      <w:bookmarkStart w:id="22" w:name="_Ref248728669"/>
    </w:p>
    <w:p w14:paraId="6A61231A" w14:textId="77777777" w:rsidR="003B35C7" w:rsidRPr="007F37E1" w:rsidRDefault="003B35C7" w:rsidP="00D21A1A">
      <w:pPr>
        <w:pStyle w:val="ConsPlusNormal0"/>
        <w:tabs>
          <w:tab w:val="left" w:pos="0"/>
        </w:tabs>
        <w:suppressAutoHyphens w:val="0"/>
        <w:ind w:firstLine="0"/>
        <w:contextualSpacing/>
        <w:jc w:val="right"/>
        <w:rPr>
          <w:rFonts w:ascii="Times New Roman" w:hAnsi="Times New Roman" w:cs="Times New Roman"/>
          <w:bCs/>
          <w:sz w:val="24"/>
          <w:szCs w:val="24"/>
        </w:rPr>
      </w:pPr>
    </w:p>
    <w:p w14:paraId="2B8C9814" w14:textId="77777777" w:rsidR="000F0FA3" w:rsidRPr="007F37E1" w:rsidRDefault="000F0FA3" w:rsidP="00D21A1A">
      <w:pPr>
        <w:pStyle w:val="ConsPlusNormal0"/>
        <w:tabs>
          <w:tab w:val="left" w:pos="0"/>
        </w:tabs>
        <w:suppressAutoHyphens w:val="0"/>
        <w:ind w:firstLine="0"/>
        <w:contextualSpacing/>
        <w:jc w:val="right"/>
        <w:rPr>
          <w:rFonts w:ascii="Times New Roman" w:hAnsi="Times New Roman" w:cs="Times New Roman"/>
          <w:bCs/>
          <w:sz w:val="24"/>
          <w:szCs w:val="24"/>
        </w:rPr>
      </w:pPr>
    </w:p>
    <w:p w14:paraId="4BB305DD" w14:textId="77777777" w:rsidR="00072F89" w:rsidRPr="007F37E1" w:rsidRDefault="005E6EB6" w:rsidP="00D21A1A">
      <w:pPr>
        <w:widowControl w:val="0"/>
        <w:contextualSpacing/>
        <w:sectPr w:rsidR="00072F89" w:rsidRPr="007F37E1" w:rsidSect="00D21A1A">
          <w:headerReference w:type="default" r:id="rId8"/>
          <w:pgSz w:w="11906" w:h="16838"/>
          <w:pgMar w:top="1134" w:right="850" w:bottom="1134" w:left="1276" w:header="567" w:footer="567" w:gutter="0"/>
          <w:cols w:space="720"/>
          <w:docGrid w:linePitch="326"/>
        </w:sectPr>
      </w:pPr>
      <w:bookmarkStart w:id="23" w:name="_Ref353191193"/>
      <w:bookmarkEnd w:id="21"/>
      <w:bookmarkEnd w:id="22"/>
      <w:r w:rsidRPr="007F37E1">
        <w:t xml:space="preserve">       </w:t>
      </w:r>
    </w:p>
    <w:p w14:paraId="2DF4DDE1" w14:textId="77777777" w:rsidR="003C0A4C" w:rsidRPr="007F37E1" w:rsidRDefault="003C0A4C" w:rsidP="00D21A1A">
      <w:pPr>
        <w:pStyle w:val="ConsPlusNormal0"/>
        <w:tabs>
          <w:tab w:val="left" w:pos="360"/>
        </w:tabs>
        <w:suppressAutoHyphens w:val="0"/>
        <w:ind w:firstLine="0"/>
        <w:contextualSpacing/>
        <w:jc w:val="right"/>
        <w:rPr>
          <w:rFonts w:ascii="Times New Roman" w:hAnsi="Times New Roman" w:cs="Times New Roman"/>
        </w:rPr>
      </w:pPr>
      <w:bookmarkStart w:id="24" w:name="_PictureBullets"/>
      <w:bookmarkEnd w:id="23"/>
      <w:bookmarkEnd w:id="24"/>
    </w:p>
    <w:sectPr w:rsidR="003C0A4C" w:rsidRPr="007F37E1" w:rsidSect="00D21A1A">
      <w:headerReference w:type="even" r:id="rId9"/>
      <w:headerReference w:type="default" r:id="rId10"/>
      <w:headerReference w:type="first" r:id="rId11"/>
      <w:type w:val="continuous"/>
      <w:pgSz w:w="11906" w:h="16838"/>
      <w:pgMar w:top="720" w:right="849" w:bottom="720" w:left="1276"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EDE72" w14:textId="77777777" w:rsidR="00661D7F" w:rsidRDefault="00661D7F">
      <w:pPr>
        <w:spacing w:after="0"/>
      </w:pPr>
      <w:r>
        <w:separator/>
      </w:r>
    </w:p>
  </w:endnote>
  <w:endnote w:type="continuationSeparator" w:id="0">
    <w:p w14:paraId="13983A1E" w14:textId="77777777" w:rsidR="00661D7F" w:rsidRDefault="00661D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01"/>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horndale AMT">
    <w:altName w:val="Times New Roman"/>
    <w:charset w:val="CC"/>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PT Astra Serif">
    <w:altName w:val="Times New Roman"/>
    <w:charset w:val="CC"/>
    <w:family w:val="roman"/>
    <w:pitch w:val="variable"/>
    <w:sig w:usb0="A00002EF" w:usb1="5000204B" w:usb2="00000020" w:usb3="00000000" w:csb0="00000097" w:csb1="00000000"/>
  </w:font>
  <w:font w:name="Noto Sans Devanagari">
    <w:altName w:val="Times New Roman"/>
    <w:charset w:val="00"/>
    <w:family w:val="swiss"/>
    <w:pitch w:val="variable"/>
    <w:sig w:usb0="80008023" w:usb1="00002046" w:usb2="00000000" w:usb3="00000000" w:csb0="00000001" w:csb1="00000000"/>
  </w:font>
  <w:font w:name="Lohit Hindi">
    <w:altName w:val="Times New Roman"/>
    <w:charset w:val="00"/>
    <w:family w:val="roman"/>
    <w:pitch w:val="default"/>
  </w:font>
  <w:font w:name="Droid Sans">
    <w:charset w:val="80"/>
    <w:family w:val="auto"/>
    <w:pitch w:val="variable"/>
  </w:font>
  <w:font w:name="GaramondC">
    <w:altName w:val="Times New Roman"/>
    <w:panose1 w:val="00000000000000000000"/>
    <w:charset w:val="00"/>
    <w:family w:val="roman"/>
    <w:notTrueType/>
    <w:pitch w:val="default"/>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TimesET">
    <w:altName w:val="Times New Roman"/>
    <w:charset w:val="CC"/>
    <w:family w:val="auto"/>
    <w:pitch w:val="variable"/>
  </w:font>
  <w:font w:name="Times New Roman CYR">
    <w:panose1 w:val="02020603050405020304"/>
    <w:charset w:val="CC"/>
    <w:family w:val="roman"/>
    <w:pitch w:val="variable"/>
    <w:sig w:usb0="E0002EFF" w:usb1="C0007843" w:usb2="00000009" w:usb3="00000000" w:csb0="000001FF" w:csb1="00000000"/>
  </w:font>
  <w:font w:name="CG Times">
    <w:charset w:val="00"/>
    <w:family w:val="roman"/>
    <w:pitch w:val="variable"/>
    <w:sig w:usb0="00000003" w:usb1="00000000" w:usb2="00000000" w:usb3="00000000" w:csb0="00000001" w:csb1="00000000"/>
  </w:font>
  <w:font w:name="Times New Roman ??????????">
    <w:altName w:val="Times New Roman"/>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OmniWay">
    <w:altName w:val="Century Gothic"/>
    <w:charset w:val="CC"/>
    <w:family w:val="swiss"/>
    <w:pitch w:val="variable"/>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GOST type B">
    <w:altName w:val="Microsoft YaHei"/>
    <w:charset w:val="00"/>
    <w:family w:val="swiss"/>
    <w:pitch w:val="variable"/>
  </w:font>
  <w:font w:name="Arial Bold">
    <w:charset w:val="00"/>
    <w:family w:val="swiss"/>
    <w:pitch w:val="default"/>
  </w:font>
  <w:font w:name="Consultant">
    <w:altName w:val="Courier New"/>
    <w:panose1 w:val="00000000000000000000"/>
    <w:charset w:val="00"/>
    <w:family w:val="modern"/>
    <w:notTrueType/>
    <w:pitch w:val="fixed"/>
    <w:sig w:usb0="00000003" w:usb1="00000000" w:usb2="00000000" w:usb3="00000000" w:csb0="00000001" w:csb1="00000000"/>
  </w:font>
  <w:font w:name="OpenSymbol">
    <w:charset w:val="01"/>
    <w:family w:val="auto"/>
    <w:pitch w:val="variable"/>
    <w:sig w:usb0="800000AF" w:usb1="1001ECEA" w:usb2="00000000" w:usb3="00000000" w:csb0="00000001" w:csb1="00000000"/>
  </w:font>
  <w:font w:name="OpenSymbol;Arial Unicode MS">
    <w:altName w:val="Times New Roman"/>
    <w:panose1 w:val="00000000000000000000"/>
    <w:charset w:val="00"/>
    <w:family w:val="roman"/>
    <w:notTrueType/>
    <w:pitch w:val="default"/>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52758" w14:textId="77777777" w:rsidR="00661D7F" w:rsidRDefault="00661D7F">
      <w:pPr>
        <w:spacing w:after="0"/>
      </w:pPr>
      <w:r>
        <w:separator/>
      </w:r>
    </w:p>
  </w:footnote>
  <w:footnote w:type="continuationSeparator" w:id="0">
    <w:p w14:paraId="31BFCD7F" w14:textId="77777777" w:rsidR="00661D7F" w:rsidRDefault="00661D7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6A5EA" w14:textId="77777777" w:rsidR="00942798" w:rsidRDefault="00002F9E">
    <w:pPr>
      <w:pStyle w:val="affffa"/>
      <w:jc w:val="center"/>
    </w:pPr>
    <w:r>
      <w:fldChar w:fldCharType="begin"/>
    </w:r>
    <w:r w:rsidR="00323C5B">
      <w:instrText xml:space="preserve"> PAGE </w:instrText>
    </w:r>
    <w:r>
      <w:fldChar w:fldCharType="separate"/>
    </w:r>
    <w:r w:rsidR="00304A2C">
      <w:rPr>
        <w:noProof/>
      </w:rPr>
      <w:t>18</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5E784" w14:textId="77777777" w:rsidR="00942798" w:rsidRDefault="0094279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AA9AA" w14:textId="77777777" w:rsidR="00942798" w:rsidRDefault="00002F9E">
    <w:pPr>
      <w:pStyle w:val="affffa"/>
      <w:jc w:val="center"/>
    </w:pPr>
    <w:r>
      <w:fldChar w:fldCharType="begin"/>
    </w:r>
    <w:r w:rsidR="00323C5B">
      <w:instrText xml:space="preserve"> PAGE </w:instrText>
    </w:r>
    <w:r>
      <w:fldChar w:fldCharType="separate"/>
    </w:r>
    <w:r w:rsidR="002F5F49">
      <w:rPr>
        <w:noProof/>
      </w:rPr>
      <w:t>19</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1F049" w14:textId="77777777" w:rsidR="00942798" w:rsidRDefault="00942798">
    <w:pPr>
      <w:pStyle w:val="afff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5"/>
      <w:lvlText w:val="-"/>
      <w:lvlJc w:val="left"/>
      <w:pPr>
        <w:tabs>
          <w:tab w:val="num" w:pos="1492"/>
        </w:tabs>
        <w:ind w:left="1492" w:hanging="360"/>
      </w:pPr>
      <w:rPr>
        <w:rFonts w:ascii="Symbol" w:hAnsi="Symbol" w:cs="Times New Roman" w:hint="default"/>
      </w:rPr>
    </w:lvl>
  </w:abstractNum>
  <w:abstractNum w:abstractNumId="2" w15:restartNumberingAfterBreak="0">
    <w:nsid w:val="00000003"/>
    <w:multiLevelType w:val="singleLevel"/>
    <w:tmpl w:val="00000003"/>
    <w:name w:val="WW8Num3"/>
    <w:lvl w:ilvl="0">
      <w:start w:val="1"/>
      <w:numFmt w:val="bullet"/>
      <w:pStyle w:val="4"/>
      <w:lvlText w:val="-"/>
      <w:lvlJc w:val="left"/>
      <w:pPr>
        <w:tabs>
          <w:tab w:val="num" w:pos="1209"/>
        </w:tabs>
        <w:ind w:left="1209" w:hanging="360"/>
      </w:pPr>
      <w:rPr>
        <w:rFonts w:ascii="Symbol" w:hAnsi="Symbol" w:cs="Times New Roman" w:hint="default"/>
      </w:rPr>
    </w:lvl>
  </w:abstractNum>
  <w:abstractNum w:abstractNumId="3" w15:restartNumberingAfterBreak="0">
    <w:nsid w:val="00000004"/>
    <w:multiLevelType w:val="singleLevel"/>
    <w:tmpl w:val="00000004"/>
    <w:name w:val="WW8Num4"/>
    <w:lvl w:ilvl="0">
      <w:start w:val="1"/>
      <w:numFmt w:val="bullet"/>
      <w:pStyle w:val="30"/>
      <w:lvlText w:val="-"/>
      <w:lvlJc w:val="left"/>
      <w:pPr>
        <w:tabs>
          <w:tab w:val="num" w:pos="927"/>
        </w:tabs>
        <w:ind w:left="927" w:hanging="360"/>
      </w:pPr>
      <w:rPr>
        <w:rFonts w:ascii="Symbol" w:hAnsi="Symbol" w:cs="Times New Roman" w:hint="default"/>
      </w:rPr>
    </w:lvl>
  </w:abstractNum>
  <w:abstractNum w:abstractNumId="4" w15:restartNumberingAfterBreak="0">
    <w:nsid w:val="00000005"/>
    <w:multiLevelType w:val="singleLevel"/>
    <w:tmpl w:val="00000005"/>
    <w:name w:val="WW8Num5"/>
    <w:lvl w:ilvl="0">
      <w:start w:val="1"/>
      <w:numFmt w:val="bullet"/>
      <w:pStyle w:val="20"/>
      <w:lvlText w:val=""/>
      <w:lvlJc w:val="left"/>
      <w:pPr>
        <w:tabs>
          <w:tab w:val="num" w:pos="643"/>
        </w:tabs>
        <w:ind w:left="643" w:hanging="360"/>
      </w:pPr>
      <w:rPr>
        <w:rFonts w:ascii="Symbol" w:hAnsi="Symbol" w:cs="Symbol" w:hint="default"/>
      </w:rPr>
    </w:lvl>
  </w:abstractNum>
  <w:abstractNum w:abstractNumId="5" w15:restartNumberingAfterBreak="0">
    <w:nsid w:val="00000006"/>
    <w:multiLevelType w:val="singleLevel"/>
    <w:tmpl w:val="00000006"/>
    <w:name w:val="WW8Num6"/>
    <w:lvl w:ilvl="0">
      <w:start w:val="1"/>
      <w:numFmt w:val="bullet"/>
      <w:pStyle w:val="10"/>
      <w:lvlText w:val="-"/>
      <w:lvlJc w:val="left"/>
      <w:pPr>
        <w:tabs>
          <w:tab w:val="num" w:pos="360"/>
        </w:tabs>
        <w:ind w:left="360" w:hanging="360"/>
      </w:pPr>
      <w:rPr>
        <w:rFonts w:ascii="Symbol" w:hAnsi="Symbol" w:cs="Times New Roman" w:hint="default"/>
      </w:rPr>
    </w:lvl>
  </w:abstractNum>
  <w:abstractNum w:abstractNumId="6" w15:restartNumberingAfterBreak="0">
    <w:nsid w:val="00000007"/>
    <w:multiLevelType w:val="multilevel"/>
    <w:tmpl w:val="EC66C832"/>
    <w:name w:val="WW8Num7"/>
    <w:lvl w:ilvl="0">
      <w:start w:val="1"/>
      <w:numFmt w:val="decimal"/>
      <w:lvlText w:val="%1."/>
      <w:lvlJc w:val="left"/>
      <w:pPr>
        <w:tabs>
          <w:tab w:val="num" w:pos="574"/>
        </w:tabs>
        <w:ind w:left="574" w:hanging="432"/>
      </w:pPr>
      <w:rPr>
        <w:rFonts w:ascii="Times New Roman" w:hAnsi="Times New Roman" w:cs="Times New Roman" w:hint="default"/>
        <w:b w:val="0"/>
        <w:i w:val="0"/>
        <w:iCs w:val="0"/>
        <w:sz w:val="28"/>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decimal"/>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0000008"/>
    <w:multiLevelType w:val="multilevel"/>
    <w:tmpl w:val="00000008"/>
    <w:name w:val="WW8Num8"/>
    <w:lvl w:ilvl="0">
      <w:start w:val="1"/>
      <w:numFmt w:val="decimal"/>
      <w:pStyle w:val="1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0000000B"/>
    <w:multiLevelType w:val="multilevel"/>
    <w:tmpl w:val="0000000B"/>
    <w:name w:val="WW8Num24"/>
    <w:lvl w:ilvl="0">
      <w:start w:val="1"/>
      <w:numFmt w:val="decimal"/>
      <w:pStyle w:val="40"/>
      <w:lvlText w:val="%1."/>
      <w:lvlJc w:val="left"/>
      <w:pPr>
        <w:tabs>
          <w:tab w:val="num" w:pos="0"/>
        </w:tabs>
        <w:ind w:left="0" w:firstLine="0"/>
      </w:pPr>
      <w:rPr>
        <w:rFonts w:cs="Times New Roman"/>
        <w:sz w:val="24"/>
      </w:rPr>
    </w:lvl>
    <w:lvl w:ilvl="1">
      <w:start w:val="1"/>
      <w:numFmt w:val="decimal"/>
      <w:lvlText w:val="%1.%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cs="Times New Roman"/>
      </w:rPr>
    </w:lvl>
    <w:lvl w:ilvl="3">
      <w:start w:val="1"/>
      <w:numFmt w:val="decimal"/>
      <w:lvlText w:val="%4."/>
      <w:lvlJc w:val="left"/>
      <w:pPr>
        <w:tabs>
          <w:tab w:val="num" w:pos="3731"/>
        </w:tabs>
        <w:ind w:left="0" w:firstLine="0"/>
      </w:pPr>
      <w:rPr>
        <w:rFonts w:cs="Times New Roman"/>
      </w:rPr>
    </w:lvl>
    <w:lvl w:ilvl="4">
      <w:start w:val="1"/>
      <w:numFmt w:val="lowerLetter"/>
      <w:lvlText w:val="%5."/>
      <w:lvlJc w:val="left"/>
      <w:pPr>
        <w:tabs>
          <w:tab w:val="num" w:pos="4451"/>
        </w:tabs>
        <w:ind w:left="0" w:firstLine="0"/>
      </w:pPr>
      <w:rPr>
        <w:rFonts w:cs="Times New Roman"/>
      </w:rPr>
    </w:lvl>
    <w:lvl w:ilvl="5">
      <w:start w:val="1"/>
      <w:numFmt w:val="lowerRoman"/>
      <w:lvlText w:val="%6."/>
      <w:lvlJc w:val="right"/>
      <w:pPr>
        <w:tabs>
          <w:tab w:val="num" w:pos="5171"/>
        </w:tabs>
        <w:ind w:left="0" w:firstLine="0"/>
      </w:pPr>
      <w:rPr>
        <w:rFonts w:cs="Times New Roman"/>
      </w:rPr>
    </w:lvl>
    <w:lvl w:ilvl="6">
      <w:start w:val="1"/>
      <w:numFmt w:val="decimal"/>
      <w:lvlText w:val="%7."/>
      <w:lvlJc w:val="left"/>
      <w:pPr>
        <w:tabs>
          <w:tab w:val="num" w:pos="5891"/>
        </w:tabs>
        <w:ind w:left="0" w:firstLine="0"/>
      </w:pPr>
      <w:rPr>
        <w:rFonts w:cs="Times New Roman"/>
      </w:rPr>
    </w:lvl>
    <w:lvl w:ilvl="7">
      <w:start w:val="1"/>
      <w:numFmt w:val="lowerLetter"/>
      <w:lvlText w:val="%8."/>
      <w:lvlJc w:val="left"/>
      <w:pPr>
        <w:tabs>
          <w:tab w:val="num" w:pos="6611"/>
        </w:tabs>
        <w:ind w:left="0" w:firstLine="0"/>
      </w:pPr>
      <w:rPr>
        <w:rFonts w:cs="Times New Roman"/>
      </w:rPr>
    </w:lvl>
    <w:lvl w:ilvl="8">
      <w:start w:val="1"/>
      <w:numFmt w:val="lowerRoman"/>
      <w:lvlText w:val="%9."/>
      <w:lvlJc w:val="right"/>
      <w:pPr>
        <w:tabs>
          <w:tab w:val="num" w:pos="7331"/>
        </w:tabs>
        <w:ind w:left="0" w:firstLine="0"/>
      </w:pPr>
      <w:rPr>
        <w:rFonts w:cs="Times New Roman"/>
      </w:rPr>
    </w:lvl>
  </w:abstractNum>
  <w:abstractNum w:abstractNumId="9" w15:restartNumberingAfterBreak="0">
    <w:nsid w:val="0000000C"/>
    <w:multiLevelType w:val="singleLevel"/>
    <w:tmpl w:val="0000000C"/>
    <w:name w:val="WW8Num32"/>
    <w:lvl w:ilvl="0">
      <w:start w:val="1"/>
      <w:numFmt w:val="bullet"/>
      <w:pStyle w:val="caaieiaie1"/>
      <w:lvlText w:val="-"/>
      <w:lvlJc w:val="left"/>
      <w:pPr>
        <w:tabs>
          <w:tab w:val="num" w:pos="360"/>
        </w:tabs>
        <w:ind w:left="0" w:firstLine="0"/>
      </w:pPr>
      <w:rPr>
        <w:rFonts w:ascii="StarSymbol" w:eastAsia="StarSymbol"/>
      </w:rPr>
    </w:lvl>
  </w:abstractNum>
  <w:abstractNum w:abstractNumId="10" w15:restartNumberingAfterBreak="0">
    <w:nsid w:val="0000000F"/>
    <w:multiLevelType w:val="singleLevel"/>
    <w:tmpl w:val="0000000F"/>
    <w:name w:val="WW8Num37"/>
    <w:lvl w:ilvl="0">
      <w:start w:val="1"/>
      <w:numFmt w:val="bullet"/>
      <w:lvlText w:val=""/>
      <w:lvlJc w:val="left"/>
      <w:pPr>
        <w:tabs>
          <w:tab w:val="num" w:pos="360"/>
        </w:tabs>
        <w:ind w:left="0" w:firstLine="0"/>
      </w:pPr>
      <w:rPr>
        <w:rFonts w:ascii="Symbol" w:hAnsi="Symbol"/>
      </w:rPr>
    </w:lvl>
  </w:abstractNum>
  <w:abstractNum w:abstractNumId="11" w15:restartNumberingAfterBreak="0">
    <w:nsid w:val="00000010"/>
    <w:multiLevelType w:val="multilevel"/>
    <w:tmpl w:val="00000010"/>
    <w:name w:val="WW8Num40"/>
    <w:lvl w:ilvl="0">
      <w:start w:val="1"/>
      <w:numFmt w:val="decimal"/>
      <w:pStyle w:val="FSNum2"/>
      <w:lvlText w:val="%1."/>
      <w:lvlJc w:val="left"/>
      <w:pPr>
        <w:tabs>
          <w:tab w:val="num" w:pos="1050"/>
        </w:tabs>
        <w:ind w:left="0" w:firstLine="0"/>
      </w:pPr>
      <w:rPr>
        <w:rFonts w:ascii="Times New Roman" w:hAnsi="Times New Roman" w:cs="Times New Roman"/>
      </w:rPr>
    </w:lvl>
    <w:lvl w:ilvl="1">
      <w:start w:val="1"/>
      <w:numFmt w:val="decimal"/>
      <w:lvlText w:val="%1.%2."/>
      <w:lvlJc w:val="left"/>
      <w:pPr>
        <w:tabs>
          <w:tab w:val="num" w:pos="1590"/>
        </w:tabs>
        <w:ind w:left="0" w:firstLine="0"/>
      </w:pPr>
      <w:rPr>
        <w:rFonts w:ascii="Times New Roman" w:hAnsi="Times New Roman" w:cs="Times New Roman"/>
      </w:rPr>
    </w:lvl>
    <w:lvl w:ilvl="2">
      <w:start w:val="1"/>
      <w:numFmt w:val="decimal"/>
      <w:lvlText w:val="%1.%2.%3."/>
      <w:lvlJc w:val="left"/>
      <w:pPr>
        <w:tabs>
          <w:tab w:val="num" w:pos="2130"/>
        </w:tabs>
        <w:ind w:left="0" w:firstLine="0"/>
      </w:pPr>
      <w:rPr>
        <w:rFonts w:ascii="Times New Roman" w:hAnsi="Times New Roman" w:cs="Times New Roman"/>
      </w:rPr>
    </w:lvl>
    <w:lvl w:ilvl="3">
      <w:start w:val="1"/>
      <w:numFmt w:val="decimal"/>
      <w:lvlText w:val="%1.%2.%3.%4."/>
      <w:lvlJc w:val="left"/>
      <w:pPr>
        <w:tabs>
          <w:tab w:val="num" w:pos="2700"/>
        </w:tabs>
        <w:ind w:left="0" w:firstLine="0"/>
      </w:pPr>
      <w:rPr>
        <w:rFonts w:ascii="Times New Roman" w:hAnsi="Times New Roman" w:cs="Times New Roman"/>
      </w:rPr>
    </w:lvl>
    <w:lvl w:ilvl="4">
      <w:start w:val="1"/>
      <w:numFmt w:val="decimal"/>
      <w:lvlText w:val="%1.%2.%3.%4.%5."/>
      <w:lvlJc w:val="left"/>
      <w:pPr>
        <w:tabs>
          <w:tab w:val="num" w:pos="3600"/>
        </w:tabs>
        <w:ind w:left="0" w:firstLine="0"/>
      </w:pPr>
      <w:rPr>
        <w:rFonts w:ascii="Times New Roman" w:hAnsi="Times New Roman" w:cs="Times New Roman"/>
      </w:rPr>
    </w:lvl>
    <w:lvl w:ilvl="5">
      <w:start w:val="1"/>
      <w:numFmt w:val="decimal"/>
      <w:lvlText w:val="%1.%2.%3.%4.%5.%6."/>
      <w:lvlJc w:val="left"/>
      <w:pPr>
        <w:tabs>
          <w:tab w:val="num" w:pos="4140"/>
        </w:tabs>
        <w:ind w:left="0" w:firstLine="0"/>
      </w:pPr>
      <w:rPr>
        <w:rFonts w:ascii="Times New Roman" w:hAnsi="Times New Roman" w:cs="Times New Roman"/>
      </w:rPr>
    </w:lvl>
    <w:lvl w:ilvl="6">
      <w:start w:val="1"/>
      <w:numFmt w:val="decimal"/>
      <w:lvlText w:val="%1.%2.%3.%4.%5.%6.%7."/>
      <w:lvlJc w:val="left"/>
      <w:pPr>
        <w:tabs>
          <w:tab w:val="num" w:pos="5040"/>
        </w:tabs>
        <w:ind w:left="0" w:firstLine="0"/>
      </w:pPr>
      <w:rPr>
        <w:rFonts w:ascii="Times New Roman" w:hAnsi="Times New Roman" w:cs="Times New Roman"/>
      </w:rPr>
    </w:lvl>
    <w:lvl w:ilvl="7">
      <w:start w:val="1"/>
      <w:numFmt w:val="decimal"/>
      <w:lvlText w:val="%1.%2.%3.%4.%5.%6.%7.%8."/>
      <w:lvlJc w:val="left"/>
      <w:pPr>
        <w:tabs>
          <w:tab w:val="num" w:pos="5580"/>
        </w:tabs>
        <w:ind w:left="0" w:firstLine="0"/>
      </w:pPr>
      <w:rPr>
        <w:rFonts w:ascii="Times New Roman" w:hAnsi="Times New Roman" w:cs="Times New Roman"/>
      </w:rPr>
    </w:lvl>
    <w:lvl w:ilvl="8">
      <w:start w:val="1"/>
      <w:numFmt w:val="decimal"/>
      <w:lvlText w:val="%1.%2.%3.%4.%5.%6.%7.%8.%9."/>
      <w:lvlJc w:val="left"/>
      <w:pPr>
        <w:tabs>
          <w:tab w:val="num" w:pos="6480"/>
        </w:tabs>
        <w:ind w:left="0" w:firstLine="0"/>
      </w:pPr>
      <w:rPr>
        <w:rFonts w:ascii="Times New Roman" w:hAnsi="Times New Roman" w:cs="Times New Roman"/>
      </w:rPr>
    </w:lvl>
  </w:abstractNum>
  <w:abstractNum w:abstractNumId="12" w15:restartNumberingAfterBreak="0">
    <w:nsid w:val="00000011"/>
    <w:multiLevelType w:val="multilevel"/>
    <w:tmpl w:val="00000011"/>
    <w:name w:val="WW8Num41"/>
    <w:lvl w:ilvl="0">
      <w:start w:val="1"/>
      <w:numFmt w:val="decimal"/>
      <w:pStyle w:val="21"/>
      <w:lvlText w:val="%1."/>
      <w:lvlJc w:val="left"/>
      <w:pPr>
        <w:tabs>
          <w:tab w:val="num" w:pos="148"/>
        </w:tabs>
        <w:ind w:left="0" w:firstLine="0"/>
      </w:pPr>
      <w:rPr>
        <w:rFonts w:cs="Times New Roman"/>
      </w:rPr>
    </w:lvl>
    <w:lvl w:ilvl="1">
      <w:start w:val="1"/>
      <w:numFmt w:val="decimal"/>
      <w:lvlText w:val="2.%2."/>
      <w:lvlJc w:val="left"/>
      <w:pPr>
        <w:tabs>
          <w:tab w:val="num" w:pos="292"/>
        </w:tabs>
        <w:ind w:left="0" w:firstLine="0"/>
      </w:pPr>
      <w:rPr>
        <w:rFonts w:cs="Times New Roman"/>
      </w:rPr>
    </w:lvl>
    <w:lvl w:ilvl="2">
      <w:start w:val="1"/>
      <w:numFmt w:val="decimal"/>
      <w:lvlText w:val="%1.%2.%3"/>
      <w:lvlJc w:val="left"/>
      <w:pPr>
        <w:tabs>
          <w:tab w:val="num" w:pos="454"/>
        </w:tabs>
        <w:ind w:left="0" w:firstLine="0"/>
      </w:pPr>
      <w:rPr>
        <w:rFonts w:cs="Times New Roman"/>
      </w:rPr>
    </w:lvl>
    <w:lvl w:ilvl="3">
      <w:start w:val="1"/>
      <w:numFmt w:val="decimal"/>
      <w:lvlText w:val="%1.%2.%3.%4"/>
      <w:lvlJc w:val="left"/>
      <w:pPr>
        <w:tabs>
          <w:tab w:val="num" w:pos="580"/>
        </w:tabs>
        <w:ind w:left="0" w:firstLine="0"/>
      </w:pPr>
      <w:rPr>
        <w:rFonts w:cs="Times New Roman"/>
      </w:rPr>
    </w:lvl>
    <w:lvl w:ilvl="4">
      <w:start w:val="1"/>
      <w:numFmt w:val="decimal"/>
      <w:lvlText w:val="%1.%2.%3.%4.%5"/>
      <w:lvlJc w:val="left"/>
      <w:pPr>
        <w:tabs>
          <w:tab w:val="num" w:pos="724"/>
        </w:tabs>
        <w:ind w:left="0" w:firstLine="0"/>
      </w:pPr>
      <w:rPr>
        <w:rFonts w:cs="Times New Roman"/>
      </w:rPr>
    </w:lvl>
    <w:lvl w:ilvl="5">
      <w:start w:val="1"/>
      <w:numFmt w:val="decimal"/>
      <w:lvlText w:val="%1.%2.%3.%4.%5.%6"/>
      <w:lvlJc w:val="left"/>
      <w:pPr>
        <w:tabs>
          <w:tab w:val="num" w:pos="868"/>
        </w:tabs>
        <w:ind w:left="0" w:firstLine="0"/>
      </w:pPr>
      <w:rPr>
        <w:rFonts w:cs="Times New Roman"/>
      </w:rPr>
    </w:lvl>
    <w:lvl w:ilvl="6">
      <w:start w:val="1"/>
      <w:numFmt w:val="decimal"/>
      <w:lvlText w:val="%1.%2.%3.%4.%5.%6.%7"/>
      <w:lvlJc w:val="left"/>
      <w:pPr>
        <w:tabs>
          <w:tab w:val="num" w:pos="1012"/>
        </w:tabs>
        <w:ind w:left="0" w:firstLine="0"/>
      </w:pPr>
      <w:rPr>
        <w:rFonts w:cs="Times New Roman"/>
      </w:rPr>
    </w:lvl>
    <w:lvl w:ilvl="7">
      <w:start w:val="1"/>
      <w:numFmt w:val="decimal"/>
      <w:lvlText w:val="%1.%2.%3.%4.%5.%6.%7.%8"/>
      <w:lvlJc w:val="left"/>
      <w:pPr>
        <w:tabs>
          <w:tab w:val="num" w:pos="1156"/>
        </w:tabs>
        <w:ind w:left="0" w:firstLine="0"/>
      </w:pPr>
      <w:rPr>
        <w:rFonts w:cs="Times New Roman"/>
      </w:rPr>
    </w:lvl>
    <w:lvl w:ilvl="8">
      <w:start w:val="1"/>
      <w:numFmt w:val="decimal"/>
      <w:lvlText w:val="%1.%2.%3.%4.%5.%6.%7.%8.%9"/>
      <w:lvlJc w:val="left"/>
      <w:pPr>
        <w:tabs>
          <w:tab w:val="num" w:pos="1300"/>
        </w:tabs>
        <w:ind w:left="0" w:firstLine="0"/>
      </w:pPr>
      <w:rPr>
        <w:rFonts w:cs="Times New Roman"/>
      </w:rPr>
    </w:lvl>
  </w:abstractNum>
  <w:abstractNum w:abstractNumId="13" w15:restartNumberingAfterBreak="0">
    <w:nsid w:val="00000013"/>
    <w:multiLevelType w:val="multilevel"/>
    <w:tmpl w:val="00000013"/>
    <w:name w:val="WW8Num43"/>
    <w:lvl w:ilvl="0">
      <w:start w:val="2"/>
      <w:numFmt w:val="decimal"/>
      <w:pStyle w:val="perechisl"/>
      <w:lvlText w:val="%1."/>
      <w:lvlJc w:val="left"/>
      <w:pPr>
        <w:tabs>
          <w:tab w:val="num" w:pos="435"/>
        </w:tabs>
        <w:ind w:left="0" w:firstLine="0"/>
      </w:pPr>
      <w:rPr>
        <w:rFonts w:cs="Times New Roman"/>
      </w:rPr>
    </w:lvl>
    <w:lvl w:ilvl="1">
      <w:start w:val="1"/>
      <w:numFmt w:val="decimal"/>
      <w:lvlText w:val="%1.%2."/>
      <w:lvlJc w:val="left"/>
      <w:pPr>
        <w:tabs>
          <w:tab w:val="num" w:pos="720"/>
        </w:tabs>
        <w:ind w:left="0" w:firstLine="0"/>
      </w:pPr>
      <w:rPr>
        <w:rFonts w:cs="Times New Roman"/>
      </w:rPr>
    </w:lvl>
    <w:lvl w:ilvl="2">
      <w:start w:val="1"/>
      <w:numFmt w:val="decimal"/>
      <w:lvlText w:val="%1.%2.%3."/>
      <w:lvlJc w:val="left"/>
      <w:pPr>
        <w:tabs>
          <w:tab w:val="num" w:pos="720"/>
        </w:tabs>
        <w:ind w:left="0" w:firstLine="0"/>
      </w:pPr>
      <w:rPr>
        <w:rFonts w:cs="Times New Roman"/>
      </w:rPr>
    </w:lvl>
    <w:lvl w:ilvl="3">
      <w:start w:val="1"/>
      <w:numFmt w:val="decimal"/>
      <w:lvlText w:val="%1.%2.%3.%4."/>
      <w:lvlJc w:val="left"/>
      <w:pPr>
        <w:tabs>
          <w:tab w:val="num" w:pos="1080"/>
        </w:tabs>
        <w:ind w:left="0" w:firstLine="0"/>
      </w:pPr>
      <w:rPr>
        <w:rFonts w:cs="Times New Roman"/>
      </w:rPr>
    </w:lvl>
    <w:lvl w:ilvl="4">
      <w:start w:val="1"/>
      <w:numFmt w:val="decimal"/>
      <w:lvlText w:val="%1.%2.%3.%4.%5."/>
      <w:lvlJc w:val="left"/>
      <w:pPr>
        <w:tabs>
          <w:tab w:val="num" w:pos="1080"/>
        </w:tabs>
        <w:ind w:left="0" w:firstLine="0"/>
      </w:pPr>
      <w:rPr>
        <w:rFonts w:cs="Times New Roman"/>
      </w:rPr>
    </w:lvl>
    <w:lvl w:ilvl="5">
      <w:start w:val="1"/>
      <w:numFmt w:val="decimal"/>
      <w:lvlText w:val="%1.%2.%3.%4.%5.%6."/>
      <w:lvlJc w:val="left"/>
      <w:pPr>
        <w:tabs>
          <w:tab w:val="num" w:pos="1440"/>
        </w:tabs>
        <w:ind w:left="0" w:firstLine="0"/>
      </w:pPr>
      <w:rPr>
        <w:rFonts w:cs="Times New Roman"/>
      </w:rPr>
    </w:lvl>
    <w:lvl w:ilvl="6">
      <w:start w:val="1"/>
      <w:numFmt w:val="decimal"/>
      <w:lvlText w:val="%1.%2.%3.%4.%5.%6.%7."/>
      <w:lvlJc w:val="left"/>
      <w:pPr>
        <w:tabs>
          <w:tab w:val="num" w:pos="1800"/>
        </w:tabs>
        <w:ind w:left="0" w:firstLine="0"/>
      </w:pPr>
      <w:rPr>
        <w:rFonts w:cs="Times New Roman"/>
      </w:rPr>
    </w:lvl>
    <w:lvl w:ilvl="7">
      <w:start w:val="1"/>
      <w:numFmt w:val="decimal"/>
      <w:lvlText w:val="%1.%2.%3.%4.%5.%6.%7.%8."/>
      <w:lvlJc w:val="left"/>
      <w:pPr>
        <w:tabs>
          <w:tab w:val="num" w:pos="1800"/>
        </w:tabs>
        <w:ind w:left="0" w:firstLine="0"/>
      </w:pPr>
      <w:rPr>
        <w:rFonts w:cs="Times New Roman"/>
      </w:rPr>
    </w:lvl>
    <w:lvl w:ilvl="8">
      <w:start w:val="1"/>
      <w:numFmt w:val="decimal"/>
      <w:lvlText w:val="%1.%2.%3.%4.%5.%6.%7.%8.%9."/>
      <w:lvlJc w:val="left"/>
      <w:pPr>
        <w:tabs>
          <w:tab w:val="num" w:pos="2160"/>
        </w:tabs>
        <w:ind w:left="0" w:firstLine="0"/>
      </w:pPr>
      <w:rPr>
        <w:rFonts w:cs="Times New Roman"/>
      </w:rPr>
    </w:lvl>
  </w:abstractNum>
  <w:abstractNum w:abstractNumId="14" w15:restartNumberingAfterBreak="0">
    <w:nsid w:val="00000014"/>
    <w:multiLevelType w:val="multilevel"/>
    <w:tmpl w:val="00000014"/>
    <w:name w:val="WW8Num46"/>
    <w:lvl w:ilvl="0">
      <w:start w:val="1"/>
      <w:numFmt w:val="decimal"/>
      <w:pStyle w:val="41"/>
      <w:lvlText w:val="%1."/>
      <w:lvlJc w:val="left"/>
      <w:pPr>
        <w:tabs>
          <w:tab w:val="num" w:pos="720"/>
        </w:tabs>
        <w:ind w:left="0" w:firstLine="0"/>
      </w:pPr>
      <w:rPr>
        <w:rFonts w:cs="Times New Roman"/>
      </w:rPr>
    </w:lvl>
    <w:lvl w:ilvl="1">
      <w:numFmt w:val="none"/>
      <w:suff w:val="nothing"/>
      <w:lvlText w:val=""/>
      <w:lvlJc w:val="left"/>
      <w:pPr>
        <w:tabs>
          <w:tab w:val="num" w:pos="0"/>
        </w:tabs>
        <w:ind w:left="0" w:firstLine="0"/>
      </w:pPr>
      <w:rPr>
        <w:rFonts w:cs="Times New Roman"/>
      </w:rPr>
    </w:lvl>
    <w:lvl w:ilvl="2">
      <w:numFmt w:val="none"/>
      <w:suff w:val="nothing"/>
      <w:lvlText w:val=""/>
      <w:lvlJc w:val="left"/>
      <w:pPr>
        <w:tabs>
          <w:tab w:val="num" w:pos="0"/>
        </w:tabs>
        <w:ind w:left="0" w:firstLine="0"/>
      </w:pPr>
      <w:rPr>
        <w:rFonts w:cs="Times New Roman"/>
      </w:rPr>
    </w:lvl>
    <w:lvl w:ilvl="3">
      <w:numFmt w:val="none"/>
      <w:suff w:val="nothing"/>
      <w:lvlText w:val=""/>
      <w:lvlJc w:val="left"/>
      <w:pPr>
        <w:tabs>
          <w:tab w:val="num" w:pos="0"/>
        </w:tabs>
        <w:ind w:left="0" w:firstLine="0"/>
      </w:pPr>
      <w:rPr>
        <w:rFonts w:cs="Times New Roman"/>
      </w:rPr>
    </w:lvl>
    <w:lvl w:ilvl="4">
      <w:numFmt w:val="none"/>
      <w:suff w:val="nothing"/>
      <w:lvlText w:val=""/>
      <w:lvlJc w:val="left"/>
      <w:pPr>
        <w:tabs>
          <w:tab w:val="num" w:pos="0"/>
        </w:tabs>
        <w:ind w:left="0" w:firstLine="0"/>
      </w:pPr>
      <w:rPr>
        <w:rFonts w:cs="Times New Roman"/>
      </w:rPr>
    </w:lvl>
    <w:lvl w:ilvl="5">
      <w:numFmt w:val="none"/>
      <w:suff w:val="nothing"/>
      <w:lvlText w:val=""/>
      <w:lvlJc w:val="left"/>
      <w:pPr>
        <w:tabs>
          <w:tab w:val="num" w:pos="0"/>
        </w:tabs>
        <w:ind w:left="0" w:firstLine="0"/>
      </w:pPr>
      <w:rPr>
        <w:rFonts w:cs="Times New Roman"/>
      </w:rPr>
    </w:lvl>
    <w:lvl w:ilvl="6">
      <w:numFmt w:val="none"/>
      <w:suff w:val="nothing"/>
      <w:lvlText w:val=""/>
      <w:lvlJc w:val="left"/>
      <w:pPr>
        <w:tabs>
          <w:tab w:val="num" w:pos="0"/>
        </w:tabs>
        <w:ind w:left="0" w:firstLine="0"/>
      </w:pPr>
      <w:rPr>
        <w:rFonts w:cs="Times New Roman"/>
      </w:rPr>
    </w:lvl>
    <w:lvl w:ilvl="7">
      <w:numFmt w:val="none"/>
      <w:suff w:val="nothing"/>
      <w:lvlText w:val=""/>
      <w:lvlJc w:val="left"/>
      <w:pPr>
        <w:tabs>
          <w:tab w:val="num" w:pos="0"/>
        </w:tabs>
        <w:ind w:left="0" w:firstLine="0"/>
      </w:pPr>
      <w:rPr>
        <w:rFonts w:cs="Times New Roman"/>
      </w:rPr>
    </w:lvl>
    <w:lvl w:ilvl="8">
      <w:numFmt w:val="none"/>
      <w:suff w:val="nothing"/>
      <w:lvlText w:val=""/>
      <w:lvlJc w:val="left"/>
      <w:pPr>
        <w:tabs>
          <w:tab w:val="num" w:pos="0"/>
        </w:tabs>
        <w:ind w:left="0" w:firstLine="0"/>
      </w:pPr>
      <w:rPr>
        <w:rFonts w:cs="Times New Roman"/>
      </w:rPr>
    </w:lvl>
  </w:abstractNum>
  <w:abstractNum w:abstractNumId="15" w15:restartNumberingAfterBreak="0">
    <w:nsid w:val="00000015"/>
    <w:multiLevelType w:val="multilevel"/>
    <w:tmpl w:val="00000015"/>
    <w:name w:val="WW8Num47"/>
    <w:lvl w:ilvl="0">
      <w:start w:val="1"/>
      <w:numFmt w:val="decimal"/>
      <w:lvlText w:val="%1."/>
      <w:lvlJc w:val="left"/>
      <w:pPr>
        <w:tabs>
          <w:tab w:val="num" w:pos="432"/>
        </w:tabs>
        <w:ind w:left="0" w:firstLine="0"/>
      </w:pPr>
      <w:rPr>
        <w:rFonts w:cs="Times New Roman"/>
      </w:rPr>
    </w:lvl>
    <w:lvl w:ilvl="1">
      <w:start w:val="1"/>
      <w:numFmt w:val="decimal"/>
      <w:lvlText w:val="%1.%2"/>
      <w:lvlJc w:val="left"/>
      <w:pPr>
        <w:tabs>
          <w:tab w:val="num" w:pos="1836"/>
        </w:tabs>
        <w:ind w:left="0" w:firstLine="0"/>
      </w:pPr>
      <w:rPr>
        <w:rFonts w:cs="Times New Roman"/>
      </w:rPr>
    </w:lvl>
    <w:lvl w:ilvl="2">
      <w:start w:val="1"/>
      <w:numFmt w:val="decimal"/>
      <w:suff w:val="nothing"/>
      <w:lvlText w:val="%1.%2.%3"/>
      <w:lvlJc w:val="left"/>
      <w:pPr>
        <w:tabs>
          <w:tab w:val="num" w:pos="1080"/>
        </w:tabs>
        <w:ind w:left="0" w:firstLine="0"/>
      </w:pPr>
      <w:rPr>
        <w:rFonts w:cs="Times New Roman"/>
      </w:rPr>
    </w:lvl>
    <w:lvl w:ilvl="3">
      <w:start w:val="1"/>
      <w:numFmt w:val="decimal"/>
      <w:lvlText w:val="%1.%2.%3.%4"/>
      <w:lvlJc w:val="left"/>
      <w:pPr>
        <w:tabs>
          <w:tab w:val="num" w:pos="864"/>
        </w:tabs>
        <w:ind w:left="0" w:firstLine="0"/>
      </w:pPr>
      <w:rPr>
        <w:rFonts w:cs="Times New Roman"/>
      </w:rPr>
    </w:lvl>
    <w:lvl w:ilvl="4">
      <w:start w:val="1"/>
      <w:numFmt w:val="decimal"/>
      <w:lvlText w:val="%1.%2.%3.%4.%5"/>
      <w:lvlJc w:val="left"/>
      <w:pPr>
        <w:tabs>
          <w:tab w:val="num" w:pos="1008"/>
        </w:tabs>
        <w:ind w:left="0" w:firstLine="0"/>
      </w:pPr>
      <w:rPr>
        <w:rFonts w:cs="Times New Roman"/>
      </w:rPr>
    </w:lvl>
    <w:lvl w:ilvl="5">
      <w:start w:val="1"/>
      <w:numFmt w:val="decimal"/>
      <w:lvlText w:val="%1.%2.%3.%4.%5.%6"/>
      <w:lvlJc w:val="left"/>
      <w:pPr>
        <w:tabs>
          <w:tab w:val="num" w:pos="1152"/>
        </w:tabs>
        <w:ind w:left="0" w:firstLine="0"/>
      </w:pPr>
      <w:rPr>
        <w:rFonts w:cs="Times New Roman"/>
      </w:rPr>
    </w:lvl>
    <w:lvl w:ilvl="6">
      <w:start w:val="1"/>
      <w:numFmt w:val="decimal"/>
      <w:lvlText w:val="%1.%2.%3.%4.%5.%6.%7"/>
      <w:lvlJc w:val="left"/>
      <w:pPr>
        <w:tabs>
          <w:tab w:val="num" w:pos="1296"/>
        </w:tabs>
        <w:ind w:left="0" w:firstLine="0"/>
      </w:pPr>
      <w:rPr>
        <w:rFonts w:cs="Times New Roman"/>
      </w:rPr>
    </w:lvl>
    <w:lvl w:ilvl="7">
      <w:start w:val="1"/>
      <w:numFmt w:val="decimal"/>
      <w:lvlText w:val="%1.%2.%3.%4.%5.%6.%7.%8"/>
      <w:lvlJc w:val="left"/>
      <w:pPr>
        <w:tabs>
          <w:tab w:val="num" w:pos="1440"/>
        </w:tabs>
        <w:ind w:left="0" w:firstLine="0"/>
      </w:pPr>
      <w:rPr>
        <w:rFonts w:cs="Times New Roman"/>
      </w:rPr>
    </w:lvl>
    <w:lvl w:ilvl="8">
      <w:start w:val="1"/>
      <w:numFmt w:val="decimal"/>
      <w:lvlText w:val="%1.%2.%3.%4.%5.%6.%7.%8.%9"/>
      <w:lvlJc w:val="left"/>
      <w:pPr>
        <w:tabs>
          <w:tab w:val="num" w:pos="1584"/>
        </w:tabs>
        <w:ind w:left="0" w:firstLine="0"/>
      </w:pPr>
      <w:rPr>
        <w:rFonts w:cs="Times New Roman"/>
      </w:rPr>
    </w:lvl>
  </w:abstractNum>
  <w:abstractNum w:abstractNumId="16" w15:restartNumberingAfterBreak="0">
    <w:nsid w:val="00000016"/>
    <w:multiLevelType w:val="singleLevel"/>
    <w:tmpl w:val="00000016"/>
    <w:name w:val="WW8Num49"/>
    <w:lvl w:ilvl="0">
      <w:start w:val="1"/>
      <w:numFmt w:val="bullet"/>
      <w:lvlText w:val=""/>
      <w:lvlJc w:val="left"/>
      <w:pPr>
        <w:tabs>
          <w:tab w:val="num" w:pos="1219"/>
        </w:tabs>
        <w:ind w:left="0" w:firstLine="0"/>
      </w:pPr>
      <w:rPr>
        <w:rFonts w:ascii="Symbol" w:hAnsi="Symbol"/>
      </w:rPr>
    </w:lvl>
  </w:abstractNum>
  <w:abstractNum w:abstractNumId="17" w15:restartNumberingAfterBreak="0">
    <w:nsid w:val="00000021"/>
    <w:multiLevelType w:val="multilevel"/>
    <w:tmpl w:val="00000021"/>
    <w:lvl w:ilvl="0">
      <w:start w:val="13"/>
      <w:numFmt w:val="decimal"/>
      <w:pStyle w:val="22"/>
      <w:lvlText w:val="%1."/>
      <w:lvlJc w:val="left"/>
      <w:pPr>
        <w:tabs>
          <w:tab w:val="num" w:pos="705"/>
        </w:tabs>
        <w:ind w:left="705" w:hanging="705"/>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8" w15:restartNumberingAfterBreak="0">
    <w:nsid w:val="05466F74"/>
    <w:multiLevelType w:val="hybridMultilevel"/>
    <w:tmpl w:val="9A0C6702"/>
    <w:lvl w:ilvl="0" w:tplc="16D6918C">
      <w:start w:val="1"/>
      <w:numFmt w:val="bullet"/>
      <w:pStyle w:val="Bulletwithtext3"/>
      <w:lvlText w:val=""/>
      <w:lvlJc w:val="left"/>
      <w:pPr>
        <w:tabs>
          <w:tab w:val="num" w:pos="1800"/>
        </w:tabs>
        <w:ind w:left="1800" w:hanging="360"/>
      </w:pPr>
      <w:rPr>
        <w:rFonts w:ascii="Symbol" w:hAnsi="Symbol" w:hint="default"/>
        <w:b w:val="0"/>
        <w:i w:val="0"/>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6B506F"/>
    <w:multiLevelType w:val="hybridMultilevel"/>
    <w:tmpl w:val="B6D8F344"/>
    <w:lvl w:ilvl="0" w:tplc="D15E9460">
      <w:start w:val="1"/>
      <w:numFmt w:val="bullet"/>
      <w:pStyle w:val="Gost"/>
      <w:lvlText w:val=""/>
      <w:lvlJc w:val="left"/>
      <w:pPr>
        <w:tabs>
          <w:tab w:val="num" w:pos="2989"/>
        </w:tabs>
        <w:ind w:left="2989" w:hanging="360"/>
      </w:pPr>
      <w:rPr>
        <w:rFonts w:ascii="Symbol" w:hAnsi="Symbol" w:hint="default"/>
        <w:b/>
        <w:i w:val="0"/>
        <w:sz w:val="20"/>
      </w:rPr>
    </w:lvl>
    <w:lvl w:ilvl="1" w:tplc="F7F61BCC">
      <w:start w:val="1"/>
      <w:numFmt w:val="decimal"/>
      <w:lvlText w:val="%2."/>
      <w:lvlJc w:val="left"/>
      <w:pPr>
        <w:tabs>
          <w:tab w:val="num" w:pos="3709"/>
        </w:tabs>
        <w:ind w:left="3709" w:hanging="360"/>
      </w:pPr>
      <w:rPr>
        <w:rFonts w:ascii="Times New Roman" w:hAnsi="Times New Roman" w:cs="Times New Roman" w:hint="default"/>
        <w:b w:val="0"/>
        <w:i w:val="0"/>
        <w:sz w:val="24"/>
        <w:szCs w:val="24"/>
      </w:rPr>
    </w:lvl>
    <w:lvl w:ilvl="2" w:tplc="1738FC94">
      <w:start w:val="1"/>
      <w:numFmt w:val="bullet"/>
      <w:lvlText w:val=""/>
      <w:lvlJc w:val="left"/>
      <w:pPr>
        <w:tabs>
          <w:tab w:val="num" w:pos="4069"/>
        </w:tabs>
        <w:ind w:left="4069" w:firstLine="0"/>
      </w:pPr>
      <w:rPr>
        <w:rFonts w:ascii="Symbol" w:hAnsi="Symbol" w:hint="default"/>
        <w:b/>
        <w:i w:val="0"/>
        <w:sz w:val="20"/>
      </w:rPr>
    </w:lvl>
    <w:lvl w:ilvl="3" w:tplc="04190001">
      <w:start w:val="1"/>
      <w:numFmt w:val="bullet"/>
      <w:lvlText w:val=""/>
      <w:lvlJc w:val="left"/>
      <w:pPr>
        <w:tabs>
          <w:tab w:val="num" w:pos="5149"/>
        </w:tabs>
        <w:ind w:left="5149" w:hanging="360"/>
      </w:pPr>
      <w:rPr>
        <w:rFonts w:ascii="Symbol" w:hAnsi="Symbol" w:hint="default"/>
      </w:rPr>
    </w:lvl>
    <w:lvl w:ilvl="4" w:tplc="04190003">
      <w:start w:val="1"/>
      <w:numFmt w:val="bullet"/>
      <w:lvlText w:val="o"/>
      <w:lvlJc w:val="left"/>
      <w:pPr>
        <w:tabs>
          <w:tab w:val="num" w:pos="5869"/>
        </w:tabs>
        <w:ind w:left="5869" w:hanging="360"/>
      </w:pPr>
      <w:rPr>
        <w:rFonts w:ascii="Courier New" w:hAnsi="Courier New" w:cs="Times New Roman" w:hint="default"/>
      </w:rPr>
    </w:lvl>
    <w:lvl w:ilvl="5" w:tplc="04190005">
      <w:start w:val="1"/>
      <w:numFmt w:val="bullet"/>
      <w:lvlText w:val=""/>
      <w:lvlJc w:val="left"/>
      <w:pPr>
        <w:tabs>
          <w:tab w:val="num" w:pos="6589"/>
        </w:tabs>
        <w:ind w:left="6589" w:hanging="360"/>
      </w:pPr>
      <w:rPr>
        <w:rFonts w:ascii="Wingdings" w:hAnsi="Wingdings" w:hint="default"/>
      </w:rPr>
    </w:lvl>
    <w:lvl w:ilvl="6" w:tplc="04190001">
      <w:start w:val="1"/>
      <w:numFmt w:val="bullet"/>
      <w:lvlText w:val=""/>
      <w:lvlJc w:val="left"/>
      <w:pPr>
        <w:tabs>
          <w:tab w:val="num" w:pos="7309"/>
        </w:tabs>
        <w:ind w:left="7309" w:hanging="360"/>
      </w:pPr>
      <w:rPr>
        <w:rFonts w:ascii="Symbol" w:hAnsi="Symbol" w:hint="default"/>
      </w:rPr>
    </w:lvl>
    <w:lvl w:ilvl="7" w:tplc="04190003">
      <w:start w:val="1"/>
      <w:numFmt w:val="bullet"/>
      <w:lvlText w:val="o"/>
      <w:lvlJc w:val="left"/>
      <w:pPr>
        <w:tabs>
          <w:tab w:val="num" w:pos="8029"/>
        </w:tabs>
        <w:ind w:left="8029" w:hanging="360"/>
      </w:pPr>
      <w:rPr>
        <w:rFonts w:ascii="Courier New" w:hAnsi="Courier New" w:cs="Times New Roman" w:hint="default"/>
      </w:rPr>
    </w:lvl>
    <w:lvl w:ilvl="8" w:tplc="04190005">
      <w:start w:val="1"/>
      <w:numFmt w:val="bullet"/>
      <w:lvlText w:val=""/>
      <w:lvlJc w:val="left"/>
      <w:pPr>
        <w:tabs>
          <w:tab w:val="num" w:pos="8749"/>
        </w:tabs>
        <w:ind w:left="8749" w:hanging="360"/>
      </w:pPr>
      <w:rPr>
        <w:rFonts w:ascii="Wingdings" w:hAnsi="Wingdings" w:hint="default"/>
      </w:rPr>
    </w:lvl>
  </w:abstractNum>
  <w:abstractNum w:abstractNumId="20" w15:restartNumberingAfterBreak="0">
    <w:nsid w:val="07957E9F"/>
    <w:multiLevelType w:val="hybridMultilevel"/>
    <w:tmpl w:val="D8DC3228"/>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9413A67"/>
    <w:multiLevelType w:val="multilevel"/>
    <w:tmpl w:val="E9F0501C"/>
    <w:name w:val="WW8Num1"/>
    <w:lvl w:ilvl="0">
      <w:start w:val="1"/>
      <w:numFmt w:val="decimal"/>
      <w:pStyle w:val="E1"/>
      <w:lvlText w:val="%1."/>
      <w:lvlJc w:val="left"/>
      <w:pPr>
        <w:tabs>
          <w:tab w:val="num" w:pos="567"/>
        </w:tabs>
        <w:ind w:left="567" w:hanging="567"/>
      </w:pPr>
      <w:rPr>
        <w:rFonts w:cs="Times New Roman"/>
        <w:b/>
        <w:bCs/>
      </w:rPr>
    </w:lvl>
    <w:lvl w:ilvl="1">
      <w:start w:val="1"/>
      <w:numFmt w:val="decimal"/>
      <w:pStyle w:val="E2"/>
      <w:lvlText w:val="%1.%2."/>
      <w:lvlJc w:val="left"/>
      <w:pPr>
        <w:tabs>
          <w:tab w:val="num" w:pos="1134"/>
        </w:tabs>
        <w:ind w:left="1134" w:hanging="567"/>
      </w:pPr>
      <w:rPr>
        <w:rFonts w:cs="Times New Roman"/>
      </w:rPr>
    </w:lvl>
    <w:lvl w:ilvl="2">
      <w:start w:val="1"/>
      <w:numFmt w:val="decimal"/>
      <w:pStyle w:val="E2"/>
      <w:lvlText w:val="%1.%2.%3."/>
      <w:lvlJc w:val="left"/>
      <w:pPr>
        <w:tabs>
          <w:tab w:val="num" w:pos="1304"/>
        </w:tabs>
        <w:ind w:left="1304" w:hanging="737"/>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sz w:val="24"/>
        <w:szCs w:val="24"/>
        <w:u w:val="none"/>
        <w:effect w:val="none"/>
        <w:vertAlign w:val="baseline"/>
        <w:specVanish w:val="0"/>
      </w:rPr>
    </w:lvl>
    <w:lvl w:ilvl="3">
      <w:start w:val="1"/>
      <w:numFmt w:val="decimal"/>
      <w:lvlText w:val="%1.%2.%3.%4."/>
      <w:lvlJc w:val="left"/>
      <w:pPr>
        <w:tabs>
          <w:tab w:val="num" w:pos="1134"/>
        </w:tabs>
        <w:ind w:left="1134" w:hanging="1134"/>
      </w:pPr>
      <w:rPr>
        <w:rFonts w:ascii="Times New Roman" w:hAnsi="Times New Roman" w:cs="Times New Roman" w:hint="default"/>
        <w:b w:val="0"/>
        <w:bCs w:val="0"/>
        <w:i w:val="0"/>
        <w:iCs w:val="0"/>
        <w:caps w:val="0"/>
        <w:smallCaps w:val="0"/>
        <w:strike w:val="0"/>
        <w:dstrike w:val="0"/>
        <w:vanish w:val="0"/>
        <w:webHidden w:val="0"/>
        <w:color w:val="auto"/>
        <w:spacing w:val="0"/>
        <w:w w:val="100"/>
        <w:kern w:val="0"/>
        <w:position w:val="0"/>
        <w:sz w:val="24"/>
        <w:szCs w:val="24"/>
        <w:u w:val="none"/>
        <w:effect w:val="none"/>
        <w:vertAlign w:val="baseline"/>
        <w:specVanish w:val="0"/>
      </w:rPr>
    </w:lvl>
    <w:lvl w:ilvl="4">
      <w:start w:val="1"/>
      <w:numFmt w:val="decimal"/>
      <w:lvlText w:val="%1.%2.%3.%4.%5."/>
      <w:lvlJc w:val="left"/>
      <w:pPr>
        <w:tabs>
          <w:tab w:val="num" w:pos="2520"/>
        </w:tabs>
        <w:ind w:left="1512" w:hanging="792"/>
      </w:pPr>
      <w:rPr>
        <w:rFonts w:ascii="Times New Roman" w:hAnsi="Times New Roman" w:cs="Times New Roman" w:hint="default"/>
        <w:b w:val="0"/>
        <w:bCs w:val="0"/>
        <w:i w:val="0"/>
        <w:iCs w:val="0"/>
        <w:caps w:val="0"/>
        <w:smallCaps w:val="0"/>
        <w:strike w:val="0"/>
        <w:dstrike w:val="0"/>
        <w:vanish w:val="0"/>
        <w:webHidden w:val="0"/>
        <w:kern w:val="0"/>
        <w:position w:val="0"/>
        <w:sz w:val="22"/>
        <w:szCs w:val="22"/>
        <w:u w:val="none"/>
        <w:effect w:val="none"/>
        <w:vertAlign w:val="baseline"/>
        <w:specVanish w:val="0"/>
      </w:rPr>
    </w:lvl>
    <w:lvl w:ilvl="5">
      <w:start w:val="1"/>
      <w:numFmt w:val="none"/>
      <w:lvlText w:val=""/>
      <w:lvlJc w:val="left"/>
      <w:pPr>
        <w:tabs>
          <w:tab w:val="num" w:pos="1625"/>
        </w:tabs>
        <w:ind w:left="-74" w:hanging="2"/>
      </w:pPr>
      <w:rPr>
        <w:rFonts w:ascii="Times New Roman" w:hAnsi="Times New Roman" w:cs="Times New Roman" w:hint="default"/>
        <w:b/>
        <w:bCs/>
        <w:i w:val="0"/>
        <w:iCs w:val="0"/>
        <w:sz w:val="24"/>
        <w:szCs w:val="24"/>
      </w:rPr>
    </w:lvl>
    <w:lvl w:ilvl="6">
      <w:start w:val="1"/>
      <w:numFmt w:val="decimal"/>
      <w:lvlText w:val="%1.%2.%3.%4.%5.%6.%7."/>
      <w:lvlJc w:val="left"/>
      <w:pPr>
        <w:tabs>
          <w:tab w:val="num" w:pos="3600"/>
        </w:tabs>
        <w:ind w:left="2520" w:hanging="1080"/>
      </w:pPr>
      <w:rPr>
        <w:rFonts w:cs="Times New Roman"/>
      </w:rPr>
    </w:lvl>
    <w:lvl w:ilvl="7">
      <w:start w:val="1"/>
      <w:numFmt w:val="decimal"/>
      <w:lvlText w:val="%1.%2.%3.%4.%5.%6.%7.%8."/>
      <w:lvlJc w:val="left"/>
      <w:pPr>
        <w:tabs>
          <w:tab w:val="num" w:pos="4320"/>
        </w:tabs>
        <w:ind w:left="3024" w:hanging="1224"/>
      </w:pPr>
      <w:rPr>
        <w:rFonts w:cs="Times New Roman"/>
      </w:rPr>
    </w:lvl>
    <w:lvl w:ilvl="8">
      <w:start w:val="1"/>
      <w:numFmt w:val="decimal"/>
      <w:lvlText w:val="%1.%2.%3.%4.%5.%6.%7.%8.%9."/>
      <w:lvlJc w:val="left"/>
      <w:pPr>
        <w:tabs>
          <w:tab w:val="num" w:pos="5040"/>
        </w:tabs>
        <w:ind w:left="3600" w:hanging="1440"/>
      </w:pPr>
      <w:rPr>
        <w:rFonts w:cs="Times New Roman"/>
      </w:rPr>
    </w:lvl>
  </w:abstractNum>
  <w:abstractNum w:abstractNumId="22" w15:restartNumberingAfterBreak="0">
    <w:nsid w:val="09F413B2"/>
    <w:multiLevelType w:val="hybridMultilevel"/>
    <w:tmpl w:val="587C0DDA"/>
    <w:lvl w:ilvl="0" w:tplc="70E218BC">
      <w:start w:val="1"/>
      <w:numFmt w:val="bullet"/>
      <w:lvlText w:val="—"/>
      <w:lvlJc w:val="left"/>
      <w:pPr>
        <w:ind w:left="1069" w:hanging="360"/>
      </w:pPr>
      <w:rPr>
        <w:rFonts w:ascii="Calibri" w:hAnsi="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0A801146"/>
    <w:multiLevelType w:val="multilevel"/>
    <w:tmpl w:val="6EB45C9C"/>
    <w:lvl w:ilvl="0">
      <w:start w:val="1"/>
      <w:numFmt w:val="decimal"/>
      <w:lvlText w:val="%1."/>
      <w:lvlJc w:val="left"/>
      <w:pPr>
        <w:tabs>
          <w:tab w:val="num" w:pos="360"/>
        </w:tabs>
        <w:ind w:left="360" w:hanging="360"/>
      </w:pPr>
      <w:rPr>
        <w:rFonts w:hint="default"/>
      </w:rPr>
    </w:lvl>
    <w:lvl w:ilvl="1">
      <w:start w:val="1"/>
      <w:numFmt w:val="decimal"/>
      <w:pStyle w:val="2Arial1"/>
      <w:lvlText w:val="%1.%2."/>
      <w:lvlJc w:val="left"/>
      <w:pPr>
        <w:tabs>
          <w:tab w:val="num" w:pos="604"/>
        </w:tabs>
        <w:ind w:left="604" w:hanging="604"/>
      </w:pPr>
      <w:rPr>
        <w:rFonts w:ascii="Arial" w:hAnsi="Arial" w:cs="Arial" w:hint="default"/>
        <w:b w:val="0"/>
        <w:bCs w:val="0"/>
      </w:rPr>
    </w:lvl>
    <w:lvl w:ilvl="2">
      <w:start w:val="1"/>
      <w:numFmt w:val="decimal"/>
      <w:lvlText w:val="%1.%2.%3."/>
      <w:lvlJc w:val="left"/>
      <w:pPr>
        <w:tabs>
          <w:tab w:val="num" w:pos="720"/>
        </w:tabs>
        <w:ind w:left="504" w:hanging="504"/>
      </w:pPr>
      <w:rPr>
        <w:rFonts w:ascii="Arial" w:hAnsi="Arial" w:cs="Arial" w:hint="default"/>
        <w:b w:val="0"/>
        <w:bCs w:val="0"/>
        <w:color w:val="auto"/>
      </w:rPr>
    </w:lvl>
    <w:lvl w:ilvl="3">
      <w:start w:val="1"/>
      <w:numFmt w:val="decimal"/>
      <w:lvlText w:val="%1.%2.%3.%4."/>
      <w:lvlJc w:val="left"/>
      <w:pPr>
        <w:tabs>
          <w:tab w:val="num" w:pos="1222"/>
        </w:tabs>
        <w:ind w:left="790" w:hanging="648"/>
      </w:pPr>
      <w:rPr>
        <w:rFonts w:ascii="Arial" w:hAnsi="Arial" w:cs="Arial"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0B5038A8"/>
    <w:multiLevelType w:val="hybridMultilevel"/>
    <w:tmpl w:val="8E18A704"/>
    <w:lvl w:ilvl="0" w:tplc="F306D02C">
      <w:start w:val="6"/>
      <w:numFmt w:val="decimal"/>
      <w:lvlText w:val="%1. "/>
      <w:legacy w:legacy="1" w:legacySpace="0" w:legacyIndent="0"/>
      <w:lvlJc w:val="left"/>
      <w:pPr>
        <w:ind w:left="1400" w:hanging="283"/>
      </w:pPr>
      <w:rPr>
        <w:rFonts w:ascii="NTTimes/Cyrillic" w:hAnsi="NTTimes/Cyrillic"/>
        <w:b/>
        <w:i w:val="0"/>
        <w:sz w:val="24"/>
        <w:u w:val="none"/>
      </w:rPr>
    </w:lvl>
    <w:lvl w:ilvl="1" w:tplc="C3005D50">
      <w:numFmt w:val="decimal"/>
      <w:lvlText w:val=""/>
      <w:lvlJc w:val="left"/>
    </w:lvl>
    <w:lvl w:ilvl="2" w:tplc="2C425834">
      <w:numFmt w:val="decimal"/>
      <w:lvlText w:val=""/>
      <w:lvlJc w:val="left"/>
    </w:lvl>
    <w:lvl w:ilvl="3" w:tplc="511289F8">
      <w:numFmt w:val="decimal"/>
      <w:lvlText w:val=""/>
      <w:lvlJc w:val="left"/>
    </w:lvl>
    <w:lvl w:ilvl="4" w:tplc="50809E90">
      <w:numFmt w:val="decimal"/>
      <w:lvlText w:val=""/>
      <w:lvlJc w:val="left"/>
    </w:lvl>
    <w:lvl w:ilvl="5" w:tplc="8E8657AE">
      <w:numFmt w:val="decimal"/>
      <w:lvlText w:val=""/>
      <w:lvlJc w:val="left"/>
    </w:lvl>
    <w:lvl w:ilvl="6" w:tplc="38964F1E">
      <w:numFmt w:val="decimal"/>
      <w:lvlText w:val=""/>
      <w:lvlJc w:val="left"/>
    </w:lvl>
    <w:lvl w:ilvl="7" w:tplc="B204DA72">
      <w:numFmt w:val="decimal"/>
      <w:lvlText w:val=""/>
      <w:lvlJc w:val="left"/>
    </w:lvl>
    <w:lvl w:ilvl="8" w:tplc="E55A38CE">
      <w:numFmt w:val="decimal"/>
      <w:lvlText w:val=""/>
      <w:lvlJc w:val="left"/>
    </w:lvl>
  </w:abstractNum>
  <w:abstractNum w:abstractNumId="25" w15:restartNumberingAfterBreak="0">
    <w:nsid w:val="0B6A1A78"/>
    <w:multiLevelType w:val="multilevel"/>
    <w:tmpl w:val="6B54E1CC"/>
    <w:lvl w:ilvl="0">
      <w:start w:val="1"/>
      <w:numFmt w:val="none"/>
      <w:pStyle w:val="a"/>
      <w:lvlText w:val="%1Примечание:"/>
      <w:lvlJc w:val="left"/>
      <w:pPr>
        <w:tabs>
          <w:tab w:val="num" w:pos="3005"/>
        </w:tabs>
        <w:ind w:left="3005" w:hanging="1417"/>
      </w:pPr>
      <w:rPr>
        <w:rFonts w:ascii="Arial" w:hAnsi="Arial" w:cs="Times New Roman" w:hint="default"/>
        <w:b/>
        <w:i w:val="0"/>
        <w:color w:val="auto"/>
        <w:spacing w:val="20"/>
        <w:sz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0D117A6C"/>
    <w:multiLevelType w:val="hybridMultilevel"/>
    <w:tmpl w:val="27F08990"/>
    <w:lvl w:ilvl="0" w:tplc="E92CC8B6">
      <w:start w:val="1"/>
      <w:numFmt w:val="decimal"/>
      <w:pStyle w:val="a0"/>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0E7424F2"/>
    <w:multiLevelType w:val="hybridMultilevel"/>
    <w:tmpl w:val="0142AE58"/>
    <w:lvl w:ilvl="0" w:tplc="04190001">
      <w:start w:val="1"/>
      <w:numFmt w:val="bullet"/>
      <w:pStyle w:val="23"/>
      <w:lvlText w:val=""/>
      <w:lvlJc w:val="left"/>
      <w:pPr>
        <w:tabs>
          <w:tab w:val="num" w:pos="1134"/>
        </w:tabs>
        <w:ind w:left="1134" w:hanging="397"/>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E9C2515"/>
    <w:multiLevelType w:val="hybridMultilevel"/>
    <w:tmpl w:val="C0B69A94"/>
    <w:lvl w:ilvl="0" w:tplc="F0347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0F526C90"/>
    <w:multiLevelType w:val="multilevel"/>
    <w:tmpl w:val="13C6D8D0"/>
    <w:lvl w:ilvl="0">
      <w:start w:val="1"/>
      <w:numFmt w:val="decimal"/>
      <w:pStyle w:val="Numberedlist21"/>
      <w:lvlText w:val="%1."/>
      <w:lvlJc w:val="left"/>
      <w:pPr>
        <w:tabs>
          <w:tab w:val="num" w:pos="720"/>
        </w:tabs>
        <w:ind w:left="360" w:hanging="360"/>
      </w:pPr>
      <w:rPr>
        <w:rFonts w:hint="default"/>
      </w:rPr>
    </w:lvl>
    <w:lvl w:ilvl="1">
      <w:start w:val="1"/>
      <w:numFmt w:val="decimal"/>
      <w:pStyle w:val="Numberedlist22"/>
      <w:lvlText w:val="%1.%2."/>
      <w:lvlJc w:val="left"/>
      <w:pPr>
        <w:tabs>
          <w:tab w:val="num" w:pos="1440"/>
        </w:tabs>
        <w:ind w:left="792" w:hanging="432"/>
      </w:pPr>
      <w:rPr>
        <w:rFonts w:hint="default"/>
      </w:rPr>
    </w:lvl>
    <w:lvl w:ilvl="2">
      <w:start w:val="1"/>
      <w:numFmt w:val="decimal"/>
      <w:pStyle w:val="Numberedlist23"/>
      <w:lvlText w:val="%1.%2.%3."/>
      <w:lvlJc w:val="left"/>
      <w:pPr>
        <w:tabs>
          <w:tab w:val="num" w:pos="2160"/>
        </w:tabs>
        <w:ind w:left="1224" w:hanging="504"/>
      </w:pPr>
      <w:rPr>
        <w:rFonts w:hint="default"/>
      </w:rPr>
    </w:lvl>
    <w:lvl w:ilvl="3">
      <w:start w:val="1"/>
      <w:numFmt w:val="decimal"/>
      <w:pStyle w:val="Numberedlist24"/>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30" w15:restartNumberingAfterBreak="0">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1" w15:restartNumberingAfterBreak="0">
    <w:nsid w:val="12282BFF"/>
    <w:multiLevelType w:val="hybridMultilevel"/>
    <w:tmpl w:val="66B00B16"/>
    <w:lvl w:ilvl="0" w:tplc="5F4E999C">
      <w:start w:val="1"/>
      <w:numFmt w:val="bullet"/>
      <w:pStyle w:val="a1"/>
      <w:lvlText w:val=""/>
      <w:lvlJc w:val="left"/>
      <w:pPr>
        <w:tabs>
          <w:tab w:val="num" w:pos="1080"/>
        </w:tabs>
        <w:ind w:left="0" w:firstLine="720"/>
      </w:pPr>
      <w:rPr>
        <w:rFonts w:ascii="Symbol" w:hAnsi="Symbol" w:hint="default"/>
      </w:rPr>
    </w:lvl>
    <w:lvl w:ilvl="1" w:tplc="797C29D4">
      <w:start w:val="1"/>
      <w:numFmt w:val="bullet"/>
      <w:lvlText w:val="o"/>
      <w:lvlJc w:val="left"/>
      <w:pPr>
        <w:tabs>
          <w:tab w:val="num" w:pos="2149"/>
        </w:tabs>
        <w:ind w:left="2149" w:hanging="360"/>
      </w:pPr>
      <w:rPr>
        <w:rFonts w:ascii="Courier New" w:hAnsi="Courier New" w:cs="Courier New" w:hint="default"/>
      </w:rPr>
    </w:lvl>
    <w:lvl w:ilvl="2" w:tplc="FDA8A518">
      <w:start w:val="1"/>
      <w:numFmt w:val="bullet"/>
      <w:lvlText w:val=""/>
      <w:lvlJc w:val="left"/>
      <w:pPr>
        <w:tabs>
          <w:tab w:val="num" w:pos="2869"/>
        </w:tabs>
        <w:ind w:left="2869" w:hanging="360"/>
      </w:pPr>
      <w:rPr>
        <w:rFonts w:ascii="Wingdings" w:hAnsi="Wingdings" w:hint="default"/>
      </w:rPr>
    </w:lvl>
    <w:lvl w:ilvl="3" w:tplc="0C684CD4" w:tentative="1">
      <w:start w:val="1"/>
      <w:numFmt w:val="bullet"/>
      <w:lvlText w:val=""/>
      <w:lvlJc w:val="left"/>
      <w:pPr>
        <w:tabs>
          <w:tab w:val="num" w:pos="3589"/>
        </w:tabs>
        <w:ind w:left="3589" w:hanging="360"/>
      </w:pPr>
      <w:rPr>
        <w:rFonts w:ascii="Symbol" w:hAnsi="Symbol" w:hint="default"/>
      </w:rPr>
    </w:lvl>
    <w:lvl w:ilvl="4" w:tplc="D84A3B1E" w:tentative="1">
      <w:start w:val="1"/>
      <w:numFmt w:val="bullet"/>
      <w:lvlText w:val="o"/>
      <w:lvlJc w:val="left"/>
      <w:pPr>
        <w:tabs>
          <w:tab w:val="num" w:pos="4309"/>
        </w:tabs>
        <w:ind w:left="4309" w:hanging="360"/>
      </w:pPr>
      <w:rPr>
        <w:rFonts w:ascii="Courier New" w:hAnsi="Courier New" w:cs="Courier New" w:hint="default"/>
      </w:rPr>
    </w:lvl>
    <w:lvl w:ilvl="5" w:tplc="46B60B58" w:tentative="1">
      <w:start w:val="1"/>
      <w:numFmt w:val="bullet"/>
      <w:lvlText w:val=""/>
      <w:lvlJc w:val="left"/>
      <w:pPr>
        <w:tabs>
          <w:tab w:val="num" w:pos="5029"/>
        </w:tabs>
        <w:ind w:left="5029" w:hanging="360"/>
      </w:pPr>
      <w:rPr>
        <w:rFonts w:ascii="Wingdings" w:hAnsi="Wingdings" w:hint="default"/>
      </w:rPr>
    </w:lvl>
    <w:lvl w:ilvl="6" w:tplc="A02C493C" w:tentative="1">
      <w:start w:val="1"/>
      <w:numFmt w:val="bullet"/>
      <w:lvlText w:val=""/>
      <w:lvlJc w:val="left"/>
      <w:pPr>
        <w:tabs>
          <w:tab w:val="num" w:pos="5749"/>
        </w:tabs>
        <w:ind w:left="5749" w:hanging="360"/>
      </w:pPr>
      <w:rPr>
        <w:rFonts w:ascii="Symbol" w:hAnsi="Symbol" w:hint="default"/>
      </w:rPr>
    </w:lvl>
    <w:lvl w:ilvl="7" w:tplc="EB5CB7EA" w:tentative="1">
      <w:start w:val="1"/>
      <w:numFmt w:val="bullet"/>
      <w:lvlText w:val="o"/>
      <w:lvlJc w:val="left"/>
      <w:pPr>
        <w:tabs>
          <w:tab w:val="num" w:pos="6469"/>
        </w:tabs>
        <w:ind w:left="6469" w:hanging="360"/>
      </w:pPr>
      <w:rPr>
        <w:rFonts w:ascii="Courier New" w:hAnsi="Courier New" w:cs="Courier New" w:hint="default"/>
      </w:rPr>
    </w:lvl>
    <w:lvl w:ilvl="8" w:tplc="2D5EF0FA" w:tentative="1">
      <w:start w:val="1"/>
      <w:numFmt w:val="bullet"/>
      <w:lvlText w:val=""/>
      <w:lvlJc w:val="left"/>
      <w:pPr>
        <w:tabs>
          <w:tab w:val="num" w:pos="7189"/>
        </w:tabs>
        <w:ind w:left="7189" w:hanging="360"/>
      </w:pPr>
      <w:rPr>
        <w:rFonts w:ascii="Wingdings" w:hAnsi="Wingdings" w:hint="default"/>
      </w:rPr>
    </w:lvl>
  </w:abstractNum>
  <w:abstractNum w:abstractNumId="32" w15:restartNumberingAfterBreak="0">
    <w:nsid w:val="13014E29"/>
    <w:multiLevelType w:val="multilevel"/>
    <w:tmpl w:val="0CA806D0"/>
    <w:lvl w:ilvl="0">
      <w:start w:val="1"/>
      <w:numFmt w:val="bullet"/>
      <w:pStyle w:val="a2"/>
      <w:lvlText w:val=""/>
      <w:lvlJc w:val="left"/>
      <w:pPr>
        <w:ind w:firstLine="454"/>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147753F3"/>
    <w:multiLevelType w:val="hybridMultilevel"/>
    <w:tmpl w:val="3AF417E8"/>
    <w:lvl w:ilvl="0" w:tplc="520AC73E">
      <w:start w:val="1"/>
      <w:numFmt w:val="bullet"/>
      <w:pStyle w:val="BulletList"/>
      <w:lvlText w:val=""/>
      <w:lvlJc w:val="left"/>
      <w:pPr>
        <w:ind w:left="71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9A465F7"/>
    <w:multiLevelType w:val="hybridMultilevel"/>
    <w:tmpl w:val="FD8EFC80"/>
    <w:lvl w:ilvl="0" w:tplc="84C04D68">
      <w:start w:val="1"/>
      <w:numFmt w:val="bullet"/>
      <w:pStyle w:val="12"/>
      <w:lvlText w:val=""/>
      <w:lvlJc w:val="left"/>
      <w:pPr>
        <w:tabs>
          <w:tab w:val="num" w:pos="1134"/>
        </w:tabs>
        <w:ind w:left="1134" w:hanging="4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A142707"/>
    <w:multiLevelType w:val="multilevel"/>
    <w:tmpl w:val="BCCA38B4"/>
    <w:styleLink w:val="13"/>
    <w:lvl w:ilvl="0">
      <w:start w:val="1"/>
      <w:numFmt w:val="decimal"/>
      <w:lvlText w:val="%1."/>
      <w:lvlJc w:val="left"/>
      <w:pPr>
        <w:tabs>
          <w:tab w:val="num" w:pos="432"/>
        </w:tabs>
        <w:ind w:left="432" w:hanging="432"/>
      </w:pPr>
    </w:lvl>
    <w:lvl w:ilvl="1">
      <w:start w:val="1"/>
      <w:numFmt w:val="decimal"/>
      <w:lvlText w:val="%1.%2"/>
      <w:lvlJc w:val="left"/>
      <w:pPr>
        <w:tabs>
          <w:tab w:val="num" w:pos="718"/>
        </w:tabs>
        <w:ind w:left="718" w:hanging="576"/>
      </w:pPr>
    </w:lvl>
    <w:lvl w:ilvl="2">
      <w:start w:val="1"/>
      <w:numFmt w:val="decimal"/>
      <w:lvlText w:val="%1.%2.%3"/>
      <w:lvlJc w:val="left"/>
      <w:pPr>
        <w:tabs>
          <w:tab w:val="num" w:pos="1004"/>
        </w:tabs>
        <w:ind w:left="1004" w:hanging="720"/>
      </w:pPr>
      <w:rPr>
        <w:b/>
        <w:bCs w:val="0"/>
        <w:i w:val="0"/>
        <w:iCs w:val="0"/>
        <w:caps w:val="0"/>
        <w:smallCaps w:val="0"/>
        <w:strike w:val="0"/>
        <w:dstrike w:val="0"/>
        <w:vanish w:val="0"/>
        <w:spacing w:val="0"/>
        <w:position w:val="0"/>
        <w:sz w:val="24"/>
        <w:u w:val="none"/>
        <w:vertAlign w:val="baseline"/>
        <w:em w:val="none"/>
      </w:rPr>
    </w:lvl>
    <w:lvl w:ilvl="3">
      <w:start w:val="1"/>
      <w:numFmt w:val="decimal"/>
      <w:lvlText w:val="%1.%2.%3.%4"/>
      <w:lvlJc w:val="left"/>
      <w:pPr>
        <w:tabs>
          <w:tab w:val="num" w:pos="1715"/>
        </w:tabs>
        <w:ind w:left="1715" w:hanging="864"/>
      </w:pPr>
      <w:rPr>
        <w:b/>
        <w:bCs w:val="0"/>
        <w:i w:val="0"/>
        <w:iCs w:val="0"/>
        <w:caps w:val="0"/>
        <w:smallCaps w:val="0"/>
        <w:strike w:val="0"/>
        <w:dstrike w:val="0"/>
        <w:vanish w:val="0"/>
        <w:spacing w:val="0"/>
        <w:w w:val="0"/>
        <w:position w:val="0"/>
        <w:sz w:val="24"/>
        <w:szCs w:val="0"/>
        <w:u w:val="none"/>
        <w:vertAlign w:val="baseline"/>
        <w:em w:val="no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1A655411"/>
    <w:multiLevelType w:val="hybridMultilevel"/>
    <w:tmpl w:val="A6CC64D8"/>
    <w:lvl w:ilvl="0" w:tplc="FFFFFFFF">
      <w:start w:val="1"/>
      <w:numFmt w:val="bullet"/>
      <w:lvlText w:val=""/>
      <w:lvlJc w:val="left"/>
      <w:pPr>
        <w:tabs>
          <w:tab w:val="num" w:pos="1077"/>
        </w:tabs>
        <w:ind w:left="1077" w:hanging="357"/>
      </w:pPr>
      <w:rPr>
        <w:rFonts w:ascii="Symbol" w:hAnsi="Symbol" w:hint="default"/>
        <w:color w:val="auto"/>
      </w:rPr>
    </w:lvl>
    <w:lvl w:ilvl="1" w:tplc="04190001">
      <w:start w:val="1"/>
      <w:numFmt w:val="bullet"/>
      <w:lvlText w:val=""/>
      <w:lvlJc w:val="left"/>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1A794FC9"/>
    <w:multiLevelType w:val="hybridMultilevel"/>
    <w:tmpl w:val="0F8E1CBE"/>
    <w:lvl w:ilvl="0" w:tplc="9A005C1A">
      <w:start w:val="1"/>
      <w:numFmt w:val="bullet"/>
      <w:pStyle w:val="14"/>
      <w:lvlText w:val="­"/>
      <w:lvlJc w:val="left"/>
      <w:pPr>
        <w:ind w:left="360" w:hanging="360"/>
      </w:pPr>
      <w:rPr>
        <w:rFonts w:ascii="Courier New" w:hAnsi="Courier New" w:hint="default"/>
      </w:rPr>
    </w:lvl>
    <w:lvl w:ilvl="1" w:tplc="9280D762">
      <w:start w:val="1"/>
      <w:numFmt w:val="bullet"/>
      <w:lvlText w:val="o"/>
      <w:lvlJc w:val="left"/>
      <w:pPr>
        <w:ind w:left="1372" w:hanging="360"/>
      </w:pPr>
      <w:rPr>
        <w:rFonts w:ascii="Courier New" w:hAnsi="Courier New" w:cs="Courier New" w:hint="default"/>
      </w:rPr>
    </w:lvl>
    <w:lvl w:ilvl="2" w:tplc="F5EC1D58">
      <w:start w:val="1"/>
      <w:numFmt w:val="bullet"/>
      <w:lvlText w:val=""/>
      <w:lvlJc w:val="left"/>
      <w:pPr>
        <w:ind w:left="2092" w:hanging="360"/>
      </w:pPr>
      <w:rPr>
        <w:rFonts w:ascii="Wingdings" w:hAnsi="Wingdings" w:hint="default"/>
      </w:rPr>
    </w:lvl>
    <w:lvl w:ilvl="3" w:tplc="04190001" w:tentative="1">
      <w:start w:val="1"/>
      <w:numFmt w:val="bullet"/>
      <w:lvlText w:val=""/>
      <w:lvlJc w:val="left"/>
      <w:pPr>
        <w:ind w:left="2812" w:hanging="360"/>
      </w:pPr>
      <w:rPr>
        <w:rFonts w:ascii="Symbol" w:hAnsi="Symbol" w:hint="default"/>
      </w:rPr>
    </w:lvl>
    <w:lvl w:ilvl="4" w:tplc="04190003" w:tentative="1">
      <w:start w:val="1"/>
      <w:numFmt w:val="bullet"/>
      <w:lvlText w:val="o"/>
      <w:lvlJc w:val="left"/>
      <w:pPr>
        <w:ind w:left="3532" w:hanging="360"/>
      </w:pPr>
      <w:rPr>
        <w:rFonts w:ascii="Courier New" w:hAnsi="Courier New" w:cs="Courier New" w:hint="default"/>
      </w:rPr>
    </w:lvl>
    <w:lvl w:ilvl="5" w:tplc="04190005" w:tentative="1">
      <w:start w:val="1"/>
      <w:numFmt w:val="bullet"/>
      <w:lvlText w:val=""/>
      <w:lvlJc w:val="left"/>
      <w:pPr>
        <w:ind w:left="4252" w:hanging="360"/>
      </w:pPr>
      <w:rPr>
        <w:rFonts w:ascii="Wingdings" w:hAnsi="Wingdings" w:hint="default"/>
      </w:rPr>
    </w:lvl>
    <w:lvl w:ilvl="6" w:tplc="04190001" w:tentative="1">
      <w:start w:val="1"/>
      <w:numFmt w:val="bullet"/>
      <w:lvlText w:val=""/>
      <w:lvlJc w:val="left"/>
      <w:pPr>
        <w:ind w:left="4972" w:hanging="360"/>
      </w:pPr>
      <w:rPr>
        <w:rFonts w:ascii="Symbol" w:hAnsi="Symbol" w:hint="default"/>
      </w:rPr>
    </w:lvl>
    <w:lvl w:ilvl="7" w:tplc="04190003" w:tentative="1">
      <w:start w:val="1"/>
      <w:numFmt w:val="bullet"/>
      <w:lvlText w:val="o"/>
      <w:lvlJc w:val="left"/>
      <w:pPr>
        <w:ind w:left="5692" w:hanging="360"/>
      </w:pPr>
      <w:rPr>
        <w:rFonts w:ascii="Courier New" w:hAnsi="Courier New" w:cs="Courier New" w:hint="default"/>
      </w:rPr>
    </w:lvl>
    <w:lvl w:ilvl="8" w:tplc="04190005" w:tentative="1">
      <w:start w:val="1"/>
      <w:numFmt w:val="bullet"/>
      <w:lvlText w:val=""/>
      <w:lvlJc w:val="left"/>
      <w:pPr>
        <w:ind w:left="6412" w:hanging="360"/>
      </w:pPr>
      <w:rPr>
        <w:rFonts w:ascii="Wingdings" w:hAnsi="Wingdings" w:hint="default"/>
      </w:rPr>
    </w:lvl>
  </w:abstractNum>
  <w:abstractNum w:abstractNumId="38" w15:restartNumberingAfterBreak="0">
    <w:nsid w:val="1BA073DD"/>
    <w:multiLevelType w:val="hybridMultilevel"/>
    <w:tmpl w:val="FC2845E0"/>
    <w:lvl w:ilvl="0" w:tplc="1F46205A">
      <w:start w:val="1"/>
      <w:numFmt w:val="bullet"/>
      <w:pStyle w:val="Bulletlist1"/>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C8A0EAC"/>
    <w:multiLevelType w:val="hybridMultilevel"/>
    <w:tmpl w:val="2760E88C"/>
    <w:lvl w:ilvl="0" w:tplc="70E218BC">
      <w:start w:val="1"/>
      <w:numFmt w:val="bullet"/>
      <w:lvlText w:val="—"/>
      <w:lvlJc w:val="left"/>
      <w:pPr>
        <w:ind w:left="1429" w:hanging="360"/>
      </w:pPr>
      <w:rPr>
        <w:rFonts w:ascii="Calibri" w:hAnsi="Calibri"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1C982D1E"/>
    <w:multiLevelType w:val="hybridMultilevel"/>
    <w:tmpl w:val="D370FAB4"/>
    <w:lvl w:ilvl="0" w:tplc="595E0470">
      <w:start w:val="1"/>
      <w:numFmt w:val="bullet"/>
      <w:pStyle w:val="Bulletwithtext4"/>
      <w:lvlText w:val=""/>
      <w:lvlJc w:val="left"/>
      <w:pPr>
        <w:tabs>
          <w:tab w:val="num" w:pos="720"/>
        </w:tabs>
        <w:ind w:left="720" w:hanging="360"/>
      </w:pPr>
      <w:rPr>
        <w:rFonts w:ascii="Wingdings" w:hAnsi="Wingdings" w:hint="default"/>
        <w:b w:val="0"/>
        <w:i w:val="0"/>
        <w:sz w:val="10"/>
        <w:szCs w:val="1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D1E3764"/>
    <w:multiLevelType w:val="multilevel"/>
    <w:tmpl w:val="8A464058"/>
    <w:lvl w:ilvl="0">
      <w:start w:val="1"/>
      <w:numFmt w:val="decimal"/>
      <w:pStyle w:val="OderedList1"/>
      <w:suff w:val="space"/>
      <w:lvlText w:val="%1)"/>
      <w:lvlJc w:val="left"/>
      <w:pPr>
        <w:ind w:left="0" w:firstLine="851"/>
      </w:pPr>
      <w:rPr>
        <w:rFonts w:hint="default"/>
      </w:rPr>
    </w:lvl>
    <w:lvl w:ilvl="1">
      <w:start w:val="1"/>
      <w:numFmt w:val="decimal"/>
      <w:pStyle w:val="OderedList2"/>
      <w:suff w:val="space"/>
      <w:lvlText w:val="%2)"/>
      <w:lvlJc w:val="left"/>
      <w:pPr>
        <w:ind w:left="0" w:firstLine="1701"/>
      </w:pPr>
      <w:rPr>
        <w:rFonts w:hint="default"/>
      </w:rPr>
    </w:lvl>
    <w:lvl w:ilvl="2">
      <w:start w:val="1"/>
      <w:numFmt w:val="decimal"/>
      <w:pStyle w:val="OderedList3"/>
      <w:suff w:val="space"/>
      <w:lvlText w:val="%3)"/>
      <w:lvlJc w:val="left"/>
      <w:pPr>
        <w:ind w:left="0" w:firstLine="2552"/>
      </w:pPr>
      <w:rPr>
        <w:rFonts w:hint="default"/>
      </w:rPr>
    </w:lvl>
    <w:lvl w:ilvl="3">
      <w:start w:val="1"/>
      <w:numFmt w:val="bullet"/>
      <w:lvlText w:val=""/>
      <w:lvlJc w:val="left"/>
      <w:pPr>
        <w:tabs>
          <w:tab w:val="num" w:pos="2831"/>
        </w:tabs>
        <w:ind w:left="2831" w:hanging="360"/>
      </w:pPr>
      <w:rPr>
        <w:rFonts w:ascii="Symbol" w:hAnsi="Symbol" w:hint="default"/>
      </w:rPr>
    </w:lvl>
    <w:lvl w:ilvl="4">
      <w:start w:val="1"/>
      <w:numFmt w:val="bullet"/>
      <w:lvlText w:val="o"/>
      <w:lvlJc w:val="left"/>
      <w:pPr>
        <w:tabs>
          <w:tab w:val="num" w:pos="3551"/>
        </w:tabs>
        <w:ind w:left="3551" w:hanging="360"/>
      </w:pPr>
      <w:rPr>
        <w:rFonts w:ascii="Courier New" w:hAnsi="Courier New" w:cs="Courier New" w:hint="default"/>
      </w:rPr>
    </w:lvl>
    <w:lvl w:ilvl="5">
      <w:start w:val="1"/>
      <w:numFmt w:val="bullet"/>
      <w:lvlText w:val=""/>
      <w:lvlJc w:val="left"/>
      <w:pPr>
        <w:tabs>
          <w:tab w:val="num" w:pos="4271"/>
        </w:tabs>
        <w:ind w:left="4271" w:hanging="360"/>
      </w:pPr>
      <w:rPr>
        <w:rFonts w:ascii="Wingdings" w:hAnsi="Wingdings" w:hint="default"/>
      </w:rPr>
    </w:lvl>
    <w:lvl w:ilvl="6">
      <w:start w:val="1"/>
      <w:numFmt w:val="bullet"/>
      <w:lvlText w:val=""/>
      <w:lvlJc w:val="left"/>
      <w:pPr>
        <w:tabs>
          <w:tab w:val="num" w:pos="4991"/>
        </w:tabs>
        <w:ind w:left="4991" w:hanging="360"/>
      </w:pPr>
      <w:rPr>
        <w:rFonts w:ascii="Symbol" w:hAnsi="Symbol" w:hint="default"/>
      </w:rPr>
    </w:lvl>
    <w:lvl w:ilvl="7">
      <w:start w:val="1"/>
      <w:numFmt w:val="bullet"/>
      <w:lvlText w:val="o"/>
      <w:lvlJc w:val="left"/>
      <w:pPr>
        <w:tabs>
          <w:tab w:val="num" w:pos="5711"/>
        </w:tabs>
        <w:ind w:left="5711" w:hanging="360"/>
      </w:pPr>
      <w:rPr>
        <w:rFonts w:ascii="Courier New" w:hAnsi="Courier New" w:cs="Courier New" w:hint="default"/>
      </w:rPr>
    </w:lvl>
    <w:lvl w:ilvl="8">
      <w:start w:val="1"/>
      <w:numFmt w:val="bullet"/>
      <w:lvlText w:val=""/>
      <w:lvlJc w:val="left"/>
      <w:pPr>
        <w:tabs>
          <w:tab w:val="num" w:pos="6431"/>
        </w:tabs>
        <w:ind w:left="6431" w:hanging="360"/>
      </w:pPr>
      <w:rPr>
        <w:rFonts w:ascii="Wingdings" w:hAnsi="Wingdings" w:hint="default"/>
      </w:rPr>
    </w:lvl>
  </w:abstractNum>
  <w:abstractNum w:abstractNumId="42" w15:restartNumberingAfterBreak="0">
    <w:nsid w:val="1F373127"/>
    <w:multiLevelType w:val="multilevel"/>
    <w:tmpl w:val="B1602BB8"/>
    <w:styleLink w:val="a3"/>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21FD21C7"/>
    <w:multiLevelType w:val="hybridMultilevel"/>
    <w:tmpl w:val="82D6D2DA"/>
    <w:lvl w:ilvl="0" w:tplc="3586E684">
      <w:start w:val="1"/>
      <w:numFmt w:val="bullet"/>
      <w:pStyle w:val="HCS"/>
      <w:lvlText w:val=""/>
      <w:lvlJc w:val="left"/>
      <w:pPr>
        <w:tabs>
          <w:tab w:val="num" w:pos="964"/>
        </w:tabs>
        <w:ind w:left="964" w:hanging="397"/>
      </w:pPr>
      <w:rPr>
        <w:rFonts w:ascii="Symbol" w:hAnsi="Symbol" w:hint="default"/>
        <w:color w:val="auto"/>
      </w:rPr>
    </w:lvl>
    <w:lvl w:ilvl="1" w:tplc="87F66BFE">
      <w:start w:val="1"/>
      <w:numFmt w:val="bullet"/>
      <w:lvlText w:val=""/>
      <w:lvlJc w:val="left"/>
      <w:pPr>
        <w:tabs>
          <w:tab w:val="num" w:pos="1440"/>
        </w:tabs>
        <w:ind w:left="1440" w:hanging="360"/>
      </w:pPr>
      <w:rPr>
        <w:rFonts w:ascii="Symbol" w:hAnsi="Symbol" w:hint="default"/>
        <w:color w:val="auto"/>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2026648"/>
    <w:multiLevelType w:val="multilevel"/>
    <w:tmpl w:val="EA30D680"/>
    <w:lvl w:ilvl="0">
      <w:start w:val="1"/>
      <w:numFmt w:val="decimal"/>
      <w:pStyle w:val="15"/>
      <w:lvlText w:val="%1."/>
      <w:lvlJc w:val="left"/>
      <w:pPr>
        <w:ind w:left="360" w:hanging="360"/>
      </w:pPr>
    </w:lvl>
    <w:lvl w:ilvl="1">
      <w:start w:val="1"/>
      <w:numFmt w:val="decimal"/>
      <w:pStyle w:val="24"/>
      <w:lvlText w:val="%1.%2."/>
      <w:lvlJc w:val="left"/>
      <w:pPr>
        <w:tabs>
          <w:tab w:val="num" w:pos="0"/>
        </w:tabs>
        <w:ind w:left="567" w:hanging="567"/>
      </w:pPr>
    </w:lvl>
    <w:lvl w:ilvl="2">
      <w:start w:val="1"/>
      <w:numFmt w:val="decimal"/>
      <w:pStyle w:val="31"/>
      <w:lvlText w:val="%1.%2.%3."/>
      <w:lvlJc w:val="right"/>
      <w:pPr>
        <w:ind w:left="1134" w:hanging="567"/>
      </w:pPr>
      <w:rPr>
        <w:rFonts w:ascii="Times New Roman" w:hAnsi="Times New Roman" w:cs="Times New Roman" w:hint="default"/>
        <w:b/>
        <w:i w:val="0"/>
        <w:sz w:val="24"/>
      </w:rPr>
    </w:lvl>
    <w:lvl w:ilvl="3">
      <w:start w:val="1"/>
      <w:numFmt w:val="decimal"/>
      <w:pStyle w:val="42"/>
      <w:lvlText w:val="%1.%2.%3.%4."/>
      <w:lvlJc w:val="left"/>
      <w:pPr>
        <w:ind w:left="1701" w:hanging="567"/>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24477828"/>
    <w:multiLevelType w:val="hybridMultilevel"/>
    <w:tmpl w:val="AC220AAA"/>
    <w:lvl w:ilvl="0" w:tplc="DF462238">
      <w:start w:val="1"/>
      <w:numFmt w:val="decimal"/>
      <w:pStyle w:val="a4"/>
      <w:lvlText w:val="%1."/>
      <w:lvlJc w:val="left"/>
      <w:pPr>
        <w:tabs>
          <w:tab w:val="num" w:pos="567"/>
        </w:tabs>
        <w:ind w:left="567" w:hanging="567"/>
      </w:pPr>
      <w:rPr>
        <w:rFonts w:cs="Times New Roman"/>
      </w:rPr>
    </w:lvl>
    <w:lvl w:ilvl="1" w:tplc="1D30266E">
      <w:start w:val="1"/>
      <w:numFmt w:val="lowerLetter"/>
      <w:lvlText w:val="%2."/>
      <w:lvlJc w:val="left"/>
      <w:pPr>
        <w:tabs>
          <w:tab w:val="num" w:pos="1440"/>
        </w:tabs>
        <w:ind w:left="1440" w:hanging="360"/>
      </w:pPr>
      <w:rPr>
        <w:rFonts w:cs="Times New Roman"/>
      </w:rPr>
    </w:lvl>
    <w:lvl w:ilvl="2" w:tplc="99C216AA">
      <w:start w:val="1"/>
      <w:numFmt w:val="lowerRoman"/>
      <w:lvlText w:val="%3."/>
      <w:lvlJc w:val="right"/>
      <w:pPr>
        <w:tabs>
          <w:tab w:val="num" w:pos="2160"/>
        </w:tabs>
        <w:ind w:left="2160" w:hanging="180"/>
      </w:pPr>
      <w:rPr>
        <w:rFonts w:cs="Times New Roman"/>
      </w:rPr>
    </w:lvl>
    <w:lvl w:ilvl="3" w:tplc="C3566F74">
      <w:start w:val="1"/>
      <w:numFmt w:val="decimal"/>
      <w:lvlText w:val="%4."/>
      <w:lvlJc w:val="left"/>
      <w:pPr>
        <w:tabs>
          <w:tab w:val="num" w:pos="2880"/>
        </w:tabs>
        <w:ind w:left="2880" w:hanging="360"/>
      </w:pPr>
      <w:rPr>
        <w:rFonts w:cs="Times New Roman"/>
      </w:rPr>
    </w:lvl>
    <w:lvl w:ilvl="4" w:tplc="1102F846">
      <w:start w:val="1"/>
      <w:numFmt w:val="lowerLetter"/>
      <w:lvlText w:val="%5."/>
      <w:lvlJc w:val="left"/>
      <w:pPr>
        <w:tabs>
          <w:tab w:val="num" w:pos="3600"/>
        </w:tabs>
        <w:ind w:left="3600" w:hanging="360"/>
      </w:pPr>
      <w:rPr>
        <w:rFonts w:cs="Times New Roman"/>
      </w:rPr>
    </w:lvl>
    <w:lvl w:ilvl="5" w:tplc="5372D462">
      <w:start w:val="1"/>
      <w:numFmt w:val="lowerRoman"/>
      <w:lvlText w:val="%6."/>
      <w:lvlJc w:val="right"/>
      <w:pPr>
        <w:tabs>
          <w:tab w:val="num" w:pos="4320"/>
        </w:tabs>
        <w:ind w:left="4320" w:hanging="180"/>
      </w:pPr>
      <w:rPr>
        <w:rFonts w:cs="Times New Roman"/>
      </w:rPr>
    </w:lvl>
    <w:lvl w:ilvl="6" w:tplc="4B36A990">
      <w:start w:val="1"/>
      <w:numFmt w:val="decimal"/>
      <w:lvlText w:val="%7."/>
      <w:lvlJc w:val="left"/>
      <w:pPr>
        <w:tabs>
          <w:tab w:val="num" w:pos="5040"/>
        </w:tabs>
        <w:ind w:left="5040" w:hanging="360"/>
      </w:pPr>
      <w:rPr>
        <w:rFonts w:cs="Times New Roman"/>
      </w:rPr>
    </w:lvl>
    <w:lvl w:ilvl="7" w:tplc="77A2FA30">
      <w:start w:val="1"/>
      <w:numFmt w:val="lowerLetter"/>
      <w:lvlText w:val="%8."/>
      <w:lvlJc w:val="left"/>
      <w:pPr>
        <w:tabs>
          <w:tab w:val="num" w:pos="5760"/>
        </w:tabs>
        <w:ind w:left="5760" w:hanging="360"/>
      </w:pPr>
      <w:rPr>
        <w:rFonts w:cs="Times New Roman"/>
      </w:rPr>
    </w:lvl>
    <w:lvl w:ilvl="8" w:tplc="CB120F44">
      <w:start w:val="1"/>
      <w:numFmt w:val="lowerRoman"/>
      <w:lvlText w:val="%9."/>
      <w:lvlJc w:val="right"/>
      <w:pPr>
        <w:tabs>
          <w:tab w:val="num" w:pos="6480"/>
        </w:tabs>
        <w:ind w:left="6480" w:hanging="180"/>
      </w:pPr>
      <w:rPr>
        <w:rFonts w:cs="Times New Roman"/>
      </w:rPr>
    </w:lvl>
  </w:abstractNum>
  <w:abstractNum w:abstractNumId="46" w15:restartNumberingAfterBreak="0">
    <w:nsid w:val="2452273B"/>
    <w:multiLevelType w:val="multilevel"/>
    <w:tmpl w:val="6428DD14"/>
    <w:lvl w:ilvl="0">
      <w:start w:val="1"/>
      <w:numFmt w:val="bullet"/>
      <w:pStyle w:val="01"/>
      <w:lvlText w:val=""/>
      <w:lvlJc w:val="left"/>
      <w:pPr>
        <w:tabs>
          <w:tab w:val="num" w:pos="634"/>
        </w:tabs>
        <w:ind w:left="634" w:hanging="454"/>
      </w:pPr>
      <w:rPr>
        <w:rFonts w:ascii="Symbol" w:hAnsi="Symbol" w:hint="default"/>
      </w:rPr>
    </w:lvl>
    <w:lvl w:ilvl="1">
      <w:numFmt w:val="bullet"/>
      <w:lvlText w:val="-"/>
      <w:lvlJc w:val="left"/>
      <w:pPr>
        <w:tabs>
          <w:tab w:val="num" w:pos="701"/>
        </w:tabs>
        <w:ind w:left="701" w:hanging="405"/>
      </w:pPr>
      <w:rPr>
        <w:rFonts w:ascii="Times New Roman" w:eastAsia="Times New Roman" w:hAnsi="Times New Roman" w:cs="Times New Roman" w:hint="default"/>
      </w:rPr>
    </w:lvl>
    <w:lvl w:ilvl="2">
      <w:start w:val="1"/>
      <w:numFmt w:val="bullet"/>
      <w:lvlText w:val=""/>
      <w:lvlJc w:val="left"/>
      <w:pPr>
        <w:tabs>
          <w:tab w:val="num" w:pos="1376"/>
        </w:tabs>
        <w:ind w:left="1376" w:hanging="360"/>
      </w:pPr>
      <w:rPr>
        <w:rFonts w:ascii="Wingdings" w:hAnsi="Wingdings" w:hint="default"/>
      </w:rPr>
    </w:lvl>
    <w:lvl w:ilvl="3">
      <w:start w:val="1"/>
      <w:numFmt w:val="bullet"/>
      <w:lvlText w:val=""/>
      <w:lvlJc w:val="left"/>
      <w:pPr>
        <w:tabs>
          <w:tab w:val="num" w:pos="2096"/>
        </w:tabs>
        <w:ind w:left="2096" w:hanging="360"/>
      </w:pPr>
      <w:rPr>
        <w:rFonts w:ascii="Symbol" w:hAnsi="Symbol" w:hint="default"/>
      </w:rPr>
    </w:lvl>
    <w:lvl w:ilvl="4">
      <w:start w:val="1"/>
      <w:numFmt w:val="bullet"/>
      <w:lvlText w:val="o"/>
      <w:lvlJc w:val="left"/>
      <w:pPr>
        <w:tabs>
          <w:tab w:val="num" w:pos="2816"/>
        </w:tabs>
        <w:ind w:left="2816" w:hanging="360"/>
      </w:pPr>
      <w:rPr>
        <w:rFonts w:ascii="Courier New" w:hAnsi="Courier New" w:cs="Times New Roman" w:hint="default"/>
      </w:rPr>
    </w:lvl>
    <w:lvl w:ilvl="5">
      <w:start w:val="1"/>
      <w:numFmt w:val="bullet"/>
      <w:lvlText w:val=""/>
      <w:lvlJc w:val="left"/>
      <w:pPr>
        <w:tabs>
          <w:tab w:val="num" w:pos="3536"/>
        </w:tabs>
        <w:ind w:left="3536" w:hanging="360"/>
      </w:pPr>
      <w:rPr>
        <w:rFonts w:ascii="Wingdings" w:hAnsi="Wingdings" w:hint="default"/>
      </w:rPr>
    </w:lvl>
    <w:lvl w:ilvl="6">
      <w:start w:val="1"/>
      <w:numFmt w:val="bullet"/>
      <w:lvlText w:val=""/>
      <w:lvlJc w:val="left"/>
      <w:pPr>
        <w:tabs>
          <w:tab w:val="num" w:pos="4256"/>
        </w:tabs>
        <w:ind w:left="4256" w:hanging="360"/>
      </w:pPr>
      <w:rPr>
        <w:rFonts w:ascii="Symbol" w:hAnsi="Symbol" w:hint="default"/>
      </w:rPr>
    </w:lvl>
    <w:lvl w:ilvl="7">
      <w:start w:val="1"/>
      <w:numFmt w:val="bullet"/>
      <w:lvlText w:val="o"/>
      <w:lvlJc w:val="left"/>
      <w:pPr>
        <w:tabs>
          <w:tab w:val="num" w:pos="4976"/>
        </w:tabs>
        <w:ind w:left="4976" w:hanging="360"/>
      </w:pPr>
      <w:rPr>
        <w:rFonts w:ascii="Courier New" w:hAnsi="Courier New" w:cs="Times New Roman" w:hint="default"/>
      </w:rPr>
    </w:lvl>
    <w:lvl w:ilvl="8">
      <w:start w:val="1"/>
      <w:numFmt w:val="bullet"/>
      <w:lvlText w:val=""/>
      <w:lvlJc w:val="left"/>
      <w:pPr>
        <w:tabs>
          <w:tab w:val="num" w:pos="5696"/>
        </w:tabs>
        <w:ind w:left="5696" w:hanging="360"/>
      </w:pPr>
      <w:rPr>
        <w:rFonts w:ascii="Wingdings" w:hAnsi="Wingdings" w:hint="default"/>
      </w:rPr>
    </w:lvl>
  </w:abstractNum>
  <w:abstractNum w:abstractNumId="47" w15:restartNumberingAfterBreak="0">
    <w:nsid w:val="24F75D74"/>
    <w:multiLevelType w:val="hybridMultilevel"/>
    <w:tmpl w:val="9B80EE78"/>
    <w:lvl w:ilvl="0" w:tplc="2A50C42E">
      <w:start w:val="1"/>
      <w:numFmt w:val="bullet"/>
      <w:pStyle w:val="a5"/>
      <w:lvlText w:val=""/>
      <w:lvlJc w:val="left"/>
      <w:pPr>
        <w:ind w:left="1350" w:hanging="360"/>
      </w:pPr>
      <w:rPr>
        <w:rFonts w:ascii="Wingdings" w:hAnsi="Wingdings" w:hint="default"/>
      </w:rPr>
    </w:lvl>
    <w:lvl w:ilvl="1" w:tplc="B33A3BD4">
      <w:start w:val="1"/>
      <w:numFmt w:val="bullet"/>
      <w:lvlText w:val="o"/>
      <w:lvlJc w:val="left"/>
      <w:pPr>
        <w:ind w:left="2070" w:hanging="360"/>
      </w:pPr>
      <w:rPr>
        <w:rFonts w:ascii="Courier New" w:hAnsi="Courier New" w:cs="Times New Roman" w:hint="default"/>
      </w:rPr>
    </w:lvl>
    <w:lvl w:ilvl="2" w:tplc="C2304A1E">
      <w:start w:val="1"/>
      <w:numFmt w:val="bullet"/>
      <w:lvlText w:val=""/>
      <w:lvlJc w:val="left"/>
      <w:pPr>
        <w:ind w:left="2790" w:hanging="360"/>
      </w:pPr>
      <w:rPr>
        <w:rFonts w:ascii="Wingdings" w:hAnsi="Wingdings" w:hint="default"/>
      </w:rPr>
    </w:lvl>
    <w:lvl w:ilvl="3" w:tplc="B300BE54">
      <w:start w:val="1"/>
      <w:numFmt w:val="bullet"/>
      <w:lvlText w:val=""/>
      <w:lvlJc w:val="left"/>
      <w:pPr>
        <w:ind w:left="3510" w:hanging="360"/>
      </w:pPr>
      <w:rPr>
        <w:rFonts w:ascii="Symbol" w:hAnsi="Symbol" w:hint="default"/>
      </w:rPr>
    </w:lvl>
    <w:lvl w:ilvl="4" w:tplc="57FE0B7E">
      <w:start w:val="1"/>
      <w:numFmt w:val="bullet"/>
      <w:lvlText w:val="o"/>
      <w:lvlJc w:val="left"/>
      <w:pPr>
        <w:ind w:left="4230" w:hanging="360"/>
      </w:pPr>
      <w:rPr>
        <w:rFonts w:ascii="Courier New" w:hAnsi="Courier New" w:cs="Times New Roman" w:hint="default"/>
      </w:rPr>
    </w:lvl>
    <w:lvl w:ilvl="5" w:tplc="28024542">
      <w:start w:val="1"/>
      <w:numFmt w:val="bullet"/>
      <w:lvlText w:val=""/>
      <w:lvlJc w:val="left"/>
      <w:pPr>
        <w:ind w:left="4950" w:hanging="360"/>
      </w:pPr>
      <w:rPr>
        <w:rFonts w:ascii="Wingdings" w:hAnsi="Wingdings" w:hint="default"/>
      </w:rPr>
    </w:lvl>
    <w:lvl w:ilvl="6" w:tplc="6010BB5A">
      <w:start w:val="1"/>
      <w:numFmt w:val="bullet"/>
      <w:lvlText w:val=""/>
      <w:lvlJc w:val="left"/>
      <w:pPr>
        <w:ind w:left="5670" w:hanging="360"/>
      </w:pPr>
      <w:rPr>
        <w:rFonts w:ascii="Symbol" w:hAnsi="Symbol" w:hint="default"/>
      </w:rPr>
    </w:lvl>
    <w:lvl w:ilvl="7" w:tplc="DA3823A4">
      <w:start w:val="1"/>
      <w:numFmt w:val="bullet"/>
      <w:lvlText w:val="o"/>
      <w:lvlJc w:val="left"/>
      <w:pPr>
        <w:ind w:left="6390" w:hanging="360"/>
      </w:pPr>
      <w:rPr>
        <w:rFonts w:ascii="Courier New" w:hAnsi="Courier New" w:cs="Times New Roman" w:hint="default"/>
      </w:rPr>
    </w:lvl>
    <w:lvl w:ilvl="8" w:tplc="A80A3248">
      <w:start w:val="1"/>
      <w:numFmt w:val="bullet"/>
      <w:lvlText w:val=""/>
      <w:lvlJc w:val="left"/>
      <w:pPr>
        <w:ind w:left="7110" w:hanging="360"/>
      </w:pPr>
      <w:rPr>
        <w:rFonts w:ascii="Wingdings" w:hAnsi="Wingdings" w:hint="default"/>
      </w:rPr>
    </w:lvl>
  </w:abstractNum>
  <w:abstractNum w:abstractNumId="48" w15:restartNumberingAfterBreak="0">
    <w:nsid w:val="2500346A"/>
    <w:multiLevelType w:val="hybridMultilevel"/>
    <w:tmpl w:val="91F862D0"/>
    <w:lvl w:ilvl="0" w:tplc="6D00089E">
      <w:start w:val="1"/>
      <w:numFmt w:val="bullet"/>
      <w:pStyle w:val="120"/>
      <w:lvlText w:val="-"/>
      <w:lvlJc w:val="left"/>
      <w:pPr>
        <w:ind w:left="900" w:hanging="360"/>
      </w:pPr>
      <w:rPr>
        <w:rFonts w:ascii="Courier New" w:hAnsi="Courier New" w:cs="Times New Roman" w:hint="default"/>
      </w:rPr>
    </w:lvl>
    <w:lvl w:ilvl="1" w:tplc="EA9C1FD4">
      <w:start w:val="1"/>
      <w:numFmt w:val="bullet"/>
      <w:lvlText w:val="o"/>
      <w:lvlJc w:val="left"/>
      <w:pPr>
        <w:ind w:left="1800" w:hanging="360"/>
      </w:pPr>
      <w:rPr>
        <w:rFonts w:ascii="Courier New" w:hAnsi="Courier New" w:cs="Times New Roman" w:hint="default"/>
      </w:rPr>
    </w:lvl>
    <w:lvl w:ilvl="2" w:tplc="5DAC1212">
      <w:start w:val="1"/>
      <w:numFmt w:val="bullet"/>
      <w:lvlText w:val=""/>
      <w:lvlJc w:val="left"/>
      <w:pPr>
        <w:ind w:left="2520" w:hanging="360"/>
      </w:pPr>
      <w:rPr>
        <w:rFonts w:ascii="Wingdings" w:hAnsi="Wingdings" w:hint="default"/>
      </w:rPr>
    </w:lvl>
    <w:lvl w:ilvl="3" w:tplc="7A18735C">
      <w:start w:val="1"/>
      <w:numFmt w:val="bullet"/>
      <w:lvlText w:val=""/>
      <w:lvlJc w:val="left"/>
      <w:pPr>
        <w:ind w:left="3240" w:hanging="360"/>
      </w:pPr>
      <w:rPr>
        <w:rFonts w:ascii="Symbol" w:hAnsi="Symbol" w:hint="default"/>
      </w:rPr>
    </w:lvl>
    <w:lvl w:ilvl="4" w:tplc="326CD5EA">
      <w:start w:val="1"/>
      <w:numFmt w:val="bullet"/>
      <w:lvlText w:val="o"/>
      <w:lvlJc w:val="left"/>
      <w:pPr>
        <w:ind w:left="3960" w:hanging="360"/>
      </w:pPr>
      <w:rPr>
        <w:rFonts w:ascii="Courier New" w:hAnsi="Courier New" w:cs="Times New Roman" w:hint="default"/>
      </w:rPr>
    </w:lvl>
    <w:lvl w:ilvl="5" w:tplc="0C22C500">
      <w:start w:val="1"/>
      <w:numFmt w:val="bullet"/>
      <w:lvlText w:val=""/>
      <w:lvlJc w:val="left"/>
      <w:pPr>
        <w:ind w:left="4680" w:hanging="360"/>
      </w:pPr>
      <w:rPr>
        <w:rFonts w:ascii="Wingdings" w:hAnsi="Wingdings" w:hint="default"/>
      </w:rPr>
    </w:lvl>
    <w:lvl w:ilvl="6" w:tplc="0826F3C4">
      <w:start w:val="1"/>
      <w:numFmt w:val="bullet"/>
      <w:lvlText w:val=""/>
      <w:lvlJc w:val="left"/>
      <w:pPr>
        <w:ind w:left="5400" w:hanging="360"/>
      </w:pPr>
      <w:rPr>
        <w:rFonts w:ascii="Symbol" w:hAnsi="Symbol" w:hint="default"/>
      </w:rPr>
    </w:lvl>
    <w:lvl w:ilvl="7" w:tplc="2C68EDA6">
      <w:start w:val="1"/>
      <w:numFmt w:val="bullet"/>
      <w:lvlText w:val="o"/>
      <w:lvlJc w:val="left"/>
      <w:pPr>
        <w:ind w:left="6120" w:hanging="360"/>
      </w:pPr>
      <w:rPr>
        <w:rFonts w:ascii="Courier New" w:hAnsi="Courier New" w:cs="Times New Roman" w:hint="default"/>
      </w:rPr>
    </w:lvl>
    <w:lvl w:ilvl="8" w:tplc="B654669C">
      <w:start w:val="1"/>
      <w:numFmt w:val="bullet"/>
      <w:lvlText w:val=""/>
      <w:lvlJc w:val="left"/>
      <w:pPr>
        <w:ind w:left="6840" w:hanging="360"/>
      </w:pPr>
      <w:rPr>
        <w:rFonts w:ascii="Wingdings" w:hAnsi="Wingdings" w:hint="default"/>
      </w:rPr>
    </w:lvl>
  </w:abstractNum>
  <w:abstractNum w:abstractNumId="49" w15:restartNumberingAfterBreak="0">
    <w:nsid w:val="2502707C"/>
    <w:multiLevelType w:val="hybridMultilevel"/>
    <w:tmpl w:val="29C85112"/>
    <w:lvl w:ilvl="0" w:tplc="78443FD6">
      <w:start w:val="1"/>
      <w:numFmt w:val="bullet"/>
      <w:pStyle w:val="16"/>
      <w:lvlText w:val=""/>
      <w:lvlJc w:val="left"/>
      <w:pPr>
        <w:tabs>
          <w:tab w:val="num" w:pos="1701"/>
        </w:tabs>
        <w:ind w:firstLine="708"/>
      </w:pPr>
      <w:rPr>
        <w:rFonts w:ascii="Symbol" w:hAnsi="Symbol" w:hint="default"/>
      </w:rPr>
    </w:lvl>
    <w:lvl w:ilvl="1" w:tplc="02421FFE">
      <w:start w:val="1"/>
      <w:numFmt w:val="bullet"/>
      <w:pStyle w:val="25"/>
      <w:lvlText w:val=""/>
      <w:lvlJc w:val="left"/>
      <w:pPr>
        <w:tabs>
          <w:tab w:val="num" w:pos="1183"/>
        </w:tabs>
        <w:ind w:left="90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74B2A33"/>
    <w:multiLevelType w:val="hybridMultilevel"/>
    <w:tmpl w:val="F24E191A"/>
    <w:lvl w:ilvl="0" w:tplc="04190001">
      <w:start w:val="1"/>
      <w:numFmt w:val="decimal"/>
      <w:pStyle w:val="17"/>
      <w:lvlText w:val="%1."/>
      <w:lvlJc w:val="left"/>
      <w:pPr>
        <w:tabs>
          <w:tab w:val="num" w:pos="680"/>
        </w:tabs>
        <w:ind w:left="680" w:hanging="34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1" w15:restartNumberingAfterBreak="0">
    <w:nsid w:val="29C22C89"/>
    <w:multiLevelType w:val="hybridMultilevel"/>
    <w:tmpl w:val="E602686C"/>
    <w:lvl w:ilvl="0" w:tplc="2DE65A94">
      <w:start w:val="1"/>
      <w:numFmt w:val="bullet"/>
      <w:pStyle w:val="26"/>
      <w:lvlText w:val=""/>
      <w:lvlJc w:val="left"/>
      <w:pPr>
        <w:ind w:left="1350" w:hanging="360"/>
      </w:pPr>
      <w:rPr>
        <w:rFonts w:ascii="Symbol" w:hAnsi="Symbol" w:hint="default"/>
      </w:rPr>
    </w:lvl>
    <w:lvl w:ilvl="1" w:tplc="DF5698EC">
      <w:start w:val="1"/>
      <w:numFmt w:val="bullet"/>
      <w:lvlText w:val="o"/>
      <w:lvlJc w:val="left"/>
      <w:pPr>
        <w:ind w:left="2070" w:hanging="360"/>
      </w:pPr>
      <w:rPr>
        <w:rFonts w:ascii="Courier New" w:hAnsi="Courier New" w:cs="Times New Roman" w:hint="default"/>
      </w:rPr>
    </w:lvl>
    <w:lvl w:ilvl="2" w:tplc="04190005">
      <w:start w:val="1"/>
      <w:numFmt w:val="bullet"/>
      <w:lvlText w:val=""/>
      <w:lvlJc w:val="left"/>
      <w:pPr>
        <w:ind w:left="2790" w:hanging="360"/>
      </w:pPr>
      <w:rPr>
        <w:rFonts w:ascii="Wingdings" w:hAnsi="Wingdings" w:hint="default"/>
      </w:rPr>
    </w:lvl>
    <w:lvl w:ilvl="3" w:tplc="04190001">
      <w:start w:val="1"/>
      <w:numFmt w:val="bullet"/>
      <w:lvlText w:val=""/>
      <w:lvlJc w:val="left"/>
      <w:pPr>
        <w:ind w:left="3510" w:hanging="360"/>
      </w:pPr>
      <w:rPr>
        <w:rFonts w:ascii="Symbol" w:hAnsi="Symbol" w:hint="default"/>
      </w:rPr>
    </w:lvl>
    <w:lvl w:ilvl="4" w:tplc="04190003">
      <w:start w:val="1"/>
      <w:numFmt w:val="bullet"/>
      <w:lvlText w:val="o"/>
      <w:lvlJc w:val="left"/>
      <w:pPr>
        <w:ind w:left="4230" w:hanging="360"/>
      </w:pPr>
      <w:rPr>
        <w:rFonts w:ascii="Courier New" w:hAnsi="Courier New" w:cs="Times New Roman" w:hint="default"/>
      </w:rPr>
    </w:lvl>
    <w:lvl w:ilvl="5" w:tplc="04190005">
      <w:start w:val="1"/>
      <w:numFmt w:val="bullet"/>
      <w:lvlText w:val=""/>
      <w:lvlJc w:val="left"/>
      <w:pPr>
        <w:ind w:left="4950" w:hanging="360"/>
      </w:pPr>
      <w:rPr>
        <w:rFonts w:ascii="Wingdings" w:hAnsi="Wingdings" w:hint="default"/>
      </w:rPr>
    </w:lvl>
    <w:lvl w:ilvl="6" w:tplc="04190001">
      <w:start w:val="1"/>
      <w:numFmt w:val="bullet"/>
      <w:lvlText w:val=""/>
      <w:lvlJc w:val="left"/>
      <w:pPr>
        <w:ind w:left="5670" w:hanging="360"/>
      </w:pPr>
      <w:rPr>
        <w:rFonts w:ascii="Symbol" w:hAnsi="Symbol" w:hint="default"/>
      </w:rPr>
    </w:lvl>
    <w:lvl w:ilvl="7" w:tplc="04190003">
      <w:start w:val="1"/>
      <w:numFmt w:val="bullet"/>
      <w:lvlText w:val="o"/>
      <w:lvlJc w:val="left"/>
      <w:pPr>
        <w:ind w:left="6390" w:hanging="360"/>
      </w:pPr>
      <w:rPr>
        <w:rFonts w:ascii="Courier New" w:hAnsi="Courier New" w:cs="Times New Roman" w:hint="default"/>
      </w:rPr>
    </w:lvl>
    <w:lvl w:ilvl="8" w:tplc="04190005">
      <w:start w:val="1"/>
      <w:numFmt w:val="bullet"/>
      <w:lvlText w:val=""/>
      <w:lvlJc w:val="left"/>
      <w:pPr>
        <w:ind w:left="7110" w:hanging="360"/>
      </w:pPr>
      <w:rPr>
        <w:rFonts w:ascii="Wingdings" w:hAnsi="Wingdings" w:hint="default"/>
      </w:rPr>
    </w:lvl>
  </w:abstractNum>
  <w:abstractNum w:abstractNumId="52" w15:restartNumberingAfterBreak="0">
    <w:nsid w:val="2E400B56"/>
    <w:multiLevelType w:val="hybridMultilevel"/>
    <w:tmpl w:val="101AF91C"/>
    <w:lvl w:ilvl="0" w:tplc="E1FC0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F5A5ADC"/>
    <w:multiLevelType w:val="hybridMultilevel"/>
    <w:tmpl w:val="F178078E"/>
    <w:lvl w:ilvl="0" w:tplc="16E0D1E0">
      <w:start w:val="1"/>
      <w:numFmt w:val="decimal"/>
      <w:lvlText w:val="%1. "/>
      <w:legacy w:legacy="1" w:legacySpace="0" w:legacyIndent="0"/>
      <w:lvlJc w:val="left"/>
      <w:pPr>
        <w:ind w:left="1400" w:hanging="283"/>
      </w:pPr>
      <w:rPr>
        <w:rFonts w:ascii="NTTimes/Cyrillic" w:hAnsi="NTTimes/Cyrillic"/>
        <w:b/>
        <w:i w:val="0"/>
        <w:sz w:val="24"/>
        <w:u w:val="none"/>
      </w:rPr>
    </w:lvl>
    <w:lvl w:ilvl="1" w:tplc="FB8A8520">
      <w:numFmt w:val="decimal"/>
      <w:lvlText w:val=""/>
      <w:lvlJc w:val="left"/>
    </w:lvl>
    <w:lvl w:ilvl="2" w:tplc="AABEE036">
      <w:numFmt w:val="decimal"/>
      <w:lvlText w:val=""/>
      <w:lvlJc w:val="left"/>
    </w:lvl>
    <w:lvl w:ilvl="3" w:tplc="24AC679E">
      <w:numFmt w:val="decimal"/>
      <w:lvlText w:val=""/>
      <w:lvlJc w:val="left"/>
    </w:lvl>
    <w:lvl w:ilvl="4" w:tplc="93967540">
      <w:numFmt w:val="decimal"/>
      <w:lvlText w:val=""/>
      <w:lvlJc w:val="left"/>
    </w:lvl>
    <w:lvl w:ilvl="5" w:tplc="93BAE1F4">
      <w:numFmt w:val="decimal"/>
      <w:lvlText w:val=""/>
      <w:lvlJc w:val="left"/>
    </w:lvl>
    <w:lvl w:ilvl="6" w:tplc="001A2FA6">
      <w:numFmt w:val="decimal"/>
      <w:lvlText w:val=""/>
      <w:lvlJc w:val="left"/>
    </w:lvl>
    <w:lvl w:ilvl="7" w:tplc="5AACD65E">
      <w:numFmt w:val="decimal"/>
      <w:lvlText w:val=""/>
      <w:lvlJc w:val="left"/>
    </w:lvl>
    <w:lvl w:ilvl="8" w:tplc="6BA8AB64">
      <w:numFmt w:val="decimal"/>
      <w:lvlText w:val=""/>
      <w:lvlJc w:val="left"/>
    </w:lvl>
  </w:abstractNum>
  <w:abstractNum w:abstractNumId="54" w15:restartNumberingAfterBreak="0">
    <w:nsid w:val="2FA640ED"/>
    <w:multiLevelType w:val="hybridMultilevel"/>
    <w:tmpl w:val="006C7012"/>
    <w:lvl w:ilvl="0" w:tplc="1E4EF824">
      <w:start w:val="1"/>
      <w:numFmt w:val="bullet"/>
      <w:lvlText w:val="−"/>
      <w:lvlJc w:val="left"/>
      <w:pPr>
        <w:ind w:left="1800" w:hanging="360"/>
      </w:pPr>
      <w:rPr>
        <w:rFonts w:ascii="Times New Roman"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5" w15:restartNumberingAfterBreak="0">
    <w:nsid w:val="33C67F0E"/>
    <w:multiLevelType w:val="hybridMultilevel"/>
    <w:tmpl w:val="1C30A3BA"/>
    <w:lvl w:ilvl="0" w:tplc="FFFFFFFF">
      <w:start w:val="1"/>
      <w:numFmt w:val="bullet"/>
      <w:pStyle w:val="a6"/>
      <w:lvlText w:val=""/>
      <w:lvlJc w:val="left"/>
      <w:pPr>
        <w:tabs>
          <w:tab w:val="num" w:pos="1043"/>
        </w:tabs>
        <w:ind w:left="1043" w:hanging="323"/>
      </w:pPr>
      <w:rPr>
        <w:rFonts w:ascii="Wingdings" w:hAnsi="Wingdings" w:hint="default"/>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33E35A31"/>
    <w:multiLevelType w:val="multilevel"/>
    <w:tmpl w:val="981003AA"/>
    <w:lvl w:ilvl="0">
      <w:start w:val="1"/>
      <w:numFmt w:val="decimal"/>
      <w:pStyle w:val="Hdr1"/>
      <w:lvlText w:val="%1."/>
      <w:lvlJc w:val="left"/>
      <w:pPr>
        <w:ind w:left="786" w:hanging="360"/>
      </w:pPr>
      <w:rPr>
        <w:rFonts w:cs="Times New Roman" w:hint="default"/>
      </w:rPr>
    </w:lvl>
    <w:lvl w:ilvl="1">
      <w:start w:val="1"/>
      <w:numFmt w:val="decimal"/>
      <w:pStyle w:val="Hdr2"/>
      <w:isLgl/>
      <w:lvlText w:val="%1.%2."/>
      <w:lvlJc w:val="left"/>
      <w:pPr>
        <w:ind w:left="1080" w:hanging="720"/>
      </w:pPr>
      <w:rPr>
        <w:rFonts w:cs="Times New Roman" w:hint="default"/>
      </w:rPr>
    </w:lvl>
    <w:lvl w:ilvl="2">
      <w:start w:val="1"/>
      <w:numFmt w:val="decimal"/>
      <w:pStyle w:val="Hdr3"/>
      <w:isLgl/>
      <w:lvlText w:val="%1.%2.%3."/>
      <w:lvlJc w:val="left"/>
      <w:pPr>
        <w:ind w:left="1080" w:hanging="720"/>
      </w:pPr>
      <w:rPr>
        <w:rFonts w:cs="Times New Roman" w:hint="default"/>
      </w:rPr>
    </w:lvl>
    <w:lvl w:ilvl="3">
      <w:start w:val="1"/>
      <w:numFmt w:val="decimal"/>
      <w:pStyle w:val="Hdr4"/>
      <w:isLgl/>
      <w:lvlText w:val="%1.%2.%3.%4."/>
      <w:lvlJc w:val="left"/>
      <w:pPr>
        <w:ind w:left="1364"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7" w15:restartNumberingAfterBreak="0">
    <w:nsid w:val="39942E3D"/>
    <w:multiLevelType w:val="hybridMultilevel"/>
    <w:tmpl w:val="2A6009DA"/>
    <w:lvl w:ilvl="0" w:tplc="2F88FBAE">
      <w:start w:val="1"/>
      <w:numFmt w:val="bullet"/>
      <w:pStyle w:val="Bulletwithtext1"/>
      <w:lvlText w:val=""/>
      <w:lvlJc w:val="left"/>
      <w:pPr>
        <w:tabs>
          <w:tab w:val="num" w:pos="360"/>
        </w:tabs>
        <w:ind w:left="360" w:hanging="360"/>
      </w:pPr>
      <w:rPr>
        <w:rFonts w:ascii="Wingdings" w:hAnsi="Wingdings" w:hint="default"/>
        <w:b w:val="0"/>
        <w:i w:val="0"/>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9D31F98"/>
    <w:multiLevelType w:val="hybridMultilevel"/>
    <w:tmpl w:val="825A21B2"/>
    <w:lvl w:ilvl="0" w:tplc="1408F7A0">
      <w:start w:val="1"/>
      <w:numFmt w:val="bullet"/>
      <w:pStyle w:val="18"/>
      <w:lvlText w:val=""/>
      <w:lvlJc w:val="left"/>
      <w:pPr>
        <w:ind w:left="1854" w:hanging="360"/>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9" w15:restartNumberingAfterBreak="0">
    <w:nsid w:val="3ABF7A79"/>
    <w:multiLevelType w:val="hybridMultilevel"/>
    <w:tmpl w:val="35928062"/>
    <w:lvl w:ilvl="0" w:tplc="C448A600">
      <w:start w:val="1"/>
      <w:numFmt w:val="bullet"/>
      <w:pStyle w:val="a7"/>
      <w:lvlText w:val=""/>
      <w:lvlJc w:val="left"/>
      <w:pPr>
        <w:tabs>
          <w:tab w:val="num" w:pos="567"/>
        </w:tabs>
        <w:ind w:left="567" w:hanging="397"/>
      </w:pPr>
      <w:rPr>
        <w:rFonts w:ascii="Symbol" w:hAnsi="Symbol" w:hint="default"/>
      </w:rPr>
    </w:lvl>
    <w:lvl w:ilvl="1" w:tplc="F9749034">
      <w:start w:val="1"/>
      <w:numFmt w:val="bullet"/>
      <w:lvlText w:val="o"/>
      <w:lvlJc w:val="left"/>
      <w:pPr>
        <w:tabs>
          <w:tab w:val="num" w:pos="1440"/>
        </w:tabs>
        <w:ind w:left="1440" w:hanging="360"/>
      </w:pPr>
      <w:rPr>
        <w:rFonts w:ascii="Courier New" w:hAnsi="Courier New" w:cs="Times New Roman" w:hint="default"/>
      </w:rPr>
    </w:lvl>
    <w:lvl w:ilvl="2" w:tplc="8042E236">
      <w:start w:val="1"/>
      <w:numFmt w:val="bullet"/>
      <w:lvlText w:val=""/>
      <w:lvlJc w:val="left"/>
      <w:pPr>
        <w:tabs>
          <w:tab w:val="num" w:pos="2160"/>
        </w:tabs>
        <w:ind w:left="2160" w:hanging="360"/>
      </w:pPr>
      <w:rPr>
        <w:rFonts w:ascii="Wingdings" w:hAnsi="Wingdings" w:hint="default"/>
      </w:rPr>
    </w:lvl>
    <w:lvl w:ilvl="3" w:tplc="D85E2AF8">
      <w:start w:val="1"/>
      <w:numFmt w:val="bullet"/>
      <w:lvlText w:val=""/>
      <w:lvlJc w:val="left"/>
      <w:pPr>
        <w:tabs>
          <w:tab w:val="num" w:pos="2880"/>
        </w:tabs>
        <w:ind w:left="2880" w:hanging="360"/>
      </w:pPr>
      <w:rPr>
        <w:rFonts w:ascii="Symbol" w:hAnsi="Symbol" w:hint="default"/>
      </w:rPr>
    </w:lvl>
    <w:lvl w:ilvl="4" w:tplc="D60C11CC">
      <w:start w:val="1"/>
      <w:numFmt w:val="bullet"/>
      <w:lvlText w:val="o"/>
      <w:lvlJc w:val="left"/>
      <w:pPr>
        <w:tabs>
          <w:tab w:val="num" w:pos="3600"/>
        </w:tabs>
        <w:ind w:left="3600" w:hanging="360"/>
      </w:pPr>
      <w:rPr>
        <w:rFonts w:ascii="Courier New" w:hAnsi="Courier New" w:cs="Times New Roman" w:hint="default"/>
      </w:rPr>
    </w:lvl>
    <w:lvl w:ilvl="5" w:tplc="369695FA">
      <w:start w:val="1"/>
      <w:numFmt w:val="bullet"/>
      <w:lvlText w:val=""/>
      <w:lvlJc w:val="left"/>
      <w:pPr>
        <w:tabs>
          <w:tab w:val="num" w:pos="4320"/>
        </w:tabs>
        <w:ind w:left="4320" w:hanging="360"/>
      </w:pPr>
      <w:rPr>
        <w:rFonts w:ascii="Wingdings" w:hAnsi="Wingdings" w:hint="default"/>
      </w:rPr>
    </w:lvl>
    <w:lvl w:ilvl="6" w:tplc="114CDDF2">
      <w:start w:val="1"/>
      <w:numFmt w:val="bullet"/>
      <w:lvlText w:val=""/>
      <w:lvlJc w:val="left"/>
      <w:pPr>
        <w:tabs>
          <w:tab w:val="num" w:pos="5040"/>
        </w:tabs>
        <w:ind w:left="5040" w:hanging="360"/>
      </w:pPr>
      <w:rPr>
        <w:rFonts w:ascii="Symbol" w:hAnsi="Symbol" w:hint="default"/>
      </w:rPr>
    </w:lvl>
    <w:lvl w:ilvl="7" w:tplc="51709F7C">
      <w:start w:val="1"/>
      <w:numFmt w:val="bullet"/>
      <w:lvlText w:val="o"/>
      <w:lvlJc w:val="left"/>
      <w:pPr>
        <w:tabs>
          <w:tab w:val="num" w:pos="5760"/>
        </w:tabs>
        <w:ind w:left="5760" w:hanging="360"/>
      </w:pPr>
      <w:rPr>
        <w:rFonts w:ascii="Courier New" w:hAnsi="Courier New" w:cs="Times New Roman" w:hint="default"/>
      </w:rPr>
    </w:lvl>
    <w:lvl w:ilvl="8" w:tplc="DF204840">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BFC65B8"/>
    <w:multiLevelType w:val="hybridMultilevel"/>
    <w:tmpl w:val="31BECA72"/>
    <w:lvl w:ilvl="0" w:tplc="96420054">
      <w:start w:val="1"/>
      <w:numFmt w:val="decimal"/>
      <w:pStyle w:val="19"/>
      <w:lvlText w:val="%1."/>
      <w:lvlJc w:val="left"/>
      <w:pPr>
        <w:tabs>
          <w:tab w:val="num" w:pos="1770"/>
        </w:tabs>
        <w:ind w:left="1770" w:hanging="690"/>
      </w:pPr>
      <w:rPr>
        <w:rFonts w:hint="default"/>
      </w:rPr>
    </w:lvl>
    <w:lvl w:ilvl="1" w:tplc="04190019">
      <w:start w:val="1"/>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1" w15:restartNumberingAfterBreak="0">
    <w:nsid w:val="3C7A44BC"/>
    <w:multiLevelType w:val="hybridMultilevel"/>
    <w:tmpl w:val="31FCFB3E"/>
    <w:lvl w:ilvl="0" w:tplc="F0347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E191437"/>
    <w:multiLevelType w:val="hybridMultilevel"/>
    <w:tmpl w:val="5B7AD3A8"/>
    <w:lvl w:ilvl="0" w:tplc="6FD83E04">
      <w:start w:val="6"/>
      <w:numFmt w:val="decimal"/>
      <w:lvlText w:val="%1."/>
      <w:lvlJc w:val="left"/>
      <w:pPr>
        <w:ind w:left="1428" w:hanging="360"/>
      </w:pPr>
    </w:lvl>
    <w:lvl w:ilvl="1" w:tplc="A6E2A6DE">
      <w:start w:val="1"/>
      <w:numFmt w:val="lowerLetter"/>
      <w:lvlText w:val="%2."/>
      <w:lvlJc w:val="left"/>
      <w:pPr>
        <w:ind w:left="2148" w:hanging="360"/>
      </w:pPr>
    </w:lvl>
    <w:lvl w:ilvl="2" w:tplc="2EEEC018">
      <w:start w:val="1"/>
      <w:numFmt w:val="lowerRoman"/>
      <w:lvlText w:val="%3."/>
      <w:lvlJc w:val="right"/>
      <w:pPr>
        <w:ind w:left="2868" w:hanging="180"/>
      </w:pPr>
    </w:lvl>
    <w:lvl w:ilvl="3" w:tplc="DC5C49B0">
      <w:start w:val="1"/>
      <w:numFmt w:val="decimal"/>
      <w:lvlText w:val="%4."/>
      <w:lvlJc w:val="left"/>
      <w:pPr>
        <w:ind w:left="3588" w:hanging="360"/>
      </w:pPr>
    </w:lvl>
    <w:lvl w:ilvl="4" w:tplc="371E0150">
      <w:start w:val="1"/>
      <w:numFmt w:val="lowerLetter"/>
      <w:lvlText w:val="%5."/>
      <w:lvlJc w:val="left"/>
      <w:pPr>
        <w:ind w:left="4308" w:hanging="360"/>
      </w:pPr>
    </w:lvl>
    <w:lvl w:ilvl="5" w:tplc="BADAC914">
      <w:start w:val="1"/>
      <w:numFmt w:val="lowerRoman"/>
      <w:lvlText w:val="%6."/>
      <w:lvlJc w:val="right"/>
      <w:pPr>
        <w:ind w:left="5028" w:hanging="180"/>
      </w:pPr>
    </w:lvl>
    <w:lvl w:ilvl="6" w:tplc="B4B4D4DA">
      <w:start w:val="1"/>
      <w:numFmt w:val="decimal"/>
      <w:lvlText w:val="%7."/>
      <w:lvlJc w:val="left"/>
      <w:pPr>
        <w:ind w:left="5748" w:hanging="360"/>
      </w:pPr>
    </w:lvl>
    <w:lvl w:ilvl="7" w:tplc="3E0CAA2E">
      <w:start w:val="1"/>
      <w:numFmt w:val="lowerLetter"/>
      <w:lvlText w:val="%8."/>
      <w:lvlJc w:val="left"/>
      <w:pPr>
        <w:ind w:left="6468" w:hanging="360"/>
      </w:pPr>
    </w:lvl>
    <w:lvl w:ilvl="8" w:tplc="1068B362">
      <w:start w:val="1"/>
      <w:numFmt w:val="lowerRoman"/>
      <w:lvlText w:val="%9."/>
      <w:lvlJc w:val="right"/>
      <w:pPr>
        <w:ind w:left="7188" w:hanging="180"/>
      </w:pPr>
    </w:lvl>
  </w:abstractNum>
  <w:abstractNum w:abstractNumId="63" w15:restartNumberingAfterBreak="0">
    <w:nsid w:val="3E452EDE"/>
    <w:multiLevelType w:val="singleLevel"/>
    <w:tmpl w:val="88802788"/>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64" w15:restartNumberingAfterBreak="0">
    <w:nsid w:val="3F956AEE"/>
    <w:multiLevelType w:val="hybridMultilevel"/>
    <w:tmpl w:val="FF40D4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413F53F8"/>
    <w:multiLevelType w:val="hybridMultilevel"/>
    <w:tmpl w:val="25742AD0"/>
    <w:lvl w:ilvl="0" w:tplc="A1E20086">
      <w:start w:val="1"/>
      <w:numFmt w:val="bullet"/>
      <w:pStyle w:val="27"/>
      <w:lvlText w:val=""/>
      <w:lvlJc w:val="left"/>
      <w:pPr>
        <w:tabs>
          <w:tab w:val="num" w:pos="720"/>
        </w:tabs>
        <w:ind w:left="720" w:hanging="360"/>
      </w:pPr>
      <w:rPr>
        <w:rFonts w:ascii="Symbol" w:hAnsi="Symbol" w:hint="default"/>
      </w:rPr>
    </w:lvl>
    <w:lvl w:ilvl="1" w:tplc="747C2FC6">
      <w:start w:val="1"/>
      <w:numFmt w:val="bullet"/>
      <w:lvlText w:val="o"/>
      <w:lvlJc w:val="left"/>
      <w:pPr>
        <w:tabs>
          <w:tab w:val="num" w:pos="1440"/>
        </w:tabs>
        <w:ind w:left="1440" w:hanging="360"/>
      </w:pPr>
      <w:rPr>
        <w:rFonts w:ascii="Courier New" w:hAnsi="Courier New" w:hint="default"/>
      </w:rPr>
    </w:lvl>
    <w:lvl w:ilvl="2" w:tplc="321A6AE6">
      <w:start w:val="1"/>
      <w:numFmt w:val="bullet"/>
      <w:lvlText w:val=""/>
      <w:lvlJc w:val="left"/>
      <w:pPr>
        <w:tabs>
          <w:tab w:val="num" w:pos="2160"/>
        </w:tabs>
        <w:ind w:left="2160" w:hanging="360"/>
      </w:pPr>
      <w:rPr>
        <w:rFonts w:ascii="Wingdings" w:hAnsi="Wingdings" w:hint="default"/>
      </w:rPr>
    </w:lvl>
    <w:lvl w:ilvl="3" w:tplc="9C5E6FD2">
      <w:start w:val="1"/>
      <w:numFmt w:val="bullet"/>
      <w:lvlText w:val=""/>
      <w:lvlJc w:val="left"/>
      <w:pPr>
        <w:tabs>
          <w:tab w:val="num" w:pos="2880"/>
        </w:tabs>
        <w:ind w:left="2880" w:hanging="360"/>
      </w:pPr>
      <w:rPr>
        <w:rFonts w:ascii="Symbol" w:hAnsi="Symbol" w:hint="default"/>
      </w:rPr>
    </w:lvl>
    <w:lvl w:ilvl="4" w:tplc="5D4E1414">
      <w:start w:val="1"/>
      <w:numFmt w:val="bullet"/>
      <w:lvlText w:val="o"/>
      <w:lvlJc w:val="left"/>
      <w:pPr>
        <w:tabs>
          <w:tab w:val="num" w:pos="3600"/>
        </w:tabs>
        <w:ind w:left="3600" w:hanging="360"/>
      </w:pPr>
      <w:rPr>
        <w:rFonts w:ascii="Courier New" w:hAnsi="Courier New" w:hint="default"/>
      </w:rPr>
    </w:lvl>
    <w:lvl w:ilvl="5" w:tplc="8D9E56DA">
      <w:start w:val="1"/>
      <w:numFmt w:val="bullet"/>
      <w:lvlText w:val=""/>
      <w:lvlJc w:val="left"/>
      <w:pPr>
        <w:tabs>
          <w:tab w:val="num" w:pos="4320"/>
        </w:tabs>
        <w:ind w:left="4320" w:hanging="360"/>
      </w:pPr>
      <w:rPr>
        <w:rFonts w:ascii="Wingdings" w:hAnsi="Wingdings" w:hint="default"/>
      </w:rPr>
    </w:lvl>
    <w:lvl w:ilvl="6" w:tplc="47365C4C">
      <w:start w:val="1"/>
      <w:numFmt w:val="bullet"/>
      <w:lvlText w:val=""/>
      <w:lvlJc w:val="left"/>
      <w:pPr>
        <w:tabs>
          <w:tab w:val="num" w:pos="5040"/>
        </w:tabs>
        <w:ind w:left="5040" w:hanging="360"/>
      </w:pPr>
      <w:rPr>
        <w:rFonts w:ascii="Symbol" w:hAnsi="Symbol" w:hint="default"/>
      </w:rPr>
    </w:lvl>
    <w:lvl w:ilvl="7" w:tplc="3DE865AE">
      <w:start w:val="1"/>
      <w:numFmt w:val="bullet"/>
      <w:lvlText w:val="o"/>
      <w:lvlJc w:val="left"/>
      <w:pPr>
        <w:tabs>
          <w:tab w:val="num" w:pos="5760"/>
        </w:tabs>
        <w:ind w:left="5760" w:hanging="360"/>
      </w:pPr>
      <w:rPr>
        <w:rFonts w:ascii="Courier New" w:hAnsi="Courier New" w:hint="default"/>
      </w:rPr>
    </w:lvl>
    <w:lvl w:ilvl="8" w:tplc="238402E6">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E22113"/>
    <w:multiLevelType w:val="multilevel"/>
    <w:tmpl w:val="FBF81FCC"/>
    <w:styleLink w:val="List31"/>
    <w:lvl w:ilvl="0">
      <w:start w:val="1"/>
      <w:numFmt w:val="decimal"/>
      <w:pStyle w:val="-1"/>
      <w:lvlText w:val="%1."/>
      <w:lvlJc w:val="left"/>
      <w:pPr>
        <w:tabs>
          <w:tab w:val="num" w:pos="360"/>
        </w:tabs>
        <w:ind w:left="0" w:firstLine="0"/>
      </w:pPr>
      <w:rPr>
        <w:rFonts w:cs="Times New Roman"/>
      </w:rPr>
    </w:lvl>
    <w:lvl w:ilvl="1">
      <w:start w:val="1"/>
      <w:numFmt w:val="decimal"/>
      <w:pStyle w:val="-2"/>
      <w:lvlText w:val="%1.%2."/>
      <w:lvlJc w:val="left"/>
      <w:pPr>
        <w:tabs>
          <w:tab w:val="num" w:pos="720"/>
        </w:tabs>
        <w:ind w:left="0" w:firstLine="0"/>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7" w15:restartNumberingAfterBreak="0">
    <w:nsid w:val="436702C0"/>
    <w:multiLevelType w:val="hybridMultilevel"/>
    <w:tmpl w:val="555E56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8" w15:restartNumberingAfterBreak="0">
    <w:nsid w:val="45687ADF"/>
    <w:multiLevelType w:val="hybridMultilevel"/>
    <w:tmpl w:val="90825ADA"/>
    <w:lvl w:ilvl="0" w:tplc="04190001">
      <w:start w:val="1"/>
      <w:numFmt w:val="decimal"/>
      <w:pStyle w:val="28"/>
      <w:lvlText w:val="%1."/>
      <w:lvlJc w:val="left"/>
      <w:pPr>
        <w:tabs>
          <w:tab w:val="num" w:pos="1134"/>
        </w:tabs>
        <w:ind w:left="1134" w:hanging="567"/>
      </w:pPr>
      <w:rPr>
        <w:rFonts w:cs="Times New Roman"/>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9" w15:restartNumberingAfterBreak="0">
    <w:nsid w:val="47647C3D"/>
    <w:multiLevelType w:val="hybridMultilevel"/>
    <w:tmpl w:val="937A1600"/>
    <w:styleLink w:val="121"/>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95E56F1"/>
    <w:multiLevelType w:val="hybridMultilevel"/>
    <w:tmpl w:val="B606B7FC"/>
    <w:lvl w:ilvl="0" w:tplc="CE6CAADA">
      <w:start w:val="1"/>
      <w:numFmt w:val="bullet"/>
      <w:pStyle w:val="a8"/>
      <w:lvlText w:val=""/>
      <w:lvlJc w:val="left"/>
      <w:pPr>
        <w:ind w:left="708" w:hanging="360"/>
      </w:pPr>
      <w:rPr>
        <w:rFonts w:ascii="Symbol" w:hAnsi="Symbol" w:hint="default"/>
      </w:rPr>
    </w:lvl>
    <w:lvl w:ilvl="1" w:tplc="04190003">
      <w:start w:val="1"/>
      <w:numFmt w:val="bullet"/>
      <w:lvlText w:val="o"/>
      <w:lvlJc w:val="left"/>
      <w:pPr>
        <w:ind w:left="1428" w:hanging="360"/>
      </w:pPr>
      <w:rPr>
        <w:rFonts w:ascii="Courier New" w:hAnsi="Courier New" w:cs="Times New Roman" w:hint="default"/>
      </w:rPr>
    </w:lvl>
    <w:lvl w:ilvl="2" w:tplc="04190005">
      <w:start w:val="1"/>
      <w:numFmt w:val="bullet"/>
      <w:lvlText w:val=""/>
      <w:lvlJc w:val="left"/>
      <w:pPr>
        <w:ind w:left="2148" w:hanging="360"/>
      </w:pPr>
      <w:rPr>
        <w:rFonts w:ascii="Wingdings" w:hAnsi="Wingdings" w:hint="default"/>
      </w:rPr>
    </w:lvl>
    <w:lvl w:ilvl="3" w:tplc="04190001">
      <w:start w:val="1"/>
      <w:numFmt w:val="bullet"/>
      <w:lvlText w:val=""/>
      <w:lvlJc w:val="left"/>
      <w:pPr>
        <w:ind w:left="2868" w:hanging="360"/>
      </w:pPr>
      <w:rPr>
        <w:rFonts w:ascii="Symbol" w:hAnsi="Symbol" w:hint="default"/>
      </w:rPr>
    </w:lvl>
    <w:lvl w:ilvl="4" w:tplc="04190003">
      <w:start w:val="1"/>
      <w:numFmt w:val="bullet"/>
      <w:lvlText w:val="o"/>
      <w:lvlJc w:val="left"/>
      <w:pPr>
        <w:ind w:left="3588" w:hanging="360"/>
      </w:pPr>
      <w:rPr>
        <w:rFonts w:ascii="Courier New" w:hAnsi="Courier New" w:cs="Times New Roman" w:hint="default"/>
      </w:rPr>
    </w:lvl>
    <w:lvl w:ilvl="5" w:tplc="04190005">
      <w:start w:val="1"/>
      <w:numFmt w:val="bullet"/>
      <w:lvlText w:val=""/>
      <w:lvlJc w:val="left"/>
      <w:pPr>
        <w:ind w:left="4308" w:hanging="360"/>
      </w:pPr>
      <w:rPr>
        <w:rFonts w:ascii="Wingdings" w:hAnsi="Wingdings" w:hint="default"/>
      </w:rPr>
    </w:lvl>
    <w:lvl w:ilvl="6" w:tplc="04190001">
      <w:start w:val="1"/>
      <w:numFmt w:val="bullet"/>
      <w:lvlText w:val=""/>
      <w:lvlJc w:val="left"/>
      <w:pPr>
        <w:ind w:left="5028" w:hanging="360"/>
      </w:pPr>
      <w:rPr>
        <w:rFonts w:ascii="Symbol" w:hAnsi="Symbol" w:hint="default"/>
      </w:rPr>
    </w:lvl>
    <w:lvl w:ilvl="7" w:tplc="04190003">
      <w:start w:val="1"/>
      <w:numFmt w:val="bullet"/>
      <w:lvlText w:val="o"/>
      <w:lvlJc w:val="left"/>
      <w:pPr>
        <w:ind w:left="5748" w:hanging="360"/>
      </w:pPr>
      <w:rPr>
        <w:rFonts w:ascii="Courier New" w:hAnsi="Courier New" w:cs="Times New Roman" w:hint="default"/>
      </w:rPr>
    </w:lvl>
    <w:lvl w:ilvl="8" w:tplc="04190005">
      <w:start w:val="1"/>
      <w:numFmt w:val="bullet"/>
      <w:lvlText w:val=""/>
      <w:lvlJc w:val="left"/>
      <w:pPr>
        <w:ind w:left="6468" w:hanging="360"/>
      </w:pPr>
      <w:rPr>
        <w:rFonts w:ascii="Wingdings" w:hAnsi="Wingdings" w:hint="default"/>
      </w:rPr>
    </w:lvl>
  </w:abstractNum>
  <w:abstractNum w:abstractNumId="71" w15:restartNumberingAfterBreak="0">
    <w:nsid w:val="4BF670D0"/>
    <w:multiLevelType w:val="multilevel"/>
    <w:tmpl w:val="CF48A1E2"/>
    <w:lvl w:ilvl="0">
      <w:start w:val="1"/>
      <w:numFmt w:val="bullet"/>
      <w:pStyle w:val="tdunorderedlistlevel1"/>
      <w:suff w:val="space"/>
      <w:lvlText w:val="-"/>
      <w:lvlJc w:val="left"/>
      <w:pPr>
        <w:ind w:left="-141" w:firstLine="851"/>
      </w:pPr>
    </w:lvl>
    <w:lvl w:ilvl="1">
      <w:start w:val="1"/>
      <w:numFmt w:val="bullet"/>
      <w:lvlRestart w:val="0"/>
      <w:pStyle w:val="tdunorderedlistlevel1"/>
      <w:suff w:val="space"/>
      <w:lvlText w:val="-"/>
      <w:lvlJc w:val="left"/>
      <w:pPr>
        <w:ind w:left="0" w:firstLine="1701"/>
      </w:pPr>
    </w:lvl>
    <w:lvl w:ilvl="2">
      <w:start w:val="1"/>
      <w:numFmt w:val="bullet"/>
      <w:lvlRestart w:val="0"/>
      <w:pStyle w:val="tdunorderedlistlevel3"/>
      <w:suff w:val="space"/>
      <w:lvlText w:val="-"/>
      <w:lvlJc w:val="left"/>
      <w:pPr>
        <w:ind w:left="0" w:firstLine="2552"/>
      </w:pPr>
    </w:lvl>
    <w:lvl w:ilvl="3">
      <w:start w:val="1"/>
      <w:numFmt w:val="decimal"/>
      <w:suff w:val="space"/>
      <w:lvlText w:val="%1"/>
      <w:lvlJc w:val="left"/>
      <w:pPr>
        <w:ind w:left="1080" w:hanging="1080"/>
      </w:pPr>
    </w:lvl>
    <w:lvl w:ilvl="4">
      <w:start w:val="1"/>
      <w:numFmt w:val="decimal"/>
      <w:lvlText w:val="%1"/>
      <w:lvlJc w:val="left"/>
      <w:pPr>
        <w:tabs>
          <w:tab w:val="num" w:pos="1080"/>
        </w:tabs>
        <w:ind w:left="1080" w:hanging="1080"/>
      </w:pPr>
    </w:lvl>
    <w:lvl w:ilvl="5">
      <w:start w:val="1"/>
      <w:numFmt w:val="decimal"/>
      <w:lvlText w:val="%1"/>
      <w:lvlJc w:val="left"/>
      <w:pPr>
        <w:tabs>
          <w:tab w:val="num" w:pos="1440"/>
        </w:tabs>
        <w:ind w:left="1440" w:hanging="1440"/>
      </w:pPr>
    </w:lvl>
    <w:lvl w:ilvl="6">
      <w:start w:val="1"/>
      <w:numFmt w:val="decimal"/>
      <w:lvlText w:val="%1"/>
      <w:lvlJc w:val="left"/>
      <w:pPr>
        <w:tabs>
          <w:tab w:val="num" w:pos="1800"/>
        </w:tabs>
        <w:ind w:left="1800" w:hanging="1800"/>
      </w:pPr>
    </w:lvl>
    <w:lvl w:ilvl="7">
      <w:start w:val="1"/>
      <w:numFmt w:val="none"/>
      <w:lvlRestart w:val="0"/>
      <w:suff w:val="space"/>
      <w:lvlText w:val=""/>
      <w:lvlJc w:val="left"/>
      <w:pPr>
        <w:ind w:left="1800" w:hanging="1800"/>
      </w:pPr>
    </w:lvl>
    <w:lvl w:ilvl="8">
      <w:start w:val="1"/>
      <w:numFmt w:val="none"/>
      <w:lvlRestart w:val="0"/>
      <w:suff w:val="space"/>
      <w:lvlText w:val=""/>
      <w:lvlJc w:val="left"/>
      <w:pPr>
        <w:ind w:left="2160" w:hanging="2160"/>
      </w:pPr>
    </w:lvl>
  </w:abstractNum>
  <w:abstractNum w:abstractNumId="72" w15:restartNumberingAfterBreak="0">
    <w:nsid w:val="4E817739"/>
    <w:multiLevelType w:val="hybridMultilevel"/>
    <w:tmpl w:val="BAC6BF20"/>
    <w:lvl w:ilvl="0" w:tplc="3DAA2988">
      <w:start w:val="1"/>
      <w:numFmt w:val="bullet"/>
      <w:pStyle w:val="32"/>
      <w:lvlText w:val=""/>
      <w:lvlJc w:val="left"/>
      <w:pPr>
        <w:tabs>
          <w:tab w:val="num" w:pos="1701"/>
        </w:tabs>
        <w:ind w:left="1701" w:hanging="39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0395034"/>
    <w:multiLevelType w:val="multilevel"/>
    <w:tmpl w:val="F7B45D74"/>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80"/>
        </w:tabs>
        <w:ind w:left="710"/>
      </w:pPr>
      <w:rPr>
        <w:rFonts w:ascii="Times New Roman" w:hAnsi="Times New Roman" w:cs="Times New Roman" w:hint="default"/>
        <w:b w:val="0"/>
        <w:bCs w:val="0"/>
        <w:i w:val="0"/>
        <w:iCs w:val="0"/>
        <w:color w:val="auto"/>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4" w15:restartNumberingAfterBreak="0">
    <w:nsid w:val="50896226"/>
    <w:multiLevelType w:val="multilevel"/>
    <w:tmpl w:val="2C845074"/>
    <w:lvl w:ilvl="0">
      <w:start w:val="1"/>
      <w:numFmt w:val="decimal"/>
      <w:pStyle w:val="Numberedlist1"/>
      <w:lvlText w:val="%1."/>
      <w:lvlJc w:val="left"/>
      <w:pPr>
        <w:tabs>
          <w:tab w:val="num" w:pos="357"/>
        </w:tabs>
        <w:ind w:left="360" w:hanging="360"/>
      </w:pPr>
      <w:rPr>
        <w:rFonts w:hint="default"/>
      </w:rPr>
    </w:lvl>
    <w:lvl w:ilvl="1">
      <w:start w:val="1"/>
      <w:numFmt w:val="decimal"/>
      <w:pStyle w:val="NumberedList11"/>
      <w:lvlText w:val="%1.%2."/>
      <w:lvlJc w:val="left"/>
      <w:pPr>
        <w:tabs>
          <w:tab w:val="num" w:pos="902"/>
        </w:tabs>
        <w:ind w:left="902" w:hanging="545"/>
      </w:pPr>
      <w:rPr>
        <w:rFonts w:hint="default"/>
      </w:rPr>
    </w:lvl>
    <w:lvl w:ilvl="2">
      <w:start w:val="1"/>
      <w:numFmt w:val="decimal"/>
      <w:pStyle w:val="NumberedList111"/>
      <w:lvlText w:val="%1.%2.%3."/>
      <w:lvlJc w:val="left"/>
      <w:pPr>
        <w:tabs>
          <w:tab w:val="num" w:pos="1622"/>
        </w:tabs>
        <w:ind w:left="1622"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75" w15:restartNumberingAfterBreak="0">
    <w:nsid w:val="53052ACB"/>
    <w:multiLevelType w:val="multilevel"/>
    <w:tmpl w:val="3982C3F8"/>
    <w:lvl w:ilvl="0">
      <w:start w:val="1"/>
      <w:numFmt w:val="decimal"/>
      <w:pStyle w:val="a9"/>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54C263BD"/>
    <w:multiLevelType w:val="hybridMultilevel"/>
    <w:tmpl w:val="36BC23B0"/>
    <w:lvl w:ilvl="0" w:tplc="1E4EF824">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15:restartNumberingAfterBreak="0">
    <w:nsid w:val="58D657EE"/>
    <w:multiLevelType w:val="hybridMultilevel"/>
    <w:tmpl w:val="2A322F34"/>
    <w:lvl w:ilvl="0" w:tplc="70E218BC">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59991BB8"/>
    <w:multiLevelType w:val="hybridMultilevel"/>
    <w:tmpl w:val="C2C48A58"/>
    <w:lvl w:ilvl="0" w:tplc="0419000F">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9" w15:restartNumberingAfterBreak="0">
    <w:nsid w:val="59A27730"/>
    <w:multiLevelType w:val="hybridMultilevel"/>
    <w:tmpl w:val="57583CE8"/>
    <w:lvl w:ilvl="0" w:tplc="EC90EE6C">
      <w:start w:val="7"/>
      <w:numFmt w:val="decimal"/>
      <w:lvlText w:val="%1. "/>
      <w:legacy w:legacy="1" w:legacySpace="0" w:legacyIndent="0"/>
      <w:lvlJc w:val="left"/>
      <w:pPr>
        <w:ind w:left="1400" w:hanging="283"/>
      </w:pPr>
      <w:rPr>
        <w:rFonts w:ascii="NTTimes/Cyrillic" w:hAnsi="NTTimes/Cyrillic"/>
        <w:b/>
        <w:i w:val="0"/>
        <w:sz w:val="24"/>
        <w:u w:val="none"/>
      </w:rPr>
    </w:lvl>
    <w:lvl w:ilvl="1" w:tplc="24E8373C">
      <w:numFmt w:val="decimal"/>
      <w:lvlText w:val=""/>
      <w:lvlJc w:val="left"/>
    </w:lvl>
    <w:lvl w:ilvl="2" w:tplc="41CA4ED4">
      <w:numFmt w:val="decimal"/>
      <w:lvlText w:val=""/>
      <w:lvlJc w:val="left"/>
    </w:lvl>
    <w:lvl w:ilvl="3" w:tplc="68CCBAEA">
      <w:numFmt w:val="decimal"/>
      <w:lvlText w:val=""/>
      <w:lvlJc w:val="left"/>
    </w:lvl>
    <w:lvl w:ilvl="4" w:tplc="3BB8531E">
      <w:numFmt w:val="decimal"/>
      <w:lvlText w:val=""/>
      <w:lvlJc w:val="left"/>
    </w:lvl>
    <w:lvl w:ilvl="5" w:tplc="F7E6B356">
      <w:numFmt w:val="decimal"/>
      <w:lvlText w:val=""/>
      <w:lvlJc w:val="left"/>
    </w:lvl>
    <w:lvl w:ilvl="6" w:tplc="6F405DA2">
      <w:numFmt w:val="decimal"/>
      <w:lvlText w:val=""/>
      <w:lvlJc w:val="left"/>
    </w:lvl>
    <w:lvl w:ilvl="7" w:tplc="8D6AAB98">
      <w:numFmt w:val="decimal"/>
      <w:lvlText w:val=""/>
      <w:lvlJc w:val="left"/>
    </w:lvl>
    <w:lvl w:ilvl="8" w:tplc="62164E4A">
      <w:numFmt w:val="decimal"/>
      <w:lvlText w:val=""/>
      <w:lvlJc w:val="left"/>
    </w:lvl>
  </w:abstractNum>
  <w:abstractNum w:abstractNumId="80" w15:restartNumberingAfterBreak="0">
    <w:nsid w:val="5A165794"/>
    <w:multiLevelType w:val="hybridMultilevel"/>
    <w:tmpl w:val="128A9232"/>
    <w:lvl w:ilvl="0" w:tplc="70E218BC">
      <w:start w:val="1"/>
      <w:numFmt w:val="bullet"/>
      <w:lvlText w:val="—"/>
      <w:lvlJc w:val="left"/>
      <w:pPr>
        <w:ind w:left="1429" w:hanging="360"/>
      </w:pPr>
      <w:rPr>
        <w:rFonts w:ascii="Calibri" w:hAnsi="Calibri"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5B8254AD"/>
    <w:multiLevelType w:val="hybridMultilevel"/>
    <w:tmpl w:val="4B0213C2"/>
    <w:lvl w:ilvl="0" w:tplc="E88E5604">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82" w15:restartNumberingAfterBreak="0">
    <w:nsid w:val="5C2F2F9E"/>
    <w:multiLevelType w:val="hybridMultilevel"/>
    <w:tmpl w:val="6EA2B5AC"/>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3" w15:restartNumberingAfterBreak="0">
    <w:nsid w:val="5DD04FB8"/>
    <w:multiLevelType w:val="multilevel"/>
    <w:tmpl w:val="6714DC0A"/>
    <w:lvl w:ilvl="0">
      <w:start w:val="4"/>
      <w:numFmt w:val="decimal"/>
      <w:pStyle w:val="1a"/>
      <w:lvlText w:val="%1"/>
      <w:lvlJc w:val="left"/>
      <w:pPr>
        <w:ind w:left="480" w:hanging="480"/>
      </w:pPr>
      <w:rPr>
        <w:rFonts w:cs="Times New Roman"/>
      </w:rPr>
    </w:lvl>
    <w:lvl w:ilvl="1">
      <w:start w:val="2"/>
      <w:numFmt w:val="decimal"/>
      <w:lvlText w:val="%1.%2"/>
      <w:lvlJc w:val="left"/>
      <w:pPr>
        <w:ind w:left="622" w:hanging="480"/>
      </w:pPr>
      <w:rPr>
        <w:rFonts w:cs="Times New Roman"/>
      </w:rPr>
    </w:lvl>
    <w:lvl w:ilvl="2">
      <w:start w:val="1"/>
      <w:numFmt w:val="decimal"/>
      <w:lvlText w:val="%1.%2.%3"/>
      <w:lvlJc w:val="left"/>
      <w:pPr>
        <w:ind w:left="1080" w:hanging="720"/>
      </w:pPr>
      <w:rPr>
        <w:rFonts w:cs="Times New Roman"/>
        <w:b w:val="0"/>
      </w:rPr>
    </w:lvl>
    <w:lvl w:ilvl="3">
      <w:start w:val="1"/>
      <w:numFmt w:val="decimal"/>
      <w:lvlText w:val="%1.%2.%3.%4"/>
      <w:lvlJc w:val="left"/>
      <w:pPr>
        <w:ind w:left="126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980" w:hanging="1080"/>
      </w:pPr>
      <w:rPr>
        <w:rFonts w:cs="Times New Roman"/>
      </w:rPr>
    </w:lvl>
    <w:lvl w:ilvl="6">
      <w:start w:val="1"/>
      <w:numFmt w:val="decimal"/>
      <w:lvlText w:val="%1.%2.%3.%4.%5.%6.%7"/>
      <w:lvlJc w:val="left"/>
      <w:pPr>
        <w:ind w:left="2520" w:hanging="1440"/>
      </w:pPr>
      <w:rPr>
        <w:rFonts w:cs="Times New Roman"/>
      </w:rPr>
    </w:lvl>
    <w:lvl w:ilvl="7">
      <w:start w:val="1"/>
      <w:numFmt w:val="decimal"/>
      <w:lvlText w:val="%1.%2.%3.%4.%5.%6.%7.%8"/>
      <w:lvlJc w:val="left"/>
      <w:pPr>
        <w:ind w:left="2700" w:hanging="1440"/>
      </w:pPr>
      <w:rPr>
        <w:rFonts w:cs="Times New Roman"/>
      </w:rPr>
    </w:lvl>
    <w:lvl w:ilvl="8">
      <w:start w:val="1"/>
      <w:numFmt w:val="decimal"/>
      <w:lvlText w:val="%1.%2.%3.%4.%5.%6.%7.%8.%9"/>
      <w:lvlJc w:val="left"/>
      <w:pPr>
        <w:ind w:left="3240" w:hanging="1800"/>
      </w:pPr>
      <w:rPr>
        <w:rFonts w:cs="Times New Roman"/>
      </w:rPr>
    </w:lvl>
  </w:abstractNum>
  <w:abstractNum w:abstractNumId="84" w15:restartNumberingAfterBreak="0">
    <w:nsid w:val="5DDD41CD"/>
    <w:multiLevelType w:val="hybridMultilevel"/>
    <w:tmpl w:val="43A68C00"/>
    <w:lvl w:ilvl="0" w:tplc="E1FC080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15:restartNumberingAfterBreak="0">
    <w:nsid w:val="5DF01B01"/>
    <w:multiLevelType w:val="hybridMultilevel"/>
    <w:tmpl w:val="6F0ECEB8"/>
    <w:lvl w:ilvl="0" w:tplc="1E4EF8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624E19B2"/>
    <w:multiLevelType w:val="hybridMultilevel"/>
    <w:tmpl w:val="5CE89212"/>
    <w:name w:val="WW8Num12"/>
    <w:lvl w:ilvl="0" w:tplc="04190003">
      <w:start w:val="1"/>
      <w:numFmt w:val="decimal"/>
      <w:pStyle w:val="aa"/>
      <w:lvlText w:val="%1."/>
      <w:lvlJc w:val="left"/>
      <w:pPr>
        <w:tabs>
          <w:tab w:val="num" w:pos="227"/>
        </w:tabs>
        <w:ind w:left="227" w:hanging="262"/>
      </w:pPr>
      <w:rPr>
        <w:rFonts w:ascii="Times New Roman" w:eastAsia="Times New Roman" w:hAnsi="Times New Roman" w:cs="Times New Roman"/>
      </w:rPr>
    </w:lvl>
    <w:lvl w:ilvl="1" w:tplc="04190003">
      <w:start w:val="1"/>
      <w:numFmt w:val="lowerLetter"/>
      <w:lvlText w:val="%2."/>
      <w:lvlJc w:val="left"/>
      <w:pPr>
        <w:tabs>
          <w:tab w:val="num" w:pos="2160"/>
        </w:tabs>
        <w:ind w:left="2160" w:hanging="360"/>
      </w:pPr>
      <w:rPr>
        <w:rFonts w:cs="Times New Roman"/>
      </w:rPr>
    </w:lvl>
    <w:lvl w:ilvl="2" w:tplc="04190005">
      <w:start w:val="1"/>
      <w:numFmt w:val="lowerRoman"/>
      <w:lvlText w:val="%3."/>
      <w:lvlJc w:val="right"/>
      <w:pPr>
        <w:tabs>
          <w:tab w:val="num" w:pos="2880"/>
        </w:tabs>
        <w:ind w:left="2880" w:hanging="180"/>
      </w:pPr>
      <w:rPr>
        <w:rFonts w:cs="Times New Roman"/>
      </w:rPr>
    </w:lvl>
    <w:lvl w:ilvl="3" w:tplc="04190001">
      <w:start w:val="1"/>
      <w:numFmt w:val="decimal"/>
      <w:lvlText w:val="%4."/>
      <w:lvlJc w:val="left"/>
      <w:pPr>
        <w:tabs>
          <w:tab w:val="num" w:pos="3600"/>
        </w:tabs>
        <w:ind w:left="3600" w:hanging="360"/>
      </w:pPr>
      <w:rPr>
        <w:rFonts w:cs="Times New Roman"/>
      </w:rPr>
    </w:lvl>
    <w:lvl w:ilvl="4" w:tplc="04190003">
      <w:start w:val="1"/>
      <w:numFmt w:val="lowerLetter"/>
      <w:lvlText w:val="%5."/>
      <w:lvlJc w:val="left"/>
      <w:pPr>
        <w:tabs>
          <w:tab w:val="num" w:pos="4320"/>
        </w:tabs>
        <w:ind w:left="4320" w:hanging="360"/>
      </w:pPr>
      <w:rPr>
        <w:rFonts w:cs="Times New Roman"/>
      </w:rPr>
    </w:lvl>
    <w:lvl w:ilvl="5" w:tplc="04190005">
      <w:start w:val="1"/>
      <w:numFmt w:val="lowerRoman"/>
      <w:lvlText w:val="%6."/>
      <w:lvlJc w:val="right"/>
      <w:pPr>
        <w:tabs>
          <w:tab w:val="num" w:pos="5040"/>
        </w:tabs>
        <w:ind w:left="5040" w:hanging="180"/>
      </w:pPr>
      <w:rPr>
        <w:rFonts w:cs="Times New Roman"/>
      </w:rPr>
    </w:lvl>
    <w:lvl w:ilvl="6" w:tplc="04190001">
      <w:start w:val="1"/>
      <w:numFmt w:val="decimal"/>
      <w:lvlText w:val="%7."/>
      <w:lvlJc w:val="left"/>
      <w:pPr>
        <w:tabs>
          <w:tab w:val="num" w:pos="5760"/>
        </w:tabs>
        <w:ind w:left="5760" w:hanging="360"/>
      </w:pPr>
      <w:rPr>
        <w:rFonts w:cs="Times New Roman"/>
      </w:rPr>
    </w:lvl>
    <w:lvl w:ilvl="7" w:tplc="04190003">
      <w:start w:val="1"/>
      <w:numFmt w:val="lowerLetter"/>
      <w:lvlText w:val="%8."/>
      <w:lvlJc w:val="left"/>
      <w:pPr>
        <w:tabs>
          <w:tab w:val="num" w:pos="6480"/>
        </w:tabs>
        <w:ind w:left="6480" w:hanging="360"/>
      </w:pPr>
      <w:rPr>
        <w:rFonts w:cs="Times New Roman"/>
      </w:rPr>
    </w:lvl>
    <w:lvl w:ilvl="8" w:tplc="04190005">
      <w:start w:val="1"/>
      <w:numFmt w:val="lowerRoman"/>
      <w:lvlText w:val="%9."/>
      <w:lvlJc w:val="right"/>
      <w:pPr>
        <w:tabs>
          <w:tab w:val="num" w:pos="7200"/>
        </w:tabs>
        <w:ind w:left="7200" w:hanging="180"/>
      </w:pPr>
      <w:rPr>
        <w:rFonts w:cs="Times New Roman"/>
      </w:rPr>
    </w:lvl>
  </w:abstractNum>
  <w:abstractNum w:abstractNumId="87" w15:restartNumberingAfterBreak="0">
    <w:nsid w:val="636F55D0"/>
    <w:multiLevelType w:val="hybridMultilevel"/>
    <w:tmpl w:val="6EA2B5AC"/>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8" w15:restartNumberingAfterBreak="0">
    <w:nsid w:val="639C1806"/>
    <w:multiLevelType w:val="hybridMultilevel"/>
    <w:tmpl w:val="7922A870"/>
    <w:lvl w:ilvl="0" w:tplc="24B80C1E">
      <w:start w:val="1"/>
      <w:numFmt w:val="decimal"/>
      <w:lvlText w:val="%1."/>
      <w:lvlJc w:val="left"/>
      <w:pPr>
        <w:ind w:left="1068"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9" w15:restartNumberingAfterBreak="0">
    <w:nsid w:val="639C3450"/>
    <w:multiLevelType w:val="hybridMultilevel"/>
    <w:tmpl w:val="768A0BE2"/>
    <w:lvl w:ilvl="0" w:tplc="2E7CD106">
      <w:start w:val="1"/>
      <w:numFmt w:val="bullet"/>
      <w:pStyle w:val="ab"/>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FA2827"/>
    <w:multiLevelType w:val="hybridMultilevel"/>
    <w:tmpl w:val="E606361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3FA3056"/>
    <w:multiLevelType w:val="hybridMultilevel"/>
    <w:tmpl w:val="0096EFAC"/>
    <w:lvl w:ilvl="0" w:tplc="11403702">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2" w15:restartNumberingAfterBreak="0">
    <w:nsid w:val="656C21CB"/>
    <w:multiLevelType w:val="multilevel"/>
    <w:tmpl w:val="ED429D70"/>
    <w:lvl w:ilvl="0">
      <w:start w:val="1"/>
      <w:numFmt w:val="decimal"/>
      <w:pStyle w:val="Head"/>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3" w15:restartNumberingAfterBreak="0">
    <w:nsid w:val="688332BF"/>
    <w:multiLevelType w:val="multilevel"/>
    <w:tmpl w:val="07243C62"/>
    <w:lvl w:ilvl="0">
      <w:start w:val="1"/>
      <w:numFmt w:val="decimal"/>
      <w:lvlText w:val="%1."/>
      <w:lvlJc w:val="left"/>
      <w:pPr>
        <w:tabs>
          <w:tab w:val="num" w:pos="360"/>
        </w:tabs>
        <w:ind w:left="360" w:hanging="360"/>
      </w:pPr>
      <w:rPr>
        <w:rFonts w:hint="default"/>
      </w:rPr>
    </w:lvl>
    <w:lvl w:ilvl="1">
      <w:start w:val="1"/>
      <w:numFmt w:val="decimal"/>
      <w:pStyle w:val="Numberedlist110"/>
      <w:lvlText w:val="%1.%2."/>
      <w:lvlJc w:val="left"/>
      <w:pPr>
        <w:tabs>
          <w:tab w:val="num" w:pos="792"/>
        </w:tabs>
        <w:ind w:left="792" w:hanging="432"/>
      </w:pPr>
      <w:rPr>
        <w:rFonts w:hint="default"/>
      </w:rPr>
    </w:lvl>
    <w:lvl w:ilvl="2">
      <w:start w:val="1"/>
      <w:numFmt w:val="decimal"/>
      <w:lvlText w:val="%1.%2.%3."/>
      <w:lvlJc w:val="left"/>
      <w:pPr>
        <w:tabs>
          <w:tab w:val="num" w:pos="1800"/>
        </w:tabs>
        <w:ind w:left="1584" w:hanging="504"/>
      </w:pPr>
      <w:rPr>
        <w:rFonts w:ascii="Times New Roman" w:eastAsia="Times New Roman" w:hAnsi="Times New Roman" w:cs="Times New Roman"/>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4" w15:restartNumberingAfterBreak="0">
    <w:nsid w:val="6CF70BC1"/>
    <w:multiLevelType w:val="multilevel"/>
    <w:tmpl w:val="5BEABA66"/>
    <w:lvl w:ilvl="0">
      <w:start w:val="1"/>
      <w:numFmt w:val="decimal"/>
      <w:pStyle w:val="oaenoniinee"/>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947"/>
        </w:tabs>
        <w:ind w:left="72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15:restartNumberingAfterBreak="0">
    <w:nsid w:val="6D02290A"/>
    <w:multiLevelType w:val="hybridMultilevel"/>
    <w:tmpl w:val="8D3810E2"/>
    <w:lvl w:ilvl="0" w:tplc="FFFFFFFF">
      <w:numFmt w:val="bullet"/>
      <w:pStyle w:val="ac"/>
      <w:lvlText w:val=""/>
      <w:lvlJc w:val="left"/>
      <w:pPr>
        <w:tabs>
          <w:tab w:val="num" w:pos="1260"/>
        </w:tabs>
        <w:ind w:left="1257" w:hanging="357"/>
      </w:pPr>
      <w:rPr>
        <w:rFonts w:ascii="Symbol" w:hAnsi="Symbol" w:cs="Times New Roman" w:hint="default"/>
        <w:color w:val="auto"/>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0FB265E"/>
    <w:multiLevelType w:val="hybridMultilevel"/>
    <w:tmpl w:val="9C5C09F8"/>
    <w:lvl w:ilvl="0" w:tplc="2AA2F750">
      <w:start w:val="1"/>
      <w:numFmt w:val="bullet"/>
      <w:pStyle w:val="ad"/>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97" w15:restartNumberingAfterBreak="0">
    <w:nsid w:val="72730911"/>
    <w:multiLevelType w:val="hybridMultilevel"/>
    <w:tmpl w:val="7980BA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8" w15:restartNumberingAfterBreak="0">
    <w:nsid w:val="737F180A"/>
    <w:multiLevelType w:val="hybridMultilevel"/>
    <w:tmpl w:val="0226B1E4"/>
    <w:lvl w:ilvl="0" w:tplc="8A6A69B4">
      <w:start w:val="1"/>
      <w:numFmt w:val="decimal"/>
      <w:lvlText w:val="%1."/>
      <w:lvlJc w:val="left"/>
      <w:pPr>
        <w:tabs>
          <w:tab w:val="num" w:pos="757"/>
        </w:tabs>
        <w:ind w:left="757" w:hanging="360"/>
      </w:pPr>
      <w:rPr>
        <w:rFonts w:hint="default"/>
      </w:rPr>
    </w:lvl>
    <w:lvl w:ilvl="1" w:tplc="04190003">
      <w:start w:val="1"/>
      <w:numFmt w:val="bullet"/>
      <w:pStyle w:val="00"/>
      <w:lvlText w:val=""/>
      <w:lvlJc w:val="left"/>
      <w:pPr>
        <w:tabs>
          <w:tab w:val="num" w:pos="1440"/>
        </w:tabs>
        <w:ind w:left="1440" w:hanging="360"/>
      </w:pPr>
      <w:rPr>
        <w:rFonts w:ascii="Symbol" w:hAnsi="Symbol"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9" w15:restartNumberingAfterBreak="0">
    <w:nsid w:val="75161AFA"/>
    <w:multiLevelType w:val="hybridMultilevel"/>
    <w:tmpl w:val="B62418C0"/>
    <w:lvl w:ilvl="0" w:tplc="04190001">
      <w:start w:val="1"/>
      <w:numFmt w:val="bullet"/>
      <w:pStyle w:val="phlistitemized1"/>
      <w:lvlText w:val=""/>
      <w:lvlJc w:val="left"/>
      <w:pPr>
        <w:tabs>
          <w:tab w:val="num" w:pos="1077"/>
        </w:tabs>
        <w:ind w:left="1077" w:hanging="357"/>
      </w:pPr>
      <w:rPr>
        <w:rFonts w:ascii="Symbol" w:hAnsi="Symbol" w:cs="Symbol" w:hint="default"/>
        <w:color w:val="auto"/>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00" w15:restartNumberingAfterBreak="0">
    <w:nsid w:val="759946D6"/>
    <w:multiLevelType w:val="hybridMultilevel"/>
    <w:tmpl w:val="84FEA83E"/>
    <w:lvl w:ilvl="0" w:tplc="70E218BC">
      <w:start w:val="1"/>
      <w:numFmt w:val="bullet"/>
      <w:lvlText w:val="—"/>
      <w:lvlJc w:val="left"/>
      <w:pPr>
        <w:ind w:left="928" w:hanging="360"/>
      </w:pPr>
      <w:rPr>
        <w:rFonts w:ascii="Calibri" w:hAnsi="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76D81FCE"/>
    <w:multiLevelType w:val="hybridMultilevel"/>
    <w:tmpl w:val="B7D4E478"/>
    <w:lvl w:ilvl="0" w:tplc="3C6A0784">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2" w15:restartNumberingAfterBreak="0">
    <w:nsid w:val="78676BC5"/>
    <w:multiLevelType w:val="hybridMultilevel"/>
    <w:tmpl w:val="E042D64E"/>
    <w:lvl w:ilvl="0" w:tplc="FFFFFFFF">
      <w:start w:val="2"/>
      <w:numFmt w:val="bullet"/>
      <w:pStyle w:val="ae"/>
      <w:lvlText w:val="–"/>
      <w:lvlJc w:val="left"/>
      <w:pPr>
        <w:tabs>
          <w:tab w:val="num" w:pos="832"/>
        </w:tabs>
        <w:ind w:left="756" w:hanging="284"/>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3" w15:restartNumberingAfterBreak="0">
    <w:nsid w:val="78831934"/>
    <w:multiLevelType w:val="multilevel"/>
    <w:tmpl w:val="F02EADB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4" w15:restartNumberingAfterBreak="0">
    <w:nsid w:val="7A3067F3"/>
    <w:multiLevelType w:val="hybridMultilevel"/>
    <w:tmpl w:val="2BEA311A"/>
    <w:lvl w:ilvl="0" w:tplc="04190001">
      <w:start w:val="1"/>
      <w:numFmt w:val="bullet"/>
      <w:lvlText w:val=""/>
      <w:lvlJc w:val="left"/>
      <w:rPr>
        <w:rFonts w:ascii="Symbol" w:hAnsi="Symbol" w:hint="default"/>
        <w:color w:val="auto"/>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5" w15:restartNumberingAfterBreak="0">
    <w:nsid w:val="7B567504"/>
    <w:multiLevelType w:val="hybridMultilevel"/>
    <w:tmpl w:val="39722ED6"/>
    <w:lvl w:ilvl="0" w:tplc="9A180540">
      <w:start w:val="1"/>
      <w:numFmt w:val="bullet"/>
      <w:pStyle w:val="29"/>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BE01554"/>
    <w:multiLevelType w:val="multilevel"/>
    <w:tmpl w:val="06A664A6"/>
    <w:lvl w:ilvl="0">
      <w:start w:val="1"/>
      <w:numFmt w:val="none"/>
      <w:pStyle w:val="af"/>
      <w:lvlText w:val="%1"/>
      <w:lvlJc w:val="left"/>
      <w:pPr>
        <w:tabs>
          <w:tab w:val="num" w:pos="360"/>
        </w:tabs>
        <w:ind w:left="0" w:firstLine="0"/>
      </w:pPr>
      <w:rPr>
        <w:rFonts w:cs="Times New Roman"/>
      </w:rPr>
    </w:lvl>
    <w:lvl w:ilvl="1">
      <w:start w:val="1"/>
      <w:numFmt w:val="decimal"/>
      <w:lvlText w:val="%1%2."/>
      <w:lvlJc w:val="left"/>
      <w:pPr>
        <w:tabs>
          <w:tab w:val="num" w:pos="720"/>
        </w:tabs>
        <w:ind w:left="357" w:hanging="357"/>
      </w:pPr>
      <w:rPr>
        <w:rFonts w:cs="Times New Roman"/>
      </w:rPr>
    </w:lvl>
    <w:lvl w:ilvl="2">
      <w:start w:val="1"/>
      <w:numFmt w:val="decimal"/>
      <w:lvlText w:val="%2.%1%3."/>
      <w:lvlJc w:val="left"/>
      <w:pPr>
        <w:tabs>
          <w:tab w:val="num" w:pos="1077"/>
        </w:tabs>
        <w:ind w:left="737" w:hanging="380"/>
      </w:pPr>
      <w:rPr>
        <w:rFonts w:cs="Times New Roman"/>
      </w:rPr>
    </w:lvl>
    <w:lvl w:ilvl="3">
      <w:start w:val="1"/>
      <w:numFmt w:val="none"/>
      <w:lvlText w:val="%1"/>
      <w:lvlJc w:val="left"/>
      <w:pPr>
        <w:tabs>
          <w:tab w:val="num" w:pos="2880"/>
        </w:tabs>
        <w:ind w:left="2880" w:hanging="720"/>
      </w:pPr>
      <w:rPr>
        <w:rFonts w:cs="Times New Roman"/>
      </w:rPr>
    </w:lvl>
    <w:lvl w:ilvl="4">
      <w:start w:val="1"/>
      <w:numFmt w:val="none"/>
      <w:lvlText w:val="%1"/>
      <w:lvlJc w:val="left"/>
      <w:pPr>
        <w:tabs>
          <w:tab w:val="num" w:pos="3600"/>
        </w:tabs>
        <w:ind w:left="3600" w:hanging="720"/>
      </w:pPr>
      <w:rPr>
        <w:rFonts w:cs="Times New Roman"/>
      </w:rPr>
    </w:lvl>
    <w:lvl w:ilvl="5">
      <w:start w:val="1"/>
      <w:numFmt w:val="none"/>
      <w:lvlText w:val="%1"/>
      <w:lvlJc w:val="left"/>
      <w:pPr>
        <w:tabs>
          <w:tab w:val="num" w:pos="4320"/>
        </w:tabs>
        <w:ind w:left="4320" w:hanging="720"/>
      </w:pPr>
      <w:rPr>
        <w:rFonts w:cs="Times New Roman"/>
      </w:rPr>
    </w:lvl>
    <w:lvl w:ilvl="6">
      <w:start w:val="1"/>
      <w:numFmt w:val="none"/>
      <w:lvlText w:val="%1"/>
      <w:lvlJc w:val="left"/>
      <w:pPr>
        <w:tabs>
          <w:tab w:val="num" w:pos="5040"/>
        </w:tabs>
        <w:ind w:left="5040" w:hanging="720"/>
      </w:pPr>
      <w:rPr>
        <w:rFonts w:cs="Times New Roman"/>
      </w:rPr>
    </w:lvl>
    <w:lvl w:ilvl="7">
      <w:start w:val="1"/>
      <w:numFmt w:val="none"/>
      <w:lvlText w:val="%1"/>
      <w:lvlJc w:val="left"/>
      <w:pPr>
        <w:tabs>
          <w:tab w:val="num" w:pos="5760"/>
        </w:tabs>
        <w:ind w:left="5760" w:hanging="720"/>
      </w:pPr>
      <w:rPr>
        <w:rFonts w:cs="Times New Roman"/>
      </w:rPr>
    </w:lvl>
    <w:lvl w:ilvl="8">
      <w:start w:val="1"/>
      <w:numFmt w:val="none"/>
      <w:lvlText w:val="%1"/>
      <w:lvlJc w:val="left"/>
      <w:pPr>
        <w:tabs>
          <w:tab w:val="num" w:pos="6480"/>
        </w:tabs>
        <w:ind w:left="6480" w:hanging="720"/>
      </w:pPr>
      <w:rPr>
        <w:rFonts w:cs="Times New Roman"/>
      </w:rPr>
    </w:lvl>
  </w:abstractNum>
  <w:abstractNum w:abstractNumId="107" w15:restartNumberingAfterBreak="0">
    <w:nsid w:val="7CFB09E0"/>
    <w:multiLevelType w:val="multilevel"/>
    <w:tmpl w:val="CE4CDC64"/>
    <w:lvl w:ilvl="0">
      <w:start w:val="1"/>
      <w:numFmt w:val="none"/>
      <w:pStyle w:val="af0"/>
      <w:lvlText w:val="%1Внимание!"/>
      <w:lvlJc w:val="left"/>
      <w:pPr>
        <w:tabs>
          <w:tab w:val="num" w:pos="2991"/>
        </w:tabs>
        <w:ind w:left="2608" w:hanging="1417"/>
      </w:pPr>
      <w:rPr>
        <w:rFonts w:ascii="Times New Roman" w:hAnsi="Times New Roman" w:cs="Times New Roman" w:hint="default"/>
        <w:b/>
        <w:i/>
        <w:strike w:val="0"/>
        <w:dstrike w:val="0"/>
        <w:color w:val="auto"/>
        <w:position w:val="0"/>
        <w:sz w:val="24"/>
        <w:u w:val="none"/>
        <w:effect w:val="none"/>
      </w:rPr>
    </w:lvl>
    <w:lvl w:ilvl="1">
      <w:start w:val="1"/>
      <w:numFmt w:val="lowerLetter"/>
      <w:lvlText w:val="%2."/>
      <w:lvlJc w:val="left"/>
      <w:pPr>
        <w:tabs>
          <w:tab w:val="num" w:pos="1043"/>
        </w:tabs>
        <w:ind w:left="1043" w:hanging="360"/>
      </w:pPr>
      <w:rPr>
        <w:rFonts w:cs="Times New Roman"/>
      </w:rPr>
    </w:lvl>
    <w:lvl w:ilvl="2">
      <w:start w:val="1"/>
      <w:numFmt w:val="lowerRoman"/>
      <w:lvlText w:val="%3."/>
      <w:lvlJc w:val="right"/>
      <w:pPr>
        <w:tabs>
          <w:tab w:val="num" w:pos="1763"/>
        </w:tabs>
        <w:ind w:left="1763" w:hanging="180"/>
      </w:pPr>
      <w:rPr>
        <w:rFonts w:cs="Times New Roman"/>
      </w:rPr>
    </w:lvl>
    <w:lvl w:ilvl="3">
      <w:start w:val="1"/>
      <w:numFmt w:val="decimal"/>
      <w:lvlText w:val="%4."/>
      <w:lvlJc w:val="left"/>
      <w:pPr>
        <w:tabs>
          <w:tab w:val="num" w:pos="2483"/>
        </w:tabs>
        <w:ind w:left="2483" w:hanging="360"/>
      </w:pPr>
      <w:rPr>
        <w:rFonts w:cs="Times New Roman"/>
      </w:rPr>
    </w:lvl>
    <w:lvl w:ilvl="4">
      <w:start w:val="1"/>
      <w:numFmt w:val="lowerLetter"/>
      <w:lvlText w:val="%5."/>
      <w:lvlJc w:val="left"/>
      <w:pPr>
        <w:tabs>
          <w:tab w:val="num" w:pos="3203"/>
        </w:tabs>
        <w:ind w:left="3203" w:hanging="360"/>
      </w:pPr>
      <w:rPr>
        <w:rFonts w:cs="Times New Roman"/>
      </w:rPr>
    </w:lvl>
    <w:lvl w:ilvl="5">
      <w:start w:val="1"/>
      <w:numFmt w:val="lowerRoman"/>
      <w:lvlText w:val="%6."/>
      <w:lvlJc w:val="right"/>
      <w:pPr>
        <w:tabs>
          <w:tab w:val="num" w:pos="3923"/>
        </w:tabs>
        <w:ind w:left="3923" w:hanging="180"/>
      </w:pPr>
      <w:rPr>
        <w:rFonts w:cs="Times New Roman"/>
      </w:rPr>
    </w:lvl>
    <w:lvl w:ilvl="6">
      <w:start w:val="1"/>
      <w:numFmt w:val="decimal"/>
      <w:lvlText w:val="%7."/>
      <w:lvlJc w:val="left"/>
      <w:pPr>
        <w:tabs>
          <w:tab w:val="num" w:pos="4643"/>
        </w:tabs>
        <w:ind w:left="4643" w:hanging="360"/>
      </w:pPr>
      <w:rPr>
        <w:rFonts w:cs="Times New Roman"/>
      </w:rPr>
    </w:lvl>
    <w:lvl w:ilvl="7">
      <w:start w:val="1"/>
      <w:numFmt w:val="lowerLetter"/>
      <w:lvlText w:val="%8."/>
      <w:lvlJc w:val="left"/>
      <w:pPr>
        <w:tabs>
          <w:tab w:val="num" w:pos="5363"/>
        </w:tabs>
        <w:ind w:left="5363" w:hanging="360"/>
      </w:pPr>
      <w:rPr>
        <w:rFonts w:cs="Times New Roman"/>
      </w:rPr>
    </w:lvl>
    <w:lvl w:ilvl="8">
      <w:start w:val="1"/>
      <w:numFmt w:val="lowerRoman"/>
      <w:lvlText w:val="%9."/>
      <w:lvlJc w:val="right"/>
      <w:pPr>
        <w:tabs>
          <w:tab w:val="num" w:pos="6083"/>
        </w:tabs>
        <w:ind w:left="6083" w:hanging="180"/>
      </w:pPr>
      <w:rPr>
        <w:rFonts w:cs="Times New Roman"/>
      </w:rPr>
    </w:lvl>
  </w:abstractNum>
  <w:abstractNum w:abstractNumId="108" w15:restartNumberingAfterBreak="0">
    <w:nsid w:val="7E486E8F"/>
    <w:multiLevelType w:val="multilevel"/>
    <w:tmpl w:val="F02EADB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9" w15:restartNumberingAfterBreak="0">
    <w:nsid w:val="7EF270B7"/>
    <w:multiLevelType w:val="hybridMultilevel"/>
    <w:tmpl w:val="2F4A8480"/>
    <w:lvl w:ilvl="0" w:tplc="8D0698E6">
      <w:start w:val="1"/>
      <w:numFmt w:val="bullet"/>
      <w:pStyle w:val="af1"/>
      <w:lvlText w:val=""/>
      <w:lvlJc w:val="left"/>
      <w:pPr>
        <w:tabs>
          <w:tab w:val="num" w:pos="1260"/>
        </w:tabs>
        <w:ind w:left="1260" w:hanging="360"/>
      </w:pPr>
      <w:rPr>
        <w:rFonts w:ascii="Symbol" w:hAnsi="Symbol" w:cs="Symbol" w:hint="default"/>
      </w:rPr>
    </w:lvl>
    <w:lvl w:ilvl="1" w:tplc="68A86DAA">
      <w:start w:val="1"/>
      <w:numFmt w:val="bullet"/>
      <w:lvlText w:val="o"/>
      <w:lvlJc w:val="left"/>
      <w:pPr>
        <w:tabs>
          <w:tab w:val="num" w:pos="1440"/>
        </w:tabs>
        <w:ind w:left="1440" w:hanging="360"/>
      </w:pPr>
      <w:rPr>
        <w:rFonts w:ascii="Courier New" w:hAnsi="Courier New" w:cs="Courier New" w:hint="default"/>
      </w:rPr>
    </w:lvl>
    <w:lvl w:ilvl="2" w:tplc="A0A41E62">
      <w:start w:val="1"/>
      <w:numFmt w:val="bullet"/>
      <w:lvlText w:val=""/>
      <w:lvlJc w:val="left"/>
      <w:pPr>
        <w:tabs>
          <w:tab w:val="num" w:pos="2160"/>
        </w:tabs>
        <w:ind w:left="2160" w:hanging="360"/>
      </w:pPr>
      <w:rPr>
        <w:rFonts w:ascii="Wingdings" w:hAnsi="Wingdings" w:cs="Wingdings" w:hint="default"/>
      </w:rPr>
    </w:lvl>
    <w:lvl w:ilvl="3" w:tplc="1046C71A">
      <w:start w:val="1"/>
      <w:numFmt w:val="bullet"/>
      <w:lvlText w:val=""/>
      <w:lvlJc w:val="left"/>
      <w:pPr>
        <w:tabs>
          <w:tab w:val="num" w:pos="2880"/>
        </w:tabs>
        <w:ind w:left="2880" w:hanging="360"/>
      </w:pPr>
      <w:rPr>
        <w:rFonts w:ascii="Symbol" w:hAnsi="Symbol" w:cs="Symbol" w:hint="default"/>
      </w:rPr>
    </w:lvl>
    <w:lvl w:ilvl="4" w:tplc="DC10D19C">
      <w:start w:val="1"/>
      <w:numFmt w:val="bullet"/>
      <w:lvlText w:val="o"/>
      <w:lvlJc w:val="left"/>
      <w:pPr>
        <w:tabs>
          <w:tab w:val="num" w:pos="3600"/>
        </w:tabs>
        <w:ind w:left="3600" w:hanging="360"/>
      </w:pPr>
      <w:rPr>
        <w:rFonts w:ascii="Courier New" w:hAnsi="Courier New" w:cs="Courier New" w:hint="default"/>
      </w:rPr>
    </w:lvl>
    <w:lvl w:ilvl="5" w:tplc="0C9860B2">
      <w:start w:val="1"/>
      <w:numFmt w:val="bullet"/>
      <w:lvlText w:val=""/>
      <w:lvlJc w:val="left"/>
      <w:pPr>
        <w:tabs>
          <w:tab w:val="num" w:pos="4320"/>
        </w:tabs>
        <w:ind w:left="4320" w:hanging="360"/>
      </w:pPr>
      <w:rPr>
        <w:rFonts w:ascii="Wingdings" w:hAnsi="Wingdings" w:cs="Wingdings" w:hint="default"/>
      </w:rPr>
    </w:lvl>
    <w:lvl w:ilvl="6" w:tplc="1674E426">
      <w:start w:val="1"/>
      <w:numFmt w:val="bullet"/>
      <w:lvlText w:val=""/>
      <w:lvlJc w:val="left"/>
      <w:pPr>
        <w:tabs>
          <w:tab w:val="num" w:pos="5040"/>
        </w:tabs>
        <w:ind w:left="5040" w:hanging="360"/>
      </w:pPr>
      <w:rPr>
        <w:rFonts w:ascii="Symbol" w:hAnsi="Symbol" w:cs="Symbol" w:hint="default"/>
      </w:rPr>
    </w:lvl>
    <w:lvl w:ilvl="7" w:tplc="420ACA36">
      <w:start w:val="1"/>
      <w:numFmt w:val="bullet"/>
      <w:lvlText w:val="o"/>
      <w:lvlJc w:val="left"/>
      <w:pPr>
        <w:tabs>
          <w:tab w:val="num" w:pos="5760"/>
        </w:tabs>
        <w:ind w:left="5760" w:hanging="360"/>
      </w:pPr>
      <w:rPr>
        <w:rFonts w:ascii="Courier New" w:hAnsi="Courier New" w:cs="Courier New" w:hint="default"/>
      </w:rPr>
    </w:lvl>
    <w:lvl w:ilvl="8" w:tplc="F50ECF24">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60"/>
  </w:num>
  <w:num w:numId="10">
    <w:abstractNumId w:val="94"/>
  </w:num>
  <w:num w:numId="11">
    <w:abstractNumId w:val="93"/>
  </w:num>
  <w:num w:numId="12">
    <w:abstractNumId w:val="19"/>
    <w:lvlOverride w:ilvl="0"/>
    <w:lvlOverride w:ilvl="1">
      <w:startOverride w:val="1"/>
    </w:lvlOverride>
    <w:lvlOverride w:ilvl="2"/>
    <w:lvlOverride w:ilvl="3"/>
    <w:lvlOverride w:ilvl="4"/>
    <w:lvlOverride w:ilvl="5"/>
    <w:lvlOverride w:ilvl="6"/>
    <w:lvlOverride w:ilvl="7"/>
    <w:lvlOverride w:ilvl="8"/>
  </w:num>
  <w:num w:numId="13">
    <w:abstractNumId w:val="46"/>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lvlOverride w:ilvl="2"/>
    <w:lvlOverride w:ilvl="3"/>
    <w:lvlOverride w:ilvl="4"/>
    <w:lvlOverride w:ilvl="5"/>
    <w:lvlOverride w:ilvl="6"/>
    <w:lvlOverride w:ilvl="7"/>
    <w:lvlOverride w:ilvl="8"/>
  </w:num>
  <w:num w:numId="1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1"/>
  </w:num>
  <w:num w:numId="22">
    <w:abstractNumId w:val="47"/>
  </w:num>
  <w:num w:numId="23">
    <w:abstractNumId w:val="48"/>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5"/>
  </w:num>
  <w:num w:numId="27">
    <w:abstractNumId w:val="8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2"/>
  </w:num>
  <w:num w:numId="31">
    <w:abstractNumId w:val="27"/>
  </w:num>
  <w:num w:numId="32">
    <w:abstractNumId w:val="59"/>
  </w:num>
  <w:num w:numId="3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num>
  <w:num w:numId="37">
    <w:abstractNumId w:val="50"/>
  </w:num>
  <w:num w:numId="38">
    <w:abstractNumId w:val="33"/>
  </w:num>
  <w:num w:numId="39">
    <w:abstractNumId w:val="49"/>
  </w:num>
  <w:num w:numId="40">
    <w:abstractNumId w:val="65"/>
  </w:num>
  <w:num w:numId="41">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9"/>
  </w:num>
  <w:num w:numId="43">
    <w:abstractNumId w:val="31"/>
  </w:num>
  <w:num w:numId="44">
    <w:abstractNumId w:val="63"/>
  </w:num>
  <w:num w:numId="45">
    <w:abstractNumId w:val="57"/>
  </w:num>
  <w:num w:numId="46">
    <w:abstractNumId w:val="18"/>
  </w:num>
  <w:num w:numId="47">
    <w:abstractNumId w:val="40"/>
  </w:num>
  <w:num w:numId="48">
    <w:abstractNumId w:val="29"/>
  </w:num>
  <w:num w:numId="4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num>
  <w:num w:numId="51">
    <w:abstractNumId w:val="98"/>
  </w:num>
  <w:num w:numId="52">
    <w:abstractNumId w:val="92"/>
  </w:num>
  <w:num w:numId="53">
    <w:abstractNumId w:val="23"/>
  </w:num>
  <w:num w:numId="54">
    <w:abstractNumId w:val="43"/>
  </w:num>
  <w:num w:numId="55">
    <w:abstractNumId w:val="58"/>
  </w:num>
  <w:num w:numId="56">
    <w:abstractNumId w:val="96"/>
  </w:num>
  <w:num w:numId="57">
    <w:abstractNumId w:val="89"/>
  </w:num>
  <w:num w:numId="58">
    <w:abstractNumId w:val="26"/>
  </w:num>
  <w:num w:numId="59">
    <w:abstractNumId w:val="37"/>
  </w:num>
  <w:num w:numId="60">
    <w:abstractNumId w:val="109"/>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61">
    <w:abstractNumId w:val="56"/>
  </w:num>
  <w:num w:numId="62">
    <w:abstractNumId w:val="38"/>
  </w:num>
  <w:num w:numId="63">
    <w:abstractNumId w:val="105"/>
  </w:num>
  <w:num w:numId="64">
    <w:abstractNumId w:val="32"/>
  </w:num>
  <w:num w:numId="65">
    <w:abstractNumId w:val="17"/>
  </w:num>
  <w:num w:numId="66">
    <w:abstractNumId w:val="35"/>
  </w:num>
  <w:num w:numId="67">
    <w:abstractNumId w:val="42"/>
  </w:num>
  <w:num w:numId="68">
    <w:abstractNumId w:val="75"/>
  </w:num>
  <w:num w:numId="69">
    <w:abstractNumId w:val="95"/>
  </w:num>
  <w:num w:numId="70">
    <w:abstractNumId w:val="69"/>
  </w:num>
  <w:num w:numId="7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0"/>
  </w:num>
  <w:num w:numId="73">
    <w:abstractNumId w:val="66"/>
  </w:num>
  <w:num w:numId="74">
    <w:abstractNumId w:val="90"/>
  </w:num>
  <w:num w:numId="75">
    <w:abstractNumId w:val="91"/>
  </w:num>
  <w:num w:numId="76">
    <w:abstractNumId w:val="77"/>
  </w:num>
  <w:num w:numId="77">
    <w:abstractNumId w:val="22"/>
  </w:num>
  <w:num w:numId="78">
    <w:abstractNumId w:val="39"/>
  </w:num>
  <w:num w:numId="79">
    <w:abstractNumId w:val="80"/>
  </w:num>
  <w:num w:numId="80">
    <w:abstractNumId w:val="100"/>
  </w:num>
  <w:num w:numId="81">
    <w:abstractNumId w:val="67"/>
  </w:num>
  <w:num w:numId="82">
    <w:abstractNumId w:val="108"/>
  </w:num>
  <w:num w:numId="83">
    <w:abstractNumId w:val="54"/>
  </w:num>
  <w:num w:numId="84">
    <w:abstractNumId w:val="76"/>
  </w:num>
  <w:num w:numId="85">
    <w:abstractNumId w:val="9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7"/>
  </w:num>
  <w:num w:numId="88">
    <w:abstractNumId w:val="85"/>
  </w:num>
  <w:num w:numId="89">
    <w:abstractNumId w:val="64"/>
  </w:num>
  <w:num w:numId="90">
    <w:abstractNumId w:val="61"/>
  </w:num>
  <w:num w:numId="91">
    <w:abstractNumId w:val="36"/>
  </w:num>
  <w:num w:numId="92">
    <w:abstractNumId w:val="28"/>
  </w:num>
  <w:num w:numId="93">
    <w:abstractNumId w:val="104"/>
  </w:num>
  <w:num w:numId="94">
    <w:abstractNumId w:val="84"/>
  </w:num>
  <w:num w:numId="95">
    <w:abstractNumId w:val="52"/>
  </w:num>
  <w:num w:numId="96">
    <w:abstractNumId w:val="24"/>
  </w:num>
  <w:num w:numId="97">
    <w:abstractNumId w:val="53"/>
  </w:num>
  <w:num w:numId="98">
    <w:abstractNumId w:val="79"/>
  </w:num>
  <w:num w:numId="99">
    <w:abstractNumId w:val="62"/>
  </w:num>
  <w:num w:numId="100">
    <w:abstractNumId w:val="71"/>
  </w:num>
  <w:num w:numId="101">
    <w:abstractNumId w:val="30"/>
  </w:num>
  <w:num w:numId="102">
    <w:abstractNumId w:val="103"/>
  </w:num>
  <w:num w:numId="103">
    <w:abstractNumId w:val="10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0"/>
  </w:num>
  <w:num w:numId="106">
    <w:abstractNumId w:val="78"/>
  </w:num>
  <w:num w:numId="107">
    <w:abstractNumId w:val="101"/>
  </w:num>
  <w:num w:numId="108">
    <w:abstractNumId w:val="82"/>
  </w:num>
  <w:num w:numId="109">
    <w:abstractNumId w:val="81"/>
  </w:num>
  <w:num w:numId="110">
    <w:abstractNumId w:val="88"/>
  </w:num>
  <w:num w:numId="111">
    <w:abstractNumId w:val="73"/>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48"/>
  <w:defaultTableStyle w:val="af2"/>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828"/>
    <w:rsid w:val="0000054E"/>
    <w:rsid w:val="00002F9E"/>
    <w:rsid w:val="00010AD6"/>
    <w:rsid w:val="00014CEF"/>
    <w:rsid w:val="00026AA7"/>
    <w:rsid w:val="0003274A"/>
    <w:rsid w:val="000338B5"/>
    <w:rsid w:val="00040EDF"/>
    <w:rsid w:val="0004265F"/>
    <w:rsid w:val="00043D6A"/>
    <w:rsid w:val="00055BC4"/>
    <w:rsid w:val="00061220"/>
    <w:rsid w:val="000659F4"/>
    <w:rsid w:val="00072F89"/>
    <w:rsid w:val="00075287"/>
    <w:rsid w:val="00077BF7"/>
    <w:rsid w:val="00080D5A"/>
    <w:rsid w:val="0009125F"/>
    <w:rsid w:val="00093F0B"/>
    <w:rsid w:val="000A13D2"/>
    <w:rsid w:val="000A4A51"/>
    <w:rsid w:val="000B2450"/>
    <w:rsid w:val="000C06FC"/>
    <w:rsid w:val="000C3413"/>
    <w:rsid w:val="000D40B1"/>
    <w:rsid w:val="000D640F"/>
    <w:rsid w:val="000E4497"/>
    <w:rsid w:val="000E7EEE"/>
    <w:rsid w:val="000F0FA3"/>
    <w:rsid w:val="000F5E70"/>
    <w:rsid w:val="000F62D5"/>
    <w:rsid w:val="000F7694"/>
    <w:rsid w:val="001017A7"/>
    <w:rsid w:val="00101CEC"/>
    <w:rsid w:val="00103598"/>
    <w:rsid w:val="00104C7E"/>
    <w:rsid w:val="001112CD"/>
    <w:rsid w:val="00116274"/>
    <w:rsid w:val="00121EA2"/>
    <w:rsid w:val="0012566F"/>
    <w:rsid w:val="0013502E"/>
    <w:rsid w:val="00137E27"/>
    <w:rsid w:val="001449D2"/>
    <w:rsid w:val="00145CAD"/>
    <w:rsid w:val="0015069E"/>
    <w:rsid w:val="001507F0"/>
    <w:rsid w:val="0015279A"/>
    <w:rsid w:val="001566FE"/>
    <w:rsid w:val="00156C25"/>
    <w:rsid w:val="00157E91"/>
    <w:rsid w:val="00170A05"/>
    <w:rsid w:val="00170ABE"/>
    <w:rsid w:val="001762C8"/>
    <w:rsid w:val="0018063A"/>
    <w:rsid w:val="001A4B06"/>
    <w:rsid w:val="001B16DF"/>
    <w:rsid w:val="001B1CA9"/>
    <w:rsid w:val="001B476A"/>
    <w:rsid w:val="001B6B66"/>
    <w:rsid w:val="001B755F"/>
    <w:rsid w:val="001C23F7"/>
    <w:rsid w:val="001D575D"/>
    <w:rsid w:val="001E122A"/>
    <w:rsid w:val="001E383E"/>
    <w:rsid w:val="001E4AA9"/>
    <w:rsid w:val="001F0CB7"/>
    <w:rsid w:val="001F4CBD"/>
    <w:rsid w:val="001F683E"/>
    <w:rsid w:val="001F68F2"/>
    <w:rsid w:val="001F7B4D"/>
    <w:rsid w:val="00202D17"/>
    <w:rsid w:val="002035BD"/>
    <w:rsid w:val="002064F4"/>
    <w:rsid w:val="00206C14"/>
    <w:rsid w:val="00206FCC"/>
    <w:rsid w:val="00210CC2"/>
    <w:rsid w:val="0021292E"/>
    <w:rsid w:val="002216B6"/>
    <w:rsid w:val="00231D3F"/>
    <w:rsid w:val="002367D6"/>
    <w:rsid w:val="002411D7"/>
    <w:rsid w:val="00251014"/>
    <w:rsid w:val="002561D9"/>
    <w:rsid w:val="00257A9B"/>
    <w:rsid w:val="00266358"/>
    <w:rsid w:val="00267966"/>
    <w:rsid w:val="00276332"/>
    <w:rsid w:val="00286DF1"/>
    <w:rsid w:val="00290E7A"/>
    <w:rsid w:val="00297B39"/>
    <w:rsid w:val="002A03B2"/>
    <w:rsid w:val="002A261A"/>
    <w:rsid w:val="002B15DF"/>
    <w:rsid w:val="002B23F5"/>
    <w:rsid w:val="002B3511"/>
    <w:rsid w:val="002C6E41"/>
    <w:rsid w:val="002D73B3"/>
    <w:rsid w:val="002D79D4"/>
    <w:rsid w:val="002E39FE"/>
    <w:rsid w:val="002F0FB4"/>
    <w:rsid w:val="002F3555"/>
    <w:rsid w:val="002F3B92"/>
    <w:rsid w:val="002F50AD"/>
    <w:rsid w:val="002F5F49"/>
    <w:rsid w:val="00304A2C"/>
    <w:rsid w:val="00317665"/>
    <w:rsid w:val="00323C5B"/>
    <w:rsid w:val="00324081"/>
    <w:rsid w:val="003259A6"/>
    <w:rsid w:val="00326A69"/>
    <w:rsid w:val="00331BB1"/>
    <w:rsid w:val="00342B31"/>
    <w:rsid w:val="0034438A"/>
    <w:rsid w:val="00346F55"/>
    <w:rsid w:val="00347A02"/>
    <w:rsid w:val="00354128"/>
    <w:rsid w:val="00365565"/>
    <w:rsid w:val="00374B2C"/>
    <w:rsid w:val="00375933"/>
    <w:rsid w:val="00384774"/>
    <w:rsid w:val="00384F28"/>
    <w:rsid w:val="00385A16"/>
    <w:rsid w:val="003A5E41"/>
    <w:rsid w:val="003A6872"/>
    <w:rsid w:val="003A742B"/>
    <w:rsid w:val="003B35C7"/>
    <w:rsid w:val="003B3665"/>
    <w:rsid w:val="003B457B"/>
    <w:rsid w:val="003B47FF"/>
    <w:rsid w:val="003B6AA8"/>
    <w:rsid w:val="003C0A4C"/>
    <w:rsid w:val="003D712B"/>
    <w:rsid w:val="003D7623"/>
    <w:rsid w:val="003D796F"/>
    <w:rsid w:val="003E0460"/>
    <w:rsid w:val="004012A1"/>
    <w:rsid w:val="00410C4A"/>
    <w:rsid w:val="00413F3A"/>
    <w:rsid w:val="00415955"/>
    <w:rsid w:val="00415EE1"/>
    <w:rsid w:val="0042461C"/>
    <w:rsid w:val="00437EAE"/>
    <w:rsid w:val="004519B5"/>
    <w:rsid w:val="00453EDB"/>
    <w:rsid w:val="0045409B"/>
    <w:rsid w:val="00454E5A"/>
    <w:rsid w:val="00455B27"/>
    <w:rsid w:val="0047339B"/>
    <w:rsid w:val="00476AB1"/>
    <w:rsid w:val="004837F3"/>
    <w:rsid w:val="004916BC"/>
    <w:rsid w:val="00497E79"/>
    <w:rsid w:val="004A0C63"/>
    <w:rsid w:val="004A34F6"/>
    <w:rsid w:val="004A6284"/>
    <w:rsid w:val="004B06F0"/>
    <w:rsid w:val="004B44D1"/>
    <w:rsid w:val="004B5B11"/>
    <w:rsid w:val="004B639A"/>
    <w:rsid w:val="004C5ECD"/>
    <w:rsid w:val="004C672D"/>
    <w:rsid w:val="004C6785"/>
    <w:rsid w:val="004D2C03"/>
    <w:rsid w:val="004F2097"/>
    <w:rsid w:val="004F5B2E"/>
    <w:rsid w:val="004F7E02"/>
    <w:rsid w:val="00501723"/>
    <w:rsid w:val="005018D3"/>
    <w:rsid w:val="0050567C"/>
    <w:rsid w:val="0050725F"/>
    <w:rsid w:val="00511437"/>
    <w:rsid w:val="00512385"/>
    <w:rsid w:val="0051542D"/>
    <w:rsid w:val="00520555"/>
    <w:rsid w:val="005251E9"/>
    <w:rsid w:val="0053107B"/>
    <w:rsid w:val="00533430"/>
    <w:rsid w:val="0054170E"/>
    <w:rsid w:val="00542E20"/>
    <w:rsid w:val="0054506B"/>
    <w:rsid w:val="005477AB"/>
    <w:rsid w:val="005501F7"/>
    <w:rsid w:val="00554ABF"/>
    <w:rsid w:val="005652EE"/>
    <w:rsid w:val="00567475"/>
    <w:rsid w:val="00571629"/>
    <w:rsid w:val="00571FF6"/>
    <w:rsid w:val="00577C0B"/>
    <w:rsid w:val="0058159D"/>
    <w:rsid w:val="00582871"/>
    <w:rsid w:val="005A5415"/>
    <w:rsid w:val="005A5B08"/>
    <w:rsid w:val="005A5BBA"/>
    <w:rsid w:val="005D0EBE"/>
    <w:rsid w:val="005D12E6"/>
    <w:rsid w:val="005D478F"/>
    <w:rsid w:val="005D6547"/>
    <w:rsid w:val="005E34E5"/>
    <w:rsid w:val="005E3BFF"/>
    <w:rsid w:val="005E6EB6"/>
    <w:rsid w:val="005E7601"/>
    <w:rsid w:val="005F035E"/>
    <w:rsid w:val="00603D77"/>
    <w:rsid w:val="00604BFE"/>
    <w:rsid w:val="00605F67"/>
    <w:rsid w:val="006072AA"/>
    <w:rsid w:val="00611DC8"/>
    <w:rsid w:val="006229A6"/>
    <w:rsid w:val="00643CBC"/>
    <w:rsid w:val="00661B93"/>
    <w:rsid w:val="00661D7F"/>
    <w:rsid w:val="006707A2"/>
    <w:rsid w:val="006754C6"/>
    <w:rsid w:val="00697D1A"/>
    <w:rsid w:val="006B6013"/>
    <w:rsid w:val="006C2599"/>
    <w:rsid w:val="006C7B50"/>
    <w:rsid w:val="006E316B"/>
    <w:rsid w:val="00701A81"/>
    <w:rsid w:val="007028C1"/>
    <w:rsid w:val="00711EBD"/>
    <w:rsid w:val="00712D8C"/>
    <w:rsid w:val="00713CA2"/>
    <w:rsid w:val="00717CE7"/>
    <w:rsid w:val="0072657F"/>
    <w:rsid w:val="00737FEC"/>
    <w:rsid w:val="0074334E"/>
    <w:rsid w:val="007505E7"/>
    <w:rsid w:val="00752155"/>
    <w:rsid w:val="007533A9"/>
    <w:rsid w:val="007613E0"/>
    <w:rsid w:val="0076469F"/>
    <w:rsid w:val="0077532D"/>
    <w:rsid w:val="0077626F"/>
    <w:rsid w:val="0078767D"/>
    <w:rsid w:val="007926FA"/>
    <w:rsid w:val="0079357B"/>
    <w:rsid w:val="007A04D6"/>
    <w:rsid w:val="007A206B"/>
    <w:rsid w:val="007A3A5D"/>
    <w:rsid w:val="007A4CFC"/>
    <w:rsid w:val="007A7675"/>
    <w:rsid w:val="007B32AE"/>
    <w:rsid w:val="007B3EC7"/>
    <w:rsid w:val="007B3FDE"/>
    <w:rsid w:val="007C3141"/>
    <w:rsid w:val="007C3A9B"/>
    <w:rsid w:val="007D6B52"/>
    <w:rsid w:val="007E53ED"/>
    <w:rsid w:val="007F161A"/>
    <w:rsid w:val="007F37E1"/>
    <w:rsid w:val="007F5D60"/>
    <w:rsid w:val="007F6ED4"/>
    <w:rsid w:val="008025BC"/>
    <w:rsid w:val="008035BB"/>
    <w:rsid w:val="008040C1"/>
    <w:rsid w:val="00804428"/>
    <w:rsid w:val="008210F1"/>
    <w:rsid w:val="00824138"/>
    <w:rsid w:val="00826B4A"/>
    <w:rsid w:val="00830C3E"/>
    <w:rsid w:val="00833004"/>
    <w:rsid w:val="00841C1F"/>
    <w:rsid w:val="00842AB9"/>
    <w:rsid w:val="0084415D"/>
    <w:rsid w:val="00844472"/>
    <w:rsid w:val="0085315E"/>
    <w:rsid w:val="008577BF"/>
    <w:rsid w:val="00862EC9"/>
    <w:rsid w:val="0086471E"/>
    <w:rsid w:val="0087026C"/>
    <w:rsid w:val="00871B37"/>
    <w:rsid w:val="0087612C"/>
    <w:rsid w:val="00880440"/>
    <w:rsid w:val="0088126B"/>
    <w:rsid w:val="00893421"/>
    <w:rsid w:val="00896609"/>
    <w:rsid w:val="008A0B38"/>
    <w:rsid w:val="008A15AA"/>
    <w:rsid w:val="008A22DF"/>
    <w:rsid w:val="008A5BA6"/>
    <w:rsid w:val="008C07FF"/>
    <w:rsid w:val="008C4440"/>
    <w:rsid w:val="008C5E0C"/>
    <w:rsid w:val="008D09C0"/>
    <w:rsid w:val="008D2A14"/>
    <w:rsid w:val="008D765A"/>
    <w:rsid w:val="008E015D"/>
    <w:rsid w:val="008E27C0"/>
    <w:rsid w:val="008E39A8"/>
    <w:rsid w:val="008F280D"/>
    <w:rsid w:val="008F3658"/>
    <w:rsid w:val="00914828"/>
    <w:rsid w:val="00920158"/>
    <w:rsid w:val="00924BB2"/>
    <w:rsid w:val="00924F8A"/>
    <w:rsid w:val="00941FC1"/>
    <w:rsid w:val="0094220C"/>
    <w:rsid w:val="00942798"/>
    <w:rsid w:val="0094358C"/>
    <w:rsid w:val="0098311C"/>
    <w:rsid w:val="00983443"/>
    <w:rsid w:val="00983FC7"/>
    <w:rsid w:val="00985773"/>
    <w:rsid w:val="009A1CB2"/>
    <w:rsid w:val="009D7B35"/>
    <w:rsid w:val="009F191B"/>
    <w:rsid w:val="00A009CC"/>
    <w:rsid w:val="00A02827"/>
    <w:rsid w:val="00A110C2"/>
    <w:rsid w:val="00A116DF"/>
    <w:rsid w:val="00A13270"/>
    <w:rsid w:val="00A15521"/>
    <w:rsid w:val="00A159D0"/>
    <w:rsid w:val="00A22464"/>
    <w:rsid w:val="00A233BA"/>
    <w:rsid w:val="00A42527"/>
    <w:rsid w:val="00A47CD8"/>
    <w:rsid w:val="00A51916"/>
    <w:rsid w:val="00A6144C"/>
    <w:rsid w:val="00A61B3B"/>
    <w:rsid w:val="00A770B8"/>
    <w:rsid w:val="00A91A1E"/>
    <w:rsid w:val="00A96503"/>
    <w:rsid w:val="00A96EDC"/>
    <w:rsid w:val="00AA1704"/>
    <w:rsid w:val="00AA2054"/>
    <w:rsid w:val="00AA37A0"/>
    <w:rsid w:val="00AA6AFE"/>
    <w:rsid w:val="00AA6EFF"/>
    <w:rsid w:val="00AB0825"/>
    <w:rsid w:val="00AC054D"/>
    <w:rsid w:val="00AC7465"/>
    <w:rsid w:val="00AF4E6D"/>
    <w:rsid w:val="00B06A37"/>
    <w:rsid w:val="00B10326"/>
    <w:rsid w:val="00B20771"/>
    <w:rsid w:val="00B232A3"/>
    <w:rsid w:val="00B244E6"/>
    <w:rsid w:val="00B334BD"/>
    <w:rsid w:val="00B36BDB"/>
    <w:rsid w:val="00B37FDB"/>
    <w:rsid w:val="00B409DB"/>
    <w:rsid w:val="00B40A90"/>
    <w:rsid w:val="00B57A4C"/>
    <w:rsid w:val="00B60C4F"/>
    <w:rsid w:val="00B6167B"/>
    <w:rsid w:val="00B82673"/>
    <w:rsid w:val="00B90B00"/>
    <w:rsid w:val="00B96E8B"/>
    <w:rsid w:val="00BA22B3"/>
    <w:rsid w:val="00BA5870"/>
    <w:rsid w:val="00BB0C6C"/>
    <w:rsid w:val="00BB31C0"/>
    <w:rsid w:val="00BC1847"/>
    <w:rsid w:val="00BC6529"/>
    <w:rsid w:val="00BC6FAC"/>
    <w:rsid w:val="00BD07AC"/>
    <w:rsid w:val="00BD3383"/>
    <w:rsid w:val="00BD46F4"/>
    <w:rsid w:val="00BE04E6"/>
    <w:rsid w:val="00BE0E4F"/>
    <w:rsid w:val="00BE6C23"/>
    <w:rsid w:val="00BF0AB3"/>
    <w:rsid w:val="00BF70E8"/>
    <w:rsid w:val="00C17E00"/>
    <w:rsid w:val="00C24B11"/>
    <w:rsid w:val="00C26C4D"/>
    <w:rsid w:val="00C26FED"/>
    <w:rsid w:val="00C27B46"/>
    <w:rsid w:val="00C526EF"/>
    <w:rsid w:val="00C55E0B"/>
    <w:rsid w:val="00C617FE"/>
    <w:rsid w:val="00C6683B"/>
    <w:rsid w:val="00C73741"/>
    <w:rsid w:val="00C74122"/>
    <w:rsid w:val="00C7568A"/>
    <w:rsid w:val="00C762D8"/>
    <w:rsid w:val="00C77E0A"/>
    <w:rsid w:val="00C8077C"/>
    <w:rsid w:val="00C87D20"/>
    <w:rsid w:val="00C9002E"/>
    <w:rsid w:val="00C9499E"/>
    <w:rsid w:val="00CA09B2"/>
    <w:rsid w:val="00CA5666"/>
    <w:rsid w:val="00CA5997"/>
    <w:rsid w:val="00CA6958"/>
    <w:rsid w:val="00CA6ED3"/>
    <w:rsid w:val="00CB0862"/>
    <w:rsid w:val="00CB196F"/>
    <w:rsid w:val="00CD1076"/>
    <w:rsid w:val="00CD6AE9"/>
    <w:rsid w:val="00CD6FB4"/>
    <w:rsid w:val="00CE2934"/>
    <w:rsid w:val="00CE57A8"/>
    <w:rsid w:val="00CE766B"/>
    <w:rsid w:val="00CF13DA"/>
    <w:rsid w:val="00D05D30"/>
    <w:rsid w:val="00D130E7"/>
    <w:rsid w:val="00D1489D"/>
    <w:rsid w:val="00D21A1A"/>
    <w:rsid w:val="00D305E7"/>
    <w:rsid w:val="00D31D86"/>
    <w:rsid w:val="00D36917"/>
    <w:rsid w:val="00D40849"/>
    <w:rsid w:val="00D43687"/>
    <w:rsid w:val="00D5789E"/>
    <w:rsid w:val="00D6180E"/>
    <w:rsid w:val="00D64D22"/>
    <w:rsid w:val="00D65781"/>
    <w:rsid w:val="00D82DD8"/>
    <w:rsid w:val="00D92A7F"/>
    <w:rsid w:val="00D937D8"/>
    <w:rsid w:val="00D9506F"/>
    <w:rsid w:val="00D9558F"/>
    <w:rsid w:val="00D96BD9"/>
    <w:rsid w:val="00DA0FE9"/>
    <w:rsid w:val="00DA46C3"/>
    <w:rsid w:val="00DA7CA0"/>
    <w:rsid w:val="00DC2891"/>
    <w:rsid w:val="00DD1C46"/>
    <w:rsid w:val="00DD3DE6"/>
    <w:rsid w:val="00DE0308"/>
    <w:rsid w:val="00DE15A6"/>
    <w:rsid w:val="00DE1FC9"/>
    <w:rsid w:val="00DE4A7F"/>
    <w:rsid w:val="00DF3B51"/>
    <w:rsid w:val="00DF641C"/>
    <w:rsid w:val="00E20A2B"/>
    <w:rsid w:val="00E27672"/>
    <w:rsid w:val="00E36C59"/>
    <w:rsid w:val="00E37480"/>
    <w:rsid w:val="00E449CB"/>
    <w:rsid w:val="00E57DCB"/>
    <w:rsid w:val="00E7140F"/>
    <w:rsid w:val="00E73F6A"/>
    <w:rsid w:val="00E7466D"/>
    <w:rsid w:val="00E755C6"/>
    <w:rsid w:val="00E90A31"/>
    <w:rsid w:val="00E91CA0"/>
    <w:rsid w:val="00EA1277"/>
    <w:rsid w:val="00EC308F"/>
    <w:rsid w:val="00EC521F"/>
    <w:rsid w:val="00EC5555"/>
    <w:rsid w:val="00EC7696"/>
    <w:rsid w:val="00EE2DB1"/>
    <w:rsid w:val="00EE6597"/>
    <w:rsid w:val="00EE7A0B"/>
    <w:rsid w:val="00EE7D75"/>
    <w:rsid w:val="00EF1C60"/>
    <w:rsid w:val="00EF2002"/>
    <w:rsid w:val="00F02578"/>
    <w:rsid w:val="00F02B0D"/>
    <w:rsid w:val="00F23E22"/>
    <w:rsid w:val="00F30753"/>
    <w:rsid w:val="00F30C5E"/>
    <w:rsid w:val="00F31647"/>
    <w:rsid w:val="00F347AB"/>
    <w:rsid w:val="00F440E0"/>
    <w:rsid w:val="00F51EF7"/>
    <w:rsid w:val="00F551C1"/>
    <w:rsid w:val="00F601B8"/>
    <w:rsid w:val="00F607EF"/>
    <w:rsid w:val="00F67A9A"/>
    <w:rsid w:val="00F7537A"/>
    <w:rsid w:val="00F83415"/>
    <w:rsid w:val="00F83CAA"/>
    <w:rsid w:val="00F84E0E"/>
    <w:rsid w:val="00F95801"/>
    <w:rsid w:val="00FB3920"/>
    <w:rsid w:val="00FB46F9"/>
    <w:rsid w:val="00FD1A44"/>
    <w:rsid w:val="00FE076F"/>
    <w:rsid w:val="00FE1C6C"/>
    <w:rsid w:val="00FE34C0"/>
    <w:rsid w:val="00FE428C"/>
    <w:rsid w:val="00FE7887"/>
    <w:rsid w:val="00FE7A8C"/>
    <w:rsid w:val="00FF198F"/>
    <w:rsid w:val="00FF6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EBAF4EA"/>
  <w15:docId w15:val="{C82E17B2-32E6-4BDA-8CC9-127FD67C3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iPriority="0" w:unhideWhenUsed="1" w:qFormat="1"/>
    <w:lsdException w:name="index 5" w:semiHidden="1" w:uiPriority="0" w:unhideWhenUsed="1" w:qFormat="1"/>
    <w:lsdException w:name="index 6" w:semiHidden="1" w:uiPriority="0" w:unhideWhenUsed="1" w:qFormat="1"/>
    <w:lsdException w:name="index 7" w:semiHidden="1" w:uiPriority="0" w:unhideWhenUsed="1" w:qFormat="1"/>
    <w:lsdException w:name="index 8" w:semiHidden="1" w:uiPriority="0" w:unhideWhenUsed="1" w:qFormat="1"/>
    <w:lsdException w:name="index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qFormat="1"/>
    <w:lsdException w:name="caption" w:uiPriority="35"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qFormat="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iPriority="0"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qFormat="1"/>
    <w:lsdException w:name="HTML Sample" w:semiHidden="1"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29"/>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2">
    <w:name w:val="Normal"/>
    <w:qFormat/>
    <w:rsid w:val="005652EE"/>
    <w:pPr>
      <w:suppressAutoHyphens/>
      <w:spacing w:after="60"/>
      <w:jc w:val="both"/>
    </w:pPr>
    <w:rPr>
      <w:sz w:val="24"/>
      <w:szCs w:val="24"/>
      <w:lang w:eastAsia="zh-CN"/>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ch,Заголов,."/>
    <w:basedOn w:val="af2"/>
    <w:next w:val="af2"/>
    <w:uiPriority w:val="9"/>
    <w:qFormat/>
    <w:rsid w:val="00F347AB"/>
    <w:pPr>
      <w:keepNext/>
      <w:numPr>
        <w:numId w:val="1"/>
      </w:numPr>
      <w:spacing w:before="240"/>
      <w:jc w:val="center"/>
      <w:outlineLvl w:val="0"/>
    </w:pPr>
    <w:rPr>
      <w:b/>
      <w:bCs/>
      <w:kern w:val="2"/>
      <w:sz w:val="36"/>
      <w:szCs w:val="36"/>
    </w:rPr>
  </w:style>
  <w:style w:type="paragraph" w:styleId="2">
    <w:name w:val="heading 2"/>
    <w:aliases w:val="H2,H2 Знак,h2 Знак,2 Знак,Header 2 Знак,Заголовок 2 Знак Знак,Level 2 Heading Знак,Numbered indent 2 Знак,ni2 Знак,Hanging 2 Indent Знак,numbered indent 2 Знак,Gliederung2 Знак,Gliederung Знак,Indented Heading Знак,H21 Знак,H22 Знак,contract"/>
    <w:basedOn w:val="af2"/>
    <w:next w:val="af2"/>
    <w:uiPriority w:val="9"/>
    <w:qFormat/>
    <w:rsid w:val="00F347AB"/>
    <w:pPr>
      <w:keepNext/>
      <w:numPr>
        <w:ilvl w:val="1"/>
        <w:numId w:val="1"/>
      </w:numPr>
      <w:jc w:val="center"/>
      <w:outlineLvl w:val="1"/>
    </w:pPr>
    <w:rPr>
      <w:b/>
      <w:bCs/>
      <w:sz w:val="30"/>
      <w:szCs w:val="30"/>
    </w:rPr>
  </w:style>
  <w:style w:type="paragraph" w:styleId="3">
    <w:name w:val="heading 3"/>
    <w:aliases w:val="H3,h3,Map,3 Знак,(пункт),h3 Знак,h:3,h,ITT t3,PA Minor Section,TE Heading,Title3,l3,Level 3 Head,H31,H32,H33,H34,H35,título 3,subhead,1.,TF-Overskrift 3,Titre3,alltoc,Table3,3heading,Heading 3 - old,orderpara2,l31,l32,l33,o,Çàãîëîâîê 3,CT"/>
    <w:basedOn w:val="af2"/>
    <w:next w:val="af2"/>
    <w:uiPriority w:val="9"/>
    <w:qFormat/>
    <w:rsid w:val="00F347AB"/>
    <w:pPr>
      <w:keepNext/>
      <w:numPr>
        <w:ilvl w:val="2"/>
        <w:numId w:val="1"/>
      </w:numPr>
      <w:spacing w:before="240"/>
      <w:outlineLvl w:val="2"/>
    </w:pPr>
    <w:rPr>
      <w:rFonts w:ascii="Arial" w:hAnsi="Arial" w:cs="Arial"/>
      <w:b/>
      <w:bCs/>
    </w:rPr>
  </w:style>
  <w:style w:type="paragraph" w:styleId="43">
    <w:name w:val="heading 4"/>
    <w:aliases w:val="H4,4,I4,l4,heading4,I41,41,l41,heading41,(Shift Ctrl 4),Titre 41,t4.T4,4heading,h4,a.,4 dash,d,4 dash1,d1,31,h41,a.1,4 dash2,d2,32,h42,a.2,4 dash3,d3,33,h43,a.3,4 dash4,d4,34,h44,a.4,Sub sub heading,4 dash5,d5,35,h45,a.5,Sub sub heading1,PIM"/>
    <w:basedOn w:val="af2"/>
    <w:next w:val="af2"/>
    <w:uiPriority w:val="9"/>
    <w:qFormat/>
    <w:rsid w:val="00F347AB"/>
    <w:pPr>
      <w:keepNext/>
      <w:spacing w:before="240"/>
      <w:outlineLvl w:val="3"/>
    </w:pPr>
    <w:rPr>
      <w:rFonts w:ascii="Arial" w:hAnsi="Arial" w:cs="Arial"/>
    </w:rPr>
  </w:style>
  <w:style w:type="paragraph" w:styleId="50">
    <w:name w:val="heading 5"/>
    <w:aliases w:val="H5,ITT t5,PA Pico Section,5,Roman list,h5,Roman list1,Roman list2,Roman list11,Roman list3,Roman list12,Roman list21,Roman list111,Çàãîëîâîê 5,Caaieiaie 5,PIM 5,5 sub-bullet,sb,i) ii) iii)"/>
    <w:basedOn w:val="af2"/>
    <w:next w:val="af2"/>
    <w:uiPriority w:val="99"/>
    <w:qFormat/>
    <w:rsid w:val="00F347AB"/>
    <w:pPr>
      <w:spacing w:before="240"/>
      <w:outlineLvl w:val="4"/>
    </w:pPr>
    <w:rPr>
      <w:rFonts w:ascii="Calibri" w:hAnsi="Calibri" w:cs="Calibri"/>
      <w:b/>
      <w:bCs/>
      <w:i/>
      <w:iCs/>
      <w:sz w:val="26"/>
      <w:szCs w:val="26"/>
    </w:rPr>
  </w:style>
  <w:style w:type="paragraph" w:styleId="6">
    <w:name w:val="heading 6"/>
    <w:aliases w:val="ITT t6,PA Appendix,6,Bullet list,Bullet list1,Bullet list2,Bullet list11,Bullet list3,Bullet list12,Bullet list21,Bullet list111,Bullet lis,H6,PIM 6,Gliederung6,h6"/>
    <w:basedOn w:val="af2"/>
    <w:next w:val="af2"/>
    <w:uiPriority w:val="99"/>
    <w:qFormat/>
    <w:rsid w:val="00F347AB"/>
    <w:pPr>
      <w:spacing w:before="240"/>
      <w:ind w:left="1152" w:hanging="1152"/>
      <w:outlineLvl w:val="5"/>
    </w:pPr>
    <w:rPr>
      <w:i/>
      <w:sz w:val="22"/>
      <w:szCs w:val="20"/>
    </w:rPr>
  </w:style>
  <w:style w:type="paragraph" w:styleId="7">
    <w:name w:val="heading 7"/>
    <w:aliases w:val="ITT t7,PA Appendix Major,7,req3,letter list,lettered list,letter list1,lettered list1,letter list2,lettered list2,letter list11,lettered list11,letter list3,lettered list3,letter list12,lettered list12,letter list21,PIM 7,H7"/>
    <w:basedOn w:val="af2"/>
    <w:next w:val="af2"/>
    <w:uiPriority w:val="99"/>
    <w:qFormat/>
    <w:rsid w:val="00F347AB"/>
    <w:pPr>
      <w:spacing w:before="240"/>
      <w:ind w:left="1296" w:hanging="1296"/>
      <w:outlineLvl w:val="6"/>
    </w:pPr>
    <w:rPr>
      <w:rFonts w:ascii="Arial" w:hAnsi="Arial" w:cs="Arial"/>
      <w:sz w:val="20"/>
      <w:szCs w:val="20"/>
    </w:rPr>
  </w:style>
  <w:style w:type="paragraph" w:styleId="8">
    <w:name w:val="heading 8"/>
    <w:aliases w:val="ITT t8,PA Appendix Minor,8,r,requirement,req2,Reference List,action,action1,action2,action11,action3,action4,action5,action6,action7,action12,action21,action111,action31,action8,action13,action22,action112,action32,H8"/>
    <w:basedOn w:val="af2"/>
    <w:next w:val="af2"/>
    <w:uiPriority w:val="99"/>
    <w:qFormat/>
    <w:rsid w:val="00F347AB"/>
    <w:pPr>
      <w:spacing w:before="240"/>
      <w:ind w:left="1440" w:hanging="1440"/>
      <w:outlineLvl w:val="7"/>
    </w:pPr>
    <w:rPr>
      <w:rFonts w:ascii="Arial" w:hAnsi="Arial" w:cs="Arial"/>
      <w:i/>
      <w:sz w:val="20"/>
      <w:szCs w:val="20"/>
    </w:rPr>
  </w:style>
  <w:style w:type="paragraph" w:styleId="9">
    <w:name w:val="heading 9"/>
    <w:aliases w:val="ITT t9,rb,req bullet,req1,progress,Titre 10,App Heading,progress1,progress2,progress11,progress3,progress4,progress5,progress6,progress7,progress12,progress21,progress111,progress31,progress8,progress13,Messages,H9"/>
    <w:basedOn w:val="af2"/>
    <w:next w:val="af2"/>
    <w:uiPriority w:val="99"/>
    <w:qFormat/>
    <w:rsid w:val="00F347AB"/>
    <w:pPr>
      <w:spacing w:before="240"/>
      <w:ind w:left="1584" w:hanging="1584"/>
      <w:outlineLvl w:val="8"/>
    </w:pPr>
    <w:rPr>
      <w:rFonts w:ascii="Arial" w:hAnsi="Arial" w:cs="Arial"/>
      <w:b/>
      <w:i/>
      <w:sz w:val="18"/>
      <w:szCs w:val="20"/>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character" w:customStyle="1" w:styleId="WW8Num1z0">
    <w:name w:val="WW8Num1z0"/>
    <w:rsid w:val="00F347AB"/>
    <w:rPr>
      <w:rFonts w:ascii="Times New Roman" w:hAnsi="Times New Roman" w:cs="Times New Roman" w:hint="default"/>
      <w:b w:val="0"/>
      <w:sz w:val="22"/>
      <w:szCs w:val="22"/>
    </w:rPr>
  </w:style>
  <w:style w:type="character" w:customStyle="1" w:styleId="WW8Num1z1">
    <w:name w:val="WW8Num1z1"/>
    <w:rsid w:val="00F347AB"/>
    <w:rPr>
      <w:rFonts w:hint="default"/>
    </w:rPr>
  </w:style>
  <w:style w:type="character" w:customStyle="1" w:styleId="WW8Num1z2">
    <w:name w:val="WW8Num1z2"/>
    <w:rsid w:val="00F347AB"/>
    <w:rPr>
      <w:rFonts w:ascii="Times New Roman" w:hAnsi="Times New Roman" w:cs="Times New Roman" w:hint="default"/>
      <w:b w:val="0"/>
      <w:bCs w:val="0"/>
      <w:i w:val="0"/>
      <w:iCs w:val="0"/>
      <w:sz w:val="26"/>
      <w:szCs w:val="26"/>
    </w:rPr>
  </w:style>
  <w:style w:type="character" w:customStyle="1" w:styleId="WW8Num1z3">
    <w:name w:val="WW8Num1z3"/>
    <w:rsid w:val="00F347AB"/>
  </w:style>
  <w:style w:type="character" w:customStyle="1" w:styleId="WW8Num1z4">
    <w:name w:val="WW8Num1z4"/>
    <w:rsid w:val="00F347AB"/>
  </w:style>
  <w:style w:type="character" w:customStyle="1" w:styleId="WW8Num1z5">
    <w:name w:val="WW8Num1z5"/>
    <w:rsid w:val="00F347AB"/>
  </w:style>
  <w:style w:type="character" w:customStyle="1" w:styleId="WW8Num1z6">
    <w:name w:val="WW8Num1z6"/>
    <w:rsid w:val="00F347AB"/>
  </w:style>
  <w:style w:type="character" w:customStyle="1" w:styleId="WW8Num1z7">
    <w:name w:val="WW8Num1z7"/>
    <w:rsid w:val="00F347AB"/>
  </w:style>
  <w:style w:type="character" w:customStyle="1" w:styleId="WW8Num1z8">
    <w:name w:val="WW8Num1z8"/>
    <w:rsid w:val="00F347AB"/>
  </w:style>
  <w:style w:type="character" w:customStyle="1" w:styleId="WW8Num2z0">
    <w:name w:val="WW8Num2z0"/>
    <w:qFormat/>
    <w:rsid w:val="00F347AB"/>
    <w:rPr>
      <w:rFonts w:ascii="Symbol" w:hAnsi="Symbol" w:cs="Times New Roman" w:hint="default"/>
    </w:rPr>
  </w:style>
  <w:style w:type="character" w:customStyle="1" w:styleId="WW8Num3z0">
    <w:name w:val="WW8Num3z0"/>
    <w:qFormat/>
    <w:rsid w:val="00F347AB"/>
    <w:rPr>
      <w:rFonts w:ascii="Symbol" w:hAnsi="Symbol" w:cs="Times New Roman" w:hint="default"/>
    </w:rPr>
  </w:style>
  <w:style w:type="character" w:customStyle="1" w:styleId="WW8Num4z0">
    <w:name w:val="WW8Num4z0"/>
    <w:qFormat/>
    <w:rsid w:val="00F347AB"/>
    <w:rPr>
      <w:rFonts w:ascii="Symbol" w:hAnsi="Symbol" w:cs="Times New Roman" w:hint="default"/>
    </w:rPr>
  </w:style>
  <w:style w:type="character" w:customStyle="1" w:styleId="WW8Num5z0">
    <w:name w:val="WW8Num5z0"/>
    <w:qFormat/>
    <w:rsid w:val="00F347AB"/>
    <w:rPr>
      <w:rFonts w:ascii="Symbol" w:hAnsi="Symbol" w:cs="Symbol" w:hint="default"/>
    </w:rPr>
  </w:style>
  <w:style w:type="character" w:customStyle="1" w:styleId="WW8Num6z0">
    <w:name w:val="WW8Num6z0"/>
    <w:qFormat/>
    <w:rsid w:val="00F347AB"/>
    <w:rPr>
      <w:rFonts w:ascii="Symbol" w:hAnsi="Symbol" w:cs="Times New Roman" w:hint="default"/>
    </w:rPr>
  </w:style>
  <w:style w:type="character" w:customStyle="1" w:styleId="WW8Num7z0">
    <w:name w:val="WW8Num7z0"/>
    <w:qFormat/>
    <w:rsid w:val="00F347AB"/>
    <w:rPr>
      <w:rFonts w:ascii="Times New Roman" w:hAnsi="Times New Roman" w:cs="Times New Roman" w:hint="default"/>
      <w:b w:val="0"/>
      <w:i w:val="0"/>
      <w:iCs w:val="0"/>
      <w:color w:val="auto"/>
      <w:sz w:val="22"/>
      <w:szCs w:val="22"/>
    </w:rPr>
  </w:style>
  <w:style w:type="character" w:customStyle="1" w:styleId="WW8Num7z1">
    <w:name w:val="WW8Num7z1"/>
    <w:qFormat/>
    <w:rsid w:val="00F347AB"/>
    <w:rPr>
      <w:rFonts w:hint="default"/>
      <w:b w:val="0"/>
    </w:rPr>
  </w:style>
  <w:style w:type="character" w:customStyle="1" w:styleId="WW8Num7z2">
    <w:name w:val="WW8Num7z2"/>
    <w:uiPriority w:val="99"/>
    <w:rsid w:val="00F347AB"/>
    <w:rPr>
      <w:rFonts w:ascii="Times New Roman" w:hAnsi="Times New Roman" w:cs="Times New Roman" w:hint="default"/>
      <w:b w:val="0"/>
      <w:bCs w:val="0"/>
      <w:i w:val="0"/>
      <w:iCs w:val="0"/>
      <w:sz w:val="26"/>
      <w:szCs w:val="26"/>
    </w:rPr>
  </w:style>
  <w:style w:type="character" w:customStyle="1" w:styleId="WW8Num7z3">
    <w:name w:val="WW8Num7z3"/>
    <w:rsid w:val="00F347AB"/>
    <w:rPr>
      <w:rFonts w:ascii="Times New Roman" w:hAnsi="Times New Roman" w:cs="Times New Roman" w:hint="default"/>
      <w:sz w:val="26"/>
      <w:szCs w:val="26"/>
    </w:rPr>
  </w:style>
  <w:style w:type="character" w:customStyle="1" w:styleId="WW8Num7z4">
    <w:name w:val="WW8Num7z4"/>
    <w:rsid w:val="00F347AB"/>
    <w:rPr>
      <w:rFonts w:hint="default"/>
      <w:sz w:val="26"/>
      <w:szCs w:val="26"/>
    </w:rPr>
  </w:style>
  <w:style w:type="character" w:customStyle="1" w:styleId="WW8Num7z5">
    <w:name w:val="WW8Num7z5"/>
    <w:rsid w:val="00F347AB"/>
    <w:rPr>
      <w:rFonts w:hint="default"/>
    </w:rPr>
  </w:style>
  <w:style w:type="character" w:customStyle="1" w:styleId="WW8Num8z0">
    <w:name w:val="WW8Num8z0"/>
    <w:qFormat/>
    <w:rsid w:val="00F347AB"/>
    <w:rPr>
      <w:rFonts w:hint="default"/>
    </w:rPr>
  </w:style>
  <w:style w:type="character" w:customStyle="1" w:styleId="WW8Num6z1">
    <w:name w:val="WW8Num6z1"/>
    <w:qFormat/>
    <w:rsid w:val="00F347AB"/>
  </w:style>
  <w:style w:type="character" w:customStyle="1" w:styleId="WW8Num6z2">
    <w:name w:val="WW8Num6z2"/>
    <w:rsid w:val="00F347AB"/>
  </w:style>
  <w:style w:type="character" w:customStyle="1" w:styleId="WW8Num6z3">
    <w:name w:val="WW8Num6z3"/>
    <w:rsid w:val="00F347AB"/>
  </w:style>
  <w:style w:type="character" w:customStyle="1" w:styleId="WW8Num6z4">
    <w:name w:val="WW8Num6z4"/>
    <w:rsid w:val="00F347AB"/>
  </w:style>
  <w:style w:type="character" w:customStyle="1" w:styleId="WW8Num6z5">
    <w:name w:val="WW8Num6z5"/>
    <w:rsid w:val="00F347AB"/>
  </w:style>
  <w:style w:type="character" w:customStyle="1" w:styleId="WW8Num6z6">
    <w:name w:val="WW8Num6z6"/>
    <w:rsid w:val="00F347AB"/>
  </w:style>
  <w:style w:type="character" w:customStyle="1" w:styleId="WW8Num6z7">
    <w:name w:val="WW8Num6z7"/>
    <w:rsid w:val="00F347AB"/>
  </w:style>
  <w:style w:type="character" w:customStyle="1" w:styleId="WW8Num6z8">
    <w:name w:val="WW8Num6z8"/>
    <w:rsid w:val="00F347AB"/>
  </w:style>
  <w:style w:type="character" w:customStyle="1" w:styleId="WW8Num8z1">
    <w:name w:val="WW8Num8z1"/>
    <w:qFormat/>
    <w:rsid w:val="00F347AB"/>
    <w:rPr>
      <w:rFonts w:hint="default"/>
      <w:b w:val="0"/>
    </w:rPr>
  </w:style>
  <w:style w:type="character" w:customStyle="1" w:styleId="WW8Num8z2">
    <w:name w:val="WW8Num8z2"/>
    <w:uiPriority w:val="99"/>
    <w:rsid w:val="00F347AB"/>
    <w:rPr>
      <w:rFonts w:ascii="Times New Roman" w:hAnsi="Times New Roman" w:cs="Times New Roman" w:hint="default"/>
      <w:b w:val="0"/>
      <w:bCs w:val="0"/>
      <w:i w:val="0"/>
      <w:iCs w:val="0"/>
      <w:sz w:val="26"/>
      <w:szCs w:val="26"/>
    </w:rPr>
  </w:style>
  <w:style w:type="character" w:customStyle="1" w:styleId="WW8Num8z3">
    <w:name w:val="WW8Num8z3"/>
    <w:rsid w:val="00F347AB"/>
    <w:rPr>
      <w:rFonts w:ascii="Times New Roman" w:hAnsi="Times New Roman" w:cs="Times New Roman" w:hint="default"/>
      <w:sz w:val="26"/>
      <w:szCs w:val="26"/>
    </w:rPr>
  </w:style>
  <w:style w:type="character" w:customStyle="1" w:styleId="WW8Num8z4">
    <w:name w:val="WW8Num8z4"/>
    <w:rsid w:val="00F347AB"/>
    <w:rPr>
      <w:rFonts w:hint="default"/>
      <w:sz w:val="26"/>
      <w:szCs w:val="26"/>
    </w:rPr>
  </w:style>
  <w:style w:type="character" w:customStyle="1" w:styleId="WW8Num8z5">
    <w:name w:val="WW8Num8z5"/>
    <w:rsid w:val="00F347AB"/>
    <w:rPr>
      <w:rFonts w:hint="default"/>
    </w:rPr>
  </w:style>
  <w:style w:type="character" w:customStyle="1" w:styleId="WW8Num9z0">
    <w:name w:val="WW8Num9z0"/>
    <w:qFormat/>
    <w:rsid w:val="00F347AB"/>
    <w:rPr>
      <w:rFonts w:cs="Times New Roman" w:hint="default"/>
    </w:rPr>
  </w:style>
  <w:style w:type="character" w:customStyle="1" w:styleId="WW8Num9z1">
    <w:name w:val="WW8Num9z1"/>
    <w:qFormat/>
    <w:rsid w:val="00F347AB"/>
    <w:rPr>
      <w:rFonts w:cs="Times New Roman"/>
    </w:rPr>
  </w:style>
  <w:style w:type="character" w:customStyle="1" w:styleId="WW8Num10z0">
    <w:name w:val="WW8Num10z0"/>
    <w:uiPriority w:val="99"/>
    <w:rsid w:val="00F347AB"/>
    <w:rPr>
      <w:rFonts w:ascii="Symbol" w:hAnsi="Symbol" w:cs="Symbol" w:hint="default"/>
    </w:rPr>
  </w:style>
  <w:style w:type="character" w:customStyle="1" w:styleId="WW8Num10z1">
    <w:name w:val="WW8Num10z1"/>
    <w:rsid w:val="00F347AB"/>
    <w:rPr>
      <w:rFonts w:ascii="Courier New" w:hAnsi="Courier New" w:cs="Courier New" w:hint="default"/>
    </w:rPr>
  </w:style>
  <w:style w:type="character" w:customStyle="1" w:styleId="WW8Num10z2">
    <w:name w:val="WW8Num10z2"/>
    <w:rsid w:val="00F347AB"/>
    <w:rPr>
      <w:rFonts w:ascii="Wingdings" w:hAnsi="Wingdings" w:cs="Wingdings" w:hint="default"/>
    </w:rPr>
  </w:style>
  <w:style w:type="character" w:customStyle="1" w:styleId="WW8Num11z0">
    <w:name w:val="WW8Num11z0"/>
    <w:rsid w:val="00F347AB"/>
    <w:rPr>
      <w:rFonts w:hint="default"/>
    </w:rPr>
  </w:style>
  <w:style w:type="character" w:customStyle="1" w:styleId="WW8Num11z1">
    <w:name w:val="WW8Num11z1"/>
    <w:rsid w:val="00F347AB"/>
  </w:style>
  <w:style w:type="character" w:customStyle="1" w:styleId="WW8Num11z2">
    <w:name w:val="WW8Num11z2"/>
    <w:rsid w:val="00F347AB"/>
  </w:style>
  <w:style w:type="character" w:customStyle="1" w:styleId="WW8Num11z3">
    <w:name w:val="WW8Num11z3"/>
    <w:rsid w:val="00F347AB"/>
  </w:style>
  <w:style w:type="character" w:customStyle="1" w:styleId="WW8Num11z4">
    <w:name w:val="WW8Num11z4"/>
    <w:rsid w:val="00F347AB"/>
  </w:style>
  <w:style w:type="character" w:customStyle="1" w:styleId="WW8Num11z5">
    <w:name w:val="WW8Num11z5"/>
    <w:rsid w:val="00F347AB"/>
  </w:style>
  <w:style w:type="character" w:customStyle="1" w:styleId="WW8Num11z6">
    <w:name w:val="WW8Num11z6"/>
    <w:rsid w:val="00F347AB"/>
  </w:style>
  <w:style w:type="character" w:customStyle="1" w:styleId="WW8Num11z7">
    <w:name w:val="WW8Num11z7"/>
    <w:rsid w:val="00F347AB"/>
  </w:style>
  <w:style w:type="character" w:customStyle="1" w:styleId="WW8Num11z8">
    <w:name w:val="WW8Num11z8"/>
    <w:rsid w:val="00F347AB"/>
  </w:style>
  <w:style w:type="character" w:customStyle="1" w:styleId="WW8Num12z0">
    <w:name w:val="WW8Num12z0"/>
    <w:uiPriority w:val="99"/>
    <w:qFormat/>
    <w:rsid w:val="00F347AB"/>
  </w:style>
  <w:style w:type="character" w:customStyle="1" w:styleId="WW8Num12z1">
    <w:name w:val="WW8Num12z1"/>
    <w:rsid w:val="00F347AB"/>
  </w:style>
  <w:style w:type="character" w:customStyle="1" w:styleId="WW8Num12z2">
    <w:name w:val="WW8Num12z2"/>
    <w:rsid w:val="00F347AB"/>
  </w:style>
  <w:style w:type="character" w:customStyle="1" w:styleId="WW8Num12z3">
    <w:name w:val="WW8Num12z3"/>
    <w:rsid w:val="00F347AB"/>
  </w:style>
  <w:style w:type="character" w:customStyle="1" w:styleId="WW8Num12z4">
    <w:name w:val="WW8Num12z4"/>
    <w:rsid w:val="00F347AB"/>
  </w:style>
  <w:style w:type="character" w:customStyle="1" w:styleId="WW8Num12z5">
    <w:name w:val="WW8Num12z5"/>
    <w:rsid w:val="00F347AB"/>
  </w:style>
  <w:style w:type="character" w:customStyle="1" w:styleId="WW8Num12z6">
    <w:name w:val="WW8Num12z6"/>
    <w:rsid w:val="00F347AB"/>
  </w:style>
  <w:style w:type="character" w:customStyle="1" w:styleId="WW8Num12z7">
    <w:name w:val="WW8Num12z7"/>
    <w:rsid w:val="00F347AB"/>
  </w:style>
  <w:style w:type="character" w:customStyle="1" w:styleId="WW8Num12z8">
    <w:name w:val="WW8Num12z8"/>
    <w:rsid w:val="00F347AB"/>
  </w:style>
  <w:style w:type="character" w:customStyle="1" w:styleId="WW8Num13z0">
    <w:name w:val="WW8Num13z0"/>
    <w:uiPriority w:val="99"/>
    <w:rsid w:val="00F347AB"/>
    <w:rPr>
      <w:rFonts w:hint="default"/>
    </w:rPr>
  </w:style>
  <w:style w:type="character" w:customStyle="1" w:styleId="WW8Num13z1">
    <w:name w:val="WW8Num13z1"/>
    <w:rsid w:val="00F347AB"/>
  </w:style>
  <w:style w:type="character" w:customStyle="1" w:styleId="WW8Num13z2">
    <w:name w:val="WW8Num13z2"/>
    <w:rsid w:val="00F347AB"/>
  </w:style>
  <w:style w:type="character" w:customStyle="1" w:styleId="WW8Num13z3">
    <w:name w:val="WW8Num13z3"/>
    <w:rsid w:val="00F347AB"/>
  </w:style>
  <w:style w:type="character" w:customStyle="1" w:styleId="WW8Num13z4">
    <w:name w:val="WW8Num13z4"/>
    <w:rsid w:val="00F347AB"/>
  </w:style>
  <w:style w:type="character" w:customStyle="1" w:styleId="WW8Num13z5">
    <w:name w:val="WW8Num13z5"/>
    <w:rsid w:val="00F347AB"/>
  </w:style>
  <w:style w:type="character" w:customStyle="1" w:styleId="WW8Num13z6">
    <w:name w:val="WW8Num13z6"/>
    <w:rsid w:val="00F347AB"/>
  </w:style>
  <w:style w:type="character" w:customStyle="1" w:styleId="WW8Num13z7">
    <w:name w:val="WW8Num13z7"/>
    <w:rsid w:val="00F347AB"/>
  </w:style>
  <w:style w:type="character" w:customStyle="1" w:styleId="WW8Num13z8">
    <w:name w:val="WW8Num13z8"/>
    <w:rsid w:val="00F347AB"/>
  </w:style>
  <w:style w:type="character" w:customStyle="1" w:styleId="WW8Num14z0">
    <w:name w:val="WW8Num14z0"/>
    <w:rsid w:val="00F347AB"/>
    <w:rPr>
      <w:rFonts w:ascii="Symbol" w:hAnsi="Symbol" w:cs="Symbol" w:hint="default"/>
      <w:sz w:val="20"/>
    </w:rPr>
  </w:style>
  <w:style w:type="character" w:customStyle="1" w:styleId="WW8Num14z1">
    <w:name w:val="WW8Num14z1"/>
    <w:rsid w:val="00F347AB"/>
    <w:rPr>
      <w:rFonts w:ascii="Courier New" w:hAnsi="Courier New" w:cs="Courier New" w:hint="default"/>
      <w:sz w:val="20"/>
    </w:rPr>
  </w:style>
  <w:style w:type="character" w:customStyle="1" w:styleId="WW8Num14z2">
    <w:name w:val="WW8Num14z2"/>
    <w:rsid w:val="00F347AB"/>
    <w:rPr>
      <w:rFonts w:ascii="Wingdings" w:hAnsi="Wingdings" w:cs="Wingdings" w:hint="default"/>
      <w:sz w:val="20"/>
    </w:rPr>
  </w:style>
  <w:style w:type="character" w:customStyle="1" w:styleId="WW8Num15z0">
    <w:name w:val="WW8Num15z0"/>
    <w:rsid w:val="00F347AB"/>
  </w:style>
  <w:style w:type="character" w:customStyle="1" w:styleId="WW8Num15z1">
    <w:name w:val="WW8Num15z1"/>
    <w:rsid w:val="00F347AB"/>
  </w:style>
  <w:style w:type="character" w:customStyle="1" w:styleId="WW8Num15z2">
    <w:name w:val="WW8Num15z2"/>
    <w:rsid w:val="00F347AB"/>
  </w:style>
  <w:style w:type="character" w:customStyle="1" w:styleId="WW8Num15z3">
    <w:name w:val="WW8Num15z3"/>
    <w:rsid w:val="00F347AB"/>
  </w:style>
  <w:style w:type="character" w:customStyle="1" w:styleId="WW8Num15z4">
    <w:name w:val="WW8Num15z4"/>
    <w:rsid w:val="00F347AB"/>
  </w:style>
  <w:style w:type="character" w:customStyle="1" w:styleId="WW8Num15z5">
    <w:name w:val="WW8Num15z5"/>
    <w:rsid w:val="00F347AB"/>
  </w:style>
  <w:style w:type="character" w:customStyle="1" w:styleId="WW8Num15z6">
    <w:name w:val="WW8Num15z6"/>
    <w:rsid w:val="00F347AB"/>
  </w:style>
  <w:style w:type="character" w:customStyle="1" w:styleId="WW8Num15z7">
    <w:name w:val="WW8Num15z7"/>
    <w:rsid w:val="00F347AB"/>
  </w:style>
  <w:style w:type="character" w:customStyle="1" w:styleId="WW8Num15z8">
    <w:name w:val="WW8Num15z8"/>
    <w:rsid w:val="00F347AB"/>
  </w:style>
  <w:style w:type="character" w:customStyle="1" w:styleId="WW8Num16z0">
    <w:name w:val="WW8Num16z0"/>
    <w:rsid w:val="00F347AB"/>
    <w:rPr>
      <w:rFonts w:hint="default"/>
    </w:rPr>
  </w:style>
  <w:style w:type="character" w:customStyle="1" w:styleId="WW8Num16z1">
    <w:name w:val="WW8Num16z1"/>
    <w:rsid w:val="00F347AB"/>
  </w:style>
  <w:style w:type="character" w:customStyle="1" w:styleId="WW8Num16z2">
    <w:name w:val="WW8Num16z2"/>
    <w:rsid w:val="00F347AB"/>
  </w:style>
  <w:style w:type="character" w:customStyle="1" w:styleId="WW8Num16z3">
    <w:name w:val="WW8Num16z3"/>
    <w:rsid w:val="00F347AB"/>
  </w:style>
  <w:style w:type="character" w:customStyle="1" w:styleId="WW8Num16z4">
    <w:name w:val="WW8Num16z4"/>
    <w:rsid w:val="00F347AB"/>
  </w:style>
  <w:style w:type="character" w:customStyle="1" w:styleId="WW8Num16z5">
    <w:name w:val="WW8Num16z5"/>
    <w:rsid w:val="00F347AB"/>
  </w:style>
  <w:style w:type="character" w:customStyle="1" w:styleId="WW8Num16z6">
    <w:name w:val="WW8Num16z6"/>
    <w:rsid w:val="00F347AB"/>
  </w:style>
  <w:style w:type="character" w:customStyle="1" w:styleId="WW8Num16z7">
    <w:name w:val="WW8Num16z7"/>
    <w:rsid w:val="00F347AB"/>
  </w:style>
  <w:style w:type="character" w:customStyle="1" w:styleId="WW8Num16z8">
    <w:name w:val="WW8Num16z8"/>
    <w:rsid w:val="00F347AB"/>
  </w:style>
  <w:style w:type="character" w:customStyle="1" w:styleId="WW8Num17z0">
    <w:name w:val="WW8Num17z0"/>
    <w:rsid w:val="00F347AB"/>
    <w:rPr>
      <w:rFonts w:ascii="Times New Roman" w:eastAsia="Times New Roman" w:hAnsi="Times New Roman" w:cs="Times New Roman"/>
      <w:b w:val="0"/>
      <w:bCs/>
      <w:i w:val="0"/>
      <w:iCs w:val="0"/>
      <w:caps w:val="0"/>
      <w:smallCaps w:val="0"/>
      <w:strike w:val="0"/>
      <w:dstrike w:val="0"/>
      <w:color w:val="000000"/>
      <w:spacing w:val="0"/>
      <w:w w:val="100"/>
      <w:position w:val="0"/>
      <w:sz w:val="26"/>
      <w:szCs w:val="26"/>
      <w:u w:val="none"/>
      <w:vertAlign w:val="baseline"/>
      <w:lang w:val="ru-RU"/>
    </w:rPr>
  </w:style>
  <w:style w:type="character" w:customStyle="1" w:styleId="WW8Num17z1">
    <w:name w:val="WW8Num17z1"/>
    <w:rsid w:val="00F347AB"/>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WW8Num17z2">
    <w:name w:val="WW8Num17z2"/>
    <w:rsid w:val="00F347AB"/>
  </w:style>
  <w:style w:type="character" w:customStyle="1" w:styleId="WW8Num17z3">
    <w:name w:val="WW8Num17z3"/>
    <w:rsid w:val="00F347AB"/>
  </w:style>
  <w:style w:type="character" w:customStyle="1" w:styleId="WW8Num17z4">
    <w:name w:val="WW8Num17z4"/>
    <w:rsid w:val="00F347AB"/>
  </w:style>
  <w:style w:type="character" w:customStyle="1" w:styleId="WW8Num17z5">
    <w:name w:val="WW8Num17z5"/>
    <w:rsid w:val="00F347AB"/>
  </w:style>
  <w:style w:type="character" w:customStyle="1" w:styleId="WW8Num17z6">
    <w:name w:val="WW8Num17z6"/>
    <w:rsid w:val="00F347AB"/>
  </w:style>
  <w:style w:type="character" w:customStyle="1" w:styleId="WW8Num17z7">
    <w:name w:val="WW8Num17z7"/>
    <w:rsid w:val="00F347AB"/>
  </w:style>
  <w:style w:type="character" w:customStyle="1" w:styleId="WW8Num17z8">
    <w:name w:val="WW8Num17z8"/>
    <w:rsid w:val="00F347AB"/>
  </w:style>
  <w:style w:type="character" w:customStyle="1" w:styleId="WW8Num18z0">
    <w:name w:val="WW8Num18z0"/>
    <w:rsid w:val="00F347AB"/>
    <w:rPr>
      <w:rFonts w:ascii="Symbol" w:hAnsi="Symbol" w:cs="Symbol" w:hint="default"/>
      <w:sz w:val="20"/>
    </w:rPr>
  </w:style>
  <w:style w:type="character" w:customStyle="1" w:styleId="WW8Num18z1">
    <w:name w:val="WW8Num18z1"/>
    <w:rsid w:val="00F347AB"/>
    <w:rPr>
      <w:rFonts w:ascii="Courier New" w:hAnsi="Courier New" w:cs="Courier New" w:hint="default"/>
      <w:sz w:val="20"/>
    </w:rPr>
  </w:style>
  <w:style w:type="character" w:customStyle="1" w:styleId="WW8Num18z2">
    <w:name w:val="WW8Num18z2"/>
    <w:rsid w:val="00F347AB"/>
    <w:rPr>
      <w:rFonts w:ascii="Wingdings" w:hAnsi="Wingdings" w:cs="Wingdings" w:hint="default"/>
      <w:sz w:val="20"/>
    </w:rPr>
  </w:style>
  <w:style w:type="character" w:customStyle="1" w:styleId="WW8Num19z0">
    <w:name w:val="WW8Num19z0"/>
    <w:rsid w:val="00F347AB"/>
    <w:rPr>
      <w:rFonts w:ascii="Times New Roman" w:eastAsia="Times New Roman" w:hAnsi="Times New Roman" w:cs="Times New Roman"/>
      <w:b w:val="0"/>
      <w:bCs/>
      <w:i w:val="0"/>
      <w:iCs w:val="0"/>
      <w:caps w:val="0"/>
      <w:smallCaps w:val="0"/>
      <w:strike w:val="0"/>
      <w:dstrike w:val="0"/>
      <w:color w:val="000000"/>
      <w:spacing w:val="0"/>
      <w:w w:val="100"/>
      <w:position w:val="0"/>
      <w:sz w:val="26"/>
      <w:szCs w:val="26"/>
      <w:u w:val="none"/>
      <w:vertAlign w:val="baseline"/>
      <w:lang w:val="ru-RU"/>
    </w:rPr>
  </w:style>
  <w:style w:type="character" w:customStyle="1" w:styleId="WW8Num19z1">
    <w:name w:val="WW8Num19z1"/>
    <w:rsid w:val="00F347AB"/>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WW8Num19z2">
    <w:name w:val="WW8Num19z2"/>
    <w:rsid w:val="00F347AB"/>
  </w:style>
  <w:style w:type="character" w:customStyle="1" w:styleId="WW8Num19z3">
    <w:name w:val="WW8Num19z3"/>
    <w:rsid w:val="00F347AB"/>
  </w:style>
  <w:style w:type="character" w:customStyle="1" w:styleId="WW8Num19z4">
    <w:name w:val="WW8Num19z4"/>
    <w:rsid w:val="00F347AB"/>
  </w:style>
  <w:style w:type="character" w:customStyle="1" w:styleId="WW8Num19z5">
    <w:name w:val="WW8Num19z5"/>
    <w:rsid w:val="00F347AB"/>
  </w:style>
  <w:style w:type="character" w:customStyle="1" w:styleId="WW8Num19z6">
    <w:name w:val="WW8Num19z6"/>
    <w:rsid w:val="00F347AB"/>
  </w:style>
  <w:style w:type="character" w:customStyle="1" w:styleId="WW8Num19z7">
    <w:name w:val="WW8Num19z7"/>
    <w:rsid w:val="00F347AB"/>
  </w:style>
  <w:style w:type="character" w:customStyle="1" w:styleId="WW8Num19z8">
    <w:name w:val="WW8Num19z8"/>
    <w:rsid w:val="00F347AB"/>
  </w:style>
  <w:style w:type="character" w:customStyle="1" w:styleId="WW8Num20z0">
    <w:name w:val="WW8Num20z0"/>
    <w:uiPriority w:val="99"/>
    <w:rsid w:val="00F347AB"/>
    <w:rPr>
      <w:rFonts w:ascii="Symbol" w:hAnsi="Symbol" w:cs="Symbol" w:hint="default"/>
      <w:sz w:val="20"/>
    </w:rPr>
  </w:style>
  <w:style w:type="character" w:customStyle="1" w:styleId="WW8Num20z1">
    <w:name w:val="WW8Num20z1"/>
    <w:uiPriority w:val="99"/>
    <w:rsid w:val="00F347AB"/>
    <w:rPr>
      <w:rFonts w:ascii="Courier New" w:hAnsi="Courier New" w:cs="Courier New" w:hint="default"/>
      <w:sz w:val="20"/>
    </w:rPr>
  </w:style>
  <w:style w:type="character" w:customStyle="1" w:styleId="WW8Num20z2">
    <w:name w:val="WW8Num20z2"/>
    <w:uiPriority w:val="99"/>
    <w:rsid w:val="00F347AB"/>
    <w:rPr>
      <w:rFonts w:ascii="Wingdings" w:hAnsi="Wingdings" w:cs="Wingdings" w:hint="default"/>
      <w:sz w:val="20"/>
    </w:rPr>
  </w:style>
  <w:style w:type="character" w:customStyle="1" w:styleId="WW8Num21z0">
    <w:name w:val="WW8Num21z0"/>
    <w:uiPriority w:val="99"/>
    <w:rsid w:val="00F347AB"/>
    <w:rPr>
      <w:rFonts w:hint="default"/>
    </w:rPr>
  </w:style>
  <w:style w:type="character" w:customStyle="1" w:styleId="WW8Num21z1">
    <w:name w:val="WW8Num21z1"/>
    <w:uiPriority w:val="99"/>
    <w:rsid w:val="00F347AB"/>
  </w:style>
  <w:style w:type="character" w:customStyle="1" w:styleId="WW8Num21z2">
    <w:name w:val="WW8Num21z2"/>
    <w:uiPriority w:val="99"/>
    <w:rsid w:val="00F347AB"/>
  </w:style>
  <w:style w:type="character" w:customStyle="1" w:styleId="WW8Num21z3">
    <w:name w:val="WW8Num21z3"/>
    <w:uiPriority w:val="99"/>
    <w:rsid w:val="00F347AB"/>
  </w:style>
  <w:style w:type="character" w:customStyle="1" w:styleId="WW8Num21z4">
    <w:name w:val="WW8Num21z4"/>
    <w:rsid w:val="00F347AB"/>
  </w:style>
  <w:style w:type="character" w:customStyle="1" w:styleId="WW8Num21z5">
    <w:name w:val="WW8Num21z5"/>
    <w:rsid w:val="00F347AB"/>
  </w:style>
  <w:style w:type="character" w:customStyle="1" w:styleId="WW8Num21z6">
    <w:name w:val="WW8Num21z6"/>
    <w:rsid w:val="00F347AB"/>
  </w:style>
  <w:style w:type="character" w:customStyle="1" w:styleId="WW8Num21z7">
    <w:name w:val="WW8Num21z7"/>
    <w:rsid w:val="00F347AB"/>
  </w:style>
  <w:style w:type="character" w:customStyle="1" w:styleId="WW8Num21z8">
    <w:name w:val="WW8Num21z8"/>
    <w:rsid w:val="00F347AB"/>
  </w:style>
  <w:style w:type="character" w:customStyle="1" w:styleId="WW8Num22z0">
    <w:name w:val="WW8Num22z0"/>
    <w:rsid w:val="00F347AB"/>
    <w:rPr>
      <w:rFonts w:ascii="Symbol" w:hAnsi="Symbol" w:cs="Symbol" w:hint="default"/>
      <w:sz w:val="20"/>
    </w:rPr>
  </w:style>
  <w:style w:type="character" w:customStyle="1" w:styleId="WW8Num22z1">
    <w:name w:val="WW8Num22z1"/>
    <w:rsid w:val="00F347AB"/>
    <w:rPr>
      <w:rFonts w:ascii="Courier New" w:hAnsi="Courier New" w:cs="Courier New" w:hint="default"/>
      <w:sz w:val="20"/>
    </w:rPr>
  </w:style>
  <w:style w:type="character" w:customStyle="1" w:styleId="WW8Num22z2">
    <w:name w:val="WW8Num22z2"/>
    <w:rsid w:val="00F347AB"/>
    <w:rPr>
      <w:rFonts w:ascii="Wingdings" w:hAnsi="Wingdings" w:cs="Wingdings" w:hint="default"/>
      <w:sz w:val="20"/>
    </w:rPr>
  </w:style>
  <w:style w:type="character" w:customStyle="1" w:styleId="WW8Num23z0">
    <w:name w:val="WW8Num23z0"/>
    <w:rsid w:val="00F347AB"/>
    <w:rPr>
      <w:rFonts w:hint="default"/>
    </w:rPr>
  </w:style>
  <w:style w:type="character" w:customStyle="1" w:styleId="WW8Num24z0">
    <w:name w:val="WW8Num24z0"/>
    <w:rsid w:val="00F347AB"/>
    <w:rPr>
      <w:rFonts w:hint="default"/>
      <w:color w:val="000000"/>
    </w:rPr>
  </w:style>
  <w:style w:type="character" w:customStyle="1" w:styleId="WW8Num25z0">
    <w:name w:val="WW8Num25z0"/>
    <w:rsid w:val="00F347AB"/>
    <w:rPr>
      <w:rFonts w:ascii="Symbol" w:hAnsi="Symbol" w:cs="Symbol" w:hint="default"/>
      <w:sz w:val="20"/>
    </w:rPr>
  </w:style>
  <w:style w:type="character" w:customStyle="1" w:styleId="WW8Num25z1">
    <w:name w:val="WW8Num25z1"/>
    <w:rsid w:val="00F347AB"/>
    <w:rPr>
      <w:rFonts w:ascii="Courier New" w:hAnsi="Courier New" w:cs="Courier New" w:hint="default"/>
      <w:sz w:val="20"/>
    </w:rPr>
  </w:style>
  <w:style w:type="character" w:customStyle="1" w:styleId="WW8Num25z2">
    <w:name w:val="WW8Num25z2"/>
    <w:uiPriority w:val="99"/>
    <w:rsid w:val="00F347AB"/>
    <w:rPr>
      <w:rFonts w:ascii="Wingdings" w:hAnsi="Wingdings" w:cs="Wingdings" w:hint="default"/>
      <w:sz w:val="20"/>
    </w:rPr>
  </w:style>
  <w:style w:type="character" w:customStyle="1" w:styleId="WW8Num26z0">
    <w:name w:val="WW8Num26z0"/>
    <w:uiPriority w:val="99"/>
    <w:rsid w:val="00F347AB"/>
    <w:rPr>
      <w:rFonts w:ascii="Symbol" w:hAnsi="Symbol" w:cs="Symbol" w:hint="default"/>
      <w:sz w:val="20"/>
    </w:rPr>
  </w:style>
  <w:style w:type="character" w:customStyle="1" w:styleId="WW8Num26z1">
    <w:name w:val="WW8Num26z1"/>
    <w:uiPriority w:val="99"/>
    <w:rsid w:val="00F347AB"/>
    <w:rPr>
      <w:rFonts w:ascii="Courier New" w:hAnsi="Courier New" w:cs="Courier New" w:hint="default"/>
      <w:sz w:val="20"/>
    </w:rPr>
  </w:style>
  <w:style w:type="character" w:customStyle="1" w:styleId="WW8Num26z2">
    <w:name w:val="WW8Num26z2"/>
    <w:uiPriority w:val="99"/>
    <w:rsid w:val="00F347AB"/>
    <w:rPr>
      <w:rFonts w:ascii="Wingdings" w:hAnsi="Wingdings" w:cs="Wingdings" w:hint="default"/>
      <w:sz w:val="20"/>
    </w:rPr>
  </w:style>
  <w:style w:type="character" w:customStyle="1" w:styleId="WW8Num27z0">
    <w:name w:val="WW8Num27z0"/>
    <w:uiPriority w:val="99"/>
    <w:rsid w:val="00F347AB"/>
    <w:rPr>
      <w:rFonts w:hint="default"/>
    </w:rPr>
  </w:style>
  <w:style w:type="character" w:customStyle="1" w:styleId="WW8Num27z1">
    <w:name w:val="WW8Num27z1"/>
    <w:uiPriority w:val="99"/>
    <w:rsid w:val="00F347AB"/>
  </w:style>
  <w:style w:type="character" w:customStyle="1" w:styleId="WW8Num27z2">
    <w:name w:val="WW8Num27z2"/>
    <w:uiPriority w:val="99"/>
    <w:rsid w:val="00F347AB"/>
  </w:style>
  <w:style w:type="character" w:customStyle="1" w:styleId="WW8Num27z3">
    <w:name w:val="WW8Num27z3"/>
    <w:uiPriority w:val="99"/>
    <w:rsid w:val="00F347AB"/>
  </w:style>
  <w:style w:type="character" w:customStyle="1" w:styleId="WW8Num27z4">
    <w:name w:val="WW8Num27z4"/>
    <w:rsid w:val="00F347AB"/>
  </w:style>
  <w:style w:type="character" w:customStyle="1" w:styleId="WW8Num27z5">
    <w:name w:val="WW8Num27z5"/>
    <w:rsid w:val="00F347AB"/>
  </w:style>
  <w:style w:type="character" w:customStyle="1" w:styleId="WW8Num27z6">
    <w:name w:val="WW8Num27z6"/>
    <w:rsid w:val="00F347AB"/>
  </w:style>
  <w:style w:type="character" w:customStyle="1" w:styleId="WW8Num27z7">
    <w:name w:val="WW8Num27z7"/>
    <w:rsid w:val="00F347AB"/>
  </w:style>
  <w:style w:type="character" w:customStyle="1" w:styleId="WW8Num27z8">
    <w:name w:val="WW8Num27z8"/>
    <w:rsid w:val="00F347AB"/>
  </w:style>
  <w:style w:type="character" w:customStyle="1" w:styleId="WW8Num28z0">
    <w:name w:val="WW8Num28z0"/>
    <w:rsid w:val="00F347AB"/>
    <w:rPr>
      <w:rFonts w:hint="default"/>
    </w:rPr>
  </w:style>
  <w:style w:type="character" w:customStyle="1" w:styleId="WW8Num28z1">
    <w:name w:val="WW8Num28z1"/>
    <w:rsid w:val="00F347AB"/>
  </w:style>
  <w:style w:type="character" w:customStyle="1" w:styleId="WW8Num28z2">
    <w:name w:val="WW8Num28z2"/>
    <w:rsid w:val="00F347AB"/>
  </w:style>
  <w:style w:type="character" w:customStyle="1" w:styleId="WW8Num28z3">
    <w:name w:val="WW8Num28z3"/>
    <w:rsid w:val="00F347AB"/>
  </w:style>
  <w:style w:type="character" w:customStyle="1" w:styleId="WW8Num28z4">
    <w:name w:val="WW8Num28z4"/>
    <w:rsid w:val="00F347AB"/>
  </w:style>
  <w:style w:type="character" w:customStyle="1" w:styleId="WW8Num28z5">
    <w:name w:val="WW8Num28z5"/>
    <w:rsid w:val="00F347AB"/>
  </w:style>
  <w:style w:type="character" w:customStyle="1" w:styleId="WW8Num28z6">
    <w:name w:val="WW8Num28z6"/>
    <w:rsid w:val="00F347AB"/>
  </w:style>
  <w:style w:type="character" w:customStyle="1" w:styleId="WW8Num28z7">
    <w:name w:val="WW8Num28z7"/>
    <w:rsid w:val="00F347AB"/>
  </w:style>
  <w:style w:type="character" w:customStyle="1" w:styleId="WW8Num28z8">
    <w:name w:val="WW8Num28z8"/>
    <w:rsid w:val="00F347AB"/>
  </w:style>
  <w:style w:type="character" w:customStyle="1" w:styleId="WW8Num29z0">
    <w:name w:val="WW8Num29z0"/>
    <w:rsid w:val="00F347AB"/>
    <w:rPr>
      <w:rFonts w:ascii="Symbol" w:hAnsi="Symbol" w:cs="Symbol" w:hint="default"/>
    </w:rPr>
  </w:style>
  <w:style w:type="character" w:customStyle="1" w:styleId="WW8Num29z1">
    <w:name w:val="WW8Num29z1"/>
    <w:rsid w:val="00F347AB"/>
    <w:rPr>
      <w:rFonts w:ascii="Courier New" w:hAnsi="Courier New" w:cs="Courier New" w:hint="default"/>
    </w:rPr>
  </w:style>
  <w:style w:type="character" w:customStyle="1" w:styleId="WW8Num29z2">
    <w:name w:val="WW8Num29z2"/>
    <w:rsid w:val="00F347AB"/>
    <w:rPr>
      <w:rFonts w:ascii="Wingdings" w:hAnsi="Wingdings" w:cs="Wingdings" w:hint="default"/>
    </w:rPr>
  </w:style>
  <w:style w:type="character" w:customStyle="1" w:styleId="WW8Num30z0">
    <w:name w:val="WW8Num30z0"/>
    <w:rsid w:val="00F347AB"/>
    <w:rPr>
      <w:rFonts w:cs="Times New Roman" w:hint="default"/>
      <w:b w:val="0"/>
    </w:rPr>
  </w:style>
  <w:style w:type="character" w:customStyle="1" w:styleId="WW8Num30z1">
    <w:name w:val="WW8Num30z1"/>
    <w:rsid w:val="00F347AB"/>
    <w:rPr>
      <w:rFonts w:cs="Times New Roman"/>
    </w:rPr>
  </w:style>
  <w:style w:type="character" w:customStyle="1" w:styleId="WW8Num31z0">
    <w:name w:val="WW8Num31z0"/>
    <w:rsid w:val="00F347AB"/>
    <w:rPr>
      <w:rFonts w:hint="default"/>
    </w:rPr>
  </w:style>
  <w:style w:type="character" w:customStyle="1" w:styleId="WW8Num31z1">
    <w:name w:val="WW8Num31z1"/>
    <w:rsid w:val="00F347AB"/>
  </w:style>
  <w:style w:type="character" w:customStyle="1" w:styleId="WW8Num31z2">
    <w:name w:val="WW8Num31z2"/>
    <w:rsid w:val="00F347AB"/>
  </w:style>
  <w:style w:type="character" w:customStyle="1" w:styleId="WW8Num31z3">
    <w:name w:val="WW8Num31z3"/>
    <w:rsid w:val="00F347AB"/>
  </w:style>
  <w:style w:type="character" w:customStyle="1" w:styleId="WW8Num31z4">
    <w:name w:val="WW8Num31z4"/>
    <w:rsid w:val="00F347AB"/>
  </w:style>
  <w:style w:type="character" w:customStyle="1" w:styleId="WW8Num31z5">
    <w:name w:val="WW8Num31z5"/>
    <w:rsid w:val="00F347AB"/>
  </w:style>
  <w:style w:type="character" w:customStyle="1" w:styleId="WW8Num31z6">
    <w:name w:val="WW8Num31z6"/>
    <w:rsid w:val="00F347AB"/>
  </w:style>
  <w:style w:type="character" w:customStyle="1" w:styleId="WW8Num31z7">
    <w:name w:val="WW8Num31z7"/>
    <w:rsid w:val="00F347AB"/>
  </w:style>
  <w:style w:type="character" w:customStyle="1" w:styleId="WW8Num31z8">
    <w:name w:val="WW8Num31z8"/>
    <w:rsid w:val="00F347AB"/>
  </w:style>
  <w:style w:type="character" w:customStyle="1" w:styleId="WW8Num32z0">
    <w:name w:val="WW8Num32z0"/>
    <w:uiPriority w:val="99"/>
    <w:rsid w:val="00F347AB"/>
    <w:rPr>
      <w:rFonts w:ascii="Times New Roman" w:hAnsi="Times New Roman" w:cs="Times New Roman" w:hint="default"/>
      <w:b w:val="0"/>
      <w:sz w:val="22"/>
      <w:szCs w:val="22"/>
    </w:rPr>
  </w:style>
  <w:style w:type="character" w:customStyle="1" w:styleId="WW8Num32z1">
    <w:name w:val="WW8Num32z1"/>
    <w:rsid w:val="00F347AB"/>
    <w:rPr>
      <w:rFonts w:hint="default"/>
    </w:rPr>
  </w:style>
  <w:style w:type="character" w:customStyle="1" w:styleId="WW8Num32z2">
    <w:name w:val="WW8Num32z2"/>
    <w:rsid w:val="00F347AB"/>
    <w:rPr>
      <w:rFonts w:ascii="Times New Roman" w:hAnsi="Times New Roman" w:cs="Times New Roman" w:hint="default"/>
      <w:b w:val="0"/>
      <w:bCs w:val="0"/>
      <w:i w:val="0"/>
      <w:iCs w:val="0"/>
      <w:sz w:val="26"/>
      <w:szCs w:val="26"/>
    </w:rPr>
  </w:style>
  <w:style w:type="character" w:customStyle="1" w:styleId="WW8Num32z3">
    <w:name w:val="WW8Num32z3"/>
    <w:rsid w:val="00F347AB"/>
    <w:rPr>
      <w:rFonts w:hint="default"/>
      <w:b w:val="0"/>
      <w:sz w:val="22"/>
      <w:szCs w:val="22"/>
    </w:rPr>
  </w:style>
  <w:style w:type="character" w:customStyle="1" w:styleId="WW8Num32z4">
    <w:name w:val="WW8Num32z4"/>
    <w:rsid w:val="00F347AB"/>
    <w:rPr>
      <w:rFonts w:hint="default"/>
      <w:sz w:val="26"/>
      <w:szCs w:val="26"/>
    </w:rPr>
  </w:style>
  <w:style w:type="character" w:customStyle="1" w:styleId="WW8Num33z0">
    <w:name w:val="WW8Num33z0"/>
    <w:rsid w:val="00F347AB"/>
  </w:style>
  <w:style w:type="character" w:customStyle="1" w:styleId="WW8Num33z1">
    <w:name w:val="WW8Num33z1"/>
    <w:rsid w:val="00F347AB"/>
  </w:style>
  <w:style w:type="character" w:customStyle="1" w:styleId="WW8Num33z2">
    <w:name w:val="WW8Num33z2"/>
    <w:rsid w:val="00F347AB"/>
  </w:style>
  <w:style w:type="character" w:customStyle="1" w:styleId="WW8Num33z3">
    <w:name w:val="WW8Num33z3"/>
    <w:rsid w:val="00F347AB"/>
  </w:style>
  <w:style w:type="character" w:customStyle="1" w:styleId="WW8Num33z4">
    <w:name w:val="WW8Num33z4"/>
    <w:rsid w:val="00F347AB"/>
  </w:style>
  <w:style w:type="character" w:customStyle="1" w:styleId="WW8Num33z5">
    <w:name w:val="WW8Num33z5"/>
    <w:rsid w:val="00F347AB"/>
  </w:style>
  <w:style w:type="character" w:customStyle="1" w:styleId="WW8Num33z6">
    <w:name w:val="WW8Num33z6"/>
    <w:rsid w:val="00F347AB"/>
  </w:style>
  <w:style w:type="character" w:customStyle="1" w:styleId="WW8Num33z7">
    <w:name w:val="WW8Num33z7"/>
    <w:rsid w:val="00F347AB"/>
  </w:style>
  <w:style w:type="character" w:customStyle="1" w:styleId="WW8Num33z8">
    <w:name w:val="WW8Num33z8"/>
    <w:rsid w:val="00F347AB"/>
  </w:style>
  <w:style w:type="character" w:customStyle="1" w:styleId="WW8Num34z0">
    <w:name w:val="WW8Num34z0"/>
    <w:uiPriority w:val="99"/>
    <w:rsid w:val="00F347AB"/>
    <w:rPr>
      <w:rFonts w:ascii="Times New Roman" w:eastAsia="Times New Roman" w:hAnsi="Times New Roman" w:cs="Times New Roman"/>
    </w:rPr>
  </w:style>
  <w:style w:type="character" w:customStyle="1" w:styleId="WW8Num34z1">
    <w:name w:val="WW8Num34z1"/>
    <w:rsid w:val="00F347AB"/>
    <w:rPr>
      <w:rFonts w:cs="Times New Roman"/>
    </w:rPr>
  </w:style>
  <w:style w:type="character" w:customStyle="1" w:styleId="WW8Num35z0">
    <w:name w:val="WW8Num35z0"/>
    <w:uiPriority w:val="99"/>
    <w:rsid w:val="00F347AB"/>
    <w:rPr>
      <w:b/>
    </w:rPr>
  </w:style>
  <w:style w:type="character" w:customStyle="1" w:styleId="WW8Num35z1">
    <w:name w:val="WW8Num35z1"/>
    <w:rsid w:val="00F347AB"/>
  </w:style>
  <w:style w:type="character" w:customStyle="1" w:styleId="WW8Num35z2">
    <w:name w:val="WW8Num35z2"/>
    <w:rsid w:val="00F347AB"/>
  </w:style>
  <w:style w:type="character" w:customStyle="1" w:styleId="WW8Num35z3">
    <w:name w:val="WW8Num35z3"/>
    <w:rsid w:val="00F347AB"/>
  </w:style>
  <w:style w:type="character" w:customStyle="1" w:styleId="WW8Num35z4">
    <w:name w:val="WW8Num35z4"/>
    <w:rsid w:val="00F347AB"/>
  </w:style>
  <w:style w:type="character" w:customStyle="1" w:styleId="WW8Num35z5">
    <w:name w:val="WW8Num35z5"/>
    <w:rsid w:val="00F347AB"/>
  </w:style>
  <w:style w:type="character" w:customStyle="1" w:styleId="WW8Num35z6">
    <w:name w:val="WW8Num35z6"/>
    <w:rsid w:val="00F347AB"/>
  </w:style>
  <w:style w:type="character" w:customStyle="1" w:styleId="WW8Num35z7">
    <w:name w:val="WW8Num35z7"/>
    <w:rsid w:val="00F347AB"/>
  </w:style>
  <w:style w:type="character" w:customStyle="1" w:styleId="WW8Num35z8">
    <w:name w:val="WW8Num35z8"/>
    <w:rsid w:val="00F347AB"/>
  </w:style>
  <w:style w:type="character" w:customStyle="1" w:styleId="WW8Num36z0">
    <w:name w:val="WW8Num36z0"/>
    <w:rsid w:val="00F347AB"/>
    <w:rPr>
      <w:b/>
    </w:rPr>
  </w:style>
  <w:style w:type="character" w:customStyle="1" w:styleId="WW8Num36z1">
    <w:name w:val="WW8Num36z1"/>
    <w:uiPriority w:val="99"/>
    <w:rsid w:val="00F347AB"/>
  </w:style>
  <w:style w:type="character" w:customStyle="1" w:styleId="WW8Num36z2">
    <w:name w:val="WW8Num36z2"/>
    <w:uiPriority w:val="99"/>
    <w:rsid w:val="00F347AB"/>
  </w:style>
  <w:style w:type="character" w:customStyle="1" w:styleId="WW8Num36z3">
    <w:name w:val="WW8Num36z3"/>
    <w:rsid w:val="00F347AB"/>
  </w:style>
  <w:style w:type="character" w:customStyle="1" w:styleId="WW8Num36z4">
    <w:name w:val="WW8Num36z4"/>
    <w:rsid w:val="00F347AB"/>
  </w:style>
  <w:style w:type="character" w:customStyle="1" w:styleId="WW8Num36z5">
    <w:name w:val="WW8Num36z5"/>
    <w:rsid w:val="00F347AB"/>
  </w:style>
  <w:style w:type="character" w:customStyle="1" w:styleId="WW8Num36z6">
    <w:name w:val="WW8Num36z6"/>
    <w:rsid w:val="00F347AB"/>
  </w:style>
  <w:style w:type="character" w:customStyle="1" w:styleId="WW8Num36z7">
    <w:name w:val="WW8Num36z7"/>
    <w:rsid w:val="00F347AB"/>
  </w:style>
  <w:style w:type="character" w:customStyle="1" w:styleId="WW8Num36z8">
    <w:name w:val="WW8Num36z8"/>
    <w:rsid w:val="00F347AB"/>
  </w:style>
  <w:style w:type="character" w:customStyle="1" w:styleId="WW8Num37z0">
    <w:name w:val="WW8Num37z0"/>
    <w:uiPriority w:val="99"/>
    <w:rsid w:val="00F347AB"/>
    <w:rPr>
      <w:rFonts w:ascii="Symbol" w:hAnsi="Symbol" w:cs="Symbol" w:hint="default"/>
      <w:sz w:val="20"/>
    </w:rPr>
  </w:style>
  <w:style w:type="character" w:customStyle="1" w:styleId="WW8Num37z1">
    <w:name w:val="WW8Num37z1"/>
    <w:uiPriority w:val="99"/>
    <w:rsid w:val="00F347AB"/>
    <w:rPr>
      <w:rFonts w:ascii="Courier New" w:hAnsi="Courier New" w:cs="Courier New" w:hint="default"/>
      <w:sz w:val="20"/>
    </w:rPr>
  </w:style>
  <w:style w:type="character" w:customStyle="1" w:styleId="WW8Num37z2">
    <w:name w:val="WW8Num37z2"/>
    <w:rsid w:val="00F347AB"/>
    <w:rPr>
      <w:rFonts w:ascii="Wingdings" w:hAnsi="Wingdings" w:cs="Wingdings" w:hint="default"/>
      <w:sz w:val="20"/>
    </w:rPr>
  </w:style>
  <w:style w:type="character" w:customStyle="1" w:styleId="WW8Num38z0">
    <w:name w:val="WW8Num38z0"/>
    <w:rsid w:val="00F347AB"/>
    <w:rPr>
      <w:rFonts w:hint="default"/>
      <w:b/>
    </w:rPr>
  </w:style>
  <w:style w:type="character" w:customStyle="1" w:styleId="WW8Num38z1">
    <w:name w:val="WW8Num38z1"/>
    <w:rsid w:val="00F347AB"/>
  </w:style>
  <w:style w:type="character" w:customStyle="1" w:styleId="WW8Num38z2">
    <w:name w:val="WW8Num38z2"/>
    <w:rsid w:val="00F347AB"/>
  </w:style>
  <w:style w:type="character" w:customStyle="1" w:styleId="WW8Num38z3">
    <w:name w:val="WW8Num38z3"/>
    <w:rsid w:val="00F347AB"/>
  </w:style>
  <w:style w:type="character" w:customStyle="1" w:styleId="WW8Num38z4">
    <w:name w:val="WW8Num38z4"/>
    <w:rsid w:val="00F347AB"/>
  </w:style>
  <w:style w:type="character" w:customStyle="1" w:styleId="WW8Num38z5">
    <w:name w:val="WW8Num38z5"/>
    <w:rsid w:val="00F347AB"/>
  </w:style>
  <w:style w:type="character" w:customStyle="1" w:styleId="WW8Num38z6">
    <w:name w:val="WW8Num38z6"/>
    <w:rsid w:val="00F347AB"/>
  </w:style>
  <w:style w:type="character" w:customStyle="1" w:styleId="WW8Num38z7">
    <w:name w:val="WW8Num38z7"/>
    <w:rsid w:val="00F347AB"/>
  </w:style>
  <w:style w:type="character" w:customStyle="1" w:styleId="WW8Num38z8">
    <w:name w:val="WW8Num38z8"/>
    <w:rsid w:val="00F347AB"/>
  </w:style>
  <w:style w:type="character" w:customStyle="1" w:styleId="WW8Num39z0">
    <w:name w:val="WW8Num39z0"/>
    <w:uiPriority w:val="99"/>
    <w:rsid w:val="00F347AB"/>
    <w:rPr>
      <w:rFonts w:hint="default"/>
      <w:color w:val="000000"/>
    </w:rPr>
  </w:style>
  <w:style w:type="character" w:customStyle="1" w:styleId="WW8Num40z0">
    <w:name w:val="WW8Num40z0"/>
    <w:rsid w:val="00F347AB"/>
    <w:rPr>
      <w:rFonts w:hint="default"/>
    </w:rPr>
  </w:style>
  <w:style w:type="character" w:customStyle="1" w:styleId="WW8Num41z0">
    <w:name w:val="WW8Num41z0"/>
    <w:uiPriority w:val="99"/>
    <w:rsid w:val="00F347AB"/>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WW8Num41z2">
    <w:name w:val="WW8Num41z2"/>
    <w:uiPriority w:val="99"/>
    <w:rsid w:val="00F347AB"/>
  </w:style>
  <w:style w:type="character" w:customStyle="1" w:styleId="WW8Num41z3">
    <w:name w:val="WW8Num41z3"/>
    <w:rsid w:val="00F347AB"/>
  </w:style>
  <w:style w:type="character" w:customStyle="1" w:styleId="WW8Num41z4">
    <w:name w:val="WW8Num41z4"/>
    <w:rsid w:val="00F347AB"/>
  </w:style>
  <w:style w:type="character" w:customStyle="1" w:styleId="WW8Num41z5">
    <w:name w:val="WW8Num41z5"/>
    <w:rsid w:val="00F347AB"/>
  </w:style>
  <w:style w:type="character" w:customStyle="1" w:styleId="WW8Num41z6">
    <w:name w:val="WW8Num41z6"/>
    <w:rsid w:val="00F347AB"/>
  </w:style>
  <w:style w:type="character" w:customStyle="1" w:styleId="WW8Num41z7">
    <w:name w:val="WW8Num41z7"/>
    <w:rsid w:val="00F347AB"/>
  </w:style>
  <w:style w:type="character" w:customStyle="1" w:styleId="WW8Num41z8">
    <w:name w:val="WW8Num41z8"/>
    <w:rsid w:val="00F347AB"/>
  </w:style>
  <w:style w:type="character" w:customStyle="1" w:styleId="WW8Num42z0">
    <w:name w:val="WW8Num42z0"/>
    <w:uiPriority w:val="99"/>
    <w:rsid w:val="00F347AB"/>
    <w:rPr>
      <w:rFonts w:hint="default"/>
      <w:b/>
      <w:sz w:val="28"/>
    </w:rPr>
  </w:style>
  <w:style w:type="character" w:customStyle="1" w:styleId="WW8Num42z1">
    <w:name w:val="WW8Num42z1"/>
    <w:rsid w:val="00F347AB"/>
  </w:style>
  <w:style w:type="character" w:customStyle="1" w:styleId="WW8Num42z2">
    <w:name w:val="WW8Num42z2"/>
    <w:rsid w:val="00F347AB"/>
  </w:style>
  <w:style w:type="character" w:customStyle="1" w:styleId="WW8Num42z3">
    <w:name w:val="WW8Num42z3"/>
    <w:rsid w:val="00F347AB"/>
  </w:style>
  <w:style w:type="character" w:customStyle="1" w:styleId="WW8Num42z4">
    <w:name w:val="WW8Num42z4"/>
    <w:rsid w:val="00F347AB"/>
  </w:style>
  <w:style w:type="character" w:customStyle="1" w:styleId="WW8Num42z5">
    <w:name w:val="WW8Num42z5"/>
    <w:rsid w:val="00F347AB"/>
  </w:style>
  <w:style w:type="character" w:customStyle="1" w:styleId="WW8Num42z6">
    <w:name w:val="WW8Num42z6"/>
    <w:rsid w:val="00F347AB"/>
  </w:style>
  <w:style w:type="character" w:customStyle="1" w:styleId="WW8Num42z7">
    <w:name w:val="WW8Num42z7"/>
    <w:rsid w:val="00F347AB"/>
  </w:style>
  <w:style w:type="character" w:customStyle="1" w:styleId="WW8Num42z8">
    <w:name w:val="WW8Num42z8"/>
    <w:rsid w:val="00F347AB"/>
  </w:style>
  <w:style w:type="character" w:customStyle="1" w:styleId="WW8Num43z0">
    <w:name w:val="WW8Num43z0"/>
    <w:rsid w:val="00F347AB"/>
    <w:rPr>
      <w:rFonts w:ascii="Symbol" w:hAnsi="Symbol" w:cs="Symbol" w:hint="default"/>
      <w:sz w:val="20"/>
    </w:rPr>
  </w:style>
  <w:style w:type="character" w:customStyle="1" w:styleId="WW8Num43z1">
    <w:name w:val="WW8Num43z1"/>
    <w:qFormat/>
    <w:rsid w:val="00F347AB"/>
    <w:rPr>
      <w:rFonts w:ascii="Courier New" w:hAnsi="Courier New" w:cs="Courier New" w:hint="default"/>
      <w:sz w:val="20"/>
    </w:rPr>
  </w:style>
  <w:style w:type="character" w:customStyle="1" w:styleId="WW8Num43z2">
    <w:name w:val="WW8Num43z2"/>
    <w:rsid w:val="00F347AB"/>
    <w:rPr>
      <w:rFonts w:ascii="Wingdings" w:hAnsi="Wingdings" w:cs="Wingdings" w:hint="default"/>
      <w:sz w:val="20"/>
    </w:rPr>
  </w:style>
  <w:style w:type="character" w:customStyle="1" w:styleId="WW8Num44z0">
    <w:name w:val="WW8Num44z0"/>
    <w:rsid w:val="00F347AB"/>
    <w:rPr>
      <w:rFonts w:hint="default"/>
    </w:rPr>
  </w:style>
  <w:style w:type="character" w:customStyle="1" w:styleId="WW8Num44z1">
    <w:name w:val="WW8Num44z1"/>
    <w:rsid w:val="00F347AB"/>
  </w:style>
  <w:style w:type="character" w:customStyle="1" w:styleId="WW8Num44z2">
    <w:name w:val="WW8Num44z2"/>
    <w:rsid w:val="00F347AB"/>
  </w:style>
  <w:style w:type="character" w:customStyle="1" w:styleId="WW8Num44z3">
    <w:name w:val="WW8Num44z3"/>
    <w:rsid w:val="00F347AB"/>
  </w:style>
  <w:style w:type="character" w:customStyle="1" w:styleId="WW8Num44z4">
    <w:name w:val="WW8Num44z4"/>
    <w:rsid w:val="00F347AB"/>
  </w:style>
  <w:style w:type="character" w:customStyle="1" w:styleId="WW8Num44z5">
    <w:name w:val="WW8Num44z5"/>
    <w:rsid w:val="00F347AB"/>
  </w:style>
  <w:style w:type="character" w:customStyle="1" w:styleId="WW8Num44z6">
    <w:name w:val="WW8Num44z6"/>
    <w:rsid w:val="00F347AB"/>
  </w:style>
  <w:style w:type="character" w:customStyle="1" w:styleId="WW8Num44z7">
    <w:name w:val="WW8Num44z7"/>
    <w:rsid w:val="00F347AB"/>
  </w:style>
  <w:style w:type="character" w:customStyle="1" w:styleId="WW8Num44z8">
    <w:name w:val="WW8Num44z8"/>
    <w:rsid w:val="00F347AB"/>
  </w:style>
  <w:style w:type="character" w:customStyle="1" w:styleId="1b">
    <w:name w:val="Основной шрифт абзаца1"/>
    <w:rsid w:val="00F347AB"/>
  </w:style>
  <w:style w:type="character" w:customStyle="1" w:styleId="1c">
    <w:name w:val="Заголовок 1 Знак"/>
    <w:aliases w:val="Знак Знак,H1 Знак1,ch Знак1,Заголов Знак1,Глава Знак1,(раздел) Знак1,. Знак1,Раздел Договора Знак1,&quot;Алмаз&quot; Знак1,Heading 1_Rus Знак1,Document Header1 Знак1,ЗАГОЛОВОК1 Знак,co Знак,Document Header1 Знак,Заголовок параграфа (1.) Знак"/>
    <w:uiPriority w:val="9"/>
    <w:qFormat/>
    <w:rsid w:val="00F347AB"/>
    <w:rPr>
      <w:b/>
      <w:bCs/>
      <w:kern w:val="2"/>
      <w:sz w:val="36"/>
      <w:szCs w:val="36"/>
      <w:lang w:val="ru-RU"/>
    </w:rPr>
  </w:style>
  <w:style w:type="character" w:styleId="af6">
    <w:name w:val="Hyperlink"/>
    <w:rsid w:val="00F347AB"/>
    <w:rPr>
      <w:color w:val="0000FF"/>
      <w:u w:val="single"/>
    </w:rPr>
  </w:style>
  <w:style w:type="character" w:styleId="af7">
    <w:name w:val="page number"/>
    <w:basedOn w:val="1b"/>
    <w:qFormat/>
    <w:rsid w:val="00F347AB"/>
  </w:style>
  <w:style w:type="character" w:customStyle="1" w:styleId="1d">
    <w:name w:val="Знак примечания1"/>
    <w:rsid w:val="00F347AB"/>
    <w:rPr>
      <w:sz w:val="16"/>
      <w:szCs w:val="16"/>
    </w:rPr>
  </w:style>
  <w:style w:type="character" w:customStyle="1" w:styleId="af8">
    <w:name w:val="Текст сноски Знак"/>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basedOn w:val="1b"/>
    <w:uiPriority w:val="99"/>
    <w:qFormat/>
    <w:rsid w:val="00F347AB"/>
  </w:style>
  <w:style w:type="character" w:customStyle="1" w:styleId="af9">
    <w:name w:val="Символ сноски"/>
    <w:qFormat/>
    <w:rsid w:val="00F347AB"/>
    <w:rPr>
      <w:vertAlign w:val="superscript"/>
    </w:rPr>
  </w:style>
  <w:style w:type="character" w:customStyle="1" w:styleId="afa">
    <w:name w:val="Текст концевой сноски Знак"/>
    <w:basedOn w:val="1b"/>
    <w:uiPriority w:val="99"/>
    <w:qFormat/>
    <w:rsid w:val="00F347AB"/>
  </w:style>
  <w:style w:type="character" w:customStyle="1" w:styleId="afb">
    <w:name w:val="Символ концевой сноски"/>
    <w:rsid w:val="00F347AB"/>
    <w:rPr>
      <w:vertAlign w:val="superscript"/>
    </w:rPr>
  </w:style>
  <w:style w:type="character" w:customStyle="1" w:styleId="afc">
    <w:name w:val="Верхний колонтитул Знак"/>
    <w:aliases w:val="Header Char2 Знак,Header Char1 Char Знак,Linie Знак,Kopfzeile Char Знак,Kopfzeile Char1 Знак,Название 2 Знак"/>
    <w:uiPriority w:val="99"/>
    <w:qFormat/>
    <w:rsid w:val="00F347AB"/>
    <w:rPr>
      <w:sz w:val="24"/>
      <w:szCs w:val="24"/>
    </w:rPr>
  </w:style>
  <w:style w:type="character" w:customStyle="1" w:styleId="attribute-value">
    <w:name w:val="attribute-value"/>
    <w:basedOn w:val="1b"/>
    <w:rsid w:val="00F347AB"/>
  </w:style>
  <w:style w:type="character" w:styleId="afd">
    <w:name w:val="Strong"/>
    <w:qFormat/>
    <w:rsid w:val="00F347AB"/>
    <w:rPr>
      <w:b/>
      <w:bCs/>
    </w:rPr>
  </w:style>
  <w:style w:type="character" w:customStyle="1" w:styleId="afe">
    <w:name w:val="Текст Знак"/>
    <w:aliases w:val="Знак2 Знак Знак,Знак2 Знак Знак Знак Знак,Знак2 Знак1 Знак Знак,Знак2 Знак Знак1 Знак,Знак2 Знак1,Знак2 Зна Знак,Текст Знак Знак Знак2,Текст Знак Знак Знак Знак2,Текст Знак1 Знак Знак1,Текст Знак2 Знак1,Текст Знак Знак1 Знак1,Знак2 Знак Знак2"/>
    <w:uiPriority w:val="99"/>
    <w:qFormat/>
    <w:rsid w:val="00F347AB"/>
    <w:rPr>
      <w:rFonts w:ascii="Courier New" w:hAnsi="Courier New" w:cs="Courier New"/>
    </w:rPr>
  </w:style>
  <w:style w:type="character" w:customStyle="1" w:styleId="3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 Знак2 Знак Знак1 Знак Знак, Зна Знак"/>
    <w:link w:val="aff"/>
    <w:uiPriority w:val="99"/>
    <w:qFormat/>
    <w:rsid w:val="00F347AB"/>
    <w:rPr>
      <w:rFonts w:ascii="Courier New" w:hAnsi="Courier New" w:cs="Courier New"/>
      <w:szCs w:val="24"/>
    </w:rPr>
  </w:style>
  <w:style w:type="character" w:customStyle="1" w:styleId="1e">
    <w:name w:val="Основной текст1"/>
    <w:rsid w:val="00F347AB"/>
    <w:rPr>
      <w:rFonts w:ascii="Times New Roman" w:hAnsi="Times New Roman" w:cs="Times New Roman"/>
      <w:spacing w:val="0"/>
      <w:sz w:val="22"/>
      <w:szCs w:val="22"/>
    </w:rPr>
  </w:style>
  <w:style w:type="character" w:customStyle="1" w:styleId="WW-1">
    <w:name w:val="WW-Основной текст1"/>
    <w:rsid w:val="00F347AB"/>
    <w:rPr>
      <w:rFonts w:ascii="Times New Roman" w:hAnsi="Times New Roman" w:cs="Times New Roman"/>
      <w:spacing w:val="0"/>
      <w:sz w:val="22"/>
      <w:szCs w:val="22"/>
    </w:rPr>
  </w:style>
  <w:style w:type="character" w:customStyle="1" w:styleId="Bodytext">
    <w:name w:val="Body text_"/>
    <w:uiPriority w:val="99"/>
    <w:rsid w:val="00F347AB"/>
    <w:rPr>
      <w:shd w:val="clear" w:color="auto" w:fill="FFFFFF"/>
    </w:rPr>
  </w:style>
  <w:style w:type="character" w:customStyle="1" w:styleId="ConsNormal">
    <w:name w:val="ConsNormal Знак"/>
    <w:uiPriority w:val="99"/>
    <w:qFormat/>
    <w:rsid w:val="00F347AB"/>
    <w:rPr>
      <w:rFonts w:ascii="Arial" w:hAnsi="Arial" w:cs="Arial"/>
    </w:rPr>
  </w:style>
  <w:style w:type="character" w:customStyle="1" w:styleId="aff0">
    <w:name w:val="Без интервала Знак"/>
    <w:uiPriority w:val="1"/>
    <w:rsid w:val="00F347AB"/>
    <w:rPr>
      <w:rFonts w:ascii="Calibri" w:hAnsi="Calibri" w:cs="Calibri"/>
      <w:sz w:val="22"/>
      <w:szCs w:val="22"/>
    </w:rPr>
  </w:style>
  <w:style w:type="character" w:customStyle="1" w:styleId="51">
    <w:name w:val="Заголовок 5 Знак"/>
    <w:aliases w:val="H5 Знак1,ITT t5 Знак1,PA Pico Section Знак1,5 Знак1,Roman list Знак1,h5 Знак1,Roman list1 Знак1,Roman list2 Знак1,Roman list11 Знак1,Roman list3 Знак1,Roman list12 Знак1,Roman list21 Знак1,Roman list111 Знак,Çàãîëîâîê 5 Знак,PIM 5 Знак"/>
    <w:uiPriority w:val="99"/>
    <w:qFormat/>
    <w:rsid w:val="00F347AB"/>
    <w:rPr>
      <w:rFonts w:ascii="Calibri" w:eastAsia="Times New Roman" w:hAnsi="Calibri" w:cs="Times New Roman"/>
      <w:b/>
      <w:bCs/>
      <w:i/>
      <w:iCs/>
      <w:sz w:val="26"/>
      <w:szCs w:val="26"/>
    </w:rPr>
  </w:style>
  <w:style w:type="character" w:customStyle="1" w:styleId="aff1">
    <w:name w:val="Основной текст Знак"/>
    <w:aliases w:val="Основной текст Знак Знак Знак,body text Знак,contents Знак,Body Text Russian Знак1,NoticeText-List Знак1,Основной текст1 Знак1,Заг1 Знак,Corps de texte Знак,bt Знак,body tesx Знак,t Знак,RFQ Text Знак,RFQ Знак,body text1 Знак,bt1 Зна"/>
    <w:qFormat/>
    <w:rsid w:val="00F347AB"/>
    <w:rPr>
      <w:sz w:val="24"/>
      <w:szCs w:val="24"/>
    </w:rPr>
  </w:style>
  <w:style w:type="character" w:customStyle="1" w:styleId="aff2">
    <w:name w:val="Основной текст с отступом Знак"/>
    <w:aliases w:val="Основной текст с нумерацией Знак1,текст Знак2,Основной текст с отступом Знак1 Знак,Основной текст с отступом Знак Знак Знак,текст Знак Знак,Основной текст с отступом Знак2 Знак1,текст Знак1 Знак,Body Text Indent Знак Знак"/>
    <w:uiPriority w:val="99"/>
    <w:qFormat/>
    <w:rsid w:val="00F347AB"/>
    <w:rPr>
      <w:sz w:val="24"/>
      <w:szCs w:val="24"/>
    </w:rPr>
  </w:style>
  <w:style w:type="character" w:customStyle="1" w:styleId="34">
    <w:name w:val="Основной текст с отступом 3 Знак"/>
    <w:link w:val="35"/>
    <w:uiPriority w:val="99"/>
    <w:rsid w:val="00F347AB"/>
    <w:rPr>
      <w:sz w:val="16"/>
      <w:szCs w:val="16"/>
    </w:rPr>
  </w:style>
  <w:style w:type="character" w:customStyle="1" w:styleId="36">
    <w:name w:val="Заголовок 3 Знак"/>
    <w:aliases w:val="H3 Знак,h3 Знак1,3 Знак1,Map Знак,3 Знак Знак,(пункт) Знак,h3 Знак Знак,h:3 Знак,h Знак,ITT t3 Знак,PA Minor Section Знак,TE Heading Знак,Title3 Знак,l3 Знак,Level 3 Head Знак,H31 Знак,H32 Знак,H33 Знак,H34 Знак,H35 Знак,título 3 Знак"/>
    <w:uiPriority w:val="9"/>
    <w:qFormat/>
    <w:rsid w:val="00F347AB"/>
    <w:rPr>
      <w:rFonts w:ascii="Arial" w:hAnsi="Arial" w:cs="Arial"/>
      <w:b/>
      <w:bCs/>
      <w:sz w:val="24"/>
      <w:szCs w:val="24"/>
    </w:rPr>
  </w:style>
  <w:style w:type="character" w:customStyle="1" w:styleId="aff3">
    <w:name w:val="Нижний колонтитул Знак"/>
    <w:uiPriority w:val="99"/>
    <w:qFormat/>
    <w:rsid w:val="00F347AB"/>
    <w:rPr>
      <w:sz w:val="24"/>
      <w:szCs w:val="24"/>
    </w:rPr>
  </w:style>
  <w:style w:type="character" w:customStyle="1" w:styleId="2a">
    <w:name w:val="Основной текст с отступом 2 Знак"/>
    <w:aliases w:val=" Знак Знак,Знак31 Знак, Знак31 Знак,Основной текст с отступом 2 Знак Знак Знак Знак Знак1,Название Знак Знак Знак Знак Знак Знак Знак,Основной текст с отступом 2 Знак Знак Знак Знак Знак Знак Знак Знак Знак1"/>
    <w:link w:val="2b"/>
    <w:uiPriority w:val="99"/>
    <w:rsid w:val="00F347AB"/>
    <w:rPr>
      <w:sz w:val="24"/>
      <w:szCs w:val="24"/>
    </w:rPr>
  </w:style>
  <w:style w:type="character" w:customStyle="1" w:styleId="ConsPlusNormal">
    <w:name w:val="ConsPlusNormal Знак"/>
    <w:uiPriority w:val="99"/>
    <w:qFormat/>
    <w:rsid w:val="00F347AB"/>
    <w:rPr>
      <w:rFonts w:ascii="Arial" w:hAnsi="Arial" w:cs="Arial"/>
    </w:rPr>
  </w:style>
  <w:style w:type="character" w:customStyle="1" w:styleId="HTML">
    <w:name w:val="Стандартный HTML Знак"/>
    <w:uiPriority w:val="99"/>
    <w:rsid w:val="00F347AB"/>
    <w:rPr>
      <w:rFonts w:ascii="Courier New" w:hAnsi="Courier New" w:cs="Courier New"/>
    </w:rPr>
  </w:style>
  <w:style w:type="character" w:customStyle="1" w:styleId="2c">
    <w:name w:val="Заголовок 2 Знак"/>
    <w:aliases w:val="H2 Знак1,H2 Знак Знак,h2 Знак Знак,2 Знак Знак,Header 2 Знак Знак,Заголовок 2 Знак Знак Знак,Level 2 Heading Знак Знак,Numbered indent 2 Знак Знак,ni2 Знак Знак,Hanging 2 Indent Знак Знак,numbered indent 2 Знак Знак,Gliederung Знак Знак"/>
    <w:uiPriority w:val="9"/>
    <w:qFormat/>
    <w:rsid w:val="00F347AB"/>
    <w:rPr>
      <w:b/>
      <w:bCs/>
      <w:sz w:val="30"/>
      <w:szCs w:val="30"/>
    </w:rPr>
  </w:style>
  <w:style w:type="character" w:customStyle="1" w:styleId="aff4">
    <w:name w:val="Текст выноски Знак"/>
    <w:aliases w:val=" Знак3 Знак"/>
    <w:uiPriority w:val="99"/>
    <w:qFormat/>
    <w:rsid w:val="00F347AB"/>
    <w:rPr>
      <w:rFonts w:ascii="Tahoma" w:hAnsi="Tahoma" w:cs="Tahoma"/>
      <w:sz w:val="16"/>
      <w:szCs w:val="16"/>
    </w:rPr>
  </w:style>
  <w:style w:type="character" w:customStyle="1" w:styleId="aff5">
    <w:name w:val="Заголовок Знак"/>
    <w:uiPriority w:val="10"/>
    <w:rsid w:val="00F347AB"/>
    <w:rPr>
      <w:sz w:val="32"/>
    </w:rPr>
  </w:style>
  <w:style w:type="character" w:customStyle="1" w:styleId="aff6">
    <w:name w:val="Текст примечания Знак"/>
    <w:link w:val="aff7"/>
    <w:uiPriority w:val="99"/>
    <w:qFormat/>
    <w:rsid w:val="00F347AB"/>
  </w:style>
  <w:style w:type="character" w:customStyle="1" w:styleId="aff8">
    <w:name w:val="Тема примечания Знак"/>
    <w:uiPriority w:val="99"/>
    <w:qFormat/>
    <w:rsid w:val="00F347AB"/>
    <w:rPr>
      <w:b/>
      <w:bCs/>
    </w:rPr>
  </w:style>
  <w:style w:type="character" w:styleId="aff9">
    <w:name w:val="FollowedHyperlink"/>
    <w:uiPriority w:val="99"/>
    <w:qFormat/>
    <w:rsid w:val="00F347AB"/>
    <w:rPr>
      <w:color w:val="800080"/>
      <w:u w:val="single"/>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PIM 6 Знак,Gliederung6 Знак"/>
    <w:uiPriority w:val="99"/>
    <w:qFormat/>
    <w:rsid w:val="00F347AB"/>
    <w:rPr>
      <w:i/>
      <w:sz w:val="22"/>
    </w:rPr>
  </w:style>
  <w:style w:type="character" w:customStyle="1" w:styleId="70">
    <w:name w:val="Заголовок 7 Знак"/>
    <w:aliases w:val="ITT t7 Знак1,PA Appendix Major Знак1,7 Знак1,req3 Знак1,letter list Знак1,lettered list Знак1,letter list1 Знак1,lettered list1 Знак1,letter list2 Знак1,lettered list2 Знак1,letter list11 Знак1,lettered list11 Знак1,letter list3 Знак1"/>
    <w:uiPriority w:val="99"/>
    <w:qFormat/>
    <w:rsid w:val="00F347AB"/>
    <w:rPr>
      <w:rFonts w:ascii="Arial" w:hAnsi="Arial" w:cs="Arial"/>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H8 Знак"/>
    <w:uiPriority w:val="99"/>
    <w:qFormat/>
    <w:rsid w:val="00F347AB"/>
    <w:rPr>
      <w:rFonts w:ascii="Arial" w:hAnsi="Arial" w:cs="Arial"/>
      <w:i/>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uiPriority w:val="99"/>
    <w:qFormat/>
    <w:rsid w:val="00F347AB"/>
    <w:rPr>
      <w:rFonts w:ascii="Arial" w:hAnsi="Arial" w:cs="Arial"/>
      <w:b/>
      <w:i/>
      <w:sz w:val="18"/>
    </w:rPr>
  </w:style>
  <w:style w:type="character" w:customStyle="1" w:styleId="44">
    <w:name w:val="Заголовок 4 Знак"/>
    <w:aliases w:val="H4 Знак1,4 Знак1,I4 Знак1,l4 Знак1,heading4 Знак1,I41 Знак1,41 Знак1,l41 Знак1,heading41 Знак1,(Shift Ctrl 4) Знак1,Titre 41 Знак1,t4.T4 Знак1,4heading Знак1,h4 Знак1,a. Знак1,4 dash Знак1,d Знак1,4 dash1 Знак1,d1 Знак1,31 Знак1,32 Знак"/>
    <w:uiPriority w:val="9"/>
    <w:qFormat/>
    <w:rsid w:val="00F347AB"/>
    <w:rPr>
      <w:rFonts w:ascii="Arial" w:hAnsi="Arial" w:cs="Arial"/>
      <w:sz w:val="24"/>
      <w:szCs w:val="24"/>
    </w:rPr>
  </w:style>
  <w:style w:type="character" w:customStyle="1" w:styleId="HTML0">
    <w:name w:val="Адрес HTML Знак"/>
    <w:uiPriority w:val="99"/>
    <w:rsid w:val="00F347AB"/>
    <w:rPr>
      <w:i/>
      <w:iCs/>
      <w:sz w:val="24"/>
      <w:szCs w:val="24"/>
    </w:rPr>
  </w:style>
  <w:style w:type="character" w:customStyle="1" w:styleId="110">
    <w:name w:val="Заголовок 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ch Знак,Заголов Знак,. Знак"/>
    <w:uiPriority w:val="99"/>
    <w:qFormat/>
    <w:rsid w:val="00F347AB"/>
    <w:rPr>
      <w:rFonts w:ascii="Arial" w:eastAsia="Times New Roman" w:hAnsi="Arial" w:cs="Times New Roman" w:hint="default"/>
      <w:b/>
      <w:bCs/>
      <w:kern w:val="2"/>
      <w:sz w:val="32"/>
      <w:szCs w:val="32"/>
    </w:rPr>
  </w:style>
  <w:style w:type="character" w:customStyle="1" w:styleId="210">
    <w:name w:val="Заголовок 2 Знак1"/>
    <w:aliases w:val="H2 Знак Знак1,h2 Знак Знак1,2 Знак Знак1,Header 2 Знак Знак1,Заголовок 2 Знак Знак Знак1,Level 2 Heading Знак Знак1,Numbered indent 2 Знак Знак1,ni2 Знак Знак1,Hanging 2 Indent Знак Знак1,numbered indent 2 Знак Знак1,H21 Знак Знак"/>
    <w:uiPriority w:val="99"/>
    <w:rsid w:val="00F347AB"/>
    <w:rPr>
      <w:rFonts w:ascii="Cambria" w:eastAsia="Times New Roman" w:hAnsi="Cambria" w:cs="Times New Roman"/>
      <w:b/>
      <w:bCs/>
      <w:color w:val="4F81BD"/>
      <w:sz w:val="26"/>
      <w:szCs w:val="26"/>
    </w:rPr>
  </w:style>
  <w:style w:type="character" w:styleId="HTML1">
    <w:name w:val="HTML Sample"/>
    <w:uiPriority w:val="99"/>
    <w:rsid w:val="00F347AB"/>
    <w:rPr>
      <w:rFonts w:ascii="Courier New" w:eastAsia="Times New Roman" w:hAnsi="Courier New" w:cs="Times New Roman" w:hint="default"/>
    </w:rPr>
  </w:style>
  <w:style w:type="character" w:customStyle="1" w:styleId="affa">
    <w:name w:val="Подзаголовок Знак"/>
    <w:rsid w:val="00F347AB"/>
    <w:rPr>
      <w:rFonts w:ascii="Arial" w:hAnsi="Arial" w:cs="Lucida Sans Unicode"/>
      <w:b/>
      <w:bCs/>
      <w:i/>
      <w:iCs/>
      <w:kern w:val="2"/>
      <w:sz w:val="28"/>
      <w:szCs w:val="28"/>
      <w:lang w:val="en-US" w:bidi="hi-IN"/>
    </w:rPr>
  </w:style>
  <w:style w:type="character" w:customStyle="1" w:styleId="affb">
    <w:name w:val="Прощание Знак"/>
    <w:link w:val="affc"/>
    <w:uiPriority w:val="99"/>
    <w:rsid w:val="00F347AB"/>
    <w:rPr>
      <w:rFonts w:eastAsia="Calibri"/>
      <w:sz w:val="24"/>
      <w:szCs w:val="24"/>
    </w:rPr>
  </w:style>
  <w:style w:type="character" w:customStyle="1" w:styleId="affd">
    <w:name w:val="Подпись Знак"/>
    <w:uiPriority w:val="99"/>
    <w:rsid w:val="00F347AB"/>
    <w:rPr>
      <w:rFonts w:eastAsia="Calibri"/>
      <w:sz w:val="24"/>
      <w:szCs w:val="24"/>
    </w:rPr>
  </w:style>
  <w:style w:type="character" w:customStyle="1" w:styleId="1f">
    <w:name w:val="Основной текст Знак1"/>
    <w:aliases w:val="Основной текст1 Знак2,Corps de texte Знак1, Знак1 Знак,Основной текст Знак Знак1,Основной текст Знак Знак Знак Знак1"/>
    <w:uiPriority w:val="99"/>
    <w:rsid w:val="00F347AB"/>
    <w:rPr>
      <w:rFonts w:ascii="Thorndale AMT" w:eastAsia="Times New Roman" w:hAnsi="Thorndale AMT" w:cs="Arial"/>
      <w:kern w:val="2"/>
      <w:sz w:val="24"/>
      <w:szCs w:val="24"/>
      <w:lang w:val="en-US" w:bidi="hi-IN"/>
    </w:rPr>
  </w:style>
  <w:style w:type="character" w:customStyle="1" w:styleId="1f0">
    <w:name w:val="Основной текст с отступом Знак1"/>
    <w:aliases w:val="Основной текст с нумерацией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
    <w:uiPriority w:val="99"/>
    <w:rsid w:val="00F347AB"/>
  </w:style>
  <w:style w:type="character" w:customStyle="1" w:styleId="affe">
    <w:name w:val="Шапка Знак"/>
    <w:link w:val="afff"/>
    <w:uiPriority w:val="99"/>
    <w:rsid w:val="00F347AB"/>
    <w:rPr>
      <w:rFonts w:ascii="Arial" w:eastAsia="Calibri" w:hAnsi="Arial" w:cs="Arial"/>
      <w:sz w:val="24"/>
      <w:szCs w:val="24"/>
      <w:shd w:val="clear" w:color="auto" w:fill="CCCCCC"/>
    </w:rPr>
  </w:style>
  <w:style w:type="character" w:customStyle="1" w:styleId="afff0">
    <w:name w:val="Приветствие Знак"/>
    <w:link w:val="afff1"/>
    <w:uiPriority w:val="99"/>
    <w:rsid w:val="00F347AB"/>
    <w:rPr>
      <w:rFonts w:eastAsia="Calibri"/>
      <w:sz w:val="24"/>
      <w:szCs w:val="24"/>
    </w:rPr>
  </w:style>
  <w:style w:type="character" w:customStyle="1" w:styleId="afff2">
    <w:name w:val="Дата Знак"/>
    <w:link w:val="afff3"/>
    <w:uiPriority w:val="99"/>
    <w:rsid w:val="00F347AB"/>
    <w:rPr>
      <w:sz w:val="24"/>
      <w:szCs w:val="24"/>
    </w:rPr>
  </w:style>
  <w:style w:type="character" w:customStyle="1" w:styleId="afff4">
    <w:name w:val="Красная строка Знак"/>
    <w:link w:val="afff5"/>
    <w:uiPriority w:val="99"/>
    <w:rsid w:val="00F347AB"/>
    <w:rPr>
      <w:rFonts w:ascii="Calibri" w:eastAsia="Calibri" w:hAnsi="Calibri" w:cs="Calibri"/>
      <w:sz w:val="24"/>
      <w:szCs w:val="22"/>
    </w:rPr>
  </w:style>
  <w:style w:type="character" w:customStyle="1" w:styleId="2d">
    <w:name w:val="Красная строка 2 Знак"/>
    <w:link w:val="2e"/>
    <w:uiPriority w:val="99"/>
    <w:rsid w:val="00F347AB"/>
    <w:rPr>
      <w:rFonts w:ascii="Calibri" w:eastAsia="Calibri" w:hAnsi="Calibri" w:cs="Calibri"/>
      <w:sz w:val="24"/>
      <w:szCs w:val="24"/>
    </w:rPr>
  </w:style>
  <w:style w:type="character" w:customStyle="1" w:styleId="afff6">
    <w:name w:val="Заголовок записки Знак"/>
    <w:link w:val="afff7"/>
    <w:uiPriority w:val="99"/>
    <w:rsid w:val="00F347AB"/>
    <w:rPr>
      <w:rFonts w:eastAsia="Calibri"/>
      <w:sz w:val="24"/>
      <w:szCs w:val="24"/>
    </w:rPr>
  </w:style>
  <w:style w:type="character" w:customStyle="1" w:styleId="2f">
    <w:name w:val="Основной текст 2 Знак"/>
    <w:link w:val="2f0"/>
    <w:uiPriority w:val="99"/>
    <w:qFormat/>
    <w:rsid w:val="00F347AB"/>
    <w:rPr>
      <w:sz w:val="24"/>
      <w:szCs w:val="24"/>
    </w:rPr>
  </w:style>
  <w:style w:type="character" w:customStyle="1" w:styleId="37">
    <w:name w:val="Основной текст 3 Знак"/>
    <w:link w:val="38"/>
    <w:uiPriority w:val="99"/>
    <w:rsid w:val="00F347AB"/>
    <w:rPr>
      <w:sz w:val="16"/>
      <w:szCs w:val="16"/>
    </w:rPr>
  </w:style>
  <w:style w:type="character" w:customStyle="1" w:styleId="211">
    <w:name w:val="Основной текст с отступом 2 Знак1"/>
    <w:aliases w:val="Знак3 Знак1,Знак31 Знак1"/>
    <w:uiPriority w:val="99"/>
    <w:rsid w:val="00F347AB"/>
  </w:style>
  <w:style w:type="character" w:customStyle="1" w:styleId="afff8">
    <w:name w:val="Схема документа Знак"/>
    <w:link w:val="afff9"/>
    <w:uiPriority w:val="99"/>
    <w:qFormat/>
    <w:rsid w:val="00F347AB"/>
    <w:rPr>
      <w:rFonts w:ascii="Courier New" w:eastAsia="Calibri" w:hAnsi="Courier New" w:cs="Courier New"/>
      <w:shd w:val="clear" w:color="auto" w:fill="000080"/>
    </w:rPr>
  </w:style>
  <w:style w:type="character" w:customStyle="1" w:styleId="afffa">
    <w:name w:val="Электронная подпись Знак"/>
    <w:uiPriority w:val="99"/>
    <w:rsid w:val="00F347AB"/>
    <w:rPr>
      <w:rFonts w:eastAsia="Calibri"/>
      <w:sz w:val="24"/>
      <w:szCs w:val="24"/>
    </w:rPr>
  </w:style>
  <w:style w:type="character" w:customStyle="1" w:styleId="2f1">
    <w:name w:val="Стиль2 Знак"/>
    <w:uiPriority w:val="99"/>
    <w:rsid w:val="00F347AB"/>
    <w:rPr>
      <w:b/>
      <w:sz w:val="24"/>
    </w:rPr>
  </w:style>
  <w:style w:type="character" w:customStyle="1" w:styleId="45">
    <w:name w:val="Стиль4 Знак"/>
    <w:uiPriority w:val="99"/>
    <w:rsid w:val="00F347AB"/>
    <w:rPr>
      <w:sz w:val="24"/>
    </w:rPr>
  </w:style>
  <w:style w:type="character" w:customStyle="1" w:styleId="TimesNewRoman">
    <w:name w:val="Times New Roman Знак"/>
    <w:aliases w:val="14 пт Знак"/>
    <w:uiPriority w:val="99"/>
    <w:rsid w:val="00F347AB"/>
    <w:rPr>
      <w:rFonts w:ascii="MS Mincho" w:eastAsia="MS Mincho" w:hAnsi="MS Mincho" w:cs="MS Mincho"/>
      <w:sz w:val="28"/>
    </w:rPr>
  </w:style>
  <w:style w:type="character" w:customStyle="1" w:styleId="2f2">
    <w:name w:val="Список2 Знак"/>
    <w:uiPriority w:val="99"/>
    <w:rsid w:val="00F347AB"/>
  </w:style>
  <w:style w:type="character" w:customStyle="1" w:styleId="label">
    <w:name w:val="label"/>
    <w:rsid w:val="00F347AB"/>
    <w:rPr>
      <w:color w:val="4B4B4B"/>
    </w:rPr>
  </w:style>
  <w:style w:type="character" w:customStyle="1" w:styleId="HTML10">
    <w:name w:val="Адрес HTML Знак1"/>
    <w:rsid w:val="00F347AB"/>
    <w:rPr>
      <w:i/>
      <w:iCs/>
      <w:sz w:val="24"/>
      <w:szCs w:val="24"/>
    </w:rPr>
  </w:style>
  <w:style w:type="character" w:customStyle="1" w:styleId="1f1">
    <w:name w:val="Прощание Знак1"/>
    <w:rsid w:val="00F347AB"/>
    <w:rPr>
      <w:sz w:val="24"/>
      <w:szCs w:val="24"/>
    </w:rPr>
  </w:style>
  <w:style w:type="character" w:customStyle="1" w:styleId="1f2">
    <w:name w:val="Шапка Знак1"/>
    <w:rsid w:val="00F347AB"/>
    <w:rPr>
      <w:rFonts w:ascii="Cambria" w:eastAsia="Times New Roman" w:hAnsi="Cambria" w:cs="Times New Roman" w:hint="default"/>
      <w:sz w:val="24"/>
      <w:szCs w:val="24"/>
      <w:shd w:val="clear" w:color="auto" w:fill="CCCCCC"/>
    </w:rPr>
  </w:style>
  <w:style w:type="character" w:customStyle="1" w:styleId="1f3">
    <w:name w:val="Приветствие Знак1"/>
    <w:rsid w:val="00F347AB"/>
    <w:rPr>
      <w:sz w:val="24"/>
      <w:szCs w:val="24"/>
    </w:rPr>
  </w:style>
  <w:style w:type="character" w:customStyle="1" w:styleId="1f4">
    <w:name w:val="Заголовок записки Знак1"/>
    <w:rsid w:val="00F347AB"/>
    <w:rPr>
      <w:sz w:val="24"/>
      <w:szCs w:val="24"/>
    </w:rPr>
  </w:style>
  <w:style w:type="character" w:customStyle="1" w:styleId="310">
    <w:name w:val="Основной текст с отступом 3 Знак1"/>
    <w:aliases w:val="Основной текст с отступом 3 Знак Знак"/>
    <w:uiPriority w:val="99"/>
    <w:rsid w:val="00F347AB"/>
    <w:rPr>
      <w:rFonts w:ascii="Times New Roman" w:eastAsia="Calibri" w:hAnsi="Times New Roman" w:cs="Times New Roman"/>
      <w:sz w:val="16"/>
      <w:szCs w:val="16"/>
    </w:rPr>
  </w:style>
  <w:style w:type="character" w:customStyle="1" w:styleId="1f5">
    <w:name w:val="Схема документа Знак1"/>
    <w:uiPriority w:val="99"/>
    <w:rsid w:val="00F347AB"/>
    <w:rPr>
      <w:rFonts w:ascii="Tahoma" w:hAnsi="Tahoma" w:cs="Tahoma" w:hint="default"/>
      <w:sz w:val="16"/>
      <w:szCs w:val="16"/>
    </w:rPr>
  </w:style>
  <w:style w:type="character" w:customStyle="1" w:styleId="1f6">
    <w:name w:val="Электронная подпись Знак1"/>
    <w:rsid w:val="00F347AB"/>
    <w:rPr>
      <w:sz w:val="24"/>
      <w:szCs w:val="24"/>
    </w:rPr>
  </w:style>
  <w:style w:type="character" w:customStyle="1" w:styleId="error">
    <w:name w:val="error"/>
    <w:rsid w:val="00F347AB"/>
  </w:style>
  <w:style w:type="character" w:customStyle="1" w:styleId="productcodelabel">
    <w:name w:val="productcodelabel"/>
    <w:rsid w:val="00F347AB"/>
  </w:style>
  <w:style w:type="character" w:customStyle="1" w:styleId="productcode">
    <w:name w:val="productcode"/>
    <w:rsid w:val="00F347AB"/>
  </w:style>
  <w:style w:type="character" w:customStyle="1" w:styleId="311">
    <w:name w:val="Заголовок 3 Знак1"/>
    <w:aliases w:val="H3 Знак1,h3 Знак2,3 Знак2,Map Знак1,3 Знак Знак1,(пункт) Знак1,h3 Знак Знак1,h:3 Знак1,h Знак1,ITT t3 Знак1,PA Minor Section Знак1,TE Heading Знак1,Title3 Знак1,l3 Знак1,Level 3 Head Знак1,H31 Знак1,H32 Знак1,H33 Знак1,H34 Знак1,o Знак"/>
    <w:uiPriority w:val="99"/>
    <w:rsid w:val="00F347AB"/>
    <w:rPr>
      <w:rFonts w:ascii="Arial" w:eastAsia="Times New Roman" w:hAnsi="Arial" w:cs="Times New Roman" w:hint="default"/>
      <w:b/>
      <w:bCs w:val="0"/>
      <w:sz w:val="24"/>
      <w:szCs w:val="20"/>
    </w:rPr>
  </w:style>
  <w:style w:type="character" w:customStyle="1" w:styleId="1f7">
    <w:name w:val="Текст примечания Знак1"/>
    <w:uiPriority w:val="99"/>
    <w:rsid w:val="00F347AB"/>
  </w:style>
  <w:style w:type="character" w:customStyle="1" w:styleId="1f8">
    <w:name w:val="Текст концевой сноски Знак1"/>
    <w:uiPriority w:val="99"/>
    <w:rsid w:val="00F347AB"/>
  </w:style>
  <w:style w:type="character" w:customStyle="1" w:styleId="1f9">
    <w:name w:val="Дата Знак1"/>
    <w:rsid w:val="00F347AB"/>
    <w:rPr>
      <w:sz w:val="24"/>
      <w:szCs w:val="24"/>
    </w:rPr>
  </w:style>
  <w:style w:type="character" w:customStyle="1" w:styleId="312">
    <w:name w:val="Основной текст 3 Знак1"/>
    <w:uiPriority w:val="99"/>
    <w:rsid w:val="00F347AB"/>
    <w:rPr>
      <w:sz w:val="16"/>
      <w:szCs w:val="16"/>
    </w:rPr>
  </w:style>
  <w:style w:type="character" w:customStyle="1" w:styleId="1fa">
    <w:name w:val="Тема примечания Знак1"/>
    <w:uiPriority w:val="99"/>
    <w:rsid w:val="00F347AB"/>
    <w:rPr>
      <w:b/>
      <w:bCs/>
    </w:rPr>
  </w:style>
  <w:style w:type="character" w:customStyle="1" w:styleId="EndnoteTextChar">
    <w:name w:val="Endnote Text Char"/>
    <w:uiPriority w:val="99"/>
    <w:rsid w:val="00F347AB"/>
    <w:rPr>
      <w:b/>
      <w:bCs w:val="0"/>
      <w:kern w:val="2"/>
      <w:sz w:val="36"/>
      <w:lang w:val="ru-RU"/>
    </w:rPr>
  </w:style>
  <w:style w:type="character" w:customStyle="1" w:styleId="afffb">
    <w:name w:val="Гипертекстовая ссылка"/>
    <w:uiPriority w:val="99"/>
    <w:qFormat/>
    <w:rsid w:val="00F347AB"/>
    <w:rPr>
      <w:color w:val="008000"/>
    </w:rPr>
  </w:style>
  <w:style w:type="character" w:customStyle="1" w:styleId="CommentSubjectChar">
    <w:name w:val="Comment Subject Char"/>
    <w:uiPriority w:val="99"/>
    <w:rsid w:val="00F347AB"/>
    <w:rPr>
      <w:sz w:val="24"/>
      <w:lang w:val="ru-RU"/>
    </w:rPr>
  </w:style>
  <w:style w:type="character" w:customStyle="1" w:styleId="320">
    <w:name w:val="Знак Знак32"/>
    <w:uiPriority w:val="99"/>
    <w:rsid w:val="00F347AB"/>
    <w:rPr>
      <w:rFonts w:ascii="Arial" w:hAnsi="Arial" w:cs="Arial" w:hint="default"/>
      <w:b/>
      <w:bCs w:val="0"/>
      <w:sz w:val="24"/>
      <w:lang w:val="ru-RU"/>
    </w:rPr>
  </w:style>
  <w:style w:type="character" w:customStyle="1" w:styleId="111">
    <w:name w:val="Знак Знак11"/>
    <w:aliases w:val="Знак Знак Знак1"/>
    <w:uiPriority w:val="99"/>
    <w:rsid w:val="00F347AB"/>
    <w:rPr>
      <w:rFonts w:ascii="Courier New" w:hAnsi="Courier New" w:cs="Courier New" w:hint="default"/>
      <w:lang w:val="ru-RU"/>
    </w:rPr>
  </w:style>
  <w:style w:type="character" w:customStyle="1" w:styleId="Normal">
    <w:name w:val="Normal Знак"/>
    <w:uiPriority w:val="99"/>
    <w:rsid w:val="00F347AB"/>
    <w:rPr>
      <w:sz w:val="24"/>
      <w:lang w:val="ru-RU"/>
    </w:rPr>
  </w:style>
  <w:style w:type="character" w:customStyle="1" w:styleId="250">
    <w:name w:val="Знак Знак25"/>
    <w:uiPriority w:val="99"/>
    <w:rsid w:val="00F347AB"/>
    <w:rPr>
      <w:rFonts w:ascii="Tahoma" w:hAnsi="Tahoma" w:cs="Tahoma" w:hint="default"/>
      <w:sz w:val="16"/>
      <w:lang w:val="ru-RU"/>
    </w:rPr>
  </w:style>
  <w:style w:type="character" w:customStyle="1" w:styleId="39">
    <w:name w:val="Стиль3 Знак Знак Знак"/>
    <w:uiPriority w:val="99"/>
    <w:rsid w:val="00F347AB"/>
    <w:rPr>
      <w:sz w:val="24"/>
      <w:lang w:val="ru-RU"/>
    </w:rPr>
  </w:style>
  <w:style w:type="character" w:customStyle="1" w:styleId="313">
    <w:name w:val="Стиль3 Знак Знак1"/>
    <w:uiPriority w:val="99"/>
    <w:rsid w:val="00F347AB"/>
    <w:rPr>
      <w:sz w:val="24"/>
      <w:lang w:val="ru-RU"/>
    </w:rPr>
  </w:style>
  <w:style w:type="character" w:customStyle="1" w:styleId="190">
    <w:name w:val="Знак Знак19"/>
    <w:uiPriority w:val="99"/>
    <w:rsid w:val="00F347AB"/>
    <w:rPr>
      <w:b/>
      <w:bCs w:val="0"/>
      <w:i/>
      <w:iCs w:val="0"/>
      <w:sz w:val="22"/>
      <w:lang w:val="ru-RU"/>
    </w:rPr>
  </w:style>
  <w:style w:type="character" w:customStyle="1" w:styleId="180">
    <w:name w:val="Знак Знак18"/>
    <w:uiPriority w:val="99"/>
    <w:rsid w:val="00F347AB"/>
    <w:rPr>
      <w:sz w:val="24"/>
      <w:lang w:val="ru-RU" w:eastAsia="ru-RU"/>
    </w:rPr>
  </w:style>
  <w:style w:type="character" w:customStyle="1" w:styleId="170">
    <w:name w:val="Знак Знак17"/>
    <w:uiPriority w:val="99"/>
    <w:rsid w:val="00F347AB"/>
    <w:rPr>
      <w:b/>
      <w:bCs w:val="0"/>
      <w:color w:val="000000"/>
      <w:sz w:val="24"/>
      <w:lang w:val="ru-RU"/>
    </w:rPr>
  </w:style>
  <w:style w:type="character" w:customStyle="1" w:styleId="160">
    <w:name w:val="Знак Знак16"/>
    <w:uiPriority w:val="99"/>
    <w:rsid w:val="00F347AB"/>
    <w:rPr>
      <w:sz w:val="24"/>
      <w:lang w:val="ru-RU"/>
    </w:rPr>
  </w:style>
  <w:style w:type="character" w:customStyle="1" w:styleId="46">
    <w:name w:val="Знак Знак4"/>
    <w:uiPriority w:val="99"/>
    <w:rsid w:val="00F347AB"/>
    <w:rPr>
      <w:rFonts w:ascii="Courier New" w:hAnsi="Courier New" w:cs="Courier New" w:hint="default"/>
      <w:lang w:val="ru-RU"/>
    </w:rPr>
  </w:style>
  <w:style w:type="character" w:customStyle="1" w:styleId="grame">
    <w:name w:val="grame"/>
    <w:uiPriority w:val="99"/>
    <w:rsid w:val="00F347AB"/>
  </w:style>
  <w:style w:type="character" w:customStyle="1" w:styleId="itemheadertext1">
    <w:name w:val="itemheadertext1"/>
    <w:uiPriority w:val="99"/>
    <w:rsid w:val="00F347AB"/>
    <w:rPr>
      <w:rFonts w:ascii="Arial" w:hAnsi="Arial" w:cs="Arial" w:hint="default"/>
      <w:b/>
      <w:bCs w:val="0"/>
      <w:color w:val="FF0000"/>
      <w:sz w:val="21"/>
    </w:rPr>
  </w:style>
  <w:style w:type="character" w:customStyle="1" w:styleId="text1">
    <w:name w:val="text1"/>
    <w:uiPriority w:val="99"/>
    <w:rsid w:val="00F347AB"/>
    <w:rPr>
      <w:rFonts w:ascii="Verdana" w:hAnsi="Verdana" w:cs="Verdana" w:hint="default"/>
      <w:color w:val="000000"/>
      <w:spacing w:val="240"/>
      <w:sz w:val="17"/>
    </w:rPr>
  </w:style>
  <w:style w:type="character" w:customStyle="1" w:styleId="Noiaee">
    <w:name w:val="No.iaee"/>
    <w:uiPriority w:val="99"/>
    <w:rsid w:val="00F347AB"/>
    <w:rPr>
      <w:color w:val="000000"/>
    </w:rPr>
  </w:style>
  <w:style w:type="character" w:customStyle="1" w:styleId="magenta1">
    <w:name w:val="magenta1"/>
    <w:uiPriority w:val="99"/>
    <w:rsid w:val="00F347AB"/>
    <w:rPr>
      <w:b/>
      <w:bCs w:val="0"/>
      <w:color w:val="000000"/>
    </w:rPr>
  </w:style>
  <w:style w:type="character" w:customStyle="1" w:styleId="200">
    <w:name w:val="Знак Знак20"/>
    <w:uiPriority w:val="99"/>
    <w:rsid w:val="00F347AB"/>
    <w:rPr>
      <w:sz w:val="16"/>
    </w:rPr>
  </w:style>
  <w:style w:type="character" w:customStyle="1" w:styleId="FontStyle44">
    <w:name w:val="Font Style44"/>
    <w:uiPriority w:val="99"/>
    <w:rsid w:val="00F347AB"/>
    <w:rPr>
      <w:rFonts w:ascii="Times New Roman" w:hAnsi="Times New Roman" w:cs="Times New Roman" w:hint="default"/>
      <w:sz w:val="22"/>
    </w:rPr>
  </w:style>
  <w:style w:type="character" w:customStyle="1" w:styleId="FontStyle41">
    <w:name w:val="Font Style41"/>
    <w:uiPriority w:val="99"/>
    <w:rsid w:val="00F347AB"/>
    <w:rPr>
      <w:rFonts w:ascii="Times New Roman" w:hAnsi="Times New Roman" w:cs="Times New Roman" w:hint="default"/>
      <w:sz w:val="26"/>
    </w:rPr>
  </w:style>
  <w:style w:type="character" w:customStyle="1" w:styleId="3a">
    <w:name w:val="Знак Знак3"/>
    <w:uiPriority w:val="99"/>
    <w:rsid w:val="00F347AB"/>
    <w:rPr>
      <w:rFonts w:ascii="Courier New" w:hAnsi="Courier New" w:cs="Courier New" w:hint="default"/>
      <w:lang w:val="ru-RU"/>
    </w:rPr>
  </w:style>
  <w:style w:type="character" w:customStyle="1" w:styleId="FontStyle45">
    <w:name w:val="Font Style45"/>
    <w:uiPriority w:val="99"/>
    <w:rsid w:val="00F347AB"/>
    <w:rPr>
      <w:rFonts w:ascii="Times New Roman" w:hAnsi="Times New Roman" w:cs="Times New Roman" w:hint="default"/>
      <w:b/>
      <w:bCs w:val="0"/>
      <w:sz w:val="22"/>
    </w:rPr>
  </w:style>
  <w:style w:type="character" w:customStyle="1" w:styleId="ConsNormal0">
    <w:name w:val="ConsNormal Знак Знак"/>
    <w:uiPriority w:val="99"/>
    <w:rsid w:val="00F347AB"/>
    <w:rPr>
      <w:rFonts w:ascii="Arial" w:hAnsi="Arial" w:cs="Arial" w:hint="default"/>
      <w:lang w:val="ru-RU"/>
    </w:rPr>
  </w:style>
  <w:style w:type="character" w:customStyle="1" w:styleId="labelbodytext1">
    <w:name w:val="label_body_text_1"/>
    <w:uiPriority w:val="99"/>
    <w:rsid w:val="00F347AB"/>
  </w:style>
  <w:style w:type="character" w:customStyle="1" w:styleId="H26">
    <w:name w:val="H2 Знак6"/>
    <w:aliases w:val="Заголовок 2 Знак Знак Знак Знак3,Заголовок 2 Знак Знак3"/>
    <w:uiPriority w:val="99"/>
    <w:rsid w:val="00F347AB"/>
    <w:rPr>
      <w:rFonts w:ascii="Times New Roman" w:hAnsi="Times New Roman" w:cs="Times New Roman" w:hint="default"/>
      <w:b/>
      <w:bCs w:val="0"/>
      <w:sz w:val="30"/>
    </w:rPr>
  </w:style>
  <w:style w:type="character" w:customStyle="1" w:styleId="140">
    <w:name w:val="Знак Знак14"/>
    <w:uiPriority w:val="99"/>
    <w:rsid w:val="00F347AB"/>
    <w:rPr>
      <w:sz w:val="24"/>
      <w:lang w:val="ru-RU"/>
    </w:rPr>
  </w:style>
  <w:style w:type="character" w:customStyle="1" w:styleId="t1">
    <w:name w:val="t1"/>
    <w:uiPriority w:val="99"/>
    <w:rsid w:val="00F347AB"/>
  </w:style>
  <w:style w:type="character" w:customStyle="1" w:styleId="t3">
    <w:name w:val="t3"/>
    <w:uiPriority w:val="99"/>
    <w:rsid w:val="00F347AB"/>
  </w:style>
  <w:style w:type="character" w:customStyle="1" w:styleId="bullet">
    <w:name w:val="bullet"/>
    <w:uiPriority w:val="99"/>
    <w:rsid w:val="00F347AB"/>
  </w:style>
  <w:style w:type="character" w:customStyle="1" w:styleId="Anrede1IhrZeichen">
    <w:name w:val="Anrede1IhrZeichen"/>
    <w:uiPriority w:val="99"/>
    <w:rsid w:val="00F347AB"/>
    <w:rPr>
      <w:rFonts w:ascii="Arial" w:hAnsi="Arial" w:cs="Arial" w:hint="default"/>
      <w:sz w:val="22"/>
    </w:rPr>
  </w:style>
  <w:style w:type="character" w:customStyle="1" w:styleId="dfaq1">
    <w:name w:val="dfaq1"/>
    <w:uiPriority w:val="99"/>
    <w:rsid w:val="00F347AB"/>
  </w:style>
  <w:style w:type="character" w:customStyle="1" w:styleId="DocumentHeader15">
    <w:name w:val="Document Header1 Знак5"/>
    <w:aliases w:val="H1 Знак5,Заголовок 1 Знак2 Знак Знак5,Заголовок 1 Знак1 Знак Знак Знак5,Заголовок 1 Знак Знак Знак Знак Знак5,Заголовок 1 Знак Знак1 Знак Знак Знак5,Заголовок 1 Знак Знак2 Знак Знак5,Заголовок 1 Знак1 Знак1 Знак5,Заголовок 1 Знак2"/>
    <w:uiPriority w:val="99"/>
    <w:rsid w:val="00F347AB"/>
    <w:rPr>
      <w:rFonts w:ascii="Times New Roman" w:hAnsi="Times New Roman" w:cs="Times New Roman" w:hint="default"/>
      <w:b/>
      <w:bCs w:val="0"/>
      <w:kern w:val="2"/>
      <w:sz w:val="36"/>
    </w:rPr>
  </w:style>
  <w:style w:type="character" w:customStyle="1" w:styleId="71">
    <w:name w:val="Знак Знак7"/>
    <w:uiPriority w:val="99"/>
    <w:rsid w:val="00F347AB"/>
    <w:rPr>
      <w:b/>
      <w:bCs w:val="0"/>
      <w:sz w:val="30"/>
      <w:lang w:val="ru-RU"/>
    </w:rPr>
  </w:style>
  <w:style w:type="character" w:customStyle="1" w:styleId="300">
    <w:name w:val="Знак Знак30"/>
    <w:uiPriority w:val="99"/>
    <w:rsid w:val="00F347AB"/>
    <w:rPr>
      <w:rFonts w:ascii="Arial" w:hAnsi="Arial" w:cs="Arial" w:hint="default"/>
      <w:b/>
      <w:bCs w:val="0"/>
      <w:sz w:val="24"/>
    </w:rPr>
  </w:style>
  <w:style w:type="character" w:customStyle="1" w:styleId="171">
    <w:name w:val="Знак Знак171"/>
    <w:uiPriority w:val="99"/>
    <w:rsid w:val="00F347AB"/>
    <w:rPr>
      <w:rFonts w:ascii="Arial" w:hAnsi="Arial" w:cs="Arial" w:hint="default"/>
      <w:sz w:val="24"/>
      <w:u w:val="single"/>
    </w:rPr>
  </w:style>
  <w:style w:type="character" w:customStyle="1" w:styleId="91">
    <w:name w:val="Знак Знак9"/>
    <w:uiPriority w:val="99"/>
    <w:rsid w:val="00F347AB"/>
    <w:rPr>
      <w:sz w:val="24"/>
    </w:rPr>
  </w:style>
  <w:style w:type="character" w:customStyle="1" w:styleId="201">
    <w:name w:val="Знак Знак201"/>
    <w:uiPriority w:val="99"/>
    <w:rsid w:val="00F347AB"/>
    <w:rPr>
      <w:sz w:val="16"/>
    </w:rPr>
  </w:style>
  <w:style w:type="character" w:customStyle="1" w:styleId="H22">
    <w:name w:val="H2 Знак2"/>
    <w:aliases w:val="Заголовок 2 Знак Знак Знак2"/>
    <w:uiPriority w:val="99"/>
    <w:rsid w:val="00F347AB"/>
    <w:rPr>
      <w:sz w:val="28"/>
      <w:lang w:val="ru-RU"/>
    </w:rPr>
  </w:style>
  <w:style w:type="character" w:customStyle="1" w:styleId="314">
    <w:name w:val="Знак Знак31"/>
    <w:uiPriority w:val="99"/>
    <w:rsid w:val="00F347AB"/>
    <w:rPr>
      <w:rFonts w:ascii="Arial" w:hAnsi="Arial" w:cs="Arial" w:hint="default"/>
      <w:b/>
      <w:bCs w:val="0"/>
      <w:sz w:val="24"/>
      <w:lang w:val="ru-RU"/>
    </w:rPr>
  </w:style>
  <w:style w:type="character" w:customStyle="1" w:styleId="FontStyle119">
    <w:name w:val="Font Style119"/>
    <w:uiPriority w:val="99"/>
    <w:rsid w:val="00F347AB"/>
    <w:rPr>
      <w:rFonts w:ascii="Times New Roman" w:hAnsi="Times New Roman" w:cs="Times New Roman" w:hint="default"/>
      <w:sz w:val="26"/>
    </w:rPr>
  </w:style>
  <w:style w:type="character" w:customStyle="1" w:styleId="47">
    <w:name w:val="Знак Знак Знак4"/>
    <w:uiPriority w:val="99"/>
    <w:rsid w:val="00F347AB"/>
    <w:rPr>
      <w:b/>
      <w:bCs w:val="0"/>
      <w:color w:val="000000"/>
      <w:sz w:val="24"/>
      <w:lang w:val="ru-RU"/>
    </w:rPr>
  </w:style>
  <w:style w:type="character" w:customStyle="1" w:styleId="3b">
    <w:name w:val="Знак Знак Знак3"/>
    <w:uiPriority w:val="99"/>
    <w:rsid w:val="00F347AB"/>
    <w:rPr>
      <w:rFonts w:ascii="Arial" w:hAnsi="Arial" w:cs="Arial" w:hint="default"/>
      <w:b/>
      <w:bCs w:val="0"/>
      <w:kern w:val="2"/>
      <w:sz w:val="32"/>
      <w:lang w:val="ru-RU"/>
    </w:rPr>
  </w:style>
  <w:style w:type="character" w:customStyle="1" w:styleId="2f3">
    <w:name w:val="Знак Знак Знак2"/>
    <w:uiPriority w:val="99"/>
    <w:rsid w:val="00F347AB"/>
    <w:rPr>
      <w:i/>
      <w:iCs w:val="0"/>
      <w:sz w:val="24"/>
      <w:lang w:val="ru-RU"/>
    </w:rPr>
  </w:style>
  <w:style w:type="character" w:customStyle="1" w:styleId="H23">
    <w:name w:val="H2 Знак3"/>
    <w:aliases w:val="Заголовок 2 Знак Знак Знак Знак"/>
    <w:uiPriority w:val="99"/>
    <w:rsid w:val="00F347AB"/>
    <w:rPr>
      <w:b/>
      <w:bCs w:val="0"/>
      <w:sz w:val="30"/>
      <w:lang w:val="ru-RU"/>
    </w:rPr>
  </w:style>
  <w:style w:type="character" w:customStyle="1" w:styleId="DocumentHeader12">
    <w:name w:val="Document Header1 Знак2"/>
    <w:aliases w:val="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2"/>
    <w:uiPriority w:val="99"/>
    <w:rsid w:val="00F347AB"/>
    <w:rPr>
      <w:b/>
      <w:bCs w:val="0"/>
      <w:kern w:val="2"/>
      <w:sz w:val="36"/>
      <w:lang w:val="ru-RU"/>
    </w:rPr>
  </w:style>
  <w:style w:type="character" w:customStyle="1" w:styleId="1fb">
    <w:name w:val="Знак Знак Знак Знак1"/>
    <w:uiPriority w:val="99"/>
    <w:rsid w:val="00F347AB"/>
    <w:rPr>
      <w:i/>
      <w:iCs w:val="0"/>
      <w:sz w:val="24"/>
      <w:lang w:val="ru-RU"/>
    </w:rPr>
  </w:style>
  <w:style w:type="character" w:customStyle="1" w:styleId="230">
    <w:name w:val="Знак Знак Знак23"/>
    <w:uiPriority w:val="99"/>
    <w:rsid w:val="00F347AB"/>
    <w:rPr>
      <w:rFonts w:ascii="Arial" w:hAnsi="Arial" w:cs="Arial" w:hint="default"/>
      <w:b/>
      <w:bCs w:val="0"/>
      <w:sz w:val="24"/>
      <w:lang w:val="ru-RU"/>
    </w:rPr>
  </w:style>
  <w:style w:type="character" w:customStyle="1" w:styleId="161">
    <w:name w:val="Знак Знак Знак16"/>
    <w:uiPriority w:val="99"/>
    <w:rsid w:val="00F347AB"/>
    <w:rPr>
      <w:sz w:val="24"/>
      <w:lang w:val="ru-RU"/>
    </w:rPr>
  </w:style>
  <w:style w:type="character" w:customStyle="1" w:styleId="72">
    <w:name w:val="Знак Знак Знак7"/>
    <w:uiPriority w:val="99"/>
    <w:rsid w:val="00F347AB"/>
    <w:rPr>
      <w:sz w:val="24"/>
      <w:lang w:val="ru-RU"/>
    </w:rPr>
  </w:style>
  <w:style w:type="character" w:customStyle="1" w:styleId="52">
    <w:name w:val="Знак Знак Знак5"/>
    <w:uiPriority w:val="99"/>
    <w:rsid w:val="00F347AB"/>
    <w:rPr>
      <w:sz w:val="28"/>
      <w:lang w:val="ru-RU"/>
    </w:rPr>
  </w:style>
  <w:style w:type="character" w:customStyle="1" w:styleId="181">
    <w:name w:val="Знак Знак Знак18"/>
    <w:uiPriority w:val="99"/>
    <w:rsid w:val="00F347AB"/>
    <w:rPr>
      <w:rFonts w:ascii="Arial" w:hAnsi="Arial" w:cs="Arial" w:hint="default"/>
      <w:i/>
      <w:iCs w:val="0"/>
      <w:lang w:val="ru-RU"/>
    </w:rPr>
  </w:style>
  <w:style w:type="character" w:customStyle="1" w:styleId="220">
    <w:name w:val="Знак Знак Знак22"/>
    <w:uiPriority w:val="99"/>
    <w:rsid w:val="00F347AB"/>
    <w:rPr>
      <w:b/>
      <w:bCs w:val="0"/>
      <w:sz w:val="24"/>
      <w:lang w:val="ru-RU"/>
    </w:rPr>
  </w:style>
  <w:style w:type="character" w:customStyle="1" w:styleId="212">
    <w:name w:val="Знак Знак Знак21"/>
    <w:uiPriority w:val="99"/>
    <w:rsid w:val="00F347AB"/>
    <w:rPr>
      <w:sz w:val="28"/>
      <w:lang w:val="ru-RU"/>
    </w:rPr>
  </w:style>
  <w:style w:type="character" w:customStyle="1" w:styleId="202">
    <w:name w:val="Знак Знак Знак20"/>
    <w:uiPriority w:val="99"/>
    <w:rsid w:val="00F347AB"/>
    <w:rPr>
      <w:i/>
      <w:iCs w:val="0"/>
      <w:sz w:val="22"/>
      <w:lang w:val="ru-RU"/>
    </w:rPr>
  </w:style>
  <w:style w:type="character" w:customStyle="1" w:styleId="172">
    <w:name w:val="Знак Знак Знак17"/>
    <w:uiPriority w:val="99"/>
    <w:rsid w:val="00F347AB"/>
    <w:rPr>
      <w:rFonts w:ascii="Arial" w:hAnsi="Arial" w:cs="Arial" w:hint="default"/>
      <w:b/>
      <w:bCs w:val="0"/>
      <w:i/>
      <w:iCs w:val="0"/>
      <w:sz w:val="18"/>
      <w:lang w:val="ru-RU"/>
    </w:rPr>
  </w:style>
  <w:style w:type="character" w:customStyle="1" w:styleId="112">
    <w:name w:val="Знак Знак Знак11"/>
    <w:uiPriority w:val="99"/>
    <w:rsid w:val="00F347AB"/>
    <w:rPr>
      <w:sz w:val="24"/>
      <w:lang w:val="ru-RU" w:eastAsia="ru-RU"/>
    </w:rPr>
  </w:style>
  <w:style w:type="character" w:customStyle="1" w:styleId="191">
    <w:name w:val="Знак Знак Знак19"/>
    <w:uiPriority w:val="99"/>
    <w:rsid w:val="00F347AB"/>
    <w:rPr>
      <w:rFonts w:ascii="Arial" w:hAnsi="Arial" w:cs="Arial" w:hint="default"/>
      <w:lang w:val="ru-RU"/>
    </w:rPr>
  </w:style>
  <w:style w:type="character" w:customStyle="1" w:styleId="150">
    <w:name w:val="Знак Знак Знак15"/>
    <w:uiPriority w:val="99"/>
    <w:rsid w:val="00F347AB"/>
    <w:rPr>
      <w:rFonts w:ascii="Tahoma" w:hAnsi="Tahoma" w:cs="Tahoma" w:hint="default"/>
      <w:sz w:val="16"/>
      <w:lang w:val="ru-RU"/>
    </w:rPr>
  </w:style>
  <w:style w:type="character" w:customStyle="1" w:styleId="141">
    <w:name w:val="Знак Знак Знак14"/>
    <w:uiPriority w:val="99"/>
    <w:rsid w:val="00F347AB"/>
    <w:rPr>
      <w:lang w:val="ru-RU"/>
    </w:rPr>
  </w:style>
  <w:style w:type="character" w:customStyle="1" w:styleId="130">
    <w:name w:val="Знак Знак Знак13"/>
    <w:uiPriority w:val="99"/>
    <w:rsid w:val="00F347AB"/>
    <w:rPr>
      <w:rFonts w:ascii="Arial" w:hAnsi="Arial" w:cs="Arial" w:hint="default"/>
      <w:sz w:val="24"/>
      <w:lang w:val="ru-RU"/>
    </w:rPr>
  </w:style>
  <w:style w:type="character" w:customStyle="1" w:styleId="122">
    <w:name w:val="Знак Знак Знак12"/>
    <w:uiPriority w:val="99"/>
    <w:rsid w:val="00F347AB"/>
    <w:rPr>
      <w:b/>
      <w:bCs w:val="0"/>
      <w:i/>
      <w:iCs w:val="0"/>
      <w:sz w:val="22"/>
      <w:lang w:val="ru-RU"/>
    </w:rPr>
  </w:style>
  <w:style w:type="character" w:customStyle="1" w:styleId="92">
    <w:name w:val="Знак Знак Знак9"/>
    <w:uiPriority w:val="99"/>
    <w:rsid w:val="00F347AB"/>
    <w:rPr>
      <w:sz w:val="24"/>
      <w:lang w:val="ru-RU"/>
    </w:rPr>
  </w:style>
  <w:style w:type="character" w:customStyle="1" w:styleId="81">
    <w:name w:val="Знак Знак Знак8"/>
    <w:uiPriority w:val="99"/>
    <w:rsid w:val="00F347AB"/>
    <w:rPr>
      <w:sz w:val="24"/>
      <w:lang w:val="ru-RU"/>
    </w:rPr>
  </w:style>
  <w:style w:type="character" w:customStyle="1" w:styleId="100">
    <w:name w:val="Знак Знак Знак10"/>
    <w:uiPriority w:val="99"/>
    <w:rsid w:val="00F347AB"/>
    <w:rPr>
      <w:b/>
      <w:bCs w:val="0"/>
      <w:color w:val="000000"/>
      <w:sz w:val="24"/>
      <w:lang w:val="ru-RU"/>
    </w:rPr>
  </w:style>
  <w:style w:type="character" w:customStyle="1" w:styleId="H24">
    <w:name w:val="H2 Знак4"/>
    <w:aliases w:val="Заголовок 2 Знак Знак1,Заголовок 2 Знак Знак Знак Знак1"/>
    <w:uiPriority w:val="99"/>
    <w:rsid w:val="00F347AB"/>
    <w:rPr>
      <w:b/>
      <w:bCs w:val="0"/>
      <w:sz w:val="30"/>
      <w:lang w:val="ru-RU"/>
    </w:rPr>
  </w:style>
  <w:style w:type="character" w:customStyle="1" w:styleId="DocumentHeader13">
    <w:name w:val="Document Header1 Знак3"/>
    <w:aliases w:val="H1 Знак3,Заголовок 1 Знак2 Знак Знак3,Заголовок 1 Знак1 Знак Знак Знак3,Заголовок 1 Знак Знак Знак Знак Знак3,Заголовок 1 Знак Знак1 Знак Знак Знак3,Заголовок 1 Знак Знак2 Знак Знак3,Заголовок 1 Знак1 Знак1 Знак3"/>
    <w:uiPriority w:val="99"/>
    <w:rsid w:val="00F347AB"/>
    <w:rPr>
      <w:b/>
      <w:bCs w:val="0"/>
      <w:kern w:val="2"/>
      <w:sz w:val="36"/>
      <w:lang w:val="ru-RU"/>
    </w:rPr>
  </w:style>
  <w:style w:type="character" w:customStyle="1" w:styleId="H25">
    <w:name w:val="H2 Знак5"/>
    <w:aliases w:val="Заголовок 2 Знак Знак2,Заголовок 2 Знак Знак Знак Знак2"/>
    <w:uiPriority w:val="99"/>
    <w:rsid w:val="00F347AB"/>
    <w:rPr>
      <w:b/>
      <w:bCs w:val="0"/>
      <w:sz w:val="30"/>
      <w:lang w:val="ru-RU"/>
    </w:rPr>
  </w:style>
  <w:style w:type="character" w:customStyle="1" w:styleId="DocumentHeader14">
    <w:name w:val="Document Header1 Знак4"/>
    <w:aliases w:val="H1 Знак4,Заголовок 1 Знак2 Знак Знак4,Заголовок 1 Знак1 Знак Знак Знак4,Заголовок 1 Знак Знак Знак Знак Знак4,Заголовок 1 Знак Знак1 Знак Знак Знак4,Заголовок 1 Знак Знак2 Знак Знак4,Заголовок 1 Знак1 Знак1 Знак4"/>
    <w:uiPriority w:val="99"/>
    <w:rsid w:val="00F347AB"/>
    <w:rPr>
      <w:b/>
      <w:bCs w:val="0"/>
      <w:kern w:val="2"/>
      <w:sz w:val="36"/>
      <w:lang w:val="ru-RU"/>
    </w:rPr>
  </w:style>
  <w:style w:type="character" w:customStyle="1" w:styleId="alpha">
    <w:name w:val="alpha"/>
    <w:uiPriority w:val="99"/>
    <w:rsid w:val="00F347AB"/>
  </w:style>
  <w:style w:type="character" w:customStyle="1" w:styleId="a12bg1">
    <w:name w:val="a12bg1"/>
    <w:uiPriority w:val="99"/>
    <w:rsid w:val="00F347AB"/>
    <w:rPr>
      <w:rFonts w:ascii="Arial" w:hAnsi="Arial" w:cs="Arial" w:hint="default"/>
      <w:b/>
      <w:bCs w:val="0"/>
      <w:color w:val="666666"/>
      <w:sz w:val="16"/>
    </w:rPr>
  </w:style>
  <w:style w:type="character" w:customStyle="1" w:styleId="a12bb1">
    <w:name w:val="a12bb1"/>
    <w:uiPriority w:val="99"/>
    <w:rsid w:val="00F347AB"/>
    <w:rPr>
      <w:rFonts w:ascii="Arial" w:hAnsi="Arial" w:cs="Arial" w:hint="default"/>
      <w:b/>
      <w:bCs w:val="0"/>
      <w:color w:val="0434B1"/>
      <w:sz w:val="16"/>
    </w:rPr>
  </w:style>
  <w:style w:type="character" w:customStyle="1" w:styleId="new">
    <w:name w:val="new"/>
    <w:uiPriority w:val="99"/>
    <w:rsid w:val="00F347AB"/>
    <w:rPr>
      <w:strike w:val="0"/>
      <w:dstrike w:val="0"/>
      <w:color w:val="FF0000"/>
      <w:u w:val="none"/>
    </w:rPr>
  </w:style>
  <w:style w:type="character" w:customStyle="1" w:styleId="afffc">
    <w:name w:val="Знак Знак Знак"/>
    <w:uiPriority w:val="99"/>
    <w:rsid w:val="00F347AB"/>
    <w:rPr>
      <w:sz w:val="24"/>
      <w:lang w:val="ru-RU"/>
    </w:rPr>
  </w:style>
  <w:style w:type="character" w:customStyle="1" w:styleId="bold">
    <w:name w:val="bold"/>
    <w:rsid w:val="00F347AB"/>
  </w:style>
  <w:style w:type="character" w:customStyle="1" w:styleId="1fc">
    <w:name w:val="Подзаголовок1"/>
    <w:rsid w:val="00F347AB"/>
  </w:style>
  <w:style w:type="character" w:customStyle="1" w:styleId="pagefortablehelpinfoblocktitle1">
    <w:name w:val="pagefortable__helpinfoblocktitle1"/>
    <w:rsid w:val="00F347AB"/>
    <w:rPr>
      <w:vanish/>
    </w:rPr>
  </w:style>
  <w:style w:type="character" w:customStyle="1" w:styleId="apple-style-span">
    <w:name w:val="apple-style-span"/>
    <w:uiPriority w:val="99"/>
    <w:rsid w:val="00F347AB"/>
  </w:style>
  <w:style w:type="character" w:customStyle="1" w:styleId="apple-converted-space">
    <w:name w:val="apple-converted-space"/>
    <w:uiPriority w:val="99"/>
    <w:qFormat/>
    <w:rsid w:val="00F347AB"/>
  </w:style>
  <w:style w:type="character" w:customStyle="1" w:styleId="totalprice">
    <w:name w:val="totalprice"/>
    <w:rsid w:val="00F347AB"/>
  </w:style>
  <w:style w:type="character" w:customStyle="1" w:styleId="value">
    <w:name w:val="value"/>
    <w:rsid w:val="00F347AB"/>
  </w:style>
  <w:style w:type="character" w:customStyle="1" w:styleId="afffd">
    <w:name w:val="Основной текст_"/>
    <w:rsid w:val="00F347AB"/>
    <w:rPr>
      <w:sz w:val="26"/>
      <w:szCs w:val="26"/>
      <w:shd w:val="clear" w:color="auto" w:fill="FFFFFF"/>
    </w:rPr>
  </w:style>
  <w:style w:type="character" w:customStyle="1" w:styleId="2f4">
    <w:name w:val="Основной текст (2)"/>
    <w:rsid w:val="00F347AB"/>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lang w:val="ru-RU"/>
    </w:rPr>
  </w:style>
  <w:style w:type="character" w:customStyle="1" w:styleId="1fd">
    <w:name w:val="Заголовок №1"/>
    <w:rsid w:val="00F347AB"/>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lang w:val="ru-RU"/>
    </w:rPr>
  </w:style>
  <w:style w:type="character" w:customStyle="1" w:styleId="3c">
    <w:name w:val="Основной текст3"/>
    <w:rsid w:val="00F347AB"/>
    <w:rPr>
      <w:rFonts w:ascii="Times New Roman" w:eastAsia="Times New Roman" w:hAnsi="Times New Roman" w:cs="Times New Roman"/>
      <w:color w:val="000000"/>
      <w:spacing w:val="0"/>
      <w:w w:val="100"/>
      <w:position w:val="0"/>
      <w:sz w:val="26"/>
      <w:szCs w:val="26"/>
      <w:shd w:val="clear" w:color="auto" w:fill="FFFFFF"/>
      <w:vertAlign w:val="baseline"/>
      <w:lang w:val="ru-RU"/>
    </w:rPr>
  </w:style>
  <w:style w:type="character" w:customStyle="1" w:styleId="FontStyle12">
    <w:name w:val="Font Style12"/>
    <w:uiPriority w:val="99"/>
    <w:rsid w:val="00F347AB"/>
    <w:rPr>
      <w:rFonts w:ascii="Times New Roman" w:hAnsi="Times New Roman" w:cs="Times New Roman"/>
      <w:sz w:val="26"/>
      <w:szCs w:val="26"/>
    </w:rPr>
  </w:style>
  <w:style w:type="character" w:styleId="afffe">
    <w:name w:val="Emphasis"/>
    <w:uiPriority w:val="20"/>
    <w:qFormat/>
    <w:rsid w:val="00F347AB"/>
    <w:rPr>
      <w:i/>
      <w:iCs/>
    </w:rPr>
  </w:style>
  <w:style w:type="character" w:customStyle="1" w:styleId="iheader1">
    <w:name w:val="i_header1"/>
    <w:rsid w:val="00F347AB"/>
    <w:rPr>
      <w:b/>
      <w:bCs/>
      <w:sz w:val="18"/>
      <w:szCs w:val="18"/>
    </w:rPr>
  </w:style>
  <w:style w:type="character" w:customStyle="1" w:styleId="txt17">
    <w:name w:val="txt_17"/>
    <w:rsid w:val="00F347AB"/>
  </w:style>
  <w:style w:type="character" w:customStyle="1" w:styleId="txt16">
    <w:name w:val="txt_16"/>
    <w:rsid w:val="00F347AB"/>
  </w:style>
  <w:style w:type="character" w:customStyle="1" w:styleId="113">
    <w:name w:val="стиль11"/>
    <w:rsid w:val="00F347AB"/>
  </w:style>
  <w:style w:type="character" w:customStyle="1" w:styleId="CharStyle3">
    <w:name w:val="Char Style 3"/>
    <w:uiPriority w:val="99"/>
    <w:rsid w:val="00F347AB"/>
    <w:rPr>
      <w:shd w:val="clear" w:color="auto" w:fill="FFFFFF"/>
    </w:rPr>
  </w:style>
  <w:style w:type="character" w:styleId="affff">
    <w:name w:val="footnote reference"/>
    <w:uiPriority w:val="99"/>
    <w:qFormat/>
    <w:rsid w:val="00F347AB"/>
    <w:rPr>
      <w:vertAlign w:val="superscript"/>
    </w:rPr>
  </w:style>
  <w:style w:type="character" w:styleId="affff0">
    <w:name w:val="endnote reference"/>
    <w:uiPriority w:val="99"/>
    <w:rsid w:val="00F347AB"/>
    <w:rPr>
      <w:vertAlign w:val="superscript"/>
    </w:rPr>
  </w:style>
  <w:style w:type="paragraph" w:customStyle="1" w:styleId="1fe">
    <w:name w:val="Заголовок1"/>
    <w:basedOn w:val="af2"/>
    <w:next w:val="affff1"/>
    <w:qFormat/>
    <w:rsid w:val="00F347AB"/>
    <w:pPr>
      <w:spacing w:after="0"/>
      <w:jc w:val="center"/>
    </w:pPr>
    <w:rPr>
      <w:sz w:val="32"/>
      <w:szCs w:val="20"/>
    </w:rPr>
  </w:style>
  <w:style w:type="paragraph" w:styleId="affff1">
    <w:name w:val="Body Text"/>
    <w:aliases w:val="Основной текст Знак Знак,body text,contents,Body Text Russian,NoticeText-List,Знак1,Основной текст Знак Знак Знак Знак,Основной текст Знак1 Знак,Основной текст Знак Знак1 Знак,Corps de texte,bt,body tesx,t,RFQ Text,RFQ,bt1, Знак1"/>
    <w:basedOn w:val="af2"/>
    <w:link w:val="3d"/>
    <w:qFormat/>
    <w:rsid w:val="00F347AB"/>
    <w:pPr>
      <w:spacing w:after="120"/>
    </w:pPr>
  </w:style>
  <w:style w:type="paragraph" w:styleId="affff2">
    <w:name w:val="List"/>
    <w:basedOn w:val="affff1"/>
    <w:qFormat/>
    <w:rsid w:val="00F347AB"/>
    <w:pPr>
      <w:jc w:val="left"/>
    </w:pPr>
    <w:rPr>
      <w:kern w:val="2"/>
      <w:lang w:val="en-US" w:bidi="hi-IN"/>
    </w:rPr>
  </w:style>
  <w:style w:type="paragraph" w:styleId="affff3">
    <w:name w:val="caption"/>
    <w:aliases w:val="Назв 1ур"/>
    <w:basedOn w:val="af2"/>
    <w:uiPriority w:val="35"/>
    <w:qFormat/>
    <w:rsid w:val="00F347AB"/>
    <w:pPr>
      <w:suppressLineNumbers/>
      <w:spacing w:before="120" w:after="120"/>
    </w:pPr>
    <w:rPr>
      <w:rFonts w:ascii="PT Astra Serif" w:hAnsi="PT Astra Serif" w:cs="Noto Sans Devanagari"/>
      <w:i/>
      <w:iCs/>
    </w:rPr>
  </w:style>
  <w:style w:type="paragraph" w:customStyle="1" w:styleId="2f5">
    <w:name w:val="Указатель2"/>
    <w:basedOn w:val="af2"/>
    <w:rsid w:val="00F347AB"/>
    <w:pPr>
      <w:suppressLineNumbers/>
    </w:pPr>
    <w:rPr>
      <w:rFonts w:ascii="PT Astra Serif" w:hAnsi="PT Astra Serif" w:cs="Noto Sans Devanagari"/>
    </w:rPr>
  </w:style>
  <w:style w:type="paragraph" w:customStyle="1" w:styleId="ConsPlusNormal0">
    <w:name w:val="ConsPlusNormal"/>
    <w:qFormat/>
    <w:rsid w:val="00F347AB"/>
    <w:pPr>
      <w:widowControl w:val="0"/>
      <w:suppressAutoHyphens/>
      <w:autoSpaceDE w:val="0"/>
      <w:ind w:firstLine="720"/>
    </w:pPr>
    <w:rPr>
      <w:rFonts w:ascii="Arial" w:hAnsi="Arial" w:cs="Arial"/>
      <w:lang w:eastAsia="zh-CN"/>
    </w:rPr>
  </w:style>
  <w:style w:type="paragraph" w:styleId="1ff">
    <w:name w:val="toc 1"/>
    <w:basedOn w:val="af2"/>
    <w:next w:val="af2"/>
    <w:uiPriority w:val="39"/>
    <w:qFormat/>
    <w:rsid w:val="00F347AB"/>
    <w:pPr>
      <w:spacing w:before="120" w:after="120"/>
      <w:jc w:val="left"/>
    </w:pPr>
    <w:rPr>
      <w:b/>
      <w:bCs/>
      <w:caps/>
      <w:sz w:val="20"/>
      <w:szCs w:val="20"/>
    </w:rPr>
  </w:style>
  <w:style w:type="paragraph" w:styleId="2f6">
    <w:name w:val="toc 2"/>
    <w:basedOn w:val="af2"/>
    <w:next w:val="af2"/>
    <w:uiPriority w:val="39"/>
    <w:qFormat/>
    <w:rsid w:val="00F347AB"/>
    <w:pPr>
      <w:spacing w:after="0"/>
      <w:ind w:left="240"/>
      <w:jc w:val="left"/>
    </w:pPr>
    <w:rPr>
      <w:smallCaps/>
      <w:sz w:val="20"/>
      <w:szCs w:val="20"/>
    </w:rPr>
  </w:style>
  <w:style w:type="paragraph" w:customStyle="1" w:styleId="11">
    <w:name w:val="Стиль1"/>
    <w:basedOn w:val="af2"/>
    <w:link w:val="1ff0"/>
    <w:uiPriority w:val="99"/>
    <w:qFormat/>
    <w:rsid w:val="00F347AB"/>
    <w:pPr>
      <w:keepNext/>
      <w:keepLines/>
      <w:widowControl w:val="0"/>
      <w:numPr>
        <w:numId w:val="8"/>
      </w:numPr>
      <w:suppressLineNumbers/>
    </w:pPr>
    <w:rPr>
      <w:b/>
      <w:sz w:val="28"/>
    </w:rPr>
  </w:style>
  <w:style w:type="paragraph" w:styleId="2f7">
    <w:name w:val="List Number 2"/>
    <w:basedOn w:val="af2"/>
    <w:uiPriority w:val="99"/>
    <w:rsid w:val="00F347AB"/>
    <w:pPr>
      <w:ind w:left="432" w:hanging="432"/>
    </w:pPr>
  </w:style>
  <w:style w:type="paragraph" w:customStyle="1" w:styleId="2f8">
    <w:name w:val="Стиль2"/>
    <w:basedOn w:val="2f7"/>
    <w:uiPriority w:val="99"/>
    <w:qFormat/>
    <w:rsid w:val="00F347AB"/>
    <w:pPr>
      <w:keepNext/>
      <w:keepLines/>
      <w:widowControl w:val="0"/>
      <w:suppressLineNumbers/>
      <w:tabs>
        <w:tab w:val="num" w:pos="432"/>
      </w:tabs>
    </w:pPr>
    <w:rPr>
      <w:b/>
      <w:szCs w:val="20"/>
    </w:rPr>
  </w:style>
  <w:style w:type="paragraph" w:customStyle="1" w:styleId="221">
    <w:name w:val="Основной текст с отступом 22"/>
    <w:basedOn w:val="af2"/>
    <w:uiPriority w:val="99"/>
    <w:qFormat/>
    <w:rsid w:val="00F347AB"/>
    <w:pPr>
      <w:spacing w:after="120" w:line="480" w:lineRule="auto"/>
      <w:ind w:left="283"/>
    </w:pPr>
  </w:style>
  <w:style w:type="paragraph" w:customStyle="1" w:styleId="3e">
    <w:name w:val="Стиль3 Знак"/>
    <w:basedOn w:val="221"/>
    <w:uiPriority w:val="99"/>
    <w:qFormat/>
    <w:rsid w:val="00F347AB"/>
    <w:pPr>
      <w:widowControl w:val="0"/>
      <w:tabs>
        <w:tab w:val="num" w:pos="432"/>
      </w:tabs>
      <w:spacing w:after="0" w:line="240" w:lineRule="auto"/>
      <w:ind w:left="432" w:hanging="432"/>
      <w:textAlignment w:val="baseline"/>
    </w:pPr>
    <w:rPr>
      <w:szCs w:val="20"/>
    </w:rPr>
  </w:style>
  <w:style w:type="paragraph" w:customStyle="1" w:styleId="3f">
    <w:name w:val="Стиль3"/>
    <w:basedOn w:val="221"/>
    <w:uiPriority w:val="99"/>
    <w:qFormat/>
    <w:rsid w:val="00F347AB"/>
    <w:pPr>
      <w:widowControl w:val="0"/>
      <w:spacing w:after="0" w:line="240" w:lineRule="auto"/>
      <w:ind w:left="1080"/>
      <w:textAlignment w:val="baseline"/>
    </w:pPr>
    <w:rPr>
      <w:szCs w:val="20"/>
    </w:rPr>
  </w:style>
  <w:style w:type="paragraph" w:customStyle="1" w:styleId="3f0">
    <w:name w:val="Стиль3 Знак Знак"/>
    <w:basedOn w:val="221"/>
    <w:uiPriority w:val="99"/>
    <w:qFormat/>
    <w:rsid w:val="00F347AB"/>
    <w:pPr>
      <w:widowControl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2"/>
    <w:uiPriority w:val="99"/>
    <w:rsid w:val="00F347AB"/>
    <w:pPr>
      <w:spacing w:before="280" w:after="280"/>
      <w:jc w:val="left"/>
    </w:pPr>
    <w:rPr>
      <w:rFonts w:ascii="Tahoma" w:hAnsi="Tahoma" w:cs="Tahoma"/>
      <w:sz w:val="20"/>
      <w:szCs w:val="20"/>
      <w:lang w:val="en-US"/>
    </w:rPr>
  </w:style>
  <w:style w:type="paragraph" w:styleId="20">
    <w:name w:val="List Bullet 2"/>
    <w:aliases w:val="Маркированный список 2 Знак"/>
    <w:basedOn w:val="af2"/>
    <w:uiPriority w:val="99"/>
    <w:qFormat/>
    <w:rsid w:val="00F347AB"/>
    <w:pPr>
      <w:numPr>
        <w:numId w:val="5"/>
      </w:numPr>
    </w:pPr>
  </w:style>
  <w:style w:type="paragraph" w:styleId="affff4">
    <w:name w:val="footer"/>
    <w:aliases w:val="sl_footer"/>
    <w:basedOn w:val="af2"/>
    <w:link w:val="1ff1"/>
    <w:uiPriority w:val="99"/>
    <w:qFormat/>
    <w:rsid w:val="00F347AB"/>
  </w:style>
  <w:style w:type="paragraph" w:customStyle="1" w:styleId="222">
    <w:name w:val="Основной текст 22"/>
    <w:basedOn w:val="af2"/>
    <w:rsid w:val="00F347AB"/>
    <w:pPr>
      <w:spacing w:after="120" w:line="480" w:lineRule="auto"/>
    </w:pPr>
  </w:style>
  <w:style w:type="paragraph" w:customStyle="1" w:styleId="321">
    <w:name w:val="Основной текст 32"/>
    <w:basedOn w:val="af2"/>
    <w:rsid w:val="00F347AB"/>
    <w:pPr>
      <w:spacing w:after="120"/>
    </w:pPr>
    <w:rPr>
      <w:sz w:val="16"/>
      <w:szCs w:val="16"/>
    </w:rPr>
  </w:style>
  <w:style w:type="paragraph" w:customStyle="1" w:styleId="ConsNormal1">
    <w:name w:val="ConsNormal"/>
    <w:uiPriority w:val="99"/>
    <w:qFormat/>
    <w:rsid w:val="00F347AB"/>
    <w:pPr>
      <w:widowControl w:val="0"/>
      <w:suppressAutoHyphens/>
      <w:autoSpaceDE w:val="0"/>
      <w:ind w:left="709" w:right="19772" w:firstLine="720"/>
      <w:jc w:val="both"/>
    </w:pPr>
    <w:rPr>
      <w:rFonts w:ascii="Arial" w:hAnsi="Arial" w:cs="Arial"/>
      <w:lang w:eastAsia="zh-CN"/>
    </w:rPr>
  </w:style>
  <w:style w:type="paragraph" w:customStyle="1" w:styleId="BodyText22">
    <w:name w:val="Body Text 22"/>
    <w:basedOn w:val="af2"/>
    <w:uiPriority w:val="99"/>
    <w:qFormat/>
    <w:rsid w:val="00F347AB"/>
    <w:pPr>
      <w:spacing w:after="0"/>
    </w:pPr>
    <w:rPr>
      <w:sz w:val="28"/>
      <w:szCs w:val="20"/>
    </w:rPr>
  </w:style>
  <w:style w:type="paragraph" w:customStyle="1" w:styleId="1ff2">
    <w:name w:val="Дата1"/>
    <w:basedOn w:val="af2"/>
    <w:next w:val="af2"/>
    <w:rsid w:val="00F347AB"/>
  </w:style>
  <w:style w:type="paragraph" w:customStyle="1" w:styleId="1ff3">
    <w:name w:val="Обычный (Интернет)1"/>
    <w:basedOn w:val="af2"/>
    <w:rsid w:val="00F347AB"/>
    <w:pPr>
      <w:spacing w:before="280" w:after="280"/>
      <w:jc w:val="left"/>
    </w:pPr>
  </w:style>
  <w:style w:type="paragraph" w:customStyle="1" w:styleId="1ff4">
    <w:name w:val="Текст примечания1"/>
    <w:basedOn w:val="af2"/>
    <w:rsid w:val="00F347AB"/>
    <w:rPr>
      <w:sz w:val="20"/>
      <w:szCs w:val="20"/>
    </w:rPr>
  </w:style>
  <w:style w:type="paragraph" w:styleId="affff5">
    <w:name w:val="annotation subject"/>
    <w:basedOn w:val="1ff4"/>
    <w:next w:val="1ff4"/>
    <w:uiPriority w:val="99"/>
    <w:qFormat/>
    <w:rsid w:val="00F347AB"/>
    <w:rPr>
      <w:b/>
      <w:bCs/>
    </w:rPr>
  </w:style>
  <w:style w:type="paragraph" w:styleId="affff6">
    <w:name w:val="Balloon Text"/>
    <w:aliases w:val=" Знак3"/>
    <w:basedOn w:val="af2"/>
    <w:uiPriority w:val="99"/>
    <w:qFormat/>
    <w:rsid w:val="00F347AB"/>
    <w:rPr>
      <w:rFonts w:ascii="Tahoma" w:hAnsi="Tahoma" w:cs="Tahoma"/>
      <w:sz w:val="16"/>
      <w:szCs w:val="16"/>
    </w:rPr>
  </w:style>
  <w:style w:type="paragraph" w:styleId="afff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f2"/>
    <w:uiPriority w:val="99"/>
    <w:qFormat/>
    <w:rsid w:val="00F347AB"/>
    <w:rPr>
      <w:sz w:val="20"/>
      <w:szCs w:val="20"/>
    </w:rPr>
  </w:style>
  <w:style w:type="paragraph" w:styleId="affff8">
    <w:name w:val="endnote text"/>
    <w:basedOn w:val="af2"/>
    <w:uiPriority w:val="99"/>
    <w:qFormat/>
    <w:rsid w:val="00F347AB"/>
    <w:rPr>
      <w:sz w:val="20"/>
      <w:szCs w:val="20"/>
    </w:rPr>
  </w:style>
  <w:style w:type="paragraph" w:styleId="affff9">
    <w:name w:val="List Paragraph"/>
    <w:aliases w:val="Мой стиль!,Use Case List Paragraph,Маркер,ТЗ список,Paragraphe de liste1,Bulletr List Paragraph,Абзац списка литеральный,Булет1,1Булет,it_List1,Абз списка,Абзац списка нумерованный,Bullet 1,Список с булитами,АС-Абзац списка,List Paragraph,l"/>
    <w:basedOn w:val="af2"/>
    <w:qFormat/>
    <w:rsid w:val="00F347AB"/>
    <w:pPr>
      <w:spacing w:after="0"/>
      <w:ind w:left="720"/>
      <w:jc w:val="left"/>
    </w:pPr>
  </w:style>
  <w:style w:type="paragraph" w:styleId="affffa">
    <w:name w:val="header"/>
    <w:aliases w:val="Header Char2,Header Char1 Char,Linie,Kopfzeile Char,Kopfzeile Char1,Название 2"/>
    <w:basedOn w:val="af2"/>
    <w:uiPriority w:val="99"/>
    <w:qFormat/>
    <w:rsid w:val="00F347AB"/>
  </w:style>
  <w:style w:type="paragraph" w:customStyle="1" w:styleId="1ff5">
    <w:name w:val="Текст1"/>
    <w:basedOn w:val="affff3"/>
    <w:uiPriority w:val="99"/>
    <w:qFormat/>
    <w:rsid w:val="00F347AB"/>
  </w:style>
  <w:style w:type="paragraph" w:customStyle="1" w:styleId="WW-">
    <w:name w:val="WW-Текст"/>
    <w:basedOn w:val="af2"/>
    <w:uiPriority w:val="99"/>
    <w:qFormat/>
    <w:rsid w:val="00F347AB"/>
    <w:pPr>
      <w:spacing w:after="0"/>
      <w:jc w:val="left"/>
    </w:pPr>
    <w:rPr>
      <w:rFonts w:ascii="Courier New" w:hAnsi="Courier New" w:cs="Courier New"/>
      <w:sz w:val="20"/>
    </w:rPr>
  </w:style>
  <w:style w:type="paragraph" w:customStyle="1" w:styleId="ConsPlusNonformat">
    <w:name w:val="ConsPlusNonformat"/>
    <w:uiPriority w:val="99"/>
    <w:qFormat/>
    <w:rsid w:val="00F347AB"/>
    <w:pPr>
      <w:suppressAutoHyphens/>
      <w:autoSpaceDE w:val="0"/>
    </w:pPr>
    <w:rPr>
      <w:rFonts w:ascii="Courier New" w:hAnsi="Courier New" w:cs="Courier New"/>
      <w:lang w:eastAsia="zh-CN"/>
    </w:rPr>
  </w:style>
  <w:style w:type="paragraph" w:customStyle="1" w:styleId="Bodytext1">
    <w:name w:val="Body text1"/>
    <w:basedOn w:val="af2"/>
    <w:uiPriority w:val="99"/>
    <w:rsid w:val="00F347AB"/>
    <w:pPr>
      <w:shd w:val="clear" w:color="auto" w:fill="FFFFFF"/>
      <w:spacing w:after="0" w:line="240" w:lineRule="atLeast"/>
      <w:jc w:val="left"/>
    </w:pPr>
    <w:rPr>
      <w:sz w:val="20"/>
      <w:szCs w:val="20"/>
    </w:rPr>
  </w:style>
  <w:style w:type="paragraph" w:customStyle="1" w:styleId="ConsPlusTitle">
    <w:name w:val="ConsPlusTitle"/>
    <w:qFormat/>
    <w:rsid w:val="00F347AB"/>
    <w:pPr>
      <w:suppressAutoHyphens/>
      <w:autoSpaceDE w:val="0"/>
    </w:pPr>
    <w:rPr>
      <w:rFonts w:ascii="Arial" w:hAnsi="Arial" w:cs="Arial"/>
      <w:b/>
      <w:bCs/>
      <w:lang w:eastAsia="zh-CN"/>
    </w:rPr>
  </w:style>
  <w:style w:type="paragraph" w:styleId="affffb">
    <w:name w:val="No Spacing"/>
    <w:uiPriority w:val="1"/>
    <w:qFormat/>
    <w:rsid w:val="00F347AB"/>
    <w:pPr>
      <w:suppressAutoHyphens/>
    </w:pPr>
    <w:rPr>
      <w:rFonts w:ascii="Calibri" w:hAnsi="Calibri" w:cs="Calibri"/>
      <w:sz w:val="22"/>
      <w:szCs w:val="22"/>
      <w:lang w:eastAsia="zh-CN"/>
    </w:rPr>
  </w:style>
  <w:style w:type="paragraph" w:customStyle="1" w:styleId="affffc">
    <w:name w:val="Пункт"/>
    <w:basedOn w:val="af2"/>
    <w:link w:val="1ff6"/>
    <w:qFormat/>
    <w:rsid w:val="00F347AB"/>
    <w:pPr>
      <w:spacing w:after="0"/>
      <w:ind w:left="1404" w:hanging="504"/>
    </w:pPr>
  </w:style>
  <w:style w:type="paragraph" w:styleId="affffd">
    <w:name w:val="Body Text Indent"/>
    <w:aliases w:val="Основной текст с нумерацией,Основной текст с отступом Знак Знак,текст Знак,Основной текст с отступом Знак2,текст Знак1,Основной текст с отступом Знак2 Знак,текст Знак Знак Знак,Основной текст с отступом Знак1 Знак Знак Знак"/>
    <w:basedOn w:val="af2"/>
    <w:link w:val="3f1"/>
    <w:uiPriority w:val="99"/>
    <w:qFormat/>
    <w:rsid w:val="00F347AB"/>
    <w:pPr>
      <w:spacing w:after="120"/>
      <w:ind w:left="283"/>
    </w:pPr>
  </w:style>
  <w:style w:type="paragraph" w:customStyle="1" w:styleId="322">
    <w:name w:val="Основной текст с отступом 32"/>
    <w:basedOn w:val="af2"/>
    <w:rsid w:val="00F347AB"/>
    <w:pPr>
      <w:spacing w:after="120"/>
      <w:ind w:left="283"/>
    </w:pPr>
    <w:rPr>
      <w:sz w:val="16"/>
      <w:szCs w:val="16"/>
    </w:rPr>
  </w:style>
  <w:style w:type="paragraph" w:customStyle="1" w:styleId="affffe">
    <w:name w:val="Перечисление"/>
    <w:basedOn w:val="af2"/>
    <w:uiPriority w:val="99"/>
    <w:qFormat/>
    <w:rsid w:val="00F347AB"/>
    <w:pPr>
      <w:spacing w:after="0"/>
      <w:ind w:left="360" w:hanging="360"/>
    </w:pPr>
    <w:rPr>
      <w:sz w:val="28"/>
      <w:szCs w:val="20"/>
    </w:rPr>
  </w:style>
  <w:style w:type="paragraph" w:customStyle="1" w:styleId="msonormalcxspmiddle">
    <w:name w:val="msonormalcxspmiddle"/>
    <w:basedOn w:val="af2"/>
    <w:uiPriority w:val="99"/>
    <w:rsid w:val="00F347AB"/>
    <w:pPr>
      <w:spacing w:before="280" w:after="280"/>
      <w:ind w:firstLine="709"/>
    </w:pPr>
  </w:style>
  <w:style w:type="paragraph" w:customStyle="1" w:styleId="afffff">
    <w:name w:val="Знак Знак Знак Знак Знак Знак Знак"/>
    <w:basedOn w:val="af2"/>
    <w:uiPriority w:val="99"/>
    <w:qFormat/>
    <w:rsid w:val="00F347AB"/>
    <w:pPr>
      <w:widowControl w:val="0"/>
      <w:spacing w:after="160" w:line="240" w:lineRule="exact"/>
      <w:jc w:val="right"/>
    </w:pPr>
    <w:rPr>
      <w:sz w:val="20"/>
      <w:szCs w:val="20"/>
      <w:lang w:val="en-GB"/>
    </w:rPr>
  </w:style>
  <w:style w:type="paragraph" w:styleId="HTML2">
    <w:name w:val="HTML Preformatted"/>
    <w:basedOn w:val="af2"/>
    <w:uiPriority w:val="99"/>
    <w:qFormat/>
    <w:rsid w:val="00F347AB"/>
    <w:rPr>
      <w:rFonts w:ascii="Courier New" w:hAnsi="Courier New" w:cs="Courier New"/>
      <w:sz w:val="20"/>
      <w:szCs w:val="20"/>
    </w:rPr>
  </w:style>
  <w:style w:type="paragraph" w:customStyle="1" w:styleId="xl63">
    <w:name w:val="xl63"/>
    <w:basedOn w:val="af2"/>
    <w:uiPriority w:val="99"/>
    <w:qFormat/>
    <w:rsid w:val="00F347AB"/>
    <w:pPr>
      <w:spacing w:before="280" w:after="280"/>
      <w:jc w:val="left"/>
    </w:pPr>
  </w:style>
  <w:style w:type="paragraph" w:customStyle="1" w:styleId="xl64">
    <w:name w:val="xl64"/>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style>
  <w:style w:type="paragraph" w:customStyle="1" w:styleId="xl65">
    <w:name w:val="xl65"/>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66">
    <w:name w:val="xl66"/>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67">
    <w:name w:val="xl67"/>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68">
    <w:name w:val="xl68"/>
    <w:basedOn w:val="af2"/>
    <w:qFormat/>
    <w:rsid w:val="00F347AB"/>
    <w:pPr>
      <w:pBdr>
        <w:top w:val="none" w:sz="0"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69">
    <w:name w:val="xl69"/>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70">
    <w:name w:val="xl70"/>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71">
    <w:name w:val="xl71"/>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customStyle="1" w:styleId="xl72">
    <w:name w:val="xl72"/>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73">
    <w:name w:val="xl73"/>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74">
    <w:name w:val="xl74"/>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75">
    <w:name w:val="xl75"/>
    <w:basedOn w:val="af2"/>
    <w:qFormat/>
    <w:rsid w:val="00F347AB"/>
    <w:pPr>
      <w:pBdr>
        <w:top w:val="single" w:sz="4" w:space="0" w:color="000000"/>
        <w:left w:val="single" w:sz="4" w:space="0" w:color="000000"/>
        <w:bottom w:val="single" w:sz="4" w:space="0" w:color="000000"/>
        <w:right w:val="single" w:sz="4" w:space="0" w:color="000000"/>
      </w:pBdr>
      <w:spacing w:before="280" w:after="280"/>
      <w:jc w:val="left"/>
    </w:pPr>
  </w:style>
  <w:style w:type="paragraph" w:customStyle="1" w:styleId="xl76">
    <w:name w:val="xl76"/>
    <w:basedOn w:val="af2"/>
    <w:rsid w:val="00F347AB"/>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77">
    <w:name w:val="xl77"/>
    <w:basedOn w:val="af2"/>
    <w:rsid w:val="00F347AB"/>
    <w:pPr>
      <w:pBdr>
        <w:top w:val="none" w:sz="0" w:space="0" w:color="000000"/>
        <w:left w:val="single" w:sz="4" w:space="0" w:color="000000"/>
        <w:bottom w:val="single" w:sz="4" w:space="0" w:color="000000"/>
        <w:right w:val="single" w:sz="4" w:space="0" w:color="000000"/>
      </w:pBdr>
      <w:spacing w:before="280" w:after="280"/>
      <w:jc w:val="center"/>
    </w:pPr>
  </w:style>
  <w:style w:type="paragraph" w:customStyle="1" w:styleId="xl78">
    <w:name w:val="xl78"/>
    <w:basedOn w:val="af2"/>
    <w:rsid w:val="00F347AB"/>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79">
    <w:name w:val="xl79"/>
    <w:basedOn w:val="af2"/>
    <w:rsid w:val="00F347AB"/>
    <w:pPr>
      <w:spacing w:before="280" w:after="280"/>
      <w:jc w:val="center"/>
    </w:pPr>
  </w:style>
  <w:style w:type="paragraph" w:customStyle="1" w:styleId="xl81">
    <w:name w:val="xl81"/>
    <w:basedOn w:val="af2"/>
    <w:rsid w:val="00F347AB"/>
    <w:pPr>
      <w:spacing w:before="280" w:after="280"/>
      <w:jc w:val="left"/>
    </w:pPr>
    <w:rPr>
      <w:b/>
      <w:bCs/>
    </w:rPr>
  </w:style>
  <w:style w:type="paragraph" w:customStyle="1" w:styleId="xl82">
    <w:name w:val="xl82"/>
    <w:basedOn w:val="af2"/>
    <w:rsid w:val="00F347AB"/>
    <w:pPr>
      <w:spacing w:before="280" w:after="280"/>
      <w:jc w:val="center"/>
    </w:pPr>
  </w:style>
  <w:style w:type="paragraph" w:customStyle="1" w:styleId="xl83">
    <w:name w:val="xl83"/>
    <w:basedOn w:val="af2"/>
    <w:qFormat/>
    <w:rsid w:val="00F347AB"/>
    <w:pPr>
      <w:spacing w:before="280" w:after="280"/>
      <w:jc w:val="left"/>
    </w:pPr>
  </w:style>
  <w:style w:type="paragraph" w:customStyle="1" w:styleId="xl84">
    <w:name w:val="xl84"/>
    <w:basedOn w:val="af2"/>
    <w:qFormat/>
    <w:rsid w:val="00F347AB"/>
    <w:pPr>
      <w:pBdr>
        <w:top w:val="single" w:sz="4" w:space="0" w:color="000000"/>
        <w:left w:val="single" w:sz="4" w:space="0" w:color="000000"/>
        <w:bottom w:val="none" w:sz="0" w:space="0" w:color="000000"/>
        <w:right w:val="single" w:sz="4" w:space="0" w:color="000000"/>
      </w:pBdr>
      <w:spacing w:before="280" w:after="280"/>
      <w:jc w:val="left"/>
      <w:textAlignment w:val="center"/>
    </w:pPr>
  </w:style>
  <w:style w:type="paragraph" w:customStyle="1" w:styleId="xl85">
    <w:name w:val="xl85"/>
    <w:basedOn w:val="af2"/>
    <w:qFormat/>
    <w:rsid w:val="00F347AB"/>
    <w:pPr>
      <w:pBdr>
        <w:top w:val="none" w:sz="0" w:space="0" w:color="000000"/>
        <w:left w:val="single" w:sz="4" w:space="0" w:color="000000"/>
        <w:bottom w:val="none" w:sz="0" w:space="0" w:color="000000"/>
        <w:right w:val="single" w:sz="4" w:space="0" w:color="000000"/>
      </w:pBdr>
      <w:spacing w:before="280" w:after="280"/>
      <w:jc w:val="left"/>
      <w:textAlignment w:val="center"/>
    </w:pPr>
  </w:style>
  <w:style w:type="paragraph" w:customStyle="1" w:styleId="xl86">
    <w:name w:val="xl86"/>
    <w:basedOn w:val="af2"/>
    <w:qFormat/>
    <w:rsid w:val="00F347AB"/>
    <w:pPr>
      <w:pBdr>
        <w:top w:val="none" w:sz="0" w:space="0" w:color="000000"/>
        <w:left w:val="single" w:sz="4" w:space="0" w:color="000000"/>
        <w:bottom w:val="single" w:sz="4" w:space="0" w:color="000000"/>
        <w:right w:val="single" w:sz="4" w:space="0" w:color="000000"/>
      </w:pBdr>
      <w:spacing w:before="280" w:after="280"/>
      <w:jc w:val="left"/>
      <w:textAlignment w:val="center"/>
    </w:pPr>
  </w:style>
  <w:style w:type="paragraph" w:customStyle="1" w:styleId="xl87">
    <w:name w:val="xl87"/>
    <w:basedOn w:val="af2"/>
    <w:qFormat/>
    <w:rsid w:val="00F347AB"/>
    <w:pPr>
      <w:pBdr>
        <w:top w:val="single" w:sz="4" w:space="0" w:color="000000"/>
        <w:left w:val="single" w:sz="4" w:space="0" w:color="000000"/>
        <w:bottom w:val="single" w:sz="4" w:space="0" w:color="000000"/>
        <w:right w:val="none" w:sz="0" w:space="0" w:color="000000"/>
      </w:pBdr>
      <w:spacing w:before="280" w:after="280"/>
      <w:jc w:val="left"/>
    </w:pPr>
  </w:style>
  <w:style w:type="paragraph" w:customStyle="1" w:styleId="xl88">
    <w:name w:val="xl88"/>
    <w:basedOn w:val="af2"/>
    <w:qFormat/>
    <w:rsid w:val="00F347AB"/>
    <w:pPr>
      <w:pBdr>
        <w:top w:val="single" w:sz="4" w:space="0" w:color="000000"/>
        <w:left w:val="none" w:sz="0" w:space="0" w:color="000000"/>
        <w:bottom w:val="single" w:sz="4" w:space="0" w:color="000000"/>
        <w:right w:val="none" w:sz="0" w:space="0" w:color="000000"/>
      </w:pBdr>
      <w:spacing w:before="280" w:after="280"/>
      <w:jc w:val="left"/>
    </w:pPr>
  </w:style>
  <w:style w:type="paragraph" w:customStyle="1" w:styleId="xl89">
    <w:name w:val="xl89"/>
    <w:basedOn w:val="af2"/>
    <w:uiPriority w:val="99"/>
    <w:qFormat/>
    <w:rsid w:val="00F347AB"/>
    <w:pPr>
      <w:pBdr>
        <w:top w:val="single" w:sz="4" w:space="0" w:color="000000"/>
        <w:left w:val="none" w:sz="0" w:space="0" w:color="000000"/>
        <w:bottom w:val="single" w:sz="4" w:space="0" w:color="000000"/>
        <w:right w:val="single" w:sz="4" w:space="0" w:color="000000"/>
      </w:pBdr>
      <w:spacing w:before="280" w:after="280"/>
      <w:jc w:val="left"/>
    </w:pPr>
  </w:style>
  <w:style w:type="paragraph" w:customStyle="1" w:styleId="xl90">
    <w:name w:val="xl90"/>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left"/>
    </w:pPr>
  </w:style>
  <w:style w:type="paragraph" w:customStyle="1" w:styleId="xl91">
    <w:name w:val="xl91"/>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left"/>
    </w:pPr>
  </w:style>
  <w:style w:type="paragraph" w:customStyle="1" w:styleId="xl92">
    <w:name w:val="xl92"/>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left"/>
    </w:pPr>
  </w:style>
  <w:style w:type="paragraph" w:styleId="HTML3">
    <w:name w:val="HTML Address"/>
    <w:basedOn w:val="af2"/>
    <w:uiPriority w:val="99"/>
    <w:rsid w:val="00F347AB"/>
    <w:rPr>
      <w:i/>
      <w:iCs/>
    </w:rPr>
  </w:style>
  <w:style w:type="paragraph" w:customStyle="1" w:styleId="2f9">
    <w:name w:val="Название объекта2"/>
    <w:basedOn w:val="af2"/>
    <w:rsid w:val="00F347AB"/>
    <w:pPr>
      <w:suppressLineNumbers/>
      <w:spacing w:before="120" w:after="120"/>
      <w:jc w:val="left"/>
    </w:pPr>
    <w:rPr>
      <w:rFonts w:ascii="Thorndale AMT" w:hAnsi="Thorndale AMT" w:cs="Lohit Hindi"/>
      <w:i/>
      <w:iCs/>
      <w:kern w:val="2"/>
      <w:lang w:val="en-US" w:bidi="hi-IN"/>
    </w:rPr>
  </w:style>
  <w:style w:type="paragraph" w:customStyle="1" w:styleId="10">
    <w:name w:val="Маркированный список1"/>
    <w:basedOn w:val="af2"/>
    <w:uiPriority w:val="99"/>
    <w:qFormat/>
    <w:rsid w:val="00F347AB"/>
    <w:pPr>
      <w:numPr>
        <w:numId w:val="6"/>
      </w:numPr>
      <w:spacing w:after="0"/>
      <w:jc w:val="left"/>
    </w:pPr>
  </w:style>
  <w:style w:type="paragraph" w:styleId="30">
    <w:name w:val="List Bullet 3"/>
    <w:basedOn w:val="af2"/>
    <w:uiPriority w:val="99"/>
    <w:qFormat/>
    <w:rsid w:val="00F347AB"/>
    <w:pPr>
      <w:numPr>
        <w:numId w:val="4"/>
      </w:numPr>
      <w:spacing w:after="0"/>
      <w:jc w:val="left"/>
    </w:pPr>
  </w:style>
  <w:style w:type="paragraph" w:styleId="4">
    <w:name w:val="List Bullet 4"/>
    <w:basedOn w:val="af2"/>
    <w:uiPriority w:val="99"/>
    <w:rsid w:val="00F347AB"/>
    <w:pPr>
      <w:numPr>
        <w:numId w:val="3"/>
      </w:numPr>
      <w:spacing w:after="0"/>
      <w:jc w:val="left"/>
    </w:pPr>
  </w:style>
  <w:style w:type="paragraph" w:styleId="5">
    <w:name w:val="List Bullet 5"/>
    <w:basedOn w:val="af2"/>
    <w:uiPriority w:val="99"/>
    <w:rsid w:val="00F347AB"/>
    <w:pPr>
      <w:numPr>
        <w:numId w:val="2"/>
      </w:numPr>
      <w:spacing w:after="0"/>
      <w:jc w:val="left"/>
    </w:pPr>
  </w:style>
  <w:style w:type="paragraph" w:styleId="afffff0">
    <w:name w:val="Subtitle"/>
    <w:basedOn w:val="1fe"/>
    <w:next w:val="affff1"/>
    <w:qFormat/>
    <w:rsid w:val="00F347AB"/>
    <w:pPr>
      <w:keepNext/>
      <w:spacing w:before="240" w:after="120"/>
    </w:pPr>
    <w:rPr>
      <w:rFonts w:ascii="Arial" w:hAnsi="Arial" w:cs="Lucida Sans Unicode"/>
      <w:b/>
      <w:bCs/>
      <w:i/>
      <w:iCs/>
      <w:kern w:val="2"/>
      <w:sz w:val="28"/>
      <w:szCs w:val="28"/>
      <w:lang w:val="en-US" w:bidi="hi-IN"/>
    </w:rPr>
  </w:style>
  <w:style w:type="paragraph" w:customStyle="1" w:styleId="1ff7">
    <w:name w:val="Прощание1"/>
    <w:basedOn w:val="af2"/>
    <w:rsid w:val="00F347AB"/>
    <w:pPr>
      <w:spacing w:after="0"/>
      <w:ind w:left="4252"/>
      <w:jc w:val="left"/>
    </w:pPr>
    <w:rPr>
      <w:rFonts w:eastAsia="Calibri"/>
    </w:rPr>
  </w:style>
  <w:style w:type="paragraph" w:styleId="afffff1">
    <w:name w:val="Signature"/>
    <w:basedOn w:val="af2"/>
    <w:uiPriority w:val="99"/>
    <w:rsid w:val="00F347AB"/>
    <w:pPr>
      <w:spacing w:after="0"/>
      <w:ind w:left="4252"/>
      <w:jc w:val="left"/>
    </w:pPr>
    <w:rPr>
      <w:rFonts w:eastAsia="Calibri"/>
    </w:rPr>
  </w:style>
  <w:style w:type="paragraph" w:customStyle="1" w:styleId="1ff8">
    <w:name w:val="Шапка1"/>
    <w:basedOn w:val="af2"/>
    <w:rsid w:val="00F347AB"/>
    <w:pPr>
      <w:pBdr>
        <w:top w:val="single" w:sz="6" w:space="1" w:color="000000"/>
        <w:left w:val="single" w:sz="6" w:space="1" w:color="000000"/>
        <w:bottom w:val="single" w:sz="6" w:space="1" w:color="000000"/>
        <w:right w:val="single" w:sz="6" w:space="1" w:color="000000"/>
      </w:pBdr>
      <w:shd w:val="clear" w:color="auto" w:fill="CCCCCC"/>
      <w:ind w:left="1134" w:hanging="1134"/>
    </w:pPr>
    <w:rPr>
      <w:rFonts w:ascii="Arial" w:eastAsia="Calibri" w:hAnsi="Arial" w:cs="Arial"/>
    </w:rPr>
  </w:style>
  <w:style w:type="paragraph" w:customStyle="1" w:styleId="1ff9">
    <w:name w:val="Приветствие1"/>
    <w:basedOn w:val="af2"/>
    <w:next w:val="af2"/>
    <w:rsid w:val="00F347AB"/>
    <w:rPr>
      <w:rFonts w:eastAsia="Calibri"/>
    </w:rPr>
  </w:style>
  <w:style w:type="paragraph" w:customStyle="1" w:styleId="1ffa">
    <w:name w:val="Красная строка1"/>
    <w:basedOn w:val="affff1"/>
    <w:rsid w:val="00F347AB"/>
    <w:pPr>
      <w:ind w:firstLine="210"/>
      <w:jc w:val="left"/>
    </w:pPr>
    <w:rPr>
      <w:rFonts w:ascii="Calibri" w:eastAsia="Calibri" w:hAnsi="Calibri" w:cs="Calibri"/>
      <w:szCs w:val="22"/>
    </w:rPr>
  </w:style>
  <w:style w:type="paragraph" w:customStyle="1" w:styleId="213">
    <w:name w:val="Красная строка 21"/>
    <w:basedOn w:val="affffd"/>
    <w:rsid w:val="00F347AB"/>
    <w:pPr>
      <w:ind w:firstLine="210"/>
      <w:jc w:val="left"/>
    </w:pPr>
    <w:rPr>
      <w:rFonts w:ascii="Calibri" w:eastAsia="Calibri" w:hAnsi="Calibri" w:cs="Calibri"/>
    </w:rPr>
  </w:style>
  <w:style w:type="paragraph" w:customStyle="1" w:styleId="1ffb">
    <w:name w:val="Заголовок записки1"/>
    <w:basedOn w:val="af2"/>
    <w:next w:val="af2"/>
    <w:rsid w:val="00F347AB"/>
    <w:rPr>
      <w:rFonts w:eastAsia="Calibri"/>
    </w:rPr>
  </w:style>
  <w:style w:type="paragraph" w:customStyle="1" w:styleId="1ffc">
    <w:name w:val="Схема документа1"/>
    <w:basedOn w:val="af2"/>
    <w:rsid w:val="00F347AB"/>
    <w:pPr>
      <w:shd w:val="clear" w:color="auto" w:fill="000080"/>
      <w:spacing w:after="0"/>
      <w:jc w:val="left"/>
    </w:pPr>
    <w:rPr>
      <w:rFonts w:ascii="Courier New" w:eastAsia="Calibri" w:hAnsi="Courier New" w:cs="Courier New"/>
      <w:sz w:val="20"/>
      <w:szCs w:val="20"/>
    </w:rPr>
  </w:style>
  <w:style w:type="paragraph" w:styleId="afffff2">
    <w:name w:val="E-mail Signature"/>
    <w:basedOn w:val="af2"/>
    <w:uiPriority w:val="99"/>
    <w:rsid w:val="00F347AB"/>
    <w:rPr>
      <w:rFonts w:eastAsia="Calibri"/>
    </w:rPr>
  </w:style>
  <w:style w:type="paragraph" w:customStyle="1" w:styleId="1ffd">
    <w:name w:val="Заголовок1"/>
    <w:basedOn w:val="af2"/>
    <w:next w:val="affff1"/>
    <w:qFormat/>
    <w:rsid w:val="00F347AB"/>
    <w:pPr>
      <w:keepNext/>
      <w:spacing w:before="240" w:after="120"/>
      <w:jc w:val="left"/>
    </w:pPr>
    <w:rPr>
      <w:rFonts w:ascii="Arial" w:eastAsia="Droid Sans" w:hAnsi="Arial" w:cs="Lohit Hindi"/>
      <w:kern w:val="2"/>
      <w:sz w:val="28"/>
      <w:szCs w:val="28"/>
      <w:lang w:val="en-US" w:bidi="hi-IN"/>
    </w:rPr>
  </w:style>
  <w:style w:type="paragraph" w:customStyle="1" w:styleId="1ffe">
    <w:name w:val="Указатель1"/>
    <w:basedOn w:val="af2"/>
    <w:qFormat/>
    <w:rsid w:val="00F347AB"/>
    <w:pPr>
      <w:suppressLineNumbers/>
      <w:spacing w:after="0"/>
      <w:jc w:val="left"/>
    </w:pPr>
    <w:rPr>
      <w:kern w:val="2"/>
      <w:lang w:val="en-US" w:bidi="hi-IN"/>
    </w:rPr>
  </w:style>
  <w:style w:type="paragraph" w:customStyle="1" w:styleId="1fff">
    <w:name w:val="Название объекта1"/>
    <w:basedOn w:val="af2"/>
    <w:uiPriority w:val="99"/>
    <w:rsid w:val="00F347AB"/>
    <w:pPr>
      <w:spacing w:before="120" w:after="120"/>
      <w:jc w:val="left"/>
    </w:pPr>
    <w:rPr>
      <w:i/>
      <w:iCs/>
      <w:kern w:val="2"/>
      <w:lang w:val="en-US" w:bidi="hi-IN"/>
    </w:rPr>
  </w:style>
  <w:style w:type="paragraph" w:customStyle="1" w:styleId="afffff3">
    <w:name w:val="Содержимое таблицы"/>
    <w:basedOn w:val="af2"/>
    <w:uiPriority w:val="99"/>
    <w:qFormat/>
    <w:rsid w:val="00F347AB"/>
    <w:pPr>
      <w:suppressLineNumbers/>
      <w:spacing w:after="0"/>
      <w:jc w:val="left"/>
    </w:pPr>
    <w:rPr>
      <w:rFonts w:ascii="Thorndale AMT" w:hAnsi="Thorndale AMT" w:cs="Arial"/>
      <w:kern w:val="2"/>
      <w:lang w:val="en-US" w:bidi="hi-IN"/>
    </w:rPr>
  </w:style>
  <w:style w:type="paragraph" w:customStyle="1" w:styleId="afffff4">
    <w:name w:val="Заголовок таблицы"/>
    <w:basedOn w:val="afffff3"/>
    <w:uiPriority w:val="99"/>
    <w:qFormat/>
    <w:rsid w:val="00F347AB"/>
    <w:pPr>
      <w:jc w:val="center"/>
    </w:pPr>
    <w:rPr>
      <w:b/>
      <w:bCs/>
    </w:rPr>
  </w:style>
  <w:style w:type="paragraph" w:customStyle="1" w:styleId="afffff5">
    <w:name w:val="пункт"/>
    <w:basedOn w:val="af2"/>
    <w:uiPriority w:val="99"/>
    <w:rsid w:val="00F347AB"/>
    <w:pPr>
      <w:spacing w:after="0"/>
      <w:ind w:left="1404" w:hanging="504"/>
    </w:pPr>
    <w:rPr>
      <w:kern w:val="2"/>
    </w:rPr>
  </w:style>
  <w:style w:type="paragraph" w:customStyle="1" w:styleId="WW-10">
    <w:name w:val="WW-Текст1"/>
    <w:basedOn w:val="af2"/>
    <w:rsid w:val="00F347AB"/>
    <w:pPr>
      <w:spacing w:after="0"/>
      <w:jc w:val="left"/>
    </w:pPr>
    <w:rPr>
      <w:rFonts w:ascii="Courier New" w:hAnsi="Courier New" w:cs="Courier New"/>
      <w:sz w:val="20"/>
    </w:rPr>
  </w:style>
  <w:style w:type="paragraph" w:customStyle="1" w:styleId="315">
    <w:name w:val="Основной текст с отступом 31"/>
    <w:basedOn w:val="af2"/>
    <w:uiPriority w:val="99"/>
    <w:qFormat/>
    <w:rsid w:val="00F347AB"/>
    <w:pPr>
      <w:widowControl w:val="0"/>
      <w:spacing w:after="120"/>
      <w:ind w:left="283"/>
      <w:jc w:val="left"/>
    </w:pPr>
    <w:rPr>
      <w:rFonts w:ascii="Thorndale AMT" w:eastAsia="Lucida Sans Unicode" w:hAnsi="Thorndale AMT" w:cs="Thorndale AMT"/>
      <w:kern w:val="2"/>
      <w:sz w:val="16"/>
      <w:szCs w:val="16"/>
    </w:rPr>
  </w:style>
  <w:style w:type="paragraph" w:customStyle="1" w:styleId="48">
    <w:name w:val="Стиль4"/>
    <w:basedOn w:val="af2"/>
    <w:uiPriority w:val="99"/>
    <w:qFormat/>
    <w:rsid w:val="00F347AB"/>
    <w:pPr>
      <w:spacing w:after="0"/>
    </w:pPr>
    <w:rPr>
      <w:szCs w:val="20"/>
    </w:rPr>
  </w:style>
  <w:style w:type="paragraph" w:customStyle="1" w:styleId="1fff0">
    <w:name w:val="Абзац списка1"/>
    <w:basedOn w:val="af2"/>
    <w:qFormat/>
    <w:rsid w:val="00F347AB"/>
    <w:pPr>
      <w:spacing w:after="200" w:line="276" w:lineRule="auto"/>
      <w:ind w:left="720"/>
      <w:contextualSpacing/>
      <w:jc w:val="left"/>
    </w:pPr>
    <w:rPr>
      <w:rFonts w:ascii="Calibri" w:hAnsi="Calibri" w:cs="Calibri"/>
      <w:sz w:val="22"/>
      <w:szCs w:val="22"/>
    </w:rPr>
  </w:style>
  <w:style w:type="paragraph" w:customStyle="1" w:styleId="font0">
    <w:name w:val="font0"/>
    <w:basedOn w:val="af2"/>
    <w:uiPriority w:val="99"/>
    <w:rsid w:val="00F347AB"/>
    <w:pPr>
      <w:spacing w:before="280" w:after="280"/>
      <w:jc w:val="left"/>
    </w:pPr>
    <w:rPr>
      <w:rFonts w:ascii="Calibri" w:hAnsi="Calibri" w:cs="Calibri"/>
      <w:color w:val="000000"/>
      <w:sz w:val="22"/>
      <w:szCs w:val="22"/>
    </w:rPr>
  </w:style>
  <w:style w:type="paragraph" w:customStyle="1" w:styleId="font5">
    <w:name w:val="font5"/>
    <w:basedOn w:val="af2"/>
    <w:uiPriority w:val="99"/>
    <w:qFormat/>
    <w:rsid w:val="00F347AB"/>
    <w:pPr>
      <w:spacing w:before="280" w:after="280"/>
      <w:jc w:val="left"/>
    </w:pPr>
    <w:rPr>
      <w:rFonts w:ascii="Calibri" w:hAnsi="Calibri" w:cs="Calibri"/>
      <w:color w:val="000000"/>
      <w:sz w:val="22"/>
      <w:szCs w:val="22"/>
    </w:rPr>
  </w:style>
  <w:style w:type="paragraph" w:customStyle="1" w:styleId="font6">
    <w:name w:val="font6"/>
    <w:basedOn w:val="af2"/>
    <w:uiPriority w:val="99"/>
    <w:qFormat/>
    <w:rsid w:val="00F347AB"/>
    <w:pPr>
      <w:spacing w:before="280" w:after="280"/>
      <w:jc w:val="left"/>
    </w:pPr>
    <w:rPr>
      <w:rFonts w:ascii="Calibri" w:hAnsi="Calibri" w:cs="Calibri"/>
      <w:color w:val="000000"/>
      <w:sz w:val="22"/>
      <w:szCs w:val="22"/>
    </w:rPr>
  </w:style>
  <w:style w:type="paragraph" w:customStyle="1" w:styleId="font7">
    <w:name w:val="font7"/>
    <w:basedOn w:val="af2"/>
    <w:uiPriority w:val="99"/>
    <w:qFormat/>
    <w:rsid w:val="00F347AB"/>
    <w:pPr>
      <w:spacing w:before="280" w:after="280"/>
      <w:jc w:val="left"/>
    </w:pPr>
    <w:rPr>
      <w:rFonts w:ascii="Calibri" w:hAnsi="Calibri" w:cs="Calibri"/>
      <w:b/>
      <w:bCs/>
      <w:color w:val="000000"/>
      <w:sz w:val="22"/>
      <w:szCs w:val="22"/>
    </w:rPr>
  </w:style>
  <w:style w:type="paragraph" w:customStyle="1" w:styleId="font8">
    <w:name w:val="font8"/>
    <w:basedOn w:val="af2"/>
    <w:uiPriority w:val="99"/>
    <w:qFormat/>
    <w:rsid w:val="00F347AB"/>
    <w:pPr>
      <w:spacing w:before="280" w:after="280"/>
      <w:jc w:val="left"/>
    </w:pPr>
    <w:rPr>
      <w:rFonts w:ascii="Calibri" w:hAnsi="Calibri" w:cs="Calibri"/>
      <w:b/>
      <w:bCs/>
      <w:color w:val="000000"/>
      <w:sz w:val="20"/>
      <w:szCs w:val="20"/>
    </w:rPr>
  </w:style>
  <w:style w:type="paragraph" w:customStyle="1" w:styleId="xl80">
    <w:name w:val="xl80"/>
    <w:basedOn w:val="af2"/>
    <w:rsid w:val="00F347AB"/>
    <w:pPr>
      <w:pBdr>
        <w:top w:val="single" w:sz="4" w:space="0" w:color="000000"/>
        <w:left w:val="single" w:sz="4" w:space="0" w:color="000000"/>
        <w:bottom w:val="single" w:sz="4" w:space="0" w:color="000000"/>
        <w:right w:val="single" w:sz="4" w:space="0" w:color="000000"/>
      </w:pBdr>
      <w:spacing w:before="280" w:after="280"/>
      <w:jc w:val="center"/>
    </w:pPr>
    <w:rPr>
      <w:rFonts w:ascii="Calibri" w:hAnsi="Calibri" w:cs="Calibri"/>
      <w:b/>
      <w:bCs/>
    </w:rPr>
  </w:style>
  <w:style w:type="paragraph" w:customStyle="1" w:styleId="xl93">
    <w:name w:val="xl93"/>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center"/>
    </w:pPr>
  </w:style>
  <w:style w:type="paragraph" w:customStyle="1" w:styleId="xl94">
    <w:name w:val="xl94"/>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center"/>
    </w:pPr>
  </w:style>
  <w:style w:type="paragraph" w:customStyle="1" w:styleId="xl95">
    <w:name w:val="xl95"/>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center"/>
    </w:pPr>
  </w:style>
  <w:style w:type="paragraph" w:customStyle="1" w:styleId="xl96">
    <w:name w:val="xl96"/>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center"/>
    </w:pPr>
  </w:style>
  <w:style w:type="paragraph" w:customStyle="1" w:styleId="detailprops1">
    <w:name w:val="detailprops1"/>
    <w:basedOn w:val="af2"/>
    <w:rsid w:val="00F347AB"/>
    <w:pPr>
      <w:spacing w:before="280" w:after="280"/>
      <w:jc w:val="left"/>
    </w:pPr>
  </w:style>
  <w:style w:type="paragraph" w:customStyle="1" w:styleId="right">
    <w:name w:val="right"/>
    <w:basedOn w:val="af2"/>
    <w:qFormat/>
    <w:rsid w:val="00F347AB"/>
    <w:pPr>
      <w:spacing w:before="280" w:after="280"/>
      <w:ind w:firstLine="709"/>
      <w:jc w:val="right"/>
    </w:pPr>
  </w:style>
  <w:style w:type="paragraph" w:customStyle="1" w:styleId="center">
    <w:name w:val="center"/>
    <w:basedOn w:val="af2"/>
    <w:uiPriority w:val="99"/>
    <w:qFormat/>
    <w:rsid w:val="00F347AB"/>
    <w:pPr>
      <w:spacing w:before="280" w:after="280"/>
      <w:ind w:firstLine="709"/>
      <w:jc w:val="center"/>
    </w:pPr>
  </w:style>
  <w:style w:type="paragraph" w:customStyle="1" w:styleId="insertion">
    <w:name w:val="insertion"/>
    <w:basedOn w:val="af2"/>
    <w:uiPriority w:val="99"/>
    <w:qFormat/>
    <w:rsid w:val="00F347AB"/>
    <w:pPr>
      <w:spacing w:before="280" w:after="280"/>
      <w:ind w:firstLine="709"/>
    </w:pPr>
    <w:rPr>
      <w:color w:val="006600"/>
    </w:rPr>
  </w:style>
  <w:style w:type="paragraph" w:customStyle="1" w:styleId="deletion">
    <w:name w:val="deletion"/>
    <w:basedOn w:val="af2"/>
    <w:uiPriority w:val="99"/>
    <w:qFormat/>
    <w:rsid w:val="00F347AB"/>
    <w:pPr>
      <w:spacing w:before="280" w:after="280"/>
      <w:ind w:firstLine="709"/>
    </w:pPr>
    <w:rPr>
      <w:color w:val="FF0000"/>
    </w:rPr>
  </w:style>
  <w:style w:type="paragraph" w:customStyle="1" w:styleId="131">
    <w:name w:val="Стиль Первая строка:  13 см Эд"/>
    <w:basedOn w:val="af2"/>
    <w:qFormat/>
    <w:rsid w:val="00F347AB"/>
    <w:pPr>
      <w:spacing w:after="0"/>
      <w:ind w:firstLine="737"/>
      <w:jc w:val="left"/>
    </w:pPr>
    <w:rPr>
      <w:szCs w:val="20"/>
    </w:rPr>
  </w:style>
  <w:style w:type="paragraph" w:customStyle="1" w:styleId="49">
    <w:name w:val="Знак4 Знак Знак Знак Знак Знак Знак Знак Знак Знак"/>
    <w:basedOn w:val="af2"/>
    <w:uiPriority w:val="99"/>
    <w:rsid w:val="00F347AB"/>
    <w:pPr>
      <w:widowControl w:val="0"/>
      <w:spacing w:after="160" w:line="240" w:lineRule="exact"/>
      <w:jc w:val="right"/>
    </w:pPr>
    <w:rPr>
      <w:sz w:val="20"/>
      <w:szCs w:val="20"/>
      <w:lang w:val="en-GB"/>
    </w:rPr>
  </w:style>
  <w:style w:type="paragraph" w:customStyle="1" w:styleId="4a">
    <w:name w:val="Знак4 Знак Знак Знак"/>
    <w:basedOn w:val="af2"/>
    <w:uiPriority w:val="99"/>
    <w:rsid w:val="00F347AB"/>
    <w:pPr>
      <w:widowControl w:val="0"/>
      <w:spacing w:after="160" w:line="240" w:lineRule="exact"/>
      <w:jc w:val="right"/>
    </w:pPr>
    <w:rPr>
      <w:sz w:val="20"/>
      <w:szCs w:val="20"/>
      <w:lang w:val="en-GB"/>
    </w:rPr>
  </w:style>
  <w:style w:type="paragraph" w:customStyle="1" w:styleId="afffff6">
    <w:name w:val="Знак Знак Знак Знак Знак Знак Знак Знак Знак Знак"/>
    <w:basedOn w:val="af2"/>
    <w:uiPriority w:val="99"/>
    <w:rsid w:val="00F347AB"/>
    <w:pPr>
      <w:spacing w:before="280" w:after="280"/>
      <w:jc w:val="left"/>
    </w:pPr>
    <w:rPr>
      <w:rFonts w:ascii="Tahoma" w:hAnsi="Tahoma" w:cs="Tahoma"/>
      <w:sz w:val="20"/>
      <w:szCs w:val="20"/>
      <w:lang w:val="en-US"/>
    </w:rPr>
  </w:style>
  <w:style w:type="paragraph" w:customStyle="1" w:styleId="afffff7">
    <w:name w:val="Знак"/>
    <w:basedOn w:val="af2"/>
    <w:uiPriority w:val="99"/>
    <w:qFormat/>
    <w:rsid w:val="00F347AB"/>
    <w:pPr>
      <w:widowControl w:val="0"/>
      <w:spacing w:after="160" w:line="240" w:lineRule="exact"/>
      <w:jc w:val="right"/>
    </w:pPr>
    <w:rPr>
      <w:sz w:val="20"/>
      <w:szCs w:val="20"/>
      <w:lang w:val="en-GB"/>
    </w:rPr>
  </w:style>
  <w:style w:type="paragraph" w:customStyle="1" w:styleId="2fa">
    <w:name w:val="Абзац списка2"/>
    <w:aliases w:val="Содержание. 2 уровень,FooterText,numbered"/>
    <w:basedOn w:val="af2"/>
    <w:uiPriority w:val="99"/>
    <w:qFormat/>
    <w:rsid w:val="00F347AB"/>
    <w:pPr>
      <w:spacing w:after="200" w:line="276" w:lineRule="auto"/>
      <w:ind w:left="720"/>
      <w:contextualSpacing/>
      <w:jc w:val="left"/>
    </w:pPr>
    <w:rPr>
      <w:rFonts w:ascii="Calibri" w:hAnsi="Calibri" w:cs="Calibri"/>
      <w:sz w:val="22"/>
      <w:szCs w:val="22"/>
    </w:rPr>
  </w:style>
  <w:style w:type="paragraph" w:customStyle="1" w:styleId="3f2">
    <w:name w:val="Абзац списка3"/>
    <w:basedOn w:val="af2"/>
    <w:uiPriority w:val="99"/>
    <w:qFormat/>
    <w:rsid w:val="00F347AB"/>
    <w:pPr>
      <w:spacing w:after="200" w:line="276" w:lineRule="auto"/>
      <w:ind w:left="720"/>
      <w:contextualSpacing/>
      <w:jc w:val="left"/>
    </w:pPr>
    <w:rPr>
      <w:rFonts w:ascii="Calibri" w:hAnsi="Calibri" w:cs="Calibri"/>
      <w:sz w:val="22"/>
      <w:szCs w:val="22"/>
    </w:rPr>
  </w:style>
  <w:style w:type="paragraph" w:customStyle="1" w:styleId="2fb">
    <w:name w:val="Знак Знак Знак2 Знак"/>
    <w:basedOn w:val="af2"/>
    <w:uiPriority w:val="99"/>
    <w:qFormat/>
    <w:rsid w:val="00F347AB"/>
    <w:pPr>
      <w:widowControl w:val="0"/>
      <w:spacing w:after="160" w:line="240" w:lineRule="exact"/>
      <w:jc w:val="right"/>
    </w:pPr>
    <w:rPr>
      <w:rFonts w:eastAsia="Calibri"/>
      <w:sz w:val="20"/>
      <w:szCs w:val="20"/>
      <w:lang w:val="en-GB"/>
    </w:rPr>
  </w:style>
  <w:style w:type="paragraph" w:customStyle="1" w:styleId="01zagolovok">
    <w:name w:val="01_zagolovok"/>
    <w:basedOn w:val="af2"/>
    <w:uiPriority w:val="99"/>
    <w:qFormat/>
    <w:rsid w:val="00F347AB"/>
    <w:pPr>
      <w:keepNext/>
      <w:pageBreakBefore/>
      <w:spacing w:before="360" w:after="120"/>
      <w:jc w:val="left"/>
    </w:pPr>
    <w:rPr>
      <w:rFonts w:ascii="GaramondC" w:eastAsia="Calibri" w:hAnsi="GaramondC" w:cs="GaramondC"/>
      <w:b/>
      <w:color w:val="000000"/>
      <w:sz w:val="40"/>
      <w:szCs w:val="62"/>
    </w:rPr>
  </w:style>
  <w:style w:type="paragraph" w:customStyle="1" w:styleId="02statia1">
    <w:name w:val="02statia1"/>
    <w:basedOn w:val="af2"/>
    <w:uiPriority w:val="99"/>
    <w:qFormat/>
    <w:rsid w:val="00F347AB"/>
    <w:pPr>
      <w:keepNext/>
      <w:spacing w:before="280" w:after="0" w:line="320" w:lineRule="atLeast"/>
      <w:ind w:left="1134" w:right="851" w:hanging="578"/>
      <w:jc w:val="left"/>
    </w:pPr>
    <w:rPr>
      <w:rFonts w:ascii="GaramondNarrowC" w:eastAsia="Calibri" w:hAnsi="GaramondNarrowC" w:cs="GaramondNarrowC"/>
      <w:b/>
    </w:rPr>
  </w:style>
  <w:style w:type="paragraph" w:customStyle="1" w:styleId="02statia2">
    <w:name w:val="02statia2"/>
    <w:basedOn w:val="af2"/>
    <w:uiPriority w:val="99"/>
    <w:qFormat/>
    <w:rsid w:val="00F347AB"/>
    <w:pPr>
      <w:spacing w:before="120" w:after="0" w:line="320" w:lineRule="atLeast"/>
      <w:ind w:left="2020" w:hanging="880"/>
    </w:pPr>
    <w:rPr>
      <w:rFonts w:ascii="GaramondNarrowC" w:eastAsia="Calibri" w:hAnsi="GaramondNarrowC" w:cs="GaramondNarrowC"/>
      <w:color w:val="000000"/>
      <w:sz w:val="21"/>
      <w:szCs w:val="21"/>
    </w:rPr>
  </w:style>
  <w:style w:type="paragraph" w:customStyle="1" w:styleId="Normal1">
    <w:name w:val="Normal1"/>
    <w:link w:val="Normal10"/>
    <w:uiPriority w:val="99"/>
    <w:qFormat/>
    <w:rsid w:val="00F347AB"/>
    <w:pPr>
      <w:widowControl w:val="0"/>
      <w:suppressAutoHyphens/>
      <w:spacing w:before="100" w:after="100"/>
    </w:pPr>
    <w:rPr>
      <w:rFonts w:eastAsia="Calibri"/>
      <w:sz w:val="24"/>
      <w:lang w:eastAsia="zh-CN"/>
    </w:rPr>
  </w:style>
  <w:style w:type="paragraph" w:customStyle="1" w:styleId="3f3">
    <w:name w:val="3"/>
    <w:basedOn w:val="af2"/>
    <w:uiPriority w:val="99"/>
    <w:rsid w:val="00F347AB"/>
    <w:pPr>
      <w:spacing w:after="0"/>
    </w:pPr>
    <w:rPr>
      <w:rFonts w:eastAsia="Calibri"/>
    </w:rPr>
  </w:style>
  <w:style w:type="paragraph" w:customStyle="1" w:styleId="afffff8">
    <w:name w:val="Раздел"/>
    <w:basedOn w:val="af2"/>
    <w:uiPriority w:val="99"/>
    <w:rsid w:val="00F347AB"/>
    <w:pPr>
      <w:spacing w:before="120" w:after="120"/>
      <w:ind w:left="720" w:hanging="720"/>
      <w:jc w:val="center"/>
    </w:pPr>
    <w:rPr>
      <w:rFonts w:ascii="Arial Narrow" w:eastAsia="Calibri" w:hAnsi="Arial Narrow" w:cs="Arial Narrow"/>
      <w:b/>
      <w:bCs/>
      <w:sz w:val="28"/>
      <w:szCs w:val="28"/>
    </w:rPr>
  </w:style>
  <w:style w:type="paragraph" w:customStyle="1" w:styleId="3f4">
    <w:name w:val="Раздел 3"/>
    <w:basedOn w:val="af2"/>
    <w:uiPriority w:val="99"/>
    <w:rsid w:val="00F347AB"/>
    <w:pPr>
      <w:spacing w:before="120" w:after="120"/>
      <w:ind w:left="360" w:hanging="360"/>
      <w:jc w:val="center"/>
    </w:pPr>
    <w:rPr>
      <w:rFonts w:eastAsia="Calibri"/>
      <w:b/>
      <w:bCs/>
    </w:rPr>
  </w:style>
  <w:style w:type="paragraph" w:customStyle="1" w:styleId="afffff9">
    <w:name w:val="Условия контракта"/>
    <w:basedOn w:val="af2"/>
    <w:uiPriority w:val="99"/>
    <w:rsid w:val="00F347AB"/>
    <w:pPr>
      <w:spacing w:before="240" w:after="120"/>
      <w:ind w:left="567" w:hanging="567"/>
    </w:pPr>
    <w:rPr>
      <w:rFonts w:eastAsia="Calibri"/>
      <w:b/>
      <w:bCs/>
    </w:rPr>
  </w:style>
  <w:style w:type="paragraph" w:customStyle="1" w:styleId="2-11">
    <w:name w:val="2-11"/>
    <w:basedOn w:val="af2"/>
    <w:uiPriority w:val="99"/>
    <w:qFormat/>
    <w:rsid w:val="00F347AB"/>
    <w:rPr>
      <w:rFonts w:eastAsia="Calibri"/>
    </w:rPr>
  </w:style>
  <w:style w:type="paragraph" w:customStyle="1" w:styleId="afffffa">
    <w:name w:val="Тендерные данные"/>
    <w:basedOn w:val="af2"/>
    <w:uiPriority w:val="99"/>
    <w:qFormat/>
    <w:rsid w:val="00F347AB"/>
    <w:pPr>
      <w:spacing w:before="120"/>
    </w:pPr>
    <w:rPr>
      <w:rFonts w:eastAsia="Calibri"/>
      <w:b/>
      <w:bCs/>
    </w:rPr>
  </w:style>
  <w:style w:type="paragraph" w:customStyle="1" w:styleId="1fff1">
    <w:name w:val="текст1"/>
    <w:uiPriority w:val="99"/>
    <w:rsid w:val="00F347AB"/>
    <w:pPr>
      <w:suppressAutoHyphens/>
      <w:autoSpaceDE w:val="0"/>
      <w:ind w:firstLine="397"/>
      <w:jc w:val="both"/>
    </w:pPr>
    <w:rPr>
      <w:rFonts w:ascii="SchoolBookC" w:eastAsia="Calibri" w:hAnsi="SchoolBookC" w:cs="SchoolBookC"/>
      <w:sz w:val="24"/>
      <w:lang w:eastAsia="zh-CN"/>
    </w:rPr>
  </w:style>
  <w:style w:type="paragraph" w:customStyle="1" w:styleId="afffffb">
    <w:name w:val="втяжка"/>
    <w:basedOn w:val="1fff1"/>
    <w:next w:val="1fff1"/>
    <w:uiPriority w:val="99"/>
    <w:qFormat/>
    <w:rsid w:val="00F347AB"/>
    <w:pPr>
      <w:spacing w:before="57"/>
      <w:ind w:left="567" w:hanging="567"/>
    </w:pPr>
  </w:style>
  <w:style w:type="paragraph" w:customStyle="1" w:styleId="1fff2">
    <w:name w:val="втяжка1"/>
    <w:basedOn w:val="afffffb"/>
    <w:next w:val="afffffb"/>
    <w:uiPriority w:val="99"/>
    <w:rsid w:val="00F347AB"/>
    <w:pPr>
      <w:ind w:left="1134"/>
    </w:pPr>
  </w:style>
  <w:style w:type="paragraph" w:customStyle="1" w:styleId="-">
    <w:name w:val="текст-табл"/>
    <w:basedOn w:val="af2"/>
    <w:next w:val="af2"/>
    <w:uiPriority w:val="99"/>
    <w:qFormat/>
    <w:rsid w:val="00F347AB"/>
    <w:pPr>
      <w:autoSpaceDE w:val="0"/>
      <w:spacing w:before="57" w:after="0"/>
      <w:ind w:left="283" w:right="283"/>
    </w:pPr>
    <w:rPr>
      <w:rFonts w:ascii="SchoolBookC" w:eastAsia="Calibri" w:hAnsi="SchoolBookC" w:cs="SchoolBookC"/>
      <w:b/>
      <w:i/>
      <w:szCs w:val="20"/>
    </w:rPr>
  </w:style>
  <w:style w:type="paragraph" w:customStyle="1" w:styleId="afffffc">
    <w:name w:val="текст"/>
    <w:uiPriority w:val="99"/>
    <w:qFormat/>
    <w:rsid w:val="00F347AB"/>
    <w:pPr>
      <w:suppressAutoHyphens/>
      <w:autoSpaceDE w:val="0"/>
      <w:jc w:val="both"/>
    </w:pPr>
    <w:rPr>
      <w:rFonts w:ascii="SchoolBookC" w:eastAsia="Calibri" w:hAnsi="SchoolBookC" w:cs="SchoolBookC"/>
      <w:color w:val="000000"/>
      <w:sz w:val="24"/>
      <w:lang w:eastAsia="zh-CN"/>
    </w:rPr>
  </w:style>
  <w:style w:type="paragraph" w:customStyle="1" w:styleId="afffffd">
    <w:name w:val="заг_центр"/>
    <w:basedOn w:val="-"/>
    <w:uiPriority w:val="99"/>
    <w:qFormat/>
    <w:rsid w:val="00F347AB"/>
    <w:pPr>
      <w:jc w:val="center"/>
    </w:pPr>
    <w:rPr>
      <w:rFonts w:ascii="AvantGardeGothicC" w:hAnsi="AvantGardeGothicC" w:cs="AvantGardeGothicC"/>
    </w:rPr>
  </w:style>
  <w:style w:type="paragraph" w:customStyle="1" w:styleId="fr1">
    <w:name w:val="fr1"/>
    <w:basedOn w:val="af2"/>
    <w:uiPriority w:val="99"/>
    <w:rsid w:val="00F347AB"/>
    <w:pPr>
      <w:spacing w:before="150" w:after="150"/>
      <w:ind w:left="150" w:right="150"/>
      <w:jc w:val="left"/>
    </w:pPr>
    <w:rPr>
      <w:rFonts w:eastAsia="Calibri"/>
    </w:rPr>
  </w:style>
  <w:style w:type="paragraph" w:customStyle="1" w:styleId="ConsNonformat">
    <w:name w:val="ConsNonformat"/>
    <w:uiPriority w:val="99"/>
    <w:qFormat/>
    <w:rsid w:val="00F347AB"/>
    <w:pPr>
      <w:widowControl w:val="0"/>
      <w:suppressAutoHyphens/>
      <w:autoSpaceDE w:val="0"/>
      <w:ind w:right="19772"/>
    </w:pPr>
    <w:rPr>
      <w:rFonts w:ascii="Courier New" w:eastAsia="Calibri" w:hAnsi="Courier New" w:cs="Courier New"/>
      <w:lang w:eastAsia="zh-CN"/>
    </w:rPr>
  </w:style>
  <w:style w:type="paragraph" w:customStyle="1" w:styleId="93">
    <w:name w:val="9"/>
    <w:basedOn w:val="af2"/>
    <w:uiPriority w:val="99"/>
    <w:rsid w:val="00F347AB"/>
    <w:pPr>
      <w:spacing w:after="0"/>
      <w:jc w:val="center"/>
    </w:pPr>
    <w:rPr>
      <w:rFonts w:eastAsia="Calibri"/>
      <w:b/>
      <w:bCs/>
      <w:sz w:val="16"/>
      <w:szCs w:val="16"/>
    </w:rPr>
  </w:style>
  <w:style w:type="paragraph" w:customStyle="1" w:styleId="-0">
    <w:name w:val="Контракт-пункт"/>
    <w:basedOn w:val="af2"/>
    <w:uiPriority w:val="99"/>
    <w:qFormat/>
    <w:rsid w:val="00F347AB"/>
    <w:pPr>
      <w:ind w:left="643" w:firstLine="567"/>
    </w:pPr>
    <w:rPr>
      <w:rFonts w:eastAsia="Calibri"/>
    </w:rPr>
  </w:style>
  <w:style w:type="paragraph" w:customStyle="1" w:styleId="2fc">
    <w:name w:val="Текст_начало_2"/>
    <w:basedOn w:val="af2"/>
    <w:uiPriority w:val="99"/>
    <w:qFormat/>
    <w:rsid w:val="00F347AB"/>
    <w:pPr>
      <w:spacing w:after="0" w:line="360" w:lineRule="exact"/>
    </w:pPr>
    <w:rPr>
      <w:rFonts w:ascii="Arial" w:eastAsia="Calibri" w:hAnsi="Arial" w:cs="Arial"/>
      <w:szCs w:val="20"/>
      <w:lang w:val="en-GB"/>
    </w:rPr>
  </w:style>
  <w:style w:type="paragraph" w:customStyle="1" w:styleId="02statia3">
    <w:name w:val="02statia3"/>
    <w:basedOn w:val="af2"/>
    <w:uiPriority w:val="99"/>
    <w:qFormat/>
    <w:rsid w:val="00F347AB"/>
    <w:pPr>
      <w:spacing w:before="120" w:after="0" w:line="320" w:lineRule="atLeast"/>
      <w:ind w:left="2900" w:hanging="880"/>
    </w:pPr>
    <w:rPr>
      <w:rFonts w:ascii="GaramondNarrowC" w:eastAsia="Calibri" w:hAnsi="GaramondNarrowC" w:cs="GaramondNarrowC"/>
      <w:color w:val="000000"/>
      <w:sz w:val="21"/>
      <w:szCs w:val="21"/>
    </w:rPr>
  </w:style>
  <w:style w:type="paragraph" w:customStyle="1" w:styleId="03zagolovok2">
    <w:name w:val="03zagolovok2"/>
    <w:basedOn w:val="af2"/>
    <w:uiPriority w:val="99"/>
    <w:qFormat/>
    <w:rsid w:val="00F347AB"/>
    <w:pPr>
      <w:keepNext/>
      <w:spacing w:before="360" w:after="120" w:line="360" w:lineRule="atLeast"/>
      <w:jc w:val="left"/>
    </w:pPr>
    <w:rPr>
      <w:rFonts w:ascii="GaramondC" w:eastAsia="Calibri" w:hAnsi="GaramondC" w:cs="GaramondC"/>
      <w:b/>
      <w:color w:val="000000"/>
      <w:sz w:val="28"/>
      <w:szCs w:val="28"/>
    </w:rPr>
  </w:style>
  <w:style w:type="paragraph" w:customStyle="1" w:styleId="head21">
    <w:name w:val="head21"/>
    <w:basedOn w:val="af2"/>
    <w:uiPriority w:val="99"/>
    <w:rsid w:val="00F347AB"/>
    <w:pPr>
      <w:overflowPunct w:val="0"/>
      <w:autoSpaceDE w:val="0"/>
      <w:spacing w:after="0"/>
      <w:jc w:val="center"/>
    </w:pPr>
    <w:rPr>
      <w:rFonts w:eastAsia="Calibri"/>
      <w:b/>
      <w:bCs/>
    </w:rPr>
  </w:style>
  <w:style w:type="paragraph" w:customStyle="1" w:styleId="msoacetate0">
    <w:name w:val="msoacetate"/>
    <w:basedOn w:val="af2"/>
    <w:uiPriority w:val="99"/>
    <w:rsid w:val="00F347AB"/>
    <w:pPr>
      <w:spacing w:after="0"/>
      <w:jc w:val="left"/>
    </w:pPr>
    <w:rPr>
      <w:rFonts w:ascii="Tahoma" w:eastAsia="Calibri" w:hAnsi="Tahoma" w:cs="Tahoma"/>
      <w:sz w:val="16"/>
      <w:szCs w:val="16"/>
    </w:rPr>
  </w:style>
  <w:style w:type="paragraph" w:customStyle="1" w:styleId="StyleFirstline127cm">
    <w:name w:val="Style First line:  127 cm"/>
    <w:basedOn w:val="af2"/>
    <w:uiPriority w:val="99"/>
    <w:rsid w:val="00F347AB"/>
    <w:pPr>
      <w:spacing w:before="120" w:after="0"/>
      <w:ind w:firstLine="720"/>
    </w:pPr>
    <w:rPr>
      <w:rFonts w:ascii="Arial" w:eastAsia="Calibri" w:hAnsi="Arial" w:cs="Arial"/>
      <w:szCs w:val="20"/>
    </w:rPr>
  </w:style>
  <w:style w:type="paragraph" w:customStyle="1" w:styleId="afffffe">
    <w:name w:val="Таблица шапка"/>
    <w:basedOn w:val="af2"/>
    <w:rsid w:val="00F347AB"/>
    <w:pPr>
      <w:keepNext/>
      <w:spacing w:before="40" w:after="40"/>
      <w:ind w:left="57" w:right="57"/>
      <w:jc w:val="left"/>
    </w:pPr>
    <w:rPr>
      <w:rFonts w:eastAsia="Calibri"/>
      <w:sz w:val="18"/>
      <w:szCs w:val="18"/>
    </w:rPr>
  </w:style>
  <w:style w:type="paragraph" w:customStyle="1" w:styleId="affffff">
    <w:name w:val="Подраздел"/>
    <w:basedOn w:val="af2"/>
    <w:uiPriority w:val="99"/>
    <w:qFormat/>
    <w:rsid w:val="00F347AB"/>
    <w:pPr>
      <w:spacing w:before="240" w:after="120"/>
      <w:jc w:val="center"/>
    </w:pPr>
    <w:rPr>
      <w:rFonts w:ascii="TimesDL" w:eastAsia="Calibri" w:hAnsi="TimesDL" w:cs="TimesDL"/>
      <w:b/>
      <w:bCs/>
      <w:smallCaps/>
      <w:spacing w:val="-2"/>
    </w:rPr>
  </w:style>
  <w:style w:type="paragraph" w:customStyle="1" w:styleId="Heading">
    <w:name w:val="Heading"/>
    <w:uiPriority w:val="99"/>
    <w:qFormat/>
    <w:rsid w:val="00F347AB"/>
    <w:pPr>
      <w:widowControl w:val="0"/>
      <w:suppressAutoHyphens/>
    </w:pPr>
    <w:rPr>
      <w:rFonts w:ascii="Arial" w:eastAsia="Calibri" w:hAnsi="Arial" w:cs="Arial"/>
      <w:b/>
      <w:bCs/>
      <w:sz w:val="22"/>
      <w:szCs w:val="22"/>
      <w:lang w:eastAsia="zh-CN"/>
    </w:rPr>
  </w:style>
  <w:style w:type="paragraph" w:customStyle="1" w:styleId="affffff0">
    <w:name w:val="Должность в подписи"/>
    <w:basedOn w:val="afffff1"/>
    <w:uiPriority w:val="99"/>
    <w:rsid w:val="00F347AB"/>
  </w:style>
  <w:style w:type="paragraph" w:customStyle="1" w:styleId="affffff1">
    <w:name w:val="Íîðìàëüíûé"/>
    <w:uiPriority w:val="99"/>
    <w:rsid w:val="00F347AB"/>
    <w:pPr>
      <w:suppressAutoHyphens/>
    </w:pPr>
    <w:rPr>
      <w:rFonts w:ascii="Courier" w:eastAsia="Calibri" w:hAnsi="Courier" w:cs="Courier"/>
      <w:sz w:val="24"/>
      <w:szCs w:val="24"/>
      <w:lang w:val="en-GB" w:eastAsia="zh-CN"/>
    </w:rPr>
  </w:style>
  <w:style w:type="paragraph" w:customStyle="1" w:styleId="WW-0">
    <w:name w:val="WW-Знак Знак Знак Знак Знак Знак Знак"/>
    <w:basedOn w:val="af2"/>
    <w:rsid w:val="00F347AB"/>
    <w:pPr>
      <w:widowControl w:val="0"/>
      <w:spacing w:after="160" w:line="240" w:lineRule="exact"/>
      <w:jc w:val="right"/>
    </w:pPr>
    <w:rPr>
      <w:rFonts w:eastAsia="Calibri"/>
      <w:sz w:val="20"/>
      <w:szCs w:val="20"/>
      <w:lang w:val="en-GB"/>
    </w:rPr>
  </w:style>
  <w:style w:type="paragraph" w:customStyle="1" w:styleId="WW-2">
    <w:name w:val="WW-Основной текст с отступом 2"/>
    <w:basedOn w:val="af2"/>
    <w:uiPriority w:val="99"/>
    <w:rsid w:val="00F347AB"/>
    <w:pPr>
      <w:spacing w:after="0"/>
      <w:ind w:firstLine="709"/>
      <w:jc w:val="left"/>
    </w:pPr>
    <w:rPr>
      <w:rFonts w:eastAsia="Calibri"/>
      <w:szCs w:val="20"/>
    </w:rPr>
  </w:style>
  <w:style w:type="paragraph" w:customStyle="1" w:styleId="affffff2">
    <w:name w:val="Таблица текст"/>
    <w:basedOn w:val="af2"/>
    <w:rsid w:val="00F347AB"/>
    <w:pPr>
      <w:spacing w:before="40" w:after="40"/>
      <w:ind w:left="57" w:right="57"/>
      <w:jc w:val="left"/>
    </w:pPr>
    <w:rPr>
      <w:rFonts w:eastAsia="Calibri"/>
      <w:sz w:val="22"/>
      <w:szCs w:val="22"/>
    </w:rPr>
  </w:style>
  <w:style w:type="paragraph" w:customStyle="1" w:styleId="Char">
    <w:name w:val="Char Знак Знак"/>
    <w:basedOn w:val="af2"/>
    <w:uiPriority w:val="99"/>
    <w:qFormat/>
    <w:rsid w:val="00F347AB"/>
    <w:pPr>
      <w:widowControl w:val="0"/>
      <w:spacing w:after="160" w:line="240" w:lineRule="exact"/>
      <w:jc w:val="right"/>
    </w:pPr>
    <w:rPr>
      <w:rFonts w:eastAsia="Calibri"/>
      <w:sz w:val="20"/>
      <w:szCs w:val="20"/>
      <w:lang w:val="en-GB"/>
    </w:rPr>
  </w:style>
  <w:style w:type="paragraph" w:customStyle="1" w:styleId="2fd">
    <w:name w:val="Знак Знак Знак Знак Знак Знак Знак2"/>
    <w:basedOn w:val="af2"/>
    <w:uiPriority w:val="99"/>
    <w:rsid w:val="00F347AB"/>
    <w:pPr>
      <w:widowControl w:val="0"/>
      <w:spacing w:after="160" w:line="240" w:lineRule="exact"/>
      <w:jc w:val="right"/>
    </w:pPr>
    <w:rPr>
      <w:rFonts w:eastAsia="Calibri"/>
      <w:sz w:val="20"/>
      <w:szCs w:val="20"/>
      <w:lang w:val="en-GB"/>
    </w:rPr>
  </w:style>
  <w:style w:type="paragraph" w:customStyle="1" w:styleId="affffff3">
    <w:name w:val="Знак Знак Знак Знак"/>
    <w:basedOn w:val="af2"/>
    <w:uiPriority w:val="99"/>
    <w:rsid w:val="00F347AB"/>
    <w:pPr>
      <w:widowControl w:val="0"/>
      <w:spacing w:after="160" w:line="240" w:lineRule="exact"/>
      <w:jc w:val="right"/>
    </w:pPr>
    <w:rPr>
      <w:rFonts w:eastAsia="Calibri"/>
      <w:sz w:val="20"/>
      <w:szCs w:val="20"/>
      <w:lang w:val="en-GB"/>
    </w:rPr>
  </w:style>
  <w:style w:type="paragraph" w:customStyle="1" w:styleId="ConsPlusCell">
    <w:name w:val="ConsPlusCell"/>
    <w:uiPriority w:val="99"/>
    <w:qFormat/>
    <w:rsid w:val="00F347AB"/>
    <w:pPr>
      <w:suppressAutoHyphens/>
      <w:autoSpaceDE w:val="0"/>
    </w:pPr>
    <w:rPr>
      <w:rFonts w:ascii="Arial" w:eastAsia="Calibri" w:hAnsi="Arial" w:cs="Arial"/>
      <w:sz w:val="24"/>
      <w:szCs w:val="24"/>
      <w:lang w:eastAsia="zh-CN"/>
    </w:rPr>
  </w:style>
  <w:style w:type="paragraph" w:customStyle="1" w:styleId="1fff3">
    <w:name w:val="Знак Знак1"/>
    <w:basedOn w:val="af2"/>
    <w:uiPriority w:val="99"/>
    <w:rsid w:val="00F347AB"/>
    <w:pPr>
      <w:widowControl w:val="0"/>
      <w:spacing w:after="160" w:line="240" w:lineRule="exact"/>
      <w:jc w:val="right"/>
    </w:pPr>
    <w:rPr>
      <w:rFonts w:eastAsia="Calibri"/>
      <w:sz w:val="20"/>
      <w:szCs w:val="20"/>
      <w:lang w:val="en-GB"/>
    </w:rPr>
  </w:style>
  <w:style w:type="paragraph" w:customStyle="1" w:styleId="Default">
    <w:name w:val="Default"/>
    <w:uiPriority w:val="99"/>
    <w:qFormat/>
    <w:rsid w:val="00F347AB"/>
    <w:pPr>
      <w:suppressAutoHyphens/>
      <w:autoSpaceDE w:val="0"/>
    </w:pPr>
    <w:rPr>
      <w:rFonts w:eastAsia="Calibri"/>
      <w:color w:val="000000"/>
      <w:sz w:val="24"/>
      <w:szCs w:val="24"/>
      <w:lang w:eastAsia="zh-CN"/>
    </w:rPr>
  </w:style>
  <w:style w:type="paragraph" w:customStyle="1" w:styleId="Iniiaiieoaenonionooiii3">
    <w:name w:val="Iniiaiie oaeno n ionooiii 3"/>
    <w:basedOn w:val="af2"/>
    <w:next w:val="af2"/>
    <w:uiPriority w:val="99"/>
    <w:rsid w:val="00F347AB"/>
    <w:pPr>
      <w:autoSpaceDE w:val="0"/>
      <w:spacing w:after="120"/>
      <w:jc w:val="left"/>
    </w:pPr>
    <w:rPr>
      <w:rFonts w:eastAsia="Calibri"/>
    </w:rPr>
  </w:style>
  <w:style w:type="paragraph" w:customStyle="1" w:styleId="Iauiue">
    <w:name w:val="Iau.iue"/>
    <w:basedOn w:val="af2"/>
    <w:next w:val="af2"/>
    <w:uiPriority w:val="99"/>
    <w:rsid w:val="00F347AB"/>
    <w:pPr>
      <w:autoSpaceDE w:val="0"/>
      <w:spacing w:after="0"/>
      <w:jc w:val="left"/>
    </w:pPr>
    <w:rPr>
      <w:rFonts w:eastAsia="Calibri"/>
    </w:rPr>
  </w:style>
  <w:style w:type="paragraph" w:customStyle="1" w:styleId="1fff4">
    <w:name w:val="1 Знак"/>
    <w:basedOn w:val="af2"/>
    <w:uiPriority w:val="99"/>
    <w:rsid w:val="00F347AB"/>
    <w:pPr>
      <w:spacing w:after="0" w:line="240" w:lineRule="exact"/>
      <w:jc w:val="right"/>
    </w:pPr>
    <w:rPr>
      <w:rFonts w:eastAsia="Calibri"/>
      <w:sz w:val="28"/>
      <w:lang w:val="en-US"/>
    </w:rPr>
  </w:style>
  <w:style w:type="paragraph" w:customStyle="1" w:styleId="1fff5">
    <w:name w:val="Без интервала1"/>
    <w:uiPriority w:val="99"/>
    <w:qFormat/>
    <w:rsid w:val="00F347AB"/>
    <w:pPr>
      <w:suppressAutoHyphens/>
    </w:pPr>
    <w:rPr>
      <w:rFonts w:ascii="Calibri" w:eastAsia="Calibri" w:hAnsi="Calibri" w:cs="Calibri"/>
      <w:sz w:val="22"/>
      <w:szCs w:val="22"/>
      <w:lang w:val="en-US" w:eastAsia="zh-CN"/>
    </w:rPr>
  </w:style>
  <w:style w:type="paragraph" w:customStyle="1" w:styleId="Caaieiaie4">
    <w:name w:val="Caaieiaie 4"/>
    <w:basedOn w:val="af2"/>
    <w:next w:val="af2"/>
    <w:uiPriority w:val="99"/>
    <w:rsid w:val="00F347AB"/>
    <w:pPr>
      <w:autoSpaceDE w:val="0"/>
      <w:spacing w:before="240"/>
      <w:jc w:val="left"/>
    </w:pPr>
    <w:rPr>
      <w:rFonts w:eastAsia="Calibri"/>
    </w:rPr>
  </w:style>
  <w:style w:type="paragraph" w:customStyle="1" w:styleId="xl24">
    <w:name w:val="xl24"/>
    <w:basedOn w:val="af2"/>
    <w:uiPriority w:val="99"/>
    <w:qFormat/>
    <w:rsid w:val="00F347AB"/>
    <w:pPr>
      <w:spacing w:before="280" w:after="280"/>
      <w:jc w:val="left"/>
    </w:pPr>
    <w:rPr>
      <w:rFonts w:eastAsia="Calibri"/>
    </w:rPr>
  </w:style>
  <w:style w:type="paragraph" w:customStyle="1" w:styleId="FormField">
    <w:name w:val="FormField"/>
    <w:basedOn w:val="af2"/>
    <w:uiPriority w:val="99"/>
    <w:rsid w:val="00F347AB"/>
    <w:pPr>
      <w:widowControl w:val="0"/>
      <w:spacing w:before="120" w:after="0"/>
      <w:jc w:val="left"/>
    </w:pPr>
    <w:rPr>
      <w:rFonts w:ascii="Arial" w:eastAsia="Calibri" w:hAnsi="Arial" w:cs="Arial"/>
      <w:b/>
      <w:szCs w:val="20"/>
    </w:rPr>
  </w:style>
  <w:style w:type="paragraph" w:customStyle="1" w:styleId="xl30">
    <w:name w:val="xl30"/>
    <w:basedOn w:val="af2"/>
    <w:uiPriority w:val="99"/>
    <w:qFormat/>
    <w:rsid w:val="00F347AB"/>
    <w:pPr>
      <w:spacing w:before="280" w:after="280"/>
      <w:jc w:val="left"/>
    </w:pPr>
    <w:rPr>
      <w:rFonts w:eastAsia="Calibri"/>
      <w:sz w:val="18"/>
      <w:szCs w:val="18"/>
    </w:rPr>
  </w:style>
  <w:style w:type="paragraph" w:customStyle="1" w:styleId="CharCharCarCarCharCharCarCarCharCharCarCarCharChar">
    <w:name w:val="Char Char Car Car Char Char Car Car Char Char Car Car Char Char"/>
    <w:basedOn w:val="af2"/>
    <w:uiPriority w:val="99"/>
    <w:rsid w:val="00F347AB"/>
    <w:pPr>
      <w:spacing w:after="160" w:line="240" w:lineRule="exact"/>
      <w:jc w:val="left"/>
    </w:pPr>
    <w:rPr>
      <w:rFonts w:eastAsia="Calibri"/>
      <w:sz w:val="20"/>
      <w:szCs w:val="20"/>
    </w:rPr>
  </w:style>
  <w:style w:type="paragraph" w:customStyle="1" w:styleId="240">
    <w:name w:val="Знак Знак Знак24"/>
    <w:basedOn w:val="af2"/>
    <w:uiPriority w:val="99"/>
    <w:rsid w:val="00F347AB"/>
    <w:pPr>
      <w:widowControl w:val="0"/>
      <w:spacing w:after="160" w:line="240" w:lineRule="exact"/>
      <w:jc w:val="right"/>
    </w:pPr>
    <w:rPr>
      <w:rFonts w:eastAsia="Calibri"/>
      <w:sz w:val="20"/>
      <w:szCs w:val="20"/>
      <w:lang w:val="en-GB"/>
    </w:rPr>
  </w:style>
  <w:style w:type="paragraph" w:customStyle="1" w:styleId="2-1">
    <w:name w:val="содержание2-1"/>
    <w:basedOn w:val="3"/>
    <w:next w:val="af2"/>
    <w:uiPriority w:val="99"/>
    <w:rsid w:val="00F347AB"/>
    <w:pPr>
      <w:numPr>
        <w:ilvl w:val="0"/>
        <w:numId w:val="0"/>
      </w:numPr>
      <w:ind w:left="2160" w:hanging="180"/>
    </w:pPr>
    <w:rPr>
      <w:rFonts w:eastAsia="Calibri" w:cs="Times New Roman"/>
      <w:bCs w:val="0"/>
      <w:szCs w:val="20"/>
    </w:rPr>
  </w:style>
  <w:style w:type="paragraph" w:customStyle="1" w:styleId="214">
    <w:name w:val="Заголовок 2.1"/>
    <w:basedOn w:val="1"/>
    <w:uiPriority w:val="99"/>
    <w:rsid w:val="00F347AB"/>
    <w:pPr>
      <w:keepLines/>
      <w:widowControl w:val="0"/>
      <w:numPr>
        <w:numId w:val="0"/>
      </w:numPr>
      <w:suppressLineNumbers/>
    </w:pPr>
    <w:rPr>
      <w:rFonts w:eastAsia="Calibri"/>
      <w:bCs w:val="0"/>
      <w:caps/>
      <w:szCs w:val="28"/>
    </w:rPr>
  </w:style>
  <w:style w:type="paragraph" w:customStyle="1" w:styleId="2-110">
    <w:name w:val="содержание2-11"/>
    <w:basedOn w:val="af2"/>
    <w:uiPriority w:val="99"/>
    <w:qFormat/>
    <w:rsid w:val="00F347AB"/>
    <w:rPr>
      <w:rFonts w:eastAsia="Calibri"/>
    </w:rPr>
  </w:style>
  <w:style w:type="paragraph" w:customStyle="1" w:styleId="affffff4">
    <w:name w:val="Таблица заголовок"/>
    <w:basedOn w:val="af2"/>
    <w:uiPriority w:val="99"/>
    <w:rsid w:val="00F347AB"/>
    <w:pPr>
      <w:spacing w:before="120" w:after="120" w:line="360" w:lineRule="auto"/>
      <w:jc w:val="right"/>
    </w:pPr>
    <w:rPr>
      <w:rFonts w:eastAsia="Calibri"/>
      <w:b/>
      <w:sz w:val="28"/>
      <w:szCs w:val="28"/>
    </w:rPr>
  </w:style>
  <w:style w:type="paragraph" w:customStyle="1" w:styleId="affffff5">
    <w:name w:val="текст таблицы"/>
    <w:basedOn w:val="af2"/>
    <w:uiPriority w:val="99"/>
    <w:rsid w:val="00F347AB"/>
    <w:pPr>
      <w:spacing w:before="120" w:after="0"/>
      <w:ind w:right="-102"/>
      <w:jc w:val="left"/>
    </w:pPr>
    <w:rPr>
      <w:rFonts w:eastAsia="Calibri"/>
    </w:rPr>
  </w:style>
  <w:style w:type="paragraph" w:customStyle="1" w:styleId="affffff6">
    <w:name w:val="Пункт Знак"/>
    <w:basedOn w:val="af2"/>
    <w:uiPriority w:val="99"/>
    <w:rsid w:val="00F347AB"/>
    <w:pPr>
      <w:snapToGrid w:val="0"/>
      <w:spacing w:after="0" w:line="360" w:lineRule="auto"/>
      <w:ind w:left="1134" w:hanging="567"/>
    </w:pPr>
    <w:rPr>
      <w:rFonts w:eastAsia="Calibri"/>
      <w:sz w:val="28"/>
      <w:szCs w:val="20"/>
    </w:rPr>
  </w:style>
  <w:style w:type="paragraph" w:customStyle="1" w:styleId="affffff7">
    <w:name w:val="a"/>
    <w:basedOn w:val="af2"/>
    <w:uiPriority w:val="99"/>
    <w:rsid w:val="00F347AB"/>
    <w:pPr>
      <w:snapToGrid w:val="0"/>
      <w:spacing w:after="0" w:line="360" w:lineRule="auto"/>
      <w:ind w:left="1134" w:hanging="567"/>
    </w:pPr>
    <w:rPr>
      <w:rFonts w:eastAsia="Calibri"/>
      <w:sz w:val="28"/>
      <w:szCs w:val="28"/>
    </w:rPr>
  </w:style>
  <w:style w:type="paragraph" w:customStyle="1" w:styleId="affffff8">
    <w:name w:val="Словарная статья"/>
    <w:basedOn w:val="af2"/>
    <w:next w:val="af2"/>
    <w:uiPriority w:val="99"/>
    <w:qFormat/>
    <w:rsid w:val="00F347AB"/>
    <w:pPr>
      <w:autoSpaceDE w:val="0"/>
      <w:spacing w:after="0"/>
      <w:ind w:right="118"/>
    </w:pPr>
    <w:rPr>
      <w:rFonts w:ascii="Arial" w:eastAsia="Calibri" w:hAnsi="Arial" w:cs="Arial"/>
      <w:sz w:val="20"/>
      <w:szCs w:val="20"/>
    </w:rPr>
  </w:style>
  <w:style w:type="paragraph" w:customStyle="1" w:styleId="affffff9">
    <w:name w:val="Комментарий пользователя"/>
    <w:basedOn w:val="af2"/>
    <w:next w:val="af2"/>
    <w:uiPriority w:val="99"/>
    <w:rsid w:val="00F347AB"/>
    <w:pPr>
      <w:autoSpaceDE w:val="0"/>
      <w:spacing w:after="0"/>
      <w:ind w:left="170"/>
      <w:jc w:val="left"/>
    </w:pPr>
    <w:rPr>
      <w:rFonts w:ascii="Arial" w:eastAsia="Calibri" w:hAnsi="Arial" w:cs="Arial"/>
      <w:i/>
      <w:iCs/>
      <w:color w:val="000080"/>
      <w:sz w:val="20"/>
      <w:szCs w:val="20"/>
    </w:rPr>
  </w:style>
  <w:style w:type="paragraph" w:customStyle="1" w:styleId="1fff6">
    <w:name w:val="Знак Знак Знак Знак Знак Знак Знак1"/>
    <w:basedOn w:val="af2"/>
    <w:uiPriority w:val="99"/>
    <w:qFormat/>
    <w:rsid w:val="00F347AB"/>
    <w:pPr>
      <w:widowControl w:val="0"/>
      <w:spacing w:after="160" w:line="240" w:lineRule="exact"/>
      <w:jc w:val="right"/>
    </w:pPr>
    <w:rPr>
      <w:rFonts w:eastAsia="Calibri"/>
      <w:sz w:val="20"/>
      <w:szCs w:val="20"/>
      <w:lang w:val="en-GB"/>
    </w:rPr>
  </w:style>
  <w:style w:type="paragraph" w:customStyle="1" w:styleId="Web">
    <w:name w:val="Обычный (Web)"/>
    <w:basedOn w:val="af2"/>
    <w:rsid w:val="00F347AB"/>
    <w:pPr>
      <w:spacing w:before="100" w:after="100"/>
      <w:jc w:val="left"/>
    </w:pPr>
    <w:rPr>
      <w:rFonts w:eastAsia="Calibri"/>
      <w:szCs w:val="20"/>
    </w:rPr>
  </w:style>
  <w:style w:type="paragraph" w:customStyle="1" w:styleId="1fff7">
    <w:name w:val="Обычный1"/>
    <w:uiPriority w:val="99"/>
    <w:qFormat/>
    <w:rsid w:val="00F347AB"/>
    <w:pPr>
      <w:widowControl w:val="0"/>
      <w:suppressAutoHyphens/>
      <w:spacing w:before="100" w:after="100"/>
    </w:pPr>
    <w:rPr>
      <w:rFonts w:eastAsia="Calibri"/>
      <w:sz w:val="24"/>
      <w:lang w:eastAsia="zh-CN"/>
    </w:rPr>
  </w:style>
  <w:style w:type="paragraph" w:customStyle="1" w:styleId="xl25">
    <w:name w:val="xl25"/>
    <w:basedOn w:val="af2"/>
    <w:uiPriority w:val="99"/>
    <w:qFormat/>
    <w:rsid w:val="00F347AB"/>
    <w:pPr>
      <w:spacing w:before="280" w:after="280"/>
      <w:jc w:val="left"/>
    </w:pPr>
    <w:rPr>
      <w:rFonts w:eastAsia="Calibri"/>
    </w:rPr>
  </w:style>
  <w:style w:type="paragraph" w:customStyle="1" w:styleId="xl26">
    <w:name w:val="xl26"/>
    <w:basedOn w:val="af2"/>
    <w:uiPriority w:val="99"/>
    <w:qFormat/>
    <w:rsid w:val="00F347AB"/>
    <w:pPr>
      <w:spacing w:before="280" w:after="280"/>
      <w:jc w:val="center"/>
    </w:pPr>
    <w:rPr>
      <w:rFonts w:eastAsia="Calibri"/>
    </w:rPr>
  </w:style>
  <w:style w:type="paragraph" w:customStyle="1" w:styleId="xl27">
    <w:name w:val="xl27"/>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eastAsia="Calibri"/>
      <w:b/>
      <w:bCs/>
      <w:sz w:val="22"/>
      <w:szCs w:val="22"/>
    </w:rPr>
  </w:style>
  <w:style w:type="paragraph" w:customStyle="1" w:styleId="xl28">
    <w:name w:val="xl28"/>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right"/>
    </w:pPr>
    <w:rPr>
      <w:rFonts w:eastAsia="Calibri"/>
      <w:sz w:val="22"/>
      <w:szCs w:val="22"/>
    </w:rPr>
  </w:style>
  <w:style w:type="paragraph" w:customStyle="1" w:styleId="xl29">
    <w:name w:val="xl29"/>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eastAsia="Calibri"/>
      <w:b/>
      <w:bCs/>
      <w:sz w:val="28"/>
      <w:szCs w:val="28"/>
    </w:rPr>
  </w:style>
  <w:style w:type="paragraph" w:customStyle="1" w:styleId="xl31">
    <w:name w:val="xl31"/>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eastAsia="Calibri"/>
      <w:sz w:val="22"/>
      <w:szCs w:val="22"/>
    </w:rPr>
  </w:style>
  <w:style w:type="paragraph" w:customStyle="1" w:styleId="xl32">
    <w:name w:val="xl32"/>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eastAsia="Calibri"/>
      <w:b/>
      <w:bCs/>
      <w:sz w:val="22"/>
      <w:szCs w:val="22"/>
    </w:rPr>
  </w:style>
  <w:style w:type="paragraph" w:customStyle="1" w:styleId="xl33">
    <w:name w:val="xl33"/>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left"/>
    </w:pPr>
    <w:rPr>
      <w:rFonts w:eastAsia="Calibri"/>
      <w:sz w:val="22"/>
      <w:szCs w:val="22"/>
    </w:rPr>
  </w:style>
  <w:style w:type="paragraph" w:customStyle="1" w:styleId="xl34">
    <w:name w:val="xl34"/>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left"/>
    </w:pPr>
    <w:rPr>
      <w:rFonts w:eastAsia="Calibri"/>
      <w:sz w:val="22"/>
      <w:szCs w:val="22"/>
    </w:rPr>
  </w:style>
  <w:style w:type="paragraph" w:customStyle="1" w:styleId="xl35">
    <w:name w:val="xl35"/>
    <w:basedOn w:val="af2"/>
    <w:uiPriority w:val="99"/>
    <w:qFormat/>
    <w:rsid w:val="00F347AB"/>
    <w:pPr>
      <w:spacing w:before="280" w:after="280"/>
      <w:jc w:val="left"/>
    </w:pPr>
    <w:rPr>
      <w:rFonts w:eastAsia="Calibri"/>
      <w:b/>
      <w:bCs/>
      <w:sz w:val="28"/>
      <w:szCs w:val="28"/>
    </w:rPr>
  </w:style>
  <w:style w:type="paragraph" w:customStyle="1" w:styleId="xl36">
    <w:name w:val="xl36"/>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eastAsia="Calibri"/>
      <w:b/>
      <w:bCs/>
    </w:rPr>
  </w:style>
  <w:style w:type="paragraph" w:customStyle="1" w:styleId="xl37">
    <w:name w:val="xl37"/>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eastAsia="Calibri"/>
      <w:sz w:val="22"/>
      <w:szCs w:val="22"/>
    </w:rPr>
  </w:style>
  <w:style w:type="paragraph" w:customStyle="1" w:styleId="xl38">
    <w:name w:val="xl38"/>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eastAsia="Calibri"/>
      <w:sz w:val="22"/>
      <w:szCs w:val="22"/>
    </w:rPr>
  </w:style>
  <w:style w:type="paragraph" w:customStyle="1" w:styleId="xl39">
    <w:name w:val="xl39"/>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right"/>
    </w:pPr>
    <w:rPr>
      <w:rFonts w:eastAsia="Calibri"/>
      <w:sz w:val="22"/>
      <w:szCs w:val="22"/>
    </w:rPr>
  </w:style>
  <w:style w:type="paragraph" w:customStyle="1" w:styleId="xl40">
    <w:name w:val="xl40"/>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right"/>
    </w:pPr>
    <w:rPr>
      <w:rFonts w:eastAsia="Calibri"/>
      <w:sz w:val="22"/>
      <w:szCs w:val="22"/>
    </w:rPr>
  </w:style>
  <w:style w:type="paragraph" w:customStyle="1" w:styleId="Style35">
    <w:name w:val="Style35"/>
    <w:basedOn w:val="af2"/>
    <w:uiPriority w:val="99"/>
    <w:rsid w:val="00F347AB"/>
    <w:pPr>
      <w:widowControl w:val="0"/>
      <w:autoSpaceDE w:val="0"/>
      <w:spacing w:after="0" w:line="331" w:lineRule="exact"/>
      <w:ind w:firstLine="547"/>
    </w:pPr>
    <w:rPr>
      <w:rFonts w:eastAsia="Calibri"/>
      <w:sz w:val="20"/>
      <w:szCs w:val="20"/>
    </w:rPr>
  </w:style>
  <w:style w:type="paragraph" w:customStyle="1" w:styleId="affffffa">
    <w:name w:val="Таблицы (моноширинный)"/>
    <w:basedOn w:val="af2"/>
    <w:next w:val="af2"/>
    <w:uiPriority w:val="99"/>
    <w:qFormat/>
    <w:rsid w:val="00F347AB"/>
    <w:pPr>
      <w:autoSpaceDE w:val="0"/>
      <w:spacing w:after="0"/>
    </w:pPr>
    <w:rPr>
      <w:rFonts w:ascii="Courier New" w:eastAsia="Calibri" w:hAnsi="Courier New" w:cs="Courier New"/>
      <w:sz w:val="20"/>
      <w:szCs w:val="20"/>
    </w:rPr>
  </w:style>
  <w:style w:type="paragraph" w:customStyle="1" w:styleId="xl45">
    <w:name w:val="xl45"/>
    <w:basedOn w:val="af2"/>
    <w:uiPriority w:val="99"/>
    <w:qFormat/>
    <w:rsid w:val="00F347AB"/>
    <w:pPr>
      <w:spacing w:before="280" w:after="280"/>
      <w:jc w:val="center"/>
    </w:pPr>
    <w:rPr>
      <w:rFonts w:eastAsia="Calibri"/>
      <w:b/>
      <w:bCs/>
    </w:rPr>
  </w:style>
  <w:style w:type="paragraph" w:customStyle="1" w:styleId="TimesNewRoman0">
    <w:name w:val="Times New Roman"/>
    <w:aliases w:val="14 пт"/>
    <w:basedOn w:val="ConsPlusNormal0"/>
    <w:uiPriority w:val="99"/>
    <w:rsid w:val="00F347AB"/>
    <w:pPr>
      <w:widowControl/>
      <w:jc w:val="both"/>
    </w:pPr>
    <w:rPr>
      <w:rFonts w:ascii="MS Mincho" w:eastAsia="MS Mincho" w:hAnsi="MS Mincho" w:cs="Times New Roman"/>
      <w:sz w:val="28"/>
    </w:rPr>
  </w:style>
  <w:style w:type="paragraph" w:customStyle="1" w:styleId="Style9">
    <w:name w:val="Style9"/>
    <w:basedOn w:val="af2"/>
    <w:uiPriority w:val="99"/>
    <w:qFormat/>
    <w:rsid w:val="00F347AB"/>
    <w:pPr>
      <w:widowControl w:val="0"/>
      <w:autoSpaceDE w:val="0"/>
      <w:spacing w:after="0" w:line="278" w:lineRule="exact"/>
      <w:jc w:val="left"/>
    </w:pPr>
    <w:rPr>
      <w:rFonts w:eastAsia="Calibri"/>
    </w:rPr>
  </w:style>
  <w:style w:type="paragraph" w:customStyle="1" w:styleId="kreder">
    <w:name w:val="kreder"/>
    <w:uiPriority w:val="99"/>
    <w:qFormat/>
    <w:rsid w:val="00F347AB"/>
    <w:pPr>
      <w:widowControl w:val="0"/>
      <w:suppressAutoHyphens/>
      <w:spacing w:line="360" w:lineRule="atLeast"/>
      <w:ind w:firstLine="567"/>
    </w:pPr>
    <w:rPr>
      <w:rFonts w:ascii="Arial" w:eastAsia="Calibri" w:hAnsi="Arial" w:cs="Arial"/>
      <w:color w:val="000000"/>
      <w:sz w:val="24"/>
      <w:lang w:eastAsia="zh-CN"/>
    </w:rPr>
  </w:style>
  <w:style w:type="paragraph" w:customStyle="1" w:styleId="FR10">
    <w:name w:val="FR1"/>
    <w:uiPriority w:val="99"/>
    <w:qFormat/>
    <w:rsid w:val="00F347AB"/>
    <w:pPr>
      <w:widowControl w:val="0"/>
      <w:suppressAutoHyphens/>
      <w:autoSpaceDE w:val="0"/>
      <w:spacing w:before="3860"/>
      <w:ind w:left="40"/>
      <w:jc w:val="center"/>
    </w:pPr>
    <w:rPr>
      <w:rFonts w:eastAsia="Calibri"/>
      <w:b/>
      <w:bCs/>
      <w:sz w:val="36"/>
      <w:szCs w:val="36"/>
      <w:lang w:eastAsia="zh-CN"/>
    </w:rPr>
  </w:style>
  <w:style w:type="paragraph" w:customStyle="1" w:styleId="FR4">
    <w:name w:val="FR4"/>
    <w:uiPriority w:val="99"/>
    <w:qFormat/>
    <w:rsid w:val="00F347AB"/>
    <w:pPr>
      <w:widowControl w:val="0"/>
      <w:suppressAutoHyphens/>
      <w:autoSpaceDE w:val="0"/>
      <w:spacing w:before="540"/>
      <w:jc w:val="center"/>
    </w:pPr>
    <w:rPr>
      <w:rFonts w:ascii="Arial" w:eastAsia="Calibri" w:hAnsi="Arial" w:cs="Arial"/>
      <w:b/>
      <w:bCs/>
      <w:lang w:eastAsia="zh-CN"/>
    </w:rPr>
  </w:style>
  <w:style w:type="paragraph" w:customStyle="1" w:styleId="FR3">
    <w:name w:val="FR3"/>
    <w:uiPriority w:val="99"/>
    <w:qFormat/>
    <w:rsid w:val="00F347AB"/>
    <w:pPr>
      <w:widowControl w:val="0"/>
      <w:suppressAutoHyphens/>
      <w:autoSpaceDE w:val="0"/>
      <w:spacing w:before="560"/>
      <w:jc w:val="center"/>
    </w:pPr>
    <w:rPr>
      <w:rFonts w:eastAsia="Calibri"/>
      <w:lang w:eastAsia="zh-CN"/>
    </w:rPr>
  </w:style>
  <w:style w:type="paragraph" w:customStyle="1" w:styleId="TableText">
    <w:name w:val="Table Text"/>
    <w:uiPriority w:val="99"/>
    <w:rsid w:val="00F347AB"/>
    <w:pPr>
      <w:keepLines/>
      <w:widowControl w:val="0"/>
      <w:suppressAutoHyphens/>
    </w:pPr>
    <w:rPr>
      <w:rFonts w:ascii="Arial" w:eastAsia="Calibri" w:hAnsi="Arial" w:cs="Arial"/>
      <w:color w:val="000000"/>
      <w:sz w:val="24"/>
      <w:lang w:eastAsia="zh-CN"/>
    </w:rPr>
  </w:style>
  <w:style w:type="paragraph" w:customStyle="1" w:styleId="1fff8">
    <w:name w:val="Стиль Заголовок 1 + по центру"/>
    <w:basedOn w:val="1"/>
    <w:uiPriority w:val="99"/>
    <w:rsid w:val="00F347AB"/>
    <w:pPr>
      <w:numPr>
        <w:numId w:val="0"/>
      </w:numPr>
      <w:spacing w:after="120"/>
    </w:pPr>
    <w:rPr>
      <w:rFonts w:eastAsia="Calibri"/>
      <w:caps/>
      <w:spacing w:val="100"/>
      <w:sz w:val="28"/>
      <w:szCs w:val="28"/>
    </w:rPr>
  </w:style>
  <w:style w:type="paragraph" w:customStyle="1" w:styleId="1DocumentHeader1">
    <w:name w:val="Заголовок 1.Document Header1"/>
    <w:basedOn w:val="af2"/>
    <w:next w:val="af2"/>
    <w:uiPriority w:val="99"/>
    <w:rsid w:val="00F347AB"/>
    <w:pPr>
      <w:keepNext/>
      <w:spacing w:before="240"/>
      <w:jc w:val="center"/>
    </w:pPr>
    <w:rPr>
      <w:rFonts w:eastAsia="Calibri"/>
      <w:kern w:val="2"/>
      <w:sz w:val="36"/>
    </w:rPr>
  </w:style>
  <w:style w:type="paragraph" w:customStyle="1" w:styleId="203">
    <w:name w:val="20"/>
    <w:basedOn w:val="af2"/>
    <w:uiPriority w:val="99"/>
    <w:rsid w:val="00F347AB"/>
    <w:pPr>
      <w:spacing w:before="104" w:after="104"/>
      <w:ind w:left="104" w:right="104"/>
      <w:jc w:val="left"/>
    </w:pPr>
    <w:rPr>
      <w:rFonts w:eastAsia="Calibri"/>
    </w:rPr>
  </w:style>
  <w:style w:type="paragraph" w:customStyle="1" w:styleId="affffffb">
    <w:name w:val="Подпункт"/>
    <w:basedOn w:val="affffc"/>
    <w:uiPriority w:val="99"/>
    <w:qFormat/>
    <w:rsid w:val="00F347AB"/>
    <w:pPr>
      <w:ind w:left="1728" w:hanging="648"/>
    </w:pPr>
    <w:rPr>
      <w:rFonts w:eastAsia="Calibri"/>
      <w:szCs w:val="28"/>
    </w:rPr>
  </w:style>
  <w:style w:type="paragraph" w:customStyle="1" w:styleId="pojasn">
    <w:name w:val="pojasn"/>
    <w:uiPriority w:val="99"/>
    <w:rsid w:val="00F347AB"/>
    <w:pPr>
      <w:keepLines/>
      <w:widowControl w:val="0"/>
      <w:suppressAutoHyphens/>
      <w:spacing w:line="360" w:lineRule="atLeast"/>
      <w:ind w:firstLine="567"/>
    </w:pPr>
    <w:rPr>
      <w:rFonts w:ascii="Arial" w:eastAsia="Calibri" w:hAnsi="Arial" w:cs="Arial"/>
      <w:color w:val="000000"/>
      <w:sz w:val="24"/>
      <w:lang w:eastAsia="zh-CN"/>
    </w:rPr>
  </w:style>
  <w:style w:type="paragraph" w:customStyle="1" w:styleId="xl41">
    <w:name w:val="xl41"/>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center"/>
    </w:pPr>
    <w:rPr>
      <w:rFonts w:ascii="Arial CYR" w:eastAsia="Calibri" w:hAnsi="Arial CYR" w:cs="Arial CYR"/>
    </w:rPr>
  </w:style>
  <w:style w:type="paragraph" w:customStyle="1" w:styleId="xl42">
    <w:name w:val="xl42"/>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ascii="Arial CYR" w:eastAsia="Calibri" w:hAnsi="Arial CYR" w:cs="Arial CYR"/>
      <w:b/>
      <w:bCs/>
      <w:u w:val="single"/>
    </w:rPr>
  </w:style>
  <w:style w:type="paragraph" w:customStyle="1" w:styleId="xl43">
    <w:name w:val="xl43"/>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left"/>
    </w:pPr>
    <w:rPr>
      <w:rFonts w:ascii="Arial CYR" w:eastAsia="Calibri" w:hAnsi="Arial CYR" w:cs="Arial CYR"/>
    </w:rPr>
  </w:style>
  <w:style w:type="paragraph" w:customStyle="1" w:styleId="xl44">
    <w:name w:val="xl44"/>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ascii="Arial CYR" w:eastAsia="Calibri" w:hAnsi="Arial CYR" w:cs="Arial CYR"/>
      <w:sz w:val="18"/>
      <w:szCs w:val="18"/>
    </w:rPr>
  </w:style>
  <w:style w:type="paragraph" w:customStyle="1" w:styleId="xl46">
    <w:name w:val="xl46"/>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rPr>
  </w:style>
  <w:style w:type="paragraph" w:customStyle="1" w:styleId="xl47">
    <w:name w:val="xl47"/>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left"/>
    </w:pPr>
    <w:rPr>
      <w:rFonts w:ascii="Arial CYR" w:eastAsia="Calibri" w:hAnsi="Arial CYR" w:cs="Arial CYR"/>
    </w:rPr>
  </w:style>
  <w:style w:type="paragraph" w:customStyle="1" w:styleId="xl48">
    <w:name w:val="xl48"/>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rPr>
  </w:style>
  <w:style w:type="paragraph" w:customStyle="1" w:styleId="xl49">
    <w:name w:val="xl49"/>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rPr>
  </w:style>
  <w:style w:type="paragraph" w:customStyle="1" w:styleId="xl50">
    <w:name w:val="xl50"/>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sz w:val="22"/>
      <w:szCs w:val="22"/>
    </w:rPr>
  </w:style>
  <w:style w:type="paragraph" w:customStyle="1" w:styleId="xl51">
    <w:name w:val="xl51"/>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sz w:val="22"/>
      <w:szCs w:val="22"/>
    </w:rPr>
  </w:style>
  <w:style w:type="paragraph" w:customStyle="1" w:styleId="xl52">
    <w:name w:val="xl52"/>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sz w:val="18"/>
      <w:szCs w:val="18"/>
    </w:rPr>
  </w:style>
  <w:style w:type="paragraph" w:customStyle="1" w:styleId="xl53">
    <w:name w:val="xl53"/>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ascii="Arial CYR" w:eastAsia="Calibri" w:hAnsi="Arial CYR" w:cs="Arial CYR"/>
      <w:b/>
      <w:bCs/>
      <w:u w:val="single"/>
    </w:rPr>
  </w:style>
  <w:style w:type="paragraph" w:customStyle="1" w:styleId="xl54">
    <w:name w:val="xl54"/>
    <w:basedOn w:val="af2"/>
    <w:uiPriority w:val="99"/>
    <w:qFormat/>
    <w:rsid w:val="00F347AB"/>
    <w:pPr>
      <w:spacing w:before="280" w:after="280"/>
      <w:jc w:val="center"/>
    </w:pPr>
    <w:rPr>
      <w:rFonts w:ascii="Arial CYR" w:eastAsia="Calibri" w:hAnsi="Arial CYR" w:cs="Arial CYR"/>
    </w:rPr>
  </w:style>
  <w:style w:type="paragraph" w:customStyle="1" w:styleId="xl55">
    <w:name w:val="xl55"/>
    <w:basedOn w:val="af2"/>
    <w:uiPriority w:val="99"/>
    <w:qFormat/>
    <w:rsid w:val="00F347AB"/>
    <w:pPr>
      <w:pBdr>
        <w:top w:val="single" w:sz="4" w:space="0" w:color="000000"/>
        <w:left w:val="single" w:sz="4" w:space="0" w:color="000000"/>
        <w:bottom w:val="single" w:sz="4" w:space="0" w:color="000000"/>
        <w:right w:val="single" w:sz="4" w:space="0" w:color="000000"/>
      </w:pBdr>
      <w:shd w:val="clear" w:color="auto" w:fill="FFFF00"/>
      <w:spacing w:before="280" w:after="280"/>
      <w:jc w:val="center"/>
    </w:pPr>
    <w:rPr>
      <w:rFonts w:ascii="Arial CYR" w:eastAsia="Calibri" w:hAnsi="Arial CYR" w:cs="Arial CYR"/>
    </w:rPr>
  </w:style>
  <w:style w:type="paragraph" w:customStyle="1" w:styleId="ConsTitle">
    <w:name w:val="ConsTitle"/>
    <w:uiPriority w:val="99"/>
    <w:qFormat/>
    <w:rsid w:val="00F347AB"/>
    <w:pPr>
      <w:suppressAutoHyphens/>
      <w:autoSpaceDE w:val="0"/>
      <w:ind w:right="19772"/>
    </w:pPr>
    <w:rPr>
      <w:rFonts w:ascii="Arial" w:eastAsia="Calibri" w:hAnsi="Arial" w:cs="Arial"/>
      <w:b/>
      <w:bCs/>
      <w:sz w:val="16"/>
      <w:szCs w:val="16"/>
      <w:lang w:eastAsia="zh-CN"/>
    </w:rPr>
  </w:style>
  <w:style w:type="paragraph" w:customStyle="1" w:styleId="affffffc">
    <w:name w:val="Списки"/>
    <w:basedOn w:val="af2"/>
    <w:uiPriority w:val="99"/>
    <w:rsid w:val="00F347AB"/>
    <w:pPr>
      <w:spacing w:before="120" w:after="120"/>
    </w:pPr>
    <w:rPr>
      <w:rFonts w:eastAsia="Calibri"/>
      <w:szCs w:val="28"/>
    </w:rPr>
  </w:style>
  <w:style w:type="paragraph" w:customStyle="1" w:styleId="FR2">
    <w:name w:val="FR2"/>
    <w:uiPriority w:val="99"/>
    <w:qFormat/>
    <w:rsid w:val="00F347AB"/>
    <w:pPr>
      <w:widowControl w:val="0"/>
      <w:suppressAutoHyphens/>
      <w:autoSpaceDE w:val="0"/>
      <w:jc w:val="both"/>
    </w:pPr>
    <w:rPr>
      <w:rFonts w:ascii="Arial" w:eastAsia="Calibri" w:hAnsi="Arial" w:cs="Arial"/>
      <w:sz w:val="12"/>
      <w:szCs w:val="12"/>
      <w:lang w:eastAsia="zh-CN"/>
    </w:rPr>
  </w:style>
  <w:style w:type="paragraph" w:customStyle="1" w:styleId="215">
    <w:name w:val="Основной текст с отступом 21"/>
    <w:basedOn w:val="af2"/>
    <w:uiPriority w:val="99"/>
    <w:qFormat/>
    <w:rsid w:val="00F347AB"/>
    <w:pPr>
      <w:widowControl w:val="0"/>
      <w:spacing w:after="120" w:line="480" w:lineRule="auto"/>
      <w:ind w:left="283"/>
      <w:jc w:val="left"/>
    </w:pPr>
    <w:rPr>
      <w:rFonts w:ascii="Thorndale AMT" w:eastAsia="Calibri" w:hAnsi="Thorndale AMT" w:cs="Thorndale AMT"/>
      <w:kern w:val="2"/>
    </w:rPr>
  </w:style>
  <w:style w:type="paragraph" w:customStyle="1" w:styleId="216">
    <w:name w:val="Основной текст 21"/>
    <w:basedOn w:val="af2"/>
    <w:uiPriority w:val="99"/>
    <w:qFormat/>
    <w:rsid w:val="00F347AB"/>
    <w:pPr>
      <w:widowControl w:val="0"/>
      <w:spacing w:after="0"/>
      <w:jc w:val="left"/>
    </w:pPr>
    <w:rPr>
      <w:rFonts w:ascii="Thorndale AMT" w:eastAsia="Calibri" w:hAnsi="Thorndale AMT" w:cs="Thorndale AMT"/>
      <w:kern w:val="2"/>
    </w:rPr>
  </w:style>
  <w:style w:type="paragraph" w:customStyle="1" w:styleId="xl17">
    <w:name w:val="xl17"/>
    <w:basedOn w:val="af2"/>
    <w:uiPriority w:val="99"/>
    <w:rsid w:val="00F347AB"/>
    <w:pPr>
      <w:spacing w:before="280" w:after="280"/>
      <w:jc w:val="left"/>
    </w:pPr>
    <w:rPr>
      <w:rFonts w:eastAsia="Calibri"/>
    </w:rPr>
  </w:style>
  <w:style w:type="paragraph" w:customStyle="1" w:styleId="xl18">
    <w:name w:val="xl18"/>
    <w:basedOn w:val="af2"/>
    <w:uiPriority w:val="99"/>
    <w:rsid w:val="00F347AB"/>
    <w:pPr>
      <w:pBdr>
        <w:top w:val="none" w:sz="0" w:space="0" w:color="000000"/>
        <w:left w:val="none" w:sz="0" w:space="0" w:color="000000"/>
        <w:bottom w:val="single" w:sz="8" w:space="0" w:color="000000"/>
        <w:right w:val="single" w:sz="8" w:space="0" w:color="000000"/>
      </w:pBdr>
      <w:spacing w:before="280" w:after="280"/>
      <w:jc w:val="left"/>
    </w:pPr>
    <w:rPr>
      <w:rFonts w:eastAsia="Calibri"/>
    </w:rPr>
  </w:style>
  <w:style w:type="paragraph" w:customStyle="1" w:styleId="xl19">
    <w:name w:val="xl19"/>
    <w:basedOn w:val="af2"/>
    <w:uiPriority w:val="99"/>
    <w:rsid w:val="00F347AB"/>
    <w:pPr>
      <w:pBdr>
        <w:top w:val="single" w:sz="8" w:space="0" w:color="000000"/>
        <w:left w:val="none" w:sz="0" w:space="0" w:color="000000"/>
        <w:bottom w:val="single" w:sz="8" w:space="0" w:color="000000"/>
        <w:right w:val="single" w:sz="8" w:space="0" w:color="000000"/>
      </w:pBdr>
      <w:spacing w:before="280" w:after="280"/>
      <w:jc w:val="center"/>
    </w:pPr>
    <w:rPr>
      <w:rFonts w:eastAsia="Calibri"/>
    </w:rPr>
  </w:style>
  <w:style w:type="paragraph" w:customStyle="1" w:styleId="xl20">
    <w:name w:val="xl20"/>
    <w:basedOn w:val="af2"/>
    <w:uiPriority w:val="99"/>
    <w:rsid w:val="00F347AB"/>
    <w:pPr>
      <w:spacing w:before="280" w:after="280"/>
      <w:jc w:val="right"/>
    </w:pPr>
    <w:rPr>
      <w:rFonts w:eastAsia="Calibri"/>
    </w:rPr>
  </w:style>
  <w:style w:type="paragraph" w:customStyle="1" w:styleId="xl21">
    <w:name w:val="xl21"/>
    <w:basedOn w:val="af2"/>
    <w:uiPriority w:val="99"/>
    <w:rsid w:val="00F347AB"/>
    <w:pPr>
      <w:spacing w:before="280" w:after="280"/>
      <w:jc w:val="right"/>
    </w:pPr>
    <w:rPr>
      <w:rFonts w:eastAsia="Calibri"/>
    </w:rPr>
  </w:style>
  <w:style w:type="paragraph" w:customStyle="1" w:styleId="xl22">
    <w:name w:val="xl22"/>
    <w:basedOn w:val="af2"/>
    <w:uiPriority w:val="99"/>
    <w:rsid w:val="00F347AB"/>
    <w:pPr>
      <w:spacing w:before="280" w:after="280"/>
      <w:jc w:val="right"/>
    </w:pPr>
    <w:rPr>
      <w:rFonts w:eastAsia="Calibri"/>
    </w:rPr>
  </w:style>
  <w:style w:type="paragraph" w:customStyle="1" w:styleId="xl56">
    <w:name w:val="xl56"/>
    <w:basedOn w:val="af2"/>
    <w:uiPriority w:val="99"/>
    <w:qFormat/>
    <w:rsid w:val="00F347AB"/>
    <w:pPr>
      <w:spacing w:before="280" w:after="280"/>
      <w:jc w:val="center"/>
    </w:pPr>
    <w:rPr>
      <w:rFonts w:eastAsia="Calibri"/>
    </w:rPr>
  </w:style>
  <w:style w:type="paragraph" w:customStyle="1" w:styleId="xl57">
    <w:name w:val="xl57"/>
    <w:basedOn w:val="af2"/>
    <w:uiPriority w:val="99"/>
    <w:qFormat/>
    <w:rsid w:val="00F347AB"/>
    <w:pPr>
      <w:spacing w:before="280" w:after="280"/>
      <w:jc w:val="center"/>
    </w:pPr>
    <w:rPr>
      <w:rFonts w:eastAsia="Calibri"/>
    </w:rPr>
  </w:style>
  <w:style w:type="paragraph" w:customStyle="1" w:styleId="xl58">
    <w:name w:val="xl58"/>
    <w:basedOn w:val="af2"/>
    <w:uiPriority w:val="99"/>
    <w:qFormat/>
    <w:rsid w:val="00F347AB"/>
    <w:pPr>
      <w:spacing w:before="280" w:after="280"/>
      <w:jc w:val="center"/>
    </w:pPr>
    <w:rPr>
      <w:rFonts w:eastAsia="Calibri"/>
    </w:rPr>
  </w:style>
  <w:style w:type="paragraph" w:customStyle="1" w:styleId="xl59">
    <w:name w:val="xl59"/>
    <w:basedOn w:val="af2"/>
    <w:uiPriority w:val="99"/>
    <w:qFormat/>
    <w:rsid w:val="00F347AB"/>
    <w:pPr>
      <w:spacing w:before="280" w:after="280"/>
      <w:jc w:val="center"/>
    </w:pPr>
    <w:rPr>
      <w:rFonts w:eastAsia="Calibri"/>
    </w:rPr>
  </w:style>
  <w:style w:type="paragraph" w:customStyle="1" w:styleId="xl60">
    <w:name w:val="xl60"/>
    <w:basedOn w:val="af2"/>
    <w:uiPriority w:val="99"/>
    <w:qFormat/>
    <w:rsid w:val="00F347AB"/>
    <w:pPr>
      <w:spacing w:before="280" w:after="280"/>
      <w:jc w:val="center"/>
    </w:pPr>
    <w:rPr>
      <w:rFonts w:eastAsia="Calibri"/>
    </w:rPr>
  </w:style>
  <w:style w:type="paragraph" w:customStyle="1" w:styleId="xl61">
    <w:name w:val="xl61"/>
    <w:basedOn w:val="af2"/>
    <w:uiPriority w:val="99"/>
    <w:qFormat/>
    <w:rsid w:val="00F347AB"/>
    <w:pPr>
      <w:spacing w:before="280" w:after="280"/>
      <w:jc w:val="center"/>
    </w:pPr>
    <w:rPr>
      <w:rFonts w:eastAsia="Calibri"/>
    </w:rPr>
  </w:style>
  <w:style w:type="paragraph" w:customStyle="1" w:styleId="xl62">
    <w:name w:val="xl62"/>
    <w:basedOn w:val="af2"/>
    <w:uiPriority w:val="99"/>
    <w:qFormat/>
    <w:rsid w:val="00F347AB"/>
    <w:pPr>
      <w:spacing w:before="280" w:after="280"/>
      <w:jc w:val="center"/>
    </w:pPr>
    <w:rPr>
      <w:rFonts w:eastAsia="Calibri"/>
    </w:rPr>
  </w:style>
  <w:style w:type="paragraph" w:customStyle="1" w:styleId="1fff9">
    <w:name w:val="Список1"/>
    <w:basedOn w:val="af2"/>
    <w:uiPriority w:val="99"/>
    <w:qFormat/>
    <w:rsid w:val="00F347AB"/>
    <w:pPr>
      <w:spacing w:before="120" w:after="120"/>
      <w:jc w:val="left"/>
    </w:pPr>
    <w:rPr>
      <w:rFonts w:eastAsia="Calibri"/>
    </w:rPr>
  </w:style>
  <w:style w:type="paragraph" w:customStyle="1" w:styleId="2fe">
    <w:name w:val="Список2"/>
    <w:basedOn w:val="af2"/>
    <w:uiPriority w:val="99"/>
    <w:qFormat/>
    <w:rsid w:val="00F347AB"/>
    <w:pPr>
      <w:spacing w:before="120"/>
      <w:ind w:left="901" w:hanging="544"/>
    </w:pPr>
    <w:rPr>
      <w:sz w:val="20"/>
      <w:szCs w:val="20"/>
    </w:rPr>
  </w:style>
  <w:style w:type="paragraph" w:customStyle="1" w:styleId="316">
    <w:name w:val="Основной текст 31"/>
    <w:basedOn w:val="af2"/>
    <w:uiPriority w:val="99"/>
    <w:qFormat/>
    <w:rsid w:val="00F347AB"/>
    <w:pPr>
      <w:spacing w:after="0"/>
    </w:pPr>
    <w:rPr>
      <w:rFonts w:ascii="Arial" w:eastAsia="Calibri" w:hAnsi="Arial" w:cs="Arial"/>
      <w:szCs w:val="20"/>
    </w:rPr>
  </w:style>
  <w:style w:type="paragraph" w:customStyle="1" w:styleId="2ff">
    <w:name w:val="Знак Знак Знак Знак2"/>
    <w:basedOn w:val="af2"/>
    <w:uiPriority w:val="99"/>
    <w:rsid w:val="00F347AB"/>
    <w:pPr>
      <w:widowControl w:val="0"/>
      <w:spacing w:after="160" w:line="240" w:lineRule="exact"/>
      <w:jc w:val="right"/>
    </w:pPr>
    <w:rPr>
      <w:rFonts w:eastAsia="Calibri"/>
      <w:sz w:val="20"/>
      <w:szCs w:val="20"/>
      <w:lang w:val="en-GB"/>
    </w:rPr>
  </w:style>
  <w:style w:type="paragraph" w:customStyle="1" w:styleId="1fffa">
    <w:name w:val="1 Знак Знак Знак Знак"/>
    <w:basedOn w:val="af2"/>
    <w:uiPriority w:val="99"/>
    <w:rsid w:val="00F347AB"/>
    <w:pPr>
      <w:widowControl w:val="0"/>
      <w:spacing w:after="160" w:line="240" w:lineRule="exact"/>
      <w:jc w:val="right"/>
    </w:pPr>
    <w:rPr>
      <w:rFonts w:eastAsia="Calibri"/>
      <w:sz w:val="20"/>
      <w:szCs w:val="20"/>
      <w:lang w:val="en-GB"/>
    </w:rPr>
  </w:style>
  <w:style w:type="paragraph" w:customStyle="1" w:styleId="317">
    <w:name w:val="Заголовок 31"/>
    <w:basedOn w:val="af2"/>
    <w:uiPriority w:val="99"/>
    <w:qFormat/>
    <w:rsid w:val="00F347AB"/>
    <w:pPr>
      <w:widowControl w:val="0"/>
      <w:spacing w:before="30" w:after="30" w:line="165" w:lineRule="atLeast"/>
    </w:pPr>
    <w:rPr>
      <w:rFonts w:eastAsia="Calibri"/>
      <w:b/>
      <w:bCs/>
      <w:color w:val="7A9BB5"/>
      <w:sz w:val="17"/>
      <w:szCs w:val="17"/>
    </w:rPr>
  </w:style>
  <w:style w:type="paragraph" w:customStyle="1" w:styleId="1fffb">
    <w:name w:val="заголовок 1"/>
    <w:basedOn w:val="af2"/>
    <w:next w:val="af2"/>
    <w:uiPriority w:val="99"/>
    <w:qFormat/>
    <w:rsid w:val="00F347AB"/>
    <w:pPr>
      <w:keepNext/>
      <w:widowControl w:val="0"/>
      <w:autoSpaceDE w:val="0"/>
      <w:spacing w:after="0" w:line="360" w:lineRule="atLeast"/>
    </w:pPr>
    <w:rPr>
      <w:rFonts w:eastAsia="Calibri"/>
      <w:b/>
      <w:bCs/>
    </w:rPr>
  </w:style>
  <w:style w:type="paragraph" w:customStyle="1" w:styleId="2ff0">
    <w:name w:val="заголовок 2"/>
    <w:basedOn w:val="af2"/>
    <w:next w:val="af2"/>
    <w:uiPriority w:val="99"/>
    <w:qFormat/>
    <w:rsid w:val="00F347AB"/>
    <w:pPr>
      <w:keepNext/>
      <w:widowControl w:val="0"/>
      <w:autoSpaceDE w:val="0"/>
      <w:spacing w:after="0" w:line="360" w:lineRule="atLeast"/>
    </w:pPr>
    <w:rPr>
      <w:rFonts w:eastAsia="Calibri"/>
      <w:b/>
      <w:bCs/>
      <w:sz w:val="20"/>
      <w:szCs w:val="20"/>
    </w:rPr>
  </w:style>
  <w:style w:type="paragraph" w:customStyle="1" w:styleId="1fffc">
    <w:name w:val="1"/>
    <w:basedOn w:val="af2"/>
    <w:uiPriority w:val="99"/>
    <w:qFormat/>
    <w:rsid w:val="00F347AB"/>
    <w:pPr>
      <w:widowControl w:val="0"/>
      <w:spacing w:after="160" w:line="240" w:lineRule="exact"/>
      <w:jc w:val="right"/>
    </w:pPr>
    <w:rPr>
      <w:rFonts w:eastAsia="Calibri"/>
      <w:sz w:val="20"/>
      <w:szCs w:val="20"/>
      <w:lang w:val="en-GB"/>
    </w:rPr>
  </w:style>
  <w:style w:type="paragraph" w:customStyle="1" w:styleId="1fffd">
    <w:name w:val="1 Знак Знак Знак Знак Знак Знак"/>
    <w:basedOn w:val="af2"/>
    <w:uiPriority w:val="99"/>
    <w:rsid w:val="00F347AB"/>
    <w:pPr>
      <w:widowControl w:val="0"/>
      <w:spacing w:after="160" w:line="240" w:lineRule="exact"/>
      <w:jc w:val="right"/>
    </w:pPr>
    <w:rPr>
      <w:rFonts w:eastAsia="Calibri"/>
      <w:sz w:val="20"/>
      <w:szCs w:val="20"/>
      <w:lang w:val="en-GB"/>
    </w:rPr>
  </w:style>
  <w:style w:type="paragraph" w:customStyle="1" w:styleId="msonormalbullet1gif">
    <w:name w:val="msonormalbullet1.gif"/>
    <w:basedOn w:val="af2"/>
    <w:uiPriority w:val="99"/>
    <w:rsid w:val="00F347AB"/>
    <w:pPr>
      <w:spacing w:before="280" w:after="280"/>
      <w:jc w:val="left"/>
    </w:pPr>
    <w:rPr>
      <w:rFonts w:eastAsia="Calibri"/>
    </w:rPr>
  </w:style>
  <w:style w:type="paragraph" w:customStyle="1" w:styleId="msonormalbullet2gif">
    <w:name w:val="msonormalbullet2.gif"/>
    <w:basedOn w:val="af2"/>
    <w:uiPriority w:val="99"/>
    <w:rsid w:val="00F347AB"/>
    <w:pPr>
      <w:spacing w:before="280" w:after="280"/>
      <w:jc w:val="left"/>
    </w:pPr>
    <w:rPr>
      <w:rFonts w:eastAsia="Calibri"/>
    </w:rPr>
  </w:style>
  <w:style w:type="paragraph" w:customStyle="1" w:styleId="1fffe">
    <w:name w:val="Знак Знак Знак1 Знак"/>
    <w:basedOn w:val="af2"/>
    <w:uiPriority w:val="99"/>
    <w:rsid w:val="00F347AB"/>
    <w:pPr>
      <w:widowControl w:val="0"/>
      <w:spacing w:after="160" w:line="240" w:lineRule="exact"/>
      <w:jc w:val="right"/>
    </w:pPr>
    <w:rPr>
      <w:rFonts w:eastAsia="Calibri"/>
      <w:sz w:val="20"/>
      <w:szCs w:val="20"/>
      <w:lang w:val="en-GB"/>
    </w:rPr>
  </w:style>
  <w:style w:type="paragraph" w:customStyle="1" w:styleId="1ffff">
    <w:name w:val="Обычный (веб)1"/>
    <w:basedOn w:val="af2"/>
    <w:uiPriority w:val="99"/>
    <w:rsid w:val="00F347AB"/>
    <w:pPr>
      <w:spacing w:before="280" w:after="280"/>
    </w:pPr>
    <w:rPr>
      <w:rFonts w:eastAsia="Calibri"/>
    </w:rPr>
  </w:style>
  <w:style w:type="paragraph" w:customStyle="1" w:styleId="style1style8">
    <w:name w:val="style1 style8"/>
    <w:basedOn w:val="af2"/>
    <w:uiPriority w:val="99"/>
    <w:rsid w:val="00F347AB"/>
    <w:pPr>
      <w:spacing w:before="280" w:after="280"/>
      <w:jc w:val="left"/>
    </w:pPr>
    <w:rPr>
      <w:rFonts w:eastAsia="Calibri"/>
    </w:rPr>
  </w:style>
  <w:style w:type="paragraph" w:customStyle="1" w:styleId="text7">
    <w:name w:val="text7"/>
    <w:basedOn w:val="af2"/>
    <w:uiPriority w:val="99"/>
    <w:rsid w:val="00F347AB"/>
    <w:pPr>
      <w:spacing w:after="0"/>
      <w:ind w:left="122" w:right="122" w:firstLine="122"/>
      <w:jc w:val="left"/>
    </w:pPr>
    <w:rPr>
      <w:rFonts w:ascii="Verdana" w:eastAsia="Calibri" w:hAnsi="Verdana" w:cs="Verdana"/>
      <w:color w:val="323232"/>
      <w:sz w:val="18"/>
      <w:szCs w:val="18"/>
    </w:rPr>
  </w:style>
  <w:style w:type="paragraph" w:customStyle="1" w:styleId="2ff1">
    <w:name w:val="Знак Знак Знак Знак Знак2 Знак"/>
    <w:basedOn w:val="af2"/>
    <w:uiPriority w:val="99"/>
    <w:rsid w:val="00F347AB"/>
    <w:pPr>
      <w:widowControl w:val="0"/>
      <w:spacing w:after="160" w:line="240" w:lineRule="exact"/>
      <w:jc w:val="right"/>
    </w:pPr>
    <w:rPr>
      <w:rFonts w:eastAsia="Calibri"/>
      <w:sz w:val="20"/>
      <w:szCs w:val="20"/>
      <w:lang w:val="en-GB"/>
    </w:rPr>
  </w:style>
  <w:style w:type="paragraph" w:customStyle="1" w:styleId="text8">
    <w:name w:val="text8"/>
    <w:basedOn w:val="af2"/>
    <w:uiPriority w:val="99"/>
    <w:rsid w:val="00F347AB"/>
    <w:pPr>
      <w:spacing w:after="0"/>
      <w:ind w:left="122" w:right="122"/>
      <w:jc w:val="left"/>
    </w:pPr>
    <w:rPr>
      <w:rFonts w:ascii="Verdana" w:eastAsia="Calibri" w:hAnsi="Verdana" w:cs="Verdana"/>
      <w:color w:val="323232"/>
      <w:sz w:val="16"/>
      <w:szCs w:val="16"/>
    </w:rPr>
  </w:style>
  <w:style w:type="paragraph" w:customStyle="1" w:styleId="v">
    <w:name w:val="v"/>
    <w:basedOn w:val="af2"/>
    <w:uiPriority w:val="99"/>
    <w:rsid w:val="00F347AB"/>
    <w:pPr>
      <w:spacing w:before="280" w:after="280"/>
      <w:jc w:val="left"/>
    </w:pPr>
    <w:rPr>
      <w:rFonts w:eastAsia="Calibri"/>
    </w:rPr>
  </w:style>
  <w:style w:type="paragraph" w:customStyle="1" w:styleId="n">
    <w:name w:val="n"/>
    <w:basedOn w:val="af2"/>
    <w:uiPriority w:val="99"/>
    <w:rsid w:val="00F347AB"/>
    <w:pPr>
      <w:spacing w:before="280" w:after="280"/>
      <w:jc w:val="left"/>
    </w:pPr>
    <w:rPr>
      <w:rFonts w:eastAsia="Calibri"/>
    </w:rPr>
  </w:style>
  <w:style w:type="paragraph" w:customStyle="1" w:styleId="2ff2">
    <w:name w:val="Обычный (веб)2"/>
    <w:basedOn w:val="af2"/>
    <w:uiPriority w:val="99"/>
    <w:qFormat/>
    <w:rsid w:val="00F347AB"/>
    <w:pPr>
      <w:spacing w:before="280" w:after="280" w:line="360" w:lineRule="atLeast"/>
      <w:jc w:val="left"/>
    </w:pPr>
    <w:rPr>
      <w:rFonts w:eastAsia="Calibri"/>
      <w:color w:val="333333"/>
      <w:sz w:val="18"/>
      <w:szCs w:val="18"/>
    </w:rPr>
  </w:style>
  <w:style w:type="paragraph" w:customStyle="1" w:styleId="descpart">
    <w:name w:val="desc_part"/>
    <w:basedOn w:val="af2"/>
    <w:uiPriority w:val="99"/>
    <w:rsid w:val="00F347AB"/>
    <w:pPr>
      <w:spacing w:before="280" w:after="280"/>
      <w:jc w:val="left"/>
    </w:pPr>
    <w:rPr>
      <w:rFonts w:ascii="Verdana" w:eastAsia="Calibri" w:hAnsi="Verdana" w:cs="Verdana"/>
      <w:b/>
      <w:bCs/>
      <w:color w:val="448CCB"/>
      <w:sz w:val="18"/>
      <w:szCs w:val="18"/>
    </w:rPr>
  </w:style>
  <w:style w:type="paragraph" w:customStyle="1" w:styleId="123">
    <w:name w:val="Обычный (веб)12"/>
    <w:basedOn w:val="af2"/>
    <w:uiPriority w:val="99"/>
    <w:rsid w:val="00F347AB"/>
    <w:pPr>
      <w:spacing w:after="0" w:line="225" w:lineRule="atLeast"/>
    </w:pPr>
    <w:rPr>
      <w:rFonts w:eastAsia="Calibri"/>
      <w:sz w:val="18"/>
      <w:szCs w:val="18"/>
    </w:rPr>
  </w:style>
  <w:style w:type="paragraph" w:customStyle="1" w:styleId="affffffd">
    <w:name w:val="Знак Знак Знак Знак Знак"/>
    <w:basedOn w:val="af2"/>
    <w:uiPriority w:val="99"/>
    <w:rsid w:val="00F347AB"/>
    <w:pPr>
      <w:widowControl w:val="0"/>
      <w:spacing w:after="160" w:line="240" w:lineRule="exact"/>
      <w:jc w:val="right"/>
    </w:pPr>
    <w:rPr>
      <w:rFonts w:eastAsia="Calibri"/>
      <w:sz w:val="20"/>
      <w:szCs w:val="20"/>
      <w:lang w:val="en-GB"/>
    </w:rPr>
  </w:style>
  <w:style w:type="paragraph" w:customStyle="1" w:styleId="1ffff0">
    <w:name w:val="Знак Знак Знак Знак Знак1"/>
    <w:basedOn w:val="af2"/>
    <w:uiPriority w:val="99"/>
    <w:rsid w:val="00F347AB"/>
    <w:pPr>
      <w:widowControl w:val="0"/>
      <w:spacing w:after="160" w:line="240" w:lineRule="exact"/>
      <w:jc w:val="right"/>
    </w:pPr>
    <w:rPr>
      <w:rFonts w:eastAsia="Calibri"/>
      <w:sz w:val="20"/>
      <w:szCs w:val="20"/>
      <w:lang w:val="en-GB"/>
    </w:rPr>
  </w:style>
  <w:style w:type="paragraph" w:customStyle="1" w:styleId="TableContents">
    <w:name w:val="Table Contents"/>
    <w:basedOn w:val="af2"/>
    <w:uiPriority w:val="99"/>
    <w:rsid w:val="00F347AB"/>
    <w:pPr>
      <w:widowControl w:val="0"/>
      <w:suppressLineNumbers/>
      <w:spacing w:after="0"/>
      <w:jc w:val="left"/>
    </w:pPr>
    <w:rPr>
      <w:rFonts w:ascii="Nimbus Roman No9 L" w:eastAsia="Calibri" w:hAnsi="Nimbus Roman No9 L" w:cs="Nimbus Roman No9 L"/>
      <w:kern w:val="2"/>
    </w:rPr>
  </w:style>
  <w:style w:type="paragraph" w:customStyle="1" w:styleId="4b">
    <w:name w:val="Абзац списка4"/>
    <w:basedOn w:val="af2"/>
    <w:uiPriority w:val="99"/>
    <w:qFormat/>
    <w:rsid w:val="00F347AB"/>
    <w:pPr>
      <w:spacing w:after="200" w:line="276" w:lineRule="auto"/>
      <w:ind w:left="720"/>
      <w:contextualSpacing/>
      <w:jc w:val="left"/>
    </w:pPr>
    <w:rPr>
      <w:rFonts w:ascii="Calibri" w:hAnsi="Calibri" w:cs="Calibri"/>
      <w:sz w:val="22"/>
      <w:szCs w:val="22"/>
    </w:rPr>
  </w:style>
  <w:style w:type="paragraph" w:customStyle="1" w:styleId="53">
    <w:name w:val="Абзац списка5"/>
    <w:basedOn w:val="af2"/>
    <w:uiPriority w:val="99"/>
    <w:qFormat/>
    <w:rsid w:val="00F347AB"/>
    <w:pPr>
      <w:spacing w:after="200" w:line="276" w:lineRule="auto"/>
      <w:ind w:left="720"/>
      <w:contextualSpacing/>
      <w:jc w:val="left"/>
    </w:pPr>
    <w:rPr>
      <w:rFonts w:ascii="Calibri" w:hAnsi="Calibri" w:cs="Calibri"/>
      <w:sz w:val="22"/>
      <w:szCs w:val="22"/>
    </w:rPr>
  </w:style>
  <w:style w:type="paragraph" w:customStyle="1" w:styleId="xl97">
    <w:name w:val="xl97"/>
    <w:basedOn w:val="af2"/>
    <w:uiPriority w:val="99"/>
    <w:qFormat/>
    <w:rsid w:val="00F347AB"/>
    <w:pPr>
      <w:pBdr>
        <w:top w:val="single" w:sz="4" w:space="0" w:color="000000"/>
        <w:left w:val="single" w:sz="4" w:space="0" w:color="000000"/>
        <w:bottom w:val="single" w:sz="4" w:space="0" w:color="000000"/>
        <w:right w:val="single" w:sz="4" w:space="0" w:color="000000"/>
      </w:pBdr>
      <w:shd w:val="clear" w:color="auto" w:fill="FFFFFF"/>
      <w:spacing w:before="280" w:after="280"/>
      <w:jc w:val="right"/>
    </w:pPr>
  </w:style>
  <w:style w:type="paragraph" w:customStyle="1" w:styleId="xl98">
    <w:name w:val="xl98"/>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right"/>
    </w:pPr>
  </w:style>
  <w:style w:type="paragraph" w:customStyle="1" w:styleId="xl99">
    <w:name w:val="xl99"/>
    <w:basedOn w:val="af2"/>
    <w:uiPriority w:val="99"/>
    <w:qFormat/>
    <w:rsid w:val="00F347AB"/>
    <w:pPr>
      <w:pBdr>
        <w:top w:val="single" w:sz="4" w:space="0" w:color="000000"/>
        <w:left w:val="single" w:sz="4" w:space="0" w:color="000000"/>
        <w:bottom w:val="single" w:sz="4" w:space="0" w:color="000000"/>
        <w:right w:val="none" w:sz="0" w:space="0" w:color="000000"/>
      </w:pBdr>
      <w:spacing w:before="280" w:after="280"/>
      <w:jc w:val="center"/>
    </w:pPr>
  </w:style>
  <w:style w:type="paragraph" w:customStyle="1" w:styleId="xl100">
    <w:name w:val="xl100"/>
    <w:basedOn w:val="af2"/>
    <w:uiPriority w:val="99"/>
    <w:qFormat/>
    <w:rsid w:val="00F347AB"/>
    <w:pPr>
      <w:pBdr>
        <w:top w:val="single" w:sz="4" w:space="0" w:color="000000"/>
        <w:left w:val="none" w:sz="0" w:space="0" w:color="000000"/>
        <w:bottom w:val="single" w:sz="4" w:space="0" w:color="000000"/>
        <w:right w:val="none" w:sz="0" w:space="0" w:color="000000"/>
      </w:pBdr>
      <w:spacing w:before="280" w:after="280"/>
      <w:jc w:val="left"/>
    </w:pPr>
  </w:style>
  <w:style w:type="paragraph" w:customStyle="1" w:styleId="xl101">
    <w:name w:val="xl101"/>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right"/>
    </w:pPr>
    <w:rPr>
      <w:rFonts w:ascii="Arial" w:hAnsi="Arial" w:cs="Arial"/>
      <w:b/>
      <w:bCs/>
    </w:rPr>
  </w:style>
  <w:style w:type="paragraph" w:customStyle="1" w:styleId="xl102">
    <w:name w:val="xl102"/>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103">
    <w:name w:val="xl103"/>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right"/>
    </w:pPr>
  </w:style>
  <w:style w:type="paragraph" w:customStyle="1" w:styleId="xl104">
    <w:name w:val="xl104"/>
    <w:basedOn w:val="af2"/>
    <w:uiPriority w:val="99"/>
    <w:qFormat/>
    <w:rsid w:val="00F347AB"/>
    <w:pPr>
      <w:spacing w:before="280" w:after="280"/>
      <w:jc w:val="left"/>
    </w:pPr>
  </w:style>
  <w:style w:type="paragraph" w:customStyle="1" w:styleId="xl105">
    <w:name w:val="xl105"/>
    <w:basedOn w:val="af2"/>
    <w:uiPriority w:val="99"/>
    <w:qFormat/>
    <w:rsid w:val="00F347AB"/>
    <w:pPr>
      <w:spacing w:before="280" w:after="280"/>
      <w:jc w:val="left"/>
    </w:pPr>
  </w:style>
  <w:style w:type="paragraph" w:customStyle="1" w:styleId="xl106">
    <w:name w:val="xl106"/>
    <w:basedOn w:val="af2"/>
    <w:uiPriority w:val="99"/>
    <w:qFormat/>
    <w:rsid w:val="00F347AB"/>
    <w:pPr>
      <w:spacing w:before="280" w:after="280"/>
      <w:jc w:val="left"/>
    </w:pPr>
  </w:style>
  <w:style w:type="paragraph" w:customStyle="1" w:styleId="xl107">
    <w:name w:val="xl107"/>
    <w:basedOn w:val="af2"/>
    <w:uiPriority w:val="99"/>
    <w:qFormat/>
    <w:rsid w:val="00F347AB"/>
    <w:pPr>
      <w:spacing w:before="280" w:after="280"/>
      <w:jc w:val="left"/>
    </w:pPr>
  </w:style>
  <w:style w:type="paragraph" w:customStyle="1" w:styleId="xl108">
    <w:name w:val="xl108"/>
    <w:basedOn w:val="af2"/>
    <w:uiPriority w:val="99"/>
    <w:qFormat/>
    <w:rsid w:val="00F347AB"/>
    <w:pPr>
      <w:pBdr>
        <w:top w:val="single" w:sz="4" w:space="0" w:color="000000"/>
        <w:left w:val="single" w:sz="4" w:space="0" w:color="000000"/>
        <w:bottom w:val="single" w:sz="4" w:space="0" w:color="000000"/>
        <w:right w:val="none" w:sz="0" w:space="0" w:color="000000"/>
      </w:pBdr>
      <w:spacing w:before="280" w:after="280"/>
      <w:jc w:val="left"/>
    </w:pPr>
  </w:style>
  <w:style w:type="paragraph" w:customStyle="1" w:styleId="xl109">
    <w:name w:val="xl109"/>
    <w:basedOn w:val="af2"/>
    <w:uiPriority w:val="99"/>
    <w:qFormat/>
    <w:rsid w:val="00F347AB"/>
    <w:pPr>
      <w:pBdr>
        <w:top w:val="single" w:sz="4" w:space="0" w:color="000000"/>
        <w:left w:val="none" w:sz="0" w:space="0" w:color="000000"/>
        <w:bottom w:val="single" w:sz="4" w:space="0" w:color="000000"/>
        <w:right w:val="none" w:sz="0" w:space="0" w:color="000000"/>
      </w:pBdr>
      <w:spacing w:before="280" w:after="280"/>
      <w:jc w:val="left"/>
    </w:pPr>
  </w:style>
  <w:style w:type="paragraph" w:customStyle="1" w:styleId="xl110">
    <w:name w:val="xl110"/>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center"/>
    </w:pPr>
    <w:rPr>
      <w:rFonts w:ascii="Arial" w:hAnsi="Arial" w:cs="Arial"/>
      <w:b/>
      <w:bCs/>
    </w:rPr>
  </w:style>
  <w:style w:type="paragraph" w:customStyle="1" w:styleId="xl111">
    <w:name w:val="xl111"/>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center"/>
    </w:pPr>
  </w:style>
  <w:style w:type="paragraph" w:customStyle="1" w:styleId="xl112">
    <w:name w:val="xl112"/>
    <w:basedOn w:val="af2"/>
    <w:uiPriority w:val="99"/>
    <w:qFormat/>
    <w:rsid w:val="00F347AB"/>
    <w:pPr>
      <w:pBdr>
        <w:top w:val="none" w:sz="0" w:space="0" w:color="000000"/>
        <w:left w:val="none" w:sz="0" w:space="0" w:color="000000"/>
        <w:bottom w:val="single" w:sz="4" w:space="0" w:color="000000"/>
        <w:right w:val="none" w:sz="0" w:space="0" w:color="000000"/>
      </w:pBdr>
      <w:spacing w:before="280" w:after="280"/>
      <w:jc w:val="left"/>
    </w:pPr>
  </w:style>
  <w:style w:type="paragraph" w:customStyle="1" w:styleId="xl113">
    <w:name w:val="xl113"/>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center"/>
    </w:pPr>
    <w:rPr>
      <w:rFonts w:ascii="Arial" w:hAnsi="Arial" w:cs="Arial"/>
      <w:b/>
      <w:bCs/>
    </w:rPr>
  </w:style>
  <w:style w:type="paragraph" w:customStyle="1" w:styleId="xl114">
    <w:name w:val="xl114"/>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center"/>
    </w:pPr>
    <w:rPr>
      <w:rFonts w:ascii="Arial" w:hAnsi="Arial" w:cs="Arial"/>
      <w:b/>
      <w:bCs/>
    </w:rPr>
  </w:style>
  <w:style w:type="paragraph" w:customStyle="1" w:styleId="xl115">
    <w:name w:val="xl115"/>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center"/>
    </w:pPr>
    <w:rPr>
      <w:rFonts w:ascii="Arial" w:hAnsi="Arial" w:cs="Arial"/>
      <w:b/>
      <w:bCs/>
    </w:rPr>
  </w:style>
  <w:style w:type="paragraph" w:customStyle="1" w:styleId="xl116">
    <w:name w:val="xl116"/>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ascii="Arial" w:hAnsi="Arial" w:cs="Arial"/>
      <w:b/>
      <w:bCs/>
    </w:rPr>
  </w:style>
  <w:style w:type="paragraph" w:customStyle="1" w:styleId="xl117">
    <w:name w:val="xl117"/>
    <w:basedOn w:val="af2"/>
    <w:uiPriority w:val="99"/>
    <w:qFormat/>
    <w:rsid w:val="00F347AB"/>
    <w:pPr>
      <w:pBdr>
        <w:top w:val="single" w:sz="4" w:space="0" w:color="000000"/>
        <w:left w:val="single" w:sz="4" w:space="0" w:color="000000"/>
        <w:bottom w:val="single" w:sz="4" w:space="0" w:color="000000"/>
        <w:right w:val="none" w:sz="0" w:space="0" w:color="000000"/>
      </w:pBdr>
      <w:spacing w:before="280" w:after="280"/>
      <w:jc w:val="center"/>
    </w:pPr>
    <w:rPr>
      <w:rFonts w:ascii="Arial" w:hAnsi="Arial" w:cs="Arial"/>
      <w:b/>
      <w:bCs/>
    </w:rPr>
  </w:style>
  <w:style w:type="paragraph" w:customStyle="1" w:styleId="xl118">
    <w:name w:val="xl118"/>
    <w:basedOn w:val="af2"/>
    <w:uiPriority w:val="99"/>
    <w:qFormat/>
    <w:rsid w:val="00F347AB"/>
    <w:pPr>
      <w:spacing w:before="280" w:after="280"/>
      <w:jc w:val="center"/>
    </w:pPr>
    <w:rPr>
      <w:sz w:val="28"/>
      <w:szCs w:val="28"/>
    </w:rPr>
  </w:style>
  <w:style w:type="paragraph" w:customStyle="1" w:styleId="xl119">
    <w:name w:val="xl119"/>
    <w:basedOn w:val="af2"/>
    <w:uiPriority w:val="99"/>
    <w:qFormat/>
    <w:rsid w:val="00F347AB"/>
    <w:pPr>
      <w:spacing w:before="280" w:after="280"/>
      <w:jc w:val="center"/>
    </w:pPr>
  </w:style>
  <w:style w:type="paragraph" w:customStyle="1" w:styleId="title1">
    <w:name w:val="title1"/>
    <w:basedOn w:val="af2"/>
    <w:uiPriority w:val="99"/>
    <w:rsid w:val="00F347AB"/>
    <w:pPr>
      <w:spacing w:before="280" w:after="280"/>
      <w:jc w:val="left"/>
    </w:pPr>
    <w:rPr>
      <w:i/>
      <w:iCs/>
    </w:rPr>
  </w:style>
  <w:style w:type="paragraph" w:customStyle="1" w:styleId="1ffff1">
    <w:name w:val="Название1"/>
    <w:basedOn w:val="af2"/>
    <w:uiPriority w:val="99"/>
    <w:qFormat/>
    <w:rsid w:val="00F347AB"/>
    <w:pPr>
      <w:spacing w:before="280" w:after="280"/>
      <w:jc w:val="left"/>
    </w:pPr>
  </w:style>
  <w:style w:type="paragraph" w:customStyle="1" w:styleId="aleft">
    <w:name w:val="aleft"/>
    <w:basedOn w:val="af2"/>
    <w:uiPriority w:val="99"/>
    <w:rsid w:val="00F347AB"/>
    <w:pPr>
      <w:spacing w:before="280" w:after="280"/>
      <w:jc w:val="left"/>
    </w:pPr>
  </w:style>
  <w:style w:type="paragraph" w:customStyle="1" w:styleId="1ffff2">
    <w:name w:val="Верхний колонтитул1"/>
    <w:basedOn w:val="af2"/>
    <w:uiPriority w:val="99"/>
    <w:rsid w:val="00F347AB"/>
    <w:pPr>
      <w:spacing w:before="280" w:after="280"/>
      <w:jc w:val="left"/>
    </w:pPr>
  </w:style>
  <w:style w:type="paragraph" w:customStyle="1" w:styleId="offset25">
    <w:name w:val="offset25"/>
    <w:basedOn w:val="af2"/>
    <w:uiPriority w:val="99"/>
    <w:rsid w:val="00F347AB"/>
    <w:pPr>
      <w:spacing w:before="280" w:after="280"/>
      <w:jc w:val="left"/>
    </w:pPr>
  </w:style>
  <w:style w:type="paragraph" w:customStyle="1" w:styleId="offset50">
    <w:name w:val="offset50"/>
    <w:basedOn w:val="af2"/>
    <w:uiPriority w:val="99"/>
    <w:rsid w:val="00F347AB"/>
    <w:pPr>
      <w:spacing w:before="280" w:after="280"/>
      <w:jc w:val="left"/>
    </w:pPr>
  </w:style>
  <w:style w:type="paragraph" w:customStyle="1" w:styleId="tablecol1">
    <w:name w:val="tablecol1"/>
    <w:basedOn w:val="af2"/>
    <w:uiPriority w:val="99"/>
    <w:rsid w:val="00F347AB"/>
    <w:pPr>
      <w:spacing w:before="280" w:after="280"/>
      <w:jc w:val="left"/>
    </w:pPr>
  </w:style>
  <w:style w:type="paragraph" w:customStyle="1" w:styleId="tablecol2">
    <w:name w:val="tablecol2"/>
    <w:basedOn w:val="af2"/>
    <w:uiPriority w:val="99"/>
    <w:rsid w:val="00F347AB"/>
    <w:pPr>
      <w:spacing w:before="280" w:after="280"/>
      <w:jc w:val="left"/>
    </w:pPr>
  </w:style>
  <w:style w:type="paragraph" w:customStyle="1" w:styleId="tablecol1notset">
    <w:name w:val="tablecol1notset"/>
    <w:basedOn w:val="af2"/>
    <w:uiPriority w:val="99"/>
    <w:rsid w:val="00F347AB"/>
    <w:pPr>
      <w:spacing w:before="280" w:after="280"/>
      <w:jc w:val="left"/>
    </w:pPr>
  </w:style>
  <w:style w:type="paragraph" w:customStyle="1" w:styleId="tablecol2notset">
    <w:name w:val="tablecol2notset"/>
    <w:basedOn w:val="af2"/>
    <w:uiPriority w:val="99"/>
    <w:rsid w:val="00F347AB"/>
    <w:pPr>
      <w:spacing w:before="280" w:after="280"/>
      <w:jc w:val="left"/>
    </w:pPr>
  </w:style>
  <w:style w:type="paragraph" w:customStyle="1" w:styleId="apptable1">
    <w:name w:val="apptable1"/>
    <w:basedOn w:val="af2"/>
    <w:uiPriority w:val="99"/>
    <w:rsid w:val="00F347AB"/>
    <w:pPr>
      <w:spacing w:before="280" w:after="280"/>
      <w:jc w:val="left"/>
    </w:pPr>
  </w:style>
  <w:style w:type="paragraph" w:customStyle="1" w:styleId="appcol1">
    <w:name w:val="appcol1"/>
    <w:basedOn w:val="af2"/>
    <w:uiPriority w:val="99"/>
    <w:rsid w:val="00F347AB"/>
    <w:pPr>
      <w:spacing w:before="280" w:after="280"/>
      <w:jc w:val="left"/>
    </w:pPr>
  </w:style>
  <w:style w:type="paragraph" w:customStyle="1" w:styleId="appcol2">
    <w:name w:val="appcol2"/>
    <w:basedOn w:val="af2"/>
    <w:uiPriority w:val="99"/>
    <w:rsid w:val="00F347AB"/>
    <w:pPr>
      <w:spacing w:before="280" w:after="280"/>
      <w:jc w:val="left"/>
    </w:pPr>
  </w:style>
  <w:style w:type="paragraph" w:customStyle="1" w:styleId="appcol3">
    <w:name w:val="appcol3"/>
    <w:basedOn w:val="af2"/>
    <w:uiPriority w:val="99"/>
    <w:rsid w:val="00F347AB"/>
    <w:pPr>
      <w:spacing w:before="280" w:after="280"/>
      <w:jc w:val="left"/>
    </w:pPr>
  </w:style>
  <w:style w:type="paragraph" w:customStyle="1" w:styleId="appcol4">
    <w:name w:val="appcol4"/>
    <w:basedOn w:val="af2"/>
    <w:uiPriority w:val="99"/>
    <w:rsid w:val="00F347AB"/>
    <w:pPr>
      <w:spacing w:before="280" w:after="280"/>
      <w:jc w:val="left"/>
    </w:pPr>
  </w:style>
  <w:style w:type="paragraph" w:customStyle="1" w:styleId="appcol5">
    <w:name w:val="appcol5"/>
    <w:basedOn w:val="af2"/>
    <w:uiPriority w:val="99"/>
    <w:rsid w:val="00F347AB"/>
    <w:pPr>
      <w:spacing w:before="280" w:after="280"/>
      <w:jc w:val="left"/>
    </w:pPr>
  </w:style>
  <w:style w:type="paragraph" w:customStyle="1" w:styleId="appresultcol1">
    <w:name w:val="appresultcol1"/>
    <w:basedOn w:val="af2"/>
    <w:uiPriority w:val="99"/>
    <w:rsid w:val="00F347AB"/>
    <w:pPr>
      <w:spacing w:before="280" w:after="280"/>
      <w:jc w:val="left"/>
    </w:pPr>
  </w:style>
  <w:style w:type="paragraph" w:customStyle="1" w:styleId="appresultcol2">
    <w:name w:val="appresultcol2"/>
    <w:basedOn w:val="af2"/>
    <w:uiPriority w:val="99"/>
    <w:rsid w:val="00F347AB"/>
    <w:pPr>
      <w:spacing w:before="280" w:after="280"/>
      <w:jc w:val="left"/>
    </w:pPr>
  </w:style>
  <w:style w:type="paragraph" w:customStyle="1" w:styleId="appresultcol3">
    <w:name w:val="appresultcol3"/>
    <w:basedOn w:val="af2"/>
    <w:uiPriority w:val="99"/>
    <w:rsid w:val="00F347AB"/>
    <w:pPr>
      <w:spacing w:before="280" w:after="280"/>
      <w:jc w:val="left"/>
    </w:pPr>
  </w:style>
  <w:style w:type="paragraph" w:customStyle="1" w:styleId="appresultcol4">
    <w:name w:val="appresultcol4"/>
    <w:basedOn w:val="af2"/>
    <w:uiPriority w:val="99"/>
    <w:rsid w:val="00F347AB"/>
    <w:pPr>
      <w:spacing w:before="280" w:after="280"/>
      <w:jc w:val="left"/>
    </w:pPr>
  </w:style>
  <w:style w:type="paragraph" w:customStyle="1" w:styleId="appresultcol4left">
    <w:name w:val="appresultcol4_left"/>
    <w:basedOn w:val="af2"/>
    <w:uiPriority w:val="99"/>
    <w:rsid w:val="00F347AB"/>
    <w:pPr>
      <w:spacing w:before="280" w:after="280"/>
      <w:jc w:val="left"/>
    </w:pPr>
  </w:style>
  <w:style w:type="paragraph" w:customStyle="1" w:styleId="appcritcol1">
    <w:name w:val="appcritcol1"/>
    <w:basedOn w:val="af2"/>
    <w:uiPriority w:val="99"/>
    <w:rsid w:val="00F347AB"/>
    <w:pPr>
      <w:spacing w:before="280" w:after="280"/>
      <w:jc w:val="left"/>
    </w:pPr>
  </w:style>
  <w:style w:type="paragraph" w:customStyle="1" w:styleId="appcritcol2">
    <w:name w:val="appcritcol2"/>
    <w:basedOn w:val="af2"/>
    <w:uiPriority w:val="99"/>
    <w:rsid w:val="00F347AB"/>
    <w:pPr>
      <w:spacing w:before="280" w:after="280"/>
      <w:jc w:val="left"/>
    </w:pPr>
  </w:style>
  <w:style w:type="paragraph" w:customStyle="1" w:styleId="appcritcol3">
    <w:name w:val="appcritcol3"/>
    <w:basedOn w:val="af2"/>
    <w:uiPriority w:val="99"/>
    <w:rsid w:val="00F347AB"/>
    <w:pPr>
      <w:spacing w:before="280" w:after="280"/>
      <w:jc w:val="left"/>
    </w:pPr>
  </w:style>
  <w:style w:type="paragraph" w:customStyle="1" w:styleId="appdesicioncol1">
    <w:name w:val="appdesicioncol1"/>
    <w:basedOn w:val="af2"/>
    <w:uiPriority w:val="99"/>
    <w:rsid w:val="00F347AB"/>
    <w:pPr>
      <w:spacing w:before="280" w:after="280"/>
      <w:jc w:val="left"/>
    </w:pPr>
  </w:style>
  <w:style w:type="paragraph" w:customStyle="1" w:styleId="appdesicioncol2">
    <w:name w:val="appdesicioncol2"/>
    <w:basedOn w:val="af2"/>
    <w:uiPriority w:val="99"/>
    <w:rsid w:val="00F347AB"/>
    <w:pPr>
      <w:spacing w:before="280" w:after="280"/>
      <w:jc w:val="left"/>
    </w:pPr>
  </w:style>
  <w:style w:type="paragraph" w:customStyle="1" w:styleId="appdesicioncol3">
    <w:name w:val="appdesicioncol3"/>
    <w:basedOn w:val="af2"/>
    <w:uiPriority w:val="99"/>
    <w:rsid w:val="00F347AB"/>
    <w:pPr>
      <w:spacing w:before="280" w:after="280"/>
      <w:jc w:val="left"/>
    </w:pPr>
  </w:style>
  <w:style w:type="paragraph" w:customStyle="1" w:styleId="appdesicioncol4">
    <w:name w:val="appdesicioncol4"/>
    <w:basedOn w:val="af2"/>
    <w:uiPriority w:val="99"/>
    <w:rsid w:val="00F347AB"/>
    <w:pPr>
      <w:spacing w:before="280" w:after="280"/>
      <w:jc w:val="left"/>
    </w:pPr>
  </w:style>
  <w:style w:type="paragraph" w:customStyle="1" w:styleId="appauctioncol1">
    <w:name w:val="appauctioncol1"/>
    <w:basedOn w:val="af2"/>
    <w:uiPriority w:val="99"/>
    <w:rsid w:val="00F347AB"/>
    <w:pPr>
      <w:spacing w:before="280" w:after="280"/>
      <w:jc w:val="left"/>
    </w:pPr>
  </w:style>
  <w:style w:type="paragraph" w:customStyle="1" w:styleId="appauctioncol2">
    <w:name w:val="appauctioncol2"/>
    <w:basedOn w:val="af2"/>
    <w:uiPriority w:val="99"/>
    <w:rsid w:val="00F347AB"/>
    <w:pPr>
      <w:spacing w:before="280" w:after="280"/>
      <w:jc w:val="left"/>
    </w:pPr>
  </w:style>
  <w:style w:type="paragraph" w:customStyle="1" w:styleId="appauctioncol3">
    <w:name w:val="appauctioncol3"/>
    <w:basedOn w:val="af2"/>
    <w:uiPriority w:val="99"/>
    <w:rsid w:val="00F347AB"/>
    <w:pPr>
      <w:spacing w:before="280" w:after="280"/>
      <w:jc w:val="left"/>
    </w:pPr>
  </w:style>
  <w:style w:type="paragraph" w:customStyle="1" w:styleId="appcommissioncol1">
    <w:name w:val="appcommissioncol1"/>
    <w:basedOn w:val="af2"/>
    <w:uiPriority w:val="99"/>
    <w:rsid w:val="00F347AB"/>
    <w:pPr>
      <w:spacing w:before="280" w:after="280"/>
      <w:jc w:val="left"/>
    </w:pPr>
  </w:style>
  <w:style w:type="paragraph" w:customStyle="1" w:styleId="appcommissioncol2">
    <w:name w:val="appcommissioncol2"/>
    <w:basedOn w:val="af2"/>
    <w:uiPriority w:val="99"/>
    <w:rsid w:val="00F347AB"/>
    <w:pPr>
      <w:spacing w:before="280" w:after="280"/>
      <w:jc w:val="left"/>
    </w:pPr>
  </w:style>
  <w:style w:type="paragraph" w:customStyle="1" w:styleId="appcommissioncol3">
    <w:name w:val="appcommissioncol3"/>
    <w:basedOn w:val="af2"/>
    <w:uiPriority w:val="99"/>
    <w:rsid w:val="00F347AB"/>
    <w:pPr>
      <w:spacing w:before="280" w:after="280"/>
      <w:jc w:val="left"/>
    </w:pPr>
  </w:style>
  <w:style w:type="paragraph" w:customStyle="1" w:styleId="appcommissioncol4">
    <w:name w:val="appcommissioncol4"/>
    <w:basedOn w:val="af2"/>
    <w:uiPriority w:val="99"/>
    <w:rsid w:val="00F347AB"/>
    <w:pPr>
      <w:spacing w:before="280" w:after="280"/>
      <w:jc w:val="left"/>
    </w:pPr>
  </w:style>
  <w:style w:type="paragraph" w:customStyle="1" w:styleId="appcommissionresultcol1">
    <w:name w:val="appcommissionresultcol1"/>
    <w:basedOn w:val="af2"/>
    <w:uiPriority w:val="99"/>
    <w:rsid w:val="00F347AB"/>
    <w:pPr>
      <w:spacing w:before="280" w:after="280"/>
      <w:jc w:val="left"/>
    </w:pPr>
  </w:style>
  <w:style w:type="paragraph" w:customStyle="1" w:styleId="appcommissionresultcol2">
    <w:name w:val="appcommissionresultcol2"/>
    <w:basedOn w:val="af2"/>
    <w:uiPriority w:val="99"/>
    <w:rsid w:val="00F347AB"/>
    <w:pPr>
      <w:spacing w:before="280" w:after="280"/>
      <w:jc w:val="left"/>
    </w:pPr>
  </w:style>
  <w:style w:type="paragraph" w:customStyle="1" w:styleId="appcommissionresultcoln">
    <w:name w:val="appcommissionresultcoln"/>
    <w:basedOn w:val="af2"/>
    <w:uiPriority w:val="99"/>
    <w:rsid w:val="00F347AB"/>
    <w:pPr>
      <w:spacing w:before="280" w:after="280"/>
      <w:jc w:val="left"/>
    </w:pPr>
  </w:style>
  <w:style w:type="paragraph" w:customStyle="1" w:styleId="refusalfactcol1">
    <w:name w:val="refusalfactcol1"/>
    <w:basedOn w:val="af2"/>
    <w:uiPriority w:val="99"/>
    <w:rsid w:val="00F347AB"/>
    <w:pPr>
      <w:spacing w:before="280" w:after="280"/>
      <w:jc w:val="left"/>
    </w:pPr>
  </w:style>
  <w:style w:type="paragraph" w:customStyle="1" w:styleId="refusalfactcol2">
    <w:name w:val="refusalfactcol2"/>
    <w:basedOn w:val="af2"/>
    <w:uiPriority w:val="99"/>
    <w:rsid w:val="00F347AB"/>
    <w:pPr>
      <w:spacing w:before="280" w:after="280"/>
      <w:jc w:val="left"/>
    </w:pPr>
  </w:style>
  <w:style w:type="paragraph" w:customStyle="1" w:styleId="refusalfactcol3">
    <w:name w:val="refusalfactcol3"/>
    <w:basedOn w:val="af2"/>
    <w:uiPriority w:val="99"/>
    <w:rsid w:val="00F347AB"/>
    <w:pPr>
      <w:spacing w:before="280" w:after="280"/>
      <w:jc w:val="left"/>
    </w:pPr>
  </w:style>
  <w:style w:type="paragraph" w:customStyle="1" w:styleId="appcriteriascol1">
    <w:name w:val="appcriteriascol1"/>
    <w:basedOn w:val="af2"/>
    <w:uiPriority w:val="99"/>
    <w:rsid w:val="00F347AB"/>
    <w:pPr>
      <w:spacing w:before="280" w:after="280"/>
      <w:jc w:val="left"/>
    </w:pPr>
  </w:style>
  <w:style w:type="paragraph" w:customStyle="1" w:styleId="appcriteriascol2">
    <w:name w:val="appcriteriascol2"/>
    <w:basedOn w:val="af2"/>
    <w:uiPriority w:val="99"/>
    <w:rsid w:val="00F347AB"/>
    <w:pPr>
      <w:spacing w:before="280" w:after="280"/>
      <w:jc w:val="left"/>
    </w:pPr>
  </w:style>
  <w:style w:type="paragraph" w:customStyle="1" w:styleId="appcriteriascol3">
    <w:name w:val="appcriteriascol3"/>
    <w:basedOn w:val="af2"/>
    <w:uiPriority w:val="99"/>
    <w:rsid w:val="00F347AB"/>
    <w:pPr>
      <w:spacing w:before="280" w:after="280"/>
      <w:jc w:val="left"/>
    </w:pPr>
  </w:style>
  <w:style w:type="paragraph" w:customStyle="1" w:styleId="newpage">
    <w:name w:val="newpage"/>
    <w:basedOn w:val="af2"/>
    <w:uiPriority w:val="99"/>
    <w:rsid w:val="00F347AB"/>
    <w:pPr>
      <w:spacing w:before="280" w:after="280"/>
      <w:jc w:val="left"/>
    </w:pPr>
  </w:style>
  <w:style w:type="paragraph" w:customStyle="1" w:styleId="col-border">
    <w:name w:val="col-border"/>
    <w:basedOn w:val="af2"/>
    <w:uiPriority w:val="99"/>
    <w:rsid w:val="00F347AB"/>
    <w:pPr>
      <w:spacing w:before="280" w:after="280"/>
      <w:jc w:val="left"/>
    </w:pPr>
  </w:style>
  <w:style w:type="paragraph" w:customStyle="1" w:styleId="data">
    <w:name w:val="data"/>
    <w:basedOn w:val="af2"/>
    <w:uiPriority w:val="99"/>
    <w:rsid w:val="00F347AB"/>
    <w:pPr>
      <w:spacing w:before="280" w:after="280"/>
      <w:jc w:val="left"/>
    </w:pPr>
  </w:style>
  <w:style w:type="paragraph" w:customStyle="1" w:styleId="no-underline">
    <w:name w:val="no-underline"/>
    <w:basedOn w:val="af2"/>
    <w:uiPriority w:val="99"/>
    <w:rsid w:val="00F347AB"/>
    <w:pPr>
      <w:spacing w:before="280" w:after="280"/>
      <w:jc w:val="left"/>
    </w:pPr>
  </w:style>
  <w:style w:type="paragraph" w:customStyle="1" w:styleId="line">
    <w:name w:val="line"/>
    <w:basedOn w:val="af2"/>
    <w:uiPriority w:val="99"/>
    <w:rsid w:val="00F347AB"/>
    <w:pPr>
      <w:spacing w:before="280" w:after="280"/>
      <w:jc w:val="left"/>
    </w:pPr>
  </w:style>
  <w:style w:type="paragraph" w:customStyle="1" w:styleId="vert-space">
    <w:name w:val="vert-space"/>
    <w:basedOn w:val="af2"/>
    <w:uiPriority w:val="99"/>
    <w:rsid w:val="00F347AB"/>
    <w:pPr>
      <w:spacing w:before="280" w:after="280"/>
      <w:jc w:val="left"/>
    </w:pPr>
  </w:style>
  <w:style w:type="paragraph" w:customStyle="1" w:styleId="bottom-pad">
    <w:name w:val="bottom-pad"/>
    <w:basedOn w:val="af2"/>
    <w:uiPriority w:val="99"/>
    <w:rsid w:val="00F347AB"/>
    <w:pPr>
      <w:spacing w:before="280" w:after="280"/>
      <w:jc w:val="left"/>
    </w:pPr>
  </w:style>
  <w:style w:type="paragraph" w:customStyle="1" w:styleId="contentholder">
    <w:name w:val="contentholder"/>
    <w:basedOn w:val="af2"/>
    <w:uiPriority w:val="99"/>
    <w:rsid w:val="00F347AB"/>
    <w:pPr>
      <w:spacing w:before="280" w:after="280"/>
      <w:jc w:val="left"/>
    </w:pPr>
  </w:style>
  <w:style w:type="paragraph" w:customStyle="1" w:styleId="contractstable">
    <w:name w:val="contractstable"/>
    <w:basedOn w:val="af2"/>
    <w:uiPriority w:val="99"/>
    <w:rsid w:val="00F347AB"/>
    <w:pPr>
      <w:spacing w:before="280" w:after="280"/>
      <w:jc w:val="left"/>
    </w:pPr>
  </w:style>
  <w:style w:type="paragraph" w:customStyle="1" w:styleId="contractstablesub">
    <w:name w:val="contractstablesub"/>
    <w:basedOn w:val="af2"/>
    <w:uiPriority w:val="99"/>
    <w:rsid w:val="00F347AB"/>
    <w:pPr>
      <w:spacing w:before="280" w:after="280"/>
      <w:jc w:val="left"/>
    </w:pPr>
  </w:style>
  <w:style w:type="paragraph" w:customStyle="1" w:styleId="contractstitle">
    <w:name w:val="contractstitle"/>
    <w:basedOn w:val="af2"/>
    <w:uiPriority w:val="99"/>
    <w:rsid w:val="00F347AB"/>
    <w:pPr>
      <w:spacing w:before="280" w:after="280"/>
      <w:jc w:val="left"/>
    </w:pPr>
  </w:style>
  <w:style w:type="paragraph" w:customStyle="1" w:styleId="budgetsoureccell">
    <w:name w:val="budgetsoureccell"/>
    <w:basedOn w:val="af2"/>
    <w:uiPriority w:val="99"/>
    <w:rsid w:val="00F347AB"/>
    <w:pPr>
      <w:spacing w:before="280" w:after="280"/>
      <w:jc w:val="left"/>
    </w:pPr>
  </w:style>
  <w:style w:type="paragraph" w:customStyle="1" w:styleId="offbudgetsoureccell">
    <w:name w:val="offbudgetsoureccell"/>
    <w:basedOn w:val="af2"/>
    <w:uiPriority w:val="99"/>
    <w:rsid w:val="00F347AB"/>
    <w:pPr>
      <w:spacing w:before="280" w:after="280"/>
      <w:jc w:val="left"/>
    </w:pPr>
  </w:style>
  <w:style w:type="paragraph" w:customStyle="1" w:styleId="pfcol1">
    <w:name w:val="pfcol1"/>
    <w:basedOn w:val="af2"/>
    <w:uiPriority w:val="99"/>
    <w:rsid w:val="00F347AB"/>
    <w:pPr>
      <w:spacing w:before="280" w:after="280"/>
      <w:jc w:val="left"/>
    </w:pPr>
  </w:style>
  <w:style w:type="paragraph" w:customStyle="1" w:styleId="pfcol2">
    <w:name w:val="pfcol2"/>
    <w:basedOn w:val="af2"/>
    <w:uiPriority w:val="99"/>
    <w:rsid w:val="00F347AB"/>
    <w:pPr>
      <w:spacing w:before="280" w:after="280"/>
      <w:jc w:val="left"/>
    </w:pPr>
  </w:style>
  <w:style w:type="paragraph" w:customStyle="1" w:styleId="pfcol3">
    <w:name w:val="pfcol3"/>
    <w:basedOn w:val="af2"/>
    <w:uiPriority w:val="99"/>
    <w:rsid w:val="00F347AB"/>
    <w:pPr>
      <w:spacing w:before="280" w:after="280"/>
      <w:jc w:val="left"/>
    </w:pPr>
  </w:style>
  <w:style w:type="paragraph" w:customStyle="1" w:styleId="pfcol4">
    <w:name w:val="pfcol4"/>
    <w:basedOn w:val="af2"/>
    <w:uiPriority w:val="99"/>
    <w:rsid w:val="00F347AB"/>
    <w:pPr>
      <w:spacing w:before="280" w:after="280"/>
      <w:jc w:val="left"/>
    </w:pPr>
  </w:style>
  <w:style w:type="paragraph" w:customStyle="1" w:styleId="pfcol5">
    <w:name w:val="pfcol5"/>
    <w:basedOn w:val="af2"/>
    <w:uiPriority w:val="99"/>
    <w:rsid w:val="00F347AB"/>
    <w:pPr>
      <w:spacing w:before="280" w:after="280"/>
      <w:jc w:val="left"/>
    </w:pPr>
  </w:style>
  <w:style w:type="paragraph" w:customStyle="1" w:styleId="pfcol6">
    <w:name w:val="pfcol6"/>
    <w:basedOn w:val="af2"/>
    <w:uiPriority w:val="99"/>
    <w:rsid w:val="00F347AB"/>
    <w:pPr>
      <w:spacing w:before="280" w:after="280"/>
      <w:jc w:val="left"/>
    </w:pPr>
  </w:style>
  <w:style w:type="paragraph" w:customStyle="1" w:styleId="pfcol7">
    <w:name w:val="pfcol7"/>
    <w:basedOn w:val="af2"/>
    <w:uiPriority w:val="99"/>
    <w:rsid w:val="00F347AB"/>
    <w:pPr>
      <w:spacing w:before="280" w:after="280"/>
      <w:jc w:val="left"/>
    </w:pPr>
  </w:style>
  <w:style w:type="paragraph" w:customStyle="1" w:styleId="pfcol8">
    <w:name w:val="pfcol8"/>
    <w:basedOn w:val="af2"/>
    <w:uiPriority w:val="99"/>
    <w:rsid w:val="00F347AB"/>
    <w:pPr>
      <w:spacing w:before="280" w:after="280"/>
      <w:jc w:val="left"/>
    </w:pPr>
  </w:style>
  <w:style w:type="paragraph" w:customStyle="1" w:styleId="pfcol9">
    <w:name w:val="pfcol9"/>
    <w:basedOn w:val="af2"/>
    <w:uiPriority w:val="99"/>
    <w:rsid w:val="00F347AB"/>
    <w:pPr>
      <w:spacing w:before="280" w:after="280"/>
      <w:jc w:val="left"/>
    </w:pPr>
  </w:style>
  <w:style w:type="paragraph" w:customStyle="1" w:styleId="pfcol10">
    <w:name w:val="pfcol10"/>
    <w:basedOn w:val="af2"/>
    <w:uiPriority w:val="99"/>
    <w:rsid w:val="00F347AB"/>
    <w:pPr>
      <w:spacing w:before="280" w:after="280"/>
      <w:jc w:val="left"/>
    </w:pPr>
  </w:style>
  <w:style w:type="paragraph" w:customStyle="1" w:styleId="pfcol11">
    <w:name w:val="pfcol11"/>
    <w:basedOn w:val="af2"/>
    <w:uiPriority w:val="99"/>
    <w:rsid w:val="00F347AB"/>
    <w:pPr>
      <w:spacing w:before="280" w:after="280"/>
      <w:jc w:val="left"/>
    </w:pPr>
  </w:style>
  <w:style w:type="paragraph" w:customStyle="1" w:styleId="pfcol12">
    <w:name w:val="pfcol12"/>
    <w:basedOn w:val="af2"/>
    <w:uiPriority w:val="99"/>
    <w:rsid w:val="00F347AB"/>
    <w:pPr>
      <w:spacing w:before="280" w:after="280"/>
      <w:jc w:val="left"/>
    </w:pPr>
  </w:style>
  <w:style w:type="paragraph" w:customStyle="1" w:styleId="pfcol13">
    <w:name w:val="pfcol13"/>
    <w:basedOn w:val="af2"/>
    <w:uiPriority w:val="99"/>
    <w:rsid w:val="00F347AB"/>
    <w:pPr>
      <w:spacing w:before="280" w:after="280"/>
      <w:jc w:val="left"/>
    </w:pPr>
  </w:style>
  <w:style w:type="paragraph" w:customStyle="1" w:styleId="pfcol14">
    <w:name w:val="pfcol14"/>
    <w:basedOn w:val="af2"/>
    <w:uiPriority w:val="99"/>
    <w:rsid w:val="00F347AB"/>
    <w:pPr>
      <w:spacing w:before="280" w:after="280"/>
      <w:jc w:val="left"/>
    </w:pPr>
  </w:style>
  <w:style w:type="paragraph" w:customStyle="1" w:styleId="pfcol15">
    <w:name w:val="pfcol15"/>
    <w:basedOn w:val="af2"/>
    <w:uiPriority w:val="99"/>
    <w:rsid w:val="00F347AB"/>
    <w:pPr>
      <w:spacing w:before="280" w:after="280"/>
      <w:jc w:val="left"/>
    </w:pPr>
  </w:style>
  <w:style w:type="paragraph" w:customStyle="1" w:styleId="pfcol16">
    <w:name w:val="pfcol16"/>
    <w:basedOn w:val="af2"/>
    <w:uiPriority w:val="99"/>
    <w:rsid w:val="00F347AB"/>
    <w:pPr>
      <w:spacing w:before="280" w:after="280"/>
      <w:jc w:val="left"/>
    </w:pPr>
  </w:style>
  <w:style w:type="paragraph" w:customStyle="1" w:styleId="pfcol17">
    <w:name w:val="pfcol17"/>
    <w:basedOn w:val="af2"/>
    <w:uiPriority w:val="99"/>
    <w:rsid w:val="00F347AB"/>
    <w:pPr>
      <w:spacing w:before="280" w:after="280"/>
      <w:jc w:val="left"/>
    </w:pPr>
  </w:style>
  <w:style w:type="paragraph" w:customStyle="1" w:styleId="pfcol18">
    <w:name w:val="pfcol18"/>
    <w:basedOn w:val="af2"/>
    <w:uiPriority w:val="99"/>
    <w:rsid w:val="00F347AB"/>
    <w:pPr>
      <w:spacing w:before="280" w:after="280"/>
      <w:jc w:val="left"/>
    </w:pPr>
  </w:style>
  <w:style w:type="paragraph" w:customStyle="1" w:styleId="pfcol19">
    <w:name w:val="pfcol19"/>
    <w:basedOn w:val="af2"/>
    <w:uiPriority w:val="99"/>
    <w:rsid w:val="00F347AB"/>
    <w:pPr>
      <w:spacing w:before="280" w:after="280"/>
      <w:jc w:val="left"/>
    </w:pPr>
  </w:style>
  <w:style w:type="paragraph" w:customStyle="1" w:styleId="pfcol20">
    <w:name w:val="pfcol20"/>
    <w:basedOn w:val="af2"/>
    <w:uiPriority w:val="99"/>
    <w:rsid w:val="00F347AB"/>
    <w:pPr>
      <w:spacing w:before="280" w:after="280"/>
      <w:jc w:val="left"/>
    </w:pPr>
  </w:style>
  <w:style w:type="paragraph" w:customStyle="1" w:styleId="pfcol21">
    <w:name w:val="pfcol21"/>
    <w:basedOn w:val="af2"/>
    <w:uiPriority w:val="99"/>
    <w:rsid w:val="00F347AB"/>
    <w:pPr>
      <w:spacing w:before="280" w:after="280"/>
      <w:jc w:val="left"/>
    </w:pPr>
  </w:style>
  <w:style w:type="paragraph" w:customStyle="1" w:styleId="pfcol22">
    <w:name w:val="pfcol22"/>
    <w:basedOn w:val="af2"/>
    <w:uiPriority w:val="99"/>
    <w:rsid w:val="00F347AB"/>
    <w:pPr>
      <w:spacing w:before="280" w:after="280"/>
      <w:jc w:val="left"/>
    </w:pPr>
  </w:style>
  <w:style w:type="paragraph" w:customStyle="1" w:styleId="pfcol23">
    <w:name w:val="pfcol23"/>
    <w:basedOn w:val="af2"/>
    <w:uiPriority w:val="99"/>
    <w:rsid w:val="00F347AB"/>
    <w:pPr>
      <w:spacing w:before="280" w:after="280"/>
      <w:jc w:val="left"/>
    </w:pPr>
  </w:style>
  <w:style w:type="paragraph" w:customStyle="1" w:styleId="pfcol24">
    <w:name w:val="pfcol24"/>
    <w:basedOn w:val="af2"/>
    <w:uiPriority w:val="99"/>
    <w:rsid w:val="00F347AB"/>
    <w:pPr>
      <w:spacing w:before="280" w:after="280"/>
      <w:jc w:val="left"/>
    </w:pPr>
  </w:style>
  <w:style w:type="paragraph" w:customStyle="1" w:styleId="pfcol25">
    <w:name w:val="pfcol25"/>
    <w:basedOn w:val="af2"/>
    <w:uiPriority w:val="99"/>
    <w:rsid w:val="00F347AB"/>
    <w:pPr>
      <w:spacing w:before="280" w:after="280"/>
      <w:jc w:val="left"/>
    </w:pPr>
  </w:style>
  <w:style w:type="paragraph" w:customStyle="1" w:styleId="pfcol26">
    <w:name w:val="pfcol26"/>
    <w:basedOn w:val="af2"/>
    <w:uiPriority w:val="99"/>
    <w:rsid w:val="00F347AB"/>
    <w:pPr>
      <w:spacing w:before="280" w:after="280"/>
      <w:jc w:val="left"/>
    </w:pPr>
  </w:style>
  <w:style w:type="paragraph" w:customStyle="1" w:styleId="pfcol27">
    <w:name w:val="pfcol27"/>
    <w:basedOn w:val="af2"/>
    <w:uiPriority w:val="99"/>
    <w:rsid w:val="00F347AB"/>
    <w:pPr>
      <w:spacing w:before="280" w:after="280"/>
      <w:jc w:val="left"/>
    </w:pPr>
  </w:style>
  <w:style w:type="paragraph" w:customStyle="1" w:styleId="pfcol28">
    <w:name w:val="pfcol28"/>
    <w:basedOn w:val="af2"/>
    <w:uiPriority w:val="99"/>
    <w:rsid w:val="00F347AB"/>
    <w:pPr>
      <w:spacing w:before="280" w:after="280"/>
      <w:jc w:val="left"/>
    </w:pPr>
  </w:style>
  <w:style w:type="paragraph" w:customStyle="1" w:styleId="pfcol29">
    <w:name w:val="pfcol29"/>
    <w:basedOn w:val="af2"/>
    <w:uiPriority w:val="99"/>
    <w:rsid w:val="00F347AB"/>
    <w:pPr>
      <w:spacing w:before="280" w:after="280"/>
      <w:jc w:val="left"/>
    </w:pPr>
  </w:style>
  <w:style w:type="paragraph" w:customStyle="1" w:styleId="pfcol30">
    <w:name w:val="pfcol30"/>
    <w:basedOn w:val="af2"/>
    <w:uiPriority w:val="99"/>
    <w:rsid w:val="00F347AB"/>
    <w:pPr>
      <w:spacing w:before="280" w:after="280"/>
      <w:jc w:val="left"/>
    </w:pPr>
  </w:style>
  <w:style w:type="paragraph" w:customStyle="1" w:styleId="nowrap">
    <w:name w:val="nowrap"/>
    <w:basedOn w:val="af2"/>
    <w:uiPriority w:val="99"/>
    <w:rsid w:val="00F347AB"/>
    <w:pPr>
      <w:spacing w:before="280" w:after="280"/>
      <w:jc w:val="left"/>
    </w:pPr>
  </w:style>
  <w:style w:type="paragraph" w:customStyle="1" w:styleId="plangraphictable">
    <w:name w:val="plangraphictable"/>
    <w:basedOn w:val="af2"/>
    <w:uiPriority w:val="99"/>
    <w:rsid w:val="00F347AB"/>
    <w:pPr>
      <w:spacing w:before="280" w:after="280"/>
      <w:jc w:val="left"/>
    </w:pPr>
  </w:style>
  <w:style w:type="paragraph" w:customStyle="1" w:styleId="plangraphictitle">
    <w:name w:val="plangraphictitle"/>
    <w:basedOn w:val="af2"/>
    <w:uiPriority w:val="99"/>
    <w:rsid w:val="00F347AB"/>
    <w:pPr>
      <w:spacing w:before="280" w:after="280"/>
      <w:jc w:val="left"/>
    </w:pPr>
  </w:style>
  <w:style w:type="paragraph" w:customStyle="1" w:styleId="plangraphiccelltd">
    <w:name w:val="plangraphiccelltd"/>
    <w:basedOn w:val="af2"/>
    <w:uiPriority w:val="99"/>
    <w:rsid w:val="00F347AB"/>
    <w:pPr>
      <w:spacing w:before="280" w:after="280"/>
      <w:jc w:val="left"/>
    </w:pPr>
  </w:style>
  <w:style w:type="paragraph" w:customStyle="1" w:styleId="plahgraphicposition">
    <w:name w:val="plahgraphicposition"/>
    <w:basedOn w:val="af2"/>
    <w:uiPriority w:val="99"/>
    <w:rsid w:val="00F347AB"/>
    <w:pPr>
      <w:spacing w:before="280" w:after="280"/>
      <w:jc w:val="left"/>
    </w:pPr>
  </w:style>
  <w:style w:type="paragraph" w:customStyle="1" w:styleId="plahgraphicpositiontoprightbottom">
    <w:name w:val="plahgraphicpositiontoprightbottom"/>
    <w:basedOn w:val="af2"/>
    <w:uiPriority w:val="99"/>
    <w:rsid w:val="00F347AB"/>
    <w:pPr>
      <w:spacing w:before="280" w:after="280"/>
      <w:jc w:val="left"/>
    </w:pPr>
  </w:style>
  <w:style w:type="paragraph" w:customStyle="1" w:styleId="plahgraphicpositionleftrightbottom">
    <w:name w:val="plahgraphicpositionleftrightbottom"/>
    <w:basedOn w:val="af2"/>
    <w:uiPriority w:val="99"/>
    <w:rsid w:val="00F347AB"/>
    <w:pPr>
      <w:spacing w:before="280" w:after="280"/>
      <w:jc w:val="left"/>
    </w:pPr>
  </w:style>
  <w:style w:type="paragraph" w:customStyle="1" w:styleId="plahgraphicpositionleftright">
    <w:name w:val="plahgraphicpositionleftright"/>
    <w:basedOn w:val="af2"/>
    <w:uiPriority w:val="99"/>
    <w:rsid w:val="00F347AB"/>
    <w:pPr>
      <w:spacing w:before="280" w:after="280"/>
      <w:jc w:val="left"/>
    </w:pPr>
  </w:style>
  <w:style w:type="paragraph" w:customStyle="1" w:styleId="plahgraphicpositiontopbottomleft">
    <w:name w:val="plahgraphicpositiontopbottomleft"/>
    <w:basedOn w:val="af2"/>
    <w:uiPriority w:val="99"/>
    <w:rsid w:val="00F347AB"/>
    <w:pPr>
      <w:spacing w:before="280" w:after="280"/>
      <w:jc w:val="left"/>
    </w:pPr>
  </w:style>
  <w:style w:type="paragraph" w:customStyle="1" w:styleId="plahgraphicpositiontoprightleft">
    <w:name w:val="plahgraphicpositiontoprightleft"/>
    <w:basedOn w:val="af2"/>
    <w:uiPriority w:val="99"/>
    <w:rsid w:val="00F347AB"/>
    <w:pPr>
      <w:spacing w:before="280" w:after="280"/>
      <w:jc w:val="left"/>
    </w:pPr>
  </w:style>
  <w:style w:type="paragraph" w:customStyle="1" w:styleId="plahgraphicpositiontopbottom">
    <w:name w:val="plahgraphicpositiontopbottom"/>
    <w:basedOn w:val="af2"/>
    <w:uiPriority w:val="99"/>
    <w:rsid w:val="00F347AB"/>
    <w:pPr>
      <w:spacing w:before="280" w:after="280"/>
      <w:jc w:val="left"/>
    </w:pPr>
  </w:style>
  <w:style w:type="paragraph" w:customStyle="1" w:styleId="plahgraphicpositionleft">
    <w:name w:val="plahgraphicpositionleft"/>
    <w:basedOn w:val="af2"/>
    <w:uiPriority w:val="99"/>
    <w:rsid w:val="00F347AB"/>
    <w:pPr>
      <w:spacing w:before="280" w:after="280"/>
      <w:jc w:val="left"/>
    </w:pPr>
  </w:style>
  <w:style w:type="paragraph" w:customStyle="1" w:styleId="plahgraphicpositionright">
    <w:name w:val="plahgraphicpositionright"/>
    <w:basedOn w:val="af2"/>
    <w:uiPriority w:val="99"/>
    <w:rsid w:val="00F347AB"/>
    <w:pPr>
      <w:spacing w:before="280" w:after="280"/>
      <w:jc w:val="left"/>
    </w:pPr>
  </w:style>
  <w:style w:type="paragraph" w:customStyle="1" w:styleId="plahgraphicpositionrightbottom">
    <w:name w:val="plahgraphicpositionrightbottom"/>
    <w:basedOn w:val="af2"/>
    <w:uiPriority w:val="99"/>
    <w:rsid w:val="00F347AB"/>
    <w:pPr>
      <w:spacing w:before="280" w:after="280"/>
      <w:jc w:val="left"/>
    </w:pPr>
  </w:style>
  <w:style w:type="paragraph" w:customStyle="1" w:styleId="plahgraphicpositionbottomleft">
    <w:name w:val="plahgraphicpositionbottomleft"/>
    <w:basedOn w:val="af2"/>
    <w:uiPriority w:val="99"/>
    <w:rsid w:val="00F347AB"/>
    <w:pPr>
      <w:spacing w:before="280" w:after="280"/>
      <w:jc w:val="left"/>
    </w:pPr>
  </w:style>
  <w:style w:type="paragraph" w:customStyle="1" w:styleId="plahgraphicpositionbottom">
    <w:name w:val="plahgraphicpositionbottom"/>
    <w:basedOn w:val="af2"/>
    <w:uiPriority w:val="99"/>
    <w:rsid w:val="00F347AB"/>
    <w:pPr>
      <w:spacing w:before="280" w:after="280"/>
      <w:jc w:val="left"/>
    </w:pPr>
  </w:style>
  <w:style w:type="paragraph" w:customStyle="1" w:styleId="plahgraphicpositionnoborders">
    <w:name w:val="plahgraphicpositionnoborders"/>
    <w:basedOn w:val="af2"/>
    <w:uiPriority w:val="99"/>
    <w:rsid w:val="00F347AB"/>
    <w:pPr>
      <w:spacing w:before="280" w:after="280"/>
      <w:jc w:val="left"/>
    </w:pPr>
  </w:style>
  <w:style w:type="paragraph" w:customStyle="1" w:styleId="plangraphictableheader">
    <w:name w:val="plangraphictableheader"/>
    <w:basedOn w:val="af2"/>
    <w:uiPriority w:val="99"/>
    <w:rsid w:val="00F347AB"/>
    <w:pPr>
      <w:spacing w:before="280" w:after="280"/>
      <w:jc w:val="left"/>
    </w:pPr>
  </w:style>
  <w:style w:type="paragraph" w:customStyle="1" w:styleId="plangraphictableheaderleft">
    <w:name w:val="plangraphictableheaderleft"/>
    <w:basedOn w:val="af2"/>
    <w:uiPriority w:val="99"/>
    <w:rsid w:val="00F347AB"/>
    <w:pPr>
      <w:spacing w:before="280" w:after="280"/>
      <w:jc w:val="left"/>
    </w:pPr>
  </w:style>
  <w:style w:type="paragraph" w:customStyle="1" w:styleId="offset5">
    <w:name w:val="offset5"/>
    <w:basedOn w:val="af2"/>
    <w:uiPriority w:val="99"/>
    <w:rsid w:val="00F347AB"/>
    <w:pPr>
      <w:spacing w:before="280" w:after="280"/>
      <w:jc w:val="left"/>
    </w:pPr>
  </w:style>
  <w:style w:type="paragraph" w:customStyle="1" w:styleId="right-pad">
    <w:name w:val="right-pad"/>
    <w:basedOn w:val="af2"/>
    <w:uiPriority w:val="99"/>
    <w:rsid w:val="00F347AB"/>
    <w:pPr>
      <w:spacing w:before="280" w:after="280"/>
      <w:jc w:val="left"/>
    </w:pPr>
  </w:style>
  <w:style w:type="paragraph" w:customStyle="1" w:styleId="tdsub">
    <w:name w:val="tdsub"/>
    <w:basedOn w:val="af2"/>
    <w:uiPriority w:val="99"/>
    <w:rsid w:val="00F347AB"/>
    <w:pPr>
      <w:spacing w:before="280" w:after="280"/>
      <w:jc w:val="left"/>
    </w:pPr>
  </w:style>
  <w:style w:type="paragraph" w:customStyle="1" w:styleId="pfcolbr">
    <w:name w:val="pfcolbr"/>
    <w:basedOn w:val="af2"/>
    <w:uiPriority w:val="99"/>
    <w:rsid w:val="00F347AB"/>
    <w:pPr>
      <w:spacing w:before="280" w:after="280"/>
      <w:jc w:val="left"/>
    </w:pPr>
  </w:style>
  <w:style w:type="paragraph" w:customStyle="1" w:styleId="pfcolb">
    <w:name w:val="pfcolb"/>
    <w:basedOn w:val="af2"/>
    <w:uiPriority w:val="99"/>
    <w:rsid w:val="00F347AB"/>
    <w:pPr>
      <w:spacing w:before="280" w:after="280"/>
      <w:jc w:val="left"/>
    </w:pPr>
  </w:style>
  <w:style w:type="paragraph" w:customStyle="1" w:styleId="pfcolb300">
    <w:name w:val="pfcolb300"/>
    <w:basedOn w:val="af2"/>
    <w:uiPriority w:val="99"/>
    <w:rsid w:val="00F347AB"/>
    <w:pPr>
      <w:spacing w:before="280" w:after="280"/>
      <w:jc w:val="left"/>
    </w:pPr>
  </w:style>
  <w:style w:type="paragraph" w:customStyle="1" w:styleId="aleft1">
    <w:name w:val="aleft1"/>
    <w:basedOn w:val="af2"/>
    <w:uiPriority w:val="99"/>
    <w:rsid w:val="00F347AB"/>
    <w:pPr>
      <w:spacing w:before="280" w:after="280"/>
      <w:jc w:val="left"/>
    </w:pPr>
  </w:style>
  <w:style w:type="paragraph" w:customStyle="1" w:styleId="bold1">
    <w:name w:val="bold1"/>
    <w:basedOn w:val="af2"/>
    <w:uiPriority w:val="99"/>
    <w:rsid w:val="00F347AB"/>
    <w:pPr>
      <w:spacing w:before="280" w:after="280"/>
      <w:jc w:val="left"/>
    </w:pPr>
    <w:rPr>
      <w:b/>
      <w:bCs/>
    </w:rPr>
  </w:style>
  <w:style w:type="paragraph" w:customStyle="1" w:styleId="subtitle1">
    <w:name w:val="subtitle1"/>
    <w:basedOn w:val="af2"/>
    <w:uiPriority w:val="99"/>
    <w:rsid w:val="00F347AB"/>
    <w:pPr>
      <w:spacing w:before="280" w:after="280"/>
      <w:jc w:val="left"/>
    </w:pPr>
    <w:rPr>
      <w:u w:val="single"/>
    </w:rPr>
  </w:style>
  <w:style w:type="paragraph" w:customStyle="1" w:styleId="header1">
    <w:name w:val="header1"/>
    <w:basedOn w:val="af2"/>
    <w:uiPriority w:val="99"/>
    <w:rsid w:val="00F347AB"/>
    <w:pPr>
      <w:spacing w:before="300" w:after="0"/>
      <w:jc w:val="left"/>
    </w:pPr>
  </w:style>
  <w:style w:type="paragraph" w:customStyle="1" w:styleId="offset251">
    <w:name w:val="offset251"/>
    <w:basedOn w:val="af2"/>
    <w:uiPriority w:val="99"/>
    <w:rsid w:val="00F347AB"/>
    <w:pPr>
      <w:spacing w:before="280" w:after="280"/>
      <w:ind w:left="375"/>
      <w:jc w:val="left"/>
    </w:pPr>
  </w:style>
  <w:style w:type="paragraph" w:customStyle="1" w:styleId="offset501">
    <w:name w:val="offset501"/>
    <w:basedOn w:val="af2"/>
    <w:uiPriority w:val="99"/>
    <w:rsid w:val="00F347AB"/>
    <w:pPr>
      <w:spacing w:before="280" w:after="280"/>
      <w:ind w:left="750"/>
      <w:jc w:val="left"/>
    </w:pPr>
  </w:style>
  <w:style w:type="paragraph" w:customStyle="1" w:styleId="tablecol11">
    <w:name w:val="tablecol11"/>
    <w:basedOn w:val="af2"/>
    <w:uiPriority w:val="99"/>
    <w:rsid w:val="00F347AB"/>
    <w:pPr>
      <w:spacing w:before="280" w:after="280"/>
      <w:jc w:val="left"/>
    </w:pPr>
  </w:style>
  <w:style w:type="paragraph" w:customStyle="1" w:styleId="tablecol21">
    <w:name w:val="tablecol21"/>
    <w:basedOn w:val="af2"/>
    <w:uiPriority w:val="99"/>
    <w:rsid w:val="00F347AB"/>
    <w:pPr>
      <w:spacing w:before="280" w:after="280"/>
      <w:jc w:val="left"/>
    </w:pPr>
  </w:style>
  <w:style w:type="paragraph" w:customStyle="1" w:styleId="tablecol1notset1">
    <w:name w:val="tablecol1notset1"/>
    <w:basedOn w:val="af2"/>
    <w:uiPriority w:val="99"/>
    <w:rsid w:val="00F347AB"/>
    <w:pPr>
      <w:spacing w:before="280" w:after="280"/>
      <w:jc w:val="left"/>
    </w:pPr>
  </w:style>
  <w:style w:type="paragraph" w:customStyle="1" w:styleId="tablecol2notset1">
    <w:name w:val="tablecol2notset1"/>
    <w:basedOn w:val="af2"/>
    <w:uiPriority w:val="99"/>
    <w:rsid w:val="00F347AB"/>
    <w:pPr>
      <w:spacing w:before="280" w:after="280"/>
      <w:jc w:val="left"/>
    </w:pPr>
  </w:style>
  <w:style w:type="paragraph" w:customStyle="1" w:styleId="right1">
    <w:name w:val="right1"/>
    <w:basedOn w:val="af2"/>
    <w:uiPriority w:val="99"/>
    <w:rsid w:val="00F347AB"/>
    <w:pPr>
      <w:spacing w:before="280" w:after="280"/>
      <w:jc w:val="right"/>
    </w:pPr>
  </w:style>
  <w:style w:type="paragraph" w:customStyle="1" w:styleId="apptable11">
    <w:name w:val="apptable11"/>
    <w:basedOn w:val="af2"/>
    <w:uiPriority w:val="99"/>
    <w:rsid w:val="00F347AB"/>
    <w:pPr>
      <w:pBdr>
        <w:top w:val="single" w:sz="6" w:space="0" w:color="000000"/>
        <w:left w:val="single" w:sz="6" w:space="0" w:color="000000"/>
        <w:bottom w:val="none" w:sz="0" w:space="0" w:color="000000"/>
        <w:right w:val="none" w:sz="0" w:space="0" w:color="000000"/>
      </w:pBdr>
      <w:spacing w:after="0"/>
      <w:jc w:val="left"/>
    </w:pPr>
  </w:style>
  <w:style w:type="paragraph" w:customStyle="1" w:styleId="appcol11">
    <w:name w:val="app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l21">
    <w:name w:val="app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l31">
    <w:name w:val="app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l41">
    <w:name w:val="appcol4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l51">
    <w:name w:val="appcol5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resultcol11">
    <w:name w:val="appresult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resultcol21">
    <w:name w:val="appresult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resultcol31">
    <w:name w:val="appresult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resultcol41">
    <w:name w:val="appresultcol4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resultcol4left1">
    <w:name w:val="appresultcol4_left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left"/>
    </w:pPr>
  </w:style>
  <w:style w:type="paragraph" w:customStyle="1" w:styleId="appcritcol11">
    <w:name w:val="appcrit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ritcol21">
    <w:name w:val="appcrit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ritcol31">
    <w:name w:val="appcrit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desicioncol11">
    <w:name w:val="appdesicion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desicioncol21">
    <w:name w:val="appdesicion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desicioncol31">
    <w:name w:val="appdesicion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desicioncol41">
    <w:name w:val="appdesicioncol4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auctioncol11">
    <w:name w:val="appauction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auctioncol21">
    <w:name w:val="appauction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auctioncol31">
    <w:name w:val="appauction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col11">
    <w:name w:val="appcommission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col21">
    <w:name w:val="appcommission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col31">
    <w:name w:val="appcommission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col41">
    <w:name w:val="appcommissioncol4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resultcol11">
    <w:name w:val="appcommissionresult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resultcol21">
    <w:name w:val="appcommissionresult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resultcoln1">
    <w:name w:val="appcommissionresultcoln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refusalfactcol11">
    <w:name w:val="refusalfact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refusalfactcol21">
    <w:name w:val="refusalfact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refusalfactcol31">
    <w:name w:val="refusalfact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riteriascol11">
    <w:name w:val="appcriterias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riteriascol21">
    <w:name w:val="appcriterias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riteriascol31">
    <w:name w:val="appcriterias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newpage1">
    <w:name w:val="newpage1"/>
    <w:basedOn w:val="af2"/>
    <w:uiPriority w:val="99"/>
    <w:rsid w:val="00F347AB"/>
    <w:pPr>
      <w:pageBreakBefore/>
      <w:spacing w:before="280" w:after="280"/>
      <w:jc w:val="left"/>
    </w:pPr>
  </w:style>
  <w:style w:type="paragraph" w:customStyle="1" w:styleId="col-border1">
    <w:name w:val="col-border1"/>
    <w:basedOn w:val="af2"/>
    <w:uiPriority w:val="99"/>
    <w:rsid w:val="00F347AB"/>
    <w:pPr>
      <w:pBdr>
        <w:top w:val="single" w:sz="6" w:space="4" w:color="000000"/>
        <w:left w:val="single" w:sz="6" w:space="4" w:color="000000"/>
        <w:bottom w:val="single" w:sz="6" w:space="4" w:color="000000"/>
        <w:right w:val="single" w:sz="6" w:space="4" w:color="000000"/>
      </w:pBdr>
      <w:spacing w:before="280" w:after="280"/>
      <w:jc w:val="left"/>
    </w:pPr>
  </w:style>
  <w:style w:type="paragraph" w:customStyle="1" w:styleId="right-pad1">
    <w:name w:val="right-pad1"/>
    <w:basedOn w:val="af2"/>
    <w:uiPriority w:val="99"/>
    <w:rsid w:val="00F347AB"/>
    <w:pPr>
      <w:spacing w:before="280" w:after="280"/>
      <w:jc w:val="right"/>
    </w:pPr>
  </w:style>
  <w:style w:type="paragraph" w:customStyle="1" w:styleId="data1">
    <w:name w:val="data1"/>
    <w:basedOn w:val="af2"/>
    <w:uiPriority w:val="99"/>
    <w:rsid w:val="00F347AB"/>
    <w:pPr>
      <w:pBdr>
        <w:top w:val="none" w:sz="0" w:space="0" w:color="000000"/>
        <w:left w:val="none" w:sz="0" w:space="0" w:color="000000"/>
        <w:bottom w:val="single" w:sz="6" w:space="0" w:color="000000"/>
        <w:right w:val="none" w:sz="0" w:space="0" w:color="000000"/>
      </w:pBdr>
      <w:spacing w:before="280" w:after="280"/>
      <w:jc w:val="left"/>
    </w:pPr>
  </w:style>
  <w:style w:type="paragraph" w:customStyle="1" w:styleId="center1">
    <w:name w:val="center1"/>
    <w:basedOn w:val="af2"/>
    <w:uiPriority w:val="99"/>
    <w:rsid w:val="00F347AB"/>
    <w:pPr>
      <w:spacing w:before="280" w:after="280"/>
      <w:jc w:val="center"/>
    </w:pPr>
  </w:style>
  <w:style w:type="paragraph" w:customStyle="1" w:styleId="no-underline1">
    <w:name w:val="no-underline1"/>
    <w:basedOn w:val="af2"/>
    <w:uiPriority w:val="99"/>
    <w:rsid w:val="00F347AB"/>
    <w:pPr>
      <w:pBdr>
        <w:top w:val="none" w:sz="0" w:space="0" w:color="000000"/>
        <w:left w:val="none" w:sz="0" w:space="0" w:color="000000"/>
        <w:bottom w:val="single" w:sz="6" w:space="0" w:color="FFFFFF"/>
        <w:right w:val="none" w:sz="0" w:space="0" w:color="000000"/>
      </w:pBdr>
      <w:spacing w:before="280" w:after="280"/>
      <w:jc w:val="left"/>
    </w:pPr>
  </w:style>
  <w:style w:type="paragraph" w:customStyle="1" w:styleId="line1">
    <w:name w:val="line1"/>
    <w:basedOn w:val="af2"/>
    <w:uiPriority w:val="99"/>
    <w:rsid w:val="00F347AB"/>
    <w:pPr>
      <w:spacing w:before="280" w:after="280"/>
      <w:jc w:val="left"/>
    </w:pPr>
  </w:style>
  <w:style w:type="paragraph" w:customStyle="1" w:styleId="vert-space1">
    <w:name w:val="vert-space1"/>
    <w:basedOn w:val="af2"/>
    <w:uiPriority w:val="99"/>
    <w:rsid w:val="00F347AB"/>
    <w:pPr>
      <w:spacing w:before="280" w:after="280"/>
      <w:jc w:val="left"/>
    </w:pPr>
  </w:style>
  <w:style w:type="paragraph" w:customStyle="1" w:styleId="bottom-pad1">
    <w:name w:val="bottom-pad1"/>
    <w:basedOn w:val="af2"/>
    <w:uiPriority w:val="99"/>
    <w:rsid w:val="00F347AB"/>
    <w:pPr>
      <w:spacing w:before="280" w:after="75"/>
      <w:jc w:val="left"/>
    </w:pPr>
  </w:style>
  <w:style w:type="paragraph" w:customStyle="1" w:styleId="contentholder1">
    <w:name w:val="contentholder1"/>
    <w:basedOn w:val="af2"/>
    <w:uiPriority w:val="99"/>
    <w:rsid w:val="00F347AB"/>
    <w:pPr>
      <w:spacing w:before="280" w:after="280"/>
      <w:jc w:val="left"/>
    </w:pPr>
  </w:style>
  <w:style w:type="paragraph" w:customStyle="1" w:styleId="contractstable1">
    <w:name w:val="contractstable1"/>
    <w:basedOn w:val="af2"/>
    <w:uiPriority w:val="99"/>
    <w:rsid w:val="00F347AB"/>
    <w:pPr>
      <w:pBdr>
        <w:top w:val="single" w:sz="6" w:space="0" w:color="000000"/>
        <w:left w:val="single" w:sz="6" w:space="0" w:color="000000"/>
        <w:bottom w:val="single" w:sz="6" w:space="0" w:color="000000"/>
        <w:right w:val="single" w:sz="6" w:space="0" w:color="000000"/>
      </w:pBdr>
      <w:spacing w:before="280" w:after="280"/>
      <w:jc w:val="left"/>
    </w:pPr>
  </w:style>
  <w:style w:type="paragraph" w:customStyle="1" w:styleId="tdsub1">
    <w:name w:val="tdsub1"/>
    <w:basedOn w:val="af2"/>
    <w:uiPriority w:val="99"/>
    <w:rsid w:val="00F347AB"/>
    <w:pPr>
      <w:spacing w:before="280" w:after="280"/>
      <w:jc w:val="left"/>
    </w:pPr>
  </w:style>
  <w:style w:type="paragraph" w:customStyle="1" w:styleId="contractstablesub1">
    <w:name w:val="contractstablesub1"/>
    <w:basedOn w:val="af2"/>
    <w:uiPriority w:val="99"/>
    <w:rsid w:val="00F347AB"/>
    <w:pPr>
      <w:spacing w:before="280" w:after="280"/>
      <w:jc w:val="left"/>
    </w:pPr>
  </w:style>
  <w:style w:type="paragraph" w:customStyle="1" w:styleId="contractstitle1">
    <w:name w:val="contractstitle1"/>
    <w:basedOn w:val="af2"/>
    <w:uiPriority w:val="99"/>
    <w:rsid w:val="00F347AB"/>
    <w:pPr>
      <w:spacing w:before="280" w:after="280"/>
      <w:jc w:val="center"/>
    </w:pPr>
  </w:style>
  <w:style w:type="paragraph" w:customStyle="1" w:styleId="budgetsoureccell1">
    <w:name w:val="budgetsoureccell1"/>
    <w:basedOn w:val="af2"/>
    <w:uiPriority w:val="99"/>
    <w:rsid w:val="00F347AB"/>
    <w:pPr>
      <w:spacing w:before="280" w:after="280"/>
      <w:jc w:val="left"/>
    </w:pPr>
  </w:style>
  <w:style w:type="paragraph" w:customStyle="1" w:styleId="offbudgetsoureccell1">
    <w:name w:val="offbudgetsoureccell1"/>
    <w:basedOn w:val="af2"/>
    <w:uiPriority w:val="99"/>
    <w:rsid w:val="00F347AB"/>
    <w:pPr>
      <w:spacing w:before="280" w:after="280"/>
      <w:jc w:val="left"/>
    </w:pPr>
  </w:style>
  <w:style w:type="paragraph" w:customStyle="1" w:styleId="pfcol110">
    <w:name w:val="pfcol110"/>
    <w:basedOn w:val="af2"/>
    <w:uiPriority w:val="99"/>
    <w:rsid w:val="00F347AB"/>
    <w:pPr>
      <w:spacing w:before="280" w:after="280"/>
      <w:jc w:val="left"/>
    </w:pPr>
  </w:style>
  <w:style w:type="paragraph" w:customStyle="1" w:styleId="pfcol210">
    <w:name w:val="pfcol210"/>
    <w:basedOn w:val="af2"/>
    <w:uiPriority w:val="99"/>
    <w:rsid w:val="00F347AB"/>
    <w:pPr>
      <w:spacing w:before="280" w:after="280"/>
      <w:jc w:val="left"/>
    </w:pPr>
  </w:style>
  <w:style w:type="paragraph" w:customStyle="1" w:styleId="pfcol31">
    <w:name w:val="pfcol31"/>
    <w:basedOn w:val="af2"/>
    <w:uiPriority w:val="99"/>
    <w:rsid w:val="00F347AB"/>
    <w:pPr>
      <w:spacing w:before="280" w:after="280"/>
      <w:jc w:val="left"/>
    </w:pPr>
  </w:style>
  <w:style w:type="paragraph" w:customStyle="1" w:styleId="pfcol41">
    <w:name w:val="pfcol41"/>
    <w:basedOn w:val="af2"/>
    <w:uiPriority w:val="99"/>
    <w:rsid w:val="00F347AB"/>
    <w:pPr>
      <w:spacing w:before="280" w:after="280"/>
      <w:jc w:val="left"/>
    </w:pPr>
  </w:style>
  <w:style w:type="paragraph" w:customStyle="1" w:styleId="pfcol51">
    <w:name w:val="pfcol51"/>
    <w:basedOn w:val="af2"/>
    <w:uiPriority w:val="99"/>
    <w:rsid w:val="00F347AB"/>
    <w:pPr>
      <w:spacing w:before="280" w:after="280"/>
      <w:jc w:val="left"/>
    </w:pPr>
  </w:style>
  <w:style w:type="paragraph" w:customStyle="1" w:styleId="pfcol61">
    <w:name w:val="pfcol61"/>
    <w:basedOn w:val="af2"/>
    <w:uiPriority w:val="99"/>
    <w:rsid w:val="00F347AB"/>
    <w:pPr>
      <w:spacing w:before="280" w:after="280"/>
      <w:jc w:val="left"/>
    </w:pPr>
  </w:style>
  <w:style w:type="paragraph" w:customStyle="1" w:styleId="pfcol71">
    <w:name w:val="pfcol71"/>
    <w:basedOn w:val="af2"/>
    <w:uiPriority w:val="99"/>
    <w:rsid w:val="00F347AB"/>
    <w:pPr>
      <w:spacing w:before="280" w:after="280"/>
      <w:jc w:val="left"/>
    </w:pPr>
  </w:style>
  <w:style w:type="paragraph" w:customStyle="1" w:styleId="pfcol81">
    <w:name w:val="pfcol81"/>
    <w:basedOn w:val="af2"/>
    <w:uiPriority w:val="99"/>
    <w:rsid w:val="00F347AB"/>
    <w:pPr>
      <w:spacing w:before="280" w:after="280"/>
      <w:jc w:val="left"/>
    </w:pPr>
  </w:style>
  <w:style w:type="paragraph" w:customStyle="1" w:styleId="pfcol91">
    <w:name w:val="pfcol91"/>
    <w:basedOn w:val="af2"/>
    <w:uiPriority w:val="99"/>
    <w:rsid w:val="00F347AB"/>
    <w:pPr>
      <w:spacing w:before="280" w:after="280"/>
      <w:jc w:val="left"/>
    </w:pPr>
  </w:style>
  <w:style w:type="paragraph" w:customStyle="1" w:styleId="pfcol101">
    <w:name w:val="pfcol101"/>
    <w:basedOn w:val="af2"/>
    <w:uiPriority w:val="99"/>
    <w:rsid w:val="00F347AB"/>
    <w:pPr>
      <w:spacing w:before="280" w:after="280"/>
      <w:jc w:val="left"/>
    </w:pPr>
  </w:style>
  <w:style w:type="paragraph" w:customStyle="1" w:styleId="pfcol111">
    <w:name w:val="pfcol111"/>
    <w:basedOn w:val="af2"/>
    <w:uiPriority w:val="99"/>
    <w:rsid w:val="00F347AB"/>
    <w:pPr>
      <w:spacing w:before="280" w:after="280"/>
      <w:jc w:val="left"/>
    </w:pPr>
  </w:style>
  <w:style w:type="paragraph" w:customStyle="1" w:styleId="pfcol121">
    <w:name w:val="pfcol121"/>
    <w:basedOn w:val="af2"/>
    <w:uiPriority w:val="99"/>
    <w:rsid w:val="00F347AB"/>
    <w:pPr>
      <w:spacing w:before="280" w:after="280"/>
      <w:jc w:val="left"/>
    </w:pPr>
  </w:style>
  <w:style w:type="paragraph" w:customStyle="1" w:styleId="pfcol131">
    <w:name w:val="pfcol131"/>
    <w:basedOn w:val="af2"/>
    <w:uiPriority w:val="99"/>
    <w:rsid w:val="00F347AB"/>
    <w:pPr>
      <w:spacing w:before="280" w:after="280"/>
      <w:jc w:val="left"/>
    </w:pPr>
  </w:style>
  <w:style w:type="paragraph" w:customStyle="1" w:styleId="pfcol141">
    <w:name w:val="pfcol141"/>
    <w:basedOn w:val="af2"/>
    <w:uiPriority w:val="99"/>
    <w:rsid w:val="00F347AB"/>
    <w:pPr>
      <w:spacing w:before="280" w:after="280"/>
      <w:jc w:val="left"/>
    </w:pPr>
  </w:style>
  <w:style w:type="paragraph" w:customStyle="1" w:styleId="pfcol151">
    <w:name w:val="pfcol151"/>
    <w:basedOn w:val="af2"/>
    <w:uiPriority w:val="99"/>
    <w:rsid w:val="00F347AB"/>
    <w:pPr>
      <w:spacing w:before="280" w:after="280"/>
      <w:jc w:val="left"/>
    </w:pPr>
  </w:style>
  <w:style w:type="paragraph" w:customStyle="1" w:styleId="pfcol161">
    <w:name w:val="pfcol161"/>
    <w:basedOn w:val="af2"/>
    <w:uiPriority w:val="99"/>
    <w:rsid w:val="00F347AB"/>
    <w:pPr>
      <w:spacing w:before="280" w:after="280"/>
      <w:jc w:val="left"/>
    </w:pPr>
  </w:style>
  <w:style w:type="paragraph" w:customStyle="1" w:styleId="pfcol171">
    <w:name w:val="pfcol171"/>
    <w:basedOn w:val="af2"/>
    <w:uiPriority w:val="99"/>
    <w:rsid w:val="00F347AB"/>
    <w:pPr>
      <w:spacing w:before="280" w:after="280"/>
      <w:jc w:val="left"/>
    </w:pPr>
  </w:style>
  <w:style w:type="paragraph" w:customStyle="1" w:styleId="pfcol181">
    <w:name w:val="pfcol181"/>
    <w:basedOn w:val="af2"/>
    <w:uiPriority w:val="99"/>
    <w:rsid w:val="00F347AB"/>
    <w:pPr>
      <w:spacing w:before="280" w:after="280"/>
      <w:jc w:val="left"/>
    </w:pPr>
  </w:style>
  <w:style w:type="paragraph" w:customStyle="1" w:styleId="pfcol191">
    <w:name w:val="pfcol191"/>
    <w:basedOn w:val="af2"/>
    <w:uiPriority w:val="99"/>
    <w:rsid w:val="00F347AB"/>
    <w:pPr>
      <w:spacing w:before="280" w:after="280"/>
      <w:jc w:val="left"/>
    </w:pPr>
  </w:style>
  <w:style w:type="paragraph" w:customStyle="1" w:styleId="pfcol201">
    <w:name w:val="pfcol201"/>
    <w:basedOn w:val="af2"/>
    <w:uiPriority w:val="99"/>
    <w:rsid w:val="00F347AB"/>
    <w:pPr>
      <w:spacing w:before="280" w:after="280"/>
      <w:jc w:val="left"/>
    </w:pPr>
  </w:style>
  <w:style w:type="paragraph" w:customStyle="1" w:styleId="pfcol211">
    <w:name w:val="pfcol211"/>
    <w:basedOn w:val="af2"/>
    <w:uiPriority w:val="99"/>
    <w:rsid w:val="00F347AB"/>
    <w:pPr>
      <w:spacing w:before="280" w:after="280"/>
      <w:jc w:val="left"/>
    </w:pPr>
  </w:style>
  <w:style w:type="paragraph" w:customStyle="1" w:styleId="pfcol221">
    <w:name w:val="pfcol221"/>
    <w:basedOn w:val="af2"/>
    <w:uiPriority w:val="99"/>
    <w:rsid w:val="00F347AB"/>
    <w:pPr>
      <w:spacing w:before="280" w:after="280"/>
      <w:jc w:val="left"/>
    </w:pPr>
  </w:style>
  <w:style w:type="paragraph" w:customStyle="1" w:styleId="pfcol231">
    <w:name w:val="pfcol231"/>
    <w:basedOn w:val="af2"/>
    <w:uiPriority w:val="99"/>
    <w:rsid w:val="00F347AB"/>
    <w:pPr>
      <w:spacing w:before="280" w:after="280"/>
      <w:jc w:val="left"/>
    </w:pPr>
  </w:style>
  <w:style w:type="paragraph" w:customStyle="1" w:styleId="pfcol241">
    <w:name w:val="pfcol241"/>
    <w:basedOn w:val="af2"/>
    <w:uiPriority w:val="99"/>
    <w:rsid w:val="00F347AB"/>
    <w:pPr>
      <w:spacing w:before="280" w:after="280"/>
      <w:jc w:val="left"/>
    </w:pPr>
  </w:style>
  <w:style w:type="paragraph" w:customStyle="1" w:styleId="pfcol251">
    <w:name w:val="pfcol251"/>
    <w:basedOn w:val="af2"/>
    <w:uiPriority w:val="99"/>
    <w:rsid w:val="00F347AB"/>
    <w:pPr>
      <w:spacing w:before="280" w:after="280"/>
      <w:jc w:val="left"/>
    </w:pPr>
  </w:style>
  <w:style w:type="paragraph" w:customStyle="1" w:styleId="pfcol261">
    <w:name w:val="pfcol261"/>
    <w:basedOn w:val="af2"/>
    <w:uiPriority w:val="99"/>
    <w:rsid w:val="00F347AB"/>
    <w:pPr>
      <w:spacing w:before="280" w:after="280"/>
      <w:jc w:val="left"/>
    </w:pPr>
  </w:style>
  <w:style w:type="paragraph" w:customStyle="1" w:styleId="pfcol271">
    <w:name w:val="pfcol271"/>
    <w:basedOn w:val="af2"/>
    <w:uiPriority w:val="99"/>
    <w:rsid w:val="00F347AB"/>
    <w:pPr>
      <w:spacing w:before="280" w:after="280"/>
      <w:jc w:val="left"/>
    </w:pPr>
  </w:style>
  <w:style w:type="paragraph" w:customStyle="1" w:styleId="pfcol281">
    <w:name w:val="pfcol281"/>
    <w:basedOn w:val="af2"/>
    <w:uiPriority w:val="99"/>
    <w:rsid w:val="00F347AB"/>
    <w:pPr>
      <w:spacing w:before="280" w:after="280"/>
      <w:jc w:val="left"/>
    </w:pPr>
  </w:style>
  <w:style w:type="paragraph" w:customStyle="1" w:styleId="pfcol291">
    <w:name w:val="pfcol291"/>
    <w:basedOn w:val="af2"/>
    <w:uiPriority w:val="99"/>
    <w:rsid w:val="00F347AB"/>
    <w:pPr>
      <w:spacing w:before="280" w:after="280"/>
      <w:jc w:val="left"/>
    </w:pPr>
  </w:style>
  <w:style w:type="paragraph" w:customStyle="1" w:styleId="pfcol301">
    <w:name w:val="pfcol301"/>
    <w:basedOn w:val="af2"/>
    <w:uiPriority w:val="99"/>
    <w:rsid w:val="00F347AB"/>
    <w:pPr>
      <w:spacing w:before="280" w:after="280"/>
      <w:jc w:val="left"/>
    </w:pPr>
  </w:style>
  <w:style w:type="paragraph" w:customStyle="1" w:styleId="pfcolbr1">
    <w:name w:val="pfcolbr1"/>
    <w:basedOn w:val="af2"/>
    <w:uiPriority w:val="99"/>
    <w:rsid w:val="00F347AB"/>
    <w:pPr>
      <w:pBdr>
        <w:top w:val="single" w:sz="6" w:space="0" w:color="000000"/>
        <w:left w:val="none" w:sz="0" w:space="0" w:color="000000"/>
        <w:bottom w:val="none" w:sz="0" w:space="0" w:color="000000"/>
        <w:right w:val="single" w:sz="6" w:space="0" w:color="000000"/>
      </w:pBdr>
      <w:spacing w:before="280" w:after="280"/>
      <w:jc w:val="left"/>
    </w:pPr>
  </w:style>
  <w:style w:type="paragraph" w:customStyle="1" w:styleId="pfcolb1">
    <w:name w:val="pfcolb1"/>
    <w:basedOn w:val="af2"/>
    <w:uiPriority w:val="99"/>
    <w:rsid w:val="00F347AB"/>
    <w:pPr>
      <w:pBdr>
        <w:top w:val="single" w:sz="6" w:space="0" w:color="000000"/>
        <w:left w:val="none" w:sz="0" w:space="0" w:color="000000"/>
        <w:bottom w:val="none" w:sz="0" w:space="0" w:color="000000"/>
        <w:right w:val="none" w:sz="0" w:space="0" w:color="000000"/>
      </w:pBdr>
      <w:spacing w:before="280" w:after="280"/>
      <w:jc w:val="left"/>
    </w:pPr>
  </w:style>
  <w:style w:type="paragraph" w:customStyle="1" w:styleId="pfcolb3001">
    <w:name w:val="pfcolb3001"/>
    <w:basedOn w:val="af2"/>
    <w:uiPriority w:val="99"/>
    <w:rsid w:val="00F347AB"/>
    <w:pPr>
      <w:pBdr>
        <w:top w:val="single" w:sz="6" w:space="0" w:color="000000"/>
        <w:left w:val="none" w:sz="0" w:space="0" w:color="000000"/>
        <w:bottom w:val="none" w:sz="0" w:space="0" w:color="000000"/>
        <w:right w:val="none" w:sz="0" w:space="0" w:color="000000"/>
      </w:pBdr>
      <w:spacing w:before="280" w:after="280"/>
      <w:jc w:val="left"/>
    </w:pPr>
  </w:style>
  <w:style w:type="paragraph" w:customStyle="1" w:styleId="nowrap1">
    <w:name w:val="nowrap1"/>
    <w:basedOn w:val="af2"/>
    <w:uiPriority w:val="99"/>
    <w:rsid w:val="00F347AB"/>
    <w:pPr>
      <w:spacing w:before="280" w:after="280"/>
      <w:jc w:val="left"/>
    </w:pPr>
  </w:style>
  <w:style w:type="paragraph" w:customStyle="1" w:styleId="plangraphictable1">
    <w:name w:val="plangraphictable1"/>
    <w:basedOn w:val="af2"/>
    <w:uiPriority w:val="99"/>
    <w:rsid w:val="00F347AB"/>
    <w:pPr>
      <w:pBdr>
        <w:top w:val="single" w:sz="6" w:space="0" w:color="000000"/>
        <w:left w:val="single" w:sz="6" w:space="0" w:color="000000"/>
        <w:bottom w:val="single" w:sz="6" w:space="0" w:color="000000"/>
        <w:right w:val="single" w:sz="6" w:space="0" w:color="000000"/>
      </w:pBdr>
      <w:spacing w:before="280" w:after="280"/>
      <w:jc w:val="left"/>
    </w:pPr>
  </w:style>
  <w:style w:type="paragraph" w:customStyle="1" w:styleId="plangraphictitle1">
    <w:name w:val="plangraphictitle1"/>
    <w:basedOn w:val="af2"/>
    <w:uiPriority w:val="99"/>
    <w:rsid w:val="00F347AB"/>
    <w:pPr>
      <w:spacing w:before="280" w:after="280"/>
      <w:jc w:val="center"/>
    </w:pPr>
    <w:rPr>
      <w:b/>
      <w:bCs/>
    </w:rPr>
  </w:style>
  <w:style w:type="paragraph" w:customStyle="1" w:styleId="plangraphiccelltd1">
    <w:name w:val="plangraphiccelltd1"/>
    <w:basedOn w:val="af2"/>
    <w:uiPriority w:val="99"/>
    <w:rsid w:val="00F347AB"/>
    <w:pPr>
      <w:spacing w:before="280" w:after="280"/>
      <w:jc w:val="center"/>
    </w:pPr>
  </w:style>
  <w:style w:type="paragraph" w:customStyle="1" w:styleId="plahgraphicposition1">
    <w:name w:val="plahgraphicposition1"/>
    <w:basedOn w:val="af2"/>
    <w:uiPriority w:val="99"/>
    <w:rsid w:val="00F347AB"/>
    <w:pPr>
      <w:pBdr>
        <w:top w:val="single" w:sz="6" w:space="0" w:color="000000"/>
        <w:left w:val="none" w:sz="0" w:space="0" w:color="000000"/>
        <w:bottom w:val="single" w:sz="6" w:space="0" w:color="000000"/>
        <w:right w:val="none" w:sz="0" w:space="0" w:color="000000"/>
      </w:pBdr>
      <w:spacing w:before="280" w:after="280"/>
      <w:jc w:val="center"/>
    </w:pPr>
  </w:style>
  <w:style w:type="paragraph" w:customStyle="1" w:styleId="plahgraphicpositiontoprightbottom1">
    <w:name w:val="plahgraphicpositiontoprightbottom1"/>
    <w:basedOn w:val="af2"/>
    <w:uiPriority w:val="99"/>
    <w:rsid w:val="00F347AB"/>
    <w:pPr>
      <w:pBdr>
        <w:top w:val="single" w:sz="6" w:space="0" w:color="000000"/>
        <w:left w:val="none" w:sz="0" w:space="0" w:color="000000"/>
        <w:bottom w:val="single" w:sz="6" w:space="0" w:color="000000"/>
        <w:right w:val="single" w:sz="6" w:space="0" w:color="000000"/>
      </w:pBdr>
      <w:spacing w:before="280" w:after="280"/>
      <w:jc w:val="center"/>
    </w:pPr>
  </w:style>
  <w:style w:type="paragraph" w:customStyle="1" w:styleId="plahgraphicpositionleftrightbottom1">
    <w:name w:val="plahgraphicpositionleftrightbottom1"/>
    <w:basedOn w:val="af2"/>
    <w:uiPriority w:val="99"/>
    <w:rsid w:val="00F347AB"/>
    <w:pPr>
      <w:pBdr>
        <w:top w:val="none" w:sz="0" w:space="0" w:color="000000"/>
        <w:left w:val="single" w:sz="6" w:space="0" w:color="000000"/>
        <w:bottom w:val="single" w:sz="6" w:space="0" w:color="000000"/>
        <w:right w:val="single" w:sz="6" w:space="0" w:color="000000"/>
      </w:pBdr>
      <w:spacing w:before="280" w:after="280"/>
      <w:jc w:val="center"/>
    </w:pPr>
  </w:style>
  <w:style w:type="paragraph" w:customStyle="1" w:styleId="plahgraphicpositionleftright1">
    <w:name w:val="plahgraphicpositionleftright1"/>
    <w:basedOn w:val="af2"/>
    <w:uiPriority w:val="99"/>
    <w:rsid w:val="00F347AB"/>
    <w:pPr>
      <w:pBdr>
        <w:top w:val="none" w:sz="0" w:space="0" w:color="000000"/>
        <w:left w:val="single" w:sz="6" w:space="0" w:color="000000"/>
        <w:bottom w:val="none" w:sz="0" w:space="0" w:color="000000"/>
        <w:right w:val="single" w:sz="6" w:space="0" w:color="000000"/>
      </w:pBdr>
      <w:spacing w:before="280" w:after="280"/>
      <w:jc w:val="center"/>
    </w:pPr>
  </w:style>
  <w:style w:type="paragraph" w:customStyle="1" w:styleId="plahgraphicpositiontopbottomleft1">
    <w:name w:val="plahgraphicpositiontopbottomleft1"/>
    <w:basedOn w:val="af2"/>
    <w:uiPriority w:val="99"/>
    <w:rsid w:val="00F347AB"/>
    <w:pPr>
      <w:pBdr>
        <w:top w:val="single" w:sz="6" w:space="0" w:color="000000"/>
        <w:left w:val="single" w:sz="6" w:space="0" w:color="000000"/>
        <w:bottom w:val="single" w:sz="6" w:space="0" w:color="000000"/>
        <w:right w:val="none" w:sz="0" w:space="0" w:color="000000"/>
      </w:pBdr>
      <w:spacing w:before="280" w:after="280"/>
      <w:jc w:val="center"/>
    </w:pPr>
  </w:style>
  <w:style w:type="paragraph" w:customStyle="1" w:styleId="plahgraphicpositiontoprightleft1">
    <w:name w:val="plahgraphicpositiontoprightleft1"/>
    <w:basedOn w:val="af2"/>
    <w:uiPriority w:val="99"/>
    <w:rsid w:val="00F347AB"/>
    <w:pPr>
      <w:pBdr>
        <w:top w:val="single" w:sz="6" w:space="0" w:color="000000"/>
        <w:left w:val="single" w:sz="6" w:space="0" w:color="000000"/>
        <w:bottom w:val="none" w:sz="0" w:space="0" w:color="000000"/>
        <w:right w:val="single" w:sz="6" w:space="0" w:color="000000"/>
      </w:pBdr>
      <w:spacing w:before="280" w:after="280"/>
      <w:jc w:val="center"/>
    </w:pPr>
  </w:style>
  <w:style w:type="paragraph" w:customStyle="1" w:styleId="plahgraphicpositiontopbottom1">
    <w:name w:val="plahgraphicpositiontopbottom1"/>
    <w:basedOn w:val="af2"/>
    <w:uiPriority w:val="99"/>
    <w:rsid w:val="00F347AB"/>
    <w:pPr>
      <w:pBdr>
        <w:top w:val="single" w:sz="6" w:space="0" w:color="000000"/>
        <w:left w:val="none" w:sz="0" w:space="0" w:color="000000"/>
        <w:bottom w:val="single" w:sz="6" w:space="0" w:color="000000"/>
        <w:right w:val="none" w:sz="0" w:space="0" w:color="000000"/>
      </w:pBdr>
      <w:spacing w:before="280" w:after="280"/>
      <w:jc w:val="center"/>
    </w:pPr>
  </w:style>
  <w:style w:type="paragraph" w:customStyle="1" w:styleId="plahgraphicpositionleft1">
    <w:name w:val="plahgraphicpositionleft1"/>
    <w:basedOn w:val="af2"/>
    <w:uiPriority w:val="99"/>
    <w:rsid w:val="00F347AB"/>
    <w:pPr>
      <w:pBdr>
        <w:top w:val="none" w:sz="0" w:space="0" w:color="000000"/>
        <w:left w:val="single" w:sz="6" w:space="0" w:color="000000"/>
        <w:bottom w:val="none" w:sz="0" w:space="0" w:color="000000"/>
        <w:right w:val="none" w:sz="0" w:space="0" w:color="000000"/>
      </w:pBdr>
      <w:spacing w:before="280" w:after="280"/>
      <w:jc w:val="center"/>
    </w:pPr>
  </w:style>
  <w:style w:type="paragraph" w:customStyle="1" w:styleId="plahgraphicpositionright1">
    <w:name w:val="plahgraphicpositionright1"/>
    <w:basedOn w:val="af2"/>
    <w:uiPriority w:val="99"/>
    <w:rsid w:val="00F347AB"/>
    <w:pPr>
      <w:pBdr>
        <w:top w:val="none" w:sz="0" w:space="0" w:color="000000"/>
        <w:left w:val="none" w:sz="0" w:space="0" w:color="000000"/>
        <w:bottom w:val="none" w:sz="0" w:space="0" w:color="000000"/>
        <w:right w:val="single" w:sz="6" w:space="0" w:color="000000"/>
      </w:pBdr>
      <w:spacing w:before="280" w:after="280"/>
      <w:jc w:val="center"/>
    </w:pPr>
  </w:style>
  <w:style w:type="paragraph" w:customStyle="1" w:styleId="plahgraphicpositionrightbottom1">
    <w:name w:val="plahgraphicpositionrightbottom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plahgraphicpositionbottomleft1">
    <w:name w:val="plahgraphicpositionbottomleft1"/>
    <w:basedOn w:val="af2"/>
    <w:uiPriority w:val="99"/>
    <w:rsid w:val="00F347AB"/>
    <w:pPr>
      <w:pBdr>
        <w:top w:val="none" w:sz="0" w:space="0" w:color="000000"/>
        <w:left w:val="single" w:sz="6" w:space="0" w:color="000000"/>
        <w:bottom w:val="single" w:sz="6" w:space="0" w:color="000000"/>
        <w:right w:val="none" w:sz="0" w:space="0" w:color="000000"/>
      </w:pBdr>
      <w:spacing w:before="280" w:after="280"/>
      <w:jc w:val="center"/>
    </w:pPr>
  </w:style>
  <w:style w:type="paragraph" w:customStyle="1" w:styleId="plahgraphicpositionbottom1">
    <w:name w:val="plahgraphicpositionbottom1"/>
    <w:basedOn w:val="af2"/>
    <w:uiPriority w:val="99"/>
    <w:rsid w:val="00F347AB"/>
    <w:pPr>
      <w:pBdr>
        <w:top w:val="none" w:sz="0" w:space="0" w:color="000000"/>
        <w:left w:val="none" w:sz="0" w:space="0" w:color="000000"/>
        <w:bottom w:val="single" w:sz="6" w:space="0" w:color="000000"/>
        <w:right w:val="none" w:sz="0" w:space="0" w:color="000000"/>
      </w:pBdr>
      <w:spacing w:before="280" w:after="280"/>
      <w:jc w:val="center"/>
    </w:pPr>
  </w:style>
  <w:style w:type="paragraph" w:customStyle="1" w:styleId="plahgraphicpositionnoborders1">
    <w:name w:val="plahgraphicpositionnoborders1"/>
    <w:basedOn w:val="af2"/>
    <w:uiPriority w:val="99"/>
    <w:rsid w:val="00F347AB"/>
    <w:pPr>
      <w:spacing w:before="280" w:after="280"/>
      <w:jc w:val="center"/>
    </w:pPr>
  </w:style>
  <w:style w:type="paragraph" w:customStyle="1" w:styleId="plangraphictableheader1">
    <w:name w:val="plangraphictableheader1"/>
    <w:basedOn w:val="af2"/>
    <w:uiPriority w:val="99"/>
    <w:rsid w:val="00F347AB"/>
    <w:pPr>
      <w:pBdr>
        <w:top w:val="single" w:sz="6" w:space="0" w:color="000000"/>
        <w:left w:val="single" w:sz="6" w:space="0" w:color="000000"/>
        <w:bottom w:val="single" w:sz="6" w:space="0" w:color="000000"/>
        <w:right w:val="single" w:sz="6" w:space="0" w:color="000000"/>
      </w:pBdr>
      <w:spacing w:before="280" w:after="280"/>
      <w:jc w:val="center"/>
    </w:pPr>
  </w:style>
  <w:style w:type="paragraph" w:customStyle="1" w:styleId="plangraphictableheaderleft1">
    <w:name w:val="plangraphictableheaderleft1"/>
    <w:basedOn w:val="af2"/>
    <w:uiPriority w:val="99"/>
    <w:rsid w:val="00F347AB"/>
    <w:pPr>
      <w:pBdr>
        <w:top w:val="single" w:sz="6" w:space="0" w:color="000000"/>
        <w:left w:val="single" w:sz="6" w:space="0" w:color="000000"/>
        <w:bottom w:val="single" w:sz="6" w:space="0" w:color="000000"/>
        <w:right w:val="single" w:sz="6" w:space="0" w:color="000000"/>
      </w:pBdr>
      <w:spacing w:before="280" w:after="280"/>
      <w:jc w:val="left"/>
    </w:pPr>
  </w:style>
  <w:style w:type="paragraph" w:customStyle="1" w:styleId="offset51">
    <w:name w:val="offset51"/>
    <w:basedOn w:val="af2"/>
    <w:uiPriority w:val="99"/>
    <w:rsid w:val="00F347AB"/>
    <w:pPr>
      <w:spacing w:before="280" w:after="280"/>
      <w:jc w:val="left"/>
    </w:pPr>
  </w:style>
  <w:style w:type="paragraph" w:customStyle="1" w:styleId="82">
    <w:name w:val="Основной текст8"/>
    <w:basedOn w:val="af2"/>
    <w:rsid w:val="00F347AB"/>
    <w:pPr>
      <w:widowControl w:val="0"/>
      <w:shd w:val="clear" w:color="auto" w:fill="FFFFFF"/>
      <w:spacing w:before="240" w:after="420" w:line="0" w:lineRule="atLeast"/>
    </w:pPr>
    <w:rPr>
      <w:sz w:val="26"/>
      <w:szCs w:val="26"/>
    </w:rPr>
  </w:style>
  <w:style w:type="paragraph" w:customStyle="1" w:styleId="61">
    <w:name w:val="Абзац списка6"/>
    <w:basedOn w:val="af2"/>
    <w:rsid w:val="00F347AB"/>
    <w:pPr>
      <w:spacing w:after="0"/>
      <w:ind w:left="720"/>
      <w:contextualSpacing/>
      <w:jc w:val="left"/>
    </w:pPr>
    <w:rPr>
      <w:rFonts w:eastAsia="Calibri"/>
    </w:rPr>
  </w:style>
  <w:style w:type="paragraph" w:customStyle="1" w:styleId="desc46">
    <w:name w:val="desc46"/>
    <w:basedOn w:val="af2"/>
    <w:rsid w:val="00F347AB"/>
    <w:pPr>
      <w:spacing w:before="280" w:after="280"/>
      <w:ind w:left="27"/>
      <w:jc w:val="left"/>
    </w:pPr>
  </w:style>
  <w:style w:type="paragraph" w:customStyle="1" w:styleId="114">
    <w:name w:val="Заголовок 11"/>
    <w:basedOn w:val="af2"/>
    <w:next w:val="af2"/>
    <w:uiPriority w:val="99"/>
    <w:qFormat/>
    <w:rsid w:val="00F347AB"/>
    <w:pPr>
      <w:keepNext/>
      <w:spacing w:before="240"/>
      <w:jc w:val="left"/>
    </w:pPr>
    <w:rPr>
      <w:rFonts w:ascii="Cambria" w:hAnsi="Cambria" w:cs="Cambria"/>
      <w:b/>
      <w:bCs/>
      <w:kern w:val="2"/>
      <w:sz w:val="32"/>
      <w:szCs w:val="32"/>
    </w:rPr>
  </w:style>
  <w:style w:type="paragraph" w:customStyle="1" w:styleId="padtxt1">
    <w:name w:val="pad_txt1"/>
    <w:basedOn w:val="af2"/>
    <w:rsid w:val="00F347AB"/>
    <w:pPr>
      <w:spacing w:before="280" w:after="280"/>
      <w:jc w:val="left"/>
    </w:pPr>
  </w:style>
  <w:style w:type="paragraph" w:customStyle="1" w:styleId="Style2">
    <w:name w:val="Style 2"/>
    <w:basedOn w:val="af2"/>
    <w:uiPriority w:val="99"/>
    <w:rsid w:val="00F347AB"/>
    <w:pPr>
      <w:widowControl w:val="0"/>
      <w:shd w:val="clear" w:color="auto" w:fill="FFFFFF"/>
      <w:spacing w:after="420" w:line="338" w:lineRule="exact"/>
    </w:pPr>
    <w:rPr>
      <w:sz w:val="20"/>
      <w:szCs w:val="20"/>
    </w:rPr>
  </w:style>
  <w:style w:type="paragraph" w:styleId="2f0">
    <w:name w:val="Body Text 2"/>
    <w:basedOn w:val="af2"/>
    <w:link w:val="2f"/>
    <w:uiPriority w:val="99"/>
    <w:qFormat/>
    <w:rsid w:val="00520555"/>
    <w:pPr>
      <w:suppressAutoHyphens w:val="0"/>
      <w:spacing w:after="0"/>
    </w:pPr>
    <w:rPr>
      <w:lang w:eastAsia="ru-RU"/>
    </w:rPr>
  </w:style>
  <w:style w:type="character" w:customStyle="1" w:styleId="217">
    <w:name w:val="Основной текст 2 Знак1"/>
    <w:uiPriority w:val="99"/>
    <w:qFormat/>
    <w:rsid w:val="00520555"/>
    <w:rPr>
      <w:sz w:val="24"/>
      <w:szCs w:val="24"/>
      <w:lang w:eastAsia="zh-CN"/>
    </w:rPr>
  </w:style>
  <w:style w:type="paragraph" w:styleId="2b">
    <w:name w:val="Body Text Indent 2"/>
    <w:aliases w:val=" Знак,Знак31, Знак31,Основной текст с отступом 2 Знак Знак Знак Знак,Название Знак Знак Знак Знак Знак Знак,Основной текст с отступом 2 Знак Знак Знак Знак Знак Знак Знак Знак"/>
    <w:basedOn w:val="af2"/>
    <w:link w:val="2a"/>
    <w:uiPriority w:val="99"/>
    <w:qFormat/>
    <w:rsid w:val="00520555"/>
    <w:pPr>
      <w:suppressAutoHyphens w:val="0"/>
      <w:spacing w:after="0"/>
      <w:ind w:left="510"/>
    </w:pPr>
    <w:rPr>
      <w:lang w:eastAsia="ru-RU"/>
    </w:rPr>
  </w:style>
  <w:style w:type="character" w:customStyle="1" w:styleId="223">
    <w:name w:val="Основной текст с отступом 2 Знак2"/>
    <w:uiPriority w:val="99"/>
    <w:semiHidden/>
    <w:rsid w:val="00520555"/>
    <w:rPr>
      <w:sz w:val="24"/>
      <w:szCs w:val="24"/>
      <w:lang w:eastAsia="zh-CN"/>
    </w:rPr>
  </w:style>
  <w:style w:type="table" w:styleId="affffffe">
    <w:name w:val="Table Grid"/>
    <w:basedOn w:val="af4"/>
    <w:uiPriority w:val="99"/>
    <w:rsid w:val="00520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20555"/>
    <w:pPr>
      <w:suppressAutoHyphens/>
      <w:autoSpaceDN w:val="0"/>
    </w:pPr>
    <w:rPr>
      <w:rFonts w:eastAsia="Lucida Sans Unicode" w:cs="Mangal"/>
      <w:kern w:val="3"/>
      <w:sz w:val="24"/>
      <w:szCs w:val="24"/>
      <w:lang w:eastAsia="zh-CN" w:bidi="hi-IN"/>
    </w:rPr>
  </w:style>
  <w:style w:type="character" w:customStyle="1" w:styleId="notice-number3">
    <w:name w:val="notice-number3"/>
    <w:rsid w:val="00520555"/>
  </w:style>
  <w:style w:type="paragraph" w:styleId="afffffff">
    <w:name w:val="Title"/>
    <w:aliases w:val="Основной текст с отступом 2 Знак Знак Знак Знак Знак,Название Знак Знак Знак Знак Знак Знак Знак Знак,Основной текст с отступом 2 Знак Знак Знак Знак Знак Знак Знак Знак Знак,Название Знак Знак Знак Знак Знак Знак Знак Знак Знак Знак"/>
    <w:basedOn w:val="af2"/>
    <w:link w:val="1ffff3"/>
    <w:qFormat/>
    <w:rsid w:val="00520555"/>
    <w:pPr>
      <w:suppressAutoHyphens w:val="0"/>
      <w:spacing w:after="0"/>
      <w:jc w:val="center"/>
    </w:pPr>
    <w:rPr>
      <w:rFonts w:ascii="Calibri" w:hAnsi="Calibri"/>
      <w:b/>
      <w:szCs w:val="20"/>
      <w:lang w:eastAsia="ru-RU"/>
    </w:rPr>
  </w:style>
  <w:style w:type="character" w:customStyle="1" w:styleId="1ffff3">
    <w:name w:val="Заголовок Знак1"/>
    <w:aliases w:val="Основной текст с отступом 2 Знак Знак Знак Знак Знак Знак,Название Знак Знак Знак Знак Знак Знак Знак Знак Знак,Основной текст с отступом 2 Знак Знак Знак Знак Знак Знак Знак Знак Знак Знак"/>
    <w:link w:val="afffffff"/>
    <w:qFormat/>
    <w:rsid w:val="00520555"/>
    <w:rPr>
      <w:rFonts w:ascii="Calibri" w:hAnsi="Calibri"/>
      <w:b/>
      <w:sz w:val="24"/>
    </w:rPr>
  </w:style>
  <w:style w:type="character" w:customStyle="1" w:styleId="postbody">
    <w:name w:val="postbody"/>
    <w:rsid w:val="00520555"/>
  </w:style>
  <w:style w:type="paragraph" w:customStyle="1" w:styleId="afffffff0">
    <w:name w:val="Подподпункт"/>
    <w:basedOn w:val="af2"/>
    <w:uiPriority w:val="99"/>
    <w:qFormat/>
    <w:rsid w:val="00520555"/>
    <w:pPr>
      <w:tabs>
        <w:tab w:val="num" w:pos="5585"/>
      </w:tabs>
      <w:suppressAutoHyphens w:val="0"/>
      <w:spacing w:after="0"/>
    </w:pPr>
    <w:rPr>
      <w:szCs w:val="28"/>
      <w:lang w:eastAsia="ru-RU"/>
    </w:rPr>
  </w:style>
  <w:style w:type="paragraph" w:styleId="38">
    <w:name w:val="Body Text 3"/>
    <w:basedOn w:val="af2"/>
    <w:link w:val="37"/>
    <w:uiPriority w:val="99"/>
    <w:rsid w:val="00520555"/>
    <w:pPr>
      <w:suppressAutoHyphens w:val="0"/>
      <w:spacing w:after="120"/>
      <w:jc w:val="left"/>
    </w:pPr>
    <w:rPr>
      <w:sz w:val="16"/>
      <w:szCs w:val="16"/>
      <w:lang w:eastAsia="ru-RU"/>
    </w:rPr>
  </w:style>
  <w:style w:type="character" w:customStyle="1" w:styleId="323">
    <w:name w:val="Основной текст 3 Знак2"/>
    <w:uiPriority w:val="99"/>
    <w:semiHidden/>
    <w:rsid w:val="00520555"/>
    <w:rPr>
      <w:sz w:val="16"/>
      <w:szCs w:val="16"/>
      <w:lang w:eastAsia="zh-CN"/>
    </w:rPr>
  </w:style>
  <w:style w:type="paragraph" w:styleId="afffffff1">
    <w:name w:val="Block Text"/>
    <w:basedOn w:val="af2"/>
    <w:rsid w:val="00520555"/>
    <w:pPr>
      <w:keepNext/>
      <w:widowControl w:val="0"/>
      <w:numPr>
        <w:ilvl w:val="12"/>
      </w:numPr>
      <w:shd w:val="clear" w:color="auto" w:fill="FFFFFF"/>
      <w:suppressAutoHyphens w:val="0"/>
      <w:spacing w:after="0"/>
      <w:ind w:left="6" w:right="6"/>
    </w:pPr>
    <w:rPr>
      <w:sz w:val="28"/>
      <w:szCs w:val="28"/>
      <w:lang w:eastAsia="ru-RU"/>
    </w:rPr>
  </w:style>
  <w:style w:type="paragraph" w:customStyle="1" w:styleId="title-skoda">
    <w:name w:val="title-skoda"/>
    <w:basedOn w:val="af2"/>
    <w:uiPriority w:val="99"/>
    <w:qFormat/>
    <w:rsid w:val="00520555"/>
    <w:pPr>
      <w:suppressAutoHyphens w:val="0"/>
      <w:spacing w:before="100" w:beforeAutospacing="1" w:after="100" w:afterAutospacing="1"/>
      <w:jc w:val="left"/>
    </w:pPr>
    <w:rPr>
      <w:lang w:eastAsia="ru-RU"/>
    </w:rPr>
  </w:style>
  <w:style w:type="paragraph" w:customStyle="1" w:styleId="-3">
    <w:name w:val="Контракт-раздел"/>
    <w:basedOn w:val="af2"/>
    <w:next w:val="-0"/>
    <w:uiPriority w:val="99"/>
    <w:qFormat/>
    <w:rsid w:val="00520555"/>
    <w:pPr>
      <w:keepNext/>
      <w:tabs>
        <w:tab w:val="num" w:pos="0"/>
        <w:tab w:val="left" w:pos="540"/>
      </w:tabs>
      <w:spacing w:before="360" w:after="120"/>
      <w:jc w:val="center"/>
      <w:outlineLvl w:val="3"/>
    </w:pPr>
    <w:rPr>
      <w:b/>
      <w:bCs/>
      <w:caps/>
      <w:smallCaps/>
      <w:sz w:val="28"/>
      <w:szCs w:val="28"/>
      <w:lang w:eastAsia="ru-RU"/>
    </w:rPr>
  </w:style>
  <w:style w:type="paragraph" w:customStyle="1" w:styleId="-4">
    <w:name w:val="Контракт-подпункт"/>
    <w:basedOn w:val="af2"/>
    <w:uiPriority w:val="99"/>
    <w:qFormat/>
    <w:rsid w:val="00520555"/>
    <w:pPr>
      <w:tabs>
        <w:tab w:val="num" w:pos="851"/>
      </w:tabs>
      <w:suppressAutoHyphens w:val="0"/>
      <w:spacing w:after="0"/>
      <w:ind w:left="851" w:hanging="851"/>
    </w:pPr>
    <w:rPr>
      <w:sz w:val="28"/>
      <w:szCs w:val="28"/>
      <w:lang w:eastAsia="ru-RU"/>
    </w:rPr>
  </w:style>
  <w:style w:type="paragraph" w:customStyle="1" w:styleId="-5">
    <w:name w:val="Контракт-подподпункт"/>
    <w:basedOn w:val="af2"/>
    <w:uiPriority w:val="99"/>
    <w:qFormat/>
    <w:rsid w:val="00520555"/>
    <w:pPr>
      <w:tabs>
        <w:tab w:val="num" w:pos="1418"/>
      </w:tabs>
      <w:suppressAutoHyphens w:val="0"/>
      <w:spacing w:after="0"/>
      <w:ind w:left="1418" w:hanging="567"/>
    </w:pPr>
    <w:rPr>
      <w:sz w:val="28"/>
      <w:szCs w:val="28"/>
      <w:lang w:eastAsia="ru-RU"/>
    </w:rPr>
  </w:style>
  <w:style w:type="paragraph" w:customStyle="1" w:styleId="oaenoniinee">
    <w:name w:val="oaeno niinee"/>
    <w:basedOn w:val="af2"/>
    <w:uiPriority w:val="99"/>
    <w:qFormat/>
    <w:rsid w:val="00520555"/>
    <w:pPr>
      <w:widowControl w:val="0"/>
      <w:numPr>
        <w:numId w:val="10"/>
      </w:numPr>
      <w:tabs>
        <w:tab w:val="clear" w:pos="432"/>
      </w:tabs>
      <w:suppressAutoHyphens w:val="0"/>
      <w:overflowPunct w:val="0"/>
      <w:autoSpaceDE w:val="0"/>
      <w:autoSpaceDN w:val="0"/>
      <w:adjustRightInd w:val="0"/>
      <w:spacing w:after="0"/>
      <w:ind w:left="0" w:firstLine="0"/>
      <w:jc w:val="left"/>
      <w:textAlignment w:val="baseline"/>
    </w:pPr>
    <w:rPr>
      <w:rFonts w:ascii="Gelvetsky 12pt" w:hAnsi="Gelvetsky 12pt"/>
      <w:szCs w:val="20"/>
      <w:lang w:val="en-US" w:eastAsia="ru-RU"/>
    </w:rPr>
  </w:style>
  <w:style w:type="paragraph" w:styleId="2ff3">
    <w:name w:val="List 2"/>
    <w:basedOn w:val="af2"/>
    <w:rsid w:val="00520555"/>
    <w:pPr>
      <w:suppressAutoHyphens w:val="0"/>
      <w:spacing w:after="0"/>
      <w:ind w:left="566" w:hanging="283"/>
      <w:jc w:val="left"/>
    </w:pPr>
    <w:rPr>
      <w:sz w:val="20"/>
      <w:szCs w:val="20"/>
      <w:lang w:eastAsia="ru-RU"/>
    </w:rPr>
  </w:style>
  <w:style w:type="paragraph" w:customStyle="1" w:styleId="19">
    <w:name w:val="Стиль полужирный по ширине1"/>
    <w:basedOn w:val="af2"/>
    <w:uiPriority w:val="99"/>
    <w:qFormat/>
    <w:rsid w:val="00520555"/>
    <w:pPr>
      <w:numPr>
        <w:numId w:val="9"/>
      </w:numPr>
      <w:suppressAutoHyphens w:val="0"/>
      <w:spacing w:after="0" w:line="360" w:lineRule="auto"/>
      <w:ind w:firstLine="720"/>
    </w:pPr>
    <w:rPr>
      <w:lang w:eastAsia="ru-RU"/>
    </w:rPr>
  </w:style>
  <w:style w:type="paragraph" w:customStyle="1" w:styleId="afffffff2">
    <w:name w:val="Стиль"/>
    <w:uiPriority w:val="99"/>
    <w:qFormat/>
    <w:rsid w:val="00520555"/>
    <w:pPr>
      <w:widowControl w:val="0"/>
      <w:autoSpaceDE w:val="0"/>
      <w:autoSpaceDN w:val="0"/>
      <w:adjustRightInd w:val="0"/>
    </w:pPr>
    <w:rPr>
      <w:sz w:val="24"/>
      <w:szCs w:val="24"/>
    </w:rPr>
  </w:style>
  <w:style w:type="paragraph" w:styleId="afffffff3">
    <w:name w:val="Normal (Web)"/>
    <w:aliases w:val="Обычный (веб) Знак Знак, Знак Знак Знак1 Знак Знак Знак Знак Знак, Знак Знак Знак1 Знак Знак Знак,Знак Знак Знак1 Знак Знак Знак Знак Знак,Знак Знак Знак1 Знак Знак Знак,Обычный (веб) Знак Знак Знак Знак,Обычный (веб) Знак Знак Знак"/>
    <w:basedOn w:val="af2"/>
    <w:uiPriority w:val="99"/>
    <w:qFormat/>
    <w:rsid w:val="00520555"/>
    <w:pPr>
      <w:suppressAutoHyphens w:val="0"/>
      <w:spacing w:before="100" w:beforeAutospacing="1" w:after="100" w:afterAutospacing="1"/>
      <w:jc w:val="left"/>
    </w:pPr>
    <w:rPr>
      <w:lang w:eastAsia="ru-RU"/>
    </w:rPr>
  </w:style>
  <w:style w:type="paragraph" w:customStyle="1" w:styleId="218">
    <w:name w:val="Заголовок 21"/>
    <w:basedOn w:val="af2"/>
    <w:next w:val="af2"/>
    <w:uiPriority w:val="99"/>
    <w:qFormat/>
    <w:rsid w:val="00520555"/>
    <w:pPr>
      <w:keepNext/>
      <w:suppressAutoHyphens w:val="0"/>
      <w:spacing w:before="240"/>
      <w:ind w:left="907" w:hanging="907"/>
      <w:jc w:val="left"/>
      <w:outlineLvl w:val="1"/>
    </w:pPr>
    <w:rPr>
      <w:rFonts w:ascii="Arial" w:hAnsi="Arial"/>
      <w:b/>
      <w:i/>
      <w:sz w:val="28"/>
      <w:szCs w:val="20"/>
      <w:lang w:eastAsia="ru-RU"/>
    </w:rPr>
  </w:style>
  <w:style w:type="paragraph" w:customStyle="1" w:styleId="410">
    <w:name w:val="Заголовок 41"/>
    <w:basedOn w:val="af2"/>
    <w:next w:val="af2"/>
    <w:uiPriority w:val="99"/>
    <w:qFormat/>
    <w:rsid w:val="00520555"/>
    <w:pPr>
      <w:keepNext/>
      <w:suppressAutoHyphens w:val="0"/>
      <w:spacing w:before="240"/>
      <w:jc w:val="left"/>
      <w:outlineLvl w:val="3"/>
    </w:pPr>
    <w:rPr>
      <w:b/>
      <w:sz w:val="28"/>
      <w:szCs w:val="20"/>
      <w:lang w:eastAsia="ru-RU"/>
    </w:rPr>
  </w:style>
  <w:style w:type="paragraph" w:customStyle="1" w:styleId="510">
    <w:name w:val="Заголовок 51"/>
    <w:basedOn w:val="af2"/>
    <w:next w:val="af2"/>
    <w:uiPriority w:val="99"/>
    <w:qFormat/>
    <w:rsid w:val="00520555"/>
    <w:pPr>
      <w:suppressAutoHyphens w:val="0"/>
      <w:spacing w:before="240"/>
      <w:jc w:val="left"/>
      <w:outlineLvl w:val="4"/>
    </w:pPr>
    <w:rPr>
      <w:b/>
      <w:i/>
      <w:sz w:val="26"/>
      <w:szCs w:val="20"/>
      <w:lang w:eastAsia="ru-RU"/>
    </w:rPr>
  </w:style>
  <w:style w:type="paragraph" w:customStyle="1" w:styleId="610">
    <w:name w:val="Заголовок 61"/>
    <w:basedOn w:val="af2"/>
    <w:next w:val="af2"/>
    <w:uiPriority w:val="99"/>
    <w:qFormat/>
    <w:rsid w:val="00520555"/>
    <w:pPr>
      <w:suppressAutoHyphens w:val="0"/>
      <w:spacing w:before="240"/>
      <w:jc w:val="left"/>
      <w:outlineLvl w:val="5"/>
    </w:pPr>
    <w:rPr>
      <w:b/>
      <w:sz w:val="22"/>
      <w:szCs w:val="20"/>
      <w:lang w:eastAsia="ru-RU"/>
    </w:rPr>
  </w:style>
  <w:style w:type="paragraph" w:customStyle="1" w:styleId="710">
    <w:name w:val="Заголовок 71"/>
    <w:basedOn w:val="af2"/>
    <w:next w:val="af2"/>
    <w:uiPriority w:val="99"/>
    <w:qFormat/>
    <w:rsid w:val="00520555"/>
    <w:pPr>
      <w:suppressAutoHyphens w:val="0"/>
      <w:spacing w:before="240"/>
      <w:jc w:val="left"/>
      <w:outlineLvl w:val="6"/>
    </w:pPr>
    <w:rPr>
      <w:szCs w:val="20"/>
      <w:lang w:eastAsia="ru-RU"/>
    </w:rPr>
  </w:style>
  <w:style w:type="paragraph" w:customStyle="1" w:styleId="810">
    <w:name w:val="Заголовок 81"/>
    <w:basedOn w:val="af2"/>
    <w:next w:val="af2"/>
    <w:uiPriority w:val="99"/>
    <w:qFormat/>
    <w:rsid w:val="00520555"/>
    <w:pPr>
      <w:suppressAutoHyphens w:val="0"/>
      <w:spacing w:before="240"/>
      <w:jc w:val="left"/>
      <w:outlineLvl w:val="7"/>
    </w:pPr>
    <w:rPr>
      <w:i/>
      <w:szCs w:val="20"/>
      <w:lang w:eastAsia="ru-RU"/>
    </w:rPr>
  </w:style>
  <w:style w:type="paragraph" w:customStyle="1" w:styleId="910">
    <w:name w:val="Заголовок 91"/>
    <w:basedOn w:val="af2"/>
    <w:next w:val="af2"/>
    <w:uiPriority w:val="99"/>
    <w:qFormat/>
    <w:rsid w:val="00520555"/>
    <w:pPr>
      <w:suppressAutoHyphens w:val="0"/>
      <w:spacing w:before="240"/>
      <w:jc w:val="left"/>
      <w:outlineLvl w:val="8"/>
    </w:pPr>
    <w:rPr>
      <w:rFonts w:ascii="Arial" w:hAnsi="Arial"/>
      <w:sz w:val="22"/>
      <w:szCs w:val="20"/>
      <w:lang w:eastAsia="ru-RU"/>
    </w:rPr>
  </w:style>
  <w:style w:type="paragraph" w:customStyle="1" w:styleId="afffffff4">
    <w:name w:val="Основной"/>
    <w:basedOn w:val="af2"/>
    <w:autoRedefine/>
    <w:uiPriority w:val="99"/>
    <w:qFormat/>
    <w:rsid w:val="00520555"/>
    <w:pPr>
      <w:suppressAutoHyphens w:val="0"/>
      <w:spacing w:before="120" w:after="120" w:line="240" w:lineRule="atLeast"/>
      <w:ind w:firstLine="709"/>
    </w:pPr>
    <w:rPr>
      <w:sz w:val="28"/>
      <w:lang w:eastAsia="ru-RU"/>
    </w:rPr>
  </w:style>
  <w:style w:type="paragraph" w:styleId="a0">
    <w:name w:val="List Bullet"/>
    <w:aliases w:val="UL,Маркированный список 1,Маркированный список Знак Знак Знак Знак Знак Знак Знак Знак Знак Знак Знак Знак Знак Знак Знак Знак,UL1,UL2,UL11,UL3,UL12,UL4,UL5,UL6,UL7,UL8,UL9,UL13,UL21,UL111,UL31,UL121,UL41,UL51,UL61,UL71,UL81,Char1"/>
    <w:basedOn w:val="af2"/>
    <w:link w:val="afffffff5"/>
    <w:autoRedefine/>
    <w:qFormat/>
    <w:rsid w:val="00520555"/>
    <w:pPr>
      <w:numPr>
        <w:numId w:val="58"/>
      </w:numPr>
      <w:suppressAutoHyphens w:val="0"/>
      <w:spacing w:after="0"/>
    </w:pPr>
    <w:rPr>
      <w:sz w:val="28"/>
      <w:lang w:eastAsia="ru-RU"/>
    </w:rPr>
  </w:style>
  <w:style w:type="paragraph" w:styleId="af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 Знак2 Знак Знак1 Знак,Текст Знак Знак3,Текст Знак Знак Знак Знак1, Зна,Знак2 Знак,Зна"/>
    <w:basedOn w:val="af2"/>
    <w:link w:val="33"/>
    <w:uiPriority w:val="99"/>
    <w:qFormat/>
    <w:rsid w:val="00520555"/>
    <w:pPr>
      <w:suppressAutoHyphens w:val="0"/>
      <w:spacing w:after="0"/>
      <w:jc w:val="left"/>
    </w:pPr>
    <w:rPr>
      <w:rFonts w:ascii="Courier New" w:hAnsi="Courier New" w:cs="Courier New"/>
      <w:sz w:val="20"/>
      <w:lang w:eastAsia="ru-RU"/>
    </w:rPr>
  </w:style>
  <w:style w:type="character" w:customStyle="1" w:styleId="1ffff4">
    <w:name w:val="Текст Знак1"/>
    <w:uiPriority w:val="99"/>
    <w:semiHidden/>
    <w:rsid w:val="00520555"/>
    <w:rPr>
      <w:rFonts w:ascii="Courier New" w:hAnsi="Courier New" w:cs="Courier New"/>
      <w:lang w:eastAsia="zh-CN"/>
    </w:rPr>
  </w:style>
  <w:style w:type="paragraph" w:customStyle="1" w:styleId="afffffff6">
    <w:name w:val="Знак Знак Знак Знак Знак Знак Знак Знак Знак Знак Знак Знак Знак Знак Знак Знак"/>
    <w:basedOn w:val="af2"/>
    <w:uiPriority w:val="99"/>
    <w:qFormat/>
    <w:rsid w:val="00520555"/>
    <w:pPr>
      <w:suppressAutoHyphens w:val="0"/>
      <w:spacing w:after="160" w:line="240" w:lineRule="exact"/>
      <w:jc w:val="left"/>
    </w:pPr>
    <w:rPr>
      <w:rFonts w:ascii="Verdana" w:hAnsi="Verdana"/>
      <w:lang w:val="en-US" w:eastAsia="en-US"/>
    </w:rPr>
  </w:style>
  <w:style w:type="paragraph" w:customStyle="1" w:styleId="TableCell10L">
    <w:name w:val="Table Cell 10 L"/>
    <w:basedOn w:val="af2"/>
    <w:uiPriority w:val="99"/>
    <w:qFormat/>
    <w:rsid w:val="00520555"/>
    <w:pPr>
      <w:suppressAutoHyphens w:val="0"/>
      <w:spacing w:after="0"/>
      <w:jc w:val="left"/>
    </w:pPr>
    <w:rPr>
      <w:sz w:val="20"/>
      <w:szCs w:val="20"/>
      <w:lang w:eastAsia="ru-RU"/>
    </w:rPr>
  </w:style>
  <w:style w:type="paragraph" w:styleId="35">
    <w:name w:val="Body Text Indent 3"/>
    <w:basedOn w:val="af2"/>
    <w:link w:val="34"/>
    <w:uiPriority w:val="99"/>
    <w:rsid w:val="00520555"/>
    <w:pPr>
      <w:suppressAutoHyphens w:val="0"/>
      <w:spacing w:after="120"/>
      <w:ind w:left="283"/>
      <w:jc w:val="left"/>
    </w:pPr>
    <w:rPr>
      <w:sz w:val="16"/>
      <w:szCs w:val="16"/>
      <w:lang w:eastAsia="ru-RU"/>
    </w:rPr>
  </w:style>
  <w:style w:type="character" w:customStyle="1" w:styleId="324">
    <w:name w:val="Основной текст с отступом 3 Знак2"/>
    <w:uiPriority w:val="99"/>
    <w:semiHidden/>
    <w:rsid w:val="00520555"/>
    <w:rPr>
      <w:sz w:val="16"/>
      <w:szCs w:val="16"/>
      <w:lang w:eastAsia="zh-CN"/>
    </w:rPr>
  </w:style>
  <w:style w:type="character" w:customStyle="1" w:styleId="1ff0">
    <w:name w:val="Стиль1 Знак"/>
    <w:link w:val="11"/>
    <w:uiPriority w:val="99"/>
    <w:locked/>
    <w:rsid w:val="00520555"/>
    <w:rPr>
      <w:b/>
      <w:sz w:val="28"/>
      <w:szCs w:val="24"/>
      <w:lang w:eastAsia="zh-CN"/>
    </w:rPr>
  </w:style>
  <w:style w:type="paragraph" w:customStyle="1" w:styleId="afffffff7">
    <w:name w:val="Знак Знак Знак Знак Знак Знак"/>
    <w:basedOn w:val="af2"/>
    <w:uiPriority w:val="99"/>
    <w:qFormat/>
    <w:rsid w:val="00520555"/>
    <w:pPr>
      <w:suppressAutoHyphens w:val="0"/>
      <w:spacing w:before="100" w:beforeAutospacing="1" w:after="100" w:afterAutospacing="1"/>
      <w:jc w:val="left"/>
    </w:pPr>
    <w:rPr>
      <w:rFonts w:ascii="Tahoma" w:hAnsi="Tahoma"/>
      <w:sz w:val="20"/>
      <w:szCs w:val="20"/>
      <w:lang w:val="en-US" w:eastAsia="en-US"/>
    </w:rPr>
  </w:style>
  <w:style w:type="character" w:styleId="afffffff8">
    <w:name w:val="annotation reference"/>
    <w:uiPriority w:val="99"/>
    <w:qFormat/>
    <w:rsid w:val="00520555"/>
    <w:rPr>
      <w:sz w:val="16"/>
      <w:szCs w:val="16"/>
    </w:rPr>
  </w:style>
  <w:style w:type="paragraph" w:styleId="aff7">
    <w:name w:val="annotation text"/>
    <w:basedOn w:val="af2"/>
    <w:link w:val="aff6"/>
    <w:uiPriority w:val="99"/>
    <w:qFormat/>
    <w:rsid w:val="00520555"/>
    <w:pPr>
      <w:suppressAutoHyphens w:val="0"/>
      <w:spacing w:after="0"/>
      <w:ind w:firstLine="851"/>
      <w:jc w:val="left"/>
    </w:pPr>
    <w:rPr>
      <w:sz w:val="20"/>
      <w:szCs w:val="20"/>
      <w:lang w:eastAsia="ru-RU"/>
    </w:rPr>
  </w:style>
  <w:style w:type="character" w:customStyle="1" w:styleId="2ff4">
    <w:name w:val="Текст примечания Знак2"/>
    <w:uiPriority w:val="99"/>
    <w:semiHidden/>
    <w:rsid w:val="00520555"/>
    <w:rPr>
      <w:lang w:eastAsia="zh-CN"/>
    </w:rPr>
  </w:style>
  <w:style w:type="numbering" w:customStyle="1" w:styleId="1ffff5">
    <w:name w:val="Нет списка1"/>
    <w:next w:val="af5"/>
    <w:uiPriority w:val="99"/>
    <w:semiHidden/>
    <w:unhideWhenUsed/>
    <w:rsid w:val="00520555"/>
  </w:style>
  <w:style w:type="paragraph" w:customStyle="1" w:styleId="afffffff9">
    <w:name w:val="Нормальный"/>
    <w:uiPriority w:val="99"/>
    <w:qFormat/>
    <w:rsid w:val="00520555"/>
    <w:pPr>
      <w:widowControl w:val="0"/>
    </w:pPr>
  </w:style>
  <w:style w:type="paragraph" w:customStyle="1" w:styleId="Gost">
    <w:name w:val="Gost перечисление"/>
    <w:basedOn w:val="af2"/>
    <w:autoRedefine/>
    <w:uiPriority w:val="99"/>
    <w:qFormat/>
    <w:rsid w:val="00520555"/>
    <w:pPr>
      <w:numPr>
        <w:numId w:val="12"/>
      </w:numPr>
      <w:suppressAutoHyphens w:val="0"/>
      <w:spacing w:after="0" w:line="360" w:lineRule="auto"/>
      <w:ind w:left="851" w:right="567"/>
      <w:jc w:val="left"/>
    </w:pPr>
    <w:rPr>
      <w:rFonts w:eastAsia="Calibri"/>
      <w:lang w:eastAsia="ru-RU"/>
    </w:rPr>
  </w:style>
  <w:style w:type="character" w:customStyle="1" w:styleId="1ff1">
    <w:name w:val="Нижний колонтитул Знак1"/>
    <w:aliases w:val="sl_footer Знак"/>
    <w:link w:val="affff4"/>
    <w:uiPriority w:val="99"/>
    <w:rsid w:val="00520555"/>
    <w:rPr>
      <w:sz w:val="24"/>
      <w:szCs w:val="24"/>
      <w:lang w:eastAsia="zh-CN"/>
    </w:rPr>
  </w:style>
  <w:style w:type="paragraph" w:customStyle="1" w:styleId="01">
    <w:name w:val="_Текст0_Список 1 уровня"/>
    <w:uiPriority w:val="99"/>
    <w:qFormat/>
    <w:rsid w:val="00520555"/>
    <w:pPr>
      <w:numPr>
        <w:numId w:val="13"/>
      </w:numPr>
      <w:spacing w:after="120"/>
      <w:jc w:val="both"/>
    </w:pPr>
    <w:rPr>
      <w:rFonts w:ascii="Arial" w:hAnsi="Arial"/>
      <w:sz w:val="24"/>
    </w:rPr>
  </w:style>
  <w:style w:type="character" w:customStyle="1" w:styleId="FontStyle14">
    <w:name w:val="Font Style14"/>
    <w:qFormat/>
    <w:rsid w:val="00520555"/>
    <w:rPr>
      <w:rFonts w:ascii="Times New Roman" w:hAnsi="Times New Roman" w:cs="Times New Roman" w:hint="default"/>
      <w:sz w:val="22"/>
      <w:szCs w:val="22"/>
    </w:rPr>
  </w:style>
  <w:style w:type="character" w:styleId="HTML4">
    <w:name w:val="HTML Acronym"/>
    <w:uiPriority w:val="99"/>
    <w:unhideWhenUsed/>
    <w:rsid w:val="00520555"/>
    <w:rPr>
      <w:rFonts w:ascii="Times New Roman" w:hAnsi="Times New Roman" w:cs="Times New Roman" w:hint="default"/>
    </w:rPr>
  </w:style>
  <w:style w:type="character" w:customStyle="1" w:styleId="411">
    <w:name w:val="Заголовок 4 Знак1"/>
    <w:aliases w:val="H4 Знак,4 Знак,I4 Знак,l4 Знак,heading4 Знак,I41 Знак,41 Знак,l41 Знак,heading41 Знак,(Shift Ctrl 4) Знак,Titre 41 Знак,t4.T4 Знак,4heading Знак,h4 Знак,a. Знак,4 dash Знак,d Знак,4 dash1 Знак,d1 Знак,31 Знак,h41 Знак,a.1 Знак,d2 Знак"/>
    <w:uiPriority w:val="99"/>
    <w:rsid w:val="00520555"/>
    <w:rPr>
      <w:b/>
      <w:bCs w:val="0"/>
      <w:sz w:val="28"/>
      <w:u w:val="single"/>
      <w:lang w:val="ru-RU" w:eastAsia="ar-SA" w:bidi="ar-SA"/>
    </w:rPr>
  </w:style>
  <w:style w:type="character" w:customStyle="1" w:styleId="511">
    <w:name w:val="Заголовок 5 Знак1"/>
    <w:aliases w:val="H5 Знак,ITT t5 Знак,PA Pico Section Знак,5 Знак,Roman list Знак,h5 Знак,Roman list1 Знак,Roman list2 Знак,Roman list11 Знак,Roman list3 Знак,Roman list12 Знак,Roman list21 Знак,Roman list111 Знак1,Çàãîëîâîê 5 Знак1,Caaieiaie 5 Знак"/>
    <w:uiPriority w:val="99"/>
    <w:rsid w:val="00520555"/>
    <w:rPr>
      <w:b/>
      <w:bCs w:val="0"/>
      <w:sz w:val="28"/>
      <w:lang w:val="ru-RU" w:eastAsia="ar-SA" w:bidi="ar-SA"/>
    </w:rPr>
  </w:style>
  <w:style w:type="character" w:customStyle="1" w:styleId="611">
    <w:name w:val="Заголовок 6 Знак1"/>
    <w:aliases w:val="ITT t6 Знак1,PA Appendix Знак1,6 Знак1,Bullet list Знак1,Bullet list1 Знак1,Bullet list2 Знак1,Bullet list11 Знак1,Bullet list3 Знак1,Bullet list12 Знак1,Bullet list21 Знак1,Bullet list111 Знак1,Bullet lis Знак1,H6 Знак1,PIM 6 Знак1"/>
    <w:uiPriority w:val="99"/>
    <w:rsid w:val="00520555"/>
    <w:rPr>
      <w:rFonts w:ascii="Cambria" w:eastAsia="Times New Roman" w:hAnsi="Cambria" w:cs="Times New Roman"/>
      <w:i/>
      <w:iCs/>
      <w:color w:val="243F60"/>
      <w:sz w:val="24"/>
      <w:szCs w:val="24"/>
      <w:lang w:eastAsia="ar-SA"/>
    </w:rPr>
  </w:style>
  <w:style w:type="character" w:customStyle="1" w:styleId="711">
    <w:name w:val="Заголовок 7 Знак1"/>
    <w:aliases w:val="ITT t7 Знак,PA Appendix Major Знак,7 Знак,req3 Знак,letter list Знак,lettered list Знак,letter list1 Знак,lettered list1 Знак,letter list2 Знак,lettered list2 Знак,letter list11 Знак,lettered list11 Знак,letter list3 Знак,PIM 7 Знак"/>
    <w:uiPriority w:val="99"/>
    <w:rsid w:val="00520555"/>
    <w:rPr>
      <w:sz w:val="28"/>
      <w:lang w:val="ru-RU" w:eastAsia="ar-SA" w:bidi="ar-SA"/>
    </w:rPr>
  </w:style>
  <w:style w:type="character" w:customStyle="1" w:styleId="811">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uiPriority w:val="99"/>
    <w:rsid w:val="00520555"/>
    <w:rPr>
      <w:rFonts w:ascii="Cambria" w:eastAsia="Times New Roman" w:hAnsi="Cambria" w:cs="Times New Roman"/>
      <w:color w:val="404040"/>
      <w:lang w:eastAsia="ar-SA"/>
    </w:rPr>
  </w:style>
  <w:style w:type="character" w:customStyle="1" w:styleId="911">
    <w:name w:val="Заголовок 9 Знак1"/>
    <w:aliases w:val="ITT t9 Знак1,9 Знак1,rb Знак1,req bullet Знак1,req1 Знак1,progress Знак1,Titre 10 Знак1,App Heading Знак1,progress1 Знак1,progress2 Знак1,progress11 Знак1,progress3 Знак1,progress4 Знак1,progress5 Знак1,progress6 Знак1,progress7 Знак1"/>
    <w:uiPriority w:val="99"/>
    <w:rsid w:val="00520555"/>
    <w:rPr>
      <w:rFonts w:ascii="Cambria" w:eastAsia="Times New Roman" w:hAnsi="Cambria" w:cs="Times New Roman"/>
      <w:i/>
      <w:iCs/>
      <w:color w:val="404040"/>
      <w:lang w:eastAsia="ar-SA"/>
    </w:rPr>
  </w:style>
  <w:style w:type="paragraph" w:styleId="1ffff6">
    <w:name w:val="index 1"/>
    <w:basedOn w:val="af2"/>
    <w:next w:val="af2"/>
    <w:autoRedefine/>
    <w:unhideWhenUsed/>
    <w:qFormat/>
    <w:rsid w:val="00520555"/>
    <w:pPr>
      <w:spacing w:after="0"/>
      <w:ind w:left="240" w:hanging="240"/>
      <w:jc w:val="left"/>
    </w:pPr>
    <w:rPr>
      <w:lang w:eastAsia="ar-SA"/>
    </w:rPr>
  </w:style>
  <w:style w:type="paragraph" w:styleId="3f5">
    <w:name w:val="toc 3"/>
    <w:basedOn w:val="af2"/>
    <w:next w:val="af2"/>
    <w:autoRedefine/>
    <w:uiPriority w:val="39"/>
    <w:unhideWhenUsed/>
    <w:qFormat/>
    <w:rsid w:val="00520555"/>
    <w:pPr>
      <w:tabs>
        <w:tab w:val="left" w:pos="425"/>
        <w:tab w:val="right" w:leader="dot" w:pos="9628"/>
      </w:tabs>
      <w:spacing w:before="120" w:after="120"/>
      <w:ind w:firstLine="709"/>
      <w:jc w:val="left"/>
    </w:pPr>
    <w:rPr>
      <w:sz w:val="28"/>
      <w:szCs w:val="28"/>
      <w:lang w:eastAsia="ar-SA"/>
    </w:rPr>
  </w:style>
  <w:style w:type="paragraph" w:styleId="40">
    <w:name w:val="toc 4"/>
    <w:basedOn w:val="3f5"/>
    <w:next w:val="af2"/>
    <w:autoRedefine/>
    <w:uiPriority w:val="99"/>
    <w:unhideWhenUsed/>
    <w:rsid w:val="00520555"/>
    <w:pPr>
      <w:widowControl w:val="0"/>
      <w:numPr>
        <w:numId w:val="14"/>
      </w:numPr>
      <w:snapToGrid w:val="0"/>
      <w:spacing w:before="0" w:after="0" w:line="360" w:lineRule="auto"/>
    </w:pPr>
    <w:rPr>
      <w:kern w:val="2"/>
      <w:sz w:val="24"/>
      <w:szCs w:val="24"/>
    </w:rPr>
  </w:style>
  <w:style w:type="character" w:customStyle="1" w:styleId="1ffff7">
    <w:name w:val="Текст сноски Знак1"/>
    <w:uiPriority w:val="99"/>
    <w:qFormat/>
    <w:rsid w:val="00520555"/>
    <w:rPr>
      <w:lang w:eastAsia="ar-SA"/>
    </w:rPr>
  </w:style>
  <w:style w:type="character" w:customStyle="1" w:styleId="2ff5">
    <w:name w:val="Текст сноски Знак2"/>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uiPriority w:val="99"/>
    <w:semiHidden/>
    <w:qFormat/>
    <w:rsid w:val="00520555"/>
    <w:rPr>
      <w:rFonts w:ascii="Times New Roman" w:hAnsi="Times New Roman" w:cs="Times New Roman" w:hint="default"/>
    </w:rPr>
  </w:style>
  <w:style w:type="paragraph" w:styleId="afffffffa">
    <w:name w:val="index heading"/>
    <w:basedOn w:val="af2"/>
    <w:unhideWhenUsed/>
    <w:qFormat/>
    <w:rsid w:val="00520555"/>
    <w:pPr>
      <w:suppressLineNumbers/>
      <w:spacing w:after="0"/>
      <w:jc w:val="left"/>
    </w:pPr>
    <w:rPr>
      <w:rFonts w:ascii="Arial" w:hAnsi="Arial" w:cs="Tahoma"/>
      <w:lang w:eastAsia="ar-SA"/>
    </w:rPr>
  </w:style>
  <w:style w:type="paragraph" w:styleId="3f6">
    <w:name w:val="List 3"/>
    <w:basedOn w:val="af2"/>
    <w:unhideWhenUsed/>
    <w:rsid w:val="00520555"/>
    <w:pPr>
      <w:spacing w:before="60"/>
      <w:ind w:firstLine="709"/>
    </w:pPr>
    <w:rPr>
      <w:rFonts w:ascii="Tahoma" w:hAnsi="Tahoma"/>
      <w:sz w:val="20"/>
      <w:szCs w:val="20"/>
      <w:lang w:eastAsia="ar-SA"/>
    </w:rPr>
  </w:style>
  <w:style w:type="paragraph" w:styleId="4c">
    <w:name w:val="List 4"/>
    <w:basedOn w:val="af2"/>
    <w:unhideWhenUsed/>
    <w:rsid w:val="00520555"/>
    <w:pPr>
      <w:spacing w:before="60"/>
      <w:ind w:firstLine="709"/>
    </w:pPr>
    <w:rPr>
      <w:rFonts w:ascii="Tahoma" w:hAnsi="Tahoma"/>
      <w:sz w:val="20"/>
      <w:szCs w:val="20"/>
      <w:lang w:eastAsia="ar-SA"/>
    </w:rPr>
  </w:style>
  <w:style w:type="paragraph" w:styleId="54">
    <w:name w:val="List 5"/>
    <w:basedOn w:val="af2"/>
    <w:unhideWhenUsed/>
    <w:rsid w:val="00520555"/>
    <w:pPr>
      <w:spacing w:before="60"/>
      <w:ind w:firstLine="709"/>
    </w:pPr>
    <w:rPr>
      <w:rFonts w:ascii="Tahoma" w:hAnsi="Tahoma"/>
      <w:sz w:val="20"/>
      <w:szCs w:val="20"/>
      <w:lang w:eastAsia="ar-SA"/>
    </w:rPr>
  </w:style>
  <w:style w:type="character" w:customStyle="1" w:styleId="2ff6">
    <w:name w:val="Основной текст Знак2"/>
    <w:aliases w:val="Основной текст Знак Знак Знак1,body text Знак1,contents Знак1,Body Text Russian Знак,NoticeText-List Знак,Основной текст1 Знак, Знак1 Знак1,Основной текст Знак Знак Знак Знак2,Основной текст Знак Знак Знак Знак Знак1"/>
    <w:locked/>
    <w:rsid w:val="00520555"/>
    <w:rPr>
      <w:sz w:val="24"/>
      <w:szCs w:val="24"/>
      <w:lang w:eastAsia="ar-SA"/>
    </w:rPr>
  </w:style>
  <w:style w:type="paragraph" w:styleId="afff5">
    <w:name w:val="Body Text First Indent"/>
    <w:basedOn w:val="affff1"/>
    <w:link w:val="afff4"/>
    <w:uiPriority w:val="99"/>
    <w:unhideWhenUsed/>
    <w:rsid w:val="00520555"/>
    <w:pPr>
      <w:ind w:firstLine="210"/>
    </w:pPr>
    <w:rPr>
      <w:rFonts w:ascii="Calibri" w:eastAsia="Calibri" w:hAnsi="Calibri" w:cs="Calibri"/>
      <w:szCs w:val="22"/>
      <w:lang w:eastAsia="ru-RU"/>
    </w:rPr>
  </w:style>
  <w:style w:type="character" w:customStyle="1" w:styleId="3d">
    <w:name w:val="Основной текст Знак3"/>
    <w:aliases w:val="Основной текст Знак Знак Знак2,body text Знак2,contents Знак2,Body Text Russian Знак2,NoticeText-List Знак2,Знак1 Знак,Основной текст Знак Знак Знак Знак Знак,Основной текст Знак1 Знак Знак,Основной текст Знак Знак1 Знак Знак"/>
    <w:link w:val="affff1"/>
    <w:rsid w:val="00520555"/>
    <w:rPr>
      <w:sz w:val="24"/>
      <w:szCs w:val="24"/>
      <w:lang w:eastAsia="zh-CN"/>
    </w:rPr>
  </w:style>
  <w:style w:type="character" w:customStyle="1" w:styleId="1ffff8">
    <w:name w:val="Красная строка Знак1"/>
    <w:basedOn w:val="3d"/>
    <w:uiPriority w:val="99"/>
    <w:rsid w:val="00520555"/>
    <w:rPr>
      <w:sz w:val="24"/>
      <w:szCs w:val="24"/>
      <w:lang w:eastAsia="zh-CN"/>
    </w:rPr>
  </w:style>
  <w:style w:type="paragraph" w:styleId="afff9">
    <w:name w:val="Document Map"/>
    <w:basedOn w:val="af2"/>
    <w:link w:val="afff8"/>
    <w:uiPriority w:val="99"/>
    <w:unhideWhenUsed/>
    <w:qFormat/>
    <w:rsid w:val="00520555"/>
    <w:pPr>
      <w:shd w:val="clear" w:color="auto" w:fill="000080"/>
      <w:tabs>
        <w:tab w:val="num" w:pos="926"/>
      </w:tabs>
      <w:spacing w:after="0"/>
      <w:ind w:left="-566"/>
    </w:pPr>
    <w:rPr>
      <w:rFonts w:ascii="Courier New" w:eastAsia="Calibri" w:hAnsi="Courier New" w:cs="Courier New"/>
      <w:sz w:val="20"/>
      <w:szCs w:val="20"/>
      <w:lang w:eastAsia="ru-RU"/>
    </w:rPr>
  </w:style>
  <w:style w:type="character" w:customStyle="1" w:styleId="2ff7">
    <w:name w:val="Схема документа Знак2"/>
    <w:uiPriority w:val="99"/>
    <w:semiHidden/>
    <w:rsid w:val="00520555"/>
    <w:rPr>
      <w:rFonts w:ascii="Segoe UI" w:hAnsi="Segoe UI" w:cs="Segoe UI"/>
      <w:sz w:val="16"/>
      <w:szCs w:val="16"/>
      <w:lang w:eastAsia="zh-CN"/>
    </w:rPr>
  </w:style>
  <w:style w:type="paragraph" w:styleId="afffffffb">
    <w:name w:val="Revision"/>
    <w:uiPriority w:val="99"/>
    <w:rsid w:val="00520555"/>
    <w:pPr>
      <w:widowControl w:val="0"/>
      <w:adjustRightInd w:val="0"/>
      <w:spacing w:line="360" w:lineRule="atLeast"/>
      <w:jc w:val="both"/>
    </w:pPr>
    <w:rPr>
      <w:sz w:val="28"/>
      <w:szCs w:val="28"/>
    </w:rPr>
  </w:style>
  <w:style w:type="paragraph" w:styleId="afffffffc">
    <w:name w:val="TOC Heading"/>
    <w:basedOn w:val="1"/>
    <w:next w:val="af2"/>
    <w:uiPriority w:val="39"/>
    <w:qFormat/>
    <w:rsid w:val="00520555"/>
    <w:pPr>
      <w:keepLines/>
      <w:numPr>
        <w:numId w:val="0"/>
      </w:numPr>
      <w:tabs>
        <w:tab w:val="num" w:pos="1492"/>
      </w:tabs>
      <w:suppressAutoHyphens w:val="0"/>
      <w:spacing w:after="120" w:line="276" w:lineRule="auto"/>
      <w:ind w:left="1492" w:hanging="360"/>
      <w:jc w:val="both"/>
      <w:outlineLvl w:val="9"/>
    </w:pPr>
    <w:rPr>
      <w:bCs w:val="0"/>
      <w:kern w:val="0"/>
      <w:sz w:val="28"/>
      <w:szCs w:val="28"/>
      <w:lang w:eastAsia="en-US"/>
    </w:rPr>
  </w:style>
  <w:style w:type="paragraph" w:customStyle="1" w:styleId="2ff8">
    <w:name w:val="Название2"/>
    <w:basedOn w:val="af2"/>
    <w:uiPriority w:val="99"/>
    <w:qFormat/>
    <w:rsid w:val="00520555"/>
    <w:pPr>
      <w:suppressLineNumbers/>
      <w:spacing w:before="120" w:after="120"/>
      <w:jc w:val="left"/>
    </w:pPr>
    <w:rPr>
      <w:rFonts w:ascii="Arial" w:hAnsi="Arial" w:cs="Tahoma"/>
      <w:i/>
      <w:iCs/>
      <w:sz w:val="20"/>
      <w:lang w:eastAsia="ar-SA"/>
    </w:rPr>
  </w:style>
  <w:style w:type="paragraph" w:customStyle="1" w:styleId="BodyText0">
    <w:name w:val="Body_Text"/>
    <w:uiPriority w:val="99"/>
    <w:qFormat/>
    <w:rsid w:val="00520555"/>
    <w:pPr>
      <w:widowControl w:val="0"/>
      <w:suppressAutoHyphens/>
      <w:spacing w:before="60" w:after="60"/>
      <w:jc w:val="both"/>
    </w:pPr>
    <w:rPr>
      <w:color w:val="000000"/>
      <w:sz w:val="18"/>
      <w:lang w:val="en-US" w:eastAsia="ar-SA"/>
    </w:rPr>
  </w:style>
  <w:style w:type="paragraph" w:customStyle="1" w:styleId="1ffff9">
    <w:name w:val="Список 1"/>
    <w:basedOn w:val="af2"/>
    <w:uiPriority w:val="99"/>
    <w:qFormat/>
    <w:rsid w:val="00520555"/>
    <w:pPr>
      <w:tabs>
        <w:tab w:val="left" w:pos="1891"/>
      </w:tabs>
      <w:spacing w:before="120" w:after="120"/>
      <w:ind w:firstLine="720"/>
    </w:pPr>
    <w:rPr>
      <w:sz w:val="28"/>
      <w:szCs w:val="28"/>
      <w:lang w:eastAsia="ar-SA"/>
    </w:rPr>
  </w:style>
  <w:style w:type="paragraph" w:customStyle="1" w:styleId="TableTitle">
    <w:name w:val="TableTitle"/>
    <w:basedOn w:val="af2"/>
    <w:next w:val="af2"/>
    <w:uiPriority w:val="99"/>
    <w:qFormat/>
    <w:rsid w:val="00520555"/>
    <w:pPr>
      <w:spacing w:after="120" w:line="264" w:lineRule="auto"/>
      <w:ind w:left="851"/>
      <w:jc w:val="right"/>
    </w:pPr>
    <w:rPr>
      <w:rFonts w:ascii="Arial" w:hAnsi="Arial"/>
      <w:i/>
      <w:sz w:val="20"/>
      <w:szCs w:val="20"/>
      <w:lang w:eastAsia="ar-SA"/>
    </w:rPr>
  </w:style>
  <w:style w:type="paragraph" w:customStyle="1" w:styleId="1ffffa">
    <w:name w:val="Стиль Заголовок 1ТТ"/>
    <w:basedOn w:val="1"/>
    <w:uiPriority w:val="99"/>
    <w:qFormat/>
    <w:rsid w:val="00520555"/>
    <w:pPr>
      <w:keepLines/>
      <w:numPr>
        <w:numId w:val="0"/>
      </w:numPr>
      <w:spacing w:before="480"/>
      <w:jc w:val="left"/>
    </w:pPr>
    <w:rPr>
      <w:kern w:val="0"/>
      <w:sz w:val="28"/>
      <w:szCs w:val="20"/>
      <w:lang w:eastAsia="ar-SA"/>
    </w:rPr>
  </w:style>
  <w:style w:type="paragraph" w:customStyle="1" w:styleId="36TimesNewRoman">
    <w:name w:val="Стиль Стиль Заголовок 3 + По ширине После:  6 пт + Times New Roman"/>
    <w:basedOn w:val="af2"/>
    <w:uiPriority w:val="99"/>
    <w:qFormat/>
    <w:rsid w:val="00520555"/>
    <w:pPr>
      <w:keepNext/>
      <w:spacing w:before="240" w:after="120"/>
      <w:jc w:val="left"/>
    </w:pPr>
    <w:rPr>
      <w:b/>
      <w:bCs/>
      <w:sz w:val="26"/>
      <w:szCs w:val="20"/>
      <w:lang w:eastAsia="ar-SA"/>
    </w:rPr>
  </w:style>
  <w:style w:type="paragraph" w:customStyle="1" w:styleId="BodyTextIndent31">
    <w:name w:val="Body Text Indent 31"/>
    <w:basedOn w:val="af2"/>
    <w:uiPriority w:val="99"/>
    <w:qFormat/>
    <w:rsid w:val="00520555"/>
    <w:pPr>
      <w:widowControl w:val="0"/>
      <w:spacing w:after="0" w:line="360" w:lineRule="auto"/>
      <w:ind w:firstLine="709"/>
    </w:pPr>
    <w:rPr>
      <w:rFonts w:ascii="Arial" w:hAnsi="Arial"/>
      <w:szCs w:val="20"/>
      <w:lang w:eastAsia="ar-SA"/>
    </w:rPr>
  </w:style>
  <w:style w:type="paragraph" w:customStyle="1" w:styleId="2ff9">
    <w:name w:val="Марк 2"/>
    <w:basedOn w:val="af2"/>
    <w:uiPriority w:val="99"/>
    <w:qFormat/>
    <w:rsid w:val="00520555"/>
    <w:pPr>
      <w:tabs>
        <w:tab w:val="left" w:pos="720"/>
        <w:tab w:val="left" w:pos="947"/>
      </w:tabs>
      <w:spacing w:after="0"/>
      <w:ind w:left="437"/>
      <w:jc w:val="left"/>
    </w:pPr>
    <w:rPr>
      <w:lang w:eastAsia="ar-SA"/>
    </w:rPr>
  </w:style>
  <w:style w:type="paragraph" w:customStyle="1" w:styleId="41">
    <w:name w:val="_Заголовок 4"/>
    <w:basedOn w:val="af2"/>
    <w:uiPriority w:val="99"/>
    <w:qFormat/>
    <w:rsid w:val="00520555"/>
    <w:pPr>
      <w:numPr>
        <w:numId w:val="15"/>
      </w:numPr>
      <w:overflowPunct w:val="0"/>
      <w:autoSpaceDE w:val="0"/>
      <w:spacing w:after="0"/>
      <w:jc w:val="left"/>
    </w:pPr>
    <w:rPr>
      <w:sz w:val="20"/>
      <w:szCs w:val="20"/>
      <w:lang w:eastAsia="ar-SA"/>
    </w:rPr>
  </w:style>
  <w:style w:type="paragraph" w:customStyle="1" w:styleId="perechisl">
    <w:name w:val="perechisl"/>
    <w:basedOn w:val="af2"/>
    <w:uiPriority w:val="99"/>
    <w:qFormat/>
    <w:rsid w:val="00520555"/>
    <w:pPr>
      <w:numPr>
        <w:numId w:val="16"/>
      </w:numPr>
      <w:tabs>
        <w:tab w:val="left" w:pos="1134"/>
      </w:tabs>
      <w:spacing w:after="0" w:line="360" w:lineRule="auto"/>
    </w:pPr>
    <w:rPr>
      <w:szCs w:val="20"/>
      <w:lang w:eastAsia="ar-SA"/>
    </w:rPr>
  </w:style>
  <w:style w:type="paragraph" w:customStyle="1" w:styleId="FSNum2">
    <w:name w:val="FS_Num2"/>
    <w:basedOn w:val="af2"/>
    <w:uiPriority w:val="99"/>
    <w:qFormat/>
    <w:rsid w:val="00520555"/>
    <w:pPr>
      <w:numPr>
        <w:numId w:val="17"/>
      </w:numPr>
      <w:spacing w:before="120" w:after="120"/>
      <w:jc w:val="left"/>
    </w:pPr>
    <w:rPr>
      <w:lang w:eastAsia="ar-SA"/>
    </w:rPr>
  </w:style>
  <w:style w:type="paragraph" w:customStyle="1" w:styleId="Normal2">
    <w:name w:val="Normal2"/>
    <w:uiPriority w:val="99"/>
    <w:qFormat/>
    <w:rsid w:val="00520555"/>
    <w:pPr>
      <w:suppressAutoHyphens/>
      <w:snapToGrid w:val="0"/>
    </w:pPr>
    <w:rPr>
      <w:lang w:eastAsia="ar-SA"/>
    </w:rPr>
  </w:style>
  <w:style w:type="paragraph" w:customStyle="1" w:styleId="Center0">
    <w:name w:val="Обычный_Center"/>
    <w:basedOn w:val="af2"/>
    <w:uiPriority w:val="99"/>
    <w:qFormat/>
    <w:rsid w:val="00520555"/>
    <w:pPr>
      <w:spacing w:before="240" w:after="240"/>
      <w:ind w:firstLine="709"/>
      <w:jc w:val="center"/>
    </w:pPr>
    <w:rPr>
      <w:sz w:val="28"/>
      <w:szCs w:val="28"/>
      <w:lang w:eastAsia="ar-SA"/>
    </w:rPr>
  </w:style>
  <w:style w:type="paragraph" w:customStyle="1" w:styleId="afffffffd">
    <w:name w:val="обычн БО"/>
    <w:basedOn w:val="af2"/>
    <w:uiPriority w:val="99"/>
    <w:qFormat/>
    <w:rsid w:val="00520555"/>
    <w:pPr>
      <w:spacing w:after="0"/>
      <w:ind w:firstLine="720"/>
    </w:pPr>
    <w:rPr>
      <w:rFonts w:ascii="Arial" w:hAnsi="Arial" w:cs="Arial"/>
      <w:sz w:val="28"/>
      <w:szCs w:val="28"/>
      <w:lang w:eastAsia="ar-SA"/>
    </w:rPr>
  </w:style>
  <w:style w:type="paragraph" w:customStyle="1" w:styleId="List2">
    <w:name w:val="List2"/>
    <w:basedOn w:val="af2"/>
    <w:uiPriority w:val="99"/>
    <w:qFormat/>
    <w:rsid w:val="00520555"/>
    <w:pPr>
      <w:tabs>
        <w:tab w:val="left" w:pos="1701"/>
      </w:tabs>
      <w:spacing w:after="0" w:line="360" w:lineRule="auto"/>
      <w:ind w:firstLine="709"/>
    </w:pPr>
    <w:rPr>
      <w:sz w:val="28"/>
      <w:szCs w:val="28"/>
      <w:lang w:eastAsia="ar-SA"/>
    </w:rPr>
  </w:style>
  <w:style w:type="paragraph" w:customStyle="1" w:styleId="Iniiaiieoaeno">
    <w:name w:val="Iniiaiie oaeno"/>
    <w:basedOn w:val="af2"/>
    <w:uiPriority w:val="99"/>
    <w:qFormat/>
    <w:rsid w:val="00520555"/>
    <w:pPr>
      <w:autoSpaceDE w:val="0"/>
      <w:spacing w:after="0"/>
      <w:ind w:firstLine="709"/>
      <w:jc w:val="center"/>
    </w:pPr>
    <w:rPr>
      <w:rFonts w:ascii="Arial" w:hAnsi="Arial" w:cs="Arial"/>
      <w:sz w:val="28"/>
      <w:szCs w:val="28"/>
      <w:lang w:eastAsia="ar-SA"/>
    </w:rPr>
  </w:style>
  <w:style w:type="paragraph" w:customStyle="1" w:styleId="55">
    <w:name w:val="Стиль5"/>
    <w:basedOn w:val="3f5"/>
    <w:link w:val="56"/>
    <w:qFormat/>
    <w:rsid w:val="00520555"/>
    <w:pPr>
      <w:tabs>
        <w:tab w:val="clear" w:pos="9628"/>
        <w:tab w:val="left" w:leader="dot" w:pos="840"/>
        <w:tab w:val="right" w:pos="9627"/>
      </w:tabs>
    </w:pPr>
  </w:style>
  <w:style w:type="paragraph" w:customStyle="1" w:styleId="94">
    <w:name w:val="Стиль9"/>
    <w:basedOn w:val="3f5"/>
    <w:uiPriority w:val="99"/>
    <w:qFormat/>
    <w:rsid w:val="00520555"/>
    <w:pPr>
      <w:tabs>
        <w:tab w:val="clear" w:pos="9628"/>
        <w:tab w:val="right" w:leader="dot" w:pos="840"/>
        <w:tab w:val="right" w:pos="9627"/>
      </w:tabs>
    </w:pPr>
  </w:style>
  <w:style w:type="paragraph" w:customStyle="1" w:styleId="CharChar1CharCharCharChar">
    <w:name w:val="Char Char1 Знак Знак Char Char Знак Знак Char Char"/>
    <w:basedOn w:val="af2"/>
    <w:uiPriority w:val="99"/>
    <w:qFormat/>
    <w:rsid w:val="00520555"/>
    <w:pPr>
      <w:spacing w:after="160" w:line="240" w:lineRule="exact"/>
      <w:ind w:firstLine="709"/>
    </w:pPr>
    <w:rPr>
      <w:rFonts w:ascii="Tahoma" w:hAnsi="Tahoma"/>
      <w:sz w:val="20"/>
      <w:szCs w:val="20"/>
      <w:lang w:val="en-US" w:eastAsia="ar-SA"/>
    </w:rPr>
  </w:style>
  <w:style w:type="paragraph" w:customStyle="1" w:styleId="afffffffe">
    <w:name w:val="Осн. текст Д"/>
    <w:uiPriority w:val="99"/>
    <w:qFormat/>
    <w:rsid w:val="00520555"/>
    <w:pPr>
      <w:suppressAutoHyphens/>
      <w:snapToGrid w:val="0"/>
      <w:spacing w:after="40"/>
      <w:ind w:firstLine="284"/>
      <w:jc w:val="both"/>
    </w:pPr>
    <w:rPr>
      <w:sz w:val="24"/>
      <w:lang w:eastAsia="ar-SA"/>
    </w:rPr>
  </w:style>
  <w:style w:type="paragraph" w:customStyle="1" w:styleId="1ffffb">
    <w:name w:val="Заг1"/>
    <w:basedOn w:val="af2"/>
    <w:uiPriority w:val="99"/>
    <w:qFormat/>
    <w:rsid w:val="00520555"/>
    <w:pPr>
      <w:tabs>
        <w:tab w:val="left" w:pos="360"/>
      </w:tabs>
      <w:snapToGrid w:val="0"/>
      <w:spacing w:before="360" w:after="0"/>
      <w:ind w:firstLine="709"/>
    </w:pPr>
    <w:rPr>
      <w:b/>
      <w:sz w:val="28"/>
      <w:szCs w:val="28"/>
      <w:lang w:eastAsia="ar-SA"/>
    </w:rPr>
  </w:style>
  <w:style w:type="paragraph" w:customStyle="1" w:styleId="2ffa">
    <w:name w:val="Заг2"/>
    <w:basedOn w:val="1ffffb"/>
    <w:uiPriority w:val="99"/>
    <w:qFormat/>
    <w:rsid w:val="00520555"/>
    <w:pPr>
      <w:tabs>
        <w:tab w:val="left" w:pos="540"/>
        <w:tab w:val="num" w:pos="1050"/>
        <w:tab w:val="left" w:pos="2160"/>
      </w:tabs>
      <w:spacing w:before="180"/>
      <w:ind w:left="1260" w:firstLine="0"/>
    </w:pPr>
    <w:rPr>
      <w:b w:val="0"/>
    </w:rPr>
  </w:style>
  <w:style w:type="paragraph" w:customStyle="1" w:styleId="151">
    <w:name w:val="Обычный 1.5"/>
    <w:basedOn w:val="af2"/>
    <w:uiPriority w:val="99"/>
    <w:qFormat/>
    <w:rsid w:val="00520555"/>
    <w:pPr>
      <w:spacing w:before="120" w:after="0" w:line="360" w:lineRule="auto"/>
      <w:ind w:firstLine="720"/>
    </w:pPr>
    <w:rPr>
      <w:sz w:val="26"/>
      <w:szCs w:val="20"/>
      <w:lang w:eastAsia="ar-SA"/>
    </w:rPr>
  </w:style>
  <w:style w:type="paragraph" w:customStyle="1" w:styleId="1ffffc">
    <w:name w:val="список1"/>
    <w:basedOn w:val="af2"/>
    <w:uiPriority w:val="99"/>
    <w:qFormat/>
    <w:rsid w:val="00520555"/>
    <w:pPr>
      <w:tabs>
        <w:tab w:val="left" w:pos="360"/>
      </w:tabs>
      <w:spacing w:after="0"/>
      <w:ind w:left="-705"/>
    </w:pPr>
    <w:rPr>
      <w:sz w:val="20"/>
      <w:szCs w:val="20"/>
      <w:lang w:eastAsia="ar-SA"/>
    </w:rPr>
  </w:style>
  <w:style w:type="paragraph" w:customStyle="1" w:styleId="010">
    <w:name w:val="Список 01"/>
    <w:basedOn w:val="151"/>
    <w:uiPriority w:val="99"/>
    <w:qFormat/>
    <w:rsid w:val="00520555"/>
    <w:pPr>
      <w:tabs>
        <w:tab w:val="left" w:pos="360"/>
      </w:tabs>
      <w:ind w:left="-283" w:firstLine="0"/>
    </w:pPr>
    <w:rPr>
      <w:color w:val="000000"/>
      <w:spacing w:val="-1"/>
      <w:sz w:val="28"/>
      <w:szCs w:val="28"/>
    </w:rPr>
  </w:style>
  <w:style w:type="paragraph" w:customStyle="1" w:styleId="caaieiaie1">
    <w:name w:val="caaieiaie 1"/>
    <w:basedOn w:val="af2"/>
    <w:next w:val="af2"/>
    <w:uiPriority w:val="99"/>
    <w:qFormat/>
    <w:rsid w:val="00520555"/>
    <w:pPr>
      <w:keepNext/>
      <w:widowControl w:val="0"/>
      <w:numPr>
        <w:numId w:val="18"/>
      </w:numPr>
      <w:spacing w:before="120" w:after="120"/>
    </w:pPr>
    <w:rPr>
      <w:rFonts w:eastAsia="MS Mincho"/>
      <w:sz w:val="28"/>
      <w:szCs w:val="20"/>
      <w:lang w:eastAsia="ar-SA"/>
    </w:rPr>
  </w:style>
  <w:style w:type="paragraph" w:customStyle="1" w:styleId="BodyText21">
    <w:name w:val="Body Text 21"/>
    <w:basedOn w:val="af2"/>
    <w:uiPriority w:val="99"/>
    <w:qFormat/>
    <w:rsid w:val="00520555"/>
    <w:pPr>
      <w:spacing w:after="0"/>
      <w:ind w:firstLine="709"/>
    </w:pPr>
    <w:rPr>
      <w:sz w:val="28"/>
      <w:szCs w:val="20"/>
      <w:lang w:eastAsia="ar-SA"/>
    </w:rPr>
  </w:style>
  <w:style w:type="paragraph" w:customStyle="1" w:styleId="affffffff">
    <w:name w:val="Приложение"/>
    <w:basedOn w:val="af2"/>
    <w:uiPriority w:val="99"/>
    <w:qFormat/>
    <w:rsid w:val="00520555"/>
    <w:pPr>
      <w:pageBreakBefore/>
      <w:spacing w:before="120" w:after="120"/>
      <w:ind w:firstLine="709"/>
      <w:jc w:val="right"/>
    </w:pPr>
    <w:rPr>
      <w:sz w:val="28"/>
      <w:szCs w:val="28"/>
      <w:lang w:eastAsia="ar-SA"/>
    </w:rPr>
  </w:style>
  <w:style w:type="paragraph" w:customStyle="1" w:styleId="2Char">
    <w:name w:val="Знак2 Знак Знак Знак Знак Знак Знак Знак Знак Знак Знак Знак Знак Знак Знак Знак Char"/>
    <w:basedOn w:val="af2"/>
    <w:uiPriority w:val="99"/>
    <w:qFormat/>
    <w:rsid w:val="00520555"/>
    <w:pPr>
      <w:spacing w:after="160" w:line="240" w:lineRule="exact"/>
      <w:ind w:firstLine="709"/>
    </w:pPr>
    <w:rPr>
      <w:rFonts w:ascii="Tahoma" w:hAnsi="Tahoma"/>
      <w:sz w:val="20"/>
      <w:szCs w:val="20"/>
      <w:lang w:val="en-US" w:eastAsia="ar-SA"/>
    </w:rPr>
  </w:style>
  <w:style w:type="paragraph" w:customStyle="1" w:styleId="-10">
    <w:name w:val="Список-1"/>
    <w:basedOn w:val="af2"/>
    <w:uiPriority w:val="99"/>
    <w:qFormat/>
    <w:rsid w:val="00520555"/>
    <w:pPr>
      <w:spacing w:after="0"/>
      <w:ind w:right="14" w:firstLine="709"/>
    </w:pPr>
    <w:rPr>
      <w:sz w:val="26"/>
      <w:szCs w:val="28"/>
      <w:lang w:eastAsia="ar-SA"/>
    </w:rPr>
  </w:style>
  <w:style w:type="paragraph" w:customStyle="1" w:styleId="List1">
    <w:name w:val="List1"/>
    <w:basedOn w:val="af2"/>
    <w:uiPriority w:val="99"/>
    <w:qFormat/>
    <w:rsid w:val="00520555"/>
    <w:pPr>
      <w:tabs>
        <w:tab w:val="num" w:pos="720"/>
        <w:tab w:val="left" w:pos="798"/>
      </w:tabs>
      <w:spacing w:after="0" w:line="360" w:lineRule="auto"/>
      <w:ind w:left="65"/>
    </w:pPr>
    <w:rPr>
      <w:sz w:val="28"/>
      <w:szCs w:val="28"/>
      <w:lang w:eastAsia="ar-SA"/>
    </w:rPr>
  </w:style>
  <w:style w:type="paragraph" w:customStyle="1" w:styleId="affffffff0">
    <w:name w:val="Заголовок приложения"/>
    <w:basedOn w:val="afffffff"/>
    <w:next w:val="af2"/>
    <w:uiPriority w:val="99"/>
    <w:qFormat/>
    <w:rsid w:val="00520555"/>
    <w:pPr>
      <w:suppressAutoHyphens/>
      <w:spacing w:before="120" w:after="120"/>
      <w:jc w:val="right"/>
    </w:pPr>
    <w:rPr>
      <w:rFonts w:ascii="Times New Roman" w:hAnsi="Times New Roman" w:cs="Arial"/>
      <w:bCs/>
      <w:kern w:val="2"/>
      <w:sz w:val="20"/>
      <w:lang w:eastAsia="ar-SA"/>
    </w:rPr>
  </w:style>
  <w:style w:type="paragraph" w:customStyle="1" w:styleId="62">
    <w:name w:val="Стиль6"/>
    <w:basedOn w:val="1ff"/>
    <w:link w:val="63"/>
    <w:qFormat/>
    <w:rsid w:val="00520555"/>
    <w:pPr>
      <w:tabs>
        <w:tab w:val="left" w:pos="425"/>
        <w:tab w:val="right" w:leader="dot" w:pos="9628"/>
      </w:tabs>
      <w:jc w:val="both"/>
    </w:pPr>
    <w:rPr>
      <w:rFonts w:cs="Arial"/>
      <w:b w:val="0"/>
      <w:sz w:val="28"/>
      <w:szCs w:val="28"/>
      <w:lang w:eastAsia="ar-SA"/>
    </w:rPr>
  </w:style>
  <w:style w:type="paragraph" w:customStyle="1" w:styleId="73">
    <w:name w:val="Стиль7"/>
    <w:basedOn w:val="1ff"/>
    <w:uiPriority w:val="99"/>
    <w:qFormat/>
    <w:rsid w:val="00520555"/>
    <w:pPr>
      <w:tabs>
        <w:tab w:val="center" w:leader="dot" w:pos="425"/>
        <w:tab w:val="right" w:leader="dot" w:pos="9628"/>
      </w:tabs>
      <w:jc w:val="both"/>
    </w:pPr>
    <w:rPr>
      <w:rFonts w:cs="Arial"/>
      <w:b w:val="0"/>
      <w:sz w:val="28"/>
      <w:szCs w:val="28"/>
      <w:lang w:eastAsia="ar-SA"/>
    </w:rPr>
  </w:style>
  <w:style w:type="paragraph" w:customStyle="1" w:styleId="83">
    <w:name w:val="Стиль8"/>
    <w:basedOn w:val="1ff"/>
    <w:next w:val="73"/>
    <w:uiPriority w:val="99"/>
    <w:qFormat/>
    <w:rsid w:val="00520555"/>
    <w:pPr>
      <w:tabs>
        <w:tab w:val="center" w:leader="dot" w:pos="425"/>
        <w:tab w:val="right" w:leader="dot" w:pos="9628"/>
      </w:tabs>
      <w:jc w:val="both"/>
    </w:pPr>
    <w:rPr>
      <w:rFonts w:cs="Arial"/>
      <w:b w:val="0"/>
      <w:sz w:val="28"/>
      <w:szCs w:val="28"/>
      <w:lang w:eastAsia="ar-SA"/>
    </w:rPr>
  </w:style>
  <w:style w:type="paragraph" w:customStyle="1" w:styleId="101">
    <w:name w:val="Стиль10"/>
    <w:basedOn w:val="3f5"/>
    <w:uiPriority w:val="99"/>
    <w:qFormat/>
    <w:rsid w:val="00520555"/>
    <w:pPr>
      <w:tabs>
        <w:tab w:val="clear" w:pos="9628"/>
        <w:tab w:val="left" w:pos="840"/>
        <w:tab w:val="right" w:leader="dot" w:pos="9627"/>
      </w:tabs>
    </w:pPr>
    <w:rPr>
      <w:szCs w:val="20"/>
    </w:rPr>
  </w:style>
  <w:style w:type="paragraph" w:customStyle="1" w:styleId="115">
    <w:name w:val="Стиль11"/>
    <w:basedOn w:val="1ff"/>
    <w:uiPriority w:val="99"/>
    <w:qFormat/>
    <w:rsid w:val="00520555"/>
    <w:pPr>
      <w:tabs>
        <w:tab w:val="left" w:pos="425"/>
        <w:tab w:val="right" w:leader="dot" w:pos="9628"/>
      </w:tabs>
      <w:jc w:val="both"/>
    </w:pPr>
    <w:rPr>
      <w:rFonts w:cs="Arial"/>
      <w:b w:val="0"/>
      <w:sz w:val="28"/>
      <w:szCs w:val="28"/>
      <w:lang w:eastAsia="ar-SA"/>
    </w:rPr>
  </w:style>
  <w:style w:type="paragraph" w:customStyle="1" w:styleId="124">
    <w:name w:val="Стиль12"/>
    <w:basedOn w:val="1ff"/>
    <w:uiPriority w:val="99"/>
    <w:qFormat/>
    <w:rsid w:val="00520555"/>
    <w:pPr>
      <w:tabs>
        <w:tab w:val="right" w:leader="dot" w:pos="425"/>
        <w:tab w:val="right" w:leader="dot" w:pos="9628"/>
      </w:tabs>
      <w:jc w:val="both"/>
    </w:pPr>
    <w:rPr>
      <w:rFonts w:cs="Arial"/>
      <w:b w:val="0"/>
      <w:sz w:val="28"/>
      <w:szCs w:val="28"/>
      <w:lang w:eastAsia="ar-SA"/>
    </w:rPr>
  </w:style>
  <w:style w:type="paragraph" w:customStyle="1" w:styleId="132">
    <w:name w:val="Стиль13"/>
    <w:basedOn w:val="1ff"/>
    <w:uiPriority w:val="99"/>
    <w:qFormat/>
    <w:rsid w:val="00520555"/>
    <w:pPr>
      <w:tabs>
        <w:tab w:val="left" w:pos="425"/>
        <w:tab w:val="left" w:leader="dot" w:pos="720"/>
        <w:tab w:val="right" w:leader="dot" w:pos="9628"/>
      </w:tabs>
      <w:jc w:val="both"/>
    </w:pPr>
    <w:rPr>
      <w:rFonts w:cs="Arial"/>
      <w:b w:val="0"/>
      <w:sz w:val="28"/>
      <w:szCs w:val="28"/>
      <w:lang w:eastAsia="ar-SA"/>
    </w:rPr>
  </w:style>
  <w:style w:type="paragraph" w:customStyle="1" w:styleId="2ffb">
    <w:name w:val="Макер 2"/>
    <w:basedOn w:val="af2"/>
    <w:uiPriority w:val="99"/>
    <w:qFormat/>
    <w:rsid w:val="00520555"/>
    <w:pPr>
      <w:spacing w:after="0"/>
    </w:pPr>
    <w:rPr>
      <w:sz w:val="20"/>
      <w:szCs w:val="20"/>
      <w:lang w:eastAsia="ar-SA"/>
    </w:rPr>
  </w:style>
  <w:style w:type="paragraph" w:customStyle="1" w:styleId="Table">
    <w:name w:val="Table"/>
    <w:basedOn w:val="af2"/>
    <w:link w:val="Table0"/>
    <w:uiPriority w:val="99"/>
    <w:qFormat/>
    <w:rsid w:val="00520555"/>
    <w:pPr>
      <w:spacing w:after="120" w:line="264" w:lineRule="auto"/>
      <w:ind w:firstLine="709"/>
    </w:pPr>
    <w:rPr>
      <w:rFonts w:ascii="Arial" w:hAnsi="Arial"/>
      <w:sz w:val="20"/>
      <w:szCs w:val="20"/>
      <w:lang w:eastAsia="ar-SA"/>
    </w:rPr>
  </w:style>
  <w:style w:type="paragraph" w:customStyle="1" w:styleId="affffffff1">
    <w:name w:val="ТКП ТС Основной текст"/>
    <w:basedOn w:val="af2"/>
    <w:uiPriority w:val="99"/>
    <w:qFormat/>
    <w:rsid w:val="00520555"/>
    <w:pPr>
      <w:keepLines/>
      <w:spacing w:before="60"/>
      <w:ind w:left="57" w:right="57" w:firstLine="720"/>
    </w:pPr>
    <w:rPr>
      <w:rFonts w:ascii="Arial" w:hAnsi="Arial"/>
      <w:sz w:val="28"/>
      <w:szCs w:val="28"/>
      <w:lang w:eastAsia="ar-SA"/>
    </w:rPr>
  </w:style>
  <w:style w:type="paragraph" w:customStyle="1" w:styleId="affffffff2">
    <w:name w:val="договор маркированный список"/>
    <w:basedOn w:val="af2"/>
    <w:uiPriority w:val="99"/>
    <w:qFormat/>
    <w:rsid w:val="00520555"/>
    <w:pPr>
      <w:tabs>
        <w:tab w:val="left" w:pos="1571"/>
      </w:tabs>
      <w:spacing w:after="0"/>
      <w:ind w:left="1571" w:hanging="360"/>
    </w:pPr>
    <w:rPr>
      <w:rFonts w:ascii="Tahoma" w:hAnsi="Tahoma"/>
      <w:sz w:val="20"/>
      <w:szCs w:val="20"/>
      <w:lang w:eastAsia="ar-SA"/>
    </w:rPr>
  </w:style>
  <w:style w:type="paragraph" w:customStyle="1" w:styleId="WW-20">
    <w:name w:val="WW-Нумерованный список 2"/>
    <w:basedOn w:val="af2"/>
    <w:uiPriority w:val="99"/>
    <w:qFormat/>
    <w:rsid w:val="00520555"/>
    <w:pPr>
      <w:spacing w:after="0"/>
      <w:ind w:firstLine="709"/>
    </w:pPr>
    <w:rPr>
      <w:sz w:val="28"/>
      <w:szCs w:val="28"/>
      <w:lang w:eastAsia="ar-SA"/>
    </w:rPr>
  </w:style>
  <w:style w:type="paragraph" w:customStyle="1" w:styleId="1ffffd">
    <w:name w:val="маркер ном1"/>
    <w:basedOn w:val="af2"/>
    <w:uiPriority w:val="99"/>
    <w:qFormat/>
    <w:rsid w:val="00520555"/>
    <w:pPr>
      <w:snapToGrid w:val="0"/>
      <w:spacing w:before="120" w:after="0"/>
      <w:ind w:firstLine="709"/>
    </w:pPr>
    <w:rPr>
      <w:sz w:val="28"/>
      <w:szCs w:val="20"/>
      <w:lang w:eastAsia="ar-SA"/>
    </w:rPr>
  </w:style>
  <w:style w:type="paragraph" w:customStyle="1" w:styleId="Item1">
    <w:name w:val="Item 1"/>
    <w:basedOn w:val="af2"/>
    <w:uiPriority w:val="99"/>
    <w:qFormat/>
    <w:rsid w:val="00520555"/>
    <w:pPr>
      <w:widowControl w:val="0"/>
      <w:snapToGrid w:val="0"/>
      <w:spacing w:before="120" w:after="0" w:line="360" w:lineRule="atLeast"/>
      <w:ind w:left="284" w:firstLine="709"/>
    </w:pPr>
    <w:rPr>
      <w:sz w:val="28"/>
      <w:szCs w:val="20"/>
      <w:lang w:eastAsia="ar-SA"/>
    </w:rPr>
  </w:style>
  <w:style w:type="paragraph" w:customStyle="1" w:styleId="affffffff3">
    <w:name w:val="Îáû÷íûé"/>
    <w:uiPriority w:val="99"/>
    <w:qFormat/>
    <w:rsid w:val="00520555"/>
    <w:pPr>
      <w:suppressAutoHyphens/>
    </w:pPr>
    <w:rPr>
      <w:b/>
      <w:sz w:val="28"/>
      <w:lang w:eastAsia="ar-SA"/>
    </w:rPr>
  </w:style>
  <w:style w:type="paragraph" w:customStyle="1" w:styleId="1ffffe">
    <w:name w:val="Маркированный 1"/>
    <w:basedOn w:val="af2"/>
    <w:uiPriority w:val="99"/>
    <w:qFormat/>
    <w:rsid w:val="00520555"/>
    <w:pPr>
      <w:tabs>
        <w:tab w:val="left" w:pos="720"/>
      </w:tabs>
      <w:spacing w:after="0"/>
      <w:ind w:left="720" w:hanging="360"/>
    </w:pPr>
    <w:rPr>
      <w:rFonts w:ascii="Tahoma" w:hAnsi="Tahoma"/>
      <w:sz w:val="20"/>
      <w:szCs w:val="20"/>
      <w:lang w:eastAsia="ar-SA"/>
    </w:rPr>
  </w:style>
  <w:style w:type="paragraph" w:customStyle="1" w:styleId="affffffff4">
    <w:name w:val="Пункт раздела"/>
    <w:basedOn w:val="affff1"/>
    <w:uiPriority w:val="99"/>
    <w:qFormat/>
    <w:rsid w:val="00520555"/>
    <w:pPr>
      <w:ind w:firstLine="709"/>
    </w:pPr>
    <w:rPr>
      <w:sz w:val="22"/>
      <w:szCs w:val="20"/>
      <w:lang w:eastAsia="ar-SA"/>
    </w:rPr>
  </w:style>
  <w:style w:type="paragraph" w:customStyle="1" w:styleId="Item4">
    <w:name w:val="Item 4"/>
    <w:basedOn w:val="af2"/>
    <w:uiPriority w:val="99"/>
    <w:qFormat/>
    <w:rsid w:val="00520555"/>
    <w:pPr>
      <w:widowControl w:val="0"/>
      <w:snapToGrid w:val="0"/>
      <w:spacing w:before="120" w:after="0" w:line="360" w:lineRule="atLeast"/>
      <w:ind w:left="1134" w:firstLine="709"/>
    </w:pPr>
    <w:rPr>
      <w:sz w:val="28"/>
      <w:szCs w:val="20"/>
      <w:lang w:eastAsia="ar-SA"/>
    </w:rPr>
  </w:style>
  <w:style w:type="paragraph" w:customStyle="1" w:styleId="affffffff5">
    <w:name w:val="Табл"/>
    <w:basedOn w:val="af2"/>
    <w:uiPriority w:val="99"/>
    <w:qFormat/>
    <w:rsid w:val="00520555"/>
    <w:pPr>
      <w:spacing w:after="0"/>
      <w:ind w:firstLine="709"/>
    </w:pPr>
    <w:rPr>
      <w:sz w:val="28"/>
      <w:szCs w:val="20"/>
      <w:lang w:eastAsia="ar-SA"/>
    </w:rPr>
  </w:style>
  <w:style w:type="paragraph" w:customStyle="1" w:styleId="affffffff6">
    <w:name w:val="Обычный с отступом"/>
    <w:basedOn w:val="af2"/>
    <w:uiPriority w:val="99"/>
    <w:qFormat/>
    <w:rsid w:val="00520555"/>
    <w:pPr>
      <w:spacing w:after="0" w:line="360" w:lineRule="auto"/>
      <w:ind w:firstLine="851"/>
    </w:pPr>
    <w:rPr>
      <w:sz w:val="28"/>
      <w:szCs w:val="20"/>
      <w:lang w:eastAsia="ar-SA"/>
    </w:rPr>
  </w:style>
  <w:style w:type="paragraph" w:customStyle="1" w:styleId="BB-Text">
    <w:name w:val="BB-Text"/>
    <w:basedOn w:val="af2"/>
    <w:uiPriority w:val="99"/>
    <w:qFormat/>
    <w:rsid w:val="00520555"/>
    <w:pPr>
      <w:widowControl w:val="0"/>
      <w:autoSpaceDE w:val="0"/>
      <w:spacing w:after="0"/>
    </w:pPr>
    <w:rPr>
      <w:sz w:val="22"/>
      <w:szCs w:val="28"/>
      <w:lang w:eastAsia="ar-SA"/>
    </w:rPr>
  </w:style>
  <w:style w:type="paragraph" w:customStyle="1" w:styleId="2ffc">
    <w:name w:val="çàãîëîâîê 2"/>
    <w:basedOn w:val="af2"/>
    <w:next w:val="af2"/>
    <w:uiPriority w:val="99"/>
    <w:qFormat/>
    <w:rsid w:val="00520555"/>
    <w:pPr>
      <w:keepNext/>
      <w:widowControl w:val="0"/>
      <w:autoSpaceDE w:val="0"/>
      <w:spacing w:after="0"/>
      <w:ind w:firstLine="709"/>
      <w:jc w:val="center"/>
    </w:pPr>
    <w:rPr>
      <w:b/>
      <w:sz w:val="32"/>
      <w:szCs w:val="20"/>
      <w:lang w:eastAsia="ar-SA"/>
    </w:rPr>
  </w:style>
  <w:style w:type="paragraph" w:customStyle="1" w:styleId="116">
    <w:name w:val="заголовок 11"/>
    <w:basedOn w:val="af2"/>
    <w:next w:val="af2"/>
    <w:uiPriority w:val="99"/>
    <w:qFormat/>
    <w:rsid w:val="00520555"/>
    <w:pPr>
      <w:keepNext/>
      <w:snapToGrid w:val="0"/>
      <w:spacing w:after="0"/>
      <w:ind w:firstLine="709"/>
      <w:jc w:val="center"/>
    </w:pPr>
    <w:rPr>
      <w:rFonts w:cs="Arial"/>
      <w:sz w:val="28"/>
      <w:szCs w:val="20"/>
      <w:lang w:eastAsia="ar-SA"/>
    </w:rPr>
  </w:style>
  <w:style w:type="paragraph" w:customStyle="1" w:styleId="FR5">
    <w:name w:val="FR5"/>
    <w:uiPriority w:val="99"/>
    <w:qFormat/>
    <w:rsid w:val="00520555"/>
    <w:pPr>
      <w:widowControl w:val="0"/>
      <w:suppressAutoHyphens/>
      <w:autoSpaceDE w:val="0"/>
      <w:spacing w:line="300" w:lineRule="auto"/>
    </w:pPr>
    <w:rPr>
      <w:rFonts w:ascii="Arial" w:hAnsi="Arial"/>
      <w:b/>
      <w:sz w:val="22"/>
      <w:lang w:eastAsia="ar-SA"/>
    </w:rPr>
  </w:style>
  <w:style w:type="paragraph" w:customStyle="1" w:styleId="N0">
    <w:name w:val="N"/>
    <w:basedOn w:val="af2"/>
    <w:uiPriority w:val="99"/>
    <w:qFormat/>
    <w:rsid w:val="00520555"/>
    <w:pPr>
      <w:widowControl w:val="0"/>
      <w:tabs>
        <w:tab w:val="left" w:pos="284"/>
      </w:tabs>
      <w:spacing w:after="0"/>
      <w:ind w:firstLine="709"/>
    </w:pPr>
    <w:rPr>
      <w:rFonts w:ascii="TimesET" w:hAnsi="TimesET" w:cs="TimesET"/>
      <w:sz w:val="20"/>
      <w:szCs w:val="20"/>
      <w:lang w:eastAsia="ar-SA"/>
    </w:rPr>
  </w:style>
  <w:style w:type="paragraph" w:customStyle="1" w:styleId="affffffff7">
    <w:name w:val="СписокБ"/>
    <w:basedOn w:val="af2"/>
    <w:uiPriority w:val="99"/>
    <w:qFormat/>
    <w:rsid w:val="00520555"/>
    <w:pPr>
      <w:tabs>
        <w:tab w:val="left" w:pos="720"/>
      </w:tabs>
      <w:autoSpaceDE w:val="0"/>
      <w:spacing w:after="0"/>
      <w:ind w:left="720" w:hanging="360"/>
    </w:pPr>
    <w:rPr>
      <w:sz w:val="20"/>
      <w:szCs w:val="20"/>
      <w:lang w:eastAsia="ar-SA"/>
    </w:rPr>
  </w:style>
  <w:style w:type="paragraph" w:customStyle="1" w:styleId="12612">
    <w:name w:val="Стиль 12 пт Перед:  6 пт После:  12 пт"/>
    <w:basedOn w:val="af2"/>
    <w:uiPriority w:val="99"/>
    <w:qFormat/>
    <w:rsid w:val="00520555"/>
    <w:pPr>
      <w:tabs>
        <w:tab w:val="left" w:pos="360"/>
      </w:tabs>
      <w:spacing w:after="0"/>
      <w:ind w:left="360" w:hanging="360"/>
    </w:pPr>
    <w:rPr>
      <w:sz w:val="28"/>
      <w:szCs w:val="28"/>
      <w:lang w:eastAsia="ar-SA"/>
    </w:rPr>
  </w:style>
  <w:style w:type="paragraph" w:customStyle="1" w:styleId="affffffff8">
    <w:name w:val="Номер документа"/>
    <w:basedOn w:val="af2"/>
    <w:uiPriority w:val="99"/>
    <w:qFormat/>
    <w:rsid w:val="00520555"/>
    <w:pPr>
      <w:widowControl w:val="0"/>
      <w:spacing w:after="0" w:line="360" w:lineRule="auto"/>
      <w:ind w:firstLine="709"/>
      <w:jc w:val="center"/>
    </w:pPr>
    <w:rPr>
      <w:kern w:val="2"/>
      <w:sz w:val="28"/>
      <w:szCs w:val="20"/>
      <w:lang w:eastAsia="ar-SA"/>
    </w:rPr>
  </w:style>
  <w:style w:type="paragraph" w:customStyle="1" w:styleId="affffffff9">
    <w:name w:val="Нумерованный мой"/>
    <w:basedOn w:val="af2"/>
    <w:uiPriority w:val="99"/>
    <w:qFormat/>
    <w:rsid w:val="00520555"/>
    <w:pPr>
      <w:widowControl w:val="0"/>
      <w:tabs>
        <w:tab w:val="left" w:pos="1247"/>
      </w:tabs>
      <w:spacing w:after="0" w:line="360" w:lineRule="auto"/>
      <w:ind w:firstLine="851"/>
    </w:pPr>
    <w:rPr>
      <w:kern w:val="2"/>
      <w:sz w:val="28"/>
      <w:szCs w:val="20"/>
      <w:lang w:eastAsia="ar-SA"/>
    </w:rPr>
  </w:style>
  <w:style w:type="paragraph" w:customStyle="1" w:styleId="1100">
    <w:name w:val="Стиль Стиль 11 пт По центру Первая строка:  0 см + Перед:  Авто"/>
    <w:basedOn w:val="af2"/>
    <w:uiPriority w:val="99"/>
    <w:qFormat/>
    <w:rsid w:val="00520555"/>
    <w:pPr>
      <w:spacing w:before="840" w:after="120" w:line="360" w:lineRule="auto"/>
      <w:ind w:firstLine="709"/>
      <w:jc w:val="center"/>
    </w:pPr>
    <w:rPr>
      <w:sz w:val="28"/>
      <w:szCs w:val="20"/>
      <w:lang w:eastAsia="ar-SA"/>
    </w:rPr>
  </w:style>
  <w:style w:type="paragraph" w:customStyle="1" w:styleId="1fffff">
    <w:name w:val="обычный_1"/>
    <w:basedOn w:val="af2"/>
    <w:uiPriority w:val="99"/>
    <w:qFormat/>
    <w:rsid w:val="00520555"/>
    <w:pPr>
      <w:spacing w:before="280" w:after="280"/>
      <w:ind w:firstLine="709"/>
    </w:pPr>
    <w:rPr>
      <w:sz w:val="28"/>
      <w:szCs w:val="28"/>
      <w:lang w:val="en-US" w:eastAsia="ar-SA"/>
    </w:rPr>
  </w:style>
  <w:style w:type="paragraph" w:customStyle="1" w:styleId="1TimesNewRoman14">
    <w:name w:val="Стиль Заголовок 1 + Times New Roman 14 пт"/>
    <w:basedOn w:val="1"/>
    <w:uiPriority w:val="99"/>
    <w:qFormat/>
    <w:rsid w:val="00520555"/>
    <w:pPr>
      <w:numPr>
        <w:numId w:val="0"/>
      </w:numPr>
      <w:tabs>
        <w:tab w:val="left" w:pos="-709"/>
        <w:tab w:val="left" w:pos="148"/>
      </w:tabs>
      <w:spacing w:after="240"/>
      <w:ind w:left="148" w:hanging="148"/>
      <w:jc w:val="left"/>
    </w:pPr>
    <w:rPr>
      <w:rFonts w:ascii="Arial" w:hAnsi="Arial"/>
      <w:bCs w:val="0"/>
      <w:sz w:val="32"/>
      <w:szCs w:val="32"/>
      <w:lang w:eastAsia="ar-SA"/>
    </w:rPr>
  </w:style>
  <w:style w:type="paragraph" w:customStyle="1" w:styleId="PlainText2">
    <w:name w:val="Plain Text2"/>
    <w:basedOn w:val="af2"/>
    <w:uiPriority w:val="99"/>
    <w:qFormat/>
    <w:rsid w:val="00520555"/>
    <w:pPr>
      <w:spacing w:after="0" w:line="360" w:lineRule="auto"/>
      <w:ind w:firstLine="720"/>
    </w:pPr>
    <w:rPr>
      <w:sz w:val="28"/>
      <w:szCs w:val="20"/>
      <w:lang w:eastAsia="ar-SA"/>
    </w:rPr>
  </w:style>
  <w:style w:type="paragraph" w:customStyle="1" w:styleId="1fffff0">
    <w:name w:val="заголово 1"/>
    <w:basedOn w:val="1TimesNewRoman14"/>
    <w:uiPriority w:val="99"/>
    <w:qFormat/>
    <w:rsid w:val="00520555"/>
    <w:pPr>
      <w:jc w:val="both"/>
    </w:pPr>
  </w:style>
  <w:style w:type="paragraph" w:customStyle="1" w:styleId="1Char1CharCharCharChar">
    <w:name w:val="Знак Знак1 Char Знак Знак1 Char Char Char Char"/>
    <w:basedOn w:val="af2"/>
    <w:uiPriority w:val="99"/>
    <w:qFormat/>
    <w:rsid w:val="00520555"/>
    <w:pPr>
      <w:tabs>
        <w:tab w:val="left" w:pos="2160"/>
      </w:tabs>
      <w:bidi/>
      <w:spacing w:before="120" w:after="0" w:line="240" w:lineRule="exact"/>
      <w:ind w:firstLine="709"/>
    </w:pPr>
    <w:rPr>
      <w:sz w:val="28"/>
      <w:szCs w:val="28"/>
      <w:lang w:val="en-US" w:eastAsia="he-IL" w:bidi="he-IL"/>
    </w:rPr>
  </w:style>
  <w:style w:type="paragraph" w:customStyle="1" w:styleId="2ffd">
    <w:name w:val="Знак2"/>
    <w:basedOn w:val="af2"/>
    <w:uiPriority w:val="99"/>
    <w:rsid w:val="00520555"/>
    <w:pPr>
      <w:spacing w:before="280" w:after="280"/>
      <w:ind w:firstLine="709"/>
    </w:pPr>
    <w:rPr>
      <w:sz w:val="28"/>
      <w:szCs w:val="28"/>
      <w:lang w:val="en-US" w:eastAsia="ar-SA"/>
    </w:rPr>
  </w:style>
  <w:style w:type="paragraph" w:customStyle="1" w:styleId="CharChar">
    <w:name w:val="Знак Char Char Знак Знак Знак Знак"/>
    <w:basedOn w:val="af2"/>
    <w:uiPriority w:val="99"/>
    <w:qFormat/>
    <w:rsid w:val="00520555"/>
    <w:pPr>
      <w:tabs>
        <w:tab w:val="left" w:pos="5400"/>
      </w:tabs>
      <w:spacing w:before="280" w:after="280"/>
      <w:ind w:right="354" w:firstLine="540"/>
    </w:pPr>
    <w:rPr>
      <w:rFonts w:ascii="Tahoma" w:hAnsi="Tahoma" w:cs="Tahoma"/>
      <w:sz w:val="20"/>
      <w:szCs w:val="20"/>
      <w:lang w:val="en-US" w:eastAsia="ar-SA"/>
    </w:rPr>
  </w:style>
  <w:style w:type="paragraph" w:customStyle="1" w:styleId="3f7">
    <w:name w:val="Знак3"/>
    <w:basedOn w:val="af2"/>
    <w:qFormat/>
    <w:rsid w:val="00520555"/>
    <w:pPr>
      <w:spacing w:after="160" w:line="240" w:lineRule="exact"/>
      <w:ind w:firstLine="709"/>
    </w:pPr>
    <w:rPr>
      <w:rFonts w:ascii="Tahoma" w:hAnsi="Tahoma"/>
      <w:sz w:val="20"/>
      <w:szCs w:val="20"/>
      <w:lang w:val="en-US" w:eastAsia="ar-SA"/>
    </w:rPr>
  </w:style>
  <w:style w:type="paragraph" w:customStyle="1" w:styleId="affffffffa">
    <w:name w:val=""/>
    <w:basedOn w:val="af2"/>
    <w:uiPriority w:val="99"/>
    <w:qFormat/>
    <w:rsid w:val="00520555"/>
    <w:pPr>
      <w:autoSpaceDE w:val="0"/>
      <w:spacing w:after="120"/>
      <w:ind w:firstLine="709"/>
    </w:pPr>
    <w:rPr>
      <w:rFonts w:ascii="Symbol" w:hAnsi="Symbol" w:cs="Symbol"/>
      <w:sz w:val="20"/>
      <w:szCs w:val="20"/>
      <w:lang w:eastAsia="ar-SA"/>
    </w:rPr>
  </w:style>
  <w:style w:type="paragraph" w:customStyle="1" w:styleId="affffffffb">
    <w:name w:val="Начало перечисления"/>
    <w:basedOn w:val="af2"/>
    <w:uiPriority w:val="99"/>
    <w:qFormat/>
    <w:rsid w:val="00520555"/>
    <w:pPr>
      <w:spacing w:before="240" w:after="240"/>
      <w:ind w:firstLine="720"/>
    </w:pPr>
    <w:rPr>
      <w:iCs/>
      <w:sz w:val="28"/>
      <w:szCs w:val="28"/>
      <w:lang w:eastAsia="ar-SA"/>
    </w:rPr>
  </w:style>
  <w:style w:type="paragraph" w:customStyle="1" w:styleId="xl23">
    <w:name w:val="xl23"/>
    <w:basedOn w:val="af2"/>
    <w:uiPriority w:val="99"/>
    <w:qFormat/>
    <w:rsid w:val="00520555"/>
    <w:pPr>
      <w:pBdr>
        <w:top w:val="single" w:sz="4" w:space="0" w:color="000000"/>
        <w:left w:val="single" w:sz="4" w:space="0" w:color="000000"/>
        <w:bottom w:val="single" w:sz="4" w:space="0" w:color="000000"/>
        <w:right w:val="single" w:sz="4" w:space="0" w:color="000000"/>
      </w:pBdr>
      <w:spacing w:before="280" w:after="280"/>
      <w:ind w:firstLine="709"/>
    </w:pPr>
    <w:rPr>
      <w:sz w:val="28"/>
      <w:szCs w:val="28"/>
      <w:lang w:eastAsia="ar-SA"/>
    </w:rPr>
  </w:style>
  <w:style w:type="paragraph" w:customStyle="1" w:styleId="CharChar4CharCharCharCharCharCharCharCharCharChar">
    <w:name w:val="Char Char4 Знак Знак Char Char Знак Знак Char Char Знак Char Char Знак Знак Char Char Знак Знак Char Char"/>
    <w:basedOn w:val="af2"/>
    <w:uiPriority w:val="99"/>
    <w:qFormat/>
    <w:rsid w:val="00520555"/>
    <w:pPr>
      <w:widowControl w:val="0"/>
      <w:tabs>
        <w:tab w:val="left" w:pos="1134"/>
      </w:tabs>
      <w:spacing w:after="160" w:line="240" w:lineRule="exact"/>
      <w:ind w:left="927" w:hanging="76"/>
      <w:jc w:val="right"/>
    </w:pPr>
    <w:rPr>
      <w:sz w:val="20"/>
      <w:szCs w:val="20"/>
      <w:lang w:val="en-GB" w:eastAsia="ar-SA"/>
    </w:rPr>
  </w:style>
  <w:style w:type="paragraph" w:customStyle="1" w:styleId="FSNormal">
    <w:name w:val="FS_Normal"/>
    <w:basedOn w:val="af2"/>
    <w:uiPriority w:val="99"/>
    <w:qFormat/>
    <w:rsid w:val="00520555"/>
    <w:pPr>
      <w:spacing w:before="120" w:after="120"/>
      <w:ind w:firstLine="709"/>
    </w:pPr>
    <w:rPr>
      <w:sz w:val="28"/>
      <w:szCs w:val="28"/>
      <w:lang w:eastAsia="ar-SA"/>
    </w:rPr>
  </w:style>
  <w:style w:type="paragraph" w:customStyle="1" w:styleId="affffffffc">
    <w:name w:val="Заголовок статьи"/>
    <w:basedOn w:val="af2"/>
    <w:next w:val="af2"/>
    <w:uiPriority w:val="99"/>
    <w:qFormat/>
    <w:rsid w:val="00520555"/>
    <w:pPr>
      <w:autoSpaceDE w:val="0"/>
      <w:spacing w:after="0"/>
      <w:ind w:left="1612" w:hanging="892"/>
    </w:pPr>
    <w:rPr>
      <w:rFonts w:ascii="Arial" w:hAnsi="Arial"/>
      <w:sz w:val="20"/>
      <w:szCs w:val="20"/>
      <w:lang w:eastAsia="ar-SA"/>
    </w:rPr>
  </w:style>
  <w:style w:type="paragraph" w:customStyle="1" w:styleId="affffffffd">
    <w:name w:val="ОсновнойТекст"/>
    <w:basedOn w:val="af2"/>
    <w:uiPriority w:val="99"/>
    <w:qFormat/>
    <w:rsid w:val="00520555"/>
    <w:pPr>
      <w:overflowPunct w:val="0"/>
      <w:autoSpaceDE w:val="0"/>
      <w:spacing w:before="60"/>
      <w:ind w:firstLine="709"/>
    </w:pPr>
    <w:rPr>
      <w:sz w:val="26"/>
      <w:szCs w:val="26"/>
      <w:lang w:eastAsia="ar-SA"/>
    </w:rPr>
  </w:style>
  <w:style w:type="paragraph" w:customStyle="1" w:styleId="affffffffe">
    <w:name w:val="лист_назв"/>
    <w:basedOn w:val="af2"/>
    <w:next w:val="af2"/>
    <w:uiPriority w:val="99"/>
    <w:qFormat/>
    <w:rsid w:val="00520555"/>
    <w:pPr>
      <w:keepLines/>
      <w:pBdr>
        <w:top w:val="single" w:sz="4" w:space="3" w:color="000000"/>
        <w:left w:val="single" w:sz="4" w:space="5" w:color="000000"/>
        <w:bottom w:val="single" w:sz="4" w:space="3" w:color="000000"/>
        <w:right w:val="single" w:sz="4" w:space="3" w:color="000000"/>
      </w:pBdr>
      <w:shd w:val="clear" w:color="auto" w:fill="CCCCCC"/>
      <w:overflowPunct w:val="0"/>
      <w:autoSpaceDE w:val="0"/>
      <w:spacing w:before="160" w:after="160" w:line="228" w:lineRule="auto"/>
      <w:ind w:left="85" w:right="85" w:firstLine="709"/>
    </w:pPr>
    <w:rPr>
      <w:b/>
      <w:sz w:val="22"/>
      <w:szCs w:val="20"/>
      <w:lang w:eastAsia="ar-SA"/>
    </w:rPr>
  </w:style>
  <w:style w:type="paragraph" w:customStyle="1" w:styleId="afffffffff">
    <w:name w:val="Пред_заг"/>
    <w:basedOn w:val="af2"/>
    <w:next w:val="af2"/>
    <w:uiPriority w:val="99"/>
    <w:qFormat/>
    <w:rsid w:val="00520555"/>
    <w:pPr>
      <w:keepNext/>
      <w:keepLines/>
      <w:overflowPunct w:val="0"/>
      <w:autoSpaceDE w:val="0"/>
      <w:spacing w:before="120" w:after="0"/>
      <w:ind w:left="567" w:firstLine="709"/>
    </w:pPr>
    <w:rPr>
      <w:b/>
      <w:i/>
      <w:spacing w:val="20"/>
      <w:sz w:val="28"/>
      <w:szCs w:val="20"/>
      <w:lang w:eastAsia="ar-SA"/>
    </w:rPr>
  </w:style>
  <w:style w:type="paragraph" w:customStyle="1" w:styleId="afffffffff0">
    <w:name w:val="Прим_осн"/>
    <w:basedOn w:val="af2"/>
    <w:next w:val="affff1"/>
    <w:uiPriority w:val="99"/>
    <w:qFormat/>
    <w:rsid w:val="00520555"/>
    <w:pPr>
      <w:overflowPunct w:val="0"/>
      <w:autoSpaceDE w:val="0"/>
      <w:spacing w:after="200"/>
      <w:ind w:left="567" w:firstLine="709"/>
    </w:pPr>
    <w:rPr>
      <w:sz w:val="18"/>
      <w:szCs w:val="20"/>
      <w:lang w:eastAsia="ar-SA"/>
    </w:rPr>
  </w:style>
  <w:style w:type="paragraph" w:customStyle="1" w:styleId="afffffffff1">
    <w:name w:val="Программа"/>
    <w:basedOn w:val="af2"/>
    <w:uiPriority w:val="99"/>
    <w:qFormat/>
    <w:rsid w:val="00520555"/>
    <w:pPr>
      <w:overflowPunct w:val="0"/>
      <w:autoSpaceDE w:val="0"/>
      <w:spacing w:before="40" w:after="40"/>
      <w:ind w:firstLine="709"/>
    </w:pPr>
    <w:rPr>
      <w:rFonts w:ascii="Courier New" w:hAnsi="Courier New"/>
      <w:spacing w:val="-8"/>
      <w:sz w:val="22"/>
      <w:szCs w:val="20"/>
      <w:lang w:val="en-US" w:eastAsia="ar-SA"/>
    </w:rPr>
  </w:style>
  <w:style w:type="paragraph" w:customStyle="1" w:styleId="afffffffff2">
    <w:name w:val="Рис_подпись"/>
    <w:basedOn w:val="af2"/>
    <w:next w:val="affff1"/>
    <w:uiPriority w:val="99"/>
    <w:qFormat/>
    <w:rsid w:val="00520555"/>
    <w:pPr>
      <w:keepLines/>
      <w:overflowPunct w:val="0"/>
      <w:autoSpaceDE w:val="0"/>
      <w:spacing w:before="100" w:after="240" w:line="228" w:lineRule="auto"/>
      <w:ind w:firstLine="709"/>
    </w:pPr>
    <w:rPr>
      <w:sz w:val="22"/>
      <w:szCs w:val="20"/>
      <w:lang w:eastAsia="ar-SA"/>
    </w:rPr>
  </w:style>
  <w:style w:type="paragraph" w:customStyle="1" w:styleId="afffffffff3">
    <w:name w:val="список"/>
    <w:basedOn w:val="af2"/>
    <w:uiPriority w:val="99"/>
    <w:qFormat/>
    <w:rsid w:val="00520555"/>
    <w:pPr>
      <w:tabs>
        <w:tab w:val="left" w:pos="360"/>
      </w:tabs>
      <w:overflowPunct w:val="0"/>
      <w:autoSpaceDE w:val="0"/>
      <w:spacing w:after="120"/>
      <w:ind w:left="283" w:hanging="283"/>
    </w:pPr>
    <w:rPr>
      <w:sz w:val="28"/>
      <w:szCs w:val="20"/>
      <w:lang w:eastAsia="ar-SA"/>
    </w:rPr>
  </w:style>
  <w:style w:type="paragraph" w:customStyle="1" w:styleId="2ffe">
    <w:name w:val="СписокБ2"/>
    <w:basedOn w:val="af2"/>
    <w:uiPriority w:val="99"/>
    <w:qFormat/>
    <w:rsid w:val="00520555"/>
    <w:pPr>
      <w:overflowPunct w:val="0"/>
      <w:autoSpaceDE w:val="0"/>
      <w:spacing w:after="120"/>
      <w:ind w:firstLine="720"/>
    </w:pPr>
    <w:rPr>
      <w:sz w:val="28"/>
      <w:szCs w:val="20"/>
      <w:lang w:eastAsia="ar-SA"/>
    </w:rPr>
  </w:style>
  <w:style w:type="paragraph" w:customStyle="1" w:styleId="afffffffff4">
    <w:name w:val="Ссылка"/>
    <w:basedOn w:val="af2"/>
    <w:next w:val="affff1"/>
    <w:uiPriority w:val="99"/>
    <w:qFormat/>
    <w:rsid w:val="00520555"/>
    <w:pPr>
      <w:overflowPunct w:val="0"/>
      <w:autoSpaceDE w:val="0"/>
      <w:spacing w:before="40" w:after="120"/>
      <w:ind w:firstLine="709"/>
    </w:pPr>
    <w:rPr>
      <w:i/>
      <w:sz w:val="18"/>
      <w:szCs w:val="20"/>
      <w:lang w:eastAsia="ar-SA"/>
    </w:rPr>
  </w:style>
  <w:style w:type="paragraph" w:customStyle="1" w:styleId="afffffffff5">
    <w:name w:val="Таб_заг"/>
    <w:basedOn w:val="af2"/>
    <w:uiPriority w:val="99"/>
    <w:qFormat/>
    <w:rsid w:val="00520555"/>
    <w:pPr>
      <w:overflowPunct w:val="0"/>
      <w:autoSpaceDE w:val="0"/>
      <w:spacing w:before="160" w:after="80"/>
      <w:ind w:right="851" w:firstLine="709"/>
      <w:jc w:val="right"/>
    </w:pPr>
    <w:rPr>
      <w:i/>
      <w:sz w:val="22"/>
      <w:szCs w:val="20"/>
      <w:lang w:eastAsia="ar-SA"/>
    </w:rPr>
  </w:style>
  <w:style w:type="paragraph" w:customStyle="1" w:styleId="0">
    <w:name w:val="Таб_заг_0"/>
    <w:basedOn w:val="af2"/>
    <w:next w:val="af2"/>
    <w:uiPriority w:val="99"/>
    <w:qFormat/>
    <w:rsid w:val="00520555"/>
    <w:pPr>
      <w:keepNext/>
      <w:keepLines/>
      <w:overflowPunct w:val="0"/>
      <w:autoSpaceDE w:val="0"/>
      <w:spacing w:before="80" w:after="80"/>
      <w:ind w:firstLine="709"/>
    </w:pPr>
    <w:rPr>
      <w:b/>
      <w:color w:val="000000"/>
      <w:sz w:val="18"/>
      <w:szCs w:val="20"/>
      <w:lang w:eastAsia="ar-SA"/>
    </w:rPr>
  </w:style>
  <w:style w:type="paragraph" w:customStyle="1" w:styleId="afffffffff6">
    <w:name w:val="Таб_осн"/>
    <w:basedOn w:val="af2"/>
    <w:uiPriority w:val="99"/>
    <w:qFormat/>
    <w:rsid w:val="00520555"/>
    <w:pPr>
      <w:keepLines/>
      <w:overflowPunct w:val="0"/>
      <w:autoSpaceDE w:val="0"/>
      <w:spacing w:before="60"/>
      <w:ind w:firstLine="709"/>
    </w:pPr>
    <w:rPr>
      <w:sz w:val="22"/>
      <w:szCs w:val="20"/>
      <w:lang w:eastAsia="ar-SA"/>
    </w:rPr>
  </w:style>
  <w:style w:type="paragraph" w:customStyle="1" w:styleId="afffffffff7">
    <w:name w:val="ШТ Бок.надписи"/>
    <w:uiPriority w:val="99"/>
    <w:qFormat/>
    <w:rsid w:val="00520555"/>
    <w:pPr>
      <w:suppressAutoHyphens/>
      <w:jc w:val="center"/>
    </w:pPr>
    <w:rPr>
      <w:rFonts w:ascii="Times New Roman CYR" w:hAnsi="Times New Roman CYR"/>
      <w:lang w:val="en-US" w:eastAsia="ar-SA"/>
    </w:rPr>
  </w:style>
  <w:style w:type="paragraph" w:customStyle="1" w:styleId="N1">
    <w:name w:val="ШТ Док.N"/>
    <w:uiPriority w:val="99"/>
    <w:qFormat/>
    <w:rsid w:val="00520555"/>
    <w:pPr>
      <w:suppressAutoHyphens/>
      <w:spacing w:before="240"/>
      <w:jc w:val="center"/>
    </w:pPr>
    <w:rPr>
      <w:rFonts w:ascii="Times New Roman CYR" w:hAnsi="Times New Roman CYR"/>
      <w:b/>
      <w:sz w:val="32"/>
      <w:lang w:val="en-US" w:eastAsia="ar-SA"/>
    </w:rPr>
  </w:style>
  <w:style w:type="paragraph" w:customStyle="1" w:styleId="2fff">
    <w:name w:val="ШТ2 Лист"/>
    <w:basedOn w:val="af2"/>
    <w:uiPriority w:val="99"/>
    <w:qFormat/>
    <w:rsid w:val="00520555"/>
    <w:pPr>
      <w:spacing w:before="60" w:after="0"/>
      <w:ind w:firstLine="709"/>
      <w:jc w:val="center"/>
    </w:pPr>
    <w:rPr>
      <w:sz w:val="18"/>
      <w:szCs w:val="28"/>
      <w:lang w:eastAsia="ar-SA"/>
    </w:rPr>
  </w:style>
  <w:style w:type="paragraph" w:customStyle="1" w:styleId="afffffffff8">
    <w:name w:val="ШТ Центр.надписи"/>
    <w:basedOn w:val="af2"/>
    <w:uiPriority w:val="99"/>
    <w:qFormat/>
    <w:rsid w:val="00520555"/>
    <w:pPr>
      <w:spacing w:after="0"/>
      <w:ind w:firstLine="709"/>
      <w:jc w:val="center"/>
    </w:pPr>
    <w:rPr>
      <w:sz w:val="18"/>
      <w:szCs w:val="28"/>
      <w:lang w:eastAsia="ar-SA"/>
    </w:rPr>
  </w:style>
  <w:style w:type="paragraph" w:customStyle="1" w:styleId="afffffffff9">
    <w:name w:val="Номер Лота"/>
    <w:basedOn w:val="af2"/>
    <w:next w:val="af2"/>
    <w:uiPriority w:val="99"/>
    <w:qFormat/>
    <w:rsid w:val="00520555"/>
    <w:pPr>
      <w:spacing w:before="120" w:after="0"/>
      <w:ind w:firstLine="709"/>
      <w:jc w:val="center"/>
    </w:pPr>
    <w:rPr>
      <w:b/>
      <w:sz w:val="26"/>
      <w:szCs w:val="26"/>
      <w:lang w:eastAsia="ar-SA"/>
    </w:rPr>
  </w:style>
  <w:style w:type="paragraph" w:customStyle="1" w:styleId="1fffff1">
    <w:name w:val="1 маркированный"/>
    <w:basedOn w:val="af2"/>
    <w:uiPriority w:val="99"/>
    <w:qFormat/>
    <w:rsid w:val="00520555"/>
    <w:pPr>
      <w:tabs>
        <w:tab w:val="left" w:pos="720"/>
      </w:tabs>
      <w:spacing w:before="60"/>
      <w:ind w:left="1060" w:hanging="340"/>
    </w:pPr>
    <w:rPr>
      <w:sz w:val="26"/>
      <w:szCs w:val="28"/>
      <w:lang w:eastAsia="ar-SA"/>
    </w:rPr>
  </w:style>
  <w:style w:type="paragraph" w:customStyle="1" w:styleId="afffffffffa">
    <w:name w:val="ТехТребования"/>
    <w:basedOn w:val="af2"/>
    <w:next w:val="af2"/>
    <w:uiPriority w:val="99"/>
    <w:qFormat/>
    <w:rsid w:val="00520555"/>
    <w:pPr>
      <w:spacing w:before="3000" w:after="0"/>
      <w:ind w:firstLine="709"/>
      <w:jc w:val="center"/>
    </w:pPr>
    <w:rPr>
      <w:b/>
      <w:sz w:val="26"/>
      <w:szCs w:val="26"/>
      <w:lang w:eastAsia="ar-SA"/>
    </w:rPr>
  </w:style>
  <w:style w:type="paragraph" w:customStyle="1" w:styleId="afffffffffb">
    <w:name w:val="Москва"/>
    <w:basedOn w:val="af2"/>
    <w:next w:val="af2"/>
    <w:uiPriority w:val="99"/>
    <w:qFormat/>
    <w:rsid w:val="00520555"/>
    <w:pPr>
      <w:spacing w:before="3240" w:after="0"/>
      <w:ind w:firstLine="709"/>
      <w:jc w:val="center"/>
    </w:pPr>
    <w:rPr>
      <w:b/>
      <w:sz w:val="28"/>
      <w:szCs w:val="28"/>
      <w:lang w:eastAsia="ar-SA"/>
    </w:rPr>
  </w:style>
  <w:style w:type="paragraph" w:customStyle="1" w:styleId="afffffffffc">
    <w:name w:val="Год"/>
    <w:basedOn w:val="af2"/>
    <w:next w:val="af2"/>
    <w:uiPriority w:val="99"/>
    <w:qFormat/>
    <w:rsid w:val="00520555"/>
    <w:pPr>
      <w:spacing w:before="120" w:after="0"/>
      <w:ind w:firstLine="709"/>
      <w:jc w:val="center"/>
    </w:pPr>
    <w:rPr>
      <w:b/>
      <w:sz w:val="28"/>
      <w:szCs w:val="28"/>
      <w:lang w:eastAsia="ar-SA"/>
    </w:rPr>
  </w:style>
  <w:style w:type="paragraph" w:customStyle="1" w:styleId="2fff0">
    <w:name w:val="маркерованный 2уровень"/>
    <w:basedOn w:val="af2"/>
    <w:uiPriority w:val="99"/>
    <w:qFormat/>
    <w:rsid w:val="00520555"/>
    <w:pPr>
      <w:tabs>
        <w:tab w:val="left" w:pos="1069"/>
      </w:tabs>
      <w:spacing w:after="0"/>
      <w:ind w:left="1069" w:hanging="360"/>
    </w:pPr>
    <w:rPr>
      <w:sz w:val="28"/>
      <w:szCs w:val="28"/>
      <w:lang w:eastAsia="ar-SA"/>
    </w:rPr>
  </w:style>
  <w:style w:type="paragraph" w:customStyle="1" w:styleId="Style4">
    <w:name w:val="Style4"/>
    <w:basedOn w:val="af2"/>
    <w:uiPriority w:val="99"/>
    <w:qFormat/>
    <w:rsid w:val="00520555"/>
    <w:pPr>
      <w:widowControl w:val="0"/>
      <w:autoSpaceDE w:val="0"/>
      <w:spacing w:after="0" w:line="324" w:lineRule="exact"/>
      <w:ind w:hanging="343"/>
    </w:pPr>
    <w:rPr>
      <w:sz w:val="28"/>
      <w:szCs w:val="28"/>
      <w:lang w:eastAsia="ar-SA"/>
    </w:rPr>
  </w:style>
  <w:style w:type="paragraph" w:customStyle="1" w:styleId="3f8">
    <w:name w:val="заголовок 3"/>
    <w:basedOn w:val="af2"/>
    <w:next w:val="af2"/>
    <w:uiPriority w:val="99"/>
    <w:qFormat/>
    <w:rsid w:val="00520555"/>
    <w:pPr>
      <w:keepNext/>
      <w:spacing w:after="0" w:line="288" w:lineRule="auto"/>
      <w:ind w:firstLine="567"/>
    </w:pPr>
    <w:rPr>
      <w:sz w:val="26"/>
      <w:szCs w:val="20"/>
      <w:lang w:eastAsia="ar-SA"/>
    </w:rPr>
  </w:style>
  <w:style w:type="paragraph" w:customStyle="1" w:styleId="4d">
    <w:name w:val="заголовок 4"/>
    <w:basedOn w:val="af2"/>
    <w:next w:val="af2"/>
    <w:uiPriority w:val="99"/>
    <w:qFormat/>
    <w:rsid w:val="00520555"/>
    <w:pPr>
      <w:keepNext/>
      <w:spacing w:before="240"/>
      <w:ind w:left="1984" w:hanging="708"/>
    </w:pPr>
    <w:rPr>
      <w:rFonts w:ascii="TimesET" w:hAnsi="TimesET"/>
      <w:b/>
      <w:i/>
      <w:sz w:val="28"/>
      <w:szCs w:val="20"/>
      <w:lang w:eastAsia="ar-SA"/>
    </w:rPr>
  </w:style>
  <w:style w:type="paragraph" w:customStyle="1" w:styleId="57">
    <w:name w:val="заголовок 5"/>
    <w:basedOn w:val="af2"/>
    <w:next w:val="af2"/>
    <w:uiPriority w:val="99"/>
    <w:qFormat/>
    <w:rsid w:val="00520555"/>
    <w:pPr>
      <w:spacing w:before="240"/>
      <w:ind w:left="2692" w:hanging="708"/>
    </w:pPr>
    <w:rPr>
      <w:rFonts w:ascii="Arial" w:hAnsi="Arial"/>
      <w:sz w:val="22"/>
      <w:szCs w:val="20"/>
      <w:lang w:eastAsia="ar-SA"/>
    </w:rPr>
  </w:style>
  <w:style w:type="paragraph" w:customStyle="1" w:styleId="64">
    <w:name w:val="заголовок 6"/>
    <w:basedOn w:val="af2"/>
    <w:next w:val="af2"/>
    <w:uiPriority w:val="99"/>
    <w:qFormat/>
    <w:rsid w:val="00520555"/>
    <w:pPr>
      <w:spacing w:before="240"/>
      <w:ind w:left="3400" w:hanging="708"/>
    </w:pPr>
    <w:rPr>
      <w:rFonts w:ascii="Arial" w:hAnsi="Arial"/>
      <w:i/>
      <w:sz w:val="22"/>
      <w:szCs w:val="20"/>
      <w:lang w:eastAsia="ar-SA"/>
    </w:rPr>
  </w:style>
  <w:style w:type="paragraph" w:customStyle="1" w:styleId="74">
    <w:name w:val="заголовок 7"/>
    <w:basedOn w:val="af2"/>
    <w:next w:val="af2"/>
    <w:uiPriority w:val="99"/>
    <w:qFormat/>
    <w:rsid w:val="00520555"/>
    <w:pPr>
      <w:spacing w:before="240"/>
      <w:ind w:left="4108" w:hanging="708"/>
    </w:pPr>
    <w:rPr>
      <w:rFonts w:ascii="Arial" w:hAnsi="Arial"/>
      <w:sz w:val="28"/>
      <w:szCs w:val="20"/>
      <w:lang w:eastAsia="ar-SA"/>
    </w:rPr>
  </w:style>
  <w:style w:type="paragraph" w:customStyle="1" w:styleId="84">
    <w:name w:val="заголовок 8"/>
    <w:basedOn w:val="af2"/>
    <w:next w:val="af2"/>
    <w:uiPriority w:val="99"/>
    <w:qFormat/>
    <w:rsid w:val="00520555"/>
    <w:pPr>
      <w:spacing w:before="240"/>
      <w:ind w:left="4816" w:hanging="708"/>
    </w:pPr>
    <w:rPr>
      <w:rFonts w:ascii="Arial" w:hAnsi="Arial"/>
      <w:i/>
      <w:sz w:val="28"/>
      <w:szCs w:val="20"/>
      <w:lang w:eastAsia="ar-SA"/>
    </w:rPr>
  </w:style>
  <w:style w:type="paragraph" w:customStyle="1" w:styleId="95">
    <w:name w:val="заголовок 9"/>
    <w:basedOn w:val="af2"/>
    <w:next w:val="af2"/>
    <w:uiPriority w:val="99"/>
    <w:qFormat/>
    <w:rsid w:val="00520555"/>
    <w:pPr>
      <w:spacing w:before="240"/>
      <w:ind w:left="5524" w:hanging="708"/>
    </w:pPr>
    <w:rPr>
      <w:rFonts w:ascii="Arial" w:hAnsi="Arial"/>
      <w:i/>
      <w:sz w:val="18"/>
      <w:szCs w:val="20"/>
      <w:lang w:eastAsia="ar-SA"/>
    </w:rPr>
  </w:style>
  <w:style w:type="paragraph" w:customStyle="1" w:styleId="afffffffffd">
    <w:name w:val="Содержимое таблиц"/>
    <w:basedOn w:val="af2"/>
    <w:uiPriority w:val="99"/>
    <w:qFormat/>
    <w:rsid w:val="00520555"/>
    <w:pPr>
      <w:keepLines/>
      <w:spacing w:after="0"/>
      <w:ind w:firstLine="709"/>
    </w:pPr>
    <w:rPr>
      <w:sz w:val="28"/>
      <w:szCs w:val="28"/>
      <w:lang w:eastAsia="ar-SA"/>
    </w:rPr>
  </w:style>
  <w:style w:type="paragraph" w:customStyle="1" w:styleId="3150">
    <w:name w:val="Стиль Маркированный список 3 + Междустр.интервал:  1.5 строки"/>
    <w:basedOn w:val="30"/>
    <w:uiPriority w:val="99"/>
    <w:qFormat/>
    <w:rsid w:val="00520555"/>
    <w:pPr>
      <w:numPr>
        <w:numId w:val="0"/>
      </w:numPr>
      <w:tabs>
        <w:tab w:val="left" w:pos="705"/>
      </w:tabs>
      <w:spacing w:before="120" w:line="360" w:lineRule="auto"/>
      <w:jc w:val="both"/>
    </w:pPr>
    <w:rPr>
      <w:sz w:val="28"/>
      <w:szCs w:val="20"/>
      <w:lang w:eastAsia="ar-SA"/>
    </w:rPr>
  </w:style>
  <w:style w:type="paragraph" w:customStyle="1" w:styleId="FSNormBC">
    <w:name w:val="FS_NormBC"/>
    <w:basedOn w:val="af2"/>
    <w:uiPriority w:val="99"/>
    <w:qFormat/>
    <w:rsid w:val="00520555"/>
    <w:pPr>
      <w:spacing w:before="240" w:after="240"/>
      <w:ind w:firstLine="709"/>
      <w:jc w:val="center"/>
    </w:pPr>
    <w:rPr>
      <w:b/>
      <w:sz w:val="28"/>
      <w:szCs w:val="28"/>
      <w:lang w:eastAsia="ar-SA"/>
    </w:rPr>
  </w:style>
  <w:style w:type="paragraph" w:customStyle="1" w:styleId="afffffffffe">
    <w:name w:val="Базовый текст"/>
    <w:basedOn w:val="af2"/>
    <w:uiPriority w:val="99"/>
    <w:qFormat/>
    <w:rsid w:val="00520555"/>
    <w:pPr>
      <w:spacing w:before="120" w:after="120"/>
      <w:ind w:firstLine="567"/>
    </w:pPr>
    <w:rPr>
      <w:rFonts w:ascii="Times New Roman CYR" w:hAnsi="Times New Roman CYR"/>
      <w:sz w:val="28"/>
      <w:szCs w:val="20"/>
      <w:lang w:eastAsia="ar-SA"/>
    </w:rPr>
  </w:style>
  <w:style w:type="paragraph" w:customStyle="1" w:styleId="FSBullet">
    <w:name w:val="FS_Bullet"/>
    <w:basedOn w:val="af2"/>
    <w:uiPriority w:val="99"/>
    <w:qFormat/>
    <w:rsid w:val="00520555"/>
    <w:pPr>
      <w:spacing w:after="0"/>
      <w:ind w:left="-3"/>
    </w:pPr>
    <w:rPr>
      <w:sz w:val="28"/>
      <w:szCs w:val="28"/>
      <w:lang w:val="en-US" w:eastAsia="ar-SA"/>
    </w:rPr>
  </w:style>
  <w:style w:type="paragraph" w:customStyle="1" w:styleId="FSNum">
    <w:name w:val="FS_Num"/>
    <w:basedOn w:val="af2"/>
    <w:uiPriority w:val="99"/>
    <w:qFormat/>
    <w:rsid w:val="00520555"/>
    <w:pPr>
      <w:spacing w:before="120" w:after="120"/>
    </w:pPr>
    <w:rPr>
      <w:sz w:val="28"/>
      <w:szCs w:val="28"/>
      <w:lang w:eastAsia="ar-SA"/>
    </w:rPr>
  </w:style>
  <w:style w:type="paragraph" w:customStyle="1" w:styleId="FSBullet2">
    <w:name w:val="FS_Bullet2"/>
    <w:basedOn w:val="af2"/>
    <w:uiPriority w:val="99"/>
    <w:qFormat/>
    <w:rsid w:val="00520555"/>
    <w:pPr>
      <w:spacing w:before="120" w:after="120"/>
      <w:ind w:left="360"/>
    </w:pPr>
    <w:rPr>
      <w:sz w:val="28"/>
      <w:szCs w:val="28"/>
      <w:lang w:eastAsia="ar-SA"/>
    </w:rPr>
  </w:style>
  <w:style w:type="paragraph" w:customStyle="1" w:styleId="FS2">
    <w:name w:val="FS_Заголовок2"/>
    <w:basedOn w:val="2"/>
    <w:uiPriority w:val="99"/>
    <w:qFormat/>
    <w:rsid w:val="00520555"/>
    <w:pPr>
      <w:numPr>
        <w:ilvl w:val="0"/>
        <w:numId w:val="0"/>
      </w:numPr>
      <w:tabs>
        <w:tab w:val="left" w:pos="720"/>
        <w:tab w:val="num" w:pos="927"/>
      </w:tabs>
      <w:spacing w:before="120" w:after="120"/>
      <w:jc w:val="both"/>
    </w:pPr>
    <w:rPr>
      <w:rFonts w:ascii="Arial" w:hAnsi="Arial"/>
      <w:b w:val="0"/>
      <w:bCs w:val="0"/>
      <w:i/>
      <w:sz w:val="24"/>
      <w:szCs w:val="28"/>
      <w:lang w:eastAsia="ar-SA"/>
    </w:rPr>
  </w:style>
  <w:style w:type="paragraph" w:customStyle="1" w:styleId="FS">
    <w:name w:val="FS_Инструкции"/>
    <w:basedOn w:val="af2"/>
    <w:next w:val="FSNormal"/>
    <w:uiPriority w:val="99"/>
    <w:qFormat/>
    <w:rsid w:val="00520555"/>
    <w:pPr>
      <w:spacing w:before="120" w:after="120"/>
      <w:ind w:firstLine="709"/>
      <w:jc w:val="center"/>
    </w:pPr>
    <w:rPr>
      <w:b/>
      <w:sz w:val="28"/>
      <w:szCs w:val="28"/>
      <w:lang w:eastAsia="ar-SA"/>
    </w:rPr>
  </w:style>
  <w:style w:type="paragraph" w:customStyle="1" w:styleId="FS1">
    <w:name w:val="FS_Заголовок1"/>
    <w:basedOn w:val="1"/>
    <w:uiPriority w:val="99"/>
    <w:qFormat/>
    <w:rsid w:val="00520555"/>
    <w:pPr>
      <w:numPr>
        <w:numId w:val="0"/>
      </w:numPr>
      <w:tabs>
        <w:tab w:val="left" w:pos="720"/>
      </w:tabs>
      <w:spacing w:before="120" w:after="120"/>
      <w:jc w:val="left"/>
    </w:pPr>
    <w:rPr>
      <w:rFonts w:ascii="Arial" w:hAnsi="Arial"/>
      <w:sz w:val="24"/>
      <w:szCs w:val="20"/>
      <w:lang w:eastAsia="ar-SA"/>
    </w:rPr>
  </w:style>
  <w:style w:type="paragraph" w:customStyle="1" w:styleId="FS3">
    <w:name w:val="FS_Заголовок3"/>
    <w:basedOn w:val="3"/>
    <w:next w:val="FSNormal"/>
    <w:uiPriority w:val="99"/>
    <w:qFormat/>
    <w:rsid w:val="00520555"/>
    <w:pPr>
      <w:keepNext w:val="0"/>
      <w:numPr>
        <w:ilvl w:val="0"/>
        <w:numId w:val="0"/>
      </w:numPr>
      <w:tabs>
        <w:tab w:val="num" w:pos="927"/>
      </w:tabs>
      <w:spacing w:before="120" w:after="120"/>
    </w:pPr>
    <w:rPr>
      <w:rFonts w:ascii="Times New Roman" w:hAnsi="Times New Roman" w:cs="Times New Roman"/>
      <w:sz w:val="28"/>
      <w:szCs w:val="26"/>
      <w:lang w:eastAsia="ar-SA"/>
    </w:rPr>
  </w:style>
  <w:style w:type="paragraph" w:customStyle="1" w:styleId="FS22">
    <w:name w:val="FS2_Заголовок2"/>
    <w:basedOn w:val="2"/>
    <w:next w:val="FSNormal"/>
    <w:uiPriority w:val="99"/>
    <w:qFormat/>
    <w:rsid w:val="00520555"/>
    <w:pPr>
      <w:numPr>
        <w:ilvl w:val="0"/>
        <w:numId w:val="0"/>
      </w:numPr>
      <w:tabs>
        <w:tab w:val="left" w:pos="576"/>
        <w:tab w:val="left" w:pos="720"/>
      </w:tabs>
      <w:spacing w:before="120" w:after="120"/>
      <w:ind w:firstLine="720"/>
      <w:jc w:val="both"/>
    </w:pPr>
    <w:rPr>
      <w:rFonts w:ascii="Arial" w:hAnsi="Arial"/>
      <w:bCs w:val="0"/>
      <w:i/>
      <w:sz w:val="24"/>
      <w:szCs w:val="28"/>
      <w:lang w:eastAsia="ar-SA"/>
    </w:rPr>
  </w:style>
  <w:style w:type="paragraph" w:customStyle="1" w:styleId="FS23">
    <w:name w:val="FS2_Заголовок3"/>
    <w:basedOn w:val="3"/>
    <w:uiPriority w:val="99"/>
    <w:qFormat/>
    <w:rsid w:val="00520555"/>
    <w:pPr>
      <w:keepNext w:val="0"/>
      <w:numPr>
        <w:ilvl w:val="0"/>
        <w:numId w:val="0"/>
      </w:numPr>
      <w:tabs>
        <w:tab w:val="left" w:pos="720"/>
      </w:tabs>
      <w:spacing w:before="120" w:after="120"/>
      <w:ind w:left="720" w:hanging="720"/>
    </w:pPr>
    <w:rPr>
      <w:rFonts w:ascii="Times New Roman" w:hAnsi="Times New Roman" w:cs="Times New Roman"/>
      <w:b w:val="0"/>
      <w:sz w:val="28"/>
      <w:szCs w:val="26"/>
      <w:lang w:eastAsia="ar-SA"/>
    </w:rPr>
  </w:style>
  <w:style w:type="paragraph" w:customStyle="1" w:styleId="FS4">
    <w:name w:val="FS_Заголовок4"/>
    <w:basedOn w:val="43"/>
    <w:uiPriority w:val="99"/>
    <w:qFormat/>
    <w:rsid w:val="00520555"/>
    <w:pPr>
      <w:tabs>
        <w:tab w:val="left" w:pos="864"/>
        <w:tab w:val="left" w:pos="1797"/>
      </w:tabs>
      <w:spacing w:before="120" w:after="120"/>
      <w:ind w:left="864" w:hanging="864"/>
      <w:jc w:val="left"/>
    </w:pPr>
    <w:rPr>
      <w:rFonts w:ascii="Times New Roman" w:hAnsi="Times New Roman" w:cs="Times New Roman"/>
      <w:bCs/>
      <w:szCs w:val="28"/>
      <w:lang w:eastAsia="ar-SA"/>
    </w:rPr>
  </w:style>
  <w:style w:type="paragraph" w:customStyle="1" w:styleId="1fffff2">
    <w:name w:val="Уровень1"/>
    <w:basedOn w:val="1"/>
    <w:uiPriority w:val="99"/>
    <w:qFormat/>
    <w:rsid w:val="00520555"/>
    <w:pPr>
      <w:numPr>
        <w:numId w:val="0"/>
      </w:numPr>
      <w:tabs>
        <w:tab w:val="left" w:pos="-709"/>
        <w:tab w:val="left" w:pos="0"/>
        <w:tab w:val="left" w:pos="1077"/>
      </w:tabs>
      <w:ind w:left="-357" w:firstLine="357"/>
      <w:jc w:val="both"/>
    </w:pPr>
    <w:rPr>
      <w:rFonts w:ascii="Arial" w:hAnsi="Arial"/>
      <w:sz w:val="24"/>
      <w:szCs w:val="20"/>
      <w:lang w:eastAsia="ar-SA"/>
    </w:rPr>
  </w:style>
  <w:style w:type="paragraph" w:customStyle="1" w:styleId="1fffff3">
    <w:name w:val="Нумерованный заголовок1"/>
    <w:basedOn w:val="2"/>
    <w:uiPriority w:val="99"/>
    <w:qFormat/>
    <w:rsid w:val="00520555"/>
    <w:pPr>
      <w:widowControl w:val="0"/>
      <w:numPr>
        <w:ilvl w:val="0"/>
        <w:numId w:val="0"/>
      </w:numPr>
      <w:tabs>
        <w:tab w:val="left" w:pos="0"/>
        <w:tab w:val="left" w:pos="900"/>
      </w:tabs>
      <w:autoSpaceDE w:val="0"/>
      <w:spacing w:before="120" w:after="120"/>
      <w:ind w:left="-357" w:firstLine="357"/>
      <w:jc w:val="both"/>
    </w:pPr>
    <w:rPr>
      <w:rFonts w:ascii="Times New Roman CYR" w:hAnsi="Times New Roman CYR" w:cs="Times New Roman CYR"/>
      <w:b w:val="0"/>
      <w:i/>
      <w:sz w:val="24"/>
      <w:szCs w:val="28"/>
      <w:lang w:eastAsia="ar-SA"/>
    </w:rPr>
  </w:style>
  <w:style w:type="paragraph" w:customStyle="1" w:styleId="E">
    <w:name w:val="E_основной"/>
    <w:basedOn w:val="af2"/>
    <w:uiPriority w:val="99"/>
    <w:qFormat/>
    <w:rsid w:val="00520555"/>
    <w:pPr>
      <w:spacing w:after="40"/>
      <w:ind w:firstLine="567"/>
    </w:pPr>
    <w:rPr>
      <w:color w:val="000000"/>
      <w:sz w:val="28"/>
      <w:szCs w:val="28"/>
      <w:lang w:eastAsia="ar-SA"/>
    </w:rPr>
  </w:style>
  <w:style w:type="paragraph" w:customStyle="1" w:styleId="Note">
    <w:name w:val="Note"/>
    <w:basedOn w:val="af2"/>
    <w:uiPriority w:val="99"/>
    <w:qFormat/>
    <w:rsid w:val="00520555"/>
    <w:pPr>
      <w:spacing w:after="120" w:line="240" w:lineRule="exact"/>
      <w:ind w:left="720" w:firstLine="709"/>
    </w:pPr>
    <w:rPr>
      <w:sz w:val="14"/>
      <w:szCs w:val="14"/>
      <w:lang w:eastAsia="ar-SA"/>
    </w:rPr>
  </w:style>
  <w:style w:type="paragraph" w:customStyle="1" w:styleId="affffffffff">
    <w:name w:val="КД текст"/>
    <w:basedOn w:val="affff1"/>
    <w:uiPriority w:val="99"/>
    <w:qFormat/>
    <w:rsid w:val="00520555"/>
    <w:pPr>
      <w:spacing w:after="0"/>
      <w:ind w:firstLine="719"/>
    </w:pPr>
    <w:rPr>
      <w:sz w:val="28"/>
      <w:szCs w:val="20"/>
      <w:lang w:eastAsia="ar-SA"/>
    </w:rPr>
  </w:style>
  <w:style w:type="paragraph" w:customStyle="1" w:styleId="normal11">
    <w:name w:val="normal1"/>
    <w:uiPriority w:val="99"/>
    <w:qFormat/>
    <w:rsid w:val="00520555"/>
    <w:pPr>
      <w:suppressAutoHyphens/>
      <w:spacing w:line="240" w:lineRule="atLeast"/>
      <w:jc w:val="both"/>
    </w:pPr>
    <w:rPr>
      <w:rFonts w:ascii="TimesET" w:hAnsi="TimesET"/>
      <w:sz w:val="24"/>
      <w:lang w:val="en-US" w:eastAsia="ar-SA"/>
    </w:rPr>
  </w:style>
  <w:style w:type="paragraph" w:customStyle="1" w:styleId="Style70">
    <w:name w:val="Style70"/>
    <w:basedOn w:val="af2"/>
    <w:uiPriority w:val="99"/>
    <w:qFormat/>
    <w:rsid w:val="00520555"/>
    <w:pPr>
      <w:widowControl w:val="0"/>
      <w:autoSpaceDE w:val="0"/>
      <w:spacing w:after="0" w:line="317" w:lineRule="exact"/>
      <w:ind w:firstLine="223"/>
    </w:pPr>
    <w:rPr>
      <w:sz w:val="28"/>
      <w:szCs w:val="28"/>
      <w:lang w:eastAsia="ar-SA"/>
    </w:rPr>
  </w:style>
  <w:style w:type="paragraph" w:customStyle="1" w:styleId="Style85">
    <w:name w:val="Style85"/>
    <w:basedOn w:val="af2"/>
    <w:uiPriority w:val="99"/>
    <w:qFormat/>
    <w:rsid w:val="00520555"/>
    <w:pPr>
      <w:widowControl w:val="0"/>
      <w:autoSpaceDE w:val="0"/>
      <w:spacing w:after="0" w:line="322" w:lineRule="exact"/>
      <w:ind w:firstLine="709"/>
    </w:pPr>
    <w:rPr>
      <w:sz w:val="28"/>
      <w:szCs w:val="28"/>
      <w:lang w:eastAsia="ar-SA"/>
    </w:rPr>
  </w:style>
  <w:style w:type="paragraph" w:customStyle="1" w:styleId="Style86">
    <w:name w:val="Style86"/>
    <w:basedOn w:val="af2"/>
    <w:uiPriority w:val="99"/>
    <w:qFormat/>
    <w:rsid w:val="00520555"/>
    <w:pPr>
      <w:widowControl w:val="0"/>
      <w:autoSpaceDE w:val="0"/>
      <w:spacing w:after="0"/>
      <w:ind w:firstLine="709"/>
    </w:pPr>
    <w:rPr>
      <w:sz w:val="28"/>
      <w:szCs w:val="28"/>
      <w:lang w:eastAsia="ar-SA"/>
    </w:rPr>
  </w:style>
  <w:style w:type="paragraph" w:customStyle="1" w:styleId="Style93">
    <w:name w:val="Style93"/>
    <w:basedOn w:val="af2"/>
    <w:uiPriority w:val="99"/>
    <w:qFormat/>
    <w:rsid w:val="00520555"/>
    <w:pPr>
      <w:widowControl w:val="0"/>
      <w:autoSpaceDE w:val="0"/>
      <w:spacing w:after="0"/>
      <w:ind w:firstLine="709"/>
      <w:jc w:val="right"/>
    </w:pPr>
    <w:rPr>
      <w:sz w:val="28"/>
      <w:szCs w:val="28"/>
      <w:lang w:eastAsia="ar-SA"/>
    </w:rPr>
  </w:style>
  <w:style w:type="paragraph" w:customStyle="1" w:styleId="Style116">
    <w:name w:val="Style116"/>
    <w:basedOn w:val="af2"/>
    <w:uiPriority w:val="99"/>
    <w:qFormat/>
    <w:rsid w:val="00520555"/>
    <w:pPr>
      <w:widowControl w:val="0"/>
      <w:autoSpaceDE w:val="0"/>
      <w:spacing w:after="0" w:line="328" w:lineRule="exact"/>
      <w:ind w:firstLine="709"/>
      <w:jc w:val="right"/>
    </w:pPr>
    <w:rPr>
      <w:sz w:val="28"/>
      <w:szCs w:val="28"/>
      <w:lang w:eastAsia="ar-SA"/>
    </w:rPr>
  </w:style>
  <w:style w:type="paragraph" w:customStyle="1" w:styleId="Style3">
    <w:name w:val="Style3"/>
    <w:basedOn w:val="af2"/>
    <w:uiPriority w:val="99"/>
    <w:qFormat/>
    <w:rsid w:val="00520555"/>
    <w:pPr>
      <w:widowControl w:val="0"/>
      <w:autoSpaceDE w:val="0"/>
      <w:spacing w:after="0" w:line="328" w:lineRule="exact"/>
      <w:ind w:firstLine="709"/>
      <w:jc w:val="right"/>
    </w:pPr>
    <w:rPr>
      <w:sz w:val="28"/>
      <w:szCs w:val="28"/>
      <w:lang w:eastAsia="ar-SA"/>
    </w:rPr>
  </w:style>
  <w:style w:type="paragraph" w:customStyle="1" w:styleId="Style5">
    <w:name w:val="Style5"/>
    <w:basedOn w:val="af2"/>
    <w:uiPriority w:val="99"/>
    <w:qFormat/>
    <w:rsid w:val="00520555"/>
    <w:pPr>
      <w:widowControl w:val="0"/>
      <w:autoSpaceDE w:val="0"/>
      <w:spacing w:after="0" w:line="322" w:lineRule="exact"/>
      <w:ind w:firstLine="709"/>
    </w:pPr>
    <w:rPr>
      <w:sz w:val="28"/>
      <w:szCs w:val="28"/>
      <w:lang w:eastAsia="ar-SA"/>
    </w:rPr>
  </w:style>
  <w:style w:type="paragraph" w:customStyle="1" w:styleId="Style6">
    <w:name w:val="Style6"/>
    <w:basedOn w:val="af2"/>
    <w:uiPriority w:val="99"/>
    <w:qFormat/>
    <w:rsid w:val="00520555"/>
    <w:pPr>
      <w:widowControl w:val="0"/>
      <w:autoSpaceDE w:val="0"/>
      <w:spacing w:after="0"/>
      <w:ind w:firstLine="709"/>
    </w:pPr>
    <w:rPr>
      <w:sz w:val="28"/>
      <w:szCs w:val="28"/>
      <w:lang w:eastAsia="ar-SA"/>
    </w:rPr>
  </w:style>
  <w:style w:type="paragraph" w:customStyle="1" w:styleId="Style7">
    <w:name w:val="Style7"/>
    <w:basedOn w:val="af2"/>
    <w:uiPriority w:val="99"/>
    <w:qFormat/>
    <w:rsid w:val="00520555"/>
    <w:pPr>
      <w:widowControl w:val="0"/>
      <w:autoSpaceDE w:val="0"/>
      <w:spacing w:after="0" w:line="324" w:lineRule="exact"/>
      <w:ind w:firstLine="310"/>
    </w:pPr>
    <w:rPr>
      <w:sz w:val="28"/>
      <w:szCs w:val="28"/>
      <w:lang w:eastAsia="ar-SA"/>
    </w:rPr>
  </w:style>
  <w:style w:type="paragraph" w:customStyle="1" w:styleId="Style10">
    <w:name w:val="Style10"/>
    <w:basedOn w:val="af2"/>
    <w:uiPriority w:val="99"/>
    <w:qFormat/>
    <w:rsid w:val="00520555"/>
    <w:pPr>
      <w:widowControl w:val="0"/>
      <w:autoSpaceDE w:val="0"/>
      <w:spacing w:after="0"/>
      <w:ind w:firstLine="709"/>
    </w:pPr>
    <w:rPr>
      <w:sz w:val="28"/>
      <w:szCs w:val="28"/>
      <w:lang w:eastAsia="ar-SA"/>
    </w:rPr>
  </w:style>
  <w:style w:type="paragraph" w:customStyle="1" w:styleId="Style11">
    <w:name w:val="Style11"/>
    <w:basedOn w:val="af2"/>
    <w:uiPriority w:val="99"/>
    <w:qFormat/>
    <w:rsid w:val="00520555"/>
    <w:pPr>
      <w:widowControl w:val="0"/>
      <w:autoSpaceDE w:val="0"/>
      <w:spacing w:after="0" w:line="322" w:lineRule="exact"/>
      <w:ind w:firstLine="709"/>
    </w:pPr>
    <w:rPr>
      <w:sz w:val="28"/>
      <w:szCs w:val="28"/>
      <w:lang w:eastAsia="ar-SA"/>
    </w:rPr>
  </w:style>
  <w:style w:type="paragraph" w:customStyle="1" w:styleId="Style84">
    <w:name w:val="Style84"/>
    <w:basedOn w:val="af2"/>
    <w:uiPriority w:val="99"/>
    <w:qFormat/>
    <w:rsid w:val="00520555"/>
    <w:pPr>
      <w:widowControl w:val="0"/>
      <w:autoSpaceDE w:val="0"/>
      <w:spacing w:after="0" w:line="324" w:lineRule="exact"/>
      <w:ind w:firstLine="709"/>
      <w:jc w:val="center"/>
    </w:pPr>
    <w:rPr>
      <w:sz w:val="28"/>
      <w:szCs w:val="28"/>
      <w:lang w:eastAsia="ar-SA"/>
    </w:rPr>
  </w:style>
  <w:style w:type="paragraph" w:customStyle="1" w:styleId="Style87">
    <w:name w:val="Style87"/>
    <w:basedOn w:val="af2"/>
    <w:uiPriority w:val="99"/>
    <w:qFormat/>
    <w:rsid w:val="00520555"/>
    <w:pPr>
      <w:widowControl w:val="0"/>
      <w:autoSpaceDE w:val="0"/>
      <w:spacing w:after="0"/>
      <w:ind w:firstLine="709"/>
    </w:pPr>
    <w:rPr>
      <w:sz w:val="28"/>
      <w:szCs w:val="28"/>
      <w:lang w:eastAsia="ar-SA"/>
    </w:rPr>
  </w:style>
  <w:style w:type="paragraph" w:customStyle="1" w:styleId="Style107">
    <w:name w:val="Style107"/>
    <w:basedOn w:val="af2"/>
    <w:uiPriority w:val="99"/>
    <w:qFormat/>
    <w:rsid w:val="00520555"/>
    <w:pPr>
      <w:widowControl w:val="0"/>
      <w:autoSpaceDE w:val="0"/>
      <w:spacing w:after="0"/>
      <w:ind w:firstLine="709"/>
    </w:pPr>
    <w:rPr>
      <w:sz w:val="28"/>
      <w:szCs w:val="28"/>
      <w:lang w:eastAsia="ar-SA"/>
    </w:rPr>
  </w:style>
  <w:style w:type="paragraph" w:customStyle="1" w:styleId="PamkaStad">
    <w:name w:val="PamkaStad"/>
    <w:basedOn w:val="af2"/>
    <w:uiPriority w:val="99"/>
    <w:qFormat/>
    <w:rsid w:val="00520555"/>
    <w:pPr>
      <w:spacing w:after="0"/>
      <w:ind w:firstLine="709"/>
      <w:jc w:val="center"/>
    </w:pPr>
    <w:rPr>
      <w:i/>
      <w:sz w:val="22"/>
      <w:szCs w:val="22"/>
      <w:lang w:eastAsia="ar-SA"/>
    </w:rPr>
  </w:style>
  <w:style w:type="paragraph" w:customStyle="1" w:styleId="DefaultText">
    <w:name w:val="Default Text"/>
    <w:basedOn w:val="af2"/>
    <w:uiPriority w:val="99"/>
    <w:qFormat/>
    <w:rsid w:val="00520555"/>
    <w:pPr>
      <w:overflowPunct w:val="0"/>
      <w:autoSpaceDE w:val="0"/>
      <w:spacing w:before="140" w:after="0"/>
      <w:ind w:firstLine="709"/>
    </w:pPr>
    <w:rPr>
      <w:sz w:val="28"/>
      <w:szCs w:val="20"/>
      <w:lang w:val="en-US" w:eastAsia="ar-SA"/>
    </w:rPr>
  </w:style>
  <w:style w:type="paragraph" w:customStyle="1" w:styleId="2fff1">
    <w:name w:val="Текст2"/>
    <w:basedOn w:val="af2"/>
    <w:uiPriority w:val="99"/>
    <w:qFormat/>
    <w:rsid w:val="00520555"/>
    <w:pPr>
      <w:widowControl w:val="0"/>
      <w:spacing w:before="60" w:after="0" w:line="360" w:lineRule="auto"/>
      <w:ind w:left="1004" w:firstLine="436"/>
    </w:pPr>
    <w:rPr>
      <w:rFonts w:cs="CG Times"/>
      <w:sz w:val="26"/>
      <w:szCs w:val="20"/>
      <w:lang w:eastAsia="ar-SA"/>
    </w:rPr>
  </w:style>
  <w:style w:type="paragraph" w:customStyle="1" w:styleId="117">
    <w:name w:val="Текст11"/>
    <w:basedOn w:val="af2"/>
    <w:uiPriority w:val="99"/>
    <w:qFormat/>
    <w:rsid w:val="00520555"/>
    <w:pPr>
      <w:widowControl w:val="0"/>
      <w:spacing w:before="60" w:after="0" w:line="360" w:lineRule="auto"/>
      <w:ind w:left="1004" w:firstLine="436"/>
    </w:pPr>
    <w:rPr>
      <w:rFonts w:cs="CG Times"/>
      <w:sz w:val="26"/>
      <w:szCs w:val="20"/>
      <w:lang w:eastAsia="ar-SA"/>
    </w:rPr>
  </w:style>
  <w:style w:type="paragraph" w:customStyle="1" w:styleId="ListT">
    <w:name w:val="List+T"/>
    <w:basedOn w:val="af2"/>
    <w:uiPriority w:val="99"/>
    <w:qFormat/>
    <w:rsid w:val="00520555"/>
    <w:pPr>
      <w:spacing w:before="60" w:after="0"/>
      <w:ind w:left="1440" w:right="-82" w:hanging="360"/>
    </w:pPr>
    <w:rPr>
      <w:sz w:val="28"/>
      <w:szCs w:val="28"/>
      <w:lang w:eastAsia="ar-SA"/>
    </w:rPr>
  </w:style>
  <w:style w:type="paragraph" w:customStyle="1" w:styleId="NormalTNumbered">
    <w:name w:val="Normal+T Numbered"/>
    <w:basedOn w:val="af2"/>
    <w:uiPriority w:val="99"/>
    <w:qFormat/>
    <w:rsid w:val="00520555"/>
    <w:pPr>
      <w:spacing w:before="60" w:after="0"/>
      <w:ind w:firstLine="709"/>
    </w:pPr>
    <w:rPr>
      <w:sz w:val="28"/>
      <w:szCs w:val="28"/>
      <w:lang w:eastAsia="ar-SA"/>
    </w:rPr>
  </w:style>
  <w:style w:type="paragraph" w:customStyle="1" w:styleId="Headline2">
    <w:name w:val="Headline 2"/>
    <w:basedOn w:val="af2"/>
    <w:uiPriority w:val="99"/>
    <w:qFormat/>
    <w:rsid w:val="00520555"/>
    <w:pPr>
      <w:spacing w:after="0"/>
      <w:ind w:firstLine="709"/>
    </w:pPr>
    <w:rPr>
      <w:sz w:val="28"/>
      <w:szCs w:val="28"/>
      <w:lang w:eastAsia="ar-SA"/>
    </w:rPr>
  </w:style>
  <w:style w:type="paragraph" w:customStyle="1" w:styleId="iauiAI">
    <w:name w:val="iau?i AI"/>
    <w:basedOn w:val="af2"/>
    <w:uiPriority w:val="99"/>
    <w:qFormat/>
    <w:rsid w:val="00520555"/>
    <w:pPr>
      <w:spacing w:after="0"/>
      <w:ind w:firstLine="709"/>
    </w:pPr>
    <w:rPr>
      <w:rFonts w:ascii="Arial" w:hAnsi="Arial"/>
      <w:sz w:val="28"/>
      <w:szCs w:val="20"/>
      <w:lang w:eastAsia="ar-SA"/>
    </w:rPr>
  </w:style>
  <w:style w:type="paragraph" w:customStyle="1" w:styleId="affffffffff0">
    <w:name w:val="Стиль По ширине"/>
    <w:basedOn w:val="af2"/>
    <w:uiPriority w:val="99"/>
    <w:qFormat/>
    <w:rsid w:val="00520555"/>
    <w:pPr>
      <w:tabs>
        <w:tab w:val="left" w:pos="360"/>
      </w:tabs>
      <w:spacing w:after="0"/>
      <w:ind w:left="360" w:hanging="360"/>
    </w:pPr>
    <w:rPr>
      <w:sz w:val="28"/>
      <w:szCs w:val="20"/>
      <w:lang w:eastAsia="ar-SA"/>
    </w:rPr>
  </w:style>
  <w:style w:type="paragraph" w:customStyle="1" w:styleId="1fffff4">
    <w:name w:val="Стиль По ширине1"/>
    <w:basedOn w:val="af2"/>
    <w:uiPriority w:val="99"/>
    <w:qFormat/>
    <w:rsid w:val="00520555"/>
    <w:pPr>
      <w:tabs>
        <w:tab w:val="left" w:pos="1077"/>
      </w:tabs>
      <w:spacing w:after="0"/>
      <w:ind w:left="1077" w:hanging="720"/>
    </w:pPr>
    <w:rPr>
      <w:sz w:val="28"/>
      <w:szCs w:val="20"/>
      <w:lang w:eastAsia="ar-SA"/>
    </w:rPr>
  </w:style>
  <w:style w:type="paragraph" w:customStyle="1" w:styleId="2fff2">
    <w:name w:val="Стиль По ширине2"/>
    <w:basedOn w:val="af2"/>
    <w:uiPriority w:val="99"/>
    <w:qFormat/>
    <w:rsid w:val="00520555"/>
    <w:pPr>
      <w:tabs>
        <w:tab w:val="left" w:pos="360"/>
      </w:tabs>
      <w:spacing w:after="0"/>
      <w:ind w:left="360" w:hanging="360"/>
    </w:pPr>
    <w:rPr>
      <w:sz w:val="28"/>
      <w:szCs w:val="28"/>
      <w:lang w:eastAsia="ar-SA"/>
    </w:rPr>
  </w:style>
  <w:style w:type="paragraph" w:customStyle="1" w:styleId="m1">
    <w:name w:val="m1"/>
    <w:basedOn w:val="a0"/>
    <w:uiPriority w:val="99"/>
    <w:qFormat/>
    <w:rsid w:val="00520555"/>
    <w:pPr>
      <w:widowControl w:val="0"/>
      <w:numPr>
        <w:numId w:val="0"/>
      </w:numPr>
      <w:tabs>
        <w:tab w:val="left" w:pos="567"/>
      </w:tabs>
      <w:suppressAutoHyphens/>
      <w:spacing w:before="280" w:after="280"/>
      <w:ind w:left="567" w:hanging="283"/>
    </w:pPr>
    <w:rPr>
      <w:sz w:val="20"/>
      <w:szCs w:val="20"/>
      <w:lang w:val="en-US" w:eastAsia="ar-SA"/>
    </w:rPr>
  </w:style>
  <w:style w:type="paragraph" w:customStyle="1" w:styleId="4e">
    <w:name w:val="Требование4"/>
    <w:basedOn w:val="af2"/>
    <w:uiPriority w:val="99"/>
    <w:qFormat/>
    <w:rsid w:val="00520555"/>
    <w:pPr>
      <w:tabs>
        <w:tab w:val="left" w:pos="851"/>
      </w:tabs>
      <w:spacing w:after="0"/>
    </w:pPr>
    <w:rPr>
      <w:bCs/>
      <w:sz w:val="28"/>
      <w:szCs w:val="20"/>
      <w:lang w:eastAsia="ar-SA"/>
    </w:rPr>
  </w:style>
  <w:style w:type="paragraph" w:customStyle="1" w:styleId="1fffff5">
    <w:name w:val="Прил_ур1"/>
    <w:uiPriority w:val="99"/>
    <w:qFormat/>
    <w:rsid w:val="00520555"/>
    <w:pPr>
      <w:suppressAutoHyphens/>
      <w:spacing w:before="120" w:after="120"/>
      <w:jc w:val="both"/>
    </w:pPr>
    <w:rPr>
      <w:b/>
      <w:sz w:val="24"/>
      <w:szCs w:val="24"/>
      <w:lang w:eastAsia="ar-SA"/>
    </w:rPr>
  </w:style>
  <w:style w:type="paragraph" w:customStyle="1" w:styleId="2fff3">
    <w:name w:val="Прил_ур2"/>
    <w:uiPriority w:val="99"/>
    <w:qFormat/>
    <w:rsid w:val="00520555"/>
    <w:pPr>
      <w:suppressAutoHyphens/>
      <w:spacing w:before="120" w:after="120"/>
      <w:jc w:val="both"/>
    </w:pPr>
    <w:rPr>
      <w:sz w:val="24"/>
      <w:szCs w:val="24"/>
      <w:lang w:eastAsia="ar-SA"/>
    </w:rPr>
  </w:style>
  <w:style w:type="paragraph" w:customStyle="1" w:styleId="3f9">
    <w:name w:val="Прил_ур3"/>
    <w:basedOn w:val="2fff3"/>
    <w:uiPriority w:val="99"/>
    <w:qFormat/>
    <w:rsid w:val="00520555"/>
  </w:style>
  <w:style w:type="paragraph" w:customStyle="1" w:styleId="Normal-N">
    <w:name w:val="Normal-N"/>
    <w:basedOn w:val="af2"/>
    <w:uiPriority w:val="99"/>
    <w:qFormat/>
    <w:rsid w:val="00520555"/>
    <w:pPr>
      <w:tabs>
        <w:tab w:val="left" w:pos="792"/>
      </w:tabs>
      <w:snapToGrid w:val="0"/>
      <w:spacing w:after="240"/>
      <w:ind w:left="792" w:hanging="432"/>
    </w:pPr>
    <w:rPr>
      <w:sz w:val="22"/>
      <w:szCs w:val="20"/>
      <w:lang w:eastAsia="ar-SA"/>
    </w:rPr>
  </w:style>
  <w:style w:type="paragraph" w:customStyle="1" w:styleId="PamkaNum">
    <w:name w:val="PamkaNum"/>
    <w:basedOn w:val="af2"/>
    <w:uiPriority w:val="99"/>
    <w:qFormat/>
    <w:rsid w:val="00520555"/>
    <w:pPr>
      <w:spacing w:after="0"/>
      <w:ind w:firstLine="709"/>
      <w:jc w:val="center"/>
    </w:pPr>
    <w:rPr>
      <w:i/>
      <w:sz w:val="22"/>
      <w:szCs w:val="22"/>
      <w:lang w:eastAsia="ar-SA"/>
    </w:rPr>
  </w:style>
  <w:style w:type="paragraph" w:customStyle="1" w:styleId="PamkaSmall">
    <w:name w:val="PamkaSmall"/>
    <w:basedOn w:val="af2"/>
    <w:uiPriority w:val="99"/>
    <w:qFormat/>
    <w:rsid w:val="00520555"/>
    <w:pPr>
      <w:spacing w:after="0"/>
      <w:ind w:firstLine="709"/>
    </w:pPr>
    <w:rPr>
      <w:i/>
      <w:sz w:val="18"/>
      <w:szCs w:val="18"/>
      <w:lang w:eastAsia="ar-SA"/>
    </w:rPr>
  </w:style>
  <w:style w:type="paragraph" w:customStyle="1" w:styleId="PamkaNaim">
    <w:name w:val="PamkaNaim"/>
    <w:basedOn w:val="PamkaStad"/>
    <w:uiPriority w:val="99"/>
    <w:qFormat/>
    <w:rsid w:val="00520555"/>
    <w:rPr>
      <w:sz w:val="28"/>
      <w:szCs w:val="28"/>
    </w:rPr>
  </w:style>
  <w:style w:type="paragraph" w:customStyle="1" w:styleId="PamkaGraf">
    <w:name w:val="PamkaGraf"/>
    <w:basedOn w:val="af2"/>
    <w:uiPriority w:val="99"/>
    <w:qFormat/>
    <w:rsid w:val="00520555"/>
    <w:pPr>
      <w:ind w:firstLine="709"/>
    </w:pPr>
    <w:rPr>
      <w:sz w:val="12"/>
      <w:szCs w:val="12"/>
      <w:lang w:eastAsia="ar-SA"/>
    </w:rPr>
  </w:style>
  <w:style w:type="paragraph" w:customStyle="1" w:styleId="AppendixH2">
    <w:name w:val="Appendix H2"/>
    <w:basedOn w:val="af2"/>
    <w:next w:val="af2"/>
    <w:uiPriority w:val="99"/>
    <w:qFormat/>
    <w:rsid w:val="00520555"/>
    <w:pPr>
      <w:keepNext/>
      <w:keepLines/>
      <w:tabs>
        <w:tab w:val="left" w:pos="868"/>
      </w:tabs>
      <w:spacing w:before="120" w:after="120"/>
      <w:ind w:left="-180"/>
      <w:jc w:val="center"/>
    </w:pPr>
    <w:rPr>
      <w:b/>
      <w:kern w:val="2"/>
      <w:sz w:val="28"/>
      <w:szCs w:val="28"/>
      <w:lang w:val="en-US" w:eastAsia="ar-SA"/>
    </w:rPr>
  </w:style>
  <w:style w:type="paragraph" w:customStyle="1" w:styleId="AppendixH3">
    <w:name w:val="Appendix H3"/>
    <w:basedOn w:val="AppendixH2"/>
    <w:next w:val="af2"/>
    <w:uiPriority w:val="99"/>
    <w:qFormat/>
    <w:rsid w:val="00520555"/>
    <w:pPr>
      <w:ind w:left="0"/>
    </w:pPr>
    <w:rPr>
      <w:sz w:val="22"/>
    </w:rPr>
  </w:style>
  <w:style w:type="paragraph" w:customStyle="1" w:styleId="AppendixH4">
    <w:name w:val="Appendix H4"/>
    <w:basedOn w:val="AppendixH3"/>
    <w:uiPriority w:val="99"/>
    <w:qFormat/>
    <w:rsid w:val="00520555"/>
  </w:style>
  <w:style w:type="paragraph" w:customStyle="1" w:styleId="affffffffff1">
    <w:name w:val="Текст в таблице"/>
    <w:basedOn w:val="affffffff1"/>
    <w:link w:val="Char0"/>
    <w:uiPriority w:val="99"/>
    <w:qFormat/>
    <w:rsid w:val="00520555"/>
    <w:pPr>
      <w:ind w:left="-51" w:right="-41" w:firstLine="0"/>
    </w:pPr>
    <w:rPr>
      <w:sz w:val="21"/>
    </w:rPr>
  </w:style>
  <w:style w:type="paragraph" w:customStyle="1" w:styleId="AppendixH1">
    <w:name w:val="Appendix H1"/>
    <w:next w:val="af2"/>
    <w:uiPriority w:val="99"/>
    <w:qFormat/>
    <w:rsid w:val="00520555"/>
    <w:pPr>
      <w:keepNext/>
      <w:keepLines/>
      <w:pageBreakBefore/>
      <w:suppressAutoHyphens/>
      <w:spacing w:after="240"/>
      <w:jc w:val="right"/>
    </w:pPr>
    <w:rPr>
      <w:b/>
      <w:kern w:val="2"/>
      <w:sz w:val="32"/>
      <w:szCs w:val="32"/>
      <w:lang w:eastAsia="ar-SA"/>
    </w:rPr>
  </w:style>
  <w:style w:type="paragraph" w:customStyle="1" w:styleId="21">
    <w:name w:val="Стиль Заголовок 2ТТ"/>
    <w:basedOn w:val="af2"/>
    <w:uiPriority w:val="99"/>
    <w:qFormat/>
    <w:rsid w:val="00520555"/>
    <w:pPr>
      <w:keepNext/>
      <w:numPr>
        <w:numId w:val="19"/>
      </w:numPr>
      <w:spacing w:before="120" w:after="120"/>
    </w:pPr>
    <w:rPr>
      <w:rFonts w:eastAsia="MS Mincho"/>
      <w:b/>
      <w:bCs/>
      <w:sz w:val="28"/>
      <w:szCs w:val="20"/>
      <w:lang w:eastAsia="ar-SA"/>
    </w:rPr>
  </w:style>
  <w:style w:type="paragraph" w:customStyle="1" w:styleId="Normal3">
    <w:name w:val="Normal3"/>
    <w:uiPriority w:val="99"/>
    <w:qFormat/>
    <w:rsid w:val="00520555"/>
    <w:pPr>
      <w:suppressAutoHyphens/>
    </w:pPr>
    <w:rPr>
      <w:lang w:eastAsia="ar-SA"/>
    </w:rPr>
  </w:style>
  <w:style w:type="paragraph" w:customStyle="1" w:styleId="font1">
    <w:name w:val="font1"/>
    <w:basedOn w:val="af2"/>
    <w:uiPriority w:val="99"/>
    <w:qFormat/>
    <w:rsid w:val="00520555"/>
    <w:pPr>
      <w:spacing w:before="280" w:after="280"/>
      <w:ind w:firstLine="709"/>
    </w:pPr>
    <w:rPr>
      <w:rFonts w:ascii="Arial CYR" w:hAnsi="Arial CYR" w:cs="Arial CYR"/>
      <w:sz w:val="20"/>
      <w:szCs w:val="20"/>
      <w:lang w:eastAsia="ar-SA"/>
    </w:rPr>
  </w:style>
  <w:style w:type="paragraph" w:customStyle="1" w:styleId="2fff4">
    <w:name w:val="Стиль Заголовок 2"/>
    <w:basedOn w:val="2"/>
    <w:uiPriority w:val="99"/>
    <w:qFormat/>
    <w:rsid w:val="00520555"/>
    <w:pPr>
      <w:numPr>
        <w:ilvl w:val="0"/>
        <w:numId w:val="0"/>
      </w:numPr>
      <w:tabs>
        <w:tab w:val="left" w:pos="0"/>
      </w:tabs>
      <w:spacing w:before="120" w:after="120"/>
      <w:ind w:left="-357" w:firstLine="357"/>
      <w:jc w:val="both"/>
    </w:pPr>
    <w:rPr>
      <w:rFonts w:ascii="Arial" w:hAnsi="Arial"/>
      <w:b w:val="0"/>
      <w:bCs w:val="0"/>
      <w:i/>
      <w:iCs/>
      <w:sz w:val="28"/>
      <w:szCs w:val="20"/>
      <w:lang w:eastAsia="ar-SA"/>
    </w:rPr>
  </w:style>
  <w:style w:type="paragraph" w:customStyle="1" w:styleId="1fffff6">
    <w:name w:val="Стиль Заголовок 1"/>
    <w:basedOn w:val="1"/>
    <w:uiPriority w:val="99"/>
    <w:qFormat/>
    <w:rsid w:val="00520555"/>
    <w:pPr>
      <w:keepLines/>
      <w:numPr>
        <w:numId w:val="0"/>
      </w:numPr>
      <w:spacing w:before="480"/>
    </w:pPr>
    <w:rPr>
      <w:rFonts w:ascii="Arial" w:hAnsi="Arial"/>
      <w:bCs w:val="0"/>
      <w:sz w:val="32"/>
      <w:szCs w:val="20"/>
      <w:lang w:eastAsia="ar-SA"/>
    </w:rPr>
  </w:style>
  <w:style w:type="paragraph" w:customStyle="1" w:styleId="-20">
    <w:name w:val="Список-2"/>
    <w:uiPriority w:val="99"/>
    <w:qFormat/>
    <w:rsid w:val="00520555"/>
    <w:pPr>
      <w:tabs>
        <w:tab w:val="left" w:pos="576"/>
        <w:tab w:val="left" w:pos="1800"/>
      </w:tabs>
      <w:suppressAutoHyphens/>
      <w:spacing w:before="60" w:after="60" w:line="312" w:lineRule="auto"/>
      <w:ind w:left="1224"/>
      <w:jc w:val="both"/>
    </w:pPr>
    <w:rPr>
      <w:sz w:val="24"/>
      <w:szCs w:val="24"/>
      <w:lang w:eastAsia="ar-SA"/>
    </w:rPr>
  </w:style>
  <w:style w:type="paragraph" w:customStyle="1" w:styleId="2Char1">
    <w:name w:val="Знак2 Знак Знак Знак Знак Знак Знак Знак Знак Знак Знак Знак Знак Знак Знак Знак Char1"/>
    <w:basedOn w:val="af2"/>
    <w:uiPriority w:val="99"/>
    <w:qFormat/>
    <w:rsid w:val="00520555"/>
    <w:pPr>
      <w:spacing w:after="160" w:line="240" w:lineRule="exact"/>
      <w:jc w:val="left"/>
    </w:pPr>
    <w:rPr>
      <w:rFonts w:ascii="Tahoma" w:hAnsi="Tahoma" w:cs="Tahoma"/>
      <w:sz w:val="20"/>
      <w:szCs w:val="20"/>
      <w:lang w:val="en-US" w:eastAsia="ar-SA"/>
    </w:rPr>
  </w:style>
  <w:style w:type="paragraph" w:customStyle="1" w:styleId="PlainText1">
    <w:name w:val="Plain Text1"/>
    <w:basedOn w:val="af2"/>
    <w:uiPriority w:val="99"/>
    <w:qFormat/>
    <w:rsid w:val="00520555"/>
    <w:pPr>
      <w:spacing w:before="120" w:after="120" w:line="360" w:lineRule="auto"/>
      <w:ind w:left="567" w:firstLine="720"/>
    </w:pPr>
    <w:rPr>
      <w:rFonts w:ascii="Arial" w:hAnsi="Arial" w:cs="Arial"/>
      <w:sz w:val="28"/>
      <w:szCs w:val="28"/>
      <w:lang w:eastAsia="ar-SA"/>
    </w:rPr>
  </w:style>
  <w:style w:type="paragraph" w:customStyle="1" w:styleId="118">
    <w:name w:val="Обычный11"/>
    <w:uiPriority w:val="99"/>
    <w:qFormat/>
    <w:rsid w:val="00520555"/>
    <w:pPr>
      <w:widowControl w:val="0"/>
      <w:tabs>
        <w:tab w:val="left" w:pos="432"/>
      </w:tabs>
      <w:suppressAutoHyphens/>
      <w:spacing w:before="120" w:after="120"/>
      <w:ind w:left="-360"/>
      <w:jc w:val="both"/>
    </w:pPr>
    <w:rPr>
      <w:sz w:val="24"/>
      <w:szCs w:val="24"/>
      <w:lang w:eastAsia="ar-SA"/>
    </w:rPr>
  </w:style>
  <w:style w:type="paragraph" w:customStyle="1" w:styleId="152">
    <w:name w:val="15"/>
    <w:basedOn w:val="af2"/>
    <w:uiPriority w:val="99"/>
    <w:qFormat/>
    <w:rsid w:val="00520555"/>
    <w:pPr>
      <w:spacing w:before="120" w:after="0" w:line="360" w:lineRule="auto"/>
      <w:ind w:firstLine="720"/>
    </w:pPr>
    <w:rPr>
      <w:sz w:val="26"/>
      <w:szCs w:val="26"/>
      <w:lang w:eastAsia="ar-SA"/>
    </w:rPr>
  </w:style>
  <w:style w:type="paragraph" w:customStyle="1" w:styleId="affffffffff2">
    <w:name w:val="Абзац письма"/>
    <w:uiPriority w:val="99"/>
    <w:qFormat/>
    <w:rsid w:val="00520555"/>
    <w:pPr>
      <w:suppressAutoHyphens/>
      <w:spacing w:line="360" w:lineRule="exact"/>
      <w:ind w:firstLine="567"/>
      <w:jc w:val="both"/>
    </w:pPr>
    <w:rPr>
      <w:sz w:val="26"/>
      <w:szCs w:val="26"/>
      <w:lang w:eastAsia="ar-SA"/>
    </w:rPr>
  </w:style>
  <w:style w:type="paragraph" w:customStyle="1" w:styleId="affffffffff3">
    <w:name w:val="Название рисунка"/>
    <w:basedOn w:val="af2"/>
    <w:next w:val="af2"/>
    <w:uiPriority w:val="99"/>
    <w:qFormat/>
    <w:rsid w:val="00520555"/>
    <w:pPr>
      <w:spacing w:after="0"/>
      <w:ind w:firstLine="567"/>
      <w:jc w:val="left"/>
    </w:pPr>
    <w:rPr>
      <w:rFonts w:ascii="Arial" w:hAnsi="Arial" w:cs="Arial"/>
      <w:b/>
      <w:bCs/>
      <w:lang w:eastAsia="ar-SA"/>
    </w:rPr>
  </w:style>
  <w:style w:type="paragraph" w:customStyle="1" w:styleId="1fffff7">
    <w:name w:val="Текст выноски1"/>
    <w:basedOn w:val="af2"/>
    <w:uiPriority w:val="99"/>
    <w:qFormat/>
    <w:rsid w:val="00520555"/>
    <w:pPr>
      <w:spacing w:after="0"/>
      <w:jc w:val="left"/>
    </w:pPr>
    <w:rPr>
      <w:rFonts w:ascii="Tahoma" w:hAnsi="Tahoma" w:cs="Tahoma"/>
      <w:sz w:val="16"/>
      <w:szCs w:val="16"/>
      <w:lang w:eastAsia="ar-SA"/>
    </w:rPr>
  </w:style>
  <w:style w:type="paragraph" w:customStyle="1" w:styleId="1fffff8">
    <w:name w:val="Тема примечания1"/>
    <w:basedOn w:val="aff7"/>
    <w:next w:val="aff7"/>
    <w:uiPriority w:val="99"/>
    <w:qFormat/>
    <w:rsid w:val="00520555"/>
    <w:pPr>
      <w:suppressAutoHyphens/>
      <w:ind w:firstLine="0"/>
    </w:pPr>
    <w:rPr>
      <w:b/>
      <w:bCs/>
      <w:lang w:eastAsia="ar-SA"/>
    </w:rPr>
  </w:style>
  <w:style w:type="paragraph" w:customStyle="1" w:styleId="219">
    <w:name w:val="Список 21"/>
    <w:basedOn w:val="af2"/>
    <w:uiPriority w:val="99"/>
    <w:qFormat/>
    <w:rsid w:val="00520555"/>
    <w:pPr>
      <w:tabs>
        <w:tab w:val="left" w:pos="360"/>
      </w:tabs>
      <w:spacing w:after="120"/>
      <w:ind w:left="360" w:hanging="360"/>
      <w:jc w:val="left"/>
    </w:pPr>
    <w:rPr>
      <w:lang w:eastAsia="ar-SA"/>
    </w:r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af2"/>
    <w:uiPriority w:val="99"/>
    <w:qFormat/>
    <w:rsid w:val="00520555"/>
    <w:pPr>
      <w:spacing w:after="160" w:line="240" w:lineRule="exact"/>
      <w:jc w:val="left"/>
    </w:pPr>
    <w:rPr>
      <w:rFonts w:ascii="Verdana" w:hAnsi="Verdana"/>
      <w:sz w:val="20"/>
      <w:lang w:val="en-US" w:eastAsia="ar-SA"/>
    </w:rPr>
  </w:style>
  <w:style w:type="paragraph" w:customStyle="1" w:styleId="mark-">
    <w:name w:val="mark -"/>
    <w:basedOn w:val="afffffffe"/>
    <w:uiPriority w:val="99"/>
    <w:qFormat/>
    <w:rsid w:val="00520555"/>
    <w:pPr>
      <w:tabs>
        <w:tab w:val="left" w:pos="1134"/>
        <w:tab w:val="right" w:leader="dot" w:pos="10490"/>
      </w:tabs>
      <w:ind w:left="1134" w:hanging="425"/>
      <w:jc w:val="left"/>
    </w:pPr>
  </w:style>
  <w:style w:type="paragraph" w:customStyle="1" w:styleId="FS1618">
    <w:name w:val="Стиль FS_Инструкции + 16 пт После:  18 пт"/>
    <w:basedOn w:val="FS"/>
    <w:uiPriority w:val="99"/>
    <w:qFormat/>
    <w:rsid w:val="00520555"/>
    <w:pPr>
      <w:spacing w:after="360"/>
    </w:pPr>
    <w:rPr>
      <w:bCs/>
      <w:caps/>
      <w:sz w:val="36"/>
      <w:szCs w:val="36"/>
    </w:rPr>
  </w:style>
  <w:style w:type="paragraph" w:customStyle="1" w:styleId="102">
    <w:name w:val="10"/>
    <w:basedOn w:val="af2"/>
    <w:uiPriority w:val="99"/>
    <w:qFormat/>
    <w:rsid w:val="00520555"/>
    <w:pPr>
      <w:spacing w:before="120" w:after="120"/>
      <w:ind w:firstLine="720"/>
    </w:pPr>
    <w:rPr>
      <w:sz w:val="28"/>
      <w:szCs w:val="28"/>
      <w:lang w:eastAsia="ar-SA"/>
    </w:rPr>
  </w:style>
  <w:style w:type="paragraph" w:customStyle="1" w:styleId="2-1100">
    <w:name w:val="2-110"/>
    <w:basedOn w:val="af2"/>
    <w:uiPriority w:val="99"/>
    <w:qFormat/>
    <w:rsid w:val="00520555"/>
    <w:rPr>
      <w:lang w:eastAsia="ar-SA"/>
    </w:rPr>
  </w:style>
  <w:style w:type="paragraph" w:customStyle="1" w:styleId="119">
    <w:name w:val="11"/>
    <w:basedOn w:val="af2"/>
    <w:uiPriority w:val="99"/>
    <w:qFormat/>
    <w:rsid w:val="00520555"/>
    <w:pPr>
      <w:snapToGrid w:val="0"/>
      <w:spacing w:before="360" w:after="0"/>
      <w:jc w:val="left"/>
    </w:pPr>
    <w:rPr>
      <w:b/>
      <w:bCs/>
      <w:lang w:eastAsia="ar-SA"/>
    </w:rPr>
  </w:style>
  <w:style w:type="paragraph" w:customStyle="1" w:styleId="affffffffff4">
    <w:name w:val="Содержимое врезки"/>
    <w:basedOn w:val="affff1"/>
    <w:uiPriority w:val="99"/>
    <w:qFormat/>
    <w:rsid w:val="00520555"/>
    <w:pPr>
      <w:jc w:val="left"/>
    </w:pPr>
    <w:rPr>
      <w:lang w:eastAsia="ar-SA"/>
    </w:rPr>
  </w:style>
  <w:style w:type="paragraph" w:customStyle="1" w:styleId="MainTXT">
    <w:name w:val="MainTXT"/>
    <w:basedOn w:val="af2"/>
    <w:uiPriority w:val="99"/>
    <w:qFormat/>
    <w:rsid w:val="00520555"/>
    <w:pPr>
      <w:spacing w:after="0" w:line="360" w:lineRule="auto"/>
      <w:ind w:left="142" w:firstLine="709"/>
      <w:jc w:val="left"/>
    </w:pPr>
    <w:rPr>
      <w:lang w:eastAsia="ar-SA"/>
    </w:rPr>
  </w:style>
  <w:style w:type="paragraph" w:customStyle="1" w:styleId="FMainTXT">
    <w:name w:val="FMainTXT"/>
    <w:basedOn w:val="af2"/>
    <w:uiPriority w:val="99"/>
    <w:qFormat/>
    <w:rsid w:val="00520555"/>
    <w:pPr>
      <w:spacing w:before="120" w:after="0" w:line="360" w:lineRule="auto"/>
      <w:ind w:left="142" w:firstLine="709"/>
      <w:jc w:val="left"/>
    </w:pPr>
    <w:rPr>
      <w:lang w:eastAsia="ar-SA"/>
    </w:rPr>
  </w:style>
  <w:style w:type="paragraph" w:customStyle="1" w:styleId="Normal4">
    <w:name w:val="Normal4"/>
    <w:next w:val="af2"/>
    <w:uiPriority w:val="99"/>
    <w:qFormat/>
    <w:rsid w:val="00520555"/>
    <w:pPr>
      <w:suppressAutoHyphens/>
      <w:spacing w:line="320" w:lineRule="exact"/>
      <w:jc w:val="both"/>
    </w:pPr>
    <w:rPr>
      <w:rFonts w:cs="Calibri"/>
      <w:sz w:val="28"/>
      <w:szCs w:val="28"/>
      <w:lang w:eastAsia="ar-SA"/>
    </w:rPr>
  </w:style>
  <w:style w:type="paragraph" w:customStyle="1" w:styleId="BodyTextIndent32">
    <w:name w:val="Body Text Indent 32"/>
    <w:basedOn w:val="Normal4"/>
    <w:uiPriority w:val="99"/>
    <w:qFormat/>
    <w:rsid w:val="00520555"/>
    <w:pPr>
      <w:widowControl w:val="0"/>
      <w:spacing w:line="360" w:lineRule="auto"/>
      <w:ind w:firstLine="709"/>
    </w:pPr>
    <w:rPr>
      <w:rFonts w:ascii="Arial" w:hAnsi="Arial" w:cs="Arial"/>
      <w:sz w:val="24"/>
      <w:szCs w:val="24"/>
    </w:rPr>
  </w:style>
  <w:style w:type="paragraph" w:customStyle="1" w:styleId="af">
    <w:name w:val="Спис_заголовок"/>
    <w:basedOn w:val="af2"/>
    <w:next w:val="affff2"/>
    <w:uiPriority w:val="99"/>
    <w:qFormat/>
    <w:rsid w:val="00520555"/>
    <w:pPr>
      <w:keepNext/>
      <w:keepLines/>
      <w:numPr>
        <w:numId w:val="20"/>
      </w:numPr>
      <w:tabs>
        <w:tab w:val="left" w:pos="0"/>
      </w:tabs>
      <w:suppressAutoHyphens w:val="0"/>
      <w:spacing w:before="60"/>
    </w:pPr>
    <w:rPr>
      <w:sz w:val="22"/>
      <w:szCs w:val="20"/>
      <w:lang w:eastAsia="ru-RU"/>
    </w:rPr>
  </w:style>
  <w:style w:type="paragraph" w:customStyle="1" w:styleId="1fffff9">
    <w:name w:val="Номер1"/>
    <w:basedOn w:val="affff2"/>
    <w:uiPriority w:val="99"/>
    <w:qFormat/>
    <w:rsid w:val="00520555"/>
    <w:pPr>
      <w:suppressAutoHyphens w:val="0"/>
      <w:spacing w:before="40" w:after="40"/>
      <w:jc w:val="both"/>
    </w:pPr>
    <w:rPr>
      <w:kern w:val="0"/>
      <w:sz w:val="22"/>
      <w:szCs w:val="20"/>
      <w:lang w:val="ru-RU" w:eastAsia="ru-RU" w:bidi="ar-SA"/>
    </w:rPr>
  </w:style>
  <w:style w:type="paragraph" w:customStyle="1" w:styleId="26">
    <w:name w:val="список2"/>
    <w:basedOn w:val="2fa"/>
    <w:uiPriority w:val="99"/>
    <w:qFormat/>
    <w:rsid w:val="00520555"/>
    <w:pPr>
      <w:numPr>
        <w:numId w:val="21"/>
      </w:numPr>
      <w:tabs>
        <w:tab w:val="num" w:pos="360"/>
      </w:tabs>
      <w:suppressAutoHyphens w:val="0"/>
      <w:spacing w:after="0" w:line="240" w:lineRule="auto"/>
      <w:ind w:left="993" w:hanging="426"/>
      <w:contextualSpacing w:val="0"/>
      <w:jc w:val="both"/>
    </w:pPr>
    <w:rPr>
      <w:rFonts w:ascii="Times New Roman" w:hAnsi="Times New Roman" w:cs="Times New Roman"/>
      <w:bCs/>
      <w:sz w:val="24"/>
      <w:szCs w:val="24"/>
      <w:lang w:eastAsia="ru-RU"/>
    </w:rPr>
  </w:style>
  <w:style w:type="paragraph" w:customStyle="1" w:styleId="a5">
    <w:name w:val="Список квадрат"/>
    <w:basedOn w:val="26"/>
    <w:uiPriority w:val="99"/>
    <w:qFormat/>
    <w:rsid w:val="00520555"/>
    <w:pPr>
      <w:numPr>
        <w:numId w:val="22"/>
      </w:numPr>
      <w:tabs>
        <w:tab w:val="num" w:pos="1219"/>
      </w:tabs>
    </w:pPr>
  </w:style>
  <w:style w:type="paragraph" w:customStyle="1" w:styleId="3fa">
    <w:name w:val="Следующий абзац 3"/>
    <w:basedOn w:val="3"/>
    <w:uiPriority w:val="99"/>
    <w:qFormat/>
    <w:rsid w:val="00520555"/>
    <w:pPr>
      <w:keepLines/>
      <w:numPr>
        <w:ilvl w:val="0"/>
        <w:numId w:val="0"/>
      </w:numPr>
      <w:suppressAutoHyphens w:val="0"/>
      <w:spacing w:before="200" w:after="120"/>
      <w:ind w:left="567" w:hanging="567"/>
    </w:pPr>
    <w:rPr>
      <w:rFonts w:ascii="Times New Roman" w:hAnsi="Times New Roman" w:cs="Times New Roman"/>
      <w:b w:val="0"/>
      <w:bCs w:val="0"/>
    </w:rPr>
  </w:style>
  <w:style w:type="paragraph" w:customStyle="1" w:styleId="BodyText31">
    <w:name w:val="Body Text 31"/>
    <w:basedOn w:val="af2"/>
    <w:uiPriority w:val="99"/>
    <w:qFormat/>
    <w:rsid w:val="00520555"/>
    <w:pPr>
      <w:widowControl w:val="0"/>
      <w:suppressAutoHyphens w:val="0"/>
      <w:overflowPunct w:val="0"/>
      <w:autoSpaceDE w:val="0"/>
      <w:autoSpaceDN w:val="0"/>
      <w:adjustRightInd w:val="0"/>
      <w:spacing w:after="0"/>
      <w:jc w:val="center"/>
    </w:pPr>
    <w:rPr>
      <w:sz w:val="40"/>
      <w:szCs w:val="20"/>
      <w:lang w:eastAsia="ru-RU"/>
    </w:rPr>
  </w:style>
  <w:style w:type="paragraph" w:customStyle="1" w:styleId="BCNormal12">
    <w:name w:val="BC Normal 12"/>
    <w:basedOn w:val="af2"/>
    <w:uiPriority w:val="99"/>
    <w:qFormat/>
    <w:rsid w:val="00520555"/>
    <w:pPr>
      <w:suppressAutoHyphens w:val="0"/>
      <w:spacing w:before="60"/>
    </w:pPr>
    <w:rPr>
      <w:kern w:val="36"/>
      <w:lang w:eastAsia="en-US"/>
    </w:rPr>
  </w:style>
  <w:style w:type="paragraph" w:customStyle="1" w:styleId="BCListNumber12">
    <w:name w:val="BC List Number 12"/>
    <w:basedOn w:val="af2"/>
    <w:uiPriority w:val="99"/>
    <w:qFormat/>
    <w:rsid w:val="00520555"/>
    <w:pPr>
      <w:tabs>
        <w:tab w:val="num" w:pos="643"/>
        <w:tab w:val="num" w:pos="926"/>
      </w:tabs>
      <w:suppressAutoHyphens w:val="0"/>
      <w:spacing w:before="60"/>
      <w:ind w:left="643"/>
    </w:pPr>
    <w:rPr>
      <w:kern w:val="36"/>
      <w:lang w:eastAsia="en-US"/>
    </w:rPr>
  </w:style>
  <w:style w:type="paragraph" w:customStyle="1" w:styleId="2123">
    <w:name w:val="Стиль Заголовок 2 + Перед:  12 пт После:  3 пт"/>
    <w:basedOn w:val="2"/>
    <w:uiPriority w:val="99"/>
    <w:qFormat/>
    <w:rsid w:val="00520555"/>
    <w:pPr>
      <w:numPr>
        <w:ilvl w:val="0"/>
        <w:numId w:val="0"/>
      </w:numPr>
      <w:suppressLineNumbers/>
      <w:tabs>
        <w:tab w:val="num" w:pos="720"/>
      </w:tabs>
      <w:spacing w:before="240"/>
      <w:jc w:val="both"/>
    </w:pPr>
    <w:rPr>
      <w:sz w:val="28"/>
      <w:szCs w:val="20"/>
      <w:lang w:eastAsia="en-US"/>
    </w:rPr>
  </w:style>
  <w:style w:type="paragraph" w:customStyle="1" w:styleId="-6">
    <w:name w:val="Таблица - основной текст"/>
    <w:basedOn w:val="af2"/>
    <w:uiPriority w:val="99"/>
    <w:qFormat/>
    <w:rsid w:val="00520555"/>
    <w:pPr>
      <w:suppressAutoHyphens w:val="0"/>
      <w:spacing w:before="120" w:after="120"/>
    </w:pPr>
    <w:rPr>
      <w:iCs/>
      <w:sz w:val="28"/>
      <w:szCs w:val="28"/>
      <w:lang w:eastAsia="ru-RU"/>
    </w:rPr>
  </w:style>
  <w:style w:type="paragraph" w:customStyle="1" w:styleId="affffffffff5">
    <w:name w:val="Выделенный обычный"/>
    <w:basedOn w:val="af2"/>
    <w:uiPriority w:val="99"/>
    <w:qFormat/>
    <w:rsid w:val="00520555"/>
    <w:pPr>
      <w:suppressAutoHyphens w:val="0"/>
      <w:spacing w:before="120" w:after="0"/>
      <w:ind w:firstLine="567"/>
    </w:pPr>
    <w:rPr>
      <w:b/>
      <w:bCs/>
      <w:lang w:eastAsia="ru-RU"/>
    </w:rPr>
  </w:style>
  <w:style w:type="paragraph" w:customStyle="1" w:styleId="120">
    <w:name w:val="Стиль Абзац списка ГОСТ + 12 пт По левому краю"/>
    <w:basedOn w:val="af2"/>
    <w:uiPriority w:val="99"/>
    <w:qFormat/>
    <w:rsid w:val="00520555"/>
    <w:pPr>
      <w:numPr>
        <w:numId w:val="23"/>
      </w:numPr>
      <w:suppressAutoHyphens w:val="0"/>
      <w:spacing w:before="60" w:after="0" w:line="288" w:lineRule="auto"/>
    </w:pPr>
    <w:rPr>
      <w:kern w:val="28"/>
      <w:szCs w:val="20"/>
      <w:lang w:eastAsia="ru-RU"/>
    </w:rPr>
  </w:style>
  <w:style w:type="paragraph" w:customStyle="1" w:styleId="affffffffff6">
    <w:name w:val="Текст документа"/>
    <w:basedOn w:val="af2"/>
    <w:link w:val="affffffffff7"/>
    <w:uiPriority w:val="99"/>
    <w:qFormat/>
    <w:rsid w:val="00520555"/>
    <w:pPr>
      <w:suppressAutoHyphens w:val="0"/>
      <w:spacing w:after="0" w:line="360" w:lineRule="auto"/>
      <w:ind w:firstLine="720"/>
    </w:pPr>
    <w:rPr>
      <w:lang w:eastAsia="ru-RU"/>
    </w:rPr>
  </w:style>
  <w:style w:type="paragraph" w:customStyle="1" w:styleId="affffffffff8">
    <w:name w:val="Обычный (тбл)"/>
    <w:basedOn w:val="af2"/>
    <w:uiPriority w:val="99"/>
    <w:qFormat/>
    <w:rsid w:val="00520555"/>
    <w:pPr>
      <w:suppressAutoHyphens w:val="0"/>
      <w:spacing w:before="40" w:after="120"/>
      <w:jc w:val="left"/>
    </w:pPr>
    <w:rPr>
      <w:bCs/>
      <w:sz w:val="22"/>
      <w:szCs w:val="18"/>
      <w:lang w:eastAsia="ru-RU"/>
    </w:rPr>
  </w:style>
  <w:style w:type="paragraph" w:customStyle="1" w:styleId="affffffffff9">
    <w:name w:val="Базовый дополнительный элемент"/>
    <w:basedOn w:val="af2"/>
    <w:uiPriority w:val="99"/>
    <w:qFormat/>
    <w:rsid w:val="00520555"/>
    <w:pPr>
      <w:suppressAutoHyphens w:val="0"/>
      <w:spacing w:after="120"/>
      <w:ind w:left="851" w:firstLine="709"/>
    </w:pPr>
    <w:rPr>
      <w:szCs w:val="22"/>
      <w:lang w:eastAsia="ru-RU"/>
    </w:rPr>
  </w:style>
  <w:style w:type="paragraph" w:customStyle="1" w:styleId="affffffffffa">
    <w:name w:val="Внимание! (продолжение)"/>
    <w:basedOn w:val="affffffffff9"/>
    <w:uiPriority w:val="99"/>
    <w:qFormat/>
    <w:rsid w:val="00520555"/>
    <w:pPr>
      <w:keepNext/>
      <w:ind w:left="3005"/>
    </w:pPr>
  </w:style>
  <w:style w:type="paragraph" w:customStyle="1" w:styleId="affffffffffb">
    <w:name w:val="Примечание (продолжение)"/>
    <w:basedOn w:val="affffffffff9"/>
    <w:uiPriority w:val="99"/>
    <w:qFormat/>
    <w:rsid w:val="00520555"/>
    <w:pPr>
      <w:ind w:left="3005"/>
    </w:pPr>
  </w:style>
  <w:style w:type="paragraph" w:customStyle="1" w:styleId="a">
    <w:name w:val="Примечание"/>
    <w:basedOn w:val="affffffffff9"/>
    <w:next w:val="affffffffffb"/>
    <w:uiPriority w:val="99"/>
    <w:qFormat/>
    <w:rsid w:val="00520555"/>
    <w:pPr>
      <w:numPr>
        <w:numId w:val="24"/>
      </w:numPr>
      <w:spacing w:before="360"/>
      <w:ind w:hanging="1814"/>
    </w:pPr>
  </w:style>
  <w:style w:type="paragraph" w:customStyle="1" w:styleId="affffffffffc">
    <w:name w:val="Внимание! (продолжение"/>
    <w:aliases w:val="дополнительный)"/>
    <w:basedOn w:val="affffffffffa"/>
    <w:uiPriority w:val="99"/>
    <w:qFormat/>
    <w:rsid w:val="00520555"/>
    <w:pPr>
      <w:keepNext w:val="0"/>
    </w:pPr>
  </w:style>
  <w:style w:type="paragraph" w:customStyle="1" w:styleId="E2">
    <w:name w:val="E_заг2_перв"/>
    <w:basedOn w:val="E1"/>
    <w:next w:val="E3"/>
    <w:uiPriority w:val="99"/>
    <w:qFormat/>
    <w:rsid w:val="00520555"/>
    <w:pPr>
      <w:keepLines/>
      <w:pageBreakBefore w:val="0"/>
      <w:numPr>
        <w:ilvl w:val="2"/>
      </w:numPr>
      <w:tabs>
        <w:tab w:val="clear" w:pos="1304"/>
        <w:tab w:val="num" w:pos="576"/>
        <w:tab w:val="num" w:pos="926"/>
        <w:tab w:val="num" w:pos="1043"/>
        <w:tab w:val="num" w:pos="1134"/>
        <w:tab w:val="num" w:pos="1440"/>
      </w:tabs>
      <w:spacing w:line="240" w:lineRule="atLeast"/>
      <w:ind w:left="926" w:hanging="360"/>
      <w:outlineLvl w:val="1"/>
    </w:pPr>
    <w:rPr>
      <w:bCs w:val="0"/>
      <w:kern w:val="28"/>
      <w:sz w:val="24"/>
    </w:rPr>
  </w:style>
  <w:style w:type="paragraph" w:customStyle="1" w:styleId="E1">
    <w:name w:val="E_Заг1"/>
    <w:basedOn w:val="E"/>
    <w:next w:val="E2"/>
    <w:uiPriority w:val="99"/>
    <w:qFormat/>
    <w:rsid w:val="00520555"/>
    <w:pPr>
      <w:keepNext/>
      <w:pageBreakBefore/>
      <w:numPr>
        <w:numId w:val="25"/>
      </w:numPr>
      <w:tabs>
        <w:tab w:val="clear" w:pos="567"/>
        <w:tab w:val="num" w:pos="360"/>
        <w:tab w:val="num" w:pos="926"/>
      </w:tabs>
      <w:suppressAutoHyphens w:val="0"/>
      <w:spacing w:before="40" w:after="120" w:line="288" w:lineRule="auto"/>
      <w:ind w:left="0" w:firstLine="567"/>
      <w:outlineLvl w:val="0"/>
    </w:pPr>
    <w:rPr>
      <w:b/>
      <w:bCs/>
      <w:caps/>
      <w:kern w:val="40"/>
      <w:lang w:eastAsia="en-US"/>
    </w:rPr>
  </w:style>
  <w:style w:type="paragraph" w:customStyle="1" w:styleId="E3">
    <w:name w:val="E_Заг3"/>
    <w:basedOn w:val="E"/>
    <w:next w:val="E"/>
    <w:uiPriority w:val="99"/>
    <w:qFormat/>
    <w:rsid w:val="00520555"/>
    <w:pPr>
      <w:keepNext/>
      <w:tabs>
        <w:tab w:val="num" w:pos="1304"/>
      </w:tabs>
      <w:suppressAutoHyphens w:val="0"/>
      <w:spacing w:after="0" w:line="360" w:lineRule="auto"/>
      <w:ind w:left="1304" w:hanging="737"/>
      <w:outlineLvl w:val="2"/>
    </w:pPr>
    <w:rPr>
      <w:b/>
      <w:sz w:val="24"/>
      <w:szCs w:val="20"/>
      <w:lang w:eastAsia="en-US"/>
    </w:rPr>
  </w:style>
  <w:style w:type="paragraph" w:customStyle="1" w:styleId="E4">
    <w:name w:val="E_Заг4"/>
    <w:basedOn w:val="E"/>
    <w:next w:val="E"/>
    <w:uiPriority w:val="99"/>
    <w:qFormat/>
    <w:rsid w:val="00520555"/>
    <w:pPr>
      <w:keepNext/>
      <w:tabs>
        <w:tab w:val="num" w:pos="1134"/>
      </w:tabs>
      <w:suppressAutoHyphens w:val="0"/>
      <w:spacing w:before="60" w:after="60" w:line="288" w:lineRule="auto"/>
      <w:ind w:left="1134" w:right="1435" w:hanging="1134"/>
      <w:outlineLvl w:val="3"/>
    </w:pPr>
    <w:rPr>
      <w:sz w:val="24"/>
      <w:szCs w:val="24"/>
      <w:lang w:eastAsia="en-US"/>
    </w:rPr>
  </w:style>
  <w:style w:type="paragraph" w:customStyle="1" w:styleId="E5">
    <w:name w:val="E_Заг5"/>
    <w:basedOn w:val="af2"/>
    <w:next w:val="E"/>
    <w:uiPriority w:val="99"/>
    <w:qFormat/>
    <w:rsid w:val="00520555"/>
    <w:pPr>
      <w:keepNext/>
      <w:keepLines/>
      <w:tabs>
        <w:tab w:val="left" w:pos="1701"/>
        <w:tab w:val="num" w:pos="2520"/>
      </w:tabs>
      <w:suppressAutoHyphens w:val="0"/>
      <w:spacing w:before="60"/>
      <w:ind w:left="1512" w:hanging="792"/>
      <w:outlineLvl w:val="4"/>
    </w:pPr>
    <w:rPr>
      <w:color w:val="000000"/>
      <w:kern w:val="24"/>
      <w:lang w:val="en-US" w:eastAsia="en-US"/>
    </w:rPr>
  </w:style>
  <w:style w:type="paragraph" w:customStyle="1" w:styleId="a6">
    <w:name w:val="СП_список"/>
    <w:basedOn w:val="af2"/>
    <w:uiPriority w:val="99"/>
    <w:qFormat/>
    <w:rsid w:val="00520555"/>
    <w:pPr>
      <w:widowControl w:val="0"/>
      <w:numPr>
        <w:numId w:val="26"/>
      </w:numPr>
      <w:suppressAutoHyphens w:val="0"/>
      <w:adjustRightInd w:val="0"/>
      <w:spacing w:after="0" w:line="360" w:lineRule="atLeast"/>
    </w:pPr>
    <w:rPr>
      <w:sz w:val="28"/>
      <w:szCs w:val="28"/>
      <w:lang w:eastAsia="ru-RU"/>
    </w:rPr>
  </w:style>
  <w:style w:type="paragraph" w:customStyle="1" w:styleId="Normal110">
    <w:name w:val="Normal11"/>
    <w:uiPriority w:val="99"/>
    <w:qFormat/>
    <w:rsid w:val="00520555"/>
    <w:pPr>
      <w:widowControl w:val="0"/>
      <w:suppressAutoHyphens/>
      <w:ind w:firstLine="400"/>
      <w:jc w:val="both"/>
    </w:pPr>
    <w:rPr>
      <w:sz w:val="24"/>
      <w:szCs w:val="24"/>
      <w:lang w:eastAsia="ar-SA"/>
    </w:rPr>
  </w:style>
  <w:style w:type="paragraph" w:customStyle="1" w:styleId="BodyText211">
    <w:name w:val="Body Text 211"/>
    <w:basedOn w:val="af2"/>
    <w:uiPriority w:val="99"/>
    <w:qFormat/>
    <w:rsid w:val="00520555"/>
    <w:pPr>
      <w:spacing w:after="0"/>
      <w:ind w:firstLine="709"/>
    </w:pPr>
    <w:rPr>
      <w:sz w:val="28"/>
      <w:szCs w:val="20"/>
      <w:lang w:eastAsia="ar-SA"/>
    </w:rPr>
  </w:style>
  <w:style w:type="paragraph" w:customStyle="1" w:styleId="PlainText11">
    <w:name w:val="Plain Text11"/>
    <w:basedOn w:val="af2"/>
    <w:uiPriority w:val="99"/>
    <w:qFormat/>
    <w:rsid w:val="00520555"/>
    <w:pPr>
      <w:spacing w:before="120" w:after="120" w:line="360" w:lineRule="auto"/>
      <w:ind w:left="567" w:firstLine="720"/>
    </w:pPr>
    <w:rPr>
      <w:rFonts w:ascii="Arial" w:hAnsi="Arial" w:cs="Arial"/>
      <w:sz w:val="28"/>
      <w:szCs w:val="28"/>
      <w:lang w:eastAsia="ar-SA"/>
    </w:rPr>
  </w:style>
  <w:style w:type="paragraph" w:customStyle="1" w:styleId="BalloonText1">
    <w:name w:val="Balloon Text1"/>
    <w:basedOn w:val="af2"/>
    <w:uiPriority w:val="99"/>
    <w:qFormat/>
    <w:rsid w:val="00520555"/>
    <w:pPr>
      <w:spacing w:after="0"/>
      <w:jc w:val="left"/>
    </w:pPr>
    <w:rPr>
      <w:rFonts w:ascii="Tahoma" w:hAnsi="Tahoma" w:cs="Tahoma"/>
      <w:sz w:val="16"/>
      <w:szCs w:val="16"/>
      <w:lang w:eastAsia="ar-SA"/>
    </w:rPr>
  </w:style>
  <w:style w:type="paragraph" w:customStyle="1" w:styleId="CommentSubject1">
    <w:name w:val="Comment Subject1"/>
    <w:basedOn w:val="aff7"/>
    <w:next w:val="aff7"/>
    <w:uiPriority w:val="99"/>
    <w:qFormat/>
    <w:rsid w:val="00520555"/>
    <w:pPr>
      <w:suppressAutoHyphens/>
      <w:ind w:firstLine="0"/>
    </w:pPr>
    <w:rPr>
      <w:b/>
      <w:bCs/>
      <w:lang w:eastAsia="ar-SA"/>
    </w:rPr>
  </w:style>
  <w:style w:type="paragraph" w:customStyle="1" w:styleId="ListParagraph1">
    <w:name w:val="List Paragraph1"/>
    <w:basedOn w:val="af2"/>
    <w:link w:val="ListParagraphChar"/>
    <w:uiPriority w:val="99"/>
    <w:qFormat/>
    <w:rsid w:val="00520555"/>
    <w:pPr>
      <w:spacing w:after="0"/>
      <w:ind w:left="720" w:firstLine="539"/>
    </w:pPr>
    <w:rPr>
      <w:rFonts w:ascii="Calibri" w:hAnsi="Calibri"/>
      <w:sz w:val="22"/>
      <w:szCs w:val="22"/>
      <w:lang w:eastAsia="ar-SA"/>
    </w:rPr>
  </w:style>
  <w:style w:type="paragraph" w:customStyle="1" w:styleId="BodyTextIndent321">
    <w:name w:val="Body Text Indent 321"/>
    <w:basedOn w:val="Normal4"/>
    <w:uiPriority w:val="99"/>
    <w:qFormat/>
    <w:rsid w:val="00520555"/>
    <w:pPr>
      <w:widowControl w:val="0"/>
      <w:spacing w:line="360" w:lineRule="auto"/>
      <w:ind w:firstLine="709"/>
    </w:pPr>
    <w:rPr>
      <w:rFonts w:ascii="Arial" w:hAnsi="Arial" w:cs="Arial"/>
      <w:sz w:val="24"/>
      <w:szCs w:val="24"/>
    </w:rPr>
  </w:style>
  <w:style w:type="paragraph" w:customStyle="1" w:styleId="1a">
    <w:name w:val="Заголовок оглавления1"/>
    <w:basedOn w:val="1"/>
    <w:next w:val="af2"/>
    <w:uiPriority w:val="99"/>
    <w:qFormat/>
    <w:rsid w:val="00520555"/>
    <w:pPr>
      <w:keepLines/>
      <w:numPr>
        <w:numId w:val="27"/>
      </w:numPr>
      <w:tabs>
        <w:tab w:val="num" w:pos="1492"/>
      </w:tabs>
      <w:suppressAutoHyphens w:val="0"/>
      <w:spacing w:after="120" w:line="276" w:lineRule="auto"/>
      <w:ind w:left="1492"/>
      <w:jc w:val="both"/>
      <w:outlineLvl w:val="9"/>
    </w:pPr>
    <w:rPr>
      <w:bCs w:val="0"/>
      <w:kern w:val="0"/>
      <w:sz w:val="28"/>
      <w:szCs w:val="28"/>
      <w:lang w:eastAsia="en-US"/>
    </w:rPr>
  </w:style>
  <w:style w:type="paragraph" w:customStyle="1" w:styleId="1fffffa">
    <w:name w:val="Рецензия1"/>
    <w:uiPriority w:val="99"/>
    <w:qFormat/>
    <w:rsid w:val="00520555"/>
    <w:pPr>
      <w:widowControl w:val="0"/>
      <w:adjustRightInd w:val="0"/>
      <w:spacing w:line="360" w:lineRule="atLeast"/>
      <w:jc w:val="both"/>
    </w:pPr>
    <w:rPr>
      <w:sz w:val="28"/>
      <w:szCs w:val="28"/>
    </w:rPr>
  </w:style>
  <w:style w:type="paragraph" w:customStyle="1" w:styleId="3fb">
    <w:name w:val="Заголовок 3 Обычный"/>
    <w:basedOn w:val="3"/>
    <w:uiPriority w:val="99"/>
    <w:qFormat/>
    <w:rsid w:val="00520555"/>
    <w:pPr>
      <w:keepNext w:val="0"/>
      <w:numPr>
        <w:ilvl w:val="0"/>
        <w:numId w:val="0"/>
      </w:numPr>
      <w:tabs>
        <w:tab w:val="num" w:pos="926"/>
      </w:tabs>
      <w:suppressAutoHyphens w:val="0"/>
      <w:spacing w:before="120" w:after="120"/>
      <w:ind w:left="567" w:hanging="567"/>
    </w:pPr>
    <w:rPr>
      <w:rFonts w:ascii="Times New Roman" w:hAnsi="Times New Roman" w:cs="Times New Roman"/>
      <w:b w:val="0"/>
      <w:bCs w:val="0"/>
    </w:rPr>
  </w:style>
  <w:style w:type="paragraph" w:customStyle="1" w:styleId="affffffffffd">
    <w:name w:val="Обычный Болд"/>
    <w:basedOn w:val="af2"/>
    <w:uiPriority w:val="99"/>
    <w:qFormat/>
    <w:rsid w:val="00520555"/>
    <w:pPr>
      <w:suppressAutoHyphens w:val="0"/>
      <w:spacing w:after="0"/>
      <w:ind w:firstLine="567"/>
    </w:pPr>
    <w:rPr>
      <w:b/>
      <w:bCs/>
      <w:lang w:eastAsia="ru-RU"/>
    </w:rPr>
  </w:style>
  <w:style w:type="paragraph" w:customStyle="1" w:styleId="H1App">
    <w:name w:val="H1_App"/>
    <w:basedOn w:val="1"/>
    <w:uiPriority w:val="99"/>
    <w:qFormat/>
    <w:rsid w:val="00520555"/>
    <w:pPr>
      <w:numPr>
        <w:numId w:val="0"/>
      </w:numPr>
      <w:suppressAutoHyphens w:val="0"/>
      <w:spacing w:after="120"/>
    </w:pPr>
    <w:rPr>
      <w:rFonts w:ascii="Times New Roman ??????????" w:hAnsi="Times New Roman ??????????"/>
      <w:bCs w:val="0"/>
      <w:caps/>
      <w:kern w:val="0"/>
      <w:sz w:val="28"/>
      <w:szCs w:val="20"/>
    </w:rPr>
  </w:style>
  <w:style w:type="paragraph" w:customStyle="1" w:styleId="affffffffffe">
    <w:name w:val="_Нумерация абзацев"/>
    <w:basedOn w:val="affff1"/>
    <w:uiPriority w:val="99"/>
    <w:qFormat/>
    <w:rsid w:val="00520555"/>
    <w:pPr>
      <w:suppressAutoHyphens w:val="0"/>
      <w:spacing w:before="120" w:after="0"/>
      <w:ind w:firstLine="709"/>
    </w:pPr>
    <w:rPr>
      <w:sz w:val="28"/>
      <w:szCs w:val="20"/>
    </w:rPr>
  </w:style>
  <w:style w:type="paragraph" w:customStyle="1" w:styleId="11a">
    <w:name w:val="Список11"/>
    <w:basedOn w:val="af2"/>
    <w:uiPriority w:val="99"/>
    <w:qFormat/>
    <w:rsid w:val="00520555"/>
    <w:pPr>
      <w:widowControl w:val="0"/>
      <w:tabs>
        <w:tab w:val="left" w:pos="0"/>
      </w:tabs>
      <w:autoSpaceDE w:val="0"/>
      <w:spacing w:after="0" w:line="288" w:lineRule="auto"/>
      <w:ind w:firstLine="851"/>
    </w:pPr>
    <w:rPr>
      <w:color w:val="000000"/>
      <w:spacing w:val="6"/>
      <w:lang w:eastAsia="ar-SA"/>
    </w:rPr>
  </w:style>
  <w:style w:type="paragraph" w:customStyle="1" w:styleId="afffffffffff">
    <w:name w:val="Базовый"/>
    <w:uiPriority w:val="99"/>
    <w:qFormat/>
    <w:rsid w:val="00520555"/>
    <w:pPr>
      <w:widowControl w:val="0"/>
      <w:adjustRightInd w:val="0"/>
      <w:spacing w:line="360" w:lineRule="atLeast"/>
      <w:ind w:firstLine="567"/>
      <w:jc w:val="both"/>
    </w:pPr>
    <w:rPr>
      <w:sz w:val="24"/>
      <w:szCs w:val="24"/>
    </w:rPr>
  </w:style>
  <w:style w:type="paragraph" w:customStyle="1" w:styleId="-11">
    <w:name w:val="Цветной список - Акцент 11"/>
    <w:basedOn w:val="af2"/>
    <w:link w:val="-12"/>
    <w:uiPriority w:val="34"/>
    <w:qFormat/>
    <w:rsid w:val="00520555"/>
    <w:pPr>
      <w:spacing w:after="0"/>
      <w:ind w:left="720"/>
      <w:contextualSpacing/>
      <w:jc w:val="left"/>
    </w:pPr>
    <w:rPr>
      <w:sz w:val="20"/>
      <w:szCs w:val="20"/>
      <w:lang w:eastAsia="ar-SA"/>
    </w:rPr>
  </w:style>
  <w:style w:type="paragraph" w:customStyle="1" w:styleId="-1">
    <w:name w:val="Приложение - Заголовок 1"/>
    <w:basedOn w:val="1"/>
    <w:next w:val="affff1"/>
    <w:uiPriority w:val="99"/>
    <w:qFormat/>
    <w:rsid w:val="00520555"/>
    <w:pPr>
      <w:keepNext w:val="0"/>
      <w:numPr>
        <w:numId w:val="28"/>
      </w:numPr>
      <w:suppressLineNumbers/>
      <w:spacing w:before="120" w:after="120"/>
      <w:jc w:val="left"/>
    </w:pPr>
    <w:rPr>
      <w:kern w:val="0"/>
      <w:sz w:val="28"/>
      <w:szCs w:val="32"/>
      <w:lang w:eastAsia="en-US"/>
    </w:rPr>
  </w:style>
  <w:style w:type="paragraph" w:customStyle="1" w:styleId="-2">
    <w:name w:val="Приложение - Заголовок 2"/>
    <w:basedOn w:val="-1"/>
    <w:next w:val="affff1"/>
    <w:uiPriority w:val="99"/>
    <w:qFormat/>
    <w:rsid w:val="00520555"/>
    <w:pPr>
      <w:keepNext/>
      <w:numPr>
        <w:ilvl w:val="1"/>
      </w:numPr>
      <w:tabs>
        <w:tab w:val="num" w:pos="1440"/>
      </w:tabs>
      <w:ind w:left="1440"/>
    </w:pPr>
  </w:style>
  <w:style w:type="paragraph" w:customStyle="1" w:styleId="phTableText">
    <w:name w:val="ph_TableText"/>
    <w:basedOn w:val="af2"/>
    <w:autoRedefine/>
    <w:uiPriority w:val="99"/>
    <w:qFormat/>
    <w:rsid w:val="00520555"/>
    <w:pPr>
      <w:spacing w:after="0"/>
      <w:ind w:left="709" w:hanging="349"/>
    </w:pPr>
    <w:rPr>
      <w:bCs/>
      <w:sz w:val="28"/>
      <w:szCs w:val="28"/>
      <w:lang w:eastAsia="ru-RU"/>
    </w:rPr>
  </w:style>
  <w:style w:type="paragraph" w:customStyle="1" w:styleId="phTable">
    <w:name w:val="ph_Table"/>
    <w:basedOn w:val="af2"/>
    <w:next w:val="af2"/>
    <w:uiPriority w:val="99"/>
    <w:qFormat/>
    <w:rsid w:val="00520555"/>
    <w:pPr>
      <w:keepNext/>
      <w:suppressAutoHyphens w:val="0"/>
      <w:spacing w:after="0" w:line="360" w:lineRule="auto"/>
    </w:pPr>
    <w:rPr>
      <w:b/>
      <w:lang w:eastAsia="ru-RU"/>
    </w:rPr>
  </w:style>
  <w:style w:type="paragraph" w:customStyle="1" w:styleId="Style21">
    <w:name w:val="Style21"/>
    <w:basedOn w:val="af2"/>
    <w:uiPriority w:val="99"/>
    <w:qFormat/>
    <w:rsid w:val="00520555"/>
    <w:pPr>
      <w:widowControl w:val="0"/>
      <w:suppressAutoHyphens w:val="0"/>
      <w:autoSpaceDE w:val="0"/>
      <w:autoSpaceDN w:val="0"/>
      <w:adjustRightInd w:val="0"/>
      <w:spacing w:after="0" w:line="324" w:lineRule="atLeast"/>
      <w:ind w:firstLine="720"/>
    </w:pPr>
    <w:rPr>
      <w:lang w:eastAsia="ru-RU"/>
    </w:rPr>
  </w:style>
  <w:style w:type="paragraph" w:customStyle="1" w:styleId="11b">
    <w:name w:val="Абзац списка11"/>
    <w:basedOn w:val="af2"/>
    <w:uiPriority w:val="99"/>
    <w:qFormat/>
    <w:rsid w:val="00520555"/>
    <w:pPr>
      <w:suppressAutoHyphens w:val="0"/>
      <w:spacing w:after="0"/>
      <w:ind w:left="720"/>
    </w:pPr>
    <w:rPr>
      <w:lang w:eastAsia="ru-RU"/>
    </w:rPr>
  </w:style>
  <w:style w:type="paragraph" w:customStyle="1" w:styleId="Style20">
    <w:name w:val="Style20"/>
    <w:basedOn w:val="af2"/>
    <w:uiPriority w:val="99"/>
    <w:qFormat/>
    <w:rsid w:val="00520555"/>
    <w:pPr>
      <w:widowControl w:val="0"/>
      <w:suppressAutoHyphens w:val="0"/>
      <w:autoSpaceDE w:val="0"/>
      <w:autoSpaceDN w:val="0"/>
      <w:adjustRightInd w:val="0"/>
      <w:spacing w:after="0"/>
      <w:jc w:val="left"/>
    </w:pPr>
    <w:rPr>
      <w:rFonts w:ascii="Bookman Old Style" w:hAnsi="Bookman Old Style"/>
      <w:lang w:eastAsia="ru-RU"/>
    </w:rPr>
  </w:style>
  <w:style w:type="paragraph" w:customStyle="1" w:styleId="1fffffb">
    <w:name w:val="Текст 1"/>
    <w:basedOn w:val="af2"/>
    <w:uiPriority w:val="99"/>
    <w:qFormat/>
    <w:rsid w:val="00520555"/>
    <w:pPr>
      <w:spacing w:before="80" w:after="0"/>
      <w:ind w:firstLine="709"/>
    </w:pPr>
    <w:rPr>
      <w:sz w:val="28"/>
      <w:lang w:eastAsia="ar-SA"/>
    </w:rPr>
  </w:style>
  <w:style w:type="paragraph" w:customStyle="1" w:styleId="afffffffffff0">
    <w:name w:val="отчет"/>
    <w:basedOn w:val="af2"/>
    <w:uiPriority w:val="99"/>
    <w:qFormat/>
    <w:rsid w:val="00520555"/>
    <w:pPr>
      <w:spacing w:after="0" w:line="360" w:lineRule="auto"/>
    </w:pPr>
    <w:rPr>
      <w:sz w:val="28"/>
      <w:szCs w:val="28"/>
      <w:lang w:eastAsia="ar-SA"/>
    </w:rPr>
  </w:style>
  <w:style w:type="paragraph" w:customStyle="1" w:styleId="afffffffffff1">
    <w:name w:val="Текст в заданном формате"/>
    <w:basedOn w:val="af2"/>
    <w:uiPriority w:val="99"/>
    <w:qFormat/>
    <w:rsid w:val="00520555"/>
    <w:pPr>
      <w:widowControl w:val="0"/>
      <w:spacing w:after="0"/>
      <w:jc w:val="left"/>
    </w:pPr>
    <w:rPr>
      <w:rFonts w:ascii="Courier New" w:hAnsi="Courier New" w:cs="Courier New"/>
      <w:kern w:val="2"/>
      <w:sz w:val="20"/>
      <w:szCs w:val="20"/>
      <w:lang w:eastAsia="hi-IN" w:bidi="hi-IN"/>
    </w:rPr>
  </w:style>
  <w:style w:type="paragraph" w:customStyle="1" w:styleId="afffffffffff2">
    <w:name w:val="Заг_табл"/>
    <w:basedOn w:val="af2"/>
    <w:autoRedefine/>
    <w:uiPriority w:val="99"/>
    <w:qFormat/>
    <w:rsid w:val="00520555"/>
    <w:pPr>
      <w:suppressAutoHyphens w:val="0"/>
      <w:spacing w:before="240" w:after="120" w:line="300" w:lineRule="auto"/>
      <w:jc w:val="center"/>
    </w:pPr>
    <w:rPr>
      <w:b/>
      <w:color w:val="000000"/>
      <w:sz w:val="28"/>
      <w:szCs w:val="28"/>
      <w:lang w:eastAsia="ru-RU"/>
    </w:rPr>
  </w:style>
  <w:style w:type="paragraph" w:customStyle="1" w:styleId="Style15">
    <w:name w:val="Style15"/>
    <w:basedOn w:val="af2"/>
    <w:uiPriority w:val="99"/>
    <w:qFormat/>
    <w:rsid w:val="00520555"/>
    <w:pPr>
      <w:widowControl w:val="0"/>
      <w:suppressAutoHyphens w:val="0"/>
      <w:autoSpaceDE w:val="0"/>
      <w:autoSpaceDN w:val="0"/>
      <w:adjustRightInd w:val="0"/>
      <w:spacing w:after="0" w:line="230" w:lineRule="exact"/>
    </w:pPr>
    <w:rPr>
      <w:lang w:eastAsia="ru-RU"/>
    </w:rPr>
  </w:style>
  <w:style w:type="paragraph" w:customStyle="1" w:styleId="Style14">
    <w:name w:val="Style14"/>
    <w:basedOn w:val="af2"/>
    <w:uiPriority w:val="99"/>
    <w:qFormat/>
    <w:rsid w:val="00520555"/>
    <w:pPr>
      <w:widowControl w:val="0"/>
      <w:suppressAutoHyphens w:val="0"/>
      <w:autoSpaceDE w:val="0"/>
      <w:autoSpaceDN w:val="0"/>
      <w:adjustRightInd w:val="0"/>
      <w:spacing w:after="0" w:line="230" w:lineRule="exact"/>
      <w:jc w:val="left"/>
    </w:pPr>
    <w:rPr>
      <w:lang w:eastAsia="ru-RU"/>
    </w:rPr>
  </w:style>
  <w:style w:type="paragraph" w:customStyle="1" w:styleId="style100">
    <w:name w:val="style10"/>
    <w:basedOn w:val="af2"/>
    <w:uiPriority w:val="99"/>
    <w:qFormat/>
    <w:rsid w:val="00520555"/>
    <w:pPr>
      <w:suppressAutoHyphens w:val="0"/>
      <w:spacing w:before="100" w:beforeAutospacing="1" w:after="100" w:afterAutospacing="1"/>
      <w:jc w:val="left"/>
    </w:pPr>
    <w:rPr>
      <w:lang w:eastAsia="ru-RU"/>
    </w:rPr>
  </w:style>
  <w:style w:type="paragraph" w:customStyle="1" w:styleId="style140">
    <w:name w:val="style14"/>
    <w:basedOn w:val="af2"/>
    <w:uiPriority w:val="99"/>
    <w:qFormat/>
    <w:rsid w:val="00520555"/>
    <w:pPr>
      <w:suppressAutoHyphens w:val="0"/>
      <w:spacing w:before="100" w:beforeAutospacing="1" w:after="100" w:afterAutospacing="1"/>
      <w:jc w:val="left"/>
    </w:pPr>
    <w:rPr>
      <w:lang w:eastAsia="ru-RU"/>
    </w:rPr>
  </w:style>
  <w:style w:type="paragraph" w:customStyle="1" w:styleId="style150">
    <w:name w:val="style15"/>
    <w:basedOn w:val="af2"/>
    <w:uiPriority w:val="99"/>
    <w:qFormat/>
    <w:rsid w:val="00520555"/>
    <w:pPr>
      <w:suppressAutoHyphens w:val="0"/>
      <w:spacing w:before="100" w:beforeAutospacing="1" w:after="100" w:afterAutospacing="1"/>
      <w:jc w:val="left"/>
    </w:pPr>
    <w:rPr>
      <w:lang w:eastAsia="ru-RU"/>
    </w:rPr>
  </w:style>
  <w:style w:type="character" w:customStyle="1" w:styleId="IBS">
    <w:name w:val="IBS Основной текст Знак"/>
    <w:link w:val="IBS0"/>
    <w:uiPriority w:val="99"/>
    <w:locked/>
    <w:rsid w:val="00520555"/>
    <w:rPr>
      <w:rFonts w:ascii="Arial" w:hAnsi="Arial" w:cs="Arial"/>
    </w:rPr>
  </w:style>
  <w:style w:type="paragraph" w:customStyle="1" w:styleId="IBS0">
    <w:name w:val="IBS Основной текст"/>
    <w:link w:val="IBS"/>
    <w:uiPriority w:val="99"/>
    <w:qFormat/>
    <w:rsid w:val="00520555"/>
    <w:pPr>
      <w:spacing w:before="120"/>
      <w:jc w:val="both"/>
    </w:pPr>
    <w:rPr>
      <w:rFonts w:ascii="Arial" w:hAnsi="Arial" w:cs="Arial"/>
    </w:rPr>
  </w:style>
  <w:style w:type="paragraph" w:customStyle="1" w:styleId="DefaultParagraphFontParaCharChar">
    <w:name w:val="Default Paragraph Font Para Char Char Знак"/>
    <w:basedOn w:val="af2"/>
    <w:uiPriority w:val="99"/>
    <w:qFormat/>
    <w:rsid w:val="00520555"/>
    <w:pPr>
      <w:suppressAutoHyphens w:val="0"/>
      <w:spacing w:after="160" w:line="240" w:lineRule="exact"/>
      <w:jc w:val="left"/>
    </w:pPr>
    <w:rPr>
      <w:rFonts w:ascii="Verdana" w:hAnsi="Verdana" w:cs="Verdana"/>
      <w:sz w:val="20"/>
      <w:szCs w:val="20"/>
      <w:lang w:val="en-US" w:eastAsia="en-US"/>
    </w:rPr>
  </w:style>
  <w:style w:type="character" w:customStyle="1" w:styleId="WW8Num24z1">
    <w:name w:val="WW8Num24z1"/>
    <w:uiPriority w:val="99"/>
    <w:rsid w:val="00520555"/>
    <w:rPr>
      <w:rFonts w:ascii="Courier New" w:hAnsi="Courier New" w:cs="Courier New" w:hint="default"/>
    </w:rPr>
  </w:style>
  <w:style w:type="character" w:customStyle="1" w:styleId="WW8Num26z3">
    <w:name w:val="WW8Num26z3"/>
    <w:uiPriority w:val="99"/>
    <w:rsid w:val="00520555"/>
    <w:rPr>
      <w:rFonts w:ascii="Symbol" w:hAnsi="Symbol" w:hint="default"/>
    </w:rPr>
  </w:style>
  <w:style w:type="character" w:customStyle="1" w:styleId="WW8Num41z1">
    <w:name w:val="WW8Num41z1"/>
    <w:uiPriority w:val="99"/>
    <w:rsid w:val="00520555"/>
    <w:rPr>
      <w:rFonts w:ascii="Courier New" w:hAnsi="Courier New" w:cs="Courier New" w:hint="default"/>
    </w:rPr>
  </w:style>
  <w:style w:type="character" w:customStyle="1" w:styleId="WW8Num46z0">
    <w:name w:val="WW8Num46z0"/>
    <w:uiPriority w:val="99"/>
    <w:rsid w:val="00520555"/>
    <w:rPr>
      <w:rFonts w:ascii="Symbol" w:hAnsi="Symbol" w:hint="default"/>
      <w:sz w:val="16"/>
    </w:rPr>
  </w:style>
  <w:style w:type="character" w:customStyle="1" w:styleId="WW8Num46z1">
    <w:name w:val="WW8Num46z1"/>
    <w:uiPriority w:val="99"/>
    <w:rsid w:val="00520555"/>
    <w:rPr>
      <w:rFonts w:ascii="Courier New" w:hAnsi="Courier New" w:cs="Courier New" w:hint="default"/>
    </w:rPr>
  </w:style>
  <w:style w:type="character" w:customStyle="1" w:styleId="WW8Num46z2">
    <w:name w:val="WW8Num46z2"/>
    <w:uiPriority w:val="99"/>
    <w:rsid w:val="00520555"/>
    <w:rPr>
      <w:rFonts w:ascii="Wingdings" w:hAnsi="Wingdings" w:hint="default"/>
    </w:rPr>
  </w:style>
  <w:style w:type="character" w:customStyle="1" w:styleId="WW8Num46z3">
    <w:name w:val="WW8Num46z3"/>
    <w:uiPriority w:val="99"/>
    <w:rsid w:val="00520555"/>
    <w:rPr>
      <w:rFonts w:ascii="Symbol" w:hAnsi="Symbol" w:hint="default"/>
    </w:rPr>
  </w:style>
  <w:style w:type="character" w:customStyle="1" w:styleId="WW8Num48z0">
    <w:name w:val="WW8Num48z0"/>
    <w:uiPriority w:val="99"/>
    <w:rsid w:val="00520555"/>
    <w:rPr>
      <w:rFonts w:ascii="Times New Roman" w:hAnsi="Times New Roman" w:cs="Times New Roman" w:hint="default"/>
    </w:rPr>
  </w:style>
  <w:style w:type="character" w:customStyle="1" w:styleId="WW8Num51z0">
    <w:name w:val="WW8Num51z0"/>
    <w:uiPriority w:val="99"/>
    <w:rsid w:val="00520555"/>
    <w:rPr>
      <w:rFonts w:ascii="Wingdings" w:hAnsi="Wingdings" w:hint="default"/>
    </w:rPr>
  </w:style>
  <w:style w:type="character" w:customStyle="1" w:styleId="WW8Num53z0">
    <w:name w:val="WW8Num53z0"/>
    <w:uiPriority w:val="99"/>
    <w:rsid w:val="00520555"/>
    <w:rPr>
      <w:rFonts w:ascii="Symbol" w:hAnsi="Symbol" w:hint="default"/>
    </w:rPr>
  </w:style>
  <w:style w:type="character" w:customStyle="1" w:styleId="WW8Num53z1">
    <w:name w:val="WW8Num53z1"/>
    <w:uiPriority w:val="99"/>
    <w:rsid w:val="00520555"/>
    <w:rPr>
      <w:rFonts w:ascii="Courier New" w:hAnsi="Courier New" w:cs="Courier New" w:hint="default"/>
    </w:rPr>
  </w:style>
  <w:style w:type="character" w:customStyle="1" w:styleId="WW8Num54z0">
    <w:name w:val="WW8Num54z0"/>
    <w:uiPriority w:val="99"/>
    <w:rsid w:val="00520555"/>
    <w:rPr>
      <w:rFonts w:ascii="Times New Roman" w:hAnsi="Times New Roman" w:cs="Times New Roman" w:hint="default"/>
    </w:rPr>
  </w:style>
  <w:style w:type="character" w:customStyle="1" w:styleId="WW8Num55z0">
    <w:name w:val="WW8Num55z0"/>
    <w:uiPriority w:val="99"/>
    <w:rsid w:val="00520555"/>
    <w:rPr>
      <w:rFonts w:ascii="Symbol" w:hAnsi="Symbol" w:hint="default"/>
    </w:rPr>
  </w:style>
  <w:style w:type="character" w:customStyle="1" w:styleId="WW8Num55z1">
    <w:name w:val="WW8Num55z1"/>
    <w:uiPriority w:val="99"/>
    <w:rsid w:val="00520555"/>
    <w:rPr>
      <w:rFonts w:ascii="Times New Roman" w:hAnsi="Times New Roman" w:cs="Times New Roman" w:hint="default"/>
    </w:rPr>
  </w:style>
  <w:style w:type="character" w:customStyle="1" w:styleId="WW8Num55z2">
    <w:name w:val="WW8Num55z2"/>
    <w:uiPriority w:val="99"/>
    <w:rsid w:val="00520555"/>
    <w:rPr>
      <w:rFonts w:ascii="Wingdings" w:hAnsi="Wingdings" w:hint="default"/>
    </w:rPr>
  </w:style>
  <w:style w:type="character" w:customStyle="1" w:styleId="WW8Num55z4">
    <w:name w:val="WW8Num55z4"/>
    <w:uiPriority w:val="99"/>
    <w:rsid w:val="00520555"/>
    <w:rPr>
      <w:rFonts w:ascii="Courier New" w:hAnsi="Courier New" w:cs="Courier New" w:hint="default"/>
    </w:rPr>
  </w:style>
  <w:style w:type="character" w:customStyle="1" w:styleId="WW8Num56z0">
    <w:name w:val="WW8Num56z0"/>
    <w:uiPriority w:val="99"/>
    <w:rsid w:val="00520555"/>
    <w:rPr>
      <w:rFonts w:ascii="Symbol" w:hAnsi="Symbol" w:hint="default"/>
    </w:rPr>
  </w:style>
  <w:style w:type="character" w:customStyle="1" w:styleId="WW8Num56z1">
    <w:name w:val="WW8Num56z1"/>
    <w:uiPriority w:val="99"/>
    <w:rsid w:val="00520555"/>
    <w:rPr>
      <w:rFonts w:ascii="Courier New" w:hAnsi="Courier New" w:cs="Courier New" w:hint="default"/>
    </w:rPr>
  </w:style>
  <w:style w:type="character" w:customStyle="1" w:styleId="WW8Num56z2">
    <w:name w:val="WW8Num56z2"/>
    <w:uiPriority w:val="99"/>
    <w:rsid w:val="00520555"/>
    <w:rPr>
      <w:rFonts w:ascii="Wingdings" w:hAnsi="Wingdings" w:hint="default"/>
    </w:rPr>
  </w:style>
  <w:style w:type="character" w:customStyle="1" w:styleId="WW8Num57z0">
    <w:name w:val="WW8Num57z0"/>
    <w:uiPriority w:val="99"/>
    <w:rsid w:val="00520555"/>
    <w:rPr>
      <w:rFonts w:ascii="Times New Roman" w:hAnsi="Times New Roman" w:cs="Times New Roman" w:hint="default"/>
      <w:sz w:val="20"/>
    </w:rPr>
  </w:style>
  <w:style w:type="character" w:customStyle="1" w:styleId="WW8Num58z0">
    <w:name w:val="WW8Num58z0"/>
    <w:uiPriority w:val="99"/>
    <w:rsid w:val="00520555"/>
    <w:rPr>
      <w:rFonts w:ascii="Symbol" w:hAnsi="Symbol" w:hint="default"/>
      <w:color w:val="auto"/>
    </w:rPr>
  </w:style>
  <w:style w:type="character" w:customStyle="1" w:styleId="WW8Num60z0">
    <w:name w:val="WW8Num60z0"/>
    <w:uiPriority w:val="99"/>
    <w:rsid w:val="00520555"/>
    <w:rPr>
      <w:rFonts w:ascii="Symbol" w:hAnsi="Symbol" w:hint="default"/>
    </w:rPr>
  </w:style>
  <w:style w:type="character" w:customStyle="1" w:styleId="WW8Num60z1">
    <w:name w:val="WW8Num60z1"/>
    <w:uiPriority w:val="99"/>
    <w:rsid w:val="00520555"/>
    <w:rPr>
      <w:rFonts w:ascii="Courier New" w:hAnsi="Courier New" w:cs="Courier New" w:hint="default"/>
    </w:rPr>
  </w:style>
  <w:style w:type="character" w:customStyle="1" w:styleId="WW8Num60z2">
    <w:name w:val="WW8Num60z2"/>
    <w:uiPriority w:val="99"/>
    <w:rsid w:val="00520555"/>
    <w:rPr>
      <w:rFonts w:ascii="Wingdings" w:hAnsi="Wingdings" w:hint="default"/>
    </w:rPr>
  </w:style>
  <w:style w:type="character" w:customStyle="1" w:styleId="2fff5">
    <w:name w:val="Основной шрифт абзаца2"/>
    <w:uiPriority w:val="99"/>
    <w:rsid w:val="00520555"/>
  </w:style>
  <w:style w:type="character" w:customStyle="1" w:styleId="zakonspanheader1">
    <w:name w:val="zakon_spanheader1"/>
    <w:uiPriority w:val="99"/>
    <w:rsid w:val="00520555"/>
    <w:rPr>
      <w:rFonts w:ascii="Arial" w:hAnsi="Arial" w:cs="Arial" w:hint="default"/>
      <w:color w:val="000080"/>
      <w:sz w:val="18"/>
    </w:rPr>
  </w:style>
  <w:style w:type="character" w:customStyle="1" w:styleId="2fff6">
    <w:name w:val="Знак Знак2"/>
    <w:uiPriority w:val="99"/>
    <w:rsid w:val="00520555"/>
    <w:rPr>
      <w:lang w:eastAsia="ar-SA" w:bidi="ar-SA"/>
    </w:rPr>
  </w:style>
  <w:style w:type="character" w:customStyle="1" w:styleId="58">
    <w:name w:val="Знак Знак5"/>
    <w:uiPriority w:val="99"/>
    <w:rsid w:val="00520555"/>
    <w:rPr>
      <w:sz w:val="16"/>
      <w:lang w:val="ru-RU" w:eastAsia="ar-SA" w:bidi="ar-SA"/>
    </w:rPr>
  </w:style>
  <w:style w:type="character" w:customStyle="1" w:styleId="m11">
    <w:name w:val="m1 Знак1"/>
    <w:uiPriority w:val="99"/>
    <w:rsid w:val="00520555"/>
    <w:rPr>
      <w:lang w:val="en-US" w:eastAsia="ar-SA" w:bidi="ar-SA"/>
    </w:rPr>
  </w:style>
  <w:style w:type="character" w:customStyle="1" w:styleId="zakonspanusual2">
    <w:name w:val="zakon_spanusual2"/>
    <w:uiPriority w:val="99"/>
    <w:rsid w:val="00520555"/>
    <w:rPr>
      <w:rFonts w:ascii="Arial" w:hAnsi="Arial" w:cs="Arial" w:hint="default"/>
      <w:color w:val="000000"/>
      <w:sz w:val="18"/>
    </w:rPr>
  </w:style>
  <w:style w:type="character" w:customStyle="1" w:styleId="zakonspanusual11">
    <w:name w:val="zakon_spanusual11"/>
    <w:uiPriority w:val="99"/>
    <w:rsid w:val="00520555"/>
    <w:rPr>
      <w:rFonts w:ascii="Courier New" w:hAnsi="Courier New" w:cs="Courier New" w:hint="default"/>
      <w:color w:val="000000"/>
      <w:sz w:val="18"/>
    </w:rPr>
  </w:style>
  <w:style w:type="character" w:customStyle="1" w:styleId="1fffffc">
    <w:name w:val="Заголовок 1 Знак Знак Знак Знак Знак Знак Знак Знак Знак Знак Знак Знак Знак Знак Знак Знак Знак Знак Знак Знак Знак Знак Знак Знак Знак Знак Знак"/>
    <w:uiPriority w:val="99"/>
    <w:rsid w:val="00520555"/>
    <w:rPr>
      <w:b/>
      <w:bCs w:val="0"/>
      <w:kern w:val="2"/>
      <w:sz w:val="32"/>
      <w:lang w:val="ru-RU" w:eastAsia="ar-SA" w:bidi="ar-SA"/>
    </w:rPr>
  </w:style>
  <w:style w:type="character" w:customStyle="1" w:styleId="List10">
    <w:name w:val="List1 Знак"/>
    <w:uiPriority w:val="99"/>
    <w:rsid w:val="00520555"/>
    <w:rPr>
      <w:sz w:val="28"/>
      <w:lang w:val="ru-RU" w:eastAsia="ar-SA" w:bidi="ar-SA"/>
    </w:rPr>
  </w:style>
  <w:style w:type="character" w:customStyle="1" w:styleId="MainTXT1">
    <w:name w:val="MainTXT Знак1"/>
    <w:uiPriority w:val="99"/>
    <w:rsid w:val="00520555"/>
    <w:rPr>
      <w:sz w:val="28"/>
      <w:lang w:val="ru-RU" w:eastAsia="ar-SA" w:bidi="ar-SA"/>
    </w:rPr>
  </w:style>
  <w:style w:type="character" w:customStyle="1" w:styleId="afffffffffff3">
    <w:name w:val="Основной Знак"/>
    <w:uiPriority w:val="99"/>
    <w:rsid w:val="00520555"/>
    <w:rPr>
      <w:color w:val="000000"/>
      <w:sz w:val="28"/>
      <w:lang w:val="ru-RU" w:eastAsia="ar-SA" w:bidi="ar-SA"/>
    </w:rPr>
  </w:style>
  <w:style w:type="character" w:customStyle="1" w:styleId="text">
    <w:name w:val="text"/>
    <w:uiPriority w:val="99"/>
    <w:rsid w:val="00520555"/>
    <w:rPr>
      <w:rFonts w:ascii="Times New Roman" w:hAnsi="Times New Roman" w:cs="Times New Roman" w:hint="default"/>
    </w:rPr>
  </w:style>
  <w:style w:type="character" w:customStyle="1" w:styleId="small">
    <w:name w:val="small"/>
    <w:uiPriority w:val="99"/>
    <w:rsid w:val="00520555"/>
    <w:rPr>
      <w:rFonts w:ascii="Times New Roman" w:hAnsi="Times New Roman" w:cs="Times New Roman" w:hint="default"/>
    </w:rPr>
  </w:style>
  <w:style w:type="character" w:customStyle="1" w:styleId="afffffffffff4">
    <w:name w:val="Основной шрифт"/>
    <w:uiPriority w:val="99"/>
    <w:rsid w:val="00520555"/>
  </w:style>
  <w:style w:type="character" w:customStyle="1" w:styleId="normal9arial1">
    <w:name w:val="normal9arial1"/>
    <w:uiPriority w:val="99"/>
    <w:rsid w:val="00520555"/>
    <w:rPr>
      <w:rFonts w:ascii="Verdana" w:hAnsi="Verdana" w:hint="default"/>
      <w:strike w:val="0"/>
      <w:dstrike w:val="0"/>
      <w:color w:val="000000"/>
      <w:sz w:val="16"/>
      <w:u w:val="none"/>
      <w:effect w:val="none"/>
    </w:rPr>
  </w:style>
  <w:style w:type="character" w:customStyle="1" w:styleId="tabtopw1">
    <w:name w:val="tabtopw1"/>
    <w:uiPriority w:val="99"/>
    <w:rsid w:val="00520555"/>
    <w:rPr>
      <w:rFonts w:ascii="Arial" w:hAnsi="Arial" w:cs="Arial" w:hint="default"/>
      <w:color w:val="FFFFFF"/>
      <w:sz w:val="16"/>
    </w:rPr>
  </w:style>
  <w:style w:type="character" w:customStyle="1" w:styleId="Courier">
    <w:name w:val="Courier"/>
    <w:uiPriority w:val="99"/>
    <w:rsid w:val="00520555"/>
    <w:rPr>
      <w:rFonts w:ascii="Courier New" w:hAnsi="Courier New" w:cs="Courier New" w:hint="default"/>
      <w:sz w:val="22"/>
    </w:rPr>
  </w:style>
  <w:style w:type="character" w:customStyle="1" w:styleId="FontStyle11">
    <w:name w:val="Font Style11"/>
    <w:uiPriority w:val="99"/>
    <w:rsid w:val="00520555"/>
    <w:rPr>
      <w:rFonts w:ascii="Times New Roman" w:hAnsi="Times New Roman" w:cs="Times New Roman" w:hint="default"/>
      <w:sz w:val="26"/>
    </w:rPr>
  </w:style>
  <w:style w:type="character" w:customStyle="1" w:styleId="afffffffffff5">
    <w:name w:val="Базовый текст Знак"/>
    <w:uiPriority w:val="99"/>
    <w:rsid w:val="00520555"/>
    <w:rPr>
      <w:rFonts w:ascii="Times New Roman CYR" w:hAnsi="Times New Roman CYR" w:cs="Times New Roman CYR" w:hint="default"/>
      <w:sz w:val="24"/>
      <w:lang w:val="ru-RU" w:eastAsia="ar-SA" w:bidi="ar-SA"/>
    </w:rPr>
  </w:style>
  <w:style w:type="character" w:customStyle="1" w:styleId="1fffffd">
    <w:name w:val="Нумерованный заголовок1 Знак"/>
    <w:uiPriority w:val="99"/>
    <w:rsid w:val="00520555"/>
    <w:rPr>
      <w:rFonts w:ascii="Times New Roman CYR" w:hAnsi="Times New Roman CYR" w:cs="Times New Roman CYR" w:hint="default"/>
      <w:b/>
      <w:bCs w:val="0"/>
      <w:sz w:val="28"/>
      <w:lang w:val="ru-RU" w:eastAsia="ar-SA" w:bidi="ar-SA"/>
    </w:rPr>
  </w:style>
  <w:style w:type="character" w:customStyle="1" w:styleId="125">
    <w:name w:val="Знак Знак12"/>
    <w:uiPriority w:val="99"/>
    <w:rsid w:val="00520555"/>
    <w:rPr>
      <w:sz w:val="24"/>
      <w:lang w:val="ru-RU" w:eastAsia="ar-SA" w:bidi="ar-SA"/>
    </w:rPr>
  </w:style>
  <w:style w:type="character" w:customStyle="1" w:styleId="FontStyle121">
    <w:name w:val="Font Style121"/>
    <w:uiPriority w:val="99"/>
    <w:rsid w:val="00520555"/>
    <w:rPr>
      <w:rFonts w:ascii="Times New Roman" w:hAnsi="Times New Roman" w:cs="Times New Roman" w:hint="default"/>
      <w:b/>
      <w:bCs w:val="0"/>
      <w:sz w:val="26"/>
    </w:rPr>
  </w:style>
  <w:style w:type="character" w:customStyle="1" w:styleId="FontStyle170">
    <w:name w:val="Font Style170"/>
    <w:uiPriority w:val="99"/>
    <w:rsid w:val="00520555"/>
    <w:rPr>
      <w:rFonts w:ascii="Times New Roman" w:hAnsi="Times New Roman" w:cs="Times New Roman" w:hint="default"/>
      <w:sz w:val="26"/>
    </w:rPr>
  </w:style>
  <w:style w:type="character" w:customStyle="1" w:styleId="FontStyle17">
    <w:name w:val="Font Style17"/>
    <w:uiPriority w:val="99"/>
    <w:rsid w:val="00520555"/>
    <w:rPr>
      <w:rFonts w:ascii="Times New Roman" w:hAnsi="Times New Roman" w:cs="Times New Roman" w:hint="default"/>
      <w:b/>
      <w:bCs w:val="0"/>
      <w:sz w:val="26"/>
    </w:rPr>
  </w:style>
  <w:style w:type="character" w:customStyle="1" w:styleId="FontStyle18">
    <w:name w:val="Font Style18"/>
    <w:uiPriority w:val="99"/>
    <w:rsid w:val="00520555"/>
    <w:rPr>
      <w:rFonts w:ascii="Times New Roman" w:hAnsi="Times New Roman" w:cs="Times New Roman" w:hint="default"/>
      <w:sz w:val="26"/>
    </w:rPr>
  </w:style>
  <w:style w:type="character" w:customStyle="1" w:styleId="FontStyle22">
    <w:name w:val="Font Style22"/>
    <w:uiPriority w:val="99"/>
    <w:rsid w:val="00520555"/>
    <w:rPr>
      <w:rFonts w:ascii="Times New Roman" w:hAnsi="Times New Roman" w:cs="Times New Roman" w:hint="default"/>
      <w:spacing w:val="-10"/>
      <w:sz w:val="20"/>
    </w:rPr>
  </w:style>
  <w:style w:type="character" w:customStyle="1" w:styleId="FontStyle23">
    <w:name w:val="Font Style23"/>
    <w:uiPriority w:val="99"/>
    <w:rsid w:val="00520555"/>
    <w:rPr>
      <w:rFonts w:ascii="Times New Roman" w:hAnsi="Times New Roman" w:cs="Times New Roman" w:hint="default"/>
      <w:sz w:val="20"/>
    </w:rPr>
  </w:style>
  <w:style w:type="character" w:customStyle="1" w:styleId="FontStyle24">
    <w:name w:val="Font Style24"/>
    <w:uiPriority w:val="99"/>
    <w:rsid w:val="00520555"/>
    <w:rPr>
      <w:rFonts w:ascii="Times New Roman" w:hAnsi="Times New Roman" w:cs="Times New Roman" w:hint="default"/>
      <w:sz w:val="20"/>
    </w:rPr>
  </w:style>
  <w:style w:type="character" w:customStyle="1" w:styleId="FontStyle25">
    <w:name w:val="Font Style25"/>
    <w:uiPriority w:val="99"/>
    <w:rsid w:val="00520555"/>
    <w:rPr>
      <w:rFonts w:ascii="Times New Roman" w:hAnsi="Times New Roman" w:cs="Times New Roman" w:hint="default"/>
      <w:sz w:val="20"/>
    </w:rPr>
  </w:style>
  <w:style w:type="character" w:customStyle="1" w:styleId="FontStyle26">
    <w:name w:val="Font Style26"/>
    <w:uiPriority w:val="99"/>
    <w:rsid w:val="00520555"/>
    <w:rPr>
      <w:rFonts w:ascii="Times New Roman" w:hAnsi="Times New Roman" w:cs="Times New Roman" w:hint="default"/>
      <w:sz w:val="20"/>
    </w:rPr>
  </w:style>
  <w:style w:type="character" w:customStyle="1" w:styleId="FontStyle161">
    <w:name w:val="Font Style161"/>
    <w:uiPriority w:val="99"/>
    <w:rsid w:val="00520555"/>
    <w:rPr>
      <w:rFonts w:ascii="Times New Roman" w:hAnsi="Times New Roman" w:cs="Times New Roman" w:hint="default"/>
      <w:sz w:val="20"/>
    </w:rPr>
  </w:style>
  <w:style w:type="character" w:customStyle="1" w:styleId="FontStyle162">
    <w:name w:val="Font Style162"/>
    <w:uiPriority w:val="99"/>
    <w:rsid w:val="00520555"/>
    <w:rPr>
      <w:rFonts w:ascii="Times New Roman" w:hAnsi="Times New Roman" w:cs="Times New Roman" w:hint="default"/>
      <w:sz w:val="20"/>
    </w:rPr>
  </w:style>
  <w:style w:type="character" w:customStyle="1" w:styleId="FontStyle163">
    <w:name w:val="Font Style163"/>
    <w:uiPriority w:val="99"/>
    <w:rsid w:val="00520555"/>
    <w:rPr>
      <w:rFonts w:ascii="Times New Roman" w:hAnsi="Times New Roman" w:cs="Times New Roman" w:hint="default"/>
      <w:sz w:val="20"/>
    </w:rPr>
  </w:style>
  <w:style w:type="character" w:customStyle="1" w:styleId="FontStyle164">
    <w:name w:val="Font Style164"/>
    <w:uiPriority w:val="99"/>
    <w:rsid w:val="00520555"/>
    <w:rPr>
      <w:rFonts w:ascii="Times New Roman" w:hAnsi="Times New Roman" w:cs="Times New Roman" w:hint="default"/>
      <w:sz w:val="20"/>
    </w:rPr>
  </w:style>
  <w:style w:type="character" w:customStyle="1" w:styleId="FontStyle166">
    <w:name w:val="Font Style166"/>
    <w:uiPriority w:val="99"/>
    <w:rsid w:val="00520555"/>
    <w:rPr>
      <w:rFonts w:ascii="Times New Roman" w:hAnsi="Times New Roman" w:cs="Times New Roman" w:hint="default"/>
      <w:sz w:val="22"/>
    </w:rPr>
  </w:style>
  <w:style w:type="character" w:customStyle="1" w:styleId="3fc">
    <w:name w:val="Заголовок 3 Знак Знак"/>
    <w:uiPriority w:val="99"/>
    <w:rsid w:val="00520555"/>
    <w:rPr>
      <w:b/>
      <w:bCs w:val="0"/>
      <w:sz w:val="30"/>
      <w:lang w:val="ru-RU" w:eastAsia="ar-SA" w:bidi="ar-SA"/>
    </w:rPr>
  </w:style>
  <w:style w:type="character" w:customStyle="1" w:styleId="65">
    <w:name w:val="Знак Знак6"/>
    <w:uiPriority w:val="99"/>
    <w:rsid w:val="00520555"/>
    <w:rPr>
      <w:sz w:val="28"/>
      <w:lang w:val="ru-RU" w:eastAsia="ar-SA" w:bidi="ar-SA"/>
    </w:rPr>
  </w:style>
  <w:style w:type="character" w:customStyle="1" w:styleId="85">
    <w:name w:val="Знак Знак8"/>
    <w:uiPriority w:val="99"/>
    <w:rsid w:val="00520555"/>
    <w:rPr>
      <w:b/>
      <w:bCs w:val="0"/>
      <w:spacing w:val="-3"/>
      <w:sz w:val="26"/>
    </w:rPr>
  </w:style>
  <w:style w:type="character" w:customStyle="1" w:styleId="SmallChar">
    <w:name w:val="Small Char"/>
    <w:uiPriority w:val="99"/>
    <w:rsid w:val="00520555"/>
    <w:rPr>
      <w:rFonts w:ascii="Times New Roman" w:hAnsi="Times New Roman" w:cs="Times New Roman" w:hint="default"/>
      <w:sz w:val="24"/>
      <w:lang w:val="ru-RU"/>
    </w:rPr>
  </w:style>
  <w:style w:type="character" w:customStyle="1" w:styleId="BCNormal10BoldChar">
    <w:name w:val="BC Normal 10  Bold Char"/>
    <w:uiPriority w:val="99"/>
    <w:rsid w:val="00520555"/>
    <w:rPr>
      <w:rFonts w:ascii="Times New Roman" w:hAnsi="Times New Roman" w:cs="Times New Roman" w:hint="default"/>
      <w:b/>
      <w:bCs w:val="0"/>
      <w:kern w:val="2"/>
      <w:sz w:val="24"/>
      <w:lang w:val="ru-RU"/>
    </w:rPr>
  </w:style>
  <w:style w:type="character" w:customStyle="1" w:styleId="zakonlink1">
    <w:name w:val="zakon_link1"/>
    <w:uiPriority w:val="99"/>
    <w:rsid w:val="00520555"/>
    <w:rPr>
      <w:rFonts w:ascii="Arial" w:hAnsi="Arial" w:cs="Arial" w:hint="default"/>
      <w:color w:val="000000"/>
      <w:sz w:val="18"/>
    </w:rPr>
  </w:style>
  <w:style w:type="character" w:customStyle="1" w:styleId="WW8Num39z1">
    <w:name w:val="WW8Num39z1"/>
    <w:uiPriority w:val="99"/>
    <w:rsid w:val="00520555"/>
    <w:rPr>
      <w:rFonts w:ascii="Times New Roman" w:hAnsi="Times New Roman" w:cs="Times New Roman" w:hint="default"/>
    </w:rPr>
  </w:style>
  <w:style w:type="character" w:customStyle="1" w:styleId="WW8Num52z0">
    <w:name w:val="WW8Num52z0"/>
    <w:uiPriority w:val="99"/>
    <w:rsid w:val="00520555"/>
    <w:rPr>
      <w:rFonts w:ascii="Symbol" w:hAnsi="Symbol" w:hint="default"/>
    </w:rPr>
  </w:style>
  <w:style w:type="character" w:customStyle="1" w:styleId="WW8Num52z1">
    <w:name w:val="WW8Num52z1"/>
    <w:uiPriority w:val="99"/>
    <w:rsid w:val="00520555"/>
    <w:rPr>
      <w:rFonts w:ascii="Courier New" w:hAnsi="Courier New" w:cs="Courier New" w:hint="default"/>
    </w:rPr>
  </w:style>
  <w:style w:type="character" w:customStyle="1" w:styleId="WW8Num52z2">
    <w:name w:val="WW8Num52z2"/>
    <w:uiPriority w:val="99"/>
    <w:rsid w:val="00520555"/>
    <w:rPr>
      <w:rFonts w:ascii="Times New Roman" w:hAnsi="Times New Roman" w:cs="Times New Roman" w:hint="default"/>
    </w:rPr>
  </w:style>
  <w:style w:type="character" w:customStyle="1" w:styleId="1fffffe">
    <w:name w:val="Название Знак1"/>
    <w:uiPriority w:val="99"/>
    <w:locked/>
    <w:rsid w:val="00520555"/>
    <w:rPr>
      <w:sz w:val="28"/>
      <w:szCs w:val="28"/>
      <w:lang w:eastAsia="ar-SA"/>
    </w:rPr>
  </w:style>
  <w:style w:type="character" w:customStyle="1" w:styleId="newstext">
    <w:name w:val="newstext"/>
    <w:uiPriority w:val="99"/>
    <w:rsid w:val="00520555"/>
    <w:rPr>
      <w:rFonts w:ascii="Times New Roman" w:hAnsi="Times New Roman" w:cs="Times New Roman" w:hint="default"/>
    </w:rPr>
  </w:style>
  <w:style w:type="character" w:customStyle="1" w:styleId="1210">
    <w:name w:val="Знак Знак121"/>
    <w:uiPriority w:val="99"/>
    <w:rsid w:val="00520555"/>
    <w:rPr>
      <w:rFonts w:ascii="Times New Roman" w:eastAsia="Times New Roman" w:hAnsi="Times New Roman" w:cs="Times New Roman" w:hint="default"/>
      <w:b/>
      <w:bCs w:val="0"/>
      <w:sz w:val="28"/>
    </w:rPr>
  </w:style>
  <w:style w:type="character" w:customStyle="1" w:styleId="103">
    <w:name w:val="Знак Знак10"/>
    <w:uiPriority w:val="99"/>
    <w:rsid w:val="00520555"/>
    <w:rPr>
      <w:rFonts w:ascii="Times New Roman" w:eastAsia="Times New Roman" w:hAnsi="Times New Roman" w:cs="Times New Roman" w:hint="default"/>
      <w:b/>
      <w:bCs w:val="0"/>
      <w:sz w:val="24"/>
    </w:rPr>
  </w:style>
  <w:style w:type="character" w:customStyle="1" w:styleId="1ffffff">
    <w:name w:val="Список 1 Знак"/>
    <w:uiPriority w:val="99"/>
    <w:rsid w:val="00520555"/>
    <w:rPr>
      <w:rFonts w:ascii="Times New Roman" w:eastAsia="Times New Roman" w:hAnsi="Times New Roman" w:cs="Times New Roman" w:hint="default"/>
      <w:b/>
      <w:bCs w:val="0"/>
      <w:sz w:val="24"/>
      <w:lang w:val="en-US"/>
    </w:rPr>
  </w:style>
  <w:style w:type="character" w:customStyle="1" w:styleId="afffffffffff6">
    <w:name w:val="Абзац списка Знак"/>
    <w:aliases w:val="Содержание. 2 уровень Знак,FooterText Знак,numbered Знак,Мой стиль! Знак,Use Case List Paragraph Знак,Маркер Знак,ТЗ список Знак,Bullet List Знак,Paragraphe de liste1 Знак,Bulletr List Paragraph Знак,Абзац списка литеральный Знак"/>
    <w:uiPriority w:val="99"/>
    <w:qFormat/>
    <w:rsid w:val="00520555"/>
    <w:rPr>
      <w:sz w:val="24"/>
    </w:rPr>
  </w:style>
  <w:style w:type="character" w:customStyle="1" w:styleId="2fff7">
    <w:name w:val="список2 Знак"/>
    <w:uiPriority w:val="99"/>
    <w:rsid w:val="00520555"/>
    <w:rPr>
      <w:sz w:val="24"/>
    </w:rPr>
  </w:style>
  <w:style w:type="character" w:customStyle="1" w:styleId="3fd">
    <w:name w:val="Следующий абзац 3 Знак"/>
    <w:uiPriority w:val="99"/>
    <w:rsid w:val="00520555"/>
    <w:rPr>
      <w:rFonts w:ascii="Times New Roman" w:eastAsia="Times New Roman" w:hAnsi="Times New Roman" w:cs="Times New Roman" w:hint="default"/>
      <w:b/>
      <w:bCs w:val="0"/>
      <w:sz w:val="24"/>
    </w:rPr>
  </w:style>
  <w:style w:type="character" w:customStyle="1" w:styleId="afffffffffff7">
    <w:name w:val="Выделенный обычный Знак"/>
    <w:uiPriority w:val="99"/>
    <w:rsid w:val="00520555"/>
    <w:rPr>
      <w:b/>
      <w:bCs w:val="0"/>
      <w:sz w:val="24"/>
    </w:rPr>
  </w:style>
  <w:style w:type="character" w:customStyle="1" w:styleId="21a">
    <w:name w:val="Знак Знак21"/>
    <w:uiPriority w:val="99"/>
    <w:rsid w:val="00520555"/>
    <w:rPr>
      <w:sz w:val="24"/>
    </w:rPr>
  </w:style>
  <w:style w:type="character" w:customStyle="1" w:styleId="153">
    <w:name w:val="Знак Знак15"/>
    <w:uiPriority w:val="99"/>
    <w:rsid w:val="00520555"/>
    <w:rPr>
      <w:sz w:val="24"/>
    </w:rPr>
  </w:style>
  <w:style w:type="character" w:customStyle="1" w:styleId="301">
    <w:name w:val="30"/>
    <w:uiPriority w:val="99"/>
    <w:rsid w:val="00520555"/>
  </w:style>
  <w:style w:type="character" w:customStyle="1" w:styleId="afffffffffff8">
    <w:name w:val="Список квадрат Знак"/>
    <w:uiPriority w:val="99"/>
    <w:rsid w:val="00520555"/>
    <w:rPr>
      <w:rFonts w:ascii="Times New Roman" w:hAnsi="Times New Roman" w:cs="Times New Roman" w:hint="default"/>
      <w:bCs/>
      <w:sz w:val="24"/>
      <w:szCs w:val="24"/>
    </w:rPr>
  </w:style>
  <w:style w:type="character" w:customStyle="1" w:styleId="133">
    <w:name w:val="Знак Знак13"/>
    <w:uiPriority w:val="99"/>
    <w:rsid w:val="00520555"/>
  </w:style>
  <w:style w:type="character" w:customStyle="1" w:styleId="3fe">
    <w:name w:val="Заголовок 3 Обычный Знак"/>
    <w:uiPriority w:val="99"/>
    <w:rsid w:val="00520555"/>
    <w:rPr>
      <w:rFonts w:ascii="Times New Roman" w:eastAsia="Times New Roman" w:hAnsi="Times New Roman" w:cs="Times New Roman" w:hint="default"/>
      <w:b/>
      <w:bCs w:val="0"/>
      <w:sz w:val="24"/>
    </w:rPr>
  </w:style>
  <w:style w:type="character" w:customStyle="1" w:styleId="afffffffffff9">
    <w:name w:val="Обычный Болд Знак"/>
    <w:uiPriority w:val="99"/>
    <w:rsid w:val="00520555"/>
    <w:rPr>
      <w:b/>
      <w:bCs w:val="0"/>
      <w:sz w:val="24"/>
    </w:rPr>
  </w:style>
  <w:style w:type="character" w:customStyle="1" w:styleId="a30b1">
    <w:name w:val="a30b1"/>
    <w:uiPriority w:val="99"/>
    <w:rsid w:val="00520555"/>
    <w:rPr>
      <w:rFonts w:ascii="Arial" w:hAnsi="Arial" w:cs="Arial" w:hint="default"/>
      <w:b/>
      <w:bCs w:val="0"/>
      <w:color w:val="0434B1"/>
      <w:sz w:val="45"/>
    </w:rPr>
  </w:style>
  <w:style w:type="character" w:customStyle="1" w:styleId="afffffffffffa">
    <w:name w:val="Цветовое выделение"/>
    <w:uiPriority w:val="99"/>
    <w:rsid w:val="00520555"/>
    <w:rPr>
      <w:b/>
      <w:bCs w:val="0"/>
      <w:color w:val="000080"/>
    </w:rPr>
  </w:style>
  <w:style w:type="character" w:customStyle="1" w:styleId="FontStyle58">
    <w:name w:val="Font Style58"/>
    <w:uiPriority w:val="99"/>
    <w:rsid w:val="00520555"/>
    <w:rPr>
      <w:rFonts w:ascii="Times New Roman" w:hAnsi="Times New Roman" w:cs="Times New Roman" w:hint="default"/>
      <w:b/>
      <w:bCs w:val="0"/>
      <w:sz w:val="30"/>
    </w:rPr>
  </w:style>
  <w:style w:type="character" w:customStyle="1" w:styleId="FontStyle62">
    <w:name w:val="Font Style62"/>
    <w:uiPriority w:val="99"/>
    <w:rsid w:val="00520555"/>
    <w:rPr>
      <w:rFonts w:ascii="Times New Roman" w:hAnsi="Times New Roman" w:cs="Times New Roman" w:hint="default"/>
      <w:sz w:val="26"/>
    </w:rPr>
  </w:style>
  <w:style w:type="character" w:customStyle="1" w:styleId="612">
    <w:name w:val="Знак Знак61"/>
    <w:uiPriority w:val="99"/>
    <w:rsid w:val="00520555"/>
    <w:rPr>
      <w:rFonts w:ascii="Times New Roman" w:hAnsi="Times New Roman" w:cs="Times New Roman" w:hint="default"/>
      <w:b/>
      <w:bCs w:val="0"/>
      <w:sz w:val="28"/>
      <w:lang w:val="en-US"/>
    </w:rPr>
  </w:style>
  <w:style w:type="character" w:customStyle="1" w:styleId="512">
    <w:name w:val="Знак Знак51"/>
    <w:uiPriority w:val="99"/>
    <w:rsid w:val="00520555"/>
    <w:rPr>
      <w:rFonts w:ascii="Cambria" w:hAnsi="Cambria" w:hint="default"/>
      <w:b/>
      <w:bCs w:val="0"/>
      <w:i/>
      <w:iCs w:val="0"/>
      <w:sz w:val="28"/>
      <w:lang w:val="en-US" w:eastAsia="en-US"/>
    </w:rPr>
  </w:style>
  <w:style w:type="character" w:customStyle="1" w:styleId="412">
    <w:name w:val="Знак Знак41"/>
    <w:uiPriority w:val="99"/>
    <w:rsid w:val="00520555"/>
    <w:rPr>
      <w:rFonts w:ascii="Cambria" w:hAnsi="Cambria" w:hint="default"/>
      <w:b/>
      <w:bCs w:val="0"/>
      <w:sz w:val="26"/>
      <w:lang w:val="en-US" w:eastAsia="en-US"/>
    </w:rPr>
  </w:style>
  <w:style w:type="character" w:customStyle="1" w:styleId="1ffffff0">
    <w:name w:val="Текст 1 Знак"/>
    <w:uiPriority w:val="99"/>
    <w:locked/>
    <w:rsid w:val="00520555"/>
    <w:rPr>
      <w:rFonts w:ascii="Times New Roman" w:hAnsi="Times New Roman" w:cs="Times New Roman" w:hint="default"/>
      <w:sz w:val="24"/>
      <w:lang w:eastAsia="ar-SA" w:bidi="ar-SA"/>
    </w:rPr>
  </w:style>
  <w:style w:type="character" w:customStyle="1" w:styleId="224">
    <w:name w:val="Знак Знак22"/>
    <w:uiPriority w:val="99"/>
    <w:rsid w:val="00520555"/>
    <w:rPr>
      <w:rFonts w:ascii="Times New Roman" w:hAnsi="Times New Roman" w:cs="Times New Roman" w:hint="default"/>
      <w:sz w:val="22"/>
      <w:lang w:val="en-US" w:eastAsia="en-US"/>
    </w:rPr>
  </w:style>
  <w:style w:type="character" w:customStyle="1" w:styleId="FontStyle29">
    <w:name w:val="Font Style29"/>
    <w:uiPriority w:val="99"/>
    <w:qFormat/>
    <w:rsid w:val="00520555"/>
    <w:rPr>
      <w:rFonts w:ascii="Times New Roman" w:hAnsi="Times New Roman" w:cs="Times New Roman" w:hint="default"/>
      <w:sz w:val="20"/>
    </w:rPr>
  </w:style>
  <w:style w:type="character" w:customStyle="1" w:styleId="fontstyle290">
    <w:name w:val="fontstyle29"/>
    <w:uiPriority w:val="99"/>
    <w:rsid w:val="00520555"/>
  </w:style>
  <w:style w:type="paragraph" w:customStyle="1" w:styleId="aa">
    <w:name w:val="нумерованный табличный"/>
    <w:basedOn w:val="affffffffff6"/>
    <w:uiPriority w:val="99"/>
    <w:qFormat/>
    <w:rsid w:val="00520555"/>
    <w:pPr>
      <w:numPr>
        <w:numId w:val="29"/>
      </w:numPr>
      <w:tabs>
        <w:tab w:val="clear" w:pos="227"/>
        <w:tab w:val="num" w:pos="360"/>
        <w:tab w:val="num" w:pos="1043"/>
      </w:tabs>
      <w:spacing w:line="240" w:lineRule="auto"/>
      <w:ind w:left="1043" w:hanging="323"/>
    </w:pPr>
    <w:rPr>
      <w:sz w:val="20"/>
    </w:rPr>
  </w:style>
  <w:style w:type="paragraph" w:customStyle="1" w:styleId="afffffffffffb">
    <w:name w:val="Базовый список (тбл)"/>
    <w:basedOn w:val="affffffffff8"/>
    <w:uiPriority w:val="99"/>
    <w:qFormat/>
    <w:rsid w:val="00520555"/>
  </w:style>
  <w:style w:type="paragraph" w:customStyle="1" w:styleId="afffffffffffc">
    <w:name w:val="Базовый маркированный список (тбл)"/>
    <w:basedOn w:val="afffffffffffb"/>
    <w:uiPriority w:val="99"/>
    <w:qFormat/>
    <w:rsid w:val="00520555"/>
  </w:style>
  <w:style w:type="paragraph" w:customStyle="1" w:styleId="32">
    <w:name w:val="Маркированный список 3 (тбл)"/>
    <w:basedOn w:val="afffffffffffc"/>
    <w:uiPriority w:val="99"/>
    <w:qFormat/>
    <w:rsid w:val="00520555"/>
    <w:pPr>
      <w:numPr>
        <w:numId w:val="30"/>
      </w:numPr>
    </w:pPr>
  </w:style>
  <w:style w:type="paragraph" w:customStyle="1" w:styleId="23">
    <w:name w:val="Маркированный список 2 (тбл)"/>
    <w:basedOn w:val="afffffffffffc"/>
    <w:uiPriority w:val="99"/>
    <w:qFormat/>
    <w:rsid w:val="00520555"/>
    <w:pPr>
      <w:numPr>
        <w:numId w:val="31"/>
      </w:numPr>
    </w:pPr>
  </w:style>
  <w:style w:type="paragraph" w:customStyle="1" w:styleId="a7">
    <w:name w:val="Маркированный список (тбл)"/>
    <w:basedOn w:val="afffffffffffc"/>
    <w:uiPriority w:val="99"/>
    <w:qFormat/>
    <w:rsid w:val="00520555"/>
    <w:pPr>
      <w:numPr>
        <w:numId w:val="32"/>
      </w:numPr>
    </w:pPr>
  </w:style>
  <w:style w:type="paragraph" w:customStyle="1" w:styleId="afffffffffffd">
    <w:name w:val="Базовый нумерованный список (тбл)"/>
    <w:basedOn w:val="afffffffffffb"/>
    <w:uiPriority w:val="99"/>
    <w:qFormat/>
    <w:rsid w:val="00520555"/>
  </w:style>
  <w:style w:type="paragraph" w:customStyle="1" w:styleId="28">
    <w:name w:val="Нумерованный список 2 (тбл)"/>
    <w:basedOn w:val="afffffffffffd"/>
    <w:uiPriority w:val="99"/>
    <w:qFormat/>
    <w:rsid w:val="00520555"/>
    <w:pPr>
      <w:numPr>
        <w:numId w:val="33"/>
      </w:numPr>
    </w:pPr>
    <w:rPr>
      <w:bCs w:val="0"/>
      <w:szCs w:val="24"/>
    </w:rPr>
  </w:style>
  <w:style w:type="paragraph" w:customStyle="1" w:styleId="a4">
    <w:name w:val="Нумерованный список (тбл)"/>
    <w:basedOn w:val="afffffffffffd"/>
    <w:uiPriority w:val="99"/>
    <w:qFormat/>
    <w:rsid w:val="00520555"/>
    <w:pPr>
      <w:numPr>
        <w:numId w:val="34"/>
      </w:numPr>
    </w:pPr>
  </w:style>
  <w:style w:type="paragraph" w:customStyle="1" w:styleId="3ff">
    <w:name w:val="Нумерованный список 3 (тбл)"/>
    <w:basedOn w:val="a4"/>
    <w:uiPriority w:val="99"/>
    <w:qFormat/>
    <w:rsid w:val="00520555"/>
    <w:pPr>
      <w:tabs>
        <w:tab w:val="clear" w:pos="567"/>
        <w:tab w:val="num" w:pos="1701"/>
      </w:tabs>
      <w:ind w:left="1701"/>
    </w:pPr>
  </w:style>
  <w:style w:type="paragraph" w:customStyle="1" w:styleId="-7">
    <w:name w:val="Таблица - Заголовок"/>
    <w:basedOn w:val="-6"/>
    <w:uiPriority w:val="99"/>
    <w:qFormat/>
    <w:rsid w:val="00520555"/>
    <w:pPr>
      <w:jc w:val="center"/>
    </w:pPr>
    <w:rPr>
      <w:b/>
    </w:rPr>
  </w:style>
  <w:style w:type="paragraph" w:customStyle="1" w:styleId="af0">
    <w:name w:val="Внимание!"/>
    <w:basedOn w:val="affffffffff9"/>
    <w:next w:val="affffffffffa"/>
    <w:uiPriority w:val="99"/>
    <w:qFormat/>
    <w:rsid w:val="00520555"/>
    <w:pPr>
      <w:keepNext/>
      <w:numPr>
        <w:numId w:val="35"/>
      </w:numPr>
      <w:spacing w:before="360"/>
    </w:pPr>
  </w:style>
  <w:style w:type="paragraph" w:customStyle="1" w:styleId="afffffffffffe">
    <w:name w:val="Внимание! (дополнительный)"/>
    <w:basedOn w:val="af0"/>
    <w:next w:val="affffffffffc"/>
    <w:uiPriority w:val="99"/>
    <w:qFormat/>
    <w:rsid w:val="00520555"/>
    <w:pPr>
      <w:keepNext w:val="0"/>
    </w:pPr>
  </w:style>
  <w:style w:type="paragraph" w:customStyle="1" w:styleId="OderedList1">
    <w:name w:val="OderedList1"/>
    <w:basedOn w:val="af2"/>
    <w:rsid w:val="00520555"/>
    <w:pPr>
      <w:numPr>
        <w:numId w:val="36"/>
      </w:numPr>
      <w:suppressAutoHyphens w:val="0"/>
      <w:spacing w:after="0" w:line="360" w:lineRule="auto"/>
    </w:pPr>
    <w:rPr>
      <w:sz w:val="28"/>
      <w:szCs w:val="20"/>
      <w:lang w:eastAsia="ru-RU"/>
    </w:rPr>
  </w:style>
  <w:style w:type="paragraph" w:customStyle="1" w:styleId="OderedList2">
    <w:name w:val="OderedList2"/>
    <w:basedOn w:val="af2"/>
    <w:rsid w:val="00520555"/>
    <w:pPr>
      <w:numPr>
        <w:ilvl w:val="1"/>
        <w:numId w:val="36"/>
      </w:numPr>
      <w:suppressAutoHyphens w:val="0"/>
      <w:spacing w:after="0" w:line="360" w:lineRule="auto"/>
    </w:pPr>
    <w:rPr>
      <w:sz w:val="28"/>
      <w:szCs w:val="20"/>
      <w:lang w:eastAsia="ru-RU"/>
    </w:rPr>
  </w:style>
  <w:style w:type="paragraph" w:customStyle="1" w:styleId="OderedList3">
    <w:name w:val="OderedList3"/>
    <w:qFormat/>
    <w:rsid w:val="00520555"/>
    <w:pPr>
      <w:numPr>
        <w:ilvl w:val="2"/>
        <w:numId w:val="36"/>
      </w:numPr>
      <w:spacing w:line="360" w:lineRule="auto"/>
      <w:jc w:val="both"/>
    </w:pPr>
    <w:rPr>
      <w:sz w:val="28"/>
      <w:szCs w:val="24"/>
    </w:rPr>
  </w:style>
  <w:style w:type="table" w:customStyle="1" w:styleId="1ffffff1">
    <w:name w:val="Сетка таблицы1"/>
    <w:basedOn w:val="af4"/>
    <w:next w:val="affffffe"/>
    <w:uiPriority w:val="59"/>
    <w:rsid w:val="005205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cvalue">
    <w:name w:val="nc_value"/>
    <w:uiPriority w:val="99"/>
    <w:qFormat/>
    <w:rsid w:val="00520555"/>
  </w:style>
  <w:style w:type="paragraph" w:customStyle="1" w:styleId="2fff8">
    <w:name w:val="Знак Знак2 Знак Знак Знак Знак Знак Знак Знак"/>
    <w:basedOn w:val="af2"/>
    <w:rsid w:val="00520555"/>
    <w:pPr>
      <w:suppressAutoHyphens w:val="0"/>
      <w:spacing w:before="100" w:beforeAutospacing="1" w:after="100" w:afterAutospacing="1"/>
      <w:jc w:val="left"/>
    </w:pPr>
    <w:rPr>
      <w:rFonts w:ascii="Tahoma" w:hAnsi="Tahoma"/>
      <w:sz w:val="20"/>
      <w:szCs w:val="20"/>
      <w:lang w:val="en-US" w:eastAsia="en-US"/>
    </w:rPr>
  </w:style>
  <w:style w:type="paragraph" w:styleId="affffffffffff">
    <w:name w:val="List Number"/>
    <w:basedOn w:val="af2"/>
    <w:qFormat/>
    <w:rsid w:val="00520555"/>
    <w:pPr>
      <w:tabs>
        <w:tab w:val="num" w:pos="360"/>
      </w:tabs>
      <w:suppressAutoHyphens w:val="0"/>
      <w:ind w:left="360" w:hanging="360"/>
    </w:pPr>
    <w:rPr>
      <w:lang w:eastAsia="ru-RU"/>
    </w:rPr>
  </w:style>
  <w:style w:type="paragraph" w:styleId="3ff0">
    <w:name w:val="List Number 3"/>
    <w:basedOn w:val="af2"/>
    <w:rsid w:val="00520555"/>
    <w:pPr>
      <w:tabs>
        <w:tab w:val="num" w:pos="926"/>
      </w:tabs>
      <w:suppressAutoHyphens w:val="0"/>
      <w:ind w:left="926" w:hanging="360"/>
    </w:pPr>
    <w:rPr>
      <w:lang w:eastAsia="ru-RU"/>
    </w:rPr>
  </w:style>
  <w:style w:type="paragraph" w:styleId="4f">
    <w:name w:val="List Number 4"/>
    <w:basedOn w:val="af2"/>
    <w:rsid w:val="00520555"/>
    <w:pPr>
      <w:tabs>
        <w:tab w:val="num" w:pos="1209"/>
      </w:tabs>
      <w:suppressAutoHyphens w:val="0"/>
      <w:ind w:left="1209" w:hanging="360"/>
    </w:pPr>
    <w:rPr>
      <w:lang w:eastAsia="ru-RU"/>
    </w:rPr>
  </w:style>
  <w:style w:type="paragraph" w:styleId="59">
    <w:name w:val="List Number 5"/>
    <w:basedOn w:val="af2"/>
    <w:rsid w:val="00520555"/>
    <w:pPr>
      <w:tabs>
        <w:tab w:val="num" w:pos="1492"/>
      </w:tabs>
      <w:suppressAutoHyphens w:val="0"/>
      <w:ind w:left="1492" w:hanging="360"/>
    </w:pPr>
    <w:rPr>
      <w:lang w:eastAsia="ru-RU"/>
    </w:rPr>
  </w:style>
  <w:style w:type="paragraph" w:styleId="afff7">
    <w:name w:val="Note Heading"/>
    <w:basedOn w:val="af2"/>
    <w:next w:val="af2"/>
    <w:link w:val="afff6"/>
    <w:uiPriority w:val="99"/>
    <w:rsid w:val="00520555"/>
    <w:pPr>
      <w:suppressAutoHyphens w:val="0"/>
    </w:pPr>
    <w:rPr>
      <w:rFonts w:eastAsia="Calibri"/>
      <w:lang w:eastAsia="ru-RU"/>
    </w:rPr>
  </w:style>
  <w:style w:type="character" w:customStyle="1" w:styleId="2fff9">
    <w:name w:val="Заголовок записки Знак2"/>
    <w:uiPriority w:val="99"/>
    <w:semiHidden/>
    <w:rsid w:val="00520555"/>
    <w:rPr>
      <w:sz w:val="24"/>
      <w:szCs w:val="24"/>
      <w:lang w:eastAsia="zh-CN"/>
    </w:rPr>
  </w:style>
  <w:style w:type="paragraph" w:styleId="affc">
    <w:name w:val="Closing"/>
    <w:basedOn w:val="af2"/>
    <w:link w:val="affb"/>
    <w:uiPriority w:val="99"/>
    <w:rsid w:val="00520555"/>
    <w:pPr>
      <w:suppressAutoHyphens w:val="0"/>
      <w:spacing w:after="0"/>
      <w:ind w:left="4252"/>
      <w:jc w:val="left"/>
    </w:pPr>
    <w:rPr>
      <w:rFonts w:eastAsia="Calibri"/>
      <w:lang w:eastAsia="ru-RU"/>
    </w:rPr>
  </w:style>
  <w:style w:type="character" w:customStyle="1" w:styleId="2fffa">
    <w:name w:val="Прощание Знак2"/>
    <w:uiPriority w:val="99"/>
    <w:semiHidden/>
    <w:rsid w:val="00520555"/>
    <w:rPr>
      <w:sz w:val="24"/>
      <w:szCs w:val="24"/>
      <w:lang w:eastAsia="zh-CN"/>
    </w:rPr>
  </w:style>
  <w:style w:type="paragraph" w:styleId="affffffffffff0">
    <w:name w:val="Normal Indent"/>
    <w:basedOn w:val="af2"/>
    <w:qFormat/>
    <w:rsid w:val="00520555"/>
    <w:pPr>
      <w:suppressAutoHyphens w:val="0"/>
      <w:spacing w:after="0"/>
      <w:ind w:left="708"/>
      <w:jc w:val="left"/>
    </w:pPr>
    <w:rPr>
      <w:lang w:eastAsia="ru-RU"/>
    </w:rPr>
  </w:style>
  <w:style w:type="paragraph" w:styleId="2e">
    <w:name w:val="Body Text First Indent 2"/>
    <w:basedOn w:val="affffd"/>
    <w:link w:val="2d"/>
    <w:uiPriority w:val="99"/>
    <w:rsid w:val="00520555"/>
    <w:pPr>
      <w:suppressAutoHyphens w:val="0"/>
      <w:ind w:firstLine="210"/>
      <w:jc w:val="left"/>
    </w:pPr>
    <w:rPr>
      <w:rFonts w:ascii="Calibri" w:eastAsia="Calibri" w:hAnsi="Calibri" w:cs="Calibri"/>
      <w:lang w:eastAsia="ru-RU"/>
    </w:rPr>
  </w:style>
  <w:style w:type="character" w:customStyle="1" w:styleId="3f1">
    <w:name w:val="Основной текст с отступом Знак3"/>
    <w:aliases w:val="Основной текст с нумерацией Знак2,Основной текст с отступом Знак Знак Знак1,текст Знак Знак1,Основной текст с отступом Знак2 Знак2,текст Знак1 Знак1,Основной текст с отступом Знак2 Знак Знак,текст Знак Знак Знак Знак"/>
    <w:link w:val="affffd"/>
    <w:uiPriority w:val="99"/>
    <w:qFormat/>
    <w:rsid w:val="00520555"/>
    <w:rPr>
      <w:sz w:val="24"/>
      <w:szCs w:val="24"/>
      <w:lang w:eastAsia="zh-CN"/>
    </w:rPr>
  </w:style>
  <w:style w:type="character" w:customStyle="1" w:styleId="21b">
    <w:name w:val="Красная строка 2 Знак1"/>
    <w:basedOn w:val="3f1"/>
    <w:uiPriority w:val="99"/>
    <w:semiHidden/>
    <w:rsid w:val="00520555"/>
    <w:rPr>
      <w:sz w:val="24"/>
      <w:szCs w:val="24"/>
      <w:lang w:eastAsia="zh-CN"/>
    </w:rPr>
  </w:style>
  <w:style w:type="paragraph" w:customStyle="1" w:styleId="affffffffffff1">
    <w:name w:val="Часть"/>
    <w:basedOn w:val="af2"/>
    <w:semiHidden/>
    <w:rsid w:val="00520555"/>
    <w:pPr>
      <w:suppressAutoHyphens w:val="0"/>
      <w:jc w:val="center"/>
    </w:pPr>
    <w:rPr>
      <w:rFonts w:ascii="Arial" w:hAnsi="Arial"/>
      <w:b/>
      <w:caps/>
      <w:sz w:val="32"/>
      <w:szCs w:val="20"/>
      <w:lang w:eastAsia="ru-RU"/>
    </w:rPr>
  </w:style>
  <w:style w:type="paragraph" w:customStyle="1" w:styleId="Instruction">
    <w:name w:val="Instruction"/>
    <w:basedOn w:val="2f0"/>
    <w:semiHidden/>
    <w:rsid w:val="00520555"/>
    <w:pPr>
      <w:tabs>
        <w:tab w:val="num" w:pos="360"/>
      </w:tabs>
      <w:spacing w:before="180" w:after="60"/>
      <w:ind w:left="360" w:hanging="360"/>
    </w:pPr>
    <w:rPr>
      <w:b/>
      <w:szCs w:val="20"/>
    </w:rPr>
  </w:style>
  <w:style w:type="paragraph" w:styleId="afff3">
    <w:name w:val="Date"/>
    <w:basedOn w:val="af2"/>
    <w:next w:val="af2"/>
    <w:link w:val="afff2"/>
    <w:uiPriority w:val="99"/>
    <w:rsid w:val="00520555"/>
    <w:pPr>
      <w:suppressAutoHyphens w:val="0"/>
    </w:pPr>
    <w:rPr>
      <w:lang w:eastAsia="ru-RU"/>
    </w:rPr>
  </w:style>
  <w:style w:type="character" w:customStyle="1" w:styleId="2fffb">
    <w:name w:val="Дата Знак2"/>
    <w:uiPriority w:val="99"/>
    <w:semiHidden/>
    <w:rsid w:val="00520555"/>
    <w:rPr>
      <w:sz w:val="24"/>
      <w:szCs w:val="24"/>
      <w:lang w:eastAsia="zh-CN"/>
    </w:rPr>
  </w:style>
  <w:style w:type="paragraph" w:styleId="affffffffffff2">
    <w:name w:val="envelope address"/>
    <w:basedOn w:val="af2"/>
    <w:rsid w:val="00520555"/>
    <w:pPr>
      <w:framePr w:w="7920" w:h="1980" w:hRule="exact" w:hSpace="180" w:wrap="auto" w:hAnchor="page" w:xAlign="center" w:yAlign="bottom"/>
      <w:suppressAutoHyphens w:val="0"/>
      <w:ind w:left="2880"/>
    </w:pPr>
    <w:rPr>
      <w:rFonts w:ascii="Arial" w:hAnsi="Arial" w:cs="Arial"/>
      <w:lang w:eastAsia="ru-RU"/>
    </w:rPr>
  </w:style>
  <w:style w:type="paragraph" w:styleId="2fffc">
    <w:name w:val="envelope return"/>
    <w:basedOn w:val="af2"/>
    <w:rsid w:val="00520555"/>
    <w:pPr>
      <w:suppressAutoHyphens w:val="0"/>
    </w:pPr>
    <w:rPr>
      <w:rFonts w:ascii="Arial" w:hAnsi="Arial" w:cs="Arial"/>
      <w:sz w:val="20"/>
      <w:szCs w:val="20"/>
      <w:lang w:eastAsia="ru-RU"/>
    </w:rPr>
  </w:style>
  <w:style w:type="paragraph" w:styleId="afff1">
    <w:name w:val="Salutation"/>
    <w:basedOn w:val="af2"/>
    <w:next w:val="af2"/>
    <w:link w:val="afff0"/>
    <w:uiPriority w:val="99"/>
    <w:rsid w:val="00520555"/>
    <w:pPr>
      <w:suppressAutoHyphens w:val="0"/>
    </w:pPr>
    <w:rPr>
      <w:rFonts w:eastAsia="Calibri"/>
      <w:lang w:eastAsia="ru-RU"/>
    </w:rPr>
  </w:style>
  <w:style w:type="character" w:customStyle="1" w:styleId="2fffd">
    <w:name w:val="Приветствие Знак2"/>
    <w:uiPriority w:val="99"/>
    <w:semiHidden/>
    <w:rsid w:val="00520555"/>
    <w:rPr>
      <w:sz w:val="24"/>
      <w:szCs w:val="24"/>
      <w:lang w:eastAsia="zh-CN"/>
    </w:rPr>
  </w:style>
  <w:style w:type="paragraph" w:styleId="affffffffffff3">
    <w:name w:val="List Continue"/>
    <w:basedOn w:val="af2"/>
    <w:rsid w:val="00520555"/>
    <w:pPr>
      <w:suppressAutoHyphens w:val="0"/>
      <w:spacing w:after="120"/>
      <w:ind w:left="283"/>
    </w:pPr>
    <w:rPr>
      <w:lang w:eastAsia="ru-RU"/>
    </w:rPr>
  </w:style>
  <w:style w:type="paragraph" w:styleId="2fffe">
    <w:name w:val="List Continue 2"/>
    <w:basedOn w:val="af2"/>
    <w:rsid w:val="00520555"/>
    <w:pPr>
      <w:suppressAutoHyphens w:val="0"/>
      <w:spacing w:after="120"/>
      <w:ind w:left="566"/>
    </w:pPr>
    <w:rPr>
      <w:lang w:eastAsia="ru-RU"/>
    </w:rPr>
  </w:style>
  <w:style w:type="paragraph" w:styleId="3ff1">
    <w:name w:val="List Continue 3"/>
    <w:basedOn w:val="af2"/>
    <w:rsid w:val="00520555"/>
    <w:pPr>
      <w:suppressAutoHyphens w:val="0"/>
      <w:spacing w:after="120"/>
      <w:ind w:left="849"/>
    </w:pPr>
    <w:rPr>
      <w:lang w:eastAsia="ru-RU"/>
    </w:rPr>
  </w:style>
  <w:style w:type="paragraph" w:styleId="4f0">
    <w:name w:val="List Continue 4"/>
    <w:basedOn w:val="af2"/>
    <w:rsid w:val="00520555"/>
    <w:pPr>
      <w:suppressAutoHyphens w:val="0"/>
      <w:spacing w:after="120"/>
      <w:ind w:left="1132"/>
    </w:pPr>
    <w:rPr>
      <w:lang w:eastAsia="ru-RU"/>
    </w:rPr>
  </w:style>
  <w:style w:type="paragraph" w:styleId="5a">
    <w:name w:val="List Continue 5"/>
    <w:basedOn w:val="af2"/>
    <w:rsid w:val="00520555"/>
    <w:pPr>
      <w:suppressAutoHyphens w:val="0"/>
      <w:spacing w:after="120"/>
      <w:ind w:left="1415"/>
    </w:pPr>
    <w:rPr>
      <w:lang w:eastAsia="ru-RU"/>
    </w:rPr>
  </w:style>
  <w:style w:type="paragraph" w:styleId="afff">
    <w:name w:val="Message Header"/>
    <w:basedOn w:val="af2"/>
    <w:link w:val="affe"/>
    <w:uiPriority w:val="99"/>
    <w:rsid w:val="00520555"/>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eastAsia="Calibri" w:hAnsi="Arial" w:cs="Arial"/>
      <w:lang w:eastAsia="ru-RU"/>
    </w:rPr>
  </w:style>
  <w:style w:type="character" w:customStyle="1" w:styleId="2ffff">
    <w:name w:val="Шапка Знак2"/>
    <w:uiPriority w:val="99"/>
    <w:semiHidden/>
    <w:rsid w:val="00520555"/>
    <w:rPr>
      <w:rFonts w:ascii="Calibri Light" w:eastAsia="Times New Roman" w:hAnsi="Calibri Light" w:cs="Times New Roman"/>
      <w:sz w:val="24"/>
      <w:szCs w:val="24"/>
      <w:shd w:val="pct20" w:color="auto" w:fill="auto"/>
      <w:lang w:eastAsia="zh-CN"/>
    </w:rPr>
  </w:style>
  <w:style w:type="paragraph" w:styleId="5b">
    <w:name w:val="toc 5"/>
    <w:basedOn w:val="af2"/>
    <w:next w:val="af2"/>
    <w:autoRedefine/>
    <w:rsid w:val="00520555"/>
    <w:pPr>
      <w:suppressAutoHyphens w:val="0"/>
      <w:spacing w:after="0"/>
      <w:ind w:left="720"/>
      <w:jc w:val="left"/>
    </w:pPr>
    <w:rPr>
      <w:sz w:val="20"/>
      <w:szCs w:val="20"/>
      <w:lang w:eastAsia="ru-RU"/>
    </w:rPr>
  </w:style>
  <w:style w:type="paragraph" w:styleId="66">
    <w:name w:val="toc 6"/>
    <w:basedOn w:val="af2"/>
    <w:next w:val="af2"/>
    <w:autoRedefine/>
    <w:rsid w:val="00520555"/>
    <w:pPr>
      <w:suppressAutoHyphens w:val="0"/>
      <w:spacing w:after="0"/>
      <w:ind w:left="960"/>
      <w:jc w:val="left"/>
    </w:pPr>
    <w:rPr>
      <w:sz w:val="20"/>
      <w:szCs w:val="20"/>
      <w:lang w:eastAsia="ru-RU"/>
    </w:rPr>
  </w:style>
  <w:style w:type="paragraph" w:styleId="75">
    <w:name w:val="toc 7"/>
    <w:basedOn w:val="af2"/>
    <w:next w:val="af2"/>
    <w:autoRedefine/>
    <w:rsid w:val="00520555"/>
    <w:pPr>
      <w:suppressAutoHyphens w:val="0"/>
      <w:spacing w:after="0"/>
      <w:ind w:left="1200"/>
      <w:jc w:val="left"/>
    </w:pPr>
    <w:rPr>
      <w:sz w:val="20"/>
      <w:szCs w:val="20"/>
      <w:lang w:eastAsia="ru-RU"/>
    </w:rPr>
  </w:style>
  <w:style w:type="paragraph" w:styleId="86">
    <w:name w:val="toc 8"/>
    <w:basedOn w:val="af2"/>
    <w:next w:val="af2"/>
    <w:autoRedefine/>
    <w:rsid w:val="00520555"/>
    <w:pPr>
      <w:suppressAutoHyphens w:val="0"/>
      <w:spacing w:after="0"/>
      <w:ind w:left="1440"/>
      <w:jc w:val="left"/>
    </w:pPr>
    <w:rPr>
      <w:sz w:val="20"/>
      <w:szCs w:val="20"/>
      <w:lang w:eastAsia="ru-RU"/>
    </w:rPr>
  </w:style>
  <w:style w:type="paragraph" w:styleId="96">
    <w:name w:val="toc 9"/>
    <w:basedOn w:val="af2"/>
    <w:next w:val="af2"/>
    <w:autoRedefine/>
    <w:rsid w:val="00520555"/>
    <w:pPr>
      <w:suppressAutoHyphens w:val="0"/>
      <w:spacing w:after="0"/>
      <w:ind w:left="1680"/>
      <w:jc w:val="left"/>
    </w:pPr>
    <w:rPr>
      <w:sz w:val="20"/>
      <w:szCs w:val="20"/>
      <w:lang w:eastAsia="ru-RU"/>
    </w:rPr>
  </w:style>
  <w:style w:type="character" w:styleId="HTML5">
    <w:name w:val="HTML Keyboard"/>
    <w:rsid w:val="00520555"/>
    <w:rPr>
      <w:rFonts w:ascii="Courier New" w:hAnsi="Courier New" w:cs="Courier New"/>
      <w:sz w:val="20"/>
      <w:szCs w:val="20"/>
    </w:rPr>
  </w:style>
  <w:style w:type="character" w:styleId="HTML6">
    <w:name w:val="HTML Code"/>
    <w:rsid w:val="00520555"/>
    <w:rPr>
      <w:rFonts w:ascii="Courier New" w:hAnsi="Courier New" w:cs="Courier New"/>
      <w:sz w:val="20"/>
      <w:szCs w:val="20"/>
    </w:rPr>
  </w:style>
  <w:style w:type="character" w:styleId="affffffffffff4">
    <w:name w:val="line number"/>
    <w:rsid w:val="00520555"/>
  </w:style>
  <w:style w:type="character" w:styleId="HTML7">
    <w:name w:val="HTML Definition"/>
    <w:rsid w:val="00520555"/>
    <w:rPr>
      <w:i/>
      <w:iCs/>
    </w:rPr>
  </w:style>
  <w:style w:type="character" w:styleId="HTML8">
    <w:name w:val="HTML Variable"/>
    <w:rsid w:val="00520555"/>
    <w:rPr>
      <w:i/>
      <w:iCs/>
    </w:rPr>
  </w:style>
  <w:style w:type="character" w:styleId="HTML9">
    <w:name w:val="HTML Typewriter"/>
    <w:rsid w:val="00520555"/>
    <w:rPr>
      <w:rFonts w:ascii="Courier New" w:hAnsi="Courier New" w:cs="Courier New"/>
      <w:sz w:val="20"/>
      <w:szCs w:val="20"/>
    </w:rPr>
  </w:style>
  <w:style w:type="character" w:styleId="HTMLa">
    <w:name w:val="HTML Cite"/>
    <w:rsid w:val="00520555"/>
    <w:rPr>
      <w:i/>
      <w:iCs/>
    </w:rPr>
  </w:style>
  <w:style w:type="character" w:customStyle="1" w:styleId="affffffffffff5">
    <w:name w:val="Основной шрифт Знак"/>
    <w:rsid w:val="00520555"/>
    <w:rPr>
      <w:rFonts w:ascii="Tahoma" w:hAnsi="Tahoma" w:cs="Tahoma"/>
      <w:szCs w:val="24"/>
      <w:lang w:val="ru-RU" w:eastAsia="ru-RU" w:bidi="ar-SA"/>
    </w:rPr>
  </w:style>
  <w:style w:type="paragraph" w:customStyle="1" w:styleId="1ffffff2">
    <w:name w:val="Заголовок 1  не нумерованный"/>
    <w:basedOn w:val="1"/>
    <w:link w:val="1ffffff3"/>
    <w:rsid w:val="00520555"/>
    <w:pPr>
      <w:numPr>
        <w:numId w:val="0"/>
      </w:numPr>
      <w:suppressAutoHyphens w:val="0"/>
      <w:spacing w:before="0" w:after="0"/>
      <w:ind w:left="340"/>
    </w:pPr>
    <w:rPr>
      <w:rFonts w:ascii="Tahoma" w:hAnsi="Tahoma"/>
      <w:caps/>
      <w:kern w:val="32"/>
      <w:sz w:val="32"/>
      <w:szCs w:val="32"/>
    </w:rPr>
  </w:style>
  <w:style w:type="character" w:customStyle="1" w:styleId="1ffffff3">
    <w:name w:val="Заголовок 1  не нумерованный Знак"/>
    <w:link w:val="1ffffff2"/>
    <w:rsid w:val="00520555"/>
    <w:rPr>
      <w:rFonts w:ascii="Tahoma" w:hAnsi="Tahoma"/>
      <w:b/>
      <w:bCs/>
      <w:caps/>
      <w:kern w:val="32"/>
      <w:sz w:val="32"/>
      <w:szCs w:val="32"/>
    </w:rPr>
  </w:style>
  <w:style w:type="paragraph" w:customStyle="1" w:styleId="1ffffff4">
    <w:name w:val="Маркированный 1 уровень"/>
    <w:basedOn w:val="af2"/>
    <w:link w:val="1ffffff5"/>
    <w:rsid w:val="00520555"/>
    <w:pPr>
      <w:tabs>
        <w:tab w:val="num" w:pos="432"/>
      </w:tabs>
      <w:suppressAutoHyphens w:val="0"/>
      <w:spacing w:after="0"/>
      <w:ind w:left="432" w:hanging="432"/>
    </w:pPr>
    <w:rPr>
      <w:rFonts w:ascii="Tahoma" w:hAnsi="Tahoma"/>
      <w:sz w:val="20"/>
    </w:rPr>
  </w:style>
  <w:style w:type="character" w:customStyle="1" w:styleId="1ffffff5">
    <w:name w:val="Маркированный 1 уровень Знак Знак"/>
    <w:link w:val="1ffffff4"/>
    <w:rsid w:val="00520555"/>
    <w:rPr>
      <w:rFonts w:ascii="Tahoma" w:hAnsi="Tahoma"/>
      <w:szCs w:val="24"/>
    </w:rPr>
  </w:style>
  <w:style w:type="paragraph" w:customStyle="1" w:styleId="affffffffffff6">
    <w:name w:val="Наименование строк таблицы"/>
    <w:basedOn w:val="af2"/>
    <w:rsid w:val="00520555"/>
    <w:pPr>
      <w:suppressAutoHyphens w:val="0"/>
      <w:spacing w:after="0"/>
      <w:ind w:left="57" w:right="57"/>
      <w:jc w:val="left"/>
    </w:pPr>
    <w:rPr>
      <w:rFonts w:ascii="Tahoma" w:hAnsi="Tahoma" w:cs="Tahoma"/>
      <w:b/>
      <w:sz w:val="20"/>
      <w:lang w:eastAsia="ru-RU"/>
    </w:rPr>
  </w:style>
  <w:style w:type="paragraph" w:customStyle="1" w:styleId="17">
    <w:name w:val="Нумерованный 1 уровень"/>
    <w:basedOn w:val="af2"/>
    <w:link w:val="1ffffff6"/>
    <w:rsid w:val="00520555"/>
    <w:pPr>
      <w:numPr>
        <w:numId w:val="37"/>
      </w:numPr>
      <w:suppressAutoHyphens w:val="0"/>
      <w:spacing w:after="0"/>
    </w:pPr>
    <w:rPr>
      <w:rFonts w:ascii="Tahoma" w:hAnsi="Tahoma"/>
      <w:sz w:val="20"/>
    </w:rPr>
  </w:style>
  <w:style w:type="character" w:customStyle="1" w:styleId="1ffffff6">
    <w:name w:val="Нумерованный 1 уровень Знак Знак"/>
    <w:link w:val="17"/>
    <w:rsid w:val="00520555"/>
    <w:rPr>
      <w:rFonts w:ascii="Tahoma" w:hAnsi="Tahoma"/>
      <w:szCs w:val="24"/>
    </w:rPr>
  </w:style>
  <w:style w:type="paragraph" w:customStyle="1" w:styleId="affffffffffff7">
    <w:name w:val="Текст таблицы (по левому краю)"/>
    <w:basedOn w:val="af2"/>
    <w:link w:val="affffffffffff8"/>
    <w:rsid w:val="00520555"/>
    <w:pPr>
      <w:suppressAutoHyphens w:val="0"/>
      <w:spacing w:before="60"/>
      <w:ind w:left="57" w:right="57"/>
      <w:jc w:val="left"/>
    </w:pPr>
    <w:rPr>
      <w:rFonts w:ascii="Tahoma" w:hAnsi="Tahoma"/>
      <w:sz w:val="20"/>
      <w:lang w:eastAsia="ru-RU"/>
    </w:rPr>
  </w:style>
  <w:style w:type="character" w:customStyle="1" w:styleId="affffffffffff8">
    <w:name w:val="Текст таблицы (по левому краю) Знак"/>
    <w:link w:val="affffffffffff7"/>
    <w:rsid w:val="00520555"/>
    <w:rPr>
      <w:rFonts w:ascii="Tahoma" w:hAnsi="Tahoma"/>
      <w:szCs w:val="24"/>
    </w:rPr>
  </w:style>
  <w:style w:type="character" w:customStyle="1" w:styleId="affffffffffff9">
    <w:name w:val="Обычный.Текст Знак"/>
    <w:rsid w:val="00520555"/>
    <w:rPr>
      <w:rFonts w:eastAsia="Calibri"/>
      <w:szCs w:val="24"/>
      <w:lang w:val="ru-RU" w:eastAsia="ru-RU" w:bidi="ar-SA"/>
    </w:rPr>
  </w:style>
  <w:style w:type="paragraph" w:customStyle="1" w:styleId="413">
    <w:name w:val="Стиль Заголовок 4 + По ширине1"/>
    <w:link w:val="414"/>
    <w:rsid w:val="00520555"/>
    <w:pPr>
      <w:tabs>
        <w:tab w:val="num" w:pos="312"/>
      </w:tabs>
      <w:ind w:left="1049" w:hanging="907"/>
      <w:jc w:val="both"/>
    </w:pPr>
    <w:rPr>
      <w:rFonts w:ascii="Tahoma" w:hAnsi="Tahoma"/>
      <w:bCs/>
    </w:rPr>
  </w:style>
  <w:style w:type="character" w:customStyle="1" w:styleId="414">
    <w:name w:val="Стиль Заголовок 4 + По ширине1 Знак"/>
    <w:link w:val="413"/>
    <w:rsid w:val="00520555"/>
    <w:rPr>
      <w:rFonts w:ascii="Tahoma" w:hAnsi="Tahoma"/>
      <w:bCs/>
    </w:rPr>
  </w:style>
  <w:style w:type="paragraph" w:customStyle="1" w:styleId="Base">
    <w:name w:val="Base"/>
    <w:link w:val="BaseChar"/>
    <w:qFormat/>
    <w:rsid w:val="00520555"/>
    <w:pPr>
      <w:ind w:firstLine="851"/>
      <w:jc w:val="both"/>
    </w:pPr>
    <w:rPr>
      <w:rFonts w:ascii="Calibri" w:hAnsi="Calibri"/>
      <w:sz w:val="24"/>
      <w:szCs w:val="22"/>
    </w:rPr>
  </w:style>
  <w:style w:type="character" w:customStyle="1" w:styleId="BaseChar">
    <w:name w:val="Base Char"/>
    <w:link w:val="Base"/>
    <w:rsid w:val="00520555"/>
    <w:rPr>
      <w:rFonts w:ascii="Calibri" w:hAnsi="Calibri"/>
      <w:sz w:val="24"/>
      <w:szCs w:val="22"/>
    </w:rPr>
  </w:style>
  <w:style w:type="paragraph" w:customStyle="1" w:styleId="Norm-tables">
    <w:name w:val="Norm-tables"/>
    <w:basedOn w:val="af2"/>
    <w:qFormat/>
    <w:rsid w:val="00520555"/>
    <w:pPr>
      <w:suppressAutoHyphens w:val="0"/>
      <w:spacing w:after="0"/>
      <w:jc w:val="left"/>
    </w:pPr>
    <w:rPr>
      <w:rFonts w:ascii="Calibri" w:eastAsia="Calibri" w:hAnsi="Calibri"/>
      <w:sz w:val="20"/>
      <w:szCs w:val="22"/>
      <w:lang w:eastAsia="ru-RU"/>
    </w:rPr>
  </w:style>
  <w:style w:type="paragraph" w:customStyle="1" w:styleId="BulletList">
    <w:name w:val="Bullet List"/>
    <w:basedOn w:val="af2"/>
    <w:qFormat/>
    <w:rsid w:val="00520555"/>
    <w:pPr>
      <w:numPr>
        <w:numId w:val="38"/>
      </w:numPr>
      <w:tabs>
        <w:tab w:val="num" w:pos="0"/>
      </w:tabs>
      <w:suppressAutoHyphens w:val="0"/>
      <w:spacing w:after="120"/>
      <w:ind w:left="0" w:firstLine="0"/>
    </w:pPr>
    <w:rPr>
      <w:rFonts w:ascii="Calibri" w:eastAsia="Calibri" w:hAnsi="Calibri" w:cs="Calibri"/>
      <w:lang w:eastAsia="ru-RU"/>
    </w:rPr>
  </w:style>
  <w:style w:type="paragraph" w:customStyle="1" w:styleId="tablehead">
    <w:name w:val="table head"/>
    <w:basedOn w:val="Norm-tables"/>
    <w:qFormat/>
    <w:rsid w:val="00520555"/>
    <w:pPr>
      <w:jc w:val="center"/>
    </w:pPr>
    <w:rPr>
      <w:b/>
      <w:color w:val="FFFFFF"/>
      <w:lang w:eastAsia="de-DE"/>
    </w:rPr>
  </w:style>
  <w:style w:type="paragraph" w:customStyle="1" w:styleId="affffffffffffa">
    <w:name w:val="Титул тема"/>
    <w:basedOn w:val="af2"/>
    <w:uiPriority w:val="99"/>
    <w:qFormat/>
    <w:rsid w:val="00520555"/>
    <w:pPr>
      <w:suppressAutoHyphens w:val="0"/>
      <w:spacing w:after="0"/>
      <w:jc w:val="center"/>
    </w:pPr>
    <w:rPr>
      <w:b/>
      <w:sz w:val="27"/>
      <w:szCs w:val="27"/>
      <w:lang w:eastAsia="ru-RU"/>
    </w:rPr>
  </w:style>
  <w:style w:type="paragraph" w:customStyle="1" w:styleId="affffffffffffb">
    <w:name w:val="Стандарт"/>
    <w:basedOn w:val="af2"/>
    <w:rsid w:val="00520555"/>
    <w:pPr>
      <w:suppressAutoHyphens w:val="0"/>
      <w:spacing w:before="60"/>
      <w:jc w:val="left"/>
    </w:pPr>
    <w:rPr>
      <w:rFonts w:ascii="Verdana" w:hAnsi="Verdana"/>
      <w:sz w:val="20"/>
      <w:szCs w:val="20"/>
      <w:lang w:eastAsia="ru-RU"/>
    </w:rPr>
  </w:style>
  <w:style w:type="paragraph" w:customStyle="1" w:styleId="affffffffffffc">
    <w:name w:val="Комментарии"/>
    <w:basedOn w:val="af2"/>
    <w:rsid w:val="00520555"/>
    <w:pPr>
      <w:widowControl w:val="0"/>
      <w:suppressAutoHyphens w:val="0"/>
      <w:adjustRightInd w:val="0"/>
      <w:spacing w:after="120" w:line="240" w:lineRule="atLeast"/>
      <w:ind w:firstLine="709"/>
      <w:textAlignment w:val="baseline"/>
    </w:pPr>
    <w:rPr>
      <w:rFonts w:ascii="Arial" w:hAnsi="Arial"/>
      <w:i/>
      <w:iCs/>
      <w:vanish/>
      <w:color w:val="0000FF"/>
      <w:lang w:eastAsia="ru-RU"/>
    </w:rPr>
  </w:style>
  <w:style w:type="paragraph" w:customStyle="1" w:styleId="affffffffffffd">
    <w:name w:val="Таблица"/>
    <w:basedOn w:val="af2"/>
    <w:link w:val="affffffffffffe"/>
    <w:qFormat/>
    <w:rsid w:val="00520555"/>
    <w:pPr>
      <w:suppressAutoHyphens w:val="0"/>
      <w:spacing w:after="0"/>
      <w:jc w:val="left"/>
    </w:pPr>
    <w:rPr>
      <w:lang w:eastAsia="ru-RU"/>
    </w:rPr>
  </w:style>
  <w:style w:type="character" w:customStyle="1" w:styleId="affffffffffffe">
    <w:name w:val="Таблица Знак"/>
    <w:link w:val="affffffffffffd"/>
    <w:rsid w:val="00520555"/>
    <w:rPr>
      <w:sz w:val="24"/>
      <w:szCs w:val="24"/>
    </w:rPr>
  </w:style>
  <w:style w:type="paragraph" w:customStyle="1" w:styleId="Arial140">
    <w:name w:val="Стиль Arial 14 пт полужирный Первая строка:  0 см"/>
    <w:basedOn w:val="af2"/>
    <w:next w:val="af2"/>
    <w:rsid w:val="00520555"/>
    <w:pPr>
      <w:suppressAutoHyphens w:val="0"/>
      <w:spacing w:after="0" w:line="360" w:lineRule="auto"/>
    </w:pPr>
    <w:rPr>
      <w:b/>
      <w:bCs/>
      <w:sz w:val="28"/>
      <w:szCs w:val="20"/>
      <w:lang w:eastAsia="ru-RU"/>
    </w:rPr>
  </w:style>
  <w:style w:type="paragraph" w:customStyle="1" w:styleId="afffffffffffff">
    <w:name w:val="Обычный ЖЧ"/>
    <w:basedOn w:val="af2"/>
    <w:next w:val="af2"/>
    <w:link w:val="afffffffffffff0"/>
    <w:rsid w:val="00520555"/>
    <w:pPr>
      <w:keepNext/>
      <w:suppressAutoHyphens w:val="0"/>
      <w:spacing w:after="0" w:line="360" w:lineRule="auto"/>
      <w:ind w:firstLine="709"/>
    </w:pPr>
    <w:rPr>
      <w:b/>
      <w:u w:val="single"/>
      <w:lang w:eastAsia="ru-RU"/>
    </w:rPr>
  </w:style>
  <w:style w:type="character" w:customStyle="1" w:styleId="afffffffffffff0">
    <w:name w:val="Обычный ЖЧ Знак"/>
    <w:link w:val="afffffffffffff"/>
    <w:rsid w:val="00520555"/>
    <w:rPr>
      <w:b/>
      <w:sz w:val="24"/>
      <w:szCs w:val="24"/>
      <w:u w:val="single"/>
    </w:rPr>
  </w:style>
  <w:style w:type="paragraph" w:customStyle="1" w:styleId="1ffffff7">
    <w:name w:val="Титул 1 Ж"/>
    <w:basedOn w:val="af2"/>
    <w:rsid w:val="00520555"/>
    <w:pPr>
      <w:suppressAutoHyphens w:val="0"/>
      <w:spacing w:after="0"/>
      <w:jc w:val="center"/>
    </w:pPr>
    <w:rPr>
      <w:b/>
      <w:caps/>
      <w:sz w:val="27"/>
      <w:szCs w:val="27"/>
      <w:lang w:eastAsia="ru-RU"/>
    </w:rPr>
  </w:style>
  <w:style w:type="character" w:customStyle="1" w:styleId="1ffffff8">
    <w:name w:val="Обычный 1 Знак"/>
    <w:link w:val="1ffffff9"/>
    <w:rsid w:val="00520555"/>
    <w:rPr>
      <w:rFonts w:ascii="Verdana" w:hAnsi="Verdana"/>
      <w:sz w:val="24"/>
    </w:rPr>
  </w:style>
  <w:style w:type="paragraph" w:customStyle="1" w:styleId="1ffffff9">
    <w:name w:val="Обычный 1"/>
    <w:basedOn w:val="af2"/>
    <w:link w:val="1ffffff8"/>
    <w:rsid w:val="00520555"/>
    <w:pPr>
      <w:suppressAutoHyphens w:val="0"/>
      <w:spacing w:before="60" w:line="360" w:lineRule="auto"/>
      <w:ind w:firstLine="709"/>
    </w:pPr>
    <w:rPr>
      <w:rFonts w:ascii="Verdana" w:hAnsi="Verdana"/>
      <w:szCs w:val="20"/>
      <w:lang w:eastAsia="ru-RU"/>
    </w:rPr>
  </w:style>
  <w:style w:type="paragraph" w:customStyle="1" w:styleId="16">
    <w:name w:val="Дефис 1"/>
    <w:basedOn w:val="af2"/>
    <w:link w:val="1ffffffa"/>
    <w:rsid w:val="00520555"/>
    <w:pPr>
      <w:numPr>
        <w:numId w:val="39"/>
      </w:numPr>
      <w:suppressAutoHyphens w:val="0"/>
      <w:spacing w:after="0" w:line="360" w:lineRule="auto"/>
    </w:pPr>
    <w:rPr>
      <w:rFonts w:ascii="Verdana" w:hAnsi="Verdana"/>
      <w:lang w:val="en-US"/>
    </w:rPr>
  </w:style>
  <w:style w:type="character" w:customStyle="1" w:styleId="1ffffffa">
    <w:name w:val="Дефис 1 Знак"/>
    <w:link w:val="16"/>
    <w:locked/>
    <w:rsid w:val="00520555"/>
    <w:rPr>
      <w:rFonts w:ascii="Verdana" w:hAnsi="Verdana"/>
      <w:sz w:val="24"/>
      <w:szCs w:val="24"/>
      <w:lang w:val="en-US"/>
    </w:rPr>
  </w:style>
  <w:style w:type="paragraph" w:customStyle="1" w:styleId="25">
    <w:name w:val="Дефис 2"/>
    <w:basedOn w:val="16"/>
    <w:rsid w:val="00520555"/>
    <w:pPr>
      <w:numPr>
        <w:ilvl w:val="1"/>
      </w:numPr>
      <w:tabs>
        <w:tab w:val="clear" w:pos="1183"/>
        <w:tab w:val="num" w:pos="360"/>
        <w:tab w:val="num" w:pos="1440"/>
        <w:tab w:val="num" w:pos="1480"/>
        <w:tab w:val="num" w:pos="1800"/>
        <w:tab w:val="num" w:pos="2149"/>
      </w:tabs>
      <w:ind w:left="2149" w:firstLine="0"/>
    </w:pPr>
  </w:style>
  <w:style w:type="paragraph" w:customStyle="1" w:styleId="afffffffffffff1">
    <w:name w:val="Основной текст с красной строки"/>
    <w:basedOn w:val="af2"/>
    <w:rsid w:val="00520555"/>
    <w:pPr>
      <w:suppressAutoHyphens w:val="0"/>
      <w:spacing w:before="60" w:after="0" w:line="360" w:lineRule="auto"/>
      <w:ind w:firstLine="851"/>
    </w:pPr>
    <w:rPr>
      <w:lang w:eastAsia="ru-RU"/>
    </w:rPr>
  </w:style>
  <w:style w:type="paragraph" w:customStyle="1" w:styleId="afffffffffffff2">
    <w:name w:val="Стиль Междустр.интервал:  полуторный"/>
    <w:basedOn w:val="af2"/>
    <w:rsid w:val="00520555"/>
    <w:pPr>
      <w:spacing w:before="120" w:after="0" w:line="360" w:lineRule="auto"/>
      <w:ind w:firstLine="709"/>
    </w:pPr>
    <w:rPr>
      <w:szCs w:val="20"/>
      <w:lang w:eastAsia="ru-RU"/>
    </w:rPr>
  </w:style>
  <w:style w:type="paragraph" w:customStyle="1" w:styleId="afffffffffffff3">
    <w:name w:val="Табличный"/>
    <w:rsid w:val="00520555"/>
    <w:pPr>
      <w:spacing w:before="120"/>
    </w:pPr>
    <w:rPr>
      <w:sz w:val="24"/>
      <w:lang w:eastAsia="en-US"/>
    </w:rPr>
  </w:style>
  <w:style w:type="paragraph" w:customStyle="1" w:styleId="27">
    <w:name w:val="Маркированный 2"/>
    <w:basedOn w:val="af2"/>
    <w:rsid w:val="00520555"/>
    <w:pPr>
      <w:numPr>
        <w:numId w:val="40"/>
      </w:numPr>
      <w:tabs>
        <w:tab w:val="left" w:pos="1760"/>
      </w:tabs>
      <w:suppressAutoHyphens w:val="0"/>
      <w:spacing w:before="120" w:after="0" w:line="360" w:lineRule="auto"/>
    </w:pPr>
    <w:rPr>
      <w:color w:val="000000"/>
      <w:kern w:val="28"/>
      <w:szCs w:val="16"/>
      <w:lang w:eastAsia="en-US"/>
    </w:rPr>
  </w:style>
  <w:style w:type="character" w:customStyle="1" w:styleId="11c">
    <w:name w:val="Обычный 1 Знак1"/>
    <w:locked/>
    <w:rsid w:val="00520555"/>
    <w:rPr>
      <w:rFonts w:cs="Times New Roman"/>
      <w:sz w:val="24"/>
      <w:szCs w:val="24"/>
      <w:lang w:val="ru-RU" w:eastAsia="ru-RU" w:bidi="ar-SA"/>
    </w:rPr>
  </w:style>
  <w:style w:type="paragraph" w:customStyle="1" w:styleId="ae">
    <w:name w:val="Табличный маркированный"/>
    <w:rsid w:val="00520555"/>
    <w:pPr>
      <w:numPr>
        <w:numId w:val="41"/>
      </w:numPr>
      <w:spacing w:before="80" w:after="80"/>
    </w:pPr>
    <w:rPr>
      <w:sz w:val="24"/>
      <w:lang w:val="en-US" w:eastAsia="en-US"/>
    </w:rPr>
  </w:style>
  <w:style w:type="paragraph" w:customStyle="1" w:styleId="-110">
    <w:name w:val="Цветная заливка - Акцент 11"/>
    <w:hidden/>
    <w:uiPriority w:val="99"/>
    <w:semiHidden/>
    <w:rsid w:val="00520555"/>
    <w:rPr>
      <w:sz w:val="24"/>
      <w:szCs w:val="24"/>
    </w:rPr>
  </w:style>
  <w:style w:type="paragraph" w:customStyle="1" w:styleId="style13200676610000000216msonormal2">
    <w:name w:val="style_13200676610000000216msonormal2"/>
    <w:basedOn w:val="af2"/>
    <w:rsid w:val="00520555"/>
    <w:pPr>
      <w:suppressAutoHyphens w:val="0"/>
      <w:spacing w:after="0"/>
      <w:jc w:val="left"/>
    </w:pPr>
    <w:rPr>
      <w:rFonts w:ascii="Calibri" w:eastAsia="Calibri" w:hAnsi="Calibri" w:cs="Calibri"/>
      <w:sz w:val="22"/>
      <w:szCs w:val="22"/>
      <w:lang w:eastAsia="ru-RU"/>
    </w:rPr>
  </w:style>
  <w:style w:type="paragraph" w:customStyle="1" w:styleId="1ffffffb">
    <w:name w:val="Дата 1"/>
    <w:basedOn w:val="af2"/>
    <w:rsid w:val="00520555"/>
    <w:pPr>
      <w:suppressAutoHyphens w:val="0"/>
      <w:spacing w:before="240"/>
      <w:jc w:val="left"/>
    </w:pPr>
    <w:rPr>
      <w:sz w:val="27"/>
      <w:szCs w:val="27"/>
      <w:lang w:eastAsia="ru-RU"/>
    </w:rPr>
  </w:style>
  <w:style w:type="paragraph" w:customStyle="1" w:styleId="1ffffffc">
    <w:name w:val="Должность 1"/>
    <w:basedOn w:val="af2"/>
    <w:rsid w:val="00520555"/>
    <w:pPr>
      <w:suppressAutoHyphens w:val="0"/>
      <w:spacing w:before="60" w:after="0"/>
      <w:jc w:val="left"/>
    </w:pPr>
    <w:rPr>
      <w:sz w:val="27"/>
      <w:szCs w:val="27"/>
      <w:lang w:eastAsia="ru-RU"/>
    </w:rPr>
  </w:style>
  <w:style w:type="paragraph" w:customStyle="1" w:styleId="1ffffffd">
    <w:name w:val="Подпись 1"/>
    <w:basedOn w:val="af2"/>
    <w:rsid w:val="00520555"/>
    <w:pPr>
      <w:suppressAutoHyphens w:val="0"/>
      <w:spacing w:before="240" w:after="0"/>
      <w:jc w:val="left"/>
    </w:pPr>
    <w:rPr>
      <w:b/>
      <w:sz w:val="27"/>
      <w:szCs w:val="27"/>
      <w:lang w:eastAsia="ru-RU"/>
    </w:rPr>
  </w:style>
  <w:style w:type="paragraph" w:customStyle="1" w:styleId="1ffffffe">
    <w:name w:val="Резолюция 1"/>
    <w:basedOn w:val="af2"/>
    <w:rsid w:val="00520555"/>
    <w:pPr>
      <w:suppressAutoHyphens w:val="0"/>
    </w:pPr>
    <w:rPr>
      <w:b/>
      <w:caps/>
      <w:sz w:val="27"/>
      <w:szCs w:val="27"/>
      <w:lang w:eastAsia="ru-RU"/>
    </w:rPr>
  </w:style>
  <w:style w:type="paragraph" w:customStyle="1" w:styleId="1fffffff">
    <w:name w:val="Титул 1"/>
    <w:basedOn w:val="af2"/>
    <w:rsid w:val="00520555"/>
    <w:pPr>
      <w:suppressAutoHyphens w:val="0"/>
      <w:spacing w:after="0"/>
      <w:jc w:val="center"/>
    </w:pPr>
    <w:rPr>
      <w:caps/>
      <w:sz w:val="27"/>
      <w:szCs w:val="27"/>
      <w:lang w:eastAsia="ru-RU"/>
    </w:rPr>
  </w:style>
  <w:style w:type="paragraph" w:customStyle="1" w:styleId="1fffffff0">
    <w:name w:val="Титул текст 1"/>
    <w:basedOn w:val="af2"/>
    <w:rsid w:val="00520555"/>
    <w:pPr>
      <w:suppressAutoHyphens w:val="0"/>
      <w:spacing w:after="0"/>
      <w:jc w:val="center"/>
    </w:pPr>
    <w:rPr>
      <w:sz w:val="27"/>
      <w:szCs w:val="27"/>
      <w:lang w:eastAsia="ru-RU"/>
    </w:rPr>
  </w:style>
  <w:style w:type="paragraph" w:customStyle="1" w:styleId="afffffffffffff4">
    <w:name w:val="Рамка"/>
    <w:rsid w:val="00520555"/>
    <w:pPr>
      <w:jc w:val="center"/>
    </w:pPr>
    <w:rPr>
      <w:sz w:val="24"/>
      <w:szCs w:val="24"/>
    </w:rPr>
  </w:style>
  <w:style w:type="paragraph" w:customStyle="1" w:styleId="afffffffffffff5">
    <w:name w:val="Литера"/>
    <w:basedOn w:val="af2"/>
    <w:rsid w:val="00520555"/>
    <w:pPr>
      <w:suppressAutoHyphens w:val="0"/>
      <w:spacing w:after="0"/>
      <w:jc w:val="right"/>
    </w:pPr>
    <w:rPr>
      <w:sz w:val="27"/>
      <w:szCs w:val="20"/>
      <w:lang w:eastAsia="ru-RU"/>
    </w:rPr>
  </w:style>
  <w:style w:type="paragraph" w:customStyle="1" w:styleId="1fffffff1">
    <w:name w:val="Сноска 1"/>
    <w:basedOn w:val="affff7"/>
    <w:link w:val="1fffffff2"/>
    <w:rsid w:val="00520555"/>
    <w:pPr>
      <w:suppressAutoHyphens w:val="0"/>
      <w:spacing w:after="0"/>
    </w:pPr>
    <w:rPr>
      <w:rFonts w:ascii="Courier New" w:hAnsi="Courier New"/>
      <w:sz w:val="22"/>
      <w:szCs w:val="22"/>
    </w:rPr>
  </w:style>
  <w:style w:type="character" w:customStyle="1" w:styleId="1fffffff2">
    <w:name w:val="Сноска 1 Знак"/>
    <w:link w:val="1fffffff1"/>
    <w:rsid w:val="00520555"/>
    <w:rPr>
      <w:rFonts w:ascii="Courier New" w:hAnsi="Courier New"/>
      <w:sz w:val="22"/>
      <w:szCs w:val="22"/>
    </w:rPr>
  </w:style>
  <w:style w:type="paragraph" w:customStyle="1" w:styleId="1fffffff3">
    <w:name w:val="Колонтитул 1"/>
    <w:basedOn w:val="af2"/>
    <w:link w:val="1fffffff4"/>
    <w:rsid w:val="00520555"/>
    <w:pPr>
      <w:suppressAutoHyphens w:val="0"/>
      <w:spacing w:after="0"/>
      <w:jc w:val="center"/>
    </w:pPr>
    <w:rPr>
      <w:rFonts w:ascii="Courier New" w:hAnsi="Courier New"/>
      <w:lang w:val="en-US"/>
    </w:rPr>
  </w:style>
  <w:style w:type="character" w:customStyle="1" w:styleId="1fffffff4">
    <w:name w:val="Колонтитул 1 Знак"/>
    <w:link w:val="1fffffff3"/>
    <w:rsid w:val="00520555"/>
    <w:rPr>
      <w:rFonts w:ascii="Courier New" w:hAnsi="Courier New"/>
      <w:sz w:val="24"/>
      <w:szCs w:val="24"/>
      <w:lang w:val="en-US"/>
    </w:rPr>
  </w:style>
  <w:style w:type="paragraph" w:customStyle="1" w:styleId="afffffffffffff6">
    <w:name w:val="Содержание"/>
    <w:basedOn w:val="af2"/>
    <w:rsid w:val="00520555"/>
    <w:pPr>
      <w:pageBreakBefore/>
      <w:suppressAutoHyphens w:val="0"/>
      <w:spacing w:after="0"/>
      <w:jc w:val="center"/>
    </w:pPr>
    <w:rPr>
      <w:rFonts w:ascii="Arial" w:hAnsi="Arial"/>
      <w:b/>
      <w:smallCaps/>
      <w:spacing w:val="40"/>
      <w:sz w:val="27"/>
      <w:szCs w:val="27"/>
      <w:lang w:eastAsia="ru-RU"/>
    </w:rPr>
  </w:style>
  <w:style w:type="paragraph" w:customStyle="1" w:styleId="afffffffffffff7">
    <w:name w:val="Подпись к рисунку"/>
    <w:basedOn w:val="affff3"/>
    <w:rsid w:val="00520555"/>
    <w:pPr>
      <w:suppressLineNumbers w:val="0"/>
      <w:suppressAutoHyphens w:val="0"/>
      <w:spacing w:after="240"/>
      <w:jc w:val="center"/>
    </w:pPr>
    <w:rPr>
      <w:rFonts w:ascii="Times New Roman" w:hAnsi="Times New Roman" w:cs="Times New Roman"/>
      <w:b/>
      <w:bCs/>
      <w:i w:val="0"/>
      <w:iCs w:val="0"/>
      <w:lang w:eastAsia="ru-RU"/>
    </w:rPr>
  </w:style>
  <w:style w:type="paragraph" w:customStyle="1" w:styleId="4f1">
    <w:name w:val="Абзац 4"/>
    <w:basedOn w:val="43"/>
    <w:next w:val="af2"/>
    <w:rsid w:val="00520555"/>
    <w:pPr>
      <w:keepNext w:val="0"/>
      <w:keepLines/>
      <w:tabs>
        <w:tab w:val="num" w:pos="864"/>
      </w:tabs>
      <w:suppressAutoHyphens w:val="0"/>
      <w:spacing w:before="0" w:after="0" w:line="360" w:lineRule="auto"/>
      <w:ind w:left="864" w:hanging="864"/>
    </w:pPr>
    <w:rPr>
      <w:rFonts w:ascii="Times New Roman" w:hAnsi="Times New Roman" w:cs="Times New Roman"/>
      <w:bCs/>
      <w:szCs w:val="27"/>
      <w:lang w:eastAsia="ru-RU"/>
    </w:rPr>
  </w:style>
  <w:style w:type="paragraph" w:customStyle="1" w:styleId="2ffff0">
    <w:name w:val="Обычный2"/>
    <w:rsid w:val="00520555"/>
    <w:pPr>
      <w:spacing w:before="120" w:line="360" w:lineRule="auto"/>
      <w:ind w:firstLine="720"/>
      <w:jc w:val="both"/>
    </w:pPr>
    <w:rPr>
      <w:snapToGrid w:val="0"/>
      <w:sz w:val="28"/>
    </w:rPr>
  </w:style>
  <w:style w:type="paragraph" w:customStyle="1" w:styleId="afffffffffffff8">
    <w:name w:val="Титульный текст"/>
    <w:basedOn w:val="af2"/>
    <w:rsid w:val="00520555"/>
    <w:pPr>
      <w:suppressAutoHyphens w:val="0"/>
      <w:spacing w:before="120" w:after="0" w:line="360" w:lineRule="auto"/>
      <w:jc w:val="left"/>
    </w:pPr>
    <w:rPr>
      <w:sz w:val="28"/>
      <w:lang w:eastAsia="en-US"/>
    </w:rPr>
  </w:style>
  <w:style w:type="paragraph" w:customStyle="1" w:styleId="afffffffffffff9">
    <w:name w:val="Текст таблицы"/>
    <w:basedOn w:val="af2"/>
    <w:rsid w:val="00520555"/>
    <w:pPr>
      <w:suppressAutoHyphens w:val="0"/>
      <w:spacing w:after="0"/>
    </w:pPr>
    <w:rPr>
      <w:rFonts w:ascii="Arial Narrow" w:hAnsi="Arial Narrow"/>
      <w:lang w:eastAsia="ru-RU"/>
    </w:rPr>
  </w:style>
  <w:style w:type="paragraph" w:customStyle="1" w:styleId="phlistitemized1">
    <w:name w:val="ph_list_itemized_1"/>
    <w:basedOn w:val="af2"/>
    <w:link w:val="phlistitemized10"/>
    <w:rsid w:val="00520555"/>
    <w:pPr>
      <w:numPr>
        <w:numId w:val="42"/>
      </w:numPr>
      <w:suppressAutoHyphens w:val="0"/>
      <w:spacing w:after="0" w:line="360" w:lineRule="auto"/>
      <w:ind w:right="170"/>
    </w:pPr>
    <w:rPr>
      <w:rFonts w:ascii="Arial" w:hAnsi="Arial" w:cs="Arial"/>
      <w:lang w:eastAsia="en-US"/>
    </w:rPr>
  </w:style>
  <w:style w:type="paragraph" w:customStyle="1" w:styleId="afffffffffffffa">
    <w:name w:val="Локальная нумерация"/>
    <w:basedOn w:val="af2"/>
    <w:rsid w:val="00520555"/>
    <w:pPr>
      <w:tabs>
        <w:tab w:val="left" w:pos="1134"/>
      </w:tabs>
      <w:suppressAutoHyphens w:val="0"/>
      <w:spacing w:before="80" w:after="40"/>
    </w:pPr>
    <w:rPr>
      <w:lang w:eastAsia="ru-RU"/>
    </w:rPr>
  </w:style>
  <w:style w:type="paragraph" w:customStyle="1" w:styleId="a1">
    <w:name w:val="Маркер_НИР"/>
    <w:basedOn w:val="af2"/>
    <w:rsid w:val="00520555"/>
    <w:pPr>
      <w:numPr>
        <w:numId w:val="43"/>
      </w:numPr>
      <w:suppressAutoHyphens w:val="0"/>
      <w:spacing w:after="0" w:line="360" w:lineRule="auto"/>
    </w:pPr>
    <w:rPr>
      <w:sz w:val="28"/>
      <w:szCs w:val="28"/>
      <w:lang w:eastAsia="ru-RU"/>
    </w:rPr>
  </w:style>
  <w:style w:type="paragraph" w:customStyle="1" w:styleId="Lchar">
    <w:name w:val="L)char"/>
    <w:basedOn w:val="af2"/>
    <w:qFormat/>
    <w:rsid w:val="00520555"/>
    <w:pPr>
      <w:suppressAutoHyphens w:val="0"/>
      <w:spacing w:before="120" w:after="0" w:line="360" w:lineRule="auto"/>
    </w:pPr>
    <w:rPr>
      <w:szCs w:val="20"/>
      <w:lang w:eastAsia="ru-RU"/>
    </w:rPr>
  </w:style>
  <w:style w:type="paragraph" w:customStyle="1" w:styleId="di">
    <w:name w:val="di Абзац"/>
    <w:basedOn w:val="af2"/>
    <w:link w:val="di0"/>
    <w:qFormat/>
    <w:rsid w:val="00520555"/>
    <w:pPr>
      <w:suppressAutoHyphens w:val="0"/>
      <w:spacing w:before="60"/>
    </w:pPr>
    <w:rPr>
      <w:lang w:eastAsia="ru-RU"/>
    </w:rPr>
  </w:style>
  <w:style w:type="character" w:customStyle="1" w:styleId="di0">
    <w:name w:val="di Абзац Знак"/>
    <w:link w:val="di"/>
    <w:rsid w:val="00520555"/>
    <w:rPr>
      <w:sz w:val="24"/>
      <w:szCs w:val="24"/>
    </w:rPr>
  </w:style>
  <w:style w:type="table" w:styleId="1fffffff5">
    <w:name w:val="Table Classic 1"/>
    <w:aliases w:val="ReqTable"/>
    <w:basedOn w:val="af4"/>
    <w:rsid w:val="00520555"/>
    <w:pPr>
      <w:spacing w:before="80" w:after="80"/>
    </w:pPr>
    <w:rPr>
      <w:rFonts w:ascii="Arial" w:hAnsi="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auto"/>
    </w:tcPr>
    <w:tblStylePr w:type="firstRow">
      <w:rPr>
        <w:rFonts w:ascii="Arial" w:hAnsi="Arial"/>
        <w:b/>
        <w:i w:val="0"/>
        <w:iCs/>
        <w:sz w:val="18"/>
      </w:rPr>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D9D9D9"/>
      </w:tcPr>
    </w:tblStylePr>
    <w:tblStylePr w:type="lastRow">
      <w:rPr>
        <w:rFonts w:ascii="Arial" w:hAnsi="Arial"/>
        <w:color w:val="auto"/>
      </w:rPr>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firstCol">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lastCol">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1Vert">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2Vert">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1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2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ulletwithtext1">
    <w:name w:val="Bullet with text 1"/>
    <w:basedOn w:val="af2"/>
    <w:link w:val="Bulletwithtext1Char"/>
    <w:uiPriority w:val="99"/>
    <w:qFormat/>
    <w:rsid w:val="00520555"/>
    <w:pPr>
      <w:numPr>
        <w:numId w:val="45"/>
      </w:numPr>
      <w:suppressAutoHyphens w:val="0"/>
      <w:spacing w:after="0"/>
      <w:jc w:val="left"/>
    </w:pPr>
    <w:rPr>
      <w:rFonts w:ascii="OmniWay" w:hAnsi="OmniWay"/>
      <w:sz w:val="18"/>
      <w:szCs w:val="20"/>
      <w:lang w:eastAsia="en-US"/>
    </w:rPr>
  </w:style>
  <w:style w:type="paragraph" w:customStyle="1" w:styleId="Bulletwithtext2">
    <w:name w:val="Bullet with text 2"/>
    <w:basedOn w:val="af2"/>
    <w:uiPriority w:val="99"/>
    <w:qFormat/>
    <w:rsid w:val="00520555"/>
    <w:pPr>
      <w:numPr>
        <w:numId w:val="44"/>
      </w:numPr>
      <w:suppressAutoHyphens w:val="0"/>
      <w:spacing w:after="0"/>
      <w:jc w:val="left"/>
    </w:pPr>
    <w:rPr>
      <w:rFonts w:ascii="OmniWay" w:hAnsi="OmniWay"/>
      <w:sz w:val="18"/>
      <w:szCs w:val="20"/>
      <w:lang w:eastAsia="en-US"/>
    </w:rPr>
  </w:style>
  <w:style w:type="paragraph" w:customStyle="1" w:styleId="Bulletwithtext3">
    <w:name w:val="Bullet with text 3"/>
    <w:basedOn w:val="af2"/>
    <w:rsid w:val="00520555"/>
    <w:pPr>
      <w:numPr>
        <w:numId w:val="46"/>
      </w:numPr>
      <w:tabs>
        <w:tab w:val="clear" w:pos="1800"/>
        <w:tab w:val="left" w:pos="1080"/>
      </w:tabs>
      <w:suppressAutoHyphens w:val="0"/>
      <w:spacing w:after="0"/>
      <w:ind w:left="1080"/>
      <w:jc w:val="left"/>
    </w:pPr>
    <w:rPr>
      <w:rFonts w:ascii="OmniWay" w:hAnsi="OmniWay"/>
      <w:sz w:val="18"/>
      <w:szCs w:val="20"/>
      <w:lang w:eastAsia="en-US"/>
    </w:rPr>
  </w:style>
  <w:style w:type="paragraph" w:customStyle="1" w:styleId="Bulletwithtext4">
    <w:name w:val="Bullet with text 4"/>
    <w:basedOn w:val="af2"/>
    <w:rsid w:val="00520555"/>
    <w:pPr>
      <w:numPr>
        <w:numId w:val="47"/>
      </w:numPr>
      <w:tabs>
        <w:tab w:val="clear" w:pos="720"/>
        <w:tab w:val="left" w:pos="1440"/>
      </w:tabs>
      <w:suppressAutoHyphens w:val="0"/>
      <w:spacing w:after="0"/>
      <w:ind w:left="1440"/>
      <w:jc w:val="left"/>
    </w:pPr>
    <w:rPr>
      <w:rFonts w:ascii="OmniWay" w:hAnsi="OmniWay"/>
      <w:sz w:val="18"/>
      <w:szCs w:val="20"/>
      <w:lang w:eastAsia="en-US"/>
    </w:rPr>
  </w:style>
  <w:style w:type="paragraph" w:customStyle="1" w:styleId="TableCenter">
    <w:name w:val="Table_Center"/>
    <w:basedOn w:val="Table"/>
    <w:rsid w:val="00520555"/>
    <w:pPr>
      <w:suppressAutoHyphens w:val="0"/>
      <w:spacing w:before="40" w:after="40" w:line="240" w:lineRule="auto"/>
      <w:ind w:firstLine="0"/>
      <w:jc w:val="center"/>
    </w:pPr>
    <w:rPr>
      <w:rFonts w:ascii="OmniWay" w:hAnsi="OmniWay"/>
      <w:sz w:val="18"/>
      <w:lang w:eastAsia="en-US"/>
    </w:rPr>
  </w:style>
  <w:style w:type="paragraph" w:customStyle="1" w:styleId="TableHeading">
    <w:name w:val="Table_Heading"/>
    <w:basedOn w:val="af2"/>
    <w:next w:val="Table"/>
    <w:link w:val="TableHeading0"/>
    <w:uiPriority w:val="99"/>
    <w:qFormat/>
    <w:rsid w:val="00520555"/>
    <w:pPr>
      <w:keepNext/>
      <w:keepLines/>
      <w:suppressAutoHyphens w:val="0"/>
      <w:spacing w:before="40" w:after="40"/>
      <w:jc w:val="left"/>
    </w:pPr>
    <w:rPr>
      <w:rFonts w:ascii="OmniWay" w:hAnsi="OmniWay"/>
      <w:b/>
      <w:sz w:val="18"/>
      <w:szCs w:val="20"/>
      <w:lang w:eastAsia="en-US"/>
    </w:rPr>
  </w:style>
  <w:style w:type="paragraph" w:customStyle="1" w:styleId="TableHeadingCenter">
    <w:name w:val="Table_Heading_Center"/>
    <w:basedOn w:val="TableHeading"/>
    <w:rsid w:val="00520555"/>
    <w:pPr>
      <w:jc w:val="center"/>
    </w:pPr>
  </w:style>
  <w:style w:type="paragraph" w:customStyle="1" w:styleId="TableHeadingRight">
    <w:name w:val="Table_Heading_Right"/>
    <w:basedOn w:val="TableHeading"/>
    <w:next w:val="Table"/>
    <w:rsid w:val="00520555"/>
    <w:pPr>
      <w:jc w:val="right"/>
    </w:pPr>
  </w:style>
  <w:style w:type="paragraph" w:customStyle="1" w:styleId="TableRight">
    <w:name w:val="Table_Right"/>
    <w:basedOn w:val="Table"/>
    <w:rsid w:val="00520555"/>
    <w:pPr>
      <w:suppressAutoHyphens w:val="0"/>
      <w:spacing w:before="40" w:after="40" w:line="240" w:lineRule="auto"/>
      <w:ind w:firstLine="0"/>
      <w:jc w:val="right"/>
    </w:pPr>
    <w:rPr>
      <w:rFonts w:ascii="OmniWay" w:hAnsi="OmniWay"/>
      <w:sz w:val="18"/>
      <w:lang w:eastAsia="en-US"/>
    </w:rPr>
  </w:style>
  <w:style w:type="paragraph" w:customStyle="1" w:styleId="TableTitle0">
    <w:name w:val="Table_Title"/>
    <w:basedOn w:val="af2"/>
    <w:next w:val="af2"/>
    <w:uiPriority w:val="99"/>
    <w:qFormat/>
    <w:rsid w:val="00520555"/>
    <w:pPr>
      <w:keepNext/>
      <w:keepLines/>
      <w:suppressAutoHyphens w:val="0"/>
      <w:spacing w:before="240"/>
      <w:jc w:val="right"/>
    </w:pPr>
    <w:rPr>
      <w:rFonts w:ascii="OmniWay" w:hAnsi="OmniWay"/>
      <w:sz w:val="18"/>
      <w:szCs w:val="18"/>
      <w:lang w:eastAsia="en-US"/>
    </w:rPr>
  </w:style>
  <w:style w:type="paragraph" w:customStyle="1" w:styleId="TitleCenter">
    <w:name w:val="Title_Center"/>
    <w:basedOn w:val="afffffff"/>
    <w:rsid w:val="00520555"/>
    <w:pPr>
      <w:keepNext/>
      <w:spacing w:before="240" w:after="60"/>
    </w:pPr>
    <w:rPr>
      <w:rFonts w:ascii="OmniWay" w:hAnsi="OmniWay"/>
      <w:kern w:val="28"/>
      <w:sz w:val="22"/>
      <w:lang w:eastAsia="en-US"/>
    </w:rPr>
  </w:style>
  <w:style w:type="paragraph" w:customStyle="1" w:styleId="TOCHeading">
    <w:name w:val="TOC_Heading"/>
    <w:basedOn w:val="af2"/>
    <w:next w:val="af2"/>
    <w:rsid w:val="00520555"/>
    <w:pPr>
      <w:keepNext/>
      <w:suppressAutoHyphens w:val="0"/>
      <w:spacing w:before="80" w:after="120"/>
      <w:jc w:val="left"/>
    </w:pPr>
    <w:rPr>
      <w:rFonts w:ascii="OmniWay" w:hAnsi="OmniWay"/>
      <w:b/>
      <w:sz w:val="22"/>
      <w:szCs w:val="20"/>
      <w:lang w:eastAsia="en-US"/>
    </w:rPr>
  </w:style>
  <w:style w:type="paragraph" w:customStyle="1" w:styleId="Numberedlist1">
    <w:name w:val="Numbered list 1"/>
    <w:basedOn w:val="af2"/>
    <w:next w:val="af2"/>
    <w:rsid w:val="00520555"/>
    <w:pPr>
      <w:numPr>
        <w:numId w:val="49"/>
      </w:numPr>
      <w:suppressAutoHyphens w:val="0"/>
      <w:spacing w:after="0"/>
      <w:jc w:val="left"/>
    </w:pPr>
    <w:rPr>
      <w:rFonts w:ascii="OmniWay" w:hAnsi="OmniWay"/>
      <w:sz w:val="18"/>
      <w:lang w:eastAsia="en-US"/>
    </w:rPr>
  </w:style>
  <w:style w:type="paragraph" w:customStyle="1" w:styleId="Numberedlist21">
    <w:name w:val="Numbered list 2.1"/>
    <w:basedOn w:val="af2"/>
    <w:next w:val="af2"/>
    <w:uiPriority w:val="99"/>
    <w:qFormat/>
    <w:rsid w:val="00520555"/>
    <w:pPr>
      <w:keepNext/>
      <w:pageBreakBefore/>
      <w:numPr>
        <w:numId w:val="48"/>
      </w:numPr>
      <w:suppressAutoHyphens w:val="0"/>
      <w:spacing w:before="240"/>
      <w:ind w:left="709" w:hanging="709"/>
      <w:jc w:val="left"/>
    </w:pPr>
    <w:rPr>
      <w:rFonts w:ascii="OmniWay" w:hAnsi="OmniWay"/>
      <w:b/>
      <w:sz w:val="28"/>
      <w:szCs w:val="28"/>
      <w:lang w:eastAsia="ru-RU"/>
    </w:rPr>
  </w:style>
  <w:style w:type="paragraph" w:customStyle="1" w:styleId="Numberedlist22">
    <w:name w:val="Numbered list 2.2"/>
    <w:basedOn w:val="2"/>
    <w:next w:val="af2"/>
    <w:uiPriority w:val="99"/>
    <w:qFormat/>
    <w:rsid w:val="00520555"/>
    <w:pPr>
      <w:numPr>
        <w:numId w:val="48"/>
      </w:numPr>
      <w:tabs>
        <w:tab w:val="clear" w:pos="1440"/>
        <w:tab w:val="num" w:pos="720"/>
      </w:tabs>
      <w:suppressAutoHyphens w:val="0"/>
      <w:spacing w:before="240"/>
      <w:ind w:left="720" w:hanging="720"/>
      <w:jc w:val="left"/>
    </w:pPr>
    <w:rPr>
      <w:rFonts w:ascii="OmniWay" w:hAnsi="OmniWay"/>
      <w:bCs w:val="0"/>
      <w:sz w:val="24"/>
      <w:szCs w:val="20"/>
      <w:lang w:eastAsia="en-US"/>
    </w:rPr>
  </w:style>
  <w:style w:type="paragraph" w:customStyle="1" w:styleId="Numberedlist23">
    <w:name w:val="Numbered list 2.3"/>
    <w:basedOn w:val="Numberedlist22"/>
    <w:next w:val="af2"/>
    <w:qFormat/>
    <w:rsid w:val="00520555"/>
    <w:pPr>
      <w:numPr>
        <w:ilvl w:val="2"/>
      </w:numPr>
      <w:tabs>
        <w:tab w:val="clear" w:pos="2160"/>
        <w:tab w:val="left" w:pos="709"/>
      </w:tabs>
      <w:ind w:left="709" w:hanging="709"/>
    </w:pPr>
    <w:rPr>
      <w:sz w:val="22"/>
      <w:szCs w:val="22"/>
    </w:rPr>
  </w:style>
  <w:style w:type="paragraph" w:customStyle="1" w:styleId="Numberedlist24">
    <w:name w:val="Numbered list 2.4"/>
    <w:basedOn w:val="Numberedlist22"/>
    <w:next w:val="af2"/>
    <w:uiPriority w:val="99"/>
    <w:qFormat/>
    <w:rsid w:val="00520555"/>
    <w:pPr>
      <w:numPr>
        <w:ilvl w:val="3"/>
      </w:numPr>
      <w:tabs>
        <w:tab w:val="clear" w:pos="3240"/>
        <w:tab w:val="num" w:pos="709"/>
      </w:tabs>
      <w:ind w:left="720" w:hanging="720"/>
    </w:pPr>
    <w:rPr>
      <w:sz w:val="20"/>
    </w:rPr>
  </w:style>
  <w:style w:type="paragraph" w:customStyle="1" w:styleId="Normalsmall">
    <w:name w:val="Normal small"/>
    <w:basedOn w:val="af2"/>
    <w:next w:val="af2"/>
    <w:rsid w:val="00520555"/>
    <w:pPr>
      <w:suppressAutoHyphens w:val="0"/>
      <w:spacing w:after="0"/>
      <w:jc w:val="left"/>
    </w:pPr>
    <w:rPr>
      <w:rFonts w:ascii="OmniWay" w:hAnsi="OmniWay"/>
      <w:sz w:val="16"/>
      <w:lang w:eastAsia="ru-RU"/>
    </w:rPr>
  </w:style>
  <w:style w:type="paragraph" w:customStyle="1" w:styleId="ProjectLine">
    <w:name w:val="Project Line"/>
    <w:basedOn w:val="TableHeading"/>
    <w:next w:val="af2"/>
    <w:link w:val="ProjectLine0"/>
    <w:uiPriority w:val="99"/>
    <w:qFormat/>
    <w:rsid w:val="00520555"/>
    <w:pPr>
      <w:spacing w:before="120" w:after="0"/>
    </w:pPr>
  </w:style>
  <w:style w:type="paragraph" w:customStyle="1" w:styleId="Results">
    <w:name w:val="Results"/>
    <w:basedOn w:val="af2"/>
    <w:next w:val="Numberedlist1"/>
    <w:rsid w:val="00520555"/>
    <w:pPr>
      <w:keepNext/>
      <w:suppressAutoHyphens w:val="0"/>
      <w:spacing w:before="240" w:after="0"/>
      <w:jc w:val="left"/>
    </w:pPr>
    <w:rPr>
      <w:rFonts w:ascii="OmniWay" w:hAnsi="OmniWay"/>
      <w:b/>
      <w:sz w:val="20"/>
      <w:szCs w:val="20"/>
      <w:u w:val="single"/>
      <w:lang w:eastAsia="ru-RU"/>
    </w:rPr>
  </w:style>
  <w:style w:type="paragraph" w:customStyle="1" w:styleId="PictureCenter">
    <w:name w:val="Picture Center"/>
    <w:basedOn w:val="af2"/>
    <w:next w:val="afffff0"/>
    <w:qFormat/>
    <w:rsid w:val="00520555"/>
    <w:pPr>
      <w:keepNext/>
      <w:suppressAutoHyphens w:val="0"/>
      <w:spacing w:after="0"/>
      <w:jc w:val="center"/>
    </w:pPr>
    <w:rPr>
      <w:rFonts w:ascii="OmniWay" w:hAnsi="OmniWay"/>
      <w:sz w:val="18"/>
      <w:lang w:eastAsia="ru-RU"/>
    </w:rPr>
  </w:style>
  <w:style w:type="paragraph" w:customStyle="1" w:styleId="NormalUnderlined">
    <w:name w:val="Normal Underlined"/>
    <w:basedOn w:val="af2"/>
    <w:rsid w:val="00520555"/>
    <w:pPr>
      <w:suppressAutoHyphens w:val="0"/>
      <w:spacing w:after="0"/>
      <w:jc w:val="left"/>
    </w:pPr>
    <w:rPr>
      <w:rFonts w:ascii="OmniWay" w:hAnsi="OmniWay"/>
      <w:sz w:val="18"/>
      <w:u w:val="single"/>
      <w:lang w:eastAsia="ru-RU"/>
    </w:rPr>
  </w:style>
  <w:style w:type="paragraph" w:customStyle="1" w:styleId="NumberedList11">
    <w:name w:val="Numbered List 1.1"/>
    <w:basedOn w:val="Numberedlist1"/>
    <w:rsid w:val="00520555"/>
    <w:pPr>
      <w:numPr>
        <w:ilvl w:val="1"/>
      </w:numPr>
    </w:pPr>
  </w:style>
  <w:style w:type="paragraph" w:customStyle="1" w:styleId="NumberedList111">
    <w:name w:val="Numbered List 1.1.1"/>
    <w:basedOn w:val="Numberedlist1"/>
    <w:rsid w:val="00520555"/>
    <w:pPr>
      <w:numPr>
        <w:ilvl w:val="2"/>
      </w:numPr>
    </w:pPr>
  </w:style>
  <w:style w:type="character" w:customStyle="1" w:styleId="ProjectLine0">
    <w:name w:val="Project Line Знак"/>
    <w:link w:val="ProjectLine"/>
    <w:rsid w:val="00520555"/>
    <w:rPr>
      <w:rFonts w:ascii="OmniWay" w:hAnsi="OmniWay"/>
      <w:b/>
      <w:sz w:val="18"/>
      <w:lang w:eastAsia="en-US"/>
    </w:rPr>
  </w:style>
  <w:style w:type="character" w:customStyle="1" w:styleId="Bulletwithtext1Char">
    <w:name w:val="Bullet with text 1 Char"/>
    <w:link w:val="Bulletwithtext1"/>
    <w:uiPriority w:val="99"/>
    <w:rsid w:val="00520555"/>
    <w:rPr>
      <w:rFonts w:ascii="OmniWay" w:hAnsi="OmniWay"/>
      <w:sz w:val="18"/>
      <w:lang w:eastAsia="en-US"/>
    </w:rPr>
  </w:style>
  <w:style w:type="character" w:customStyle="1" w:styleId="TableHeading0">
    <w:name w:val="Table_Heading Знак"/>
    <w:link w:val="TableHeading"/>
    <w:rsid w:val="00520555"/>
    <w:rPr>
      <w:rFonts w:ascii="OmniWay" w:hAnsi="OmniWay"/>
      <w:b/>
      <w:sz w:val="18"/>
      <w:lang w:eastAsia="en-US"/>
    </w:rPr>
  </w:style>
  <w:style w:type="character" w:customStyle="1" w:styleId="Table0">
    <w:name w:val="Table Знак"/>
    <w:link w:val="Table"/>
    <w:rsid w:val="00520555"/>
    <w:rPr>
      <w:rFonts w:ascii="Arial" w:hAnsi="Arial"/>
      <w:lang w:eastAsia="ar-SA"/>
    </w:rPr>
  </w:style>
  <w:style w:type="paragraph" w:customStyle="1" w:styleId="TNewRoman">
    <w:name w:val="Основной текст TNewRoman"/>
    <w:basedOn w:val="affff1"/>
    <w:link w:val="TNewRoman0"/>
    <w:qFormat/>
    <w:rsid w:val="00520555"/>
    <w:pPr>
      <w:suppressAutoHyphens w:val="0"/>
      <w:spacing w:before="120"/>
      <w:ind w:firstLine="397"/>
    </w:pPr>
    <w:rPr>
      <w:lang w:eastAsia="ru-RU"/>
    </w:rPr>
  </w:style>
  <w:style w:type="paragraph" w:customStyle="1" w:styleId="phnormal">
    <w:name w:val="ph_normal"/>
    <w:basedOn w:val="af2"/>
    <w:link w:val="phnormal0"/>
    <w:rsid w:val="00520555"/>
    <w:pPr>
      <w:suppressAutoHyphens w:val="0"/>
      <w:spacing w:after="0" w:line="360" w:lineRule="auto"/>
      <w:ind w:right="170" w:firstLine="720"/>
    </w:pPr>
    <w:rPr>
      <w:szCs w:val="20"/>
      <w:lang w:eastAsia="ru-RU"/>
    </w:rPr>
  </w:style>
  <w:style w:type="character" w:customStyle="1" w:styleId="phnormal0">
    <w:name w:val="ph_normal Знак Знак"/>
    <w:link w:val="phnormal"/>
    <w:locked/>
    <w:rsid w:val="00520555"/>
    <w:rPr>
      <w:sz w:val="24"/>
    </w:rPr>
  </w:style>
  <w:style w:type="paragraph" w:customStyle="1" w:styleId="afffffffffffffb">
    <w:name w:val="Текст в разделах"/>
    <w:basedOn w:val="af2"/>
    <w:link w:val="afffffffffffffc"/>
    <w:uiPriority w:val="99"/>
    <w:qFormat/>
    <w:rsid w:val="00520555"/>
    <w:pPr>
      <w:keepLines/>
      <w:suppressAutoHyphens w:val="0"/>
      <w:spacing w:after="120" w:line="288" w:lineRule="auto"/>
      <w:ind w:firstLine="539"/>
    </w:pPr>
    <w:rPr>
      <w:rFonts w:eastAsia="Calibri"/>
      <w:szCs w:val="20"/>
      <w:lang w:eastAsia="ru-RU"/>
    </w:rPr>
  </w:style>
  <w:style w:type="character" w:customStyle="1" w:styleId="afffffffffffffc">
    <w:name w:val="Текст в разделах Знак"/>
    <w:link w:val="afffffffffffffb"/>
    <w:uiPriority w:val="99"/>
    <w:qFormat/>
    <w:locked/>
    <w:rsid w:val="00520555"/>
    <w:rPr>
      <w:rFonts w:eastAsia="Calibri"/>
      <w:sz w:val="24"/>
    </w:rPr>
  </w:style>
  <w:style w:type="character" w:customStyle="1" w:styleId="PlainTextChar1">
    <w:name w:val="Plain Text Char1"/>
    <w:aliases w:val="Знак2 Знак Char1,Текст Знак Знак Char1,Текст Знак Знак Знак Char1,Текст Знак1 Знак Char1,Знак2 Знак Знак Знак Char1,Знак2 Знак1 Знак Char1,Текст Знак2 Char1,Текст Знак Знак1 Char1,Знак2 Знак Знак1 Char1,Текст Знак1 Char1,Зна C"/>
    <w:uiPriority w:val="99"/>
    <w:qFormat/>
    <w:locked/>
    <w:rsid w:val="00520555"/>
    <w:rPr>
      <w:rFonts w:ascii="Courier New" w:hAnsi="Courier New"/>
      <w:sz w:val="20"/>
    </w:rPr>
  </w:style>
  <w:style w:type="paragraph" w:customStyle="1" w:styleId="12">
    <w:name w:val="маркированный список 1"/>
    <w:basedOn w:val="affffd"/>
    <w:uiPriority w:val="99"/>
    <w:qFormat/>
    <w:rsid w:val="00520555"/>
    <w:pPr>
      <w:numPr>
        <w:numId w:val="50"/>
      </w:numPr>
      <w:suppressAutoHyphens w:val="0"/>
      <w:spacing w:after="0" w:line="360" w:lineRule="auto"/>
    </w:pPr>
    <w:rPr>
      <w:lang w:eastAsia="ru-RU"/>
    </w:rPr>
  </w:style>
  <w:style w:type="paragraph" w:customStyle="1" w:styleId="msonormalbullet2gifbullet1gif">
    <w:name w:val="msonormalbullet2gifbullet1.gif"/>
    <w:basedOn w:val="af2"/>
    <w:uiPriority w:val="99"/>
    <w:qFormat/>
    <w:rsid w:val="00520555"/>
    <w:pPr>
      <w:suppressAutoHyphens w:val="0"/>
      <w:spacing w:before="100" w:beforeAutospacing="1" w:after="100" w:afterAutospacing="1"/>
      <w:jc w:val="left"/>
    </w:pPr>
    <w:rPr>
      <w:rFonts w:eastAsia="Calibri"/>
      <w:lang w:eastAsia="ru-RU"/>
    </w:rPr>
  </w:style>
  <w:style w:type="paragraph" w:customStyle="1" w:styleId="msonormalbullet2gifbullet2gif">
    <w:name w:val="msonormalbullet2gifbullet2.gif"/>
    <w:basedOn w:val="af2"/>
    <w:uiPriority w:val="99"/>
    <w:qFormat/>
    <w:rsid w:val="00520555"/>
    <w:pPr>
      <w:suppressAutoHyphens w:val="0"/>
      <w:spacing w:before="100" w:beforeAutospacing="1" w:after="100" w:afterAutospacing="1"/>
      <w:jc w:val="left"/>
    </w:pPr>
    <w:rPr>
      <w:rFonts w:eastAsia="Calibri"/>
      <w:lang w:eastAsia="ru-RU"/>
    </w:rPr>
  </w:style>
  <w:style w:type="paragraph" w:customStyle="1" w:styleId="CharChar0">
    <w:name w:val="Char Char"/>
    <w:basedOn w:val="af2"/>
    <w:uiPriority w:val="99"/>
    <w:qFormat/>
    <w:rsid w:val="00520555"/>
    <w:pPr>
      <w:suppressAutoHyphens w:val="0"/>
      <w:spacing w:after="160" w:line="240" w:lineRule="exact"/>
      <w:jc w:val="left"/>
    </w:pPr>
    <w:rPr>
      <w:rFonts w:ascii="Verdana" w:hAnsi="Verdana" w:cs="Verdana"/>
      <w:sz w:val="20"/>
      <w:szCs w:val="20"/>
      <w:lang w:val="en-US" w:eastAsia="en-US"/>
    </w:rPr>
  </w:style>
  <w:style w:type="paragraph" w:customStyle="1" w:styleId="E0">
    <w:name w:val="Стиль E_табличный _ лево + Междустр.интервал:  полуторный"/>
    <w:basedOn w:val="af2"/>
    <w:uiPriority w:val="99"/>
    <w:qFormat/>
    <w:rsid w:val="00520555"/>
    <w:pPr>
      <w:tabs>
        <w:tab w:val="left" w:pos="4479"/>
      </w:tabs>
      <w:suppressAutoHyphens w:val="0"/>
      <w:spacing w:before="60"/>
      <w:ind w:firstLine="709"/>
    </w:pPr>
    <w:rPr>
      <w:color w:val="000000"/>
      <w:szCs w:val="20"/>
      <w:lang w:eastAsia="ru-RU"/>
    </w:rPr>
  </w:style>
  <w:style w:type="paragraph" w:customStyle="1" w:styleId="11d">
    <w:name w:val="Знак Знак Знак1 Знак Знак Знак1 Знак"/>
    <w:basedOn w:val="af2"/>
    <w:uiPriority w:val="99"/>
    <w:qFormat/>
    <w:rsid w:val="00520555"/>
    <w:pPr>
      <w:suppressAutoHyphens w:val="0"/>
      <w:spacing w:after="160" w:line="240" w:lineRule="exact"/>
      <w:jc w:val="left"/>
    </w:pPr>
    <w:rPr>
      <w:rFonts w:ascii="Verdana" w:hAnsi="Verdana"/>
      <w:sz w:val="20"/>
      <w:szCs w:val="20"/>
      <w:lang w:val="en-US" w:eastAsia="en-US"/>
    </w:rPr>
  </w:style>
  <w:style w:type="paragraph" w:customStyle="1" w:styleId="1fffffff6">
    <w:name w:val="Знак Знак1 Знак Знак Знак Знак Знак Знак Знак Знак Знак"/>
    <w:basedOn w:val="af2"/>
    <w:uiPriority w:val="99"/>
    <w:qFormat/>
    <w:rsid w:val="00520555"/>
    <w:pPr>
      <w:tabs>
        <w:tab w:val="num" w:pos="1080"/>
      </w:tabs>
      <w:suppressAutoHyphens w:val="0"/>
      <w:spacing w:after="160" w:line="240" w:lineRule="exact"/>
      <w:jc w:val="left"/>
    </w:pPr>
    <w:rPr>
      <w:b/>
      <w:caps/>
      <w:sz w:val="26"/>
      <w:szCs w:val="26"/>
      <w:lang w:eastAsia="ru-RU"/>
    </w:rPr>
  </w:style>
  <w:style w:type="paragraph" w:customStyle="1" w:styleId="1fffffff7">
    <w:name w:val="Знак Знак Знак Знак Знак Знак1 Знак Знак Знак Знак Знак Знак Знак Знак Знак Знак"/>
    <w:basedOn w:val="af2"/>
    <w:uiPriority w:val="99"/>
    <w:qFormat/>
    <w:rsid w:val="00520555"/>
    <w:pPr>
      <w:widowControl w:val="0"/>
      <w:tabs>
        <w:tab w:val="num" w:pos="1315"/>
      </w:tabs>
      <w:suppressAutoHyphens w:val="0"/>
      <w:adjustRightInd w:val="0"/>
      <w:spacing w:after="160" w:line="240" w:lineRule="exact"/>
      <w:ind w:left="1315" w:hanging="180"/>
      <w:jc w:val="center"/>
    </w:pPr>
    <w:rPr>
      <w:b/>
      <w:i/>
      <w:sz w:val="28"/>
      <w:szCs w:val="20"/>
      <w:lang w:val="en-GB" w:eastAsia="en-US"/>
    </w:rPr>
  </w:style>
  <w:style w:type="paragraph" w:customStyle="1" w:styleId="4f2">
    <w:name w:val="Обычный4"/>
    <w:uiPriority w:val="99"/>
    <w:qFormat/>
    <w:rsid w:val="00520555"/>
    <w:rPr>
      <w:rFonts w:eastAsia="ヒラギノ角ゴ Pro W3"/>
      <w:color w:val="000000"/>
      <w:sz w:val="24"/>
      <w:lang w:eastAsia="en-US"/>
    </w:rPr>
  </w:style>
  <w:style w:type="paragraph" w:customStyle="1" w:styleId="msonormalbullet2gifbullet3gif">
    <w:name w:val="msonormalbullet2gifbullet3.gif"/>
    <w:basedOn w:val="af2"/>
    <w:uiPriority w:val="99"/>
    <w:qFormat/>
    <w:rsid w:val="00520555"/>
    <w:pPr>
      <w:suppressAutoHyphens w:val="0"/>
      <w:spacing w:before="100" w:beforeAutospacing="1" w:after="100" w:afterAutospacing="1"/>
      <w:jc w:val="left"/>
    </w:pPr>
    <w:rPr>
      <w:rFonts w:eastAsia="Calibri"/>
      <w:lang w:eastAsia="ru-RU"/>
    </w:rPr>
  </w:style>
  <w:style w:type="paragraph" w:customStyle="1" w:styleId="Arial">
    <w:name w:val="Обычный + Arial"/>
    <w:basedOn w:val="af2"/>
    <w:uiPriority w:val="99"/>
    <w:qFormat/>
    <w:rsid w:val="00520555"/>
    <w:pPr>
      <w:suppressAutoHyphens w:val="0"/>
      <w:spacing w:after="0"/>
      <w:jc w:val="left"/>
    </w:pPr>
    <w:rPr>
      <w:rFonts w:ascii="Arial" w:hAnsi="Arial" w:cs="Arial"/>
      <w:lang w:eastAsia="ru-RU"/>
    </w:rPr>
  </w:style>
  <w:style w:type="paragraph" w:customStyle="1" w:styleId="11e">
    <w:name w:val="Знак1 Знак Знак Знак1"/>
    <w:basedOn w:val="af2"/>
    <w:uiPriority w:val="99"/>
    <w:qFormat/>
    <w:rsid w:val="00520555"/>
    <w:pPr>
      <w:suppressAutoHyphens w:val="0"/>
      <w:spacing w:before="100" w:beforeAutospacing="1" w:after="100" w:afterAutospacing="1"/>
      <w:jc w:val="left"/>
    </w:pPr>
    <w:rPr>
      <w:rFonts w:ascii="Tahoma" w:hAnsi="Tahoma"/>
      <w:sz w:val="20"/>
      <w:szCs w:val="20"/>
      <w:lang w:val="en-US" w:eastAsia="en-US"/>
    </w:rPr>
  </w:style>
  <w:style w:type="character" w:customStyle="1" w:styleId="st">
    <w:name w:val="st"/>
    <w:uiPriority w:val="99"/>
    <w:qFormat/>
    <w:rsid w:val="00520555"/>
    <w:rPr>
      <w:rFonts w:cs="Times New Roman"/>
    </w:rPr>
  </w:style>
  <w:style w:type="numbering" w:customStyle="1" w:styleId="List31">
    <w:name w:val="List 31"/>
    <w:rsid w:val="00520555"/>
    <w:pPr>
      <w:numPr>
        <w:numId w:val="73"/>
      </w:numPr>
    </w:pPr>
  </w:style>
  <w:style w:type="paragraph" w:customStyle="1" w:styleId="Numberedlist110">
    <w:name w:val="Numbered list 1.1"/>
    <w:basedOn w:val="Numberedlist22"/>
    <w:uiPriority w:val="99"/>
    <w:qFormat/>
    <w:rsid w:val="00520555"/>
    <w:pPr>
      <w:keepNext w:val="0"/>
      <w:numPr>
        <w:numId w:val="11"/>
      </w:numPr>
      <w:spacing w:before="120" w:after="120"/>
    </w:pPr>
    <w:rPr>
      <w:b w:val="0"/>
      <w:sz w:val="18"/>
      <w:szCs w:val="18"/>
    </w:rPr>
  </w:style>
  <w:style w:type="paragraph" w:customStyle="1" w:styleId="1fffffff8">
    <w:name w:val="Текст сноски1"/>
    <w:uiPriority w:val="99"/>
    <w:qFormat/>
    <w:rsid w:val="00520555"/>
    <w:rPr>
      <w:rFonts w:eastAsia="ヒラギノ角ゴ Pro W3"/>
      <w:color w:val="000000"/>
    </w:rPr>
  </w:style>
  <w:style w:type="character" w:customStyle="1" w:styleId="1fffffff9">
    <w:name w:val="Знак сноски1"/>
    <w:rsid w:val="00520555"/>
    <w:rPr>
      <w:color w:val="000000"/>
      <w:sz w:val="22"/>
      <w:vertAlign w:val="superscript"/>
    </w:rPr>
  </w:style>
  <w:style w:type="character" w:customStyle="1" w:styleId="ListParagraphChar">
    <w:name w:val="List Paragraph Char"/>
    <w:link w:val="ListParagraph1"/>
    <w:uiPriority w:val="99"/>
    <w:qFormat/>
    <w:locked/>
    <w:rsid w:val="00520555"/>
    <w:rPr>
      <w:rFonts w:ascii="Calibri" w:hAnsi="Calibri"/>
      <w:sz w:val="22"/>
      <w:szCs w:val="22"/>
      <w:lang w:eastAsia="ar-SA"/>
    </w:rPr>
  </w:style>
  <w:style w:type="paragraph" w:customStyle="1" w:styleId="1fffffffa">
    <w:name w:val="Основной текст с отступом1"/>
    <w:uiPriority w:val="99"/>
    <w:qFormat/>
    <w:rsid w:val="00520555"/>
    <w:pPr>
      <w:spacing w:after="120"/>
      <w:ind w:left="283"/>
    </w:pPr>
    <w:rPr>
      <w:rFonts w:eastAsia="ヒラギノ角ゴ Pro W3"/>
      <w:color w:val="000000"/>
      <w:sz w:val="24"/>
    </w:rPr>
  </w:style>
  <w:style w:type="paragraph" w:customStyle="1" w:styleId="afffffffffffffd">
    <w:name w:val="ДокТалицаШапка"/>
    <w:basedOn w:val="af2"/>
    <w:next w:val="af2"/>
    <w:rsid w:val="00520555"/>
    <w:pPr>
      <w:keepNext/>
      <w:widowControl w:val="0"/>
      <w:suppressAutoHyphens w:val="0"/>
      <w:spacing w:before="60"/>
      <w:ind w:firstLine="357"/>
      <w:jc w:val="center"/>
    </w:pPr>
    <w:rPr>
      <w:rFonts w:eastAsia="Calibri"/>
      <w:b/>
      <w:szCs w:val="20"/>
      <w:lang w:eastAsia="ru-RU"/>
    </w:rPr>
  </w:style>
  <w:style w:type="paragraph" w:customStyle="1" w:styleId="afffffffffffffe">
    <w:name w:val="Обычный текст"/>
    <w:basedOn w:val="af2"/>
    <w:link w:val="affffffffffffff"/>
    <w:rsid w:val="00520555"/>
    <w:pPr>
      <w:suppressAutoHyphens w:val="0"/>
      <w:spacing w:after="0" w:line="288" w:lineRule="auto"/>
      <w:ind w:firstLine="720"/>
    </w:pPr>
    <w:rPr>
      <w:sz w:val="20"/>
      <w:szCs w:val="20"/>
      <w:lang w:eastAsia="ru-RU"/>
    </w:rPr>
  </w:style>
  <w:style w:type="character" w:customStyle="1" w:styleId="affffffffffffff">
    <w:name w:val="Обычный текст Знак"/>
    <w:link w:val="afffffffffffffe"/>
    <w:locked/>
    <w:rsid w:val="00520555"/>
  </w:style>
  <w:style w:type="paragraph" w:customStyle="1" w:styleId="phTitleTable">
    <w:name w:val="ph_TitleTable"/>
    <w:basedOn w:val="af2"/>
    <w:next w:val="af2"/>
    <w:rsid w:val="00520555"/>
    <w:pPr>
      <w:keepNext/>
      <w:suppressAutoHyphens w:val="0"/>
      <w:spacing w:after="0"/>
      <w:jc w:val="center"/>
    </w:pPr>
    <w:rPr>
      <w:b/>
      <w:bCs/>
      <w:lang w:val="en-US" w:eastAsia="ru-RU"/>
    </w:rPr>
  </w:style>
  <w:style w:type="paragraph" w:customStyle="1" w:styleId="phNormal1">
    <w:name w:val="ph_Normal Знак Знак Знак Знак Знак"/>
    <w:basedOn w:val="af2"/>
    <w:link w:val="phNormal2"/>
    <w:rsid w:val="00520555"/>
    <w:pPr>
      <w:suppressAutoHyphens w:val="0"/>
      <w:spacing w:after="0" w:line="360" w:lineRule="auto"/>
      <w:ind w:firstLine="851"/>
    </w:pPr>
    <w:rPr>
      <w:lang w:eastAsia="ru-RU"/>
    </w:rPr>
  </w:style>
  <w:style w:type="paragraph" w:customStyle="1" w:styleId="CharCharCharCharCharChar">
    <w:name w:val="Char Char Char Char Знак Знак Char Char"/>
    <w:basedOn w:val="af2"/>
    <w:rsid w:val="00520555"/>
    <w:pPr>
      <w:suppressAutoHyphens w:val="0"/>
      <w:spacing w:before="100" w:beforeAutospacing="1" w:after="100" w:afterAutospacing="1"/>
      <w:jc w:val="left"/>
    </w:pPr>
    <w:rPr>
      <w:rFonts w:ascii="Tahoma" w:hAnsi="Tahoma"/>
      <w:sz w:val="20"/>
      <w:szCs w:val="20"/>
      <w:lang w:val="en-US" w:eastAsia="en-US"/>
    </w:rPr>
  </w:style>
  <w:style w:type="character" w:customStyle="1" w:styleId="EmailStyle33">
    <w:name w:val="EmailStyle33"/>
    <w:rsid w:val="00520555"/>
    <w:rPr>
      <w:rFonts w:ascii="Verdana" w:hAnsi="Verdana" w:cs="Arial" w:hint="default"/>
      <w:color w:val="auto"/>
      <w:sz w:val="16"/>
      <w:szCs w:val="16"/>
    </w:rPr>
  </w:style>
  <w:style w:type="paragraph" w:customStyle="1" w:styleId="00">
    <w:name w:val="Стиль Перед:  0 пт После:  0 пт"/>
    <w:basedOn w:val="af2"/>
    <w:rsid w:val="00520555"/>
    <w:pPr>
      <w:numPr>
        <w:ilvl w:val="1"/>
        <w:numId w:val="51"/>
      </w:numPr>
      <w:suppressAutoHyphens w:val="0"/>
      <w:spacing w:after="0"/>
      <w:jc w:val="left"/>
    </w:pPr>
    <w:rPr>
      <w:lang w:eastAsia="ru-RU"/>
    </w:rPr>
  </w:style>
  <w:style w:type="paragraph" w:customStyle="1" w:styleId="Head">
    <w:name w:val="Head"/>
    <w:basedOn w:val="1ff5"/>
    <w:rsid w:val="00520555"/>
    <w:pPr>
      <w:keepNext/>
      <w:numPr>
        <w:numId w:val="52"/>
      </w:numPr>
      <w:suppressLineNumbers w:val="0"/>
      <w:suppressAutoHyphens w:val="0"/>
      <w:spacing w:before="0"/>
      <w:ind w:left="357" w:hanging="357"/>
      <w:jc w:val="center"/>
    </w:pPr>
    <w:rPr>
      <w:rFonts w:ascii="Times New Roman" w:hAnsi="Times New Roman" w:cs="Times New Roman"/>
      <w:b/>
      <w:bCs/>
      <w:i w:val="0"/>
      <w:iCs w:val="0"/>
      <w:szCs w:val="20"/>
      <w:lang w:eastAsia="ru-RU"/>
    </w:rPr>
  </w:style>
  <w:style w:type="paragraph" w:customStyle="1" w:styleId="affffffffffffff0">
    <w:name w:val="Название документа"/>
    <w:basedOn w:val="af2"/>
    <w:rsid w:val="00520555"/>
    <w:pPr>
      <w:suppressAutoHyphens w:val="0"/>
      <w:spacing w:after="0"/>
      <w:jc w:val="center"/>
    </w:pPr>
    <w:rPr>
      <w:rFonts w:ascii="Arial" w:hAnsi="Arial" w:cs="Arial"/>
      <w:b/>
      <w:bCs/>
      <w:caps/>
      <w:sz w:val="28"/>
      <w:szCs w:val="28"/>
      <w:lang w:eastAsia="ru-RU"/>
    </w:rPr>
  </w:style>
  <w:style w:type="paragraph" w:customStyle="1" w:styleId="1fffffffb">
    <w:name w:val="В_колонтитул1"/>
    <w:link w:val="1fffffffc"/>
    <w:rsid w:val="00520555"/>
    <w:pPr>
      <w:jc w:val="center"/>
    </w:pPr>
    <w:rPr>
      <w:rFonts w:ascii="Arial" w:hAnsi="Arial" w:cs="Arial"/>
      <w:b/>
    </w:rPr>
  </w:style>
  <w:style w:type="character" w:customStyle="1" w:styleId="1fffffffc">
    <w:name w:val="В_колонтитул1 Знак"/>
    <w:link w:val="1fffffffb"/>
    <w:rsid w:val="00520555"/>
    <w:rPr>
      <w:rFonts w:ascii="Arial" w:hAnsi="Arial" w:cs="Arial"/>
      <w:b/>
    </w:rPr>
  </w:style>
  <w:style w:type="paragraph" w:customStyle="1" w:styleId="3ff2">
    <w:name w:val="В_Колонтитул3"/>
    <w:rsid w:val="00520555"/>
    <w:pPr>
      <w:jc w:val="right"/>
    </w:pPr>
    <w:rPr>
      <w:rFonts w:ascii="Arial" w:hAnsi="Arial" w:cs="Arial"/>
      <w:b/>
    </w:rPr>
  </w:style>
  <w:style w:type="paragraph" w:customStyle="1" w:styleId="3ff3">
    <w:name w:val="В_колонтитул3"/>
    <w:autoRedefine/>
    <w:rsid w:val="00520555"/>
    <w:rPr>
      <w:rFonts w:ascii="Arial" w:hAnsi="Arial" w:cs="Arial"/>
      <w:b/>
    </w:rPr>
  </w:style>
  <w:style w:type="character" w:customStyle="1" w:styleId="phNormal2">
    <w:name w:val="ph_Normal Знак Знак Знак Знак Знак Знак"/>
    <w:link w:val="phNormal1"/>
    <w:rsid w:val="00520555"/>
    <w:rPr>
      <w:sz w:val="24"/>
      <w:szCs w:val="24"/>
    </w:rPr>
  </w:style>
  <w:style w:type="paragraph" w:customStyle="1" w:styleId="126">
    <w:name w:val="Стиль Утверждаю 12 пт По левому краю После:  6 пт"/>
    <w:basedOn w:val="af2"/>
    <w:rsid w:val="00520555"/>
    <w:pPr>
      <w:keepNext/>
      <w:suppressAutoHyphens w:val="0"/>
      <w:spacing w:before="120" w:after="120"/>
      <w:jc w:val="left"/>
    </w:pPr>
    <w:rPr>
      <w:rFonts w:ascii="Arial" w:hAnsi="Arial"/>
      <w:b/>
      <w:bCs/>
      <w:caps/>
      <w:lang w:val="en-US" w:eastAsia="ru-RU"/>
    </w:rPr>
  </w:style>
  <w:style w:type="paragraph" w:customStyle="1" w:styleId="2Arial1">
    <w:name w:val="Стиль Заголовок 2 + Arial1"/>
    <w:basedOn w:val="2"/>
    <w:uiPriority w:val="99"/>
    <w:rsid w:val="00520555"/>
    <w:pPr>
      <w:numPr>
        <w:numId w:val="53"/>
      </w:numPr>
      <w:suppressAutoHyphens w:val="0"/>
      <w:spacing w:before="120" w:after="120"/>
    </w:pPr>
    <w:rPr>
      <w:rFonts w:ascii="Arial" w:hAnsi="Arial" w:cs="Arial"/>
      <w:kern w:val="32"/>
      <w:sz w:val="24"/>
      <w:szCs w:val="24"/>
      <w:lang w:eastAsia="ru-RU"/>
    </w:rPr>
  </w:style>
  <w:style w:type="paragraph" w:customStyle="1" w:styleId="1Arial122">
    <w:name w:val="Стиль Заголовок 1 + Arial Междустр.интервал:  минимум 12 пт2"/>
    <w:basedOn w:val="1"/>
    <w:autoRedefine/>
    <w:uiPriority w:val="99"/>
    <w:rsid w:val="00520555"/>
    <w:pPr>
      <w:keepNext w:val="0"/>
      <w:widowControl w:val="0"/>
      <w:numPr>
        <w:numId w:val="0"/>
      </w:numPr>
      <w:tabs>
        <w:tab w:val="num" w:pos="360"/>
      </w:tabs>
      <w:suppressAutoHyphens w:val="0"/>
      <w:spacing w:before="360" w:after="240"/>
    </w:pPr>
    <w:rPr>
      <w:rFonts w:ascii="Arial" w:hAnsi="Arial" w:cs="Arial"/>
      <w:caps/>
      <w:kern w:val="32"/>
      <w:sz w:val="24"/>
      <w:szCs w:val="24"/>
      <w:lang w:eastAsia="ru-RU"/>
    </w:rPr>
  </w:style>
  <w:style w:type="paragraph" w:customStyle="1" w:styleId="Style-17">
    <w:name w:val="Style-17"/>
    <w:rsid w:val="00520555"/>
    <w:rPr>
      <w:rFonts w:eastAsia="Calibri"/>
    </w:rPr>
  </w:style>
  <w:style w:type="paragraph" w:customStyle="1" w:styleId="732">
    <w:name w:val="7.32 Абзац"/>
    <w:basedOn w:val="af2"/>
    <w:uiPriority w:val="99"/>
    <w:rsid w:val="00520555"/>
    <w:pPr>
      <w:widowControl w:val="0"/>
      <w:suppressAutoHyphens w:val="0"/>
      <w:adjustRightInd w:val="0"/>
      <w:spacing w:before="60" w:line="360" w:lineRule="atLeast"/>
      <w:ind w:firstLine="709"/>
      <w:jc w:val="left"/>
      <w:textAlignment w:val="baseline"/>
    </w:pPr>
    <w:rPr>
      <w:szCs w:val="20"/>
      <w:lang w:val="en-US" w:eastAsia="en-US"/>
    </w:rPr>
  </w:style>
  <w:style w:type="paragraph" w:customStyle="1" w:styleId="Paragraph0Arial121251">
    <w:name w:val="Стиль Paragraph 0 + Arial 12 пт Первая строка:  125 см Междустр...1"/>
    <w:basedOn w:val="af2"/>
    <w:uiPriority w:val="99"/>
    <w:qFormat/>
    <w:rsid w:val="00520555"/>
    <w:pPr>
      <w:suppressAutoHyphens w:val="0"/>
      <w:spacing w:before="100" w:beforeAutospacing="1" w:after="120" w:line="360" w:lineRule="auto"/>
      <w:ind w:firstLine="709"/>
    </w:pPr>
    <w:rPr>
      <w:rFonts w:ascii="Arial" w:hAnsi="Arial"/>
      <w:szCs w:val="20"/>
      <w:lang w:eastAsia="ru-RU"/>
    </w:rPr>
  </w:style>
  <w:style w:type="paragraph" w:customStyle="1" w:styleId="Paragraph0">
    <w:name w:val="Paragraph 0"/>
    <w:basedOn w:val="af2"/>
    <w:uiPriority w:val="99"/>
    <w:qFormat/>
    <w:rsid w:val="00520555"/>
    <w:pPr>
      <w:suppressAutoHyphens w:val="0"/>
      <w:spacing w:after="120"/>
    </w:pPr>
    <w:rPr>
      <w:sz w:val="22"/>
      <w:szCs w:val="20"/>
      <w:lang w:eastAsia="ru-RU"/>
    </w:rPr>
  </w:style>
  <w:style w:type="paragraph" w:customStyle="1" w:styleId="HCS">
    <w:name w:val="HCS_Маркированный список"/>
    <w:basedOn w:val="af2"/>
    <w:rsid w:val="00520555"/>
    <w:pPr>
      <w:numPr>
        <w:numId w:val="54"/>
      </w:numPr>
      <w:spacing w:after="120"/>
    </w:pPr>
    <w:rPr>
      <w:rFonts w:ascii="Verdana" w:hAnsi="Verdana"/>
      <w:sz w:val="20"/>
      <w:lang w:eastAsia="ru-RU"/>
    </w:rPr>
  </w:style>
  <w:style w:type="paragraph" w:customStyle="1" w:styleId="affffffffffffff1">
    <w:name w:val="_Основной текст"/>
    <w:basedOn w:val="af2"/>
    <w:link w:val="affffffffffffff2"/>
    <w:uiPriority w:val="99"/>
    <w:rsid w:val="00520555"/>
    <w:pPr>
      <w:suppressAutoHyphens w:val="0"/>
      <w:spacing w:before="120" w:after="0" w:line="276" w:lineRule="auto"/>
      <w:ind w:firstLine="709"/>
    </w:pPr>
    <w:rPr>
      <w:color w:val="000000"/>
      <w:sz w:val="28"/>
      <w:szCs w:val="20"/>
      <w:lang w:val="en-US" w:eastAsia="en-US"/>
    </w:rPr>
  </w:style>
  <w:style w:type="character" w:customStyle="1" w:styleId="affffffffffffff2">
    <w:name w:val="_Основной текст Знак"/>
    <w:link w:val="affffffffffffff1"/>
    <w:uiPriority w:val="99"/>
    <w:rsid w:val="00520555"/>
    <w:rPr>
      <w:color w:val="000000"/>
      <w:sz w:val="28"/>
      <w:lang w:val="en-US" w:eastAsia="en-US"/>
    </w:rPr>
  </w:style>
  <w:style w:type="paragraph" w:customStyle="1" w:styleId="affffffffffffff3">
    <w:name w:val="Текст пункта"/>
    <w:link w:val="affffffffffffff4"/>
    <w:qFormat/>
    <w:rsid w:val="00520555"/>
    <w:pPr>
      <w:spacing w:after="120" w:line="288" w:lineRule="auto"/>
      <w:ind w:firstLine="624"/>
      <w:jc w:val="both"/>
    </w:pPr>
    <w:rPr>
      <w:sz w:val="24"/>
    </w:rPr>
  </w:style>
  <w:style w:type="character" w:customStyle="1" w:styleId="affffffffffffff4">
    <w:name w:val="Текст пункта Знак"/>
    <w:link w:val="affffffffffffff3"/>
    <w:rsid w:val="00520555"/>
    <w:rPr>
      <w:sz w:val="24"/>
    </w:rPr>
  </w:style>
  <w:style w:type="paragraph" w:customStyle="1" w:styleId="affffffffffffff5">
    <w:name w:val="_Основной с красной строки"/>
    <w:basedOn w:val="af2"/>
    <w:link w:val="affffffffffffff6"/>
    <w:qFormat/>
    <w:rsid w:val="00520555"/>
    <w:pPr>
      <w:suppressAutoHyphens w:val="0"/>
      <w:spacing w:after="0" w:line="360" w:lineRule="exact"/>
      <w:ind w:firstLine="709"/>
    </w:pPr>
  </w:style>
  <w:style w:type="character" w:customStyle="1" w:styleId="affffffffffffff6">
    <w:name w:val="_Основной с красной строки Знак"/>
    <w:link w:val="affffffffffffff5"/>
    <w:rsid w:val="00520555"/>
    <w:rPr>
      <w:sz w:val="24"/>
      <w:szCs w:val="24"/>
    </w:rPr>
  </w:style>
  <w:style w:type="paragraph" w:customStyle="1" w:styleId="18">
    <w:name w:val="_Маркированный список уровня 1"/>
    <w:basedOn w:val="af2"/>
    <w:link w:val="1fffffffd"/>
    <w:qFormat/>
    <w:rsid w:val="00520555"/>
    <w:pPr>
      <w:widowControl w:val="0"/>
      <w:numPr>
        <w:numId w:val="55"/>
      </w:numPr>
      <w:tabs>
        <w:tab w:val="left" w:pos="1276"/>
      </w:tabs>
      <w:suppressAutoHyphens w:val="0"/>
      <w:autoSpaceDN w:val="0"/>
      <w:adjustRightInd w:val="0"/>
      <w:spacing w:line="360" w:lineRule="atLeast"/>
      <w:ind w:left="1134" w:hanging="283"/>
      <w:textAlignment w:val="baseline"/>
    </w:pPr>
  </w:style>
  <w:style w:type="character" w:customStyle="1" w:styleId="1fffffffd">
    <w:name w:val="_Маркированный список уровня 1 Знак"/>
    <w:link w:val="18"/>
    <w:rsid w:val="00520555"/>
    <w:rPr>
      <w:sz w:val="24"/>
      <w:szCs w:val="24"/>
    </w:rPr>
  </w:style>
  <w:style w:type="paragraph" w:customStyle="1" w:styleId="-8">
    <w:name w:val="Список-"/>
    <w:basedOn w:val="affffffffffffff3"/>
    <w:link w:val="-9"/>
    <w:rsid w:val="00520555"/>
    <w:pPr>
      <w:spacing w:before="60" w:after="60"/>
      <w:ind w:firstLine="0"/>
    </w:pPr>
    <w:rPr>
      <w:snapToGrid w:val="0"/>
    </w:rPr>
  </w:style>
  <w:style w:type="character" w:customStyle="1" w:styleId="-9">
    <w:name w:val="Список- Знак"/>
    <w:link w:val="-8"/>
    <w:rsid w:val="00520555"/>
    <w:rPr>
      <w:snapToGrid w:val="0"/>
      <w:sz w:val="24"/>
    </w:rPr>
  </w:style>
  <w:style w:type="paragraph" w:customStyle="1" w:styleId="3ff4">
    <w:name w:val="Стиль Заголовок 3"/>
    <w:aliases w:val="ТП Заголовок 3 + Times New Roman"/>
    <w:basedOn w:val="3"/>
    <w:rsid w:val="00520555"/>
    <w:pPr>
      <w:keepLines/>
      <w:numPr>
        <w:numId w:val="0"/>
      </w:numPr>
      <w:tabs>
        <w:tab w:val="left" w:pos="720"/>
      </w:tabs>
      <w:suppressAutoHyphens w:val="0"/>
      <w:spacing w:before="120" w:after="240" w:line="288" w:lineRule="auto"/>
      <w:ind w:left="1356" w:hanging="504"/>
    </w:pPr>
    <w:rPr>
      <w:rFonts w:ascii="Times New Roman" w:hAnsi="Times New Roman" w:cs="Times New Roman"/>
      <w:snapToGrid w:val="0"/>
      <w:szCs w:val="20"/>
    </w:rPr>
  </w:style>
  <w:style w:type="paragraph" w:customStyle="1" w:styleId="1fffffffe">
    <w:name w:val="Абзац 1"/>
    <w:aliases w:val="5 мси"/>
    <w:basedOn w:val="af2"/>
    <w:link w:val="1ffffffff"/>
    <w:qFormat/>
    <w:rsid w:val="00520555"/>
    <w:pPr>
      <w:suppressAutoHyphens w:val="0"/>
      <w:spacing w:after="200" w:line="276" w:lineRule="auto"/>
      <w:ind w:firstLine="567"/>
    </w:pPr>
    <w:rPr>
      <w:rFonts w:eastAsia="Calibri"/>
      <w:szCs w:val="22"/>
      <w:lang w:eastAsia="en-US"/>
    </w:rPr>
  </w:style>
  <w:style w:type="character" w:customStyle="1" w:styleId="1ffffffff">
    <w:name w:val="Абзац 1 Знак"/>
    <w:aliases w:val="5 мси Знак"/>
    <w:link w:val="1fffffffe"/>
    <w:rsid w:val="00520555"/>
    <w:rPr>
      <w:rFonts w:eastAsia="Calibri"/>
      <w:sz w:val="24"/>
      <w:szCs w:val="22"/>
      <w:lang w:eastAsia="en-US"/>
    </w:rPr>
  </w:style>
  <w:style w:type="paragraph" w:customStyle="1" w:styleId="affffffffffffff7">
    <w:name w:val="Ввод к перечислению"/>
    <w:basedOn w:val="af2"/>
    <w:qFormat/>
    <w:rsid w:val="00520555"/>
    <w:pPr>
      <w:keepNext/>
      <w:keepLines/>
      <w:suppressAutoHyphens w:val="0"/>
      <w:spacing w:after="120" w:line="360" w:lineRule="auto"/>
    </w:pPr>
    <w:rPr>
      <w:rFonts w:eastAsia="Arial Unicode MS"/>
      <w:lang w:eastAsia="ar-SA"/>
    </w:rPr>
  </w:style>
  <w:style w:type="paragraph" w:customStyle="1" w:styleId="TableGraf10L">
    <w:name w:val="TableGraf 10L"/>
    <w:basedOn w:val="af2"/>
    <w:link w:val="TableGraf10L0"/>
    <w:rsid w:val="00520555"/>
    <w:pPr>
      <w:suppressAutoHyphens w:val="0"/>
      <w:spacing w:before="20" w:after="20"/>
      <w:ind w:left="284"/>
      <w:jc w:val="left"/>
    </w:pPr>
    <w:rPr>
      <w:sz w:val="20"/>
      <w:szCs w:val="20"/>
      <w:lang w:eastAsia="ru-RU"/>
    </w:rPr>
  </w:style>
  <w:style w:type="character" w:customStyle="1" w:styleId="TableGraf10L0">
    <w:name w:val="TableGraf 10L Знак"/>
    <w:link w:val="TableGraf10L"/>
    <w:rsid w:val="00520555"/>
  </w:style>
  <w:style w:type="paragraph" w:customStyle="1" w:styleId="ad">
    <w:name w:val="маркир_список"/>
    <w:basedOn w:val="af2"/>
    <w:qFormat/>
    <w:rsid w:val="00520555"/>
    <w:pPr>
      <w:numPr>
        <w:numId w:val="56"/>
      </w:numPr>
      <w:suppressAutoHyphens w:val="0"/>
      <w:spacing w:after="0"/>
    </w:pPr>
    <w:rPr>
      <w:rFonts w:ascii="Tahoma" w:hAnsi="Tahoma" w:cs="Tahoma"/>
      <w:sz w:val="20"/>
      <w:szCs w:val="20"/>
      <w:lang w:eastAsia="ru-RU"/>
    </w:rPr>
  </w:style>
  <w:style w:type="paragraph" w:customStyle="1" w:styleId="PlainText">
    <w:name w:val="PlainText"/>
    <w:link w:val="PlainText20"/>
    <w:uiPriority w:val="99"/>
    <w:qFormat/>
    <w:rsid w:val="00520555"/>
    <w:pPr>
      <w:spacing w:line="360" w:lineRule="auto"/>
      <w:ind w:firstLine="851"/>
      <w:jc w:val="both"/>
    </w:pPr>
    <w:rPr>
      <w:sz w:val="28"/>
      <w:szCs w:val="24"/>
    </w:rPr>
  </w:style>
  <w:style w:type="character" w:customStyle="1" w:styleId="PlainText20">
    <w:name w:val="PlainText Знак2"/>
    <w:link w:val="PlainText"/>
    <w:uiPriority w:val="99"/>
    <w:rsid w:val="00520555"/>
    <w:rPr>
      <w:sz w:val="28"/>
      <w:szCs w:val="24"/>
    </w:rPr>
  </w:style>
  <w:style w:type="paragraph" w:customStyle="1" w:styleId="ab">
    <w:name w:val="Таблица. Нормальный список в ячейче"/>
    <w:basedOn w:val="af2"/>
    <w:qFormat/>
    <w:rsid w:val="00520555"/>
    <w:pPr>
      <w:numPr>
        <w:numId w:val="57"/>
      </w:numPr>
      <w:shd w:val="clear" w:color="auto" w:fill="FFFFFF"/>
      <w:tabs>
        <w:tab w:val="num" w:pos="432"/>
      </w:tabs>
      <w:suppressAutoHyphens w:val="0"/>
      <w:spacing w:after="0"/>
      <w:ind w:left="432" w:hanging="432"/>
    </w:pPr>
    <w:rPr>
      <w:sz w:val="22"/>
      <w:szCs w:val="22"/>
      <w:lang w:eastAsia="ru-RU"/>
    </w:rPr>
  </w:style>
  <w:style w:type="paragraph" w:customStyle="1" w:styleId="11f">
    <w:name w:val="Основной текст с отступом11"/>
    <w:basedOn w:val="af2"/>
    <w:rsid w:val="00520555"/>
    <w:pPr>
      <w:spacing w:before="60" w:after="0"/>
      <w:ind w:firstLine="851"/>
    </w:pPr>
    <w:rPr>
      <w:kern w:val="1"/>
      <w:lang w:eastAsia="ar-SA"/>
    </w:rPr>
  </w:style>
  <w:style w:type="character" w:customStyle="1" w:styleId="-a">
    <w:name w:val="Интернет-ссылка"/>
    <w:uiPriority w:val="99"/>
    <w:rsid w:val="00520555"/>
    <w:rPr>
      <w:color w:val="0000FF"/>
      <w:u w:val="single"/>
    </w:rPr>
  </w:style>
  <w:style w:type="paragraph" w:customStyle="1" w:styleId="Style1">
    <w:name w:val="Style1"/>
    <w:basedOn w:val="af2"/>
    <w:qFormat/>
    <w:rsid w:val="00520555"/>
    <w:pPr>
      <w:widowControl w:val="0"/>
      <w:spacing w:after="0" w:line="324" w:lineRule="exact"/>
      <w:jc w:val="center"/>
    </w:pPr>
    <w:rPr>
      <w:rFonts w:ascii="Liberation Serif" w:eastAsia="SimSun" w:hAnsi="Liberation Serif" w:cs="Mangal"/>
      <w:color w:val="00000A"/>
      <w:lang w:bidi="hi-IN"/>
    </w:rPr>
  </w:style>
  <w:style w:type="paragraph" w:customStyle="1" w:styleId="14">
    <w:name w:val="Список Маркированный 1 НЗ"/>
    <w:basedOn w:val="af2"/>
    <w:link w:val="1ffffffff0"/>
    <w:qFormat/>
    <w:rsid w:val="00520555"/>
    <w:pPr>
      <w:numPr>
        <w:numId w:val="59"/>
      </w:numPr>
      <w:suppressAutoHyphens w:val="0"/>
      <w:spacing w:before="120" w:after="0"/>
    </w:pPr>
    <w:rPr>
      <w:rFonts w:eastAsia="Calibri"/>
      <w:sz w:val="26"/>
      <w:szCs w:val="26"/>
      <w:lang w:eastAsia="ru-RU"/>
    </w:rPr>
  </w:style>
  <w:style w:type="character" w:customStyle="1" w:styleId="1ffffffff0">
    <w:name w:val="Список Маркированный 1 НЗ Знак"/>
    <w:link w:val="14"/>
    <w:rsid w:val="00520555"/>
    <w:rPr>
      <w:rFonts w:eastAsia="Calibri"/>
      <w:sz w:val="26"/>
      <w:szCs w:val="26"/>
    </w:rPr>
  </w:style>
  <w:style w:type="paragraph" w:customStyle="1" w:styleId="affffffffffffff8">
    <w:name w:val="????? ??????"/>
    <w:basedOn w:val="af2"/>
    <w:uiPriority w:val="99"/>
    <w:qFormat/>
    <w:rsid w:val="00520555"/>
    <w:pPr>
      <w:overflowPunct w:val="0"/>
      <w:autoSpaceDE w:val="0"/>
      <w:spacing w:after="200" w:line="276" w:lineRule="auto"/>
      <w:ind w:left="720"/>
      <w:jc w:val="left"/>
    </w:pPr>
    <w:rPr>
      <w:rFonts w:ascii="Calibri" w:hAnsi="Calibri"/>
      <w:sz w:val="22"/>
      <w:szCs w:val="20"/>
      <w:lang w:eastAsia="ar-SA"/>
    </w:rPr>
  </w:style>
  <w:style w:type="paragraph" w:customStyle="1" w:styleId="4f3">
    <w:name w:val="Пункт 4 уровня"/>
    <w:basedOn w:val="43"/>
    <w:qFormat/>
    <w:rsid w:val="00520555"/>
    <w:pPr>
      <w:tabs>
        <w:tab w:val="left" w:pos="360"/>
      </w:tabs>
      <w:spacing w:before="60"/>
    </w:pPr>
    <w:rPr>
      <w:rFonts w:ascii="Times New Roman" w:hAnsi="Times New Roman" w:cs="Times New Roman"/>
      <w:color w:val="00000A"/>
      <w:szCs w:val="20"/>
    </w:rPr>
  </w:style>
  <w:style w:type="character" w:customStyle="1" w:styleId="affffffffff7">
    <w:name w:val="Текст документа Знак"/>
    <w:link w:val="affffffffff6"/>
    <w:uiPriority w:val="99"/>
    <w:qFormat/>
    <w:locked/>
    <w:rsid w:val="00520555"/>
    <w:rPr>
      <w:sz w:val="24"/>
      <w:szCs w:val="24"/>
    </w:rPr>
  </w:style>
  <w:style w:type="character" w:customStyle="1" w:styleId="Char0">
    <w:name w:val="Текст в таблице Char"/>
    <w:link w:val="affffffffff1"/>
    <w:qFormat/>
    <w:rsid w:val="00520555"/>
    <w:rPr>
      <w:rFonts w:ascii="Arial" w:hAnsi="Arial"/>
      <w:sz w:val="21"/>
      <w:szCs w:val="28"/>
      <w:lang w:eastAsia="ar-SA"/>
    </w:rPr>
  </w:style>
  <w:style w:type="paragraph" w:customStyle="1" w:styleId="affffffffffffff9">
    <w:name w:val="ГК Таблица"/>
    <w:rsid w:val="00520555"/>
    <w:rPr>
      <w:sz w:val="24"/>
      <w:szCs w:val="24"/>
    </w:rPr>
  </w:style>
  <w:style w:type="paragraph" w:customStyle="1" w:styleId="affffffffffffffa">
    <w:name w:val="ТЗ Обычный"/>
    <w:uiPriority w:val="99"/>
    <w:rsid w:val="00520555"/>
    <w:pPr>
      <w:ind w:firstLine="540"/>
      <w:jc w:val="both"/>
    </w:pPr>
    <w:rPr>
      <w:sz w:val="24"/>
      <w:szCs w:val="24"/>
    </w:rPr>
  </w:style>
  <w:style w:type="paragraph" w:customStyle="1" w:styleId="af1">
    <w:name w:val="ТЗ Перечисление"/>
    <w:uiPriority w:val="99"/>
    <w:rsid w:val="00520555"/>
    <w:pPr>
      <w:numPr>
        <w:numId w:val="60"/>
      </w:numPr>
      <w:tabs>
        <w:tab w:val="left" w:pos="822"/>
      </w:tabs>
      <w:ind w:left="851" w:hanging="284"/>
      <w:jc w:val="both"/>
    </w:pPr>
    <w:rPr>
      <w:sz w:val="24"/>
      <w:szCs w:val="24"/>
    </w:rPr>
  </w:style>
  <w:style w:type="paragraph" w:customStyle="1" w:styleId="msolistparagraph0">
    <w:name w:val="msolistparagraph"/>
    <w:basedOn w:val="af2"/>
    <w:uiPriority w:val="99"/>
    <w:qFormat/>
    <w:rsid w:val="00520555"/>
    <w:pPr>
      <w:suppressAutoHyphens w:val="0"/>
      <w:spacing w:after="200" w:line="276" w:lineRule="auto"/>
      <w:ind w:left="720"/>
      <w:contextualSpacing/>
      <w:jc w:val="left"/>
    </w:pPr>
    <w:rPr>
      <w:rFonts w:ascii="Calibri" w:eastAsia="Calibri" w:hAnsi="Calibri"/>
      <w:sz w:val="22"/>
      <w:szCs w:val="22"/>
      <w:lang w:eastAsia="en-US"/>
    </w:rPr>
  </w:style>
  <w:style w:type="character" w:customStyle="1" w:styleId="FootnoteTextChar">
    <w:name w:val="Footnote Text Char"/>
    <w:aliases w:val="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uiPriority w:val="99"/>
    <w:rsid w:val="00520555"/>
    <w:rPr>
      <w:rFonts w:ascii="Times New Roman" w:hAnsi="Times New Roman"/>
      <w:sz w:val="20"/>
    </w:rPr>
  </w:style>
  <w:style w:type="character" w:customStyle="1" w:styleId="BodyTextIndentChar">
    <w:name w:val="Body Text Indent Char"/>
    <w:uiPriority w:val="99"/>
    <w:rsid w:val="00520555"/>
    <w:rPr>
      <w:rFonts w:ascii="Times New Roman" w:hAnsi="Times New Roman"/>
      <w:sz w:val="24"/>
    </w:rPr>
  </w:style>
  <w:style w:type="character" w:customStyle="1" w:styleId="PlainTextChar">
    <w:name w:val="Plain Text Char"/>
    <w:aliases w:val="Знак2 Знак Char,Текст Знак Знак Char,Текст Знак Знак Знак Char,Текст Знак1 Знак Char,Знак2 Знак Знак Знак Char,Знак2 Знак1 Знак Char,Текст Знак2 Char,Текст Знак Знак1 Char,Знак2 Знак Знак1 Char,Знак2 Char,Знак2 Зна Char,Зна Char"/>
    <w:uiPriority w:val="99"/>
    <w:rsid w:val="00520555"/>
    <w:rPr>
      <w:rFonts w:ascii="Courier New" w:eastAsia="Times New Roman" w:hAnsi="Courier New" w:cs="Courier New"/>
      <w:sz w:val="20"/>
      <w:szCs w:val="20"/>
    </w:rPr>
  </w:style>
  <w:style w:type="character" w:customStyle="1" w:styleId="PlainTextChar7">
    <w:name w:val="Plain Text Char7"/>
    <w:aliases w:val="Знак2 Знак Char7,Текст Знак Знак Char7,Текст Знак Знак Знак Char7,Текст Знак1 Знак Char7,Знак2 Знак Знак Знак Char7,Знак2 Знак1 Знак Char7,Текст Знак2 Char7,Текст Знак Знак1 Char7,Знак2 Знак Знак1 Char7,Знак2 Char7,Знак2 Зна Char7"/>
    <w:uiPriority w:val="99"/>
    <w:rsid w:val="00520555"/>
    <w:rPr>
      <w:rFonts w:ascii="Courier New" w:hAnsi="Courier New"/>
      <w:sz w:val="20"/>
    </w:rPr>
  </w:style>
  <w:style w:type="character" w:customStyle="1" w:styleId="PlainTextChar6">
    <w:name w:val="Plain Text Char6"/>
    <w:aliases w:val="Знак2 Знак Char6,Текст Знак Знак Char6,Текст Знак Знак Знак Char6,Текст Знак1 Знак Char6,Знак2 Знак Знак Знак Char6,Знак2 Знак1 Знак Char6,Текст Знак2 Char6,Текст Знак Знак1 Char6,Знак2 Знак Знак1 Char6,Знак2 Char6,Знак2 Зна Char6"/>
    <w:uiPriority w:val="99"/>
    <w:rsid w:val="00520555"/>
    <w:rPr>
      <w:rFonts w:ascii="Courier New" w:hAnsi="Courier New"/>
      <w:sz w:val="20"/>
    </w:rPr>
  </w:style>
  <w:style w:type="character" w:customStyle="1" w:styleId="PlainTextChar5">
    <w:name w:val="Plain Text Char5"/>
    <w:aliases w:val="Знак2 Знак Char5,Текст Знак Знак Char5,Текст Знак Знак Знак Char5,Текст Знак1 Знак Char5,Знак2 Знак Знак Знак Char5,Знак2 Знак1 Знак Char5,Текст Знак2 Char5,Текст Знак Знак1 Char5,Знак2 Знак Знак1 Char5,Знак2 Char5,Знак2 Зна Char5"/>
    <w:uiPriority w:val="99"/>
    <w:rsid w:val="00520555"/>
    <w:rPr>
      <w:rFonts w:ascii="Courier New" w:hAnsi="Courier New"/>
      <w:sz w:val="20"/>
    </w:rPr>
  </w:style>
  <w:style w:type="character" w:customStyle="1" w:styleId="PlainTextChar4">
    <w:name w:val="Plain Text Char4"/>
    <w:aliases w:val="Знак2 Знак Char4,Текст Знак Знак Char4,Текст Знак Знак Знак Char4,Текст Знак1 Знак Char4,Знак2 Знак Знак Знак Char4,Знак2 Знак1 Знак Char4,Текст Знак2 Char4,Текст Знак Знак1 Char4,Знак2 Знак Знак1 Char4,Знак2 Char4,Знак2 Зна Char4"/>
    <w:uiPriority w:val="99"/>
    <w:rsid w:val="00520555"/>
    <w:rPr>
      <w:rFonts w:ascii="Courier New" w:hAnsi="Courier New"/>
      <w:sz w:val="20"/>
    </w:rPr>
  </w:style>
  <w:style w:type="character" w:customStyle="1" w:styleId="PlainTextChar3">
    <w:name w:val="Plain Text Char3"/>
    <w:aliases w:val="Знак2 Знак Char3,Текст Знак Знак Char3,Текст Знак Знак Знак Char3,Текст Знак1 Знак Char3,Знак2 Знак Знак Знак Char3,Знак2 Знак1 Знак Char3,Текст Знак2 Char3,Текст Знак Знак1 Char3,Знак2 Знак Знак1 Char3,Знак2 Char3,Знак2 Зна Char3"/>
    <w:uiPriority w:val="99"/>
    <w:rsid w:val="00520555"/>
    <w:rPr>
      <w:rFonts w:ascii="Courier New" w:hAnsi="Courier New"/>
      <w:sz w:val="20"/>
    </w:rPr>
  </w:style>
  <w:style w:type="character" w:customStyle="1" w:styleId="PlainTextChar2">
    <w:name w:val="Plain Text Char2"/>
    <w:aliases w:val="Знак2 Знак Char2,Текст Знак Знак Char2,Текст Знак Знак Знак Char2,Текст Знак1 Знак Char2,Знак2 Знак Знак Знак Char2,Знак2 Знак1 Знак Char2,Текст Знак2 Char2,Текст Знак Знак1 Char2,Знак2 Знак Знак1 Char2,Знак2 Char2,Знак2 Зна Char2"/>
    <w:uiPriority w:val="99"/>
    <w:rsid w:val="00520555"/>
    <w:rPr>
      <w:rFonts w:ascii="Courier New" w:hAnsi="Courier New"/>
      <w:sz w:val="20"/>
    </w:rPr>
  </w:style>
  <w:style w:type="character" w:customStyle="1" w:styleId="HeaderChar">
    <w:name w:val="Header Char"/>
    <w:uiPriority w:val="99"/>
    <w:rsid w:val="00520555"/>
    <w:rPr>
      <w:rFonts w:ascii="Times New Roman" w:hAnsi="Times New Roman"/>
      <w:sz w:val="24"/>
    </w:rPr>
  </w:style>
  <w:style w:type="character" w:customStyle="1" w:styleId="BodyTextChar">
    <w:name w:val="Body Text Char"/>
    <w:aliases w:val="Основной текст Знак Char,Основной текст Знак Знак Char,contents Char,Body Text Russian Char,NoticeText-List Char,Основной текст1 Char"/>
    <w:uiPriority w:val="99"/>
    <w:rsid w:val="00520555"/>
    <w:rPr>
      <w:sz w:val="24"/>
      <w:lang w:eastAsia="ar-SA" w:bidi="ar-SA"/>
    </w:rPr>
  </w:style>
  <w:style w:type="character" w:customStyle="1" w:styleId="TableChar">
    <w:name w:val="Table Char"/>
    <w:uiPriority w:val="99"/>
    <w:locked/>
    <w:rsid w:val="00520555"/>
    <w:rPr>
      <w:rFonts w:ascii="Arial" w:hAnsi="Arial"/>
      <w:lang w:eastAsia="ar-SA"/>
    </w:rPr>
  </w:style>
  <w:style w:type="paragraph" w:customStyle="1" w:styleId="Hdr1">
    <w:name w:val="Hdr1"/>
    <w:basedOn w:val="1"/>
    <w:link w:val="Hdr10"/>
    <w:uiPriority w:val="99"/>
    <w:qFormat/>
    <w:rsid w:val="00520555"/>
    <w:pPr>
      <w:keepLines/>
      <w:numPr>
        <w:numId w:val="61"/>
      </w:numPr>
      <w:suppressAutoHyphens w:val="0"/>
      <w:spacing w:before="480" w:after="0" w:line="276" w:lineRule="auto"/>
      <w:jc w:val="left"/>
    </w:pPr>
    <w:rPr>
      <w:rFonts w:ascii="Cambria" w:hAnsi="Cambria"/>
      <w:color w:val="365F91"/>
      <w:kern w:val="0"/>
      <w:sz w:val="28"/>
      <w:szCs w:val="28"/>
    </w:rPr>
  </w:style>
  <w:style w:type="paragraph" w:customStyle="1" w:styleId="Hdr2">
    <w:name w:val="Hdr2"/>
    <w:basedOn w:val="2"/>
    <w:link w:val="Hdr20"/>
    <w:uiPriority w:val="99"/>
    <w:qFormat/>
    <w:rsid w:val="00520555"/>
    <w:pPr>
      <w:keepLines/>
      <w:numPr>
        <w:numId w:val="61"/>
      </w:numPr>
      <w:suppressAutoHyphens w:val="0"/>
      <w:spacing w:before="200" w:after="0" w:line="276" w:lineRule="auto"/>
      <w:jc w:val="left"/>
    </w:pPr>
    <w:rPr>
      <w:rFonts w:ascii="Cambria" w:hAnsi="Cambria"/>
      <w:color w:val="4F81BD"/>
      <w:sz w:val="26"/>
      <w:szCs w:val="26"/>
    </w:rPr>
  </w:style>
  <w:style w:type="character" w:customStyle="1" w:styleId="Hdr10">
    <w:name w:val="Hdr1 Знак"/>
    <w:link w:val="Hdr1"/>
    <w:uiPriority w:val="99"/>
    <w:locked/>
    <w:rsid w:val="00520555"/>
    <w:rPr>
      <w:rFonts w:ascii="Cambria" w:hAnsi="Cambria"/>
      <w:b/>
      <w:bCs/>
      <w:color w:val="365F91"/>
      <w:sz w:val="28"/>
      <w:szCs w:val="28"/>
    </w:rPr>
  </w:style>
  <w:style w:type="paragraph" w:customStyle="1" w:styleId="Hdr3">
    <w:name w:val="Hdr3"/>
    <w:basedOn w:val="af2"/>
    <w:link w:val="Hdr30"/>
    <w:uiPriority w:val="99"/>
    <w:qFormat/>
    <w:rsid w:val="00520555"/>
    <w:pPr>
      <w:keepNext/>
      <w:keepLines/>
      <w:numPr>
        <w:ilvl w:val="2"/>
        <w:numId w:val="61"/>
      </w:numPr>
      <w:suppressAutoHyphens w:val="0"/>
      <w:spacing w:before="200" w:after="0" w:line="276" w:lineRule="auto"/>
      <w:jc w:val="left"/>
      <w:outlineLvl w:val="2"/>
    </w:pPr>
    <w:rPr>
      <w:rFonts w:ascii="Cambria" w:hAnsi="Cambria"/>
      <w:b/>
      <w:bCs/>
      <w:color w:val="4F81BD"/>
      <w:sz w:val="20"/>
      <w:szCs w:val="20"/>
    </w:rPr>
  </w:style>
  <w:style w:type="character" w:customStyle="1" w:styleId="Hdr20">
    <w:name w:val="Hdr2 Знак"/>
    <w:link w:val="Hdr2"/>
    <w:uiPriority w:val="99"/>
    <w:locked/>
    <w:rsid w:val="00520555"/>
    <w:rPr>
      <w:rFonts w:ascii="Cambria" w:hAnsi="Cambria"/>
      <w:b/>
      <w:bCs/>
      <w:color w:val="4F81BD"/>
      <w:sz w:val="26"/>
      <w:szCs w:val="26"/>
    </w:rPr>
  </w:style>
  <w:style w:type="paragraph" w:customStyle="1" w:styleId="Hdr4">
    <w:name w:val="Hdr4"/>
    <w:basedOn w:val="af2"/>
    <w:link w:val="Hdr40"/>
    <w:uiPriority w:val="99"/>
    <w:qFormat/>
    <w:rsid w:val="00520555"/>
    <w:pPr>
      <w:keepNext/>
      <w:keepLines/>
      <w:numPr>
        <w:ilvl w:val="3"/>
        <w:numId w:val="61"/>
      </w:numPr>
      <w:suppressAutoHyphens w:val="0"/>
      <w:spacing w:before="200" w:after="0" w:line="276" w:lineRule="auto"/>
      <w:jc w:val="left"/>
      <w:outlineLvl w:val="3"/>
    </w:pPr>
    <w:rPr>
      <w:rFonts w:ascii="Cambria" w:hAnsi="Cambria"/>
      <w:b/>
      <w:bCs/>
      <w:i/>
      <w:iCs/>
      <w:color w:val="4F81BD"/>
      <w:sz w:val="20"/>
      <w:szCs w:val="20"/>
    </w:rPr>
  </w:style>
  <w:style w:type="character" w:customStyle="1" w:styleId="Hdr30">
    <w:name w:val="Hdr3 Знак"/>
    <w:link w:val="Hdr3"/>
    <w:uiPriority w:val="99"/>
    <w:locked/>
    <w:rsid w:val="00520555"/>
    <w:rPr>
      <w:rFonts w:ascii="Cambria" w:hAnsi="Cambria"/>
      <w:b/>
      <w:bCs/>
      <w:color w:val="4F81BD"/>
    </w:rPr>
  </w:style>
  <w:style w:type="character" w:customStyle="1" w:styleId="Hdr40">
    <w:name w:val="Hdr4 Знак"/>
    <w:link w:val="Hdr4"/>
    <w:uiPriority w:val="99"/>
    <w:locked/>
    <w:rsid w:val="00520555"/>
    <w:rPr>
      <w:rFonts w:ascii="Cambria" w:hAnsi="Cambria"/>
      <w:b/>
      <w:bCs/>
      <w:i/>
      <w:iCs/>
      <w:color w:val="4F81BD"/>
    </w:rPr>
  </w:style>
  <w:style w:type="paragraph" w:customStyle="1" w:styleId="NormalList1">
    <w:name w:val="Normal List 1"/>
    <w:basedOn w:val="af2"/>
    <w:link w:val="NormalList1Char"/>
    <w:qFormat/>
    <w:rsid w:val="00520555"/>
    <w:pPr>
      <w:tabs>
        <w:tab w:val="left" w:pos="1134"/>
      </w:tabs>
      <w:suppressAutoHyphens w:val="0"/>
      <w:spacing w:after="0"/>
      <w:ind w:left="1134" w:hanging="567"/>
      <w:jc w:val="left"/>
    </w:pPr>
    <w:rPr>
      <w:lang w:eastAsia="ru-RU"/>
    </w:rPr>
  </w:style>
  <w:style w:type="paragraph" w:customStyle="1" w:styleId="NormalList2">
    <w:name w:val="Normal List 2"/>
    <w:basedOn w:val="af2"/>
    <w:link w:val="NormalList2Char"/>
    <w:qFormat/>
    <w:rsid w:val="00520555"/>
    <w:pPr>
      <w:tabs>
        <w:tab w:val="left" w:pos="1701"/>
      </w:tabs>
      <w:suppressAutoHyphens w:val="0"/>
      <w:spacing w:after="0"/>
      <w:ind w:left="1701" w:hanging="567"/>
      <w:jc w:val="left"/>
    </w:pPr>
    <w:rPr>
      <w:lang w:eastAsia="ru-RU"/>
    </w:rPr>
  </w:style>
  <w:style w:type="character" w:customStyle="1" w:styleId="NormalList1Char">
    <w:name w:val="Normal List 1 Char"/>
    <w:link w:val="NormalList1"/>
    <w:qFormat/>
    <w:rsid w:val="00520555"/>
    <w:rPr>
      <w:sz w:val="24"/>
      <w:szCs w:val="24"/>
    </w:rPr>
  </w:style>
  <w:style w:type="paragraph" w:customStyle="1" w:styleId="Bulletlist1">
    <w:name w:val="Bullet list 1"/>
    <w:basedOn w:val="af2"/>
    <w:link w:val="Bulletlist1Char"/>
    <w:qFormat/>
    <w:rsid w:val="00520555"/>
    <w:pPr>
      <w:numPr>
        <w:numId w:val="62"/>
      </w:numPr>
      <w:tabs>
        <w:tab w:val="left" w:pos="2127"/>
      </w:tabs>
      <w:suppressAutoHyphens w:val="0"/>
      <w:spacing w:after="0"/>
      <w:ind w:left="2127" w:hanging="426"/>
      <w:jc w:val="left"/>
    </w:pPr>
    <w:rPr>
      <w:lang w:eastAsia="ru-RU"/>
    </w:rPr>
  </w:style>
  <w:style w:type="character" w:customStyle="1" w:styleId="NormalList2Char">
    <w:name w:val="Normal List 2 Char"/>
    <w:link w:val="NormalList2"/>
    <w:qFormat/>
    <w:rsid w:val="00520555"/>
    <w:rPr>
      <w:sz w:val="24"/>
      <w:szCs w:val="24"/>
    </w:rPr>
  </w:style>
  <w:style w:type="character" w:customStyle="1" w:styleId="Bulletlist1Char">
    <w:name w:val="Bullet list 1 Char"/>
    <w:link w:val="Bulletlist1"/>
    <w:qFormat/>
    <w:rsid w:val="00520555"/>
    <w:rPr>
      <w:sz w:val="24"/>
      <w:szCs w:val="24"/>
    </w:rPr>
  </w:style>
  <w:style w:type="paragraph" w:customStyle="1" w:styleId="21c">
    <w:name w:val="Средняя сетка 21"/>
    <w:uiPriority w:val="1"/>
    <w:qFormat/>
    <w:rsid w:val="00520555"/>
    <w:pPr>
      <w:suppressAutoHyphens/>
      <w:jc w:val="both"/>
    </w:pPr>
    <w:rPr>
      <w:sz w:val="24"/>
      <w:szCs w:val="24"/>
      <w:lang w:eastAsia="ar-SA"/>
    </w:rPr>
  </w:style>
  <w:style w:type="paragraph" w:customStyle="1" w:styleId="affffffffffffffb">
    <w:name w:val="Абзац"/>
    <w:basedOn w:val="af2"/>
    <w:link w:val="affffffffffffffc"/>
    <w:qFormat/>
    <w:rsid w:val="00520555"/>
    <w:pPr>
      <w:suppressAutoHyphens w:val="0"/>
      <w:spacing w:before="120" w:after="0"/>
      <w:ind w:firstLine="709"/>
    </w:pPr>
    <w:rPr>
      <w:szCs w:val="20"/>
      <w:lang w:eastAsia="ru-RU"/>
    </w:rPr>
  </w:style>
  <w:style w:type="paragraph" w:customStyle="1" w:styleId="-40">
    <w:name w:val="Список - 4 уровень"/>
    <w:basedOn w:val="affff1"/>
    <w:link w:val="-41"/>
    <w:qFormat/>
    <w:rsid w:val="00520555"/>
    <w:pPr>
      <w:numPr>
        <w:ilvl w:val="3"/>
      </w:numPr>
      <w:suppressAutoHyphens w:val="0"/>
      <w:spacing w:line="276" w:lineRule="auto"/>
      <w:ind w:left="907" w:hanging="340"/>
    </w:pPr>
    <w:rPr>
      <w:rFonts w:ascii="Calibri" w:hAnsi="Calibri"/>
      <w:sz w:val="22"/>
      <w:szCs w:val="22"/>
      <w:lang w:eastAsia="en-US"/>
    </w:rPr>
  </w:style>
  <w:style w:type="character" w:customStyle="1" w:styleId="-41">
    <w:name w:val="Список - 4 уровень Знак"/>
    <w:link w:val="-40"/>
    <w:rsid w:val="00520555"/>
    <w:rPr>
      <w:rFonts w:ascii="Calibri" w:hAnsi="Calibri"/>
      <w:sz w:val="22"/>
      <w:szCs w:val="22"/>
      <w:lang w:eastAsia="en-US"/>
    </w:rPr>
  </w:style>
  <w:style w:type="paragraph" w:customStyle="1" w:styleId="affffffffffffffd">
    <w:name w:val="Обычный текст (без списка)"/>
    <w:basedOn w:val="af2"/>
    <w:link w:val="affffffffffffffe"/>
    <w:qFormat/>
    <w:rsid w:val="00520555"/>
    <w:pPr>
      <w:suppressAutoHyphens w:val="0"/>
      <w:spacing w:after="200" w:line="276" w:lineRule="auto"/>
      <w:ind w:left="1134"/>
    </w:pPr>
    <w:rPr>
      <w:rFonts w:ascii="Calibri" w:hAnsi="Calibri"/>
      <w:sz w:val="22"/>
      <w:szCs w:val="22"/>
      <w:lang w:eastAsia="en-US"/>
    </w:rPr>
  </w:style>
  <w:style w:type="character" w:customStyle="1" w:styleId="affffffffffffffe">
    <w:name w:val="Обычный текст (без списка) Знак"/>
    <w:link w:val="affffffffffffffd"/>
    <w:rsid w:val="00520555"/>
    <w:rPr>
      <w:rFonts w:ascii="Calibri" w:hAnsi="Calibri"/>
      <w:sz w:val="22"/>
      <w:szCs w:val="22"/>
      <w:lang w:eastAsia="en-US"/>
    </w:rPr>
  </w:style>
  <w:style w:type="paragraph" w:customStyle="1" w:styleId="29">
    <w:name w:val="Маркированный 2 уровень"/>
    <w:basedOn w:val="af2"/>
    <w:rsid w:val="00520555"/>
    <w:pPr>
      <w:numPr>
        <w:numId w:val="63"/>
      </w:numPr>
      <w:suppressAutoHyphens w:val="0"/>
      <w:spacing w:after="200" w:line="276" w:lineRule="auto"/>
      <w:ind w:left="540" w:hanging="540"/>
      <w:jc w:val="left"/>
    </w:pPr>
    <w:rPr>
      <w:rFonts w:ascii="Calibri" w:hAnsi="Calibri"/>
      <w:sz w:val="22"/>
      <w:szCs w:val="22"/>
      <w:lang w:eastAsia="en-US"/>
    </w:rPr>
  </w:style>
  <w:style w:type="character" w:customStyle="1" w:styleId="afffffffffffffff">
    <w:name w:val="Второй уровень списка Знак"/>
    <w:link w:val="afffffffffffffff0"/>
    <w:locked/>
    <w:rsid w:val="00520555"/>
    <w:rPr>
      <w:sz w:val="24"/>
      <w:szCs w:val="24"/>
    </w:rPr>
  </w:style>
  <w:style w:type="paragraph" w:customStyle="1" w:styleId="afffffffffffffff0">
    <w:name w:val="Второй уровень списка"/>
    <w:basedOn w:val="af2"/>
    <w:link w:val="afffffffffffffff"/>
    <w:rsid w:val="00520555"/>
    <w:pPr>
      <w:tabs>
        <w:tab w:val="num" w:pos="720"/>
      </w:tabs>
      <w:suppressAutoHyphens w:val="0"/>
      <w:spacing w:after="200" w:line="276" w:lineRule="auto"/>
      <w:ind w:left="720" w:hanging="720"/>
    </w:pPr>
    <w:rPr>
      <w:lang w:eastAsia="ru-RU"/>
    </w:rPr>
  </w:style>
  <w:style w:type="paragraph" w:customStyle="1" w:styleId="afffffffffffffff1">
    <w:name w:val="Служ. Комментарии"/>
    <w:basedOn w:val="af2"/>
    <w:link w:val="afffffffffffffff2"/>
    <w:rsid w:val="00520555"/>
    <w:pPr>
      <w:suppressAutoHyphens w:val="0"/>
      <w:spacing w:after="200" w:line="360" w:lineRule="auto"/>
    </w:pPr>
    <w:rPr>
      <w:rFonts w:ascii="Calibri" w:hAnsi="Calibri"/>
      <w:color w:val="FF0000"/>
      <w:sz w:val="22"/>
      <w:szCs w:val="22"/>
    </w:rPr>
  </w:style>
  <w:style w:type="character" w:customStyle="1" w:styleId="afffffffffffffff2">
    <w:name w:val="Служ. Комментарии Знак"/>
    <w:link w:val="afffffffffffffff1"/>
    <w:rsid w:val="00520555"/>
    <w:rPr>
      <w:rFonts w:ascii="Calibri" w:hAnsi="Calibri"/>
      <w:color w:val="FF0000"/>
      <w:sz w:val="22"/>
      <w:szCs w:val="22"/>
    </w:rPr>
  </w:style>
  <w:style w:type="paragraph" w:customStyle="1" w:styleId="afffffffffffffff3">
    <w:name w:val="Таблица. Наименование"/>
    <w:basedOn w:val="af2"/>
    <w:next w:val="affff3"/>
    <w:rsid w:val="00520555"/>
    <w:pPr>
      <w:keepNext/>
      <w:suppressAutoHyphens w:val="0"/>
      <w:spacing w:after="200" w:line="360" w:lineRule="auto"/>
      <w:jc w:val="right"/>
    </w:pPr>
    <w:rPr>
      <w:rFonts w:ascii="Calibri" w:hAnsi="Calibri"/>
      <w:b/>
      <w:sz w:val="22"/>
      <w:szCs w:val="22"/>
      <w:lang w:eastAsia="ru-RU"/>
    </w:rPr>
  </w:style>
  <w:style w:type="paragraph" w:customStyle="1" w:styleId="afffffffffffffff4">
    <w:name w:val="Таблица. Шапка"/>
    <w:basedOn w:val="afffffffffffffff3"/>
    <w:next w:val="af2"/>
    <w:autoRedefine/>
    <w:rsid w:val="00520555"/>
    <w:pPr>
      <w:spacing w:before="120" w:after="120"/>
      <w:jc w:val="center"/>
    </w:pPr>
  </w:style>
  <w:style w:type="character" w:customStyle="1" w:styleId="-30">
    <w:name w:val="Цветной список - Акцент 3 Знак"/>
    <w:link w:val="-31"/>
    <w:uiPriority w:val="29"/>
    <w:rsid w:val="00520555"/>
    <w:rPr>
      <w:rFonts w:ascii="Calibri" w:hAnsi="Calibri"/>
      <w:i/>
      <w:iCs/>
      <w:color w:val="000000"/>
      <w:sz w:val="22"/>
      <w:szCs w:val="22"/>
      <w:lang w:eastAsia="en-US"/>
    </w:rPr>
  </w:style>
  <w:style w:type="character" w:customStyle="1" w:styleId="-32">
    <w:name w:val="Цветная сетка - Акцент 3 Знак"/>
    <w:link w:val="-33"/>
    <w:uiPriority w:val="30"/>
    <w:rsid w:val="00520555"/>
    <w:rPr>
      <w:rFonts w:ascii="Calibri" w:hAnsi="Calibri"/>
      <w:b/>
      <w:bCs/>
      <w:i/>
      <w:iCs/>
      <w:color w:val="4F81BD"/>
      <w:sz w:val="22"/>
      <w:szCs w:val="22"/>
      <w:lang w:eastAsia="en-US"/>
    </w:rPr>
  </w:style>
  <w:style w:type="character" w:styleId="afffffffffffffff5">
    <w:name w:val="Subtle Emphasis"/>
    <w:uiPriority w:val="19"/>
    <w:qFormat/>
    <w:rsid w:val="00520555"/>
    <w:rPr>
      <w:i/>
      <w:iCs/>
      <w:color w:val="808080"/>
    </w:rPr>
  </w:style>
  <w:style w:type="character" w:styleId="afffffffffffffff6">
    <w:name w:val="Intense Emphasis"/>
    <w:uiPriority w:val="21"/>
    <w:qFormat/>
    <w:rsid w:val="00520555"/>
    <w:rPr>
      <w:b/>
      <w:bCs/>
      <w:i/>
      <w:iCs/>
      <w:color w:val="4F81BD"/>
    </w:rPr>
  </w:style>
  <w:style w:type="character" w:styleId="afffffffffffffff7">
    <w:name w:val="Subtle Reference"/>
    <w:uiPriority w:val="31"/>
    <w:qFormat/>
    <w:rsid w:val="00520555"/>
    <w:rPr>
      <w:smallCaps/>
      <w:color w:val="C0504D"/>
      <w:u w:val="single"/>
    </w:rPr>
  </w:style>
  <w:style w:type="character" w:styleId="afffffffffffffff8">
    <w:name w:val="Intense Reference"/>
    <w:uiPriority w:val="32"/>
    <w:qFormat/>
    <w:rsid w:val="00520555"/>
    <w:rPr>
      <w:b/>
      <w:bCs/>
      <w:smallCaps/>
      <w:color w:val="C0504D"/>
      <w:spacing w:val="5"/>
      <w:u w:val="single"/>
    </w:rPr>
  </w:style>
  <w:style w:type="character" w:styleId="afffffffffffffff9">
    <w:name w:val="Book Title"/>
    <w:uiPriority w:val="33"/>
    <w:qFormat/>
    <w:rsid w:val="00520555"/>
    <w:rPr>
      <w:b/>
      <w:bCs/>
      <w:smallCaps/>
      <w:spacing w:val="5"/>
    </w:rPr>
  </w:style>
  <w:style w:type="character" w:customStyle="1" w:styleId="dash041e0431044b0447043d044b0439char">
    <w:name w:val="dash041e_0431_044b_0447_043d_044b_0439__char"/>
    <w:rsid w:val="00520555"/>
  </w:style>
  <w:style w:type="paragraph" w:customStyle="1" w:styleId="afffffffffffffffa">
    <w:name w:val="Служ. Возможный текст"/>
    <w:basedOn w:val="afffffffffffffff1"/>
    <w:next w:val="af2"/>
    <w:qFormat/>
    <w:rsid w:val="00520555"/>
    <w:pPr>
      <w:spacing w:after="0"/>
      <w:ind w:firstLine="567"/>
    </w:pPr>
    <w:rPr>
      <w:rFonts w:ascii="Times New Roman" w:hAnsi="Times New Roman"/>
      <w:color w:val="00B050"/>
      <w:sz w:val="24"/>
      <w:szCs w:val="24"/>
    </w:rPr>
  </w:style>
  <w:style w:type="paragraph" w:customStyle="1" w:styleId="afffffffffffffffb">
    <w:name w:val="Обычный_по_ширине"/>
    <w:basedOn w:val="af2"/>
    <w:rsid w:val="00520555"/>
    <w:pPr>
      <w:suppressAutoHyphens w:val="0"/>
      <w:spacing w:before="120" w:after="0"/>
      <w:ind w:firstLine="720"/>
    </w:pPr>
    <w:rPr>
      <w:szCs w:val="20"/>
      <w:lang w:eastAsia="ru-RU"/>
    </w:rPr>
  </w:style>
  <w:style w:type="paragraph" w:customStyle="1" w:styleId="ConsPlusDocList">
    <w:name w:val="ConsPlusDocList"/>
    <w:rsid w:val="00520555"/>
    <w:pPr>
      <w:widowControl w:val="0"/>
      <w:autoSpaceDE w:val="0"/>
      <w:autoSpaceDN w:val="0"/>
      <w:adjustRightInd w:val="0"/>
    </w:pPr>
    <w:rPr>
      <w:rFonts w:ascii="Courier New" w:hAnsi="Courier New" w:cs="Courier New"/>
    </w:rPr>
  </w:style>
  <w:style w:type="paragraph" w:customStyle="1" w:styleId="127">
    <w:name w:val="Текст табл12"/>
    <w:basedOn w:val="af2"/>
    <w:uiPriority w:val="99"/>
    <w:qFormat/>
    <w:rsid w:val="00520555"/>
    <w:pPr>
      <w:suppressAutoHyphens w:val="0"/>
      <w:spacing w:before="60"/>
      <w:ind w:firstLine="737"/>
      <w:jc w:val="left"/>
    </w:pPr>
    <w:rPr>
      <w:noProof/>
      <w:lang w:eastAsia="en-US"/>
    </w:rPr>
  </w:style>
  <w:style w:type="paragraph" w:customStyle="1" w:styleId="1ffffffff1">
    <w:name w:val="Стиль список1 + Междустр.интервал:  полуторный"/>
    <w:basedOn w:val="1ffffc"/>
    <w:uiPriority w:val="99"/>
    <w:qFormat/>
    <w:rsid w:val="00520555"/>
    <w:pPr>
      <w:tabs>
        <w:tab w:val="num" w:pos="360"/>
        <w:tab w:val="num" w:pos="2124"/>
      </w:tabs>
      <w:suppressAutoHyphens w:val="0"/>
      <w:spacing w:before="60" w:after="60" w:line="360" w:lineRule="auto"/>
      <w:ind w:left="2124" w:right="284" w:hanging="1044"/>
    </w:pPr>
    <w:rPr>
      <w:rFonts w:ascii="GOST type B" w:hAnsi="GOST type B"/>
      <w:i/>
      <w:sz w:val="24"/>
    </w:rPr>
  </w:style>
  <w:style w:type="paragraph" w:customStyle="1" w:styleId="1ffffffff2">
    <w:name w:val="Стиль Заголовок 1 + Черный"/>
    <w:basedOn w:val="1"/>
    <w:link w:val="1ffffffff3"/>
    <w:uiPriority w:val="99"/>
    <w:qFormat/>
    <w:rsid w:val="00520555"/>
    <w:pPr>
      <w:numPr>
        <w:numId w:val="0"/>
      </w:numPr>
      <w:tabs>
        <w:tab w:val="num" w:pos="432"/>
        <w:tab w:val="left" w:pos="1021"/>
      </w:tabs>
      <w:spacing w:before="120" w:after="0" w:line="360" w:lineRule="auto"/>
      <w:ind w:left="432" w:right="284" w:hanging="432"/>
      <w:jc w:val="left"/>
    </w:pPr>
    <w:rPr>
      <w:rFonts w:ascii="GOST type B" w:hAnsi="GOST type B"/>
      <w:i/>
      <w:iCs/>
      <w:color w:val="000000"/>
      <w:kern w:val="0"/>
      <w:sz w:val="28"/>
      <w:szCs w:val="28"/>
    </w:rPr>
  </w:style>
  <w:style w:type="character" w:customStyle="1" w:styleId="1ffffffff3">
    <w:name w:val="Стиль Заголовок 1 + Черный Знак"/>
    <w:link w:val="1ffffffff2"/>
    <w:uiPriority w:val="99"/>
    <w:locked/>
    <w:rsid w:val="00520555"/>
    <w:rPr>
      <w:rFonts w:ascii="GOST type B" w:hAnsi="GOST type B"/>
      <w:b/>
      <w:bCs/>
      <w:i/>
      <w:iCs/>
      <w:color w:val="000000"/>
      <w:sz w:val="28"/>
      <w:szCs w:val="28"/>
    </w:rPr>
  </w:style>
  <w:style w:type="paragraph" w:customStyle="1" w:styleId="Head10M">
    <w:name w:val="Head 10M"/>
    <w:basedOn w:val="af2"/>
    <w:rsid w:val="00520555"/>
    <w:pPr>
      <w:suppressAutoHyphens w:val="0"/>
      <w:spacing w:before="40" w:after="40"/>
      <w:jc w:val="center"/>
    </w:pPr>
    <w:rPr>
      <w:rFonts w:ascii="Tahoma" w:hAnsi="Tahoma"/>
      <w:b/>
      <w:spacing w:val="2"/>
      <w:sz w:val="20"/>
      <w:szCs w:val="20"/>
    </w:rPr>
  </w:style>
  <w:style w:type="paragraph" w:customStyle="1" w:styleId="afffffffffffffffc">
    <w:name w:val="Подзаголовок приложения"/>
    <w:basedOn w:val="af2"/>
    <w:next w:val="af2"/>
    <w:link w:val="CharChar1"/>
    <w:rsid w:val="00520555"/>
    <w:pPr>
      <w:suppressAutoHyphens w:val="0"/>
      <w:spacing w:after="0" w:line="360" w:lineRule="auto"/>
      <w:jc w:val="center"/>
    </w:pPr>
    <w:rPr>
      <w:rFonts w:ascii="Tahoma" w:hAnsi="Tahoma"/>
      <w:b/>
      <w:sz w:val="28"/>
      <w:szCs w:val="28"/>
    </w:rPr>
  </w:style>
  <w:style w:type="character" w:customStyle="1" w:styleId="CharChar1">
    <w:name w:val="Подзаголовок приложения Char Char"/>
    <w:link w:val="afffffffffffffffc"/>
    <w:rsid w:val="00520555"/>
    <w:rPr>
      <w:rFonts w:ascii="Tahoma" w:hAnsi="Tahoma"/>
      <w:b/>
      <w:sz w:val="28"/>
      <w:szCs w:val="28"/>
    </w:rPr>
  </w:style>
  <w:style w:type="paragraph" w:customStyle="1" w:styleId="afffffffffffffffd">
    <w:name w:val="_Основной_текст"/>
    <w:link w:val="afffffffffffffffe"/>
    <w:rsid w:val="00520555"/>
    <w:pPr>
      <w:tabs>
        <w:tab w:val="left" w:pos="851"/>
      </w:tabs>
      <w:spacing w:before="60" w:after="60" w:line="360" w:lineRule="auto"/>
      <w:ind w:firstLine="851"/>
      <w:jc w:val="both"/>
    </w:pPr>
    <w:rPr>
      <w:sz w:val="24"/>
      <w:szCs w:val="24"/>
    </w:rPr>
  </w:style>
  <w:style w:type="character" w:customStyle="1" w:styleId="afffffffffffffffe">
    <w:name w:val="_Основной_текст Знак"/>
    <w:link w:val="afffffffffffffffd"/>
    <w:locked/>
    <w:rsid w:val="00520555"/>
    <w:rPr>
      <w:sz w:val="24"/>
      <w:szCs w:val="24"/>
    </w:rPr>
  </w:style>
  <w:style w:type="paragraph" w:customStyle="1" w:styleId="affffffffffffffff">
    <w:name w:val="_Список_марк"/>
    <w:link w:val="affffffffffffffff0"/>
    <w:rsid w:val="00520555"/>
    <w:pPr>
      <w:tabs>
        <w:tab w:val="num" w:pos="1247"/>
      </w:tabs>
      <w:spacing w:line="360" w:lineRule="auto"/>
      <w:ind w:left="1247" w:hanging="396"/>
      <w:jc w:val="both"/>
    </w:pPr>
    <w:rPr>
      <w:sz w:val="24"/>
    </w:rPr>
  </w:style>
  <w:style w:type="character" w:customStyle="1" w:styleId="affffffffffffffff0">
    <w:name w:val="_Список_марк Знак"/>
    <w:link w:val="affffffffffffffff"/>
    <w:locked/>
    <w:rsid w:val="00520555"/>
    <w:rPr>
      <w:sz w:val="24"/>
    </w:rPr>
  </w:style>
  <w:style w:type="paragraph" w:customStyle="1" w:styleId="affffffffffffffff1">
    <w:name w:val="$_маркированный_список"/>
    <w:basedOn w:val="a0"/>
    <w:uiPriority w:val="99"/>
    <w:qFormat/>
    <w:rsid w:val="00520555"/>
    <w:pPr>
      <w:keepNext/>
      <w:keepLines/>
      <w:numPr>
        <w:numId w:val="0"/>
      </w:numPr>
      <w:tabs>
        <w:tab w:val="left" w:pos="1077"/>
      </w:tabs>
      <w:spacing w:after="60" w:line="288" w:lineRule="auto"/>
      <w:ind w:left="851" w:right="170"/>
    </w:pPr>
    <w:rPr>
      <w:sz w:val="24"/>
      <w:lang w:eastAsia="en-US"/>
    </w:rPr>
  </w:style>
  <w:style w:type="paragraph" w:customStyle="1" w:styleId="usual">
    <w:name w:val="usual"/>
    <w:basedOn w:val="af2"/>
    <w:uiPriority w:val="99"/>
    <w:qFormat/>
    <w:rsid w:val="00520555"/>
    <w:pPr>
      <w:suppressAutoHyphens w:val="0"/>
      <w:spacing w:before="100" w:beforeAutospacing="1" w:after="100" w:afterAutospacing="1"/>
      <w:jc w:val="left"/>
    </w:pPr>
    <w:rPr>
      <w:rFonts w:eastAsia="Calibri"/>
      <w:lang w:eastAsia="ru-RU"/>
    </w:rPr>
  </w:style>
  <w:style w:type="character" w:customStyle="1" w:styleId="PlainTextChar8">
    <w:name w:val="Plain Text Char8"/>
    <w:aliases w:val="Знак2 Знак Char8,Текст Знак Знак Char8,Текст Знак Знак Знак Char8,Текст Знак1 Знак Char8,Знак2 Знак Знак Знак Char8,Знак2 Знак1 Знак Char8,Текст Знак2 Char8,Текст Знак Знак1 Char8,Знак2 Знак Знак1 Char8,Знак2 Char8,Знак2 Зна Char8"/>
    <w:uiPriority w:val="99"/>
    <w:rsid w:val="00520555"/>
    <w:rPr>
      <w:rFonts w:ascii="Courier New" w:hAnsi="Courier New"/>
      <w:sz w:val="20"/>
    </w:rPr>
  </w:style>
  <w:style w:type="paragraph" w:customStyle="1" w:styleId="2ffff1">
    <w:name w:val="Без интервала2"/>
    <w:qFormat/>
    <w:rsid w:val="00520555"/>
    <w:pPr>
      <w:suppressAutoHyphens/>
      <w:jc w:val="both"/>
    </w:pPr>
    <w:rPr>
      <w:sz w:val="24"/>
      <w:szCs w:val="24"/>
      <w:lang w:eastAsia="ar-SA"/>
    </w:rPr>
  </w:style>
  <w:style w:type="character" w:customStyle="1" w:styleId="event-link">
    <w:name w:val="event-link"/>
    <w:rsid w:val="00520555"/>
    <w:rPr>
      <w:rFonts w:cs="Times New Roman"/>
    </w:rPr>
  </w:style>
  <w:style w:type="paragraph" w:customStyle="1" w:styleId="xl120">
    <w:name w:val="xl120"/>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1">
    <w:name w:val="xl121"/>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2">
    <w:name w:val="xl122"/>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3">
    <w:name w:val="xl123"/>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4">
    <w:name w:val="xl124"/>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5">
    <w:name w:val="xl125"/>
    <w:basedOn w:val="af2"/>
    <w:qFormat/>
    <w:rsid w:val="00520555"/>
    <w:pPr>
      <w:pBdr>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6">
    <w:name w:val="xl126"/>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7">
    <w:name w:val="xl127"/>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128">
    <w:name w:val="xl128"/>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129">
    <w:name w:val="xl129"/>
    <w:basedOn w:val="af2"/>
    <w:qFormat/>
    <w:rsid w:val="00520555"/>
    <w:pPr>
      <w:pBdr>
        <w:left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130">
    <w:name w:val="xl130"/>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1">
    <w:name w:val="xl131"/>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2">
    <w:name w:val="xl132"/>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3">
    <w:name w:val="xl133"/>
    <w:basedOn w:val="af2"/>
    <w:qFormat/>
    <w:rsid w:val="00520555"/>
    <w:pPr>
      <w:pBdr>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4">
    <w:name w:val="xl134"/>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5">
    <w:name w:val="xl135"/>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6">
    <w:name w:val="xl136"/>
    <w:basedOn w:val="af2"/>
    <w:qFormat/>
    <w:rsid w:val="00520555"/>
    <w:pPr>
      <w:pBdr>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7">
    <w:name w:val="xl137"/>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8">
    <w:name w:val="xl138"/>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9">
    <w:name w:val="xl139"/>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40">
    <w:name w:val="xl140"/>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41">
    <w:name w:val="xl141"/>
    <w:basedOn w:val="af2"/>
    <w:qFormat/>
    <w:rsid w:val="00520555"/>
    <w:pPr>
      <w:pBdr>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42">
    <w:name w:val="xl142"/>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character" w:customStyle="1" w:styleId="1ffffffff4">
    <w:name w:val="Верхний колонтитул Знак1"/>
    <w:aliases w:val="Kopfzeile Char Знак1,Kopfzeile Char1 Знак1"/>
    <w:uiPriority w:val="99"/>
    <w:rsid w:val="00520555"/>
    <w:rPr>
      <w:sz w:val="24"/>
      <w:szCs w:val="24"/>
    </w:rPr>
  </w:style>
  <w:style w:type="character" w:customStyle="1" w:styleId="affffffffffffffff2">
    <w:name w:val="Обычный (веб) Знак"/>
    <w:aliases w:val="Обычный (Web) Знак,Обычный (веб) Знак Знак Знак Знак Знак,Обычный (веб) Знак Знак Знак Знак1,Обычный (веб) Знак Знак Знак1,Знак Знак Знак1 Знак Знак Знак Знак Знак Знак,Знак Знак Знак1 Знак Знак Знак Знак"/>
    <w:uiPriority w:val="99"/>
    <w:locked/>
    <w:rsid w:val="00520555"/>
    <w:rPr>
      <w:rFonts w:ascii="Tahoma" w:hAnsi="Tahoma" w:cs="Tahoma"/>
      <w:sz w:val="16"/>
      <w:szCs w:val="16"/>
    </w:rPr>
  </w:style>
  <w:style w:type="character" w:customStyle="1" w:styleId="1ffffffff5">
    <w:name w:val="Текст выноски Знак1"/>
    <w:uiPriority w:val="99"/>
    <w:rsid w:val="00520555"/>
    <w:rPr>
      <w:rFonts w:ascii="Tahoma" w:hAnsi="Tahoma" w:cs="Tahoma"/>
      <w:sz w:val="16"/>
      <w:szCs w:val="16"/>
    </w:rPr>
  </w:style>
  <w:style w:type="character" w:customStyle="1" w:styleId="4f4">
    <w:name w:val="Текст Знак4"/>
    <w:aliases w:val="Знак2 Знак Знак3,Текст Знак Знак Знак3,Текст Знак Знак Знак Знак3,Текст Знак1 Знак Знак2,Знак2 Знак Знак Знак Знак2,Знак2 Знак1 Знак Знак2,Текст Знак2 Знак2,Текст Знак Знак1 Знак2,Знак2 Знак Знак1 Знак3,Текст Знак1 Знак3,Зна Знак1"/>
    <w:locked/>
    <w:rsid w:val="00520555"/>
    <w:rPr>
      <w:rFonts w:ascii="Courier New" w:hAnsi="Courier New"/>
    </w:rPr>
  </w:style>
  <w:style w:type="character" w:customStyle="1" w:styleId="1ffffffff6">
    <w:name w:val="Подзаголовок Знак1"/>
    <w:uiPriority w:val="99"/>
    <w:rsid w:val="00520555"/>
    <w:rPr>
      <w:rFonts w:ascii="Cambria" w:eastAsia="Times New Roman" w:hAnsi="Cambria" w:cs="Times New Roman"/>
      <w:i/>
      <w:iCs/>
      <w:color w:val="4F81BD"/>
      <w:spacing w:val="15"/>
      <w:sz w:val="24"/>
      <w:szCs w:val="24"/>
    </w:rPr>
  </w:style>
  <w:style w:type="character" w:customStyle="1" w:styleId="1ffffffff7">
    <w:name w:val="Обычный (веб) Знак1"/>
    <w:aliases w:val="Обычный (Web) Знак1"/>
    <w:locked/>
    <w:rsid w:val="00520555"/>
    <w:rPr>
      <w:rFonts w:ascii="Tahoma" w:hAnsi="Tahoma" w:cs="Tahoma"/>
      <w:sz w:val="16"/>
      <w:szCs w:val="16"/>
    </w:rPr>
  </w:style>
  <w:style w:type="character" w:customStyle="1" w:styleId="5c">
    <w:name w:val="Текст Знак5"/>
    <w:aliases w:val="Знак2 Знак Знак4,Текст Знак Знак Знак4,Текст Знак Знак Знак Знак4,Текст Знак1 Знак Знак3,Знак2 Знак Знак Знак Знак3,Знак2 Знак1 Знак Знак3,Текст Знак2 Знак3,Текст Знак Знак1 Знак3,Знак2 Знак Знак1 Знак4,Текст Знак1 Знак4,Зна Знак2"/>
    <w:locked/>
    <w:rsid w:val="00520555"/>
    <w:rPr>
      <w:rFonts w:ascii="Courier New" w:hAnsi="Courier New"/>
    </w:rPr>
  </w:style>
  <w:style w:type="character" w:customStyle="1" w:styleId="2ffff2">
    <w:name w:val="Обычный (веб) Знак2"/>
    <w:aliases w:val="Обычный (Web) Знак2"/>
    <w:locked/>
    <w:rsid w:val="00520555"/>
    <w:rPr>
      <w:rFonts w:ascii="Tahoma" w:hAnsi="Tahoma" w:cs="Tahoma"/>
      <w:sz w:val="16"/>
      <w:szCs w:val="16"/>
    </w:rPr>
  </w:style>
  <w:style w:type="character" w:customStyle="1" w:styleId="67">
    <w:name w:val="Текст Знак6"/>
    <w:aliases w:val="Знак2 Знак Знак5,Текст Знак Знак Знак5,Текст Знак Знак Знак Знак5,Текст Знак1 Знак Знак4,Знак2 Знак Знак Знак Знак4,Знак2 Знак1 Знак Знак4,Текст Знак2 Знак4,Текст Знак Знак1 Знак4,Знак2 Знак Знак1 Знак5,Текст Знак1 Знак5,Зна Знак3"/>
    <w:locked/>
    <w:rsid w:val="00520555"/>
    <w:rPr>
      <w:rFonts w:ascii="Courier New" w:hAnsi="Courier New"/>
    </w:rPr>
  </w:style>
  <w:style w:type="character" w:customStyle="1" w:styleId="TNewRoman0">
    <w:name w:val="Основной текст TNewRoman Знак"/>
    <w:link w:val="TNewRoman"/>
    <w:rsid w:val="00520555"/>
    <w:rPr>
      <w:sz w:val="24"/>
      <w:szCs w:val="24"/>
    </w:rPr>
  </w:style>
  <w:style w:type="paragraph" w:customStyle="1" w:styleId="2ffff3">
    <w:name w:val="Назв2ур"/>
    <w:basedOn w:val="TNewRoman"/>
    <w:link w:val="2ffff4"/>
    <w:autoRedefine/>
    <w:qFormat/>
    <w:rsid w:val="00520555"/>
    <w:pPr>
      <w:spacing w:before="100" w:after="100"/>
      <w:ind w:left="1440" w:hanging="360"/>
      <w:outlineLvl w:val="2"/>
    </w:pPr>
    <w:rPr>
      <w:b/>
      <w:bCs/>
      <w:iCs/>
      <w:sz w:val="26"/>
      <w:szCs w:val="26"/>
    </w:rPr>
  </w:style>
  <w:style w:type="character" w:customStyle="1" w:styleId="2ffff4">
    <w:name w:val="Назв2ур Знак"/>
    <w:link w:val="2ffff3"/>
    <w:rsid w:val="00520555"/>
    <w:rPr>
      <w:b/>
      <w:bCs/>
      <w:iCs/>
      <w:sz w:val="26"/>
      <w:szCs w:val="26"/>
    </w:rPr>
  </w:style>
  <w:style w:type="character" w:customStyle="1" w:styleId="filterelemetn2">
    <w:name w:val="filterelemetn2"/>
    <w:rsid w:val="00520555"/>
  </w:style>
  <w:style w:type="paragraph" w:customStyle="1" w:styleId="2A0">
    <w:name w:val="Заголовок 2 A"/>
    <w:next w:val="1fff7"/>
    <w:rsid w:val="00520555"/>
    <w:pPr>
      <w:keepNext/>
      <w:jc w:val="center"/>
      <w:outlineLvl w:val="1"/>
    </w:pPr>
    <w:rPr>
      <w:rFonts w:eastAsia="ヒラギノ角ゴ Pro W3"/>
      <w:b/>
      <w:color w:val="000000"/>
      <w:sz w:val="22"/>
    </w:rPr>
  </w:style>
  <w:style w:type="paragraph" w:customStyle="1" w:styleId="4A0">
    <w:name w:val="Заголовок 4 A"/>
    <w:next w:val="1fff7"/>
    <w:rsid w:val="00520555"/>
    <w:pPr>
      <w:keepNext/>
      <w:tabs>
        <w:tab w:val="left" w:pos="720"/>
      </w:tabs>
      <w:spacing w:before="240" w:after="60"/>
      <w:jc w:val="center"/>
      <w:outlineLvl w:val="3"/>
    </w:pPr>
    <w:rPr>
      <w:rFonts w:ascii="Arial Bold" w:eastAsia="ヒラギノ角ゴ Pro W3" w:hAnsi="Arial Bold"/>
      <w:color w:val="000000"/>
      <w:sz w:val="24"/>
    </w:rPr>
  </w:style>
  <w:style w:type="paragraph" w:customStyle="1" w:styleId="affffffffffffffff3">
    <w:name w:val="Свободная форма"/>
    <w:rsid w:val="00520555"/>
    <w:rPr>
      <w:rFonts w:eastAsia="ヒラギノ角ゴ Pro W3"/>
      <w:color w:val="000000"/>
    </w:rPr>
  </w:style>
  <w:style w:type="character" w:customStyle="1" w:styleId="affffffffffffffff4">
    <w:name w:val="Маркированный Знак"/>
    <w:link w:val="a2"/>
    <w:uiPriority w:val="99"/>
    <w:locked/>
    <w:rsid w:val="00520555"/>
    <w:rPr>
      <w:sz w:val="28"/>
      <w:lang w:eastAsia="ar-SA"/>
    </w:rPr>
  </w:style>
  <w:style w:type="paragraph" w:customStyle="1" w:styleId="a2">
    <w:name w:val="Маркированный"/>
    <w:basedOn w:val="af2"/>
    <w:link w:val="affffffffffffffff4"/>
    <w:uiPriority w:val="99"/>
    <w:rsid w:val="00520555"/>
    <w:pPr>
      <w:numPr>
        <w:numId w:val="64"/>
      </w:numPr>
      <w:spacing w:before="60" w:line="360" w:lineRule="auto"/>
    </w:pPr>
    <w:rPr>
      <w:sz w:val="28"/>
      <w:szCs w:val="20"/>
      <w:lang w:eastAsia="ar-SA"/>
    </w:rPr>
  </w:style>
  <w:style w:type="table" w:styleId="-31">
    <w:name w:val="Colorful List Accent 3"/>
    <w:basedOn w:val="af4"/>
    <w:link w:val="-30"/>
    <w:uiPriority w:val="29"/>
    <w:rsid w:val="00520555"/>
    <w:rPr>
      <w:rFonts w:ascii="Calibri" w:hAnsi="Calibri"/>
      <w:i/>
      <w:iCs/>
      <w:color w:val="000000"/>
      <w:sz w:val="22"/>
      <w:szCs w:val="22"/>
      <w:lang w:eastAsia="en-US"/>
    </w:rPr>
    <w:tblPr>
      <w:tblStyleRowBandSize w:val="1"/>
      <w:tblStyleColBandSize w:val="1"/>
    </w:tblPr>
    <w:tcPr>
      <w:shd w:val="clear" w:color="auto" w:fill="F5F8EE"/>
    </w:tcPr>
    <w:tblStylePr w:type="firstRow">
      <w:tblPr/>
      <w:tcPr>
        <w:tcBorders>
          <w:bottom w:val="single" w:sz="12" w:space="0" w:color="FFFFFF"/>
        </w:tcBorders>
        <w:shd w:val="clear" w:color="auto" w:fill="664E8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33">
    <w:name w:val="Colorful Grid Accent 3"/>
    <w:basedOn w:val="af4"/>
    <w:link w:val="-32"/>
    <w:uiPriority w:val="30"/>
    <w:rsid w:val="00520555"/>
    <w:rPr>
      <w:rFonts w:ascii="Calibri" w:hAnsi="Calibri"/>
      <w:b/>
      <w:bCs/>
      <w:i/>
      <w:iCs/>
      <w:color w:val="4F81BD"/>
      <w:sz w:val="22"/>
      <w:szCs w:val="22"/>
      <w:lang w:eastAsia="en-US"/>
    </w:rPr>
    <w:tblPr>
      <w:tblStyleRowBandSize w:val="1"/>
      <w:tblStyleColBandSize w:val="1"/>
      <w:tblBorders>
        <w:insideH w:val="single" w:sz="4" w:space="0" w:color="FFFFFF"/>
      </w:tblBorders>
    </w:tblPr>
    <w:tcPr>
      <w:shd w:val="clear" w:color="auto" w:fill="EAF1DD"/>
    </w:tcPr>
    <w:tblStylePr w:type="firstRow">
      <w:tblPr/>
      <w:tcPr>
        <w:shd w:val="clear" w:color="auto" w:fill="D6E3BC"/>
      </w:tcPr>
    </w:tblStylePr>
    <w:tblStylePr w:type="lastRow">
      <w:tblPr/>
      <w:tcPr>
        <w:shd w:val="clear" w:color="auto" w:fill="D6E3BC"/>
      </w:tcPr>
    </w:tblStylePr>
    <w:tblStylePr w:type="firstCol">
      <w:tblPr/>
      <w:tcPr>
        <w:shd w:val="clear" w:color="auto" w:fill="76923C"/>
      </w:tcPr>
    </w:tblStylePr>
    <w:tblStylePr w:type="lastCol">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character" w:customStyle="1" w:styleId="WW8Num18z3">
    <w:name w:val="WW8Num18z3"/>
    <w:rsid w:val="00520555"/>
    <w:rPr>
      <w:rFonts w:ascii="Times New Roman" w:hAnsi="Times New Roman"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style>
  <w:style w:type="character" w:customStyle="1" w:styleId="WW8Num18z4">
    <w:name w:val="WW8Num18z4"/>
    <w:rsid w:val="00520555"/>
    <w:rPr>
      <w:rFonts w:ascii="Times New Roman" w:hAnsi="Times New Roman" w:cs="Times New Roman" w:hint="default"/>
      <w:b w:val="0"/>
      <w:bCs w:val="0"/>
      <w:i w:val="0"/>
      <w:iCs w:val="0"/>
      <w:caps w:val="0"/>
      <w:smallCaps w:val="0"/>
      <w:strike w:val="0"/>
      <w:dstrike w:val="0"/>
      <w:vanish w:val="0"/>
      <w:kern w:val="1"/>
      <w:position w:val="0"/>
      <w:sz w:val="22"/>
      <w:szCs w:val="22"/>
      <w:u w:val="none"/>
      <w:vertAlign w:val="baseline"/>
    </w:rPr>
  </w:style>
  <w:style w:type="character" w:customStyle="1" w:styleId="WW8Num18z5">
    <w:name w:val="WW8Num18z5"/>
    <w:rsid w:val="00520555"/>
    <w:rPr>
      <w:rFonts w:ascii="Times New Roman" w:hAnsi="Times New Roman" w:cs="Times New Roman" w:hint="default"/>
      <w:b/>
      <w:bCs/>
      <w:i w:val="0"/>
      <w:iCs w:val="0"/>
      <w:sz w:val="24"/>
      <w:szCs w:val="24"/>
    </w:rPr>
  </w:style>
  <w:style w:type="character" w:customStyle="1" w:styleId="WW8Num26z4">
    <w:name w:val="WW8Num26z4"/>
    <w:rsid w:val="00520555"/>
    <w:rPr>
      <w:rFonts w:hint="default"/>
    </w:rPr>
  </w:style>
  <w:style w:type="character" w:customStyle="1" w:styleId="WW8Num26z5">
    <w:name w:val="WW8Num26z5"/>
    <w:rsid w:val="00520555"/>
    <w:rPr>
      <w:rFonts w:ascii="Symbol" w:hAnsi="Symbol" w:cs="Symbol" w:hint="default"/>
    </w:rPr>
  </w:style>
  <w:style w:type="character" w:customStyle="1" w:styleId="WW8Num29z4">
    <w:name w:val="WW8Num29z4"/>
    <w:rsid w:val="00520555"/>
    <w:rPr>
      <w:rFonts w:ascii="Courier New" w:hAnsi="Courier New" w:cs="Times New Roman" w:hint="default"/>
    </w:rPr>
  </w:style>
  <w:style w:type="character" w:customStyle="1" w:styleId="WW8Num34z2">
    <w:name w:val="WW8Num34z2"/>
    <w:rsid w:val="00520555"/>
    <w:rPr>
      <w:rFonts w:cs="Times New Roman"/>
    </w:rPr>
  </w:style>
  <w:style w:type="character" w:customStyle="1" w:styleId="WW8Num40z1">
    <w:name w:val="WW8Num40z1"/>
    <w:rsid w:val="00520555"/>
    <w:rPr>
      <w:rFonts w:cs="Times New Roman" w:hint="default"/>
      <w:b/>
    </w:rPr>
  </w:style>
  <w:style w:type="character" w:customStyle="1" w:styleId="WW8Num45z0">
    <w:name w:val="WW8Num45z0"/>
    <w:rsid w:val="00520555"/>
    <w:rPr>
      <w:rFonts w:ascii="Times New Roman" w:eastAsia="Times New Roman" w:hAnsi="Times New Roman" w:cs="Times New Roman"/>
    </w:rPr>
  </w:style>
  <w:style w:type="character" w:customStyle="1" w:styleId="WW8Num47z0">
    <w:name w:val="WW8Num47z0"/>
    <w:rsid w:val="00520555"/>
    <w:rPr>
      <w:rFonts w:hint="default"/>
    </w:rPr>
  </w:style>
  <w:style w:type="character" w:customStyle="1" w:styleId="WW8Num48z1">
    <w:name w:val="WW8Num48z1"/>
    <w:rsid w:val="00520555"/>
    <w:rPr>
      <w:rFonts w:ascii="Times New Roman" w:eastAsia="Times New Roman" w:hAnsi="Times New Roman" w:cs="Times New Roman"/>
    </w:rPr>
  </w:style>
  <w:style w:type="character" w:customStyle="1" w:styleId="WW8Num49z0">
    <w:name w:val="WW8Num49z0"/>
    <w:rsid w:val="00520555"/>
    <w:rPr>
      <w:rFonts w:hint="default"/>
    </w:rPr>
  </w:style>
  <w:style w:type="character" w:customStyle="1" w:styleId="WW8Num49z1">
    <w:name w:val="WW8Num49z1"/>
    <w:rsid w:val="00520555"/>
    <w:rPr>
      <w:rFonts w:ascii="Symbol" w:hAnsi="Symbol" w:cs="Symbol" w:hint="default"/>
    </w:rPr>
  </w:style>
  <w:style w:type="character" w:customStyle="1" w:styleId="WW8Num49z2">
    <w:name w:val="WW8Num49z2"/>
    <w:rsid w:val="00520555"/>
  </w:style>
  <w:style w:type="character" w:customStyle="1" w:styleId="WW8Num49z3">
    <w:name w:val="WW8Num49z3"/>
    <w:rsid w:val="00520555"/>
  </w:style>
  <w:style w:type="character" w:customStyle="1" w:styleId="WW8Num49z4">
    <w:name w:val="WW8Num49z4"/>
    <w:rsid w:val="00520555"/>
  </w:style>
  <w:style w:type="character" w:customStyle="1" w:styleId="WW8Num49z5">
    <w:name w:val="WW8Num49z5"/>
    <w:rsid w:val="00520555"/>
  </w:style>
  <w:style w:type="character" w:customStyle="1" w:styleId="WW8Num49z6">
    <w:name w:val="WW8Num49z6"/>
    <w:rsid w:val="00520555"/>
  </w:style>
  <w:style w:type="character" w:customStyle="1" w:styleId="WW8Num49z7">
    <w:name w:val="WW8Num49z7"/>
    <w:rsid w:val="00520555"/>
  </w:style>
  <w:style w:type="character" w:customStyle="1" w:styleId="WW8Num49z8">
    <w:name w:val="WW8Num49z8"/>
    <w:rsid w:val="00520555"/>
  </w:style>
  <w:style w:type="character" w:customStyle="1" w:styleId="WW8Num50z0">
    <w:name w:val="WW8Num50z0"/>
    <w:rsid w:val="00520555"/>
    <w:rPr>
      <w:rFonts w:ascii="Courier New" w:hAnsi="Courier New" w:cs="Courier New" w:hint="default"/>
    </w:rPr>
  </w:style>
  <w:style w:type="character" w:customStyle="1" w:styleId="WW8Num53z3">
    <w:name w:val="WW8Num53z3"/>
    <w:rsid w:val="00520555"/>
    <w:rPr>
      <w:rFonts w:hint="default"/>
    </w:rPr>
  </w:style>
  <w:style w:type="character" w:customStyle="1" w:styleId="WW8Num57z1">
    <w:name w:val="WW8Num57z1"/>
    <w:rsid w:val="00520555"/>
  </w:style>
  <w:style w:type="character" w:customStyle="1" w:styleId="WW8Num57z2">
    <w:name w:val="WW8Num57z2"/>
    <w:rsid w:val="00520555"/>
  </w:style>
  <w:style w:type="character" w:customStyle="1" w:styleId="WW8Num57z3">
    <w:name w:val="WW8Num57z3"/>
    <w:rsid w:val="00520555"/>
  </w:style>
  <w:style w:type="character" w:customStyle="1" w:styleId="WW8Num57z4">
    <w:name w:val="WW8Num57z4"/>
    <w:rsid w:val="00520555"/>
  </w:style>
  <w:style w:type="character" w:customStyle="1" w:styleId="WW8Num57z5">
    <w:name w:val="WW8Num57z5"/>
    <w:rsid w:val="00520555"/>
  </w:style>
  <w:style w:type="character" w:customStyle="1" w:styleId="WW8Num57z6">
    <w:name w:val="WW8Num57z6"/>
    <w:rsid w:val="00520555"/>
  </w:style>
  <w:style w:type="character" w:customStyle="1" w:styleId="WW8Num57z7">
    <w:name w:val="WW8Num57z7"/>
    <w:rsid w:val="00520555"/>
  </w:style>
  <w:style w:type="character" w:customStyle="1" w:styleId="WW8Num57z8">
    <w:name w:val="WW8Num57z8"/>
    <w:rsid w:val="00520555"/>
  </w:style>
  <w:style w:type="character" w:customStyle="1" w:styleId="WW8Num58z1">
    <w:name w:val="WW8Num58z1"/>
    <w:rsid w:val="00520555"/>
    <w:rPr>
      <w:rFonts w:ascii="Times New Roman" w:eastAsia="Times New Roman" w:hAnsi="Times New Roman" w:cs="Times New Roman"/>
      <w:b/>
      <w:bCs/>
      <w:i w:val="0"/>
      <w:sz w:val="24"/>
      <w:szCs w:val="24"/>
      <w:lang w:val="ru-RU" w:eastAsia="zh-CN" w:bidi="ar-SA"/>
    </w:rPr>
  </w:style>
  <w:style w:type="character" w:customStyle="1" w:styleId="WW8Num58z2">
    <w:name w:val="WW8Num58z2"/>
    <w:rsid w:val="00520555"/>
  </w:style>
  <w:style w:type="character" w:customStyle="1" w:styleId="WW8Num58z3">
    <w:name w:val="WW8Num58z3"/>
    <w:rsid w:val="00520555"/>
  </w:style>
  <w:style w:type="character" w:customStyle="1" w:styleId="WW8Num58z4">
    <w:name w:val="WW8Num58z4"/>
    <w:rsid w:val="00520555"/>
  </w:style>
  <w:style w:type="character" w:customStyle="1" w:styleId="WW8Num58z5">
    <w:name w:val="WW8Num58z5"/>
    <w:rsid w:val="00520555"/>
  </w:style>
  <w:style w:type="character" w:customStyle="1" w:styleId="WW8Num58z6">
    <w:name w:val="WW8Num58z6"/>
    <w:rsid w:val="00520555"/>
  </w:style>
  <w:style w:type="character" w:customStyle="1" w:styleId="WW8Num58z7">
    <w:name w:val="WW8Num58z7"/>
    <w:rsid w:val="00520555"/>
  </w:style>
  <w:style w:type="character" w:customStyle="1" w:styleId="WW8Num58z8">
    <w:name w:val="WW8Num58z8"/>
    <w:rsid w:val="00520555"/>
  </w:style>
  <w:style w:type="character" w:customStyle="1" w:styleId="WW8Num59z0">
    <w:name w:val="WW8Num59z0"/>
    <w:rsid w:val="00520555"/>
  </w:style>
  <w:style w:type="character" w:customStyle="1" w:styleId="WW8Num59z1">
    <w:name w:val="WW8Num59z1"/>
    <w:rsid w:val="00520555"/>
  </w:style>
  <w:style w:type="character" w:customStyle="1" w:styleId="WW8Num59z2">
    <w:name w:val="WW8Num59z2"/>
    <w:rsid w:val="00520555"/>
  </w:style>
  <w:style w:type="character" w:customStyle="1" w:styleId="WW8Num59z3">
    <w:name w:val="WW8Num59z3"/>
    <w:rsid w:val="00520555"/>
  </w:style>
  <w:style w:type="character" w:customStyle="1" w:styleId="WW8Num59z4">
    <w:name w:val="WW8Num59z4"/>
    <w:rsid w:val="00520555"/>
  </w:style>
  <w:style w:type="character" w:customStyle="1" w:styleId="WW8Num59z5">
    <w:name w:val="WW8Num59z5"/>
    <w:rsid w:val="00520555"/>
  </w:style>
  <w:style w:type="character" w:customStyle="1" w:styleId="WW8Num59z6">
    <w:name w:val="WW8Num59z6"/>
    <w:rsid w:val="00520555"/>
  </w:style>
  <w:style w:type="character" w:customStyle="1" w:styleId="WW8Num59z7">
    <w:name w:val="WW8Num59z7"/>
    <w:rsid w:val="00520555"/>
  </w:style>
  <w:style w:type="character" w:customStyle="1" w:styleId="WW8Num59z8">
    <w:name w:val="WW8Num59z8"/>
    <w:rsid w:val="00520555"/>
  </w:style>
  <w:style w:type="character" w:customStyle="1" w:styleId="WW8Num20z3">
    <w:name w:val="WW8Num20z3"/>
    <w:rsid w:val="00520555"/>
    <w:rPr>
      <w:rFonts w:ascii="Symbol" w:hAnsi="Symbol" w:cs="Symbol" w:hint="default"/>
    </w:rPr>
  </w:style>
  <w:style w:type="character" w:customStyle="1" w:styleId="WW8Num20z4">
    <w:name w:val="WW8Num20z4"/>
    <w:rsid w:val="00520555"/>
    <w:rPr>
      <w:rFonts w:ascii="Courier New" w:hAnsi="Courier New" w:cs="Times New Roman" w:hint="default"/>
    </w:rPr>
  </w:style>
  <w:style w:type="character" w:customStyle="1" w:styleId="WW8Num20z5">
    <w:name w:val="WW8Num20z5"/>
    <w:rsid w:val="00520555"/>
    <w:rPr>
      <w:rFonts w:ascii="Wingdings" w:hAnsi="Wingdings" w:cs="Wingdings" w:hint="default"/>
    </w:rPr>
  </w:style>
  <w:style w:type="character" w:customStyle="1" w:styleId="WW8Num25z3">
    <w:name w:val="WW8Num25z3"/>
    <w:rsid w:val="00520555"/>
    <w:rPr>
      <w:rFonts w:ascii="Symbol" w:hAnsi="Symbol" w:cs="Symbol" w:hint="default"/>
    </w:rPr>
  </w:style>
  <w:style w:type="character" w:customStyle="1" w:styleId="WW8Num30z5">
    <w:name w:val="WW8Num30z5"/>
    <w:rsid w:val="00520555"/>
    <w:rPr>
      <w:rFonts w:ascii="Wingdings" w:hAnsi="Wingdings" w:cs="Wingdings" w:hint="default"/>
    </w:rPr>
  </w:style>
  <w:style w:type="character" w:customStyle="1" w:styleId="WW8Num34z3">
    <w:name w:val="WW8Num34z3"/>
    <w:rsid w:val="00520555"/>
    <w:rPr>
      <w:rFonts w:cs="Times New Roman" w:hint="default"/>
      <w:b w:val="0"/>
      <w:bCs w:val="0"/>
      <w:i w:val="0"/>
      <w:iCs w:val="0"/>
      <w:caps w:val="0"/>
      <w:smallCaps w:val="0"/>
      <w:strike w:val="0"/>
      <w:dstrike w:val="0"/>
      <w:vanish w:val="0"/>
      <w:color w:val="auto"/>
      <w:spacing w:val="0"/>
      <w:w w:val="100"/>
      <w:kern w:val="1"/>
      <w:position w:val="0"/>
      <w:sz w:val="24"/>
      <w:u w:val="none"/>
      <w:vertAlign w:val="baseline"/>
    </w:rPr>
  </w:style>
  <w:style w:type="character" w:customStyle="1" w:styleId="WW8Num34z4">
    <w:name w:val="WW8Num34z4"/>
    <w:rsid w:val="00520555"/>
    <w:rPr>
      <w:rFonts w:hint="default"/>
    </w:rPr>
  </w:style>
  <w:style w:type="character" w:customStyle="1" w:styleId="WW8Num34z5">
    <w:name w:val="WW8Num34z5"/>
    <w:rsid w:val="00520555"/>
    <w:rPr>
      <w:rFonts w:ascii="Symbol" w:hAnsi="Symbol" w:cs="Symbol" w:hint="default"/>
    </w:rPr>
  </w:style>
  <w:style w:type="character" w:customStyle="1" w:styleId="WW8Num37z4">
    <w:name w:val="WW8Num37z4"/>
    <w:rsid w:val="00520555"/>
    <w:rPr>
      <w:rFonts w:ascii="Courier New" w:hAnsi="Courier New" w:cs="Times New Roman" w:hint="default"/>
    </w:rPr>
  </w:style>
  <w:style w:type="character" w:customStyle="1" w:styleId="WW8Num39z2">
    <w:name w:val="WW8Num39z2"/>
    <w:rsid w:val="00520555"/>
    <w:rPr>
      <w:rFonts w:ascii="Wingdings" w:hAnsi="Wingdings" w:cs="Wingdings" w:hint="default"/>
    </w:rPr>
  </w:style>
  <w:style w:type="character" w:customStyle="1" w:styleId="WW8Num39z3">
    <w:name w:val="WW8Num39z3"/>
    <w:rsid w:val="00520555"/>
    <w:rPr>
      <w:rFonts w:ascii="Symbol" w:hAnsi="Symbol" w:cs="Symbol" w:hint="default"/>
    </w:rPr>
  </w:style>
  <w:style w:type="character" w:customStyle="1" w:styleId="WW8Num40z2">
    <w:name w:val="WW8Num40z2"/>
    <w:rsid w:val="00520555"/>
    <w:rPr>
      <w:rFonts w:ascii="Wingdings" w:hAnsi="Wingdings" w:cs="Wingdings" w:hint="default"/>
    </w:rPr>
  </w:style>
  <w:style w:type="character" w:customStyle="1" w:styleId="WW8Num45z1">
    <w:name w:val="WW8Num45z1"/>
    <w:rsid w:val="00520555"/>
    <w:rPr>
      <w:rFonts w:ascii="Courier New" w:hAnsi="Courier New" w:cs="Courier New" w:hint="default"/>
    </w:rPr>
  </w:style>
  <w:style w:type="character" w:customStyle="1" w:styleId="WW8Num45z2">
    <w:name w:val="WW8Num45z2"/>
    <w:rsid w:val="00520555"/>
    <w:rPr>
      <w:rFonts w:ascii="Wingdings" w:hAnsi="Wingdings" w:cs="Wingdings" w:hint="default"/>
    </w:rPr>
  </w:style>
  <w:style w:type="character" w:customStyle="1" w:styleId="WW8Num48z2">
    <w:name w:val="WW8Num48z2"/>
    <w:rsid w:val="00520555"/>
    <w:rPr>
      <w:rFonts w:ascii="Wingdings" w:hAnsi="Wingdings" w:cs="Wingdings" w:hint="default"/>
    </w:rPr>
  </w:style>
  <w:style w:type="character" w:customStyle="1" w:styleId="WW8Num48z3">
    <w:name w:val="WW8Num48z3"/>
    <w:rsid w:val="00520555"/>
    <w:rPr>
      <w:rFonts w:ascii="Symbol" w:hAnsi="Symbol" w:cs="Symbol" w:hint="default"/>
    </w:rPr>
  </w:style>
  <w:style w:type="character" w:customStyle="1" w:styleId="WW8Num50z1">
    <w:name w:val="WW8Num50z1"/>
    <w:rsid w:val="00520555"/>
    <w:rPr>
      <w:rFonts w:ascii="Courier New" w:hAnsi="Courier New" w:cs="Courier New" w:hint="default"/>
    </w:rPr>
  </w:style>
  <w:style w:type="character" w:customStyle="1" w:styleId="WW8Num50z2">
    <w:name w:val="WW8Num50z2"/>
    <w:rsid w:val="00520555"/>
    <w:rPr>
      <w:rFonts w:ascii="Wingdings" w:hAnsi="Wingdings" w:cs="Wingdings" w:hint="default"/>
    </w:rPr>
  </w:style>
  <w:style w:type="character" w:customStyle="1" w:styleId="WW8Num51z2">
    <w:name w:val="WW8Num51z2"/>
    <w:rsid w:val="00520555"/>
  </w:style>
  <w:style w:type="character" w:customStyle="1" w:styleId="WW8Num51z3">
    <w:name w:val="WW8Num51z3"/>
    <w:rsid w:val="00520555"/>
  </w:style>
  <w:style w:type="character" w:customStyle="1" w:styleId="WW8Num51z4">
    <w:name w:val="WW8Num51z4"/>
    <w:rsid w:val="00520555"/>
  </w:style>
  <w:style w:type="character" w:customStyle="1" w:styleId="WW8Num51z5">
    <w:name w:val="WW8Num51z5"/>
    <w:rsid w:val="00520555"/>
  </w:style>
  <w:style w:type="character" w:customStyle="1" w:styleId="WW8Num51z6">
    <w:name w:val="WW8Num51z6"/>
    <w:rsid w:val="00520555"/>
  </w:style>
  <w:style w:type="character" w:customStyle="1" w:styleId="WW8Num51z7">
    <w:name w:val="WW8Num51z7"/>
    <w:rsid w:val="00520555"/>
  </w:style>
  <w:style w:type="character" w:customStyle="1" w:styleId="WW8Num51z8">
    <w:name w:val="WW8Num51z8"/>
    <w:rsid w:val="00520555"/>
  </w:style>
  <w:style w:type="character" w:customStyle="1" w:styleId="WW8Num54z1">
    <w:name w:val="WW8Num54z1"/>
    <w:rsid w:val="00520555"/>
    <w:rPr>
      <w:rFonts w:ascii="Courier New" w:hAnsi="Courier New" w:cs="Courier New" w:hint="default"/>
    </w:rPr>
  </w:style>
  <w:style w:type="character" w:customStyle="1" w:styleId="WW8Num54z2">
    <w:name w:val="WW8Num54z2"/>
    <w:rsid w:val="00520555"/>
    <w:rPr>
      <w:rFonts w:ascii="Wingdings" w:hAnsi="Wingdings" w:cs="Wingdings" w:hint="default"/>
    </w:rPr>
  </w:style>
  <w:style w:type="character" w:customStyle="1" w:styleId="WW8Num61z0">
    <w:name w:val="WW8Num61z0"/>
    <w:rsid w:val="00520555"/>
    <w:rPr>
      <w:rFonts w:ascii="Symbol" w:hAnsi="Symbol" w:cs="Symbol" w:hint="default"/>
      <w:sz w:val="24"/>
      <w:szCs w:val="24"/>
    </w:rPr>
  </w:style>
  <w:style w:type="character" w:customStyle="1" w:styleId="WW8Num61z2">
    <w:name w:val="WW8Num61z2"/>
    <w:rsid w:val="00520555"/>
    <w:rPr>
      <w:rFonts w:ascii="Wingdings" w:hAnsi="Wingdings" w:cs="Wingdings" w:hint="default"/>
    </w:rPr>
  </w:style>
  <w:style w:type="character" w:customStyle="1" w:styleId="WW8Num61z4">
    <w:name w:val="WW8Num61z4"/>
    <w:rsid w:val="00520555"/>
    <w:rPr>
      <w:rFonts w:ascii="Courier New" w:hAnsi="Courier New" w:cs="Courier New" w:hint="default"/>
    </w:rPr>
  </w:style>
  <w:style w:type="character" w:customStyle="1" w:styleId="WW8Num62z0">
    <w:name w:val="WW8Num62z0"/>
    <w:rsid w:val="00520555"/>
    <w:rPr>
      <w:rFonts w:hint="default"/>
    </w:rPr>
  </w:style>
  <w:style w:type="character" w:customStyle="1" w:styleId="WW8Num63z0">
    <w:name w:val="WW8Num63z0"/>
    <w:rsid w:val="00520555"/>
    <w:rPr>
      <w:rFonts w:ascii="Symbol" w:hAnsi="Symbol" w:cs="Symbol" w:hint="default"/>
    </w:rPr>
  </w:style>
  <w:style w:type="character" w:customStyle="1" w:styleId="WW8Num63z1">
    <w:name w:val="WW8Num63z1"/>
    <w:rsid w:val="00520555"/>
    <w:rPr>
      <w:rFonts w:ascii="Courier New" w:hAnsi="Courier New" w:cs="Courier New" w:hint="default"/>
    </w:rPr>
  </w:style>
  <w:style w:type="character" w:customStyle="1" w:styleId="WW8Num63z2">
    <w:name w:val="WW8Num63z2"/>
    <w:rsid w:val="00520555"/>
    <w:rPr>
      <w:rFonts w:ascii="Wingdings" w:hAnsi="Wingdings" w:cs="Wingdings" w:hint="default"/>
    </w:rPr>
  </w:style>
  <w:style w:type="character" w:customStyle="1" w:styleId="WW8Num64z0">
    <w:name w:val="WW8Num64z0"/>
    <w:rsid w:val="00520555"/>
    <w:rPr>
      <w:rFonts w:ascii="Times New Roman" w:hAnsi="Times New Roman" w:cs="Times New Roman" w:hint="default"/>
      <w:b/>
      <w:i w:val="0"/>
      <w:color w:val="auto"/>
      <w:sz w:val="26"/>
      <w:szCs w:val="28"/>
      <w:u w:val="none"/>
    </w:rPr>
  </w:style>
  <w:style w:type="character" w:customStyle="1" w:styleId="WW8Num64z2">
    <w:name w:val="WW8Num64z2"/>
    <w:rsid w:val="00520555"/>
    <w:rPr>
      <w:rFonts w:hint="default"/>
      <w:b w:val="0"/>
      <w:i w:val="0"/>
      <w:color w:val="auto"/>
      <w:sz w:val="26"/>
      <w:szCs w:val="26"/>
      <w:u w:val="none"/>
    </w:rPr>
  </w:style>
  <w:style w:type="character" w:customStyle="1" w:styleId="WW8Num64z3">
    <w:name w:val="WW8Num64z3"/>
    <w:rsid w:val="00520555"/>
    <w:rPr>
      <w:rFonts w:ascii="Times New Roman" w:hAnsi="Times New Roman" w:cs="Times New Roman" w:hint="default"/>
      <w:b w:val="0"/>
      <w:i w:val="0"/>
      <w:color w:val="auto"/>
      <w:sz w:val="26"/>
      <w:szCs w:val="26"/>
      <w:u w:val="none"/>
    </w:rPr>
  </w:style>
  <w:style w:type="character" w:customStyle="1" w:styleId="WW8Num64z4">
    <w:name w:val="WW8Num64z4"/>
    <w:rsid w:val="00520555"/>
    <w:rPr>
      <w:rFonts w:hint="default"/>
      <w:b w:val="0"/>
      <w:i w:val="0"/>
      <w:color w:val="auto"/>
      <w:sz w:val="24"/>
      <w:szCs w:val="24"/>
      <w:u w:val="none"/>
    </w:rPr>
  </w:style>
  <w:style w:type="character" w:customStyle="1" w:styleId="WW8Num64z5">
    <w:name w:val="WW8Num64z5"/>
    <w:rsid w:val="00520555"/>
    <w:rPr>
      <w:rFonts w:ascii="Times New Roman" w:hAnsi="Times New Roman" w:cs="Times New Roman" w:hint="default"/>
      <w:b w:val="0"/>
      <w:i w:val="0"/>
      <w:color w:val="auto"/>
      <w:spacing w:val="0"/>
      <w:w w:val="100"/>
      <w:kern w:val="1"/>
      <w:position w:val="0"/>
      <w:sz w:val="24"/>
      <w:szCs w:val="24"/>
      <w:u w:val="none"/>
      <w:vertAlign w:val="baseline"/>
    </w:rPr>
  </w:style>
  <w:style w:type="character" w:customStyle="1" w:styleId="WW8Num64z8">
    <w:name w:val="WW8Num64z8"/>
    <w:rsid w:val="00520555"/>
    <w:rPr>
      <w:rFonts w:hint="default"/>
      <w:b w:val="0"/>
      <w:i w:val="0"/>
      <w:color w:val="auto"/>
      <w:spacing w:val="0"/>
      <w:w w:val="100"/>
      <w:kern w:val="1"/>
      <w:position w:val="0"/>
      <w:sz w:val="24"/>
      <w:szCs w:val="24"/>
      <w:u w:val="none"/>
      <w:vertAlign w:val="baseline"/>
    </w:rPr>
  </w:style>
  <w:style w:type="character" w:customStyle="1" w:styleId="WW8Num65z0">
    <w:name w:val="WW8Num65z0"/>
    <w:rsid w:val="00520555"/>
    <w:rPr>
      <w:rFonts w:hint="default"/>
    </w:rPr>
  </w:style>
  <w:style w:type="character" w:customStyle="1" w:styleId="WW8Num66z0">
    <w:name w:val="WW8Num66z0"/>
    <w:rsid w:val="00520555"/>
    <w:rPr>
      <w:rFonts w:cs="Times New Roman" w:hint="default"/>
    </w:rPr>
  </w:style>
  <w:style w:type="character" w:customStyle="1" w:styleId="WW8Num66z1">
    <w:name w:val="WW8Num66z1"/>
    <w:rsid w:val="00520555"/>
    <w:rPr>
      <w:rFonts w:ascii="Times New Roman" w:eastAsia="Times New Roman" w:hAnsi="Times New Roman" w:cs="Times New Roman"/>
    </w:rPr>
  </w:style>
  <w:style w:type="character" w:customStyle="1" w:styleId="WW8Num67z0">
    <w:name w:val="WW8Num67z0"/>
    <w:rsid w:val="00520555"/>
    <w:rPr>
      <w:rFonts w:hint="default"/>
    </w:rPr>
  </w:style>
  <w:style w:type="character" w:customStyle="1" w:styleId="WW8Num67z1">
    <w:name w:val="WW8Num67z1"/>
    <w:rsid w:val="00520555"/>
    <w:rPr>
      <w:rFonts w:ascii="Symbol" w:hAnsi="Symbol" w:cs="Symbol" w:hint="default"/>
    </w:rPr>
  </w:style>
  <w:style w:type="character" w:customStyle="1" w:styleId="WW8Num67z2">
    <w:name w:val="WW8Num67z2"/>
    <w:rsid w:val="00520555"/>
  </w:style>
  <w:style w:type="character" w:customStyle="1" w:styleId="WW8Num67z3">
    <w:name w:val="WW8Num67z3"/>
    <w:rsid w:val="00520555"/>
  </w:style>
  <w:style w:type="character" w:customStyle="1" w:styleId="WW8Num67z4">
    <w:name w:val="WW8Num67z4"/>
    <w:rsid w:val="00520555"/>
  </w:style>
  <w:style w:type="character" w:customStyle="1" w:styleId="WW8Num67z5">
    <w:name w:val="WW8Num67z5"/>
    <w:rsid w:val="00520555"/>
  </w:style>
  <w:style w:type="character" w:customStyle="1" w:styleId="WW8Num67z6">
    <w:name w:val="WW8Num67z6"/>
    <w:rsid w:val="00520555"/>
  </w:style>
  <w:style w:type="character" w:customStyle="1" w:styleId="WW8Num67z7">
    <w:name w:val="WW8Num67z7"/>
    <w:rsid w:val="00520555"/>
  </w:style>
  <w:style w:type="character" w:customStyle="1" w:styleId="WW8Num67z8">
    <w:name w:val="WW8Num67z8"/>
    <w:rsid w:val="00520555"/>
  </w:style>
  <w:style w:type="character" w:customStyle="1" w:styleId="WW8Num68z0">
    <w:name w:val="WW8Num68z0"/>
    <w:rsid w:val="00520555"/>
    <w:rPr>
      <w:rFonts w:ascii="Courier New" w:hAnsi="Courier New" w:cs="Courier New" w:hint="default"/>
    </w:rPr>
  </w:style>
  <w:style w:type="character" w:customStyle="1" w:styleId="WW8Num68z2">
    <w:name w:val="WW8Num68z2"/>
    <w:rsid w:val="00520555"/>
    <w:rPr>
      <w:rFonts w:ascii="Wingdings" w:hAnsi="Wingdings" w:cs="Wingdings" w:hint="default"/>
    </w:rPr>
  </w:style>
  <w:style w:type="character" w:customStyle="1" w:styleId="WW8Num68z3">
    <w:name w:val="WW8Num68z3"/>
    <w:rsid w:val="00520555"/>
    <w:rPr>
      <w:rFonts w:ascii="Symbol" w:hAnsi="Symbol" w:cs="Symbol" w:hint="default"/>
    </w:rPr>
  </w:style>
  <w:style w:type="character" w:customStyle="1" w:styleId="WW8Num69z0">
    <w:name w:val="WW8Num69z0"/>
    <w:rsid w:val="00520555"/>
    <w:rPr>
      <w:rFonts w:cs="Times New Roman" w:hint="default"/>
    </w:rPr>
  </w:style>
  <w:style w:type="character" w:customStyle="1" w:styleId="WW8Num70z0">
    <w:name w:val="WW8Num70z0"/>
    <w:rsid w:val="00520555"/>
    <w:rPr>
      <w:rFonts w:ascii="Times New Roman" w:hAnsi="Times New Roman" w:cs="Times New Roman" w:hint="default"/>
      <w:b/>
      <w:i/>
      <w:color w:val="auto"/>
      <w:position w:val="0"/>
      <w:sz w:val="24"/>
      <w:u w:val="none"/>
      <w:vertAlign w:val="baseline"/>
    </w:rPr>
  </w:style>
  <w:style w:type="character" w:customStyle="1" w:styleId="WW8Num70z1">
    <w:name w:val="WW8Num70z1"/>
    <w:rsid w:val="00520555"/>
    <w:rPr>
      <w:rFonts w:cs="Times New Roman" w:hint="default"/>
    </w:rPr>
  </w:style>
  <w:style w:type="character" w:customStyle="1" w:styleId="WW8Num71z0">
    <w:name w:val="WW8Num71z0"/>
    <w:rsid w:val="00520555"/>
    <w:rPr>
      <w:rFonts w:ascii="Times New Roman" w:hAnsi="Times New Roman" w:cs="Times New Roman" w:hint="default"/>
      <w:b/>
      <w:i w:val="0"/>
      <w:sz w:val="24"/>
    </w:rPr>
  </w:style>
  <w:style w:type="character" w:customStyle="1" w:styleId="WW8Num71z1">
    <w:name w:val="WW8Num71z1"/>
    <w:rsid w:val="00520555"/>
    <w:rPr>
      <w:rFonts w:ascii="Times New Roman" w:hAnsi="Times New Roman" w:cs="Times New Roman" w:hint="default"/>
      <w:b w:val="0"/>
      <w:i w:val="0"/>
      <w:sz w:val="24"/>
    </w:rPr>
  </w:style>
  <w:style w:type="character" w:customStyle="1" w:styleId="WW8Num71z3">
    <w:name w:val="WW8Num71z3"/>
    <w:rsid w:val="00520555"/>
    <w:rPr>
      <w:rFonts w:hint="default"/>
    </w:rPr>
  </w:style>
  <w:style w:type="character" w:customStyle="1" w:styleId="WW8NumSt68z0">
    <w:name w:val="WW8NumSt68z0"/>
    <w:rsid w:val="00520555"/>
    <w:rPr>
      <w:rFonts w:ascii="Symbol" w:hAnsi="Symbol" w:cs="Symbol" w:hint="default"/>
    </w:rPr>
  </w:style>
  <w:style w:type="character" w:customStyle="1" w:styleId="affffffffffffffff5">
    <w:name w:val="Символы концевой сноски"/>
    <w:qFormat/>
    <w:rsid w:val="00520555"/>
    <w:rPr>
      <w:vertAlign w:val="superscript"/>
    </w:rPr>
  </w:style>
  <w:style w:type="character" w:customStyle="1" w:styleId="2ffff5">
    <w:name w:val="Цитата 2 Знак"/>
    <w:uiPriority w:val="29"/>
    <w:rsid w:val="00520555"/>
    <w:rPr>
      <w:rFonts w:ascii="Calibri" w:hAnsi="Calibri" w:cs="Calibri"/>
      <w:i/>
      <w:iCs/>
      <w:color w:val="000000"/>
      <w:sz w:val="22"/>
      <w:szCs w:val="22"/>
    </w:rPr>
  </w:style>
  <w:style w:type="character" w:customStyle="1" w:styleId="affffffffffffffff6">
    <w:name w:val="Выделенная цитата Знак"/>
    <w:uiPriority w:val="30"/>
    <w:qFormat/>
    <w:rsid w:val="00520555"/>
    <w:rPr>
      <w:rFonts w:ascii="Calibri" w:hAnsi="Calibri" w:cs="Calibri"/>
      <w:b/>
      <w:bCs/>
      <w:i/>
      <w:iCs/>
      <w:color w:val="4F81BD"/>
      <w:sz w:val="22"/>
      <w:szCs w:val="22"/>
    </w:rPr>
  </w:style>
  <w:style w:type="character" w:customStyle="1" w:styleId="ListLabel1">
    <w:name w:val="ListLabel 1"/>
    <w:qFormat/>
    <w:rsid w:val="00520555"/>
    <w:rPr>
      <w:rFonts w:cs="Times New Roman"/>
      <w:b/>
    </w:rPr>
  </w:style>
  <w:style w:type="character" w:customStyle="1" w:styleId="ListLabel18">
    <w:name w:val="ListLabel 18"/>
    <w:qFormat/>
    <w:rsid w:val="00520555"/>
    <w:rPr>
      <w:rFonts w:cs="Times New Roman"/>
      <w:b/>
      <w:i w:val="0"/>
      <w:color w:val="00000A"/>
      <w:sz w:val="24"/>
      <w:szCs w:val="24"/>
    </w:rPr>
  </w:style>
  <w:style w:type="character" w:customStyle="1" w:styleId="ListLabel19">
    <w:name w:val="ListLabel 19"/>
    <w:qFormat/>
    <w:rsid w:val="00520555"/>
    <w:rPr>
      <w:rFonts w:ascii="Times New Roman" w:hAnsi="Times New Roman" w:cs="Times New Roman"/>
      <w:b/>
      <w:i w:val="0"/>
    </w:rPr>
  </w:style>
  <w:style w:type="character" w:customStyle="1" w:styleId="2ffff6">
    <w:name w:val="Знак сноски2"/>
    <w:rsid w:val="00520555"/>
    <w:rPr>
      <w:rFonts w:cs="Times New Roman"/>
      <w:vertAlign w:val="superscript"/>
    </w:rPr>
  </w:style>
  <w:style w:type="paragraph" w:customStyle="1" w:styleId="231">
    <w:name w:val="Основной текст с отступом 23"/>
    <w:basedOn w:val="af2"/>
    <w:rsid w:val="00520555"/>
    <w:pPr>
      <w:spacing w:after="120" w:line="480" w:lineRule="auto"/>
      <w:ind w:left="283"/>
    </w:pPr>
  </w:style>
  <w:style w:type="paragraph" w:customStyle="1" w:styleId="LO-Normal">
    <w:name w:val="LO-Normal"/>
    <w:rsid w:val="00520555"/>
    <w:pPr>
      <w:widowControl w:val="0"/>
      <w:suppressAutoHyphens/>
      <w:spacing w:line="300" w:lineRule="auto"/>
      <w:jc w:val="both"/>
    </w:pPr>
    <w:rPr>
      <w:sz w:val="22"/>
      <w:lang w:eastAsia="zh-CN"/>
    </w:rPr>
  </w:style>
  <w:style w:type="paragraph" w:customStyle="1" w:styleId="1ffffffff8">
    <w:name w:val="Цитата1"/>
    <w:basedOn w:val="af2"/>
    <w:rsid w:val="00520555"/>
    <w:pPr>
      <w:keepNext/>
      <w:widowControl w:val="0"/>
      <w:shd w:val="clear" w:color="auto" w:fill="FFFFFF"/>
      <w:spacing w:after="0"/>
      <w:ind w:left="6" w:right="6"/>
    </w:pPr>
    <w:rPr>
      <w:sz w:val="28"/>
      <w:szCs w:val="28"/>
    </w:rPr>
  </w:style>
  <w:style w:type="paragraph" w:customStyle="1" w:styleId="225">
    <w:name w:val="Список 22"/>
    <w:basedOn w:val="af2"/>
    <w:rsid w:val="00520555"/>
    <w:pPr>
      <w:spacing w:after="0"/>
      <w:ind w:left="566" w:hanging="283"/>
    </w:pPr>
    <w:rPr>
      <w:sz w:val="20"/>
      <w:szCs w:val="20"/>
    </w:rPr>
  </w:style>
  <w:style w:type="paragraph" w:customStyle="1" w:styleId="22">
    <w:name w:val="Маркированный список2"/>
    <w:basedOn w:val="af2"/>
    <w:rsid w:val="00520555"/>
    <w:pPr>
      <w:numPr>
        <w:numId w:val="65"/>
      </w:numPr>
      <w:tabs>
        <w:tab w:val="left" w:pos="1003"/>
      </w:tabs>
      <w:spacing w:before="120" w:after="120" w:line="240" w:lineRule="atLeast"/>
      <w:ind w:left="1003" w:firstLine="0"/>
    </w:pPr>
    <w:rPr>
      <w:sz w:val="28"/>
    </w:rPr>
  </w:style>
  <w:style w:type="paragraph" w:customStyle="1" w:styleId="3ff5">
    <w:name w:val="Текст3"/>
    <w:basedOn w:val="affff3"/>
    <w:rsid w:val="00520555"/>
    <w:rPr>
      <w:rFonts w:ascii="Times New Roman" w:hAnsi="Times New Roman" w:cs="Mangal"/>
    </w:rPr>
  </w:style>
  <w:style w:type="paragraph" w:customStyle="1" w:styleId="318">
    <w:name w:val="Список 31"/>
    <w:basedOn w:val="af2"/>
    <w:rsid w:val="00520555"/>
    <w:pPr>
      <w:widowControl w:val="0"/>
      <w:spacing w:after="0"/>
      <w:ind w:left="849" w:hanging="283"/>
    </w:pPr>
    <w:rPr>
      <w:sz w:val="20"/>
      <w:szCs w:val="20"/>
    </w:rPr>
  </w:style>
  <w:style w:type="paragraph" w:styleId="2ffff7">
    <w:name w:val="Quote"/>
    <w:basedOn w:val="af2"/>
    <w:next w:val="af2"/>
    <w:link w:val="21d"/>
    <w:uiPriority w:val="29"/>
    <w:qFormat/>
    <w:rsid w:val="00520555"/>
    <w:pPr>
      <w:spacing w:after="200" w:line="276" w:lineRule="auto"/>
      <w:jc w:val="left"/>
    </w:pPr>
    <w:rPr>
      <w:rFonts w:ascii="Calibri" w:hAnsi="Calibri"/>
      <w:i/>
      <w:iCs/>
      <w:color w:val="000000"/>
      <w:sz w:val="22"/>
      <w:szCs w:val="22"/>
    </w:rPr>
  </w:style>
  <w:style w:type="character" w:customStyle="1" w:styleId="21d">
    <w:name w:val="Цитата 2 Знак1"/>
    <w:link w:val="2ffff7"/>
    <w:uiPriority w:val="29"/>
    <w:rsid w:val="00520555"/>
    <w:rPr>
      <w:rFonts w:ascii="Calibri" w:hAnsi="Calibri"/>
      <w:i/>
      <w:iCs/>
      <w:color w:val="000000"/>
      <w:sz w:val="22"/>
      <w:szCs w:val="22"/>
      <w:lang w:eastAsia="zh-CN"/>
    </w:rPr>
  </w:style>
  <w:style w:type="paragraph" w:styleId="affffffffffffffff7">
    <w:name w:val="Intense Quote"/>
    <w:basedOn w:val="af2"/>
    <w:next w:val="af2"/>
    <w:link w:val="1ffffffff9"/>
    <w:uiPriority w:val="30"/>
    <w:qFormat/>
    <w:rsid w:val="00520555"/>
    <w:pPr>
      <w:pBdr>
        <w:top w:val="none" w:sz="0" w:space="0" w:color="000000"/>
        <w:left w:val="none" w:sz="0" w:space="0" w:color="000000"/>
        <w:bottom w:val="single" w:sz="4" w:space="4" w:color="4F81BD"/>
        <w:right w:val="none" w:sz="0" w:space="0" w:color="000000"/>
      </w:pBdr>
      <w:spacing w:before="200" w:after="280" w:line="276" w:lineRule="auto"/>
      <w:ind w:left="936" w:right="936"/>
      <w:jc w:val="left"/>
    </w:pPr>
    <w:rPr>
      <w:rFonts w:ascii="Calibri" w:hAnsi="Calibri"/>
      <w:b/>
      <w:bCs/>
      <w:i/>
      <w:iCs/>
      <w:color w:val="4F81BD"/>
      <w:sz w:val="22"/>
      <w:szCs w:val="22"/>
    </w:rPr>
  </w:style>
  <w:style w:type="character" w:customStyle="1" w:styleId="1ffffffff9">
    <w:name w:val="Выделенная цитата Знак1"/>
    <w:link w:val="affffffffffffffff7"/>
    <w:uiPriority w:val="30"/>
    <w:rsid w:val="00520555"/>
    <w:rPr>
      <w:rFonts w:ascii="Calibri" w:hAnsi="Calibri"/>
      <w:b/>
      <w:bCs/>
      <w:i/>
      <w:iCs/>
      <w:color w:val="4F81BD"/>
      <w:sz w:val="22"/>
      <w:szCs w:val="22"/>
      <w:lang w:eastAsia="zh-CN"/>
    </w:rPr>
  </w:style>
  <w:style w:type="paragraph" w:styleId="affffffffffffffff8">
    <w:name w:val="toa heading"/>
    <w:basedOn w:val="1"/>
    <w:next w:val="af2"/>
    <w:rsid w:val="00520555"/>
    <w:pPr>
      <w:keepLines/>
      <w:numPr>
        <w:numId w:val="0"/>
      </w:numPr>
      <w:tabs>
        <w:tab w:val="left" w:pos="432"/>
      </w:tabs>
      <w:spacing w:before="480" w:after="0" w:line="276" w:lineRule="auto"/>
      <w:ind w:left="432" w:hanging="432"/>
      <w:jc w:val="left"/>
    </w:pPr>
    <w:rPr>
      <w:rFonts w:ascii="Cambria" w:hAnsi="Cambria"/>
      <w:color w:val="365F91"/>
      <w:kern w:val="1"/>
      <w:sz w:val="28"/>
      <w:szCs w:val="28"/>
    </w:rPr>
  </w:style>
  <w:style w:type="paragraph" w:customStyle="1" w:styleId="WW-3">
    <w:name w:val="WW-Заголовок"/>
    <w:basedOn w:val="af2"/>
    <w:next w:val="affff1"/>
    <w:rsid w:val="00520555"/>
    <w:pPr>
      <w:keepNext/>
      <w:spacing w:before="240" w:after="120"/>
      <w:jc w:val="left"/>
    </w:pPr>
    <w:rPr>
      <w:rFonts w:ascii="Arial" w:eastAsia="MS Mincho" w:hAnsi="Arial" w:cs="Tahoma"/>
      <w:sz w:val="28"/>
      <w:szCs w:val="28"/>
    </w:rPr>
  </w:style>
  <w:style w:type="paragraph" w:customStyle="1" w:styleId="415">
    <w:name w:val="Список 41"/>
    <w:basedOn w:val="af2"/>
    <w:rsid w:val="00520555"/>
    <w:pPr>
      <w:spacing w:before="60"/>
      <w:ind w:firstLine="709"/>
    </w:pPr>
    <w:rPr>
      <w:rFonts w:ascii="Tahoma" w:hAnsi="Tahoma" w:cs="Tahoma"/>
      <w:sz w:val="20"/>
      <w:szCs w:val="20"/>
    </w:rPr>
  </w:style>
  <w:style w:type="paragraph" w:customStyle="1" w:styleId="513">
    <w:name w:val="Список 51"/>
    <w:basedOn w:val="af2"/>
    <w:rsid w:val="00520555"/>
    <w:pPr>
      <w:spacing w:before="60"/>
      <w:ind w:firstLine="709"/>
    </w:pPr>
    <w:rPr>
      <w:rFonts w:ascii="Tahoma" w:hAnsi="Tahoma" w:cs="Tahoma"/>
      <w:sz w:val="20"/>
      <w:szCs w:val="20"/>
    </w:rPr>
  </w:style>
  <w:style w:type="paragraph" w:customStyle="1" w:styleId="WW-21">
    <w:name w:val="WW-Маркированный список 2"/>
    <w:basedOn w:val="af2"/>
    <w:rsid w:val="00520555"/>
    <w:pPr>
      <w:tabs>
        <w:tab w:val="num" w:pos="360"/>
      </w:tabs>
      <w:spacing w:after="0"/>
    </w:pPr>
    <w:rPr>
      <w:sz w:val="20"/>
      <w:szCs w:val="20"/>
    </w:rPr>
  </w:style>
  <w:style w:type="paragraph" w:customStyle="1" w:styleId="WW-4">
    <w:name w:val="WW-Базовый"/>
    <w:rsid w:val="00520555"/>
    <w:pPr>
      <w:widowControl w:val="0"/>
      <w:suppressAutoHyphens/>
      <w:spacing w:line="360" w:lineRule="atLeast"/>
      <w:ind w:firstLine="567"/>
      <w:jc w:val="both"/>
      <w:textAlignment w:val="baseline"/>
    </w:pPr>
    <w:rPr>
      <w:sz w:val="24"/>
      <w:szCs w:val="24"/>
      <w:lang w:eastAsia="zh-CN"/>
    </w:rPr>
  </w:style>
  <w:style w:type="paragraph" w:customStyle="1" w:styleId="1ffffffffa">
    <w:name w:val="Обычный отступ1"/>
    <w:basedOn w:val="af2"/>
    <w:rsid w:val="00520555"/>
    <w:pPr>
      <w:spacing w:before="120" w:after="120"/>
      <w:ind w:left="34"/>
      <w:jc w:val="left"/>
    </w:pPr>
    <w:rPr>
      <w:rFonts w:cs="Arial"/>
      <w:bCs/>
      <w:iCs/>
      <w:sz w:val="28"/>
      <w:szCs w:val="28"/>
    </w:rPr>
  </w:style>
  <w:style w:type="character" w:customStyle="1" w:styleId="319">
    <w:name w:val="Абзац31 Знак"/>
    <w:link w:val="31a"/>
    <w:qFormat/>
    <w:rsid w:val="00520555"/>
    <w:rPr>
      <w:sz w:val="24"/>
      <w:szCs w:val="24"/>
    </w:rPr>
  </w:style>
  <w:style w:type="character" w:customStyle="1" w:styleId="affffffffffffffff9">
    <w:name w:val="Обычный (тбл) Знак"/>
    <w:qFormat/>
    <w:locked/>
    <w:rsid w:val="00520555"/>
    <w:rPr>
      <w:rFonts w:ascii="Times New Roman" w:eastAsia="Times New Roman" w:hAnsi="Times New Roman" w:cs="Times New Roman"/>
      <w:bCs/>
      <w:sz w:val="20"/>
      <w:szCs w:val="18"/>
      <w:lang w:eastAsia="ru-RU"/>
    </w:rPr>
  </w:style>
  <w:style w:type="character" w:customStyle="1" w:styleId="ListLabel2">
    <w:name w:val="ListLabel 2"/>
    <w:qFormat/>
    <w:rsid w:val="00520555"/>
    <w:rPr>
      <w:b/>
      <w:bCs w:val="0"/>
      <w:i w:val="0"/>
      <w:iCs w:val="0"/>
      <w:caps w:val="0"/>
      <w:smallCaps w:val="0"/>
      <w:strike w:val="0"/>
      <w:dstrike w:val="0"/>
      <w:vanish w:val="0"/>
      <w:spacing w:val="0"/>
      <w:position w:val="0"/>
      <w:sz w:val="24"/>
      <w:u w:val="none"/>
      <w:vertAlign w:val="baseline"/>
      <w:em w:val="none"/>
    </w:rPr>
  </w:style>
  <w:style w:type="character" w:customStyle="1" w:styleId="ListLabel3">
    <w:name w:val="ListLabel 3"/>
    <w:qFormat/>
    <w:rsid w:val="00520555"/>
    <w:rPr>
      <w:rFonts w:cs="Times New Roman"/>
      <w:b/>
      <w:bCs w:val="0"/>
      <w:i w:val="0"/>
      <w:iCs w:val="0"/>
      <w:caps w:val="0"/>
      <w:smallCaps w:val="0"/>
      <w:strike w:val="0"/>
      <w:dstrike w:val="0"/>
      <w:vanish w:val="0"/>
      <w:color w:val="000000"/>
      <w:spacing w:val="0"/>
      <w:w w:val="0"/>
      <w:position w:val="0"/>
      <w:sz w:val="24"/>
      <w:szCs w:val="0"/>
      <w:u w:val="none"/>
      <w:vertAlign w:val="baseline"/>
      <w:em w:val="none"/>
    </w:rPr>
  </w:style>
  <w:style w:type="character" w:customStyle="1" w:styleId="ListLabel4">
    <w:name w:val="ListLabel 4"/>
    <w:qFormat/>
    <w:rsid w:val="00520555"/>
    <w:rPr>
      <w:rFonts w:cs="Times New Roman"/>
    </w:rPr>
  </w:style>
  <w:style w:type="character" w:customStyle="1" w:styleId="ListLabel5">
    <w:name w:val="ListLabel 5"/>
    <w:qFormat/>
    <w:rsid w:val="00520555"/>
    <w:rPr>
      <w:rFonts w:cs="Times New Roman"/>
      <w:b/>
    </w:rPr>
  </w:style>
  <w:style w:type="character" w:customStyle="1" w:styleId="ListLabel6">
    <w:name w:val="ListLabel 6"/>
    <w:qFormat/>
    <w:rsid w:val="00520555"/>
    <w:rPr>
      <w:rFonts w:cs="Courier New"/>
    </w:rPr>
  </w:style>
  <w:style w:type="character" w:customStyle="1" w:styleId="ListLabel7">
    <w:name w:val="ListLabel 7"/>
    <w:qFormat/>
    <w:rsid w:val="00520555"/>
    <w:rPr>
      <w:rFonts w:eastAsia="Calibri" w:cs="Times New Roman"/>
    </w:rPr>
  </w:style>
  <w:style w:type="character" w:customStyle="1" w:styleId="ListLabel8">
    <w:name w:val="ListLabel 8"/>
    <w:qFormat/>
    <w:rsid w:val="00520555"/>
    <w:rPr>
      <w:sz w:val="20"/>
    </w:rPr>
  </w:style>
  <w:style w:type="character" w:customStyle="1" w:styleId="ListLabel9">
    <w:name w:val="ListLabel 9"/>
    <w:qFormat/>
    <w:rsid w:val="00520555"/>
    <w:rPr>
      <w:rFonts w:cs="Times New Roman"/>
      <w:sz w:val="20"/>
    </w:rPr>
  </w:style>
  <w:style w:type="character" w:customStyle="1" w:styleId="ListLabel10">
    <w:name w:val="ListLabel 10"/>
    <w:qFormat/>
    <w:rsid w:val="00520555"/>
    <w:rPr>
      <w:rFonts w:cs="Symbol"/>
      <w:b w:val="0"/>
      <w:sz w:val="24"/>
    </w:rPr>
  </w:style>
  <w:style w:type="character" w:customStyle="1" w:styleId="ListLabel11">
    <w:name w:val="ListLabel 11"/>
    <w:qFormat/>
    <w:rsid w:val="00520555"/>
    <w:rPr>
      <w:rFonts w:cs="Courier New"/>
      <w:sz w:val="24"/>
    </w:rPr>
  </w:style>
  <w:style w:type="character" w:customStyle="1" w:styleId="ListLabel12">
    <w:name w:val="ListLabel 12"/>
    <w:qFormat/>
    <w:rsid w:val="00520555"/>
    <w:rPr>
      <w:rFonts w:cs="Wingdings"/>
      <w:sz w:val="24"/>
    </w:rPr>
  </w:style>
  <w:style w:type="character" w:customStyle="1" w:styleId="ListLabel13">
    <w:name w:val="ListLabel 13"/>
    <w:qFormat/>
    <w:rsid w:val="00520555"/>
    <w:rPr>
      <w:rFonts w:cs="Symbol"/>
      <w:sz w:val="28"/>
    </w:rPr>
  </w:style>
  <w:style w:type="character" w:customStyle="1" w:styleId="ListLabel14">
    <w:name w:val="ListLabel 14"/>
    <w:qFormat/>
    <w:rsid w:val="00520555"/>
    <w:rPr>
      <w:rFonts w:eastAsia="Times New Roman" w:cs="Arial CYR"/>
    </w:rPr>
  </w:style>
  <w:style w:type="character" w:customStyle="1" w:styleId="ListLabel15">
    <w:name w:val="ListLabel 15"/>
    <w:qFormat/>
    <w:rsid w:val="00520555"/>
    <w:rPr>
      <w:rFonts w:eastAsia="Calibri" w:cs="Times New Roman"/>
      <w:b w:val="0"/>
      <w:color w:val="0000FF"/>
      <w:sz w:val="24"/>
      <w:u w:val="single"/>
    </w:rPr>
  </w:style>
  <w:style w:type="character" w:customStyle="1" w:styleId="affffffffffffffffa">
    <w:name w:val="Ссылка указателя"/>
    <w:qFormat/>
    <w:rsid w:val="00520555"/>
  </w:style>
  <w:style w:type="character" w:customStyle="1" w:styleId="affffffffffffffffb">
    <w:name w:val="Привязка сноски"/>
    <w:rsid w:val="00520555"/>
    <w:rPr>
      <w:vertAlign w:val="superscript"/>
    </w:rPr>
  </w:style>
  <w:style w:type="character" w:customStyle="1" w:styleId="affffffffffffffffc">
    <w:name w:val="Привязка концевой сноски"/>
    <w:rsid w:val="00520555"/>
    <w:rPr>
      <w:vertAlign w:val="superscript"/>
    </w:rPr>
  </w:style>
  <w:style w:type="paragraph" w:customStyle="1" w:styleId="31a">
    <w:name w:val="Абзац31"/>
    <w:basedOn w:val="affff9"/>
    <w:link w:val="319"/>
    <w:qFormat/>
    <w:rsid w:val="00520555"/>
    <w:pPr>
      <w:suppressAutoHyphens w:val="0"/>
      <w:spacing w:line="360" w:lineRule="auto"/>
      <w:ind w:left="1276" w:firstLine="709"/>
      <w:contextualSpacing/>
      <w:jc w:val="both"/>
    </w:pPr>
    <w:rPr>
      <w:lang w:eastAsia="ru-RU"/>
    </w:rPr>
  </w:style>
  <w:style w:type="paragraph" w:customStyle="1" w:styleId="DEFAULT0">
    <w:name w:val="DEFAULT"/>
    <w:qFormat/>
    <w:rsid w:val="00520555"/>
    <w:pPr>
      <w:suppressAutoHyphens/>
      <w:spacing w:after="60"/>
      <w:ind w:firstLine="709"/>
      <w:jc w:val="both"/>
    </w:pPr>
    <w:rPr>
      <w:rFonts w:eastAsia="Symbol" w:cs="Calibri"/>
      <w:color w:val="00000A"/>
      <w:sz w:val="24"/>
      <w:lang w:eastAsia="zh-CN"/>
    </w:rPr>
  </w:style>
  <w:style w:type="paragraph" w:styleId="2ffff8">
    <w:name w:val="index 2"/>
    <w:basedOn w:val="af2"/>
    <w:autoRedefine/>
    <w:qFormat/>
    <w:rsid w:val="00520555"/>
    <w:pPr>
      <w:suppressAutoHyphens w:val="0"/>
      <w:spacing w:after="0"/>
      <w:ind w:left="480" w:hanging="240"/>
      <w:jc w:val="left"/>
    </w:pPr>
    <w:rPr>
      <w:szCs w:val="21"/>
      <w:lang w:eastAsia="ru-RU"/>
    </w:rPr>
  </w:style>
  <w:style w:type="paragraph" w:styleId="3ff6">
    <w:name w:val="index 3"/>
    <w:basedOn w:val="af2"/>
    <w:autoRedefine/>
    <w:qFormat/>
    <w:rsid w:val="00520555"/>
    <w:pPr>
      <w:suppressAutoHyphens w:val="0"/>
      <w:spacing w:after="0"/>
      <w:ind w:left="720" w:hanging="240"/>
      <w:jc w:val="left"/>
    </w:pPr>
    <w:rPr>
      <w:szCs w:val="21"/>
      <w:lang w:eastAsia="ru-RU"/>
    </w:rPr>
  </w:style>
  <w:style w:type="paragraph" w:styleId="4f5">
    <w:name w:val="index 4"/>
    <w:basedOn w:val="af2"/>
    <w:autoRedefine/>
    <w:qFormat/>
    <w:rsid w:val="00520555"/>
    <w:pPr>
      <w:suppressAutoHyphens w:val="0"/>
      <w:spacing w:after="0"/>
      <w:ind w:left="960" w:hanging="240"/>
      <w:jc w:val="left"/>
    </w:pPr>
    <w:rPr>
      <w:szCs w:val="21"/>
      <w:lang w:eastAsia="ru-RU"/>
    </w:rPr>
  </w:style>
  <w:style w:type="paragraph" w:styleId="5d">
    <w:name w:val="index 5"/>
    <w:basedOn w:val="af2"/>
    <w:autoRedefine/>
    <w:qFormat/>
    <w:rsid w:val="00520555"/>
    <w:pPr>
      <w:suppressAutoHyphens w:val="0"/>
      <w:spacing w:after="0"/>
      <w:ind w:left="1200" w:hanging="240"/>
      <w:jc w:val="left"/>
    </w:pPr>
    <w:rPr>
      <w:szCs w:val="21"/>
      <w:lang w:eastAsia="ru-RU"/>
    </w:rPr>
  </w:style>
  <w:style w:type="paragraph" w:styleId="68">
    <w:name w:val="index 6"/>
    <w:basedOn w:val="af2"/>
    <w:autoRedefine/>
    <w:qFormat/>
    <w:rsid w:val="00520555"/>
    <w:pPr>
      <w:suppressAutoHyphens w:val="0"/>
      <w:spacing w:after="0"/>
      <w:ind w:left="1440" w:hanging="240"/>
      <w:jc w:val="left"/>
    </w:pPr>
    <w:rPr>
      <w:szCs w:val="21"/>
      <w:lang w:eastAsia="ru-RU"/>
    </w:rPr>
  </w:style>
  <w:style w:type="paragraph" w:styleId="76">
    <w:name w:val="index 7"/>
    <w:basedOn w:val="af2"/>
    <w:autoRedefine/>
    <w:qFormat/>
    <w:rsid w:val="00520555"/>
    <w:pPr>
      <w:suppressAutoHyphens w:val="0"/>
      <w:spacing w:after="0"/>
      <w:ind w:left="1680" w:hanging="240"/>
      <w:jc w:val="left"/>
    </w:pPr>
    <w:rPr>
      <w:szCs w:val="21"/>
      <w:lang w:eastAsia="ru-RU"/>
    </w:rPr>
  </w:style>
  <w:style w:type="paragraph" w:styleId="87">
    <w:name w:val="index 8"/>
    <w:basedOn w:val="af2"/>
    <w:autoRedefine/>
    <w:qFormat/>
    <w:rsid w:val="00520555"/>
    <w:pPr>
      <w:suppressAutoHyphens w:val="0"/>
      <w:spacing w:after="0"/>
      <w:ind w:left="1920" w:hanging="240"/>
      <w:jc w:val="left"/>
    </w:pPr>
    <w:rPr>
      <w:szCs w:val="21"/>
      <w:lang w:eastAsia="ru-RU"/>
    </w:rPr>
  </w:style>
  <w:style w:type="paragraph" w:styleId="97">
    <w:name w:val="index 9"/>
    <w:basedOn w:val="af2"/>
    <w:autoRedefine/>
    <w:qFormat/>
    <w:rsid w:val="00520555"/>
    <w:pPr>
      <w:suppressAutoHyphens w:val="0"/>
      <w:spacing w:after="0"/>
      <w:ind w:left="2160" w:hanging="240"/>
      <w:jc w:val="left"/>
    </w:pPr>
    <w:rPr>
      <w:szCs w:val="21"/>
      <w:lang w:eastAsia="ru-RU"/>
    </w:rPr>
  </w:style>
  <w:style w:type="paragraph" w:customStyle="1" w:styleId="affffffffffffffffd">
    <w:name w:val="Сноска"/>
    <w:basedOn w:val="af2"/>
    <w:uiPriority w:val="99"/>
    <w:qFormat/>
    <w:rsid w:val="00520555"/>
    <w:pPr>
      <w:spacing w:after="0" w:line="276" w:lineRule="auto"/>
      <w:ind w:firstLine="709"/>
    </w:pPr>
    <w:rPr>
      <w:rFonts w:eastAsia="Calibri"/>
      <w:lang w:eastAsia="ar-SA"/>
    </w:rPr>
  </w:style>
  <w:style w:type="numbering" w:customStyle="1" w:styleId="a3">
    <w:name w:val="ГОСТ"/>
    <w:uiPriority w:val="99"/>
    <w:rsid w:val="00520555"/>
    <w:pPr>
      <w:numPr>
        <w:numId w:val="67"/>
      </w:numPr>
    </w:pPr>
  </w:style>
  <w:style w:type="paragraph" w:customStyle="1" w:styleId="G">
    <w:name w:val="G_Текст"/>
    <w:basedOn w:val="af2"/>
    <w:qFormat/>
    <w:rsid w:val="00520555"/>
    <w:pPr>
      <w:suppressAutoHyphens w:val="0"/>
      <w:spacing w:after="120" w:line="312" w:lineRule="auto"/>
      <w:ind w:firstLine="851"/>
    </w:pPr>
    <w:rPr>
      <w:color w:val="00000A"/>
      <w:szCs w:val="20"/>
    </w:rPr>
  </w:style>
  <w:style w:type="paragraph" w:customStyle="1" w:styleId="1ffffffffb">
    <w:name w:val="Список маркированный 1 уровня"/>
    <w:qFormat/>
    <w:rsid w:val="00520555"/>
    <w:pPr>
      <w:tabs>
        <w:tab w:val="left" w:pos="851"/>
      </w:tabs>
      <w:suppressAutoHyphens/>
      <w:spacing w:after="60" w:line="276" w:lineRule="auto"/>
      <w:jc w:val="both"/>
    </w:pPr>
    <w:rPr>
      <w:color w:val="00000A"/>
      <w:sz w:val="24"/>
      <w:szCs w:val="22"/>
      <w:lang w:eastAsia="zh-CN"/>
    </w:rPr>
  </w:style>
  <w:style w:type="paragraph" w:customStyle="1" w:styleId="G1">
    <w:name w:val="G_1 Маркированный"/>
    <w:basedOn w:val="af2"/>
    <w:qFormat/>
    <w:rsid w:val="00520555"/>
    <w:pPr>
      <w:keepLines/>
      <w:suppressAutoHyphens w:val="0"/>
      <w:spacing w:before="60"/>
      <w:jc w:val="left"/>
    </w:pPr>
    <w:rPr>
      <w:color w:val="00000A"/>
      <w:szCs w:val="20"/>
    </w:rPr>
  </w:style>
  <w:style w:type="character" w:customStyle="1" w:styleId="HTML11">
    <w:name w:val="Стандартный HTML Знак1"/>
    <w:rsid w:val="00520555"/>
    <w:rPr>
      <w:rFonts w:ascii="Courier New" w:eastAsia="Times New Roman" w:hAnsi="Courier New" w:cs="Courier New"/>
      <w:color w:val="000090"/>
      <w:szCs w:val="20"/>
      <w:lang w:eastAsia="zh-CN"/>
    </w:rPr>
  </w:style>
  <w:style w:type="character" w:customStyle="1" w:styleId="affffffffffffffc">
    <w:name w:val="Абзац Знак"/>
    <w:link w:val="affffffffffffffb"/>
    <w:locked/>
    <w:rsid w:val="00520555"/>
    <w:rPr>
      <w:sz w:val="24"/>
    </w:rPr>
  </w:style>
  <w:style w:type="numbering" w:customStyle="1" w:styleId="13">
    <w:name w:val="ГОСТ1"/>
    <w:uiPriority w:val="99"/>
    <w:rsid w:val="00520555"/>
    <w:pPr>
      <w:numPr>
        <w:numId w:val="66"/>
      </w:numPr>
    </w:pPr>
  </w:style>
  <w:style w:type="numbering" w:customStyle="1" w:styleId="2ffff9">
    <w:name w:val="ГОСТ2"/>
    <w:uiPriority w:val="99"/>
    <w:rsid w:val="00520555"/>
  </w:style>
  <w:style w:type="table" w:customStyle="1" w:styleId="2ffffa">
    <w:name w:val="Сетка таблицы2"/>
    <w:basedOn w:val="af4"/>
    <w:next w:val="affffffe"/>
    <w:rsid w:val="00520555"/>
    <w:rPr>
      <w:rFonts w:ascii="Calibri" w:eastAsia="Calibri" w:hAnsi="Calibri" w:cs="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0">
    <w:name w:val="ГОСТ11"/>
    <w:uiPriority w:val="99"/>
    <w:rsid w:val="00520555"/>
  </w:style>
  <w:style w:type="table" w:customStyle="1" w:styleId="11f1">
    <w:name w:val="Сетка таблицы11"/>
    <w:basedOn w:val="af4"/>
    <w:next w:val="affffffe"/>
    <w:uiPriority w:val="99"/>
    <w:rsid w:val="00520555"/>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0">
    <w:name w:val="Normal1 Знак"/>
    <w:link w:val="Normal1"/>
    <w:rsid w:val="00520555"/>
    <w:rPr>
      <w:rFonts w:eastAsia="Calibri"/>
      <w:sz w:val="24"/>
      <w:lang w:eastAsia="zh-CN"/>
    </w:rPr>
  </w:style>
  <w:style w:type="paragraph" w:customStyle="1" w:styleId="a9">
    <w:name w:val="Нумерованный"/>
    <w:basedOn w:val="af2"/>
    <w:link w:val="affffffffffffffffe"/>
    <w:qFormat/>
    <w:rsid w:val="00520555"/>
    <w:pPr>
      <w:numPr>
        <w:numId w:val="68"/>
      </w:numPr>
      <w:suppressAutoHyphens w:val="0"/>
      <w:spacing w:before="120" w:after="120"/>
    </w:pPr>
    <w:rPr>
      <w:lang w:eastAsia="ru-RU"/>
    </w:rPr>
  </w:style>
  <w:style w:type="character" w:customStyle="1" w:styleId="affffffffffffffffe">
    <w:name w:val="Нумерованный Знак"/>
    <w:link w:val="a9"/>
    <w:rsid w:val="00520555"/>
    <w:rPr>
      <w:sz w:val="24"/>
      <w:szCs w:val="24"/>
    </w:rPr>
  </w:style>
  <w:style w:type="character" w:customStyle="1" w:styleId="WW8Num2z2">
    <w:name w:val="WW8Num2z2"/>
    <w:qFormat/>
    <w:rsid w:val="00520555"/>
    <w:rPr>
      <w:rFonts w:hint="default"/>
      <w:b/>
      <w:i w:val="0"/>
    </w:rPr>
  </w:style>
  <w:style w:type="character" w:customStyle="1" w:styleId="WW8Num3z1">
    <w:name w:val="WW8Num3z1"/>
    <w:qFormat/>
    <w:rsid w:val="00520555"/>
    <w:rPr>
      <w:rFonts w:ascii="Times New Roman" w:hAnsi="Times New Roman" w:cs="Times New Roman" w:hint="default"/>
      <w:b w:val="0"/>
      <w:i w:val="0"/>
      <w:sz w:val="24"/>
      <w:szCs w:val="24"/>
    </w:rPr>
  </w:style>
  <w:style w:type="character" w:customStyle="1" w:styleId="WW8Num3z3">
    <w:name w:val="WW8Num3z3"/>
    <w:rsid w:val="00520555"/>
    <w:rPr>
      <w:rFonts w:ascii="Symbol" w:hAnsi="Symbol" w:cs="Symbol" w:hint="default"/>
    </w:rPr>
  </w:style>
  <w:style w:type="character" w:customStyle="1" w:styleId="WW8Num3z4">
    <w:name w:val="WW8Num3z4"/>
    <w:rsid w:val="00520555"/>
    <w:rPr>
      <w:rFonts w:ascii="Courier New" w:hAnsi="Courier New" w:cs="Times New Roman" w:hint="default"/>
    </w:rPr>
  </w:style>
  <w:style w:type="character" w:customStyle="1" w:styleId="WW8Num3z5">
    <w:name w:val="WW8Num3z5"/>
    <w:rsid w:val="00520555"/>
    <w:rPr>
      <w:rFonts w:ascii="Wingdings" w:hAnsi="Wingdings" w:cs="Wingdings" w:hint="default"/>
    </w:rPr>
  </w:style>
  <w:style w:type="character" w:customStyle="1" w:styleId="WW8Num4z1">
    <w:name w:val="WW8Num4z1"/>
    <w:qFormat/>
    <w:rsid w:val="00520555"/>
    <w:rPr>
      <w:rFonts w:ascii="Arial" w:hAnsi="Arial" w:cs="Arial" w:hint="default"/>
      <w:b w:val="0"/>
      <w:bCs w:val="0"/>
    </w:rPr>
  </w:style>
  <w:style w:type="character" w:customStyle="1" w:styleId="WW8Num4z2">
    <w:name w:val="WW8Num4z2"/>
    <w:rsid w:val="00520555"/>
    <w:rPr>
      <w:rFonts w:ascii="Arial" w:hAnsi="Arial" w:cs="Arial" w:hint="default"/>
      <w:b w:val="0"/>
      <w:bCs w:val="0"/>
      <w:color w:val="auto"/>
    </w:rPr>
  </w:style>
  <w:style w:type="character" w:customStyle="1" w:styleId="WW8Num7z6">
    <w:name w:val="WW8Num7z6"/>
    <w:rsid w:val="00520555"/>
  </w:style>
  <w:style w:type="character" w:customStyle="1" w:styleId="WW8Num7z7">
    <w:name w:val="WW8Num7z7"/>
    <w:rsid w:val="00520555"/>
  </w:style>
  <w:style w:type="character" w:customStyle="1" w:styleId="WW8Num7z8">
    <w:name w:val="WW8Num7z8"/>
    <w:rsid w:val="00520555"/>
  </w:style>
  <w:style w:type="character" w:customStyle="1" w:styleId="WW8Num9z2">
    <w:name w:val="WW8Num9z2"/>
    <w:rsid w:val="00520555"/>
    <w:rPr>
      <w:rFonts w:ascii="Wingdings" w:hAnsi="Wingdings" w:cs="Wingdings" w:hint="default"/>
    </w:rPr>
  </w:style>
  <w:style w:type="character" w:customStyle="1" w:styleId="WW8Num10z3">
    <w:name w:val="WW8Num10z3"/>
    <w:rsid w:val="00520555"/>
  </w:style>
  <w:style w:type="character" w:customStyle="1" w:styleId="WW8Num10z4">
    <w:name w:val="WW8Num10z4"/>
    <w:rsid w:val="00520555"/>
  </w:style>
  <w:style w:type="character" w:customStyle="1" w:styleId="WW8Num10z5">
    <w:name w:val="WW8Num10z5"/>
    <w:rsid w:val="00520555"/>
  </w:style>
  <w:style w:type="character" w:customStyle="1" w:styleId="WW8Num10z6">
    <w:name w:val="WW8Num10z6"/>
    <w:rsid w:val="00520555"/>
  </w:style>
  <w:style w:type="character" w:customStyle="1" w:styleId="WW8Num10z7">
    <w:name w:val="WW8Num10z7"/>
    <w:rsid w:val="00520555"/>
  </w:style>
  <w:style w:type="character" w:customStyle="1" w:styleId="WW8Num10z8">
    <w:name w:val="WW8Num10z8"/>
    <w:rsid w:val="00520555"/>
  </w:style>
  <w:style w:type="character" w:customStyle="1" w:styleId="WW8Num14z4">
    <w:name w:val="WW8Num14z4"/>
    <w:rsid w:val="00520555"/>
    <w:rPr>
      <w:rFonts w:ascii="Courier New" w:hAnsi="Courier New" w:cs="Times New Roman" w:hint="default"/>
    </w:rPr>
  </w:style>
  <w:style w:type="character" w:customStyle="1" w:styleId="WW8Num18z6">
    <w:name w:val="WW8Num18z6"/>
    <w:rsid w:val="00520555"/>
  </w:style>
  <w:style w:type="character" w:customStyle="1" w:styleId="WW8Num18z7">
    <w:name w:val="WW8Num18z7"/>
    <w:rsid w:val="00520555"/>
  </w:style>
  <w:style w:type="character" w:customStyle="1" w:styleId="WW8Num18z8">
    <w:name w:val="WW8Num18z8"/>
    <w:rsid w:val="00520555"/>
  </w:style>
  <w:style w:type="character" w:customStyle="1" w:styleId="WW8Num20z6">
    <w:name w:val="WW8Num20z6"/>
    <w:rsid w:val="00520555"/>
  </w:style>
  <w:style w:type="character" w:customStyle="1" w:styleId="WW8Num20z7">
    <w:name w:val="WW8Num20z7"/>
    <w:rsid w:val="00520555"/>
  </w:style>
  <w:style w:type="character" w:customStyle="1" w:styleId="WW8Num20z8">
    <w:name w:val="WW8Num20z8"/>
    <w:rsid w:val="00520555"/>
  </w:style>
  <w:style w:type="character" w:customStyle="1" w:styleId="WW8Num22z3">
    <w:name w:val="WW8Num22z3"/>
    <w:rsid w:val="00520555"/>
    <w:rPr>
      <w:rFonts w:hint="default"/>
      <w:b w:val="0"/>
      <w:bCs w:val="0"/>
      <w:i w:val="0"/>
      <w:iCs w:val="0"/>
      <w:caps w:val="0"/>
      <w:smallCaps w:val="0"/>
      <w:strike w:val="0"/>
      <w:dstrike w:val="0"/>
      <w:vanish w:val="0"/>
      <w:color w:val="auto"/>
      <w:spacing w:val="0"/>
      <w:w w:val="100"/>
      <w:kern w:val="1"/>
      <w:position w:val="0"/>
      <w:sz w:val="24"/>
      <w:u w:val="none"/>
      <w:vertAlign w:val="baseline"/>
    </w:rPr>
  </w:style>
  <w:style w:type="character" w:customStyle="1" w:styleId="WW8Num22z5">
    <w:name w:val="WW8Num22z5"/>
    <w:rsid w:val="00520555"/>
    <w:rPr>
      <w:rFonts w:hint="default"/>
    </w:rPr>
  </w:style>
  <w:style w:type="character" w:customStyle="1" w:styleId="WW8Num23z1">
    <w:name w:val="WW8Num23z1"/>
    <w:rsid w:val="00520555"/>
  </w:style>
  <w:style w:type="character" w:customStyle="1" w:styleId="WW8Num23z2">
    <w:name w:val="WW8Num23z2"/>
    <w:rsid w:val="00520555"/>
  </w:style>
  <w:style w:type="character" w:customStyle="1" w:styleId="WW8Num23z3">
    <w:name w:val="WW8Num23z3"/>
    <w:rsid w:val="00520555"/>
  </w:style>
  <w:style w:type="character" w:customStyle="1" w:styleId="WW8Num23z4">
    <w:name w:val="WW8Num23z4"/>
    <w:rsid w:val="00520555"/>
  </w:style>
  <w:style w:type="character" w:customStyle="1" w:styleId="WW8Num23z5">
    <w:name w:val="WW8Num23z5"/>
    <w:rsid w:val="00520555"/>
  </w:style>
  <w:style w:type="character" w:customStyle="1" w:styleId="WW8Num23z6">
    <w:name w:val="WW8Num23z6"/>
    <w:rsid w:val="00520555"/>
  </w:style>
  <w:style w:type="character" w:customStyle="1" w:styleId="WW8Num23z7">
    <w:name w:val="WW8Num23z7"/>
    <w:rsid w:val="00520555"/>
  </w:style>
  <w:style w:type="character" w:customStyle="1" w:styleId="WW8Num23z8">
    <w:name w:val="WW8Num23z8"/>
    <w:rsid w:val="00520555"/>
  </w:style>
  <w:style w:type="character" w:customStyle="1" w:styleId="WW8Num24z2">
    <w:name w:val="WW8Num24z2"/>
    <w:rsid w:val="00520555"/>
    <w:rPr>
      <w:rFonts w:ascii="Wingdings" w:hAnsi="Wingdings" w:cs="Wingdings" w:hint="default"/>
    </w:rPr>
  </w:style>
  <w:style w:type="character" w:customStyle="1" w:styleId="WW8Num24z3">
    <w:name w:val="WW8Num24z3"/>
    <w:rsid w:val="00520555"/>
    <w:rPr>
      <w:rFonts w:ascii="Symbol" w:hAnsi="Symbol" w:cs="Symbol" w:hint="default"/>
    </w:rPr>
  </w:style>
  <w:style w:type="character" w:customStyle="1" w:styleId="WW8Num30z2">
    <w:name w:val="WW8Num30z2"/>
    <w:rsid w:val="00520555"/>
  </w:style>
  <w:style w:type="character" w:customStyle="1" w:styleId="WW8Num30z3">
    <w:name w:val="WW8Num30z3"/>
    <w:rsid w:val="00520555"/>
  </w:style>
  <w:style w:type="character" w:customStyle="1" w:styleId="WW8Num30z4">
    <w:name w:val="WW8Num30z4"/>
    <w:rsid w:val="00520555"/>
  </w:style>
  <w:style w:type="character" w:customStyle="1" w:styleId="WW8Num30z6">
    <w:name w:val="WW8Num30z6"/>
    <w:rsid w:val="00520555"/>
  </w:style>
  <w:style w:type="character" w:customStyle="1" w:styleId="WW8Num30z7">
    <w:name w:val="WW8Num30z7"/>
    <w:rsid w:val="00520555"/>
  </w:style>
  <w:style w:type="character" w:customStyle="1" w:styleId="WW8Num30z8">
    <w:name w:val="WW8Num30z8"/>
    <w:rsid w:val="00520555"/>
  </w:style>
  <w:style w:type="paragraph" w:customStyle="1" w:styleId="afffffffffffffffff">
    <w:name w:val="Блочная цитата"/>
    <w:basedOn w:val="af2"/>
    <w:qFormat/>
    <w:rsid w:val="00520555"/>
    <w:pPr>
      <w:spacing w:after="283"/>
      <w:ind w:left="567" w:right="567"/>
    </w:pPr>
  </w:style>
  <w:style w:type="paragraph" w:customStyle="1" w:styleId="afffffffffffffffff0">
    <w:name w:val="СтильО"/>
    <w:basedOn w:val="afffffffffffffb"/>
    <w:link w:val="afffffffffffffffff1"/>
    <w:qFormat/>
    <w:rsid w:val="00520555"/>
    <w:pPr>
      <w:keepLines w:val="0"/>
      <w:spacing w:after="0" w:line="240" w:lineRule="auto"/>
      <w:ind w:firstLine="720"/>
    </w:pPr>
    <w:rPr>
      <w:rFonts w:ascii="Courier New" w:hAnsi="Courier New"/>
      <w:sz w:val="18"/>
      <w:szCs w:val="18"/>
    </w:rPr>
  </w:style>
  <w:style w:type="character" w:customStyle="1" w:styleId="afffffffffffffffff1">
    <w:name w:val="СтильО Знак"/>
    <w:link w:val="afffffffffffffffff0"/>
    <w:locked/>
    <w:rsid w:val="00520555"/>
    <w:rPr>
      <w:rFonts w:ascii="Courier New" w:eastAsia="Calibri" w:hAnsi="Courier New"/>
      <w:sz w:val="18"/>
      <w:szCs w:val="18"/>
    </w:rPr>
  </w:style>
  <w:style w:type="paragraph" w:customStyle="1" w:styleId="1ffffffffc">
    <w:name w:val="Тз1"/>
    <w:basedOn w:val="afffff0"/>
    <w:link w:val="1ffffffffd"/>
    <w:qFormat/>
    <w:rsid w:val="00520555"/>
    <w:pPr>
      <w:keepNext w:val="0"/>
      <w:numPr>
        <w:ilvl w:val="1"/>
      </w:numPr>
      <w:suppressAutoHyphens w:val="0"/>
      <w:spacing w:after="200" w:line="276" w:lineRule="auto"/>
      <w:ind w:firstLine="709"/>
      <w:jc w:val="left"/>
    </w:pPr>
    <w:rPr>
      <w:rFonts w:ascii="Times New Roman" w:hAnsi="Times New Roman" w:cs="Times New Roman"/>
      <w:bCs w:val="0"/>
      <w:i w:val="0"/>
      <w:spacing w:val="15"/>
      <w:kern w:val="0"/>
      <w:sz w:val="32"/>
      <w:lang w:val="ru-RU" w:eastAsia="en-US" w:bidi="ar-SA"/>
    </w:rPr>
  </w:style>
  <w:style w:type="character" w:customStyle="1" w:styleId="1ffffffffd">
    <w:name w:val="Тз1 Знак"/>
    <w:link w:val="1ffffffffc"/>
    <w:rsid w:val="00520555"/>
    <w:rPr>
      <w:b/>
      <w:iCs/>
      <w:spacing w:val="15"/>
      <w:sz w:val="32"/>
      <w:szCs w:val="28"/>
      <w:lang w:eastAsia="en-US"/>
    </w:rPr>
  </w:style>
  <w:style w:type="paragraph" w:customStyle="1" w:styleId="-b">
    <w:name w:val="Т - Текст"/>
    <w:basedOn w:val="af2"/>
    <w:link w:val="-Char"/>
    <w:autoRedefine/>
    <w:uiPriority w:val="99"/>
    <w:rsid w:val="00520555"/>
    <w:pPr>
      <w:suppressAutoHyphens w:val="0"/>
      <w:spacing w:after="0"/>
      <w:ind w:right="113"/>
      <w:jc w:val="left"/>
    </w:pPr>
    <w:rPr>
      <w:kern w:val="21"/>
      <w:sz w:val="20"/>
      <w:szCs w:val="20"/>
    </w:rPr>
  </w:style>
  <w:style w:type="paragraph" w:customStyle="1" w:styleId="-c">
    <w:name w:val="Т - Заголовок"/>
    <w:basedOn w:val="-b"/>
    <w:link w:val="-Char0"/>
    <w:autoRedefine/>
    <w:rsid w:val="00520555"/>
    <w:rPr>
      <w:b/>
    </w:rPr>
  </w:style>
  <w:style w:type="character" w:customStyle="1" w:styleId="-Char">
    <w:name w:val="Т - Текст Char"/>
    <w:link w:val="-b"/>
    <w:uiPriority w:val="99"/>
    <w:locked/>
    <w:rsid w:val="00520555"/>
    <w:rPr>
      <w:kern w:val="21"/>
    </w:rPr>
  </w:style>
  <w:style w:type="paragraph" w:customStyle="1" w:styleId="-d">
    <w:name w:val="З - Специальный"/>
    <w:basedOn w:val="1"/>
    <w:link w:val="-Char1"/>
    <w:autoRedefine/>
    <w:rsid w:val="00520555"/>
    <w:pPr>
      <w:keepLines/>
      <w:numPr>
        <w:numId w:val="0"/>
      </w:numPr>
      <w:tabs>
        <w:tab w:val="left" w:pos="284"/>
      </w:tabs>
      <w:suppressAutoHyphens w:val="0"/>
      <w:spacing w:before="0" w:after="0" w:line="360" w:lineRule="auto"/>
      <w:jc w:val="left"/>
    </w:pPr>
    <w:rPr>
      <w:bCs w:val="0"/>
      <w:caps/>
      <w:kern w:val="21"/>
      <w:sz w:val="20"/>
      <w:szCs w:val="24"/>
    </w:rPr>
  </w:style>
  <w:style w:type="character" w:customStyle="1" w:styleId="-Char0">
    <w:name w:val="Т - Заголовок Char"/>
    <w:link w:val="-c"/>
    <w:locked/>
    <w:rsid w:val="00520555"/>
    <w:rPr>
      <w:b/>
      <w:kern w:val="21"/>
    </w:rPr>
  </w:style>
  <w:style w:type="paragraph" w:customStyle="1" w:styleId="-e">
    <w:name w:val="Н - Таблица"/>
    <w:basedOn w:val="af2"/>
    <w:link w:val="-Char2"/>
    <w:autoRedefine/>
    <w:rsid w:val="00520555"/>
    <w:pPr>
      <w:suppressAutoHyphens w:val="0"/>
      <w:spacing w:after="0" w:line="360" w:lineRule="auto"/>
      <w:jc w:val="left"/>
    </w:pPr>
    <w:rPr>
      <w:kern w:val="21"/>
    </w:rPr>
  </w:style>
  <w:style w:type="character" w:customStyle="1" w:styleId="-Char1">
    <w:name w:val="З - Специальный Char"/>
    <w:link w:val="-d"/>
    <w:locked/>
    <w:rsid w:val="00520555"/>
    <w:rPr>
      <w:b/>
      <w:caps/>
      <w:kern w:val="21"/>
      <w:szCs w:val="24"/>
    </w:rPr>
  </w:style>
  <w:style w:type="character" w:customStyle="1" w:styleId="-Char2">
    <w:name w:val="Н - Таблица Char"/>
    <w:link w:val="-e"/>
    <w:locked/>
    <w:rsid w:val="00520555"/>
    <w:rPr>
      <w:kern w:val="21"/>
      <w:sz w:val="24"/>
      <w:szCs w:val="24"/>
    </w:rPr>
  </w:style>
  <w:style w:type="character" w:customStyle="1" w:styleId="2ffffb">
    <w:name w:val="Основной текст (2)_"/>
    <w:rsid w:val="00520555"/>
    <w:rPr>
      <w:shd w:val="clear" w:color="auto" w:fill="FFFFFF"/>
    </w:rPr>
  </w:style>
  <w:style w:type="character" w:customStyle="1" w:styleId="WW8Num5z1">
    <w:name w:val="WW8Num5z1"/>
    <w:qFormat/>
    <w:rsid w:val="00520555"/>
    <w:rPr>
      <w:rFonts w:cs="Times New Roman"/>
      <w:sz w:val="24"/>
      <w:szCs w:val="24"/>
    </w:rPr>
  </w:style>
  <w:style w:type="character" w:customStyle="1" w:styleId="WW8Num25z4">
    <w:name w:val="WW8Num25z4"/>
    <w:rsid w:val="00520555"/>
    <w:rPr>
      <w:rFonts w:ascii="Courier New" w:hAnsi="Courier New" w:cs="Times New Roman" w:hint="default"/>
    </w:rPr>
  </w:style>
  <w:style w:type="character" w:customStyle="1" w:styleId="WW8Num25z5">
    <w:name w:val="WW8Num25z5"/>
    <w:rsid w:val="00520555"/>
    <w:rPr>
      <w:rFonts w:ascii="Wingdings" w:hAnsi="Wingdings" w:cs="Wingdings" w:hint="default"/>
    </w:rPr>
  </w:style>
  <w:style w:type="character" w:customStyle="1" w:styleId="WW8Num37z3">
    <w:name w:val="WW8Num37z3"/>
    <w:rsid w:val="00520555"/>
    <w:rPr>
      <w:rFonts w:ascii="Symbol" w:hAnsi="Symbol" w:cs="Symbol" w:hint="default"/>
    </w:rPr>
  </w:style>
  <w:style w:type="character" w:customStyle="1" w:styleId="WW8Num39z4">
    <w:name w:val="WW8Num39z4"/>
    <w:rsid w:val="00520555"/>
    <w:rPr>
      <w:rFonts w:ascii="Courier New" w:hAnsi="Courier New" w:cs="Times New Roman" w:hint="default"/>
    </w:rPr>
  </w:style>
  <w:style w:type="character" w:customStyle="1" w:styleId="WW8Num40z3">
    <w:name w:val="WW8Num40z3"/>
    <w:rsid w:val="00520555"/>
    <w:rPr>
      <w:rFonts w:ascii="Symbol" w:hAnsi="Symbol" w:cs="Symbol" w:hint="default"/>
    </w:rPr>
  </w:style>
  <w:style w:type="character" w:customStyle="1" w:styleId="WW8Num45z3">
    <w:name w:val="WW8Num45z3"/>
    <w:rsid w:val="00520555"/>
  </w:style>
  <w:style w:type="character" w:customStyle="1" w:styleId="WW8Num45z4">
    <w:name w:val="WW8Num45z4"/>
    <w:rsid w:val="00520555"/>
  </w:style>
  <w:style w:type="character" w:customStyle="1" w:styleId="WW8Num45z5">
    <w:name w:val="WW8Num45z5"/>
    <w:rsid w:val="00520555"/>
  </w:style>
  <w:style w:type="character" w:customStyle="1" w:styleId="WW8Num45z6">
    <w:name w:val="WW8Num45z6"/>
    <w:rsid w:val="00520555"/>
  </w:style>
  <w:style w:type="character" w:customStyle="1" w:styleId="WW8Num45z7">
    <w:name w:val="WW8Num45z7"/>
    <w:rsid w:val="00520555"/>
  </w:style>
  <w:style w:type="character" w:customStyle="1" w:styleId="WW8Num45z8">
    <w:name w:val="WW8Num45z8"/>
    <w:rsid w:val="00520555"/>
  </w:style>
  <w:style w:type="character" w:customStyle="1" w:styleId="WW8Num53z2">
    <w:name w:val="WW8Num53z2"/>
    <w:rsid w:val="00520555"/>
    <w:rPr>
      <w:rFonts w:ascii="Wingdings" w:hAnsi="Wingdings" w:cs="Wingdings" w:hint="default"/>
    </w:rPr>
  </w:style>
  <w:style w:type="character" w:customStyle="1" w:styleId="WW8Num61z1">
    <w:name w:val="WW8Num61z1"/>
    <w:rsid w:val="00520555"/>
    <w:rPr>
      <w:rFonts w:ascii="Courier New" w:hAnsi="Courier New" w:cs="Courier New" w:hint="default"/>
    </w:rPr>
  </w:style>
  <w:style w:type="character" w:customStyle="1" w:styleId="WW8Num65z1">
    <w:name w:val="WW8Num65z1"/>
    <w:rsid w:val="00520555"/>
    <w:rPr>
      <w:rFonts w:cs="Times New Roman"/>
    </w:rPr>
  </w:style>
  <w:style w:type="character" w:customStyle="1" w:styleId="WW8Num69z1">
    <w:name w:val="WW8Num69z1"/>
    <w:rsid w:val="00520555"/>
    <w:rPr>
      <w:rFonts w:ascii="Courier New" w:hAnsi="Courier New" w:cs="Courier New" w:hint="default"/>
    </w:rPr>
  </w:style>
  <w:style w:type="character" w:customStyle="1" w:styleId="WW8Num69z2">
    <w:name w:val="WW8Num69z2"/>
    <w:rsid w:val="00520555"/>
    <w:rPr>
      <w:rFonts w:ascii="Wingdings" w:hAnsi="Wingdings" w:cs="Wingdings" w:hint="default"/>
    </w:rPr>
  </w:style>
  <w:style w:type="character" w:customStyle="1" w:styleId="WW8Num70z2">
    <w:name w:val="WW8Num70z2"/>
    <w:rsid w:val="00520555"/>
  </w:style>
  <w:style w:type="character" w:customStyle="1" w:styleId="WW8Num70z3">
    <w:name w:val="WW8Num70z3"/>
    <w:rsid w:val="00520555"/>
  </w:style>
  <w:style w:type="character" w:customStyle="1" w:styleId="WW8Num70z4">
    <w:name w:val="WW8Num70z4"/>
    <w:rsid w:val="00520555"/>
  </w:style>
  <w:style w:type="character" w:customStyle="1" w:styleId="WW8Num70z5">
    <w:name w:val="WW8Num70z5"/>
    <w:rsid w:val="00520555"/>
  </w:style>
  <w:style w:type="character" w:customStyle="1" w:styleId="WW8Num70z6">
    <w:name w:val="WW8Num70z6"/>
    <w:rsid w:val="00520555"/>
  </w:style>
  <w:style w:type="character" w:customStyle="1" w:styleId="WW8Num70z7">
    <w:name w:val="WW8Num70z7"/>
    <w:rsid w:val="00520555"/>
  </w:style>
  <w:style w:type="character" w:customStyle="1" w:styleId="WW8Num70z8">
    <w:name w:val="WW8Num70z8"/>
    <w:rsid w:val="00520555"/>
  </w:style>
  <w:style w:type="character" w:customStyle="1" w:styleId="WW8Num71z2">
    <w:name w:val="WW8Num71z2"/>
    <w:rsid w:val="00520555"/>
    <w:rPr>
      <w:rFonts w:ascii="Wingdings" w:hAnsi="Wingdings" w:cs="Wingdings" w:hint="default"/>
    </w:rPr>
  </w:style>
  <w:style w:type="character" w:customStyle="1" w:styleId="WW8Num72z0">
    <w:name w:val="WW8Num72z0"/>
    <w:rsid w:val="00520555"/>
    <w:rPr>
      <w:rFonts w:cs="Times New Roman" w:hint="default"/>
    </w:rPr>
  </w:style>
  <w:style w:type="character" w:customStyle="1" w:styleId="WW8Num73z0">
    <w:name w:val="WW8Num73z0"/>
    <w:rsid w:val="00520555"/>
    <w:rPr>
      <w:rFonts w:ascii="Times New Roman" w:hAnsi="Times New Roman" w:cs="Times New Roman" w:hint="default"/>
      <w:b/>
      <w:i/>
      <w:color w:val="auto"/>
      <w:position w:val="0"/>
      <w:sz w:val="24"/>
      <w:u w:val="none"/>
      <w:vertAlign w:val="baseline"/>
    </w:rPr>
  </w:style>
  <w:style w:type="character" w:customStyle="1" w:styleId="WW8Num73z1">
    <w:name w:val="WW8Num73z1"/>
    <w:rsid w:val="00520555"/>
    <w:rPr>
      <w:rFonts w:cs="Times New Roman" w:hint="default"/>
    </w:rPr>
  </w:style>
  <w:style w:type="character" w:customStyle="1" w:styleId="WW8Num74z0">
    <w:name w:val="WW8Num74z0"/>
    <w:rsid w:val="00520555"/>
    <w:rPr>
      <w:rFonts w:ascii="Times New Roman" w:hAnsi="Times New Roman" w:cs="Times New Roman" w:hint="default"/>
      <w:b/>
      <w:i w:val="0"/>
      <w:sz w:val="24"/>
    </w:rPr>
  </w:style>
  <w:style w:type="character" w:customStyle="1" w:styleId="WW8Num74z1">
    <w:name w:val="WW8Num74z1"/>
    <w:rsid w:val="00520555"/>
    <w:rPr>
      <w:rFonts w:ascii="Times New Roman" w:hAnsi="Times New Roman" w:cs="Times New Roman" w:hint="default"/>
      <w:b w:val="0"/>
      <w:i w:val="0"/>
      <w:sz w:val="24"/>
    </w:rPr>
  </w:style>
  <w:style w:type="character" w:customStyle="1" w:styleId="WW8Num74z3">
    <w:name w:val="WW8Num74z3"/>
    <w:rsid w:val="00520555"/>
    <w:rPr>
      <w:rFonts w:hint="default"/>
    </w:rPr>
  </w:style>
  <w:style w:type="character" w:customStyle="1" w:styleId="WW8Num75z0">
    <w:name w:val="WW8Num75z0"/>
    <w:rsid w:val="00520555"/>
    <w:rPr>
      <w:rFonts w:ascii="Symbol" w:hAnsi="Symbol" w:cs="Symbol" w:hint="default"/>
      <w:sz w:val="24"/>
    </w:rPr>
  </w:style>
  <w:style w:type="character" w:customStyle="1" w:styleId="WW8Num75z1">
    <w:name w:val="WW8Num75z1"/>
    <w:rsid w:val="00520555"/>
    <w:rPr>
      <w:rFonts w:ascii="Courier New" w:hAnsi="Courier New" w:cs="Courier New" w:hint="default"/>
    </w:rPr>
  </w:style>
  <w:style w:type="character" w:customStyle="1" w:styleId="WW8Num75z2">
    <w:name w:val="WW8Num75z2"/>
    <w:rsid w:val="00520555"/>
    <w:rPr>
      <w:rFonts w:ascii="Wingdings" w:hAnsi="Wingdings" w:cs="Wingdings" w:hint="default"/>
    </w:rPr>
  </w:style>
  <w:style w:type="character" w:customStyle="1" w:styleId="WW--">
    <w:name w:val="WW-Интернет-ссылка"/>
    <w:qFormat/>
    <w:rsid w:val="00520555"/>
    <w:rPr>
      <w:color w:val="0000FF"/>
      <w:u w:val="single"/>
    </w:rPr>
  </w:style>
  <w:style w:type="character" w:customStyle="1" w:styleId="WW--1">
    <w:name w:val="WW-Интернет-ссылка1"/>
    <w:rsid w:val="00520555"/>
    <w:rPr>
      <w:color w:val="0000FF"/>
      <w:u w:val="single"/>
    </w:rPr>
  </w:style>
  <w:style w:type="character" w:customStyle="1" w:styleId="FontStyle38">
    <w:name w:val="Font Style38"/>
    <w:rsid w:val="00520555"/>
    <w:rPr>
      <w:rFonts w:ascii="Times New Roman" w:hAnsi="Times New Roman" w:cs="Times New Roman"/>
      <w:sz w:val="20"/>
      <w:szCs w:val="20"/>
    </w:rPr>
  </w:style>
  <w:style w:type="paragraph" w:customStyle="1" w:styleId="Style12">
    <w:name w:val="Style12"/>
    <w:basedOn w:val="af2"/>
    <w:rsid w:val="00520555"/>
    <w:pPr>
      <w:widowControl w:val="0"/>
      <w:suppressAutoHyphens w:val="0"/>
      <w:autoSpaceDE w:val="0"/>
      <w:autoSpaceDN w:val="0"/>
      <w:adjustRightInd w:val="0"/>
      <w:spacing w:after="0" w:line="228" w:lineRule="exact"/>
      <w:ind w:firstLine="252"/>
    </w:pPr>
    <w:rPr>
      <w:lang w:eastAsia="ru-RU"/>
    </w:rPr>
  </w:style>
  <w:style w:type="character" w:customStyle="1" w:styleId="FontStyle39">
    <w:name w:val="Font Style39"/>
    <w:rsid w:val="00520555"/>
    <w:rPr>
      <w:rFonts w:ascii="Times New Roman" w:hAnsi="Times New Roman" w:cs="Times New Roman"/>
      <w:b/>
      <w:bCs/>
      <w:sz w:val="18"/>
      <w:szCs w:val="18"/>
    </w:rPr>
  </w:style>
  <w:style w:type="paragraph" w:customStyle="1" w:styleId="ac">
    <w:name w:val="Список: маркер"/>
    <w:basedOn w:val="af2"/>
    <w:rsid w:val="00520555"/>
    <w:pPr>
      <w:numPr>
        <w:numId w:val="69"/>
      </w:numPr>
      <w:suppressAutoHyphens w:val="0"/>
      <w:spacing w:after="0" w:line="320" w:lineRule="exact"/>
    </w:pPr>
    <w:rPr>
      <w:szCs w:val="20"/>
      <w:lang w:eastAsia="ru-RU"/>
    </w:rPr>
  </w:style>
  <w:style w:type="character" w:customStyle="1" w:styleId="WW8Num14z3">
    <w:name w:val="WW8Num14z3"/>
    <w:rsid w:val="00520555"/>
    <w:rPr>
      <w:rFonts w:ascii="Times New Roman" w:hAnsi="Times New Roman"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style>
  <w:style w:type="character" w:customStyle="1" w:styleId="WW8Num14z5">
    <w:name w:val="WW8Num14z5"/>
    <w:rsid w:val="00520555"/>
    <w:rPr>
      <w:rFonts w:ascii="Times New Roman" w:hAnsi="Times New Roman" w:cs="Times New Roman" w:hint="default"/>
      <w:b/>
      <w:bCs/>
      <w:i w:val="0"/>
      <w:iCs w:val="0"/>
      <w:sz w:val="24"/>
      <w:szCs w:val="24"/>
    </w:rPr>
  </w:style>
  <w:style w:type="character" w:customStyle="1" w:styleId="WW8Num24z4">
    <w:name w:val="WW8Num24z4"/>
    <w:rsid w:val="00520555"/>
    <w:rPr>
      <w:rFonts w:ascii="Courier New" w:hAnsi="Courier New" w:cs="Times New Roman" w:hint="default"/>
    </w:rPr>
  </w:style>
  <w:style w:type="character" w:customStyle="1" w:styleId="WW8Num37z5">
    <w:name w:val="WW8Num37z5"/>
    <w:rsid w:val="00520555"/>
    <w:rPr>
      <w:rFonts w:hint="default"/>
    </w:rPr>
  </w:style>
  <w:style w:type="character" w:customStyle="1" w:styleId="WW8Num50z3">
    <w:name w:val="WW8Num50z3"/>
    <w:rsid w:val="00520555"/>
    <w:rPr>
      <w:rFonts w:hint="default"/>
    </w:rPr>
  </w:style>
  <w:style w:type="character" w:customStyle="1" w:styleId="WW8Num46z4">
    <w:name w:val="WW8Num46z4"/>
    <w:rsid w:val="00520555"/>
  </w:style>
  <w:style w:type="character" w:customStyle="1" w:styleId="WW8Num46z5">
    <w:name w:val="WW8Num46z5"/>
    <w:rsid w:val="00520555"/>
  </w:style>
  <w:style w:type="character" w:customStyle="1" w:styleId="WW8Num46z6">
    <w:name w:val="WW8Num46z6"/>
    <w:rsid w:val="00520555"/>
  </w:style>
  <w:style w:type="character" w:customStyle="1" w:styleId="WW8Num46z7">
    <w:name w:val="WW8Num46z7"/>
    <w:rsid w:val="00520555"/>
  </w:style>
  <w:style w:type="character" w:customStyle="1" w:styleId="WW8Num46z8">
    <w:name w:val="WW8Num46z8"/>
    <w:rsid w:val="00520555"/>
  </w:style>
  <w:style w:type="character" w:customStyle="1" w:styleId="WW8Num51z1">
    <w:name w:val="WW8Num51z1"/>
    <w:rsid w:val="00520555"/>
    <w:rPr>
      <w:rFonts w:ascii="Times New Roman" w:hAnsi="Times New Roman" w:cs="Times New Roman" w:hint="default"/>
      <w:b w:val="0"/>
      <w:i w:val="0"/>
      <w:sz w:val="24"/>
    </w:rPr>
  </w:style>
  <w:style w:type="character" w:customStyle="1" w:styleId="WW8Num26z6">
    <w:name w:val="WW8Num26z6"/>
    <w:rsid w:val="00520555"/>
  </w:style>
  <w:style w:type="character" w:customStyle="1" w:styleId="WW8Num26z7">
    <w:name w:val="WW8Num26z7"/>
    <w:rsid w:val="00520555"/>
  </w:style>
  <w:style w:type="character" w:customStyle="1" w:styleId="WW8Num26z8">
    <w:name w:val="WW8Num26z8"/>
    <w:rsid w:val="00520555"/>
  </w:style>
  <w:style w:type="character" w:customStyle="1" w:styleId="WW8Num40z4">
    <w:name w:val="WW8Num40z4"/>
    <w:rsid w:val="00520555"/>
  </w:style>
  <w:style w:type="character" w:customStyle="1" w:styleId="WW8Num40z5">
    <w:name w:val="WW8Num40z5"/>
    <w:rsid w:val="00520555"/>
  </w:style>
  <w:style w:type="character" w:customStyle="1" w:styleId="WW8Num40z6">
    <w:name w:val="WW8Num40z6"/>
    <w:rsid w:val="00520555"/>
  </w:style>
  <w:style w:type="character" w:customStyle="1" w:styleId="WW8Num40z7">
    <w:name w:val="WW8Num40z7"/>
    <w:rsid w:val="00520555"/>
  </w:style>
  <w:style w:type="character" w:customStyle="1" w:styleId="WW8Num40z8">
    <w:name w:val="WW8Num40z8"/>
    <w:rsid w:val="00520555"/>
  </w:style>
  <w:style w:type="character" w:customStyle="1" w:styleId="WW8Num43z3">
    <w:name w:val="WW8Num43z3"/>
    <w:rsid w:val="00520555"/>
  </w:style>
  <w:style w:type="character" w:customStyle="1" w:styleId="WW8Num43z4">
    <w:name w:val="WW8Num43z4"/>
    <w:rsid w:val="00520555"/>
  </w:style>
  <w:style w:type="character" w:customStyle="1" w:styleId="WW8Num43z5">
    <w:name w:val="WW8Num43z5"/>
    <w:rsid w:val="00520555"/>
  </w:style>
  <w:style w:type="character" w:customStyle="1" w:styleId="WW8Num43z6">
    <w:name w:val="WW8Num43z6"/>
    <w:rsid w:val="00520555"/>
  </w:style>
  <w:style w:type="character" w:customStyle="1" w:styleId="WW8Num43z7">
    <w:name w:val="WW8Num43z7"/>
    <w:rsid w:val="00520555"/>
  </w:style>
  <w:style w:type="character" w:customStyle="1" w:styleId="WW8Num43z8">
    <w:name w:val="WW8Num43z8"/>
    <w:rsid w:val="00520555"/>
  </w:style>
  <w:style w:type="character" w:customStyle="1" w:styleId="WW8Num47z1">
    <w:name w:val="WW8Num47z1"/>
    <w:rsid w:val="00520555"/>
    <w:rPr>
      <w:rFonts w:cs="Times New Roman" w:hint="default"/>
      <w:b/>
    </w:rPr>
  </w:style>
  <w:style w:type="character" w:customStyle="1" w:styleId="WW8Num50z5">
    <w:name w:val="WW8Num50z5"/>
    <w:rsid w:val="00520555"/>
    <w:rPr>
      <w:rFonts w:hint="default"/>
    </w:rPr>
  </w:style>
  <w:style w:type="character" w:customStyle="1" w:styleId="WW8Num61z3">
    <w:name w:val="WW8Num61z3"/>
    <w:rsid w:val="00520555"/>
  </w:style>
  <w:style w:type="character" w:customStyle="1" w:styleId="WW8Num61z5">
    <w:name w:val="WW8Num61z5"/>
    <w:rsid w:val="00520555"/>
  </w:style>
  <w:style w:type="character" w:customStyle="1" w:styleId="WW8Num61z6">
    <w:name w:val="WW8Num61z6"/>
    <w:rsid w:val="00520555"/>
  </w:style>
  <w:style w:type="character" w:customStyle="1" w:styleId="WW8Num61z7">
    <w:name w:val="WW8Num61z7"/>
    <w:rsid w:val="00520555"/>
  </w:style>
  <w:style w:type="character" w:customStyle="1" w:styleId="WW8Num61z8">
    <w:name w:val="WW8Num61z8"/>
    <w:rsid w:val="00520555"/>
  </w:style>
  <w:style w:type="character" w:customStyle="1" w:styleId="WW8Num62z1">
    <w:name w:val="WW8Num62z1"/>
    <w:rsid w:val="00520555"/>
    <w:rPr>
      <w:rFonts w:ascii="Courier New" w:hAnsi="Courier New" w:cs="Courier New" w:hint="default"/>
    </w:rPr>
  </w:style>
  <w:style w:type="character" w:customStyle="1" w:styleId="WW8Num62z2">
    <w:name w:val="WW8Num62z2"/>
    <w:rsid w:val="00520555"/>
    <w:rPr>
      <w:rFonts w:ascii="Wingdings" w:hAnsi="Wingdings" w:cs="Wingdings" w:hint="default"/>
    </w:rPr>
  </w:style>
  <w:style w:type="character" w:customStyle="1" w:styleId="WW8Num63z3">
    <w:name w:val="WW8Num63z3"/>
    <w:rsid w:val="00520555"/>
    <w:rPr>
      <w:rFonts w:ascii="Symbol" w:hAnsi="Symbol" w:cs="Symbol" w:hint="default"/>
    </w:rPr>
  </w:style>
  <w:style w:type="character" w:customStyle="1" w:styleId="WW8Num66z2">
    <w:name w:val="WW8Num66z2"/>
    <w:rsid w:val="00520555"/>
    <w:rPr>
      <w:rFonts w:ascii="Wingdings" w:hAnsi="Wingdings" w:cs="Wingdings" w:hint="default"/>
    </w:rPr>
  </w:style>
  <w:style w:type="character" w:customStyle="1" w:styleId="31b">
    <w:name w:val="Таблица простая 31"/>
    <w:qFormat/>
    <w:rsid w:val="00520555"/>
    <w:rPr>
      <w:i/>
      <w:iCs/>
      <w:color w:val="808080"/>
    </w:rPr>
  </w:style>
  <w:style w:type="character" w:customStyle="1" w:styleId="416">
    <w:name w:val="Таблица простая 41"/>
    <w:qFormat/>
    <w:rsid w:val="00520555"/>
    <w:rPr>
      <w:b/>
      <w:bCs/>
      <w:i/>
      <w:iCs/>
      <w:color w:val="4F81BD"/>
    </w:rPr>
  </w:style>
  <w:style w:type="character" w:customStyle="1" w:styleId="514">
    <w:name w:val="Таблица простая 51"/>
    <w:qFormat/>
    <w:rsid w:val="00520555"/>
    <w:rPr>
      <w:smallCaps/>
      <w:color w:val="C0504D"/>
      <w:u w:val="single"/>
    </w:rPr>
  </w:style>
  <w:style w:type="character" w:customStyle="1" w:styleId="1ffffffffe">
    <w:name w:val="Сетка таблицы светлая1"/>
    <w:qFormat/>
    <w:rsid w:val="00520555"/>
    <w:rPr>
      <w:b/>
      <w:bCs/>
      <w:smallCaps/>
      <w:color w:val="C0504D"/>
      <w:spacing w:val="5"/>
      <w:u w:val="single"/>
    </w:rPr>
  </w:style>
  <w:style w:type="character" w:customStyle="1" w:styleId="-13">
    <w:name w:val="Таблица-сетка 1 светлая3"/>
    <w:qFormat/>
    <w:rsid w:val="00520555"/>
    <w:rPr>
      <w:b/>
      <w:bCs/>
      <w:smallCaps/>
      <w:spacing w:val="5"/>
    </w:rPr>
  </w:style>
  <w:style w:type="character" w:customStyle="1" w:styleId="2ffffc">
    <w:name w:val="Название Знак2"/>
    <w:uiPriority w:val="10"/>
    <w:rsid w:val="00520555"/>
    <w:rPr>
      <w:rFonts w:ascii="Cambria" w:eastAsia="Times New Roman" w:hAnsi="Cambria" w:cs="Times New Roman"/>
      <w:b/>
      <w:bCs/>
      <w:kern w:val="28"/>
      <w:sz w:val="32"/>
      <w:szCs w:val="32"/>
      <w:lang w:eastAsia="zh-CN"/>
    </w:rPr>
  </w:style>
  <w:style w:type="character" w:customStyle="1" w:styleId="226">
    <w:name w:val="Основной текст 2 Знак2"/>
    <w:rsid w:val="00520555"/>
    <w:rPr>
      <w:sz w:val="24"/>
      <w:szCs w:val="24"/>
    </w:rPr>
  </w:style>
  <w:style w:type="character" w:customStyle="1" w:styleId="formlabel">
    <w:name w:val="form_label"/>
    <w:rsid w:val="00520555"/>
  </w:style>
  <w:style w:type="character" w:customStyle="1" w:styleId="formtipwalt">
    <w:name w:val="form_tip_w_alt"/>
    <w:rsid w:val="00520555"/>
  </w:style>
  <w:style w:type="paragraph" w:styleId="afffffffffffffffff2">
    <w:name w:val="table of figures"/>
    <w:basedOn w:val="af2"/>
    <w:next w:val="af2"/>
    <w:uiPriority w:val="99"/>
    <w:unhideWhenUsed/>
    <w:rsid w:val="00520555"/>
    <w:pPr>
      <w:suppressAutoHyphens w:val="0"/>
      <w:spacing w:after="0"/>
      <w:jc w:val="left"/>
    </w:pPr>
    <w:rPr>
      <w:lang w:eastAsia="ru-RU"/>
    </w:rPr>
  </w:style>
  <w:style w:type="table" w:customStyle="1" w:styleId="-111">
    <w:name w:val="Таблица-сетка 1 светлая1"/>
    <w:basedOn w:val="af4"/>
    <w:next w:val="-120"/>
    <w:uiPriority w:val="46"/>
    <w:rsid w:val="00520555"/>
    <w:rPr>
      <w:rFonts w:eastAsia="Calibri"/>
      <w:sz w:val="28"/>
      <w:szCs w:val="28"/>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0">
    <w:name w:val="Таблица-сетка 1 светлая2"/>
    <w:basedOn w:val="af4"/>
    <w:uiPriority w:val="46"/>
    <w:rsid w:val="00520555"/>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3ff7">
    <w:name w:val="Сетка таблицы3"/>
    <w:basedOn w:val="af4"/>
    <w:next w:val="affffffe"/>
    <w:uiPriority w:val="99"/>
    <w:rsid w:val="00520555"/>
    <w:rPr>
      <w:rFonts w:ascii="Calibri" w:eastAsia="Calibri" w:hAnsi="Calibri" w:cs="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3">
    <w:name w:val="Заглавие"/>
    <w:basedOn w:val="af2"/>
    <w:uiPriority w:val="99"/>
    <w:qFormat/>
    <w:rsid w:val="00520555"/>
    <w:pPr>
      <w:spacing w:after="0" w:line="360" w:lineRule="auto"/>
      <w:jc w:val="center"/>
    </w:pPr>
    <w:rPr>
      <w:b/>
      <w:caps/>
      <w:sz w:val="26"/>
      <w:szCs w:val="26"/>
      <w:lang w:eastAsia="ru-RU"/>
    </w:rPr>
  </w:style>
  <w:style w:type="character" w:customStyle="1" w:styleId="c">
    <w:name w:val="Текcт_документа Знак"/>
    <w:link w:val="c0"/>
    <w:locked/>
    <w:rsid w:val="00520555"/>
    <w:rPr>
      <w:sz w:val="28"/>
    </w:rPr>
  </w:style>
  <w:style w:type="paragraph" w:customStyle="1" w:styleId="c0">
    <w:name w:val="Текcт_документа"/>
    <w:basedOn w:val="af2"/>
    <w:link w:val="c"/>
    <w:rsid w:val="00520555"/>
    <w:pPr>
      <w:widowControl w:val="0"/>
      <w:suppressAutoHyphens w:val="0"/>
      <w:spacing w:after="0" w:line="360" w:lineRule="auto"/>
      <w:ind w:left="284" w:right="170" w:firstLine="567"/>
    </w:pPr>
    <w:rPr>
      <w:sz w:val="28"/>
      <w:szCs w:val="20"/>
      <w:lang w:eastAsia="ru-RU"/>
    </w:rPr>
  </w:style>
  <w:style w:type="paragraph" w:customStyle="1" w:styleId="2ffffd">
    <w:name w:val="_Заголовок 2"/>
    <w:basedOn w:val="2"/>
    <w:qFormat/>
    <w:rsid w:val="00520555"/>
    <w:pPr>
      <w:widowControl w:val="0"/>
      <w:numPr>
        <w:ilvl w:val="0"/>
        <w:numId w:val="0"/>
      </w:numPr>
      <w:spacing w:before="160" w:after="160" w:line="360" w:lineRule="atLeast"/>
      <w:jc w:val="left"/>
      <w:textAlignment w:val="baseline"/>
    </w:pPr>
    <w:rPr>
      <w:rFonts w:cs="Arial"/>
      <w:iCs/>
      <w:kern w:val="1"/>
      <w:sz w:val="28"/>
      <w:szCs w:val="28"/>
      <w:lang w:eastAsia="ru-RU"/>
    </w:rPr>
  </w:style>
  <w:style w:type="numbering" w:customStyle="1" w:styleId="121">
    <w:name w:val="ГОСТ12"/>
    <w:uiPriority w:val="99"/>
    <w:rsid w:val="00520555"/>
    <w:pPr>
      <w:numPr>
        <w:numId w:val="70"/>
      </w:numPr>
    </w:pPr>
  </w:style>
  <w:style w:type="paragraph" w:customStyle="1" w:styleId="3ff8">
    <w:name w:val="Обычный3"/>
    <w:uiPriority w:val="99"/>
    <w:qFormat/>
    <w:rsid w:val="00520555"/>
    <w:pPr>
      <w:widowControl w:val="0"/>
      <w:spacing w:line="300" w:lineRule="auto"/>
    </w:pPr>
    <w:rPr>
      <w:snapToGrid w:val="0"/>
      <w:sz w:val="22"/>
    </w:rPr>
  </w:style>
  <w:style w:type="paragraph" w:customStyle="1" w:styleId="128">
    <w:name w:val="Заголовок 12"/>
    <w:basedOn w:val="af2"/>
    <w:next w:val="af2"/>
    <w:qFormat/>
    <w:rsid w:val="00520555"/>
    <w:pPr>
      <w:keepNext/>
      <w:suppressAutoHyphens w:val="0"/>
      <w:spacing w:before="240"/>
      <w:ind w:left="981" w:hanging="981"/>
      <w:jc w:val="left"/>
      <w:outlineLvl w:val="0"/>
    </w:pPr>
    <w:rPr>
      <w:rFonts w:ascii="Arial" w:hAnsi="Arial"/>
      <w:b/>
      <w:kern w:val="32"/>
      <w:sz w:val="32"/>
      <w:szCs w:val="20"/>
      <w:lang w:eastAsia="ru-RU"/>
    </w:rPr>
  </w:style>
  <w:style w:type="paragraph" w:customStyle="1" w:styleId="227">
    <w:name w:val="Заголовок 22"/>
    <w:basedOn w:val="af2"/>
    <w:next w:val="af2"/>
    <w:qFormat/>
    <w:rsid w:val="00520555"/>
    <w:pPr>
      <w:keepNext/>
      <w:suppressAutoHyphens w:val="0"/>
      <w:spacing w:before="240"/>
      <w:ind w:left="907" w:hanging="907"/>
      <w:jc w:val="left"/>
      <w:outlineLvl w:val="1"/>
    </w:pPr>
    <w:rPr>
      <w:rFonts w:ascii="Arial" w:hAnsi="Arial"/>
      <w:b/>
      <w:i/>
      <w:sz w:val="28"/>
      <w:szCs w:val="20"/>
      <w:lang w:eastAsia="ru-RU"/>
    </w:rPr>
  </w:style>
  <w:style w:type="paragraph" w:customStyle="1" w:styleId="325">
    <w:name w:val="Заголовок 32"/>
    <w:basedOn w:val="af2"/>
    <w:next w:val="af2"/>
    <w:qFormat/>
    <w:rsid w:val="00520555"/>
    <w:pPr>
      <w:keepNext/>
      <w:suppressAutoHyphens w:val="0"/>
      <w:spacing w:before="240"/>
      <w:ind w:left="1077" w:hanging="510"/>
      <w:jc w:val="left"/>
      <w:outlineLvl w:val="2"/>
    </w:pPr>
    <w:rPr>
      <w:rFonts w:ascii="Arial" w:hAnsi="Arial"/>
      <w:b/>
      <w:sz w:val="26"/>
      <w:szCs w:val="20"/>
      <w:lang w:eastAsia="ru-RU"/>
    </w:rPr>
  </w:style>
  <w:style w:type="paragraph" w:customStyle="1" w:styleId="420">
    <w:name w:val="Заголовок 42"/>
    <w:basedOn w:val="af2"/>
    <w:next w:val="af2"/>
    <w:qFormat/>
    <w:rsid w:val="00520555"/>
    <w:pPr>
      <w:keepNext/>
      <w:suppressAutoHyphens w:val="0"/>
      <w:spacing w:before="240"/>
      <w:jc w:val="left"/>
      <w:outlineLvl w:val="3"/>
    </w:pPr>
    <w:rPr>
      <w:b/>
      <w:sz w:val="28"/>
      <w:szCs w:val="20"/>
      <w:lang w:eastAsia="ru-RU"/>
    </w:rPr>
  </w:style>
  <w:style w:type="paragraph" w:customStyle="1" w:styleId="520">
    <w:name w:val="Заголовок 52"/>
    <w:basedOn w:val="af2"/>
    <w:next w:val="af2"/>
    <w:qFormat/>
    <w:rsid w:val="00520555"/>
    <w:pPr>
      <w:suppressAutoHyphens w:val="0"/>
      <w:spacing w:before="240"/>
      <w:jc w:val="left"/>
      <w:outlineLvl w:val="4"/>
    </w:pPr>
    <w:rPr>
      <w:b/>
      <w:i/>
      <w:sz w:val="26"/>
      <w:szCs w:val="20"/>
      <w:lang w:eastAsia="ru-RU"/>
    </w:rPr>
  </w:style>
  <w:style w:type="paragraph" w:customStyle="1" w:styleId="620">
    <w:name w:val="Заголовок 62"/>
    <w:basedOn w:val="af2"/>
    <w:next w:val="af2"/>
    <w:qFormat/>
    <w:rsid w:val="00520555"/>
    <w:pPr>
      <w:suppressAutoHyphens w:val="0"/>
      <w:spacing w:before="240"/>
      <w:jc w:val="left"/>
      <w:outlineLvl w:val="5"/>
    </w:pPr>
    <w:rPr>
      <w:b/>
      <w:sz w:val="22"/>
      <w:szCs w:val="20"/>
      <w:lang w:eastAsia="ru-RU"/>
    </w:rPr>
  </w:style>
  <w:style w:type="paragraph" w:customStyle="1" w:styleId="720">
    <w:name w:val="Заголовок 72"/>
    <w:basedOn w:val="af2"/>
    <w:next w:val="af2"/>
    <w:qFormat/>
    <w:rsid w:val="00520555"/>
    <w:pPr>
      <w:suppressAutoHyphens w:val="0"/>
      <w:spacing w:before="240"/>
      <w:jc w:val="left"/>
      <w:outlineLvl w:val="6"/>
    </w:pPr>
    <w:rPr>
      <w:szCs w:val="20"/>
      <w:lang w:eastAsia="ru-RU"/>
    </w:rPr>
  </w:style>
  <w:style w:type="paragraph" w:customStyle="1" w:styleId="820">
    <w:name w:val="Заголовок 82"/>
    <w:basedOn w:val="af2"/>
    <w:next w:val="af2"/>
    <w:qFormat/>
    <w:rsid w:val="00520555"/>
    <w:pPr>
      <w:suppressAutoHyphens w:val="0"/>
      <w:spacing w:before="240"/>
      <w:jc w:val="left"/>
      <w:outlineLvl w:val="7"/>
    </w:pPr>
    <w:rPr>
      <w:i/>
      <w:szCs w:val="20"/>
      <w:lang w:eastAsia="ru-RU"/>
    </w:rPr>
  </w:style>
  <w:style w:type="paragraph" w:customStyle="1" w:styleId="920">
    <w:name w:val="Заголовок 92"/>
    <w:basedOn w:val="af2"/>
    <w:next w:val="af2"/>
    <w:qFormat/>
    <w:rsid w:val="00520555"/>
    <w:pPr>
      <w:suppressAutoHyphens w:val="0"/>
      <w:spacing w:before="240"/>
      <w:jc w:val="left"/>
      <w:outlineLvl w:val="8"/>
    </w:pPr>
    <w:rPr>
      <w:rFonts w:ascii="Arial" w:hAnsi="Arial"/>
      <w:sz w:val="22"/>
      <w:szCs w:val="20"/>
      <w:lang w:eastAsia="ru-RU"/>
    </w:rPr>
  </w:style>
  <w:style w:type="paragraph" w:customStyle="1" w:styleId="241">
    <w:name w:val="Основной текст с отступом 24"/>
    <w:basedOn w:val="af2"/>
    <w:qFormat/>
    <w:rsid w:val="00520555"/>
    <w:pPr>
      <w:suppressAutoHyphens w:val="0"/>
      <w:spacing w:after="0"/>
      <w:ind w:firstLine="567"/>
      <w:jc w:val="left"/>
    </w:pPr>
    <w:rPr>
      <w:szCs w:val="20"/>
      <w:lang w:eastAsia="ru-RU"/>
    </w:rPr>
  </w:style>
  <w:style w:type="paragraph" w:customStyle="1" w:styleId="330">
    <w:name w:val="Основной текст 33"/>
    <w:basedOn w:val="af2"/>
    <w:rsid w:val="00520555"/>
    <w:pPr>
      <w:tabs>
        <w:tab w:val="left" w:pos="426"/>
      </w:tabs>
      <w:suppressAutoHyphens w:val="0"/>
      <w:spacing w:after="0"/>
    </w:pPr>
    <w:rPr>
      <w:rFonts w:ascii="Arial" w:hAnsi="Arial"/>
      <w:szCs w:val="20"/>
      <w:lang w:eastAsia="ru-RU"/>
    </w:rPr>
  </w:style>
  <w:style w:type="paragraph" w:customStyle="1" w:styleId="232">
    <w:name w:val="Основной текст 23"/>
    <w:basedOn w:val="af2"/>
    <w:rsid w:val="00520555"/>
    <w:pPr>
      <w:suppressAutoHyphens w:val="0"/>
      <w:spacing w:after="0" w:line="360" w:lineRule="auto"/>
      <w:ind w:firstLine="720"/>
    </w:pPr>
    <w:rPr>
      <w:rFonts w:ascii="Arial" w:hAnsi="Arial"/>
      <w:szCs w:val="20"/>
      <w:u w:val="single"/>
      <w:lang w:eastAsia="ru-RU"/>
    </w:rPr>
  </w:style>
  <w:style w:type="paragraph" w:customStyle="1" w:styleId="3ff9">
    <w:name w:val="Без интервала3"/>
    <w:qFormat/>
    <w:rsid w:val="00520555"/>
    <w:pPr>
      <w:suppressAutoHyphens/>
      <w:jc w:val="both"/>
    </w:pPr>
    <w:rPr>
      <w:sz w:val="24"/>
      <w:szCs w:val="24"/>
      <w:lang w:eastAsia="ar-SA"/>
    </w:rPr>
  </w:style>
  <w:style w:type="character" w:customStyle="1" w:styleId="bx-messenger-message">
    <w:name w:val="bx-messenger-message"/>
    <w:rsid w:val="00520555"/>
  </w:style>
  <w:style w:type="paragraph" w:customStyle="1" w:styleId="100500">
    <w:name w:val="100500"/>
    <w:basedOn w:val="3"/>
    <w:qFormat/>
    <w:rsid w:val="00520555"/>
    <w:pPr>
      <w:keepLines/>
      <w:numPr>
        <w:ilvl w:val="0"/>
        <w:numId w:val="0"/>
      </w:numPr>
      <w:tabs>
        <w:tab w:val="num" w:pos="360"/>
        <w:tab w:val="left" w:pos="720"/>
      </w:tabs>
      <w:suppressAutoHyphens w:val="0"/>
      <w:spacing w:before="200" w:after="240"/>
      <w:ind w:left="5160" w:hanging="720"/>
    </w:pPr>
    <w:rPr>
      <w:rFonts w:eastAsia="Calibri"/>
      <w:color w:val="00000A"/>
    </w:rPr>
  </w:style>
  <w:style w:type="paragraph" w:customStyle="1" w:styleId="5e">
    <w:name w:val="Обычный5"/>
    <w:uiPriority w:val="99"/>
    <w:qFormat/>
    <w:rsid w:val="00520555"/>
    <w:pPr>
      <w:widowControl w:val="0"/>
      <w:spacing w:line="300" w:lineRule="auto"/>
    </w:pPr>
    <w:rPr>
      <w:snapToGrid w:val="0"/>
      <w:sz w:val="22"/>
    </w:rPr>
  </w:style>
  <w:style w:type="paragraph" w:customStyle="1" w:styleId="134">
    <w:name w:val="Заголовок 13"/>
    <w:basedOn w:val="af2"/>
    <w:next w:val="af2"/>
    <w:qFormat/>
    <w:rsid w:val="00520555"/>
    <w:pPr>
      <w:keepNext/>
      <w:suppressAutoHyphens w:val="0"/>
      <w:spacing w:before="240"/>
      <w:ind w:left="981" w:hanging="981"/>
      <w:jc w:val="left"/>
      <w:outlineLvl w:val="0"/>
    </w:pPr>
    <w:rPr>
      <w:rFonts w:ascii="Arial" w:hAnsi="Arial"/>
      <w:b/>
      <w:kern w:val="32"/>
      <w:sz w:val="32"/>
      <w:szCs w:val="20"/>
      <w:lang w:eastAsia="ru-RU"/>
    </w:rPr>
  </w:style>
  <w:style w:type="paragraph" w:customStyle="1" w:styleId="233">
    <w:name w:val="Заголовок 23"/>
    <w:basedOn w:val="af2"/>
    <w:next w:val="af2"/>
    <w:qFormat/>
    <w:rsid w:val="00520555"/>
    <w:pPr>
      <w:keepNext/>
      <w:suppressAutoHyphens w:val="0"/>
      <w:spacing w:before="240"/>
      <w:ind w:left="907" w:hanging="907"/>
      <w:jc w:val="left"/>
      <w:outlineLvl w:val="1"/>
    </w:pPr>
    <w:rPr>
      <w:rFonts w:ascii="Arial" w:hAnsi="Arial"/>
      <w:b/>
      <w:i/>
      <w:sz w:val="28"/>
      <w:szCs w:val="20"/>
      <w:lang w:eastAsia="ru-RU"/>
    </w:rPr>
  </w:style>
  <w:style w:type="paragraph" w:customStyle="1" w:styleId="331">
    <w:name w:val="Заголовок 33"/>
    <w:basedOn w:val="af2"/>
    <w:next w:val="af2"/>
    <w:qFormat/>
    <w:rsid w:val="00520555"/>
    <w:pPr>
      <w:keepNext/>
      <w:suppressAutoHyphens w:val="0"/>
      <w:spacing w:before="240"/>
      <w:ind w:left="1077" w:hanging="510"/>
      <w:jc w:val="left"/>
      <w:outlineLvl w:val="2"/>
    </w:pPr>
    <w:rPr>
      <w:rFonts w:ascii="Arial" w:hAnsi="Arial"/>
      <w:b/>
      <w:sz w:val="26"/>
      <w:szCs w:val="20"/>
      <w:lang w:eastAsia="ru-RU"/>
    </w:rPr>
  </w:style>
  <w:style w:type="paragraph" w:customStyle="1" w:styleId="430">
    <w:name w:val="Заголовок 43"/>
    <w:basedOn w:val="af2"/>
    <w:next w:val="af2"/>
    <w:qFormat/>
    <w:rsid w:val="00520555"/>
    <w:pPr>
      <w:keepNext/>
      <w:suppressAutoHyphens w:val="0"/>
      <w:spacing w:before="240"/>
      <w:jc w:val="left"/>
      <w:outlineLvl w:val="3"/>
    </w:pPr>
    <w:rPr>
      <w:b/>
      <w:sz w:val="28"/>
      <w:szCs w:val="20"/>
      <w:lang w:eastAsia="ru-RU"/>
    </w:rPr>
  </w:style>
  <w:style w:type="paragraph" w:customStyle="1" w:styleId="530">
    <w:name w:val="Заголовок 53"/>
    <w:basedOn w:val="af2"/>
    <w:next w:val="af2"/>
    <w:qFormat/>
    <w:rsid w:val="00520555"/>
    <w:pPr>
      <w:suppressAutoHyphens w:val="0"/>
      <w:spacing w:before="240"/>
      <w:jc w:val="left"/>
      <w:outlineLvl w:val="4"/>
    </w:pPr>
    <w:rPr>
      <w:b/>
      <w:i/>
      <w:sz w:val="26"/>
      <w:szCs w:val="20"/>
      <w:lang w:eastAsia="ru-RU"/>
    </w:rPr>
  </w:style>
  <w:style w:type="paragraph" w:customStyle="1" w:styleId="630">
    <w:name w:val="Заголовок 63"/>
    <w:basedOn w:val="af2"/>
    <w:next w:val="af2"/>
    <w:qFormat/>
    <w:rsid w:val="00520555"/>
    <w:pPr>
      <w:suppressAutoHyphens w:val="0"/>
      <w:spacing w:before="240"/>
      <w:jc w:val="left"/>
      <w:outlineLvl w:val="5"/>
    </w:pPr>
    <w:rPr>
      <w:b/>
      <w:sz w:val="22"/>
      <w:szCs w:val="20"/>
      <w:lang w:eastAsia="ru-RU"/>
    </w:rPr>
  </w:style>
  <w:style w:type="paragraph" w:customStyle="1" w:styleId="730">
    <w:name w:val="Заголовок 73"/>
    <w:basedOn w:val="af2"/>
    <w:next w:val="af2"/>
    <w:qFormat/>
    <w:rsid w:val="00520555"/>
    <w:pPr>
      <w:suppressAutoHyphens w:val="0"/>
      <w:spacing w:before="240"/>
      <w:jc w:val="left"/>
      <w:outlineLvl w:val="6"/>
    </w:pPr>
    <w:rPr>
      <w:szCs w:val="20"/>
      <w:lang w:eastAsia="ru-RU"/>
    </w:rPr>
  </w:style>
  <w:style w:type="paragraph" w:customStyle="1" w:styleId="830">
    <w:name w:val="Заголовок 83"/>
    <w:basedOn w:val="af2"/>
    <w:next w:val="af2"/>
    <w:qFormat/>
    <w:rsid w:val="00520555"/>
    <w:pPr>
      <w:suppressAutoHyphens w:val="0"/>
      <w:spacing w:before="240"/>
      <w:jc w:val="left"/>
      <w:outlineLvl w:val="7"/>
    </w:pPr>
    <w:rPr>
      <w:i/>
      <w:szCs w:val="20"/>
      <w:lang w:eastAsia="ru-RU"/>
    </w:rPr>
  </w:style>
  <w:style w:type="paragraph" w:customStyle="1" w:styleId="930">
    <w:name w:val="Заголовок 93"/>
    <w:basedOn w:val="af2"/>
    <w:next w:val="af2"/>
    <w:qFormat/>
    <w:rsid w:val="00520555"/>
    <w:pPr>
      <w:suppressAutoHyphens w:val="0"/>
      <w:spacing w:before="240"/>
      <w:jc w:val="left"/>
      <w:outlineLvl w:val="8"/>
    </w:pPr>
    <w:rPr>
      <w:rFonts w:ascii="Arial" w:hAnsi="Arial"/>
      <w:sz w:val="22"/>
      <w:szCs w:val="20"/>
      <w:lang w:eastAsia="ru-RU"/>
    </w:rPr>
  </w:style>
  <w:style w:type="paragraph" w:customStyle="1" w:styleId="251">
    <w:name w:val="Основной текст с отступом 25"/>
    <w:basedOn w:val="af2"/>
    <w:qFormat/>
    <w:rsid w:val="00520555"/>
    <w:pPr>
      <w:suppressAutoHyphens w:val="0"/>
      <w:spacing w:after="0"/>
      <w:ind w:firstLine="567"/>
      <w:jc w:val="left"/>
    </w:pPr>
    <w:rPr>
      <w:szCs w:val="20"/>
      <w:lang w:eastAsia="ru-RU"/>
    </w:rPr>
  </w:style>
  <w:style w:type="paragraph" w:customStyle="1" w:styleId="340">
    <w:name w:val="Основной текст 34"/>
    <w:basedOn w:val="af2"/>
    <w:rsid w:val="00520555"/>
    <w:pPr>
      <w:tabs>
        <w:tab w:val="left" w:pos="426"/>
      </w:tabs>
      <w:suppressAutoHyphens w:val="0"/>
      <w:spacing w:after="0"/>
    </w:pPr>
    <w:rPr>
      <w:rFonts w:ascii="Arial" w:hAnsi="Arial"/>
      <w:szCs w:val="20"/>
      <w:lang w:eastAsia="ru-RU"/>
    </w:rPr>
  </w:style>
  <w:style w:type="paragraph" w:customStyle="1" w:styleId="242">
    <w:name w:val="Основной текст 24"/>
    <w:basedOn w:val="af2"/>
    <w:rsid w:val="00520555"/>
    <w:pPr>
      <w:suppressAutoHyphens w:val="0"/>
      <w:spacing w:after="0" w:line="360" w:lineRule="auto"/>
      <w:ind w:firstLine="720"/>
    </w:pPr>
    <w:rPr>
      <w:rFonts w:ascii="Arial" w:hAnsi="Arial"/>
      <w:szCs w:val="20"/>
      <w:u w:val="single"/>
      <w:lang w:eastAsia="ru-RU"/>
    </w:rPr>
  </w:style>
  <w:style w:type="paragraph" w:customStyle="1" w:styleId="4f6">
    <w:name w:val="Без интервала4"/>
    <w:qFormat/>
    <w:rsid w:val="00520555"/>
    <w:pPr>
      <w:suppressAutoHyphens/>
      <w:jc w:val="both"/>
    </w:pPr>
    <w:rPr>
      <w:sz w:val="24"/>
      <w:szCs w:val="24"/>
      <w:lang w:eastAsia="ar-SA"/>
    </w:rPr>
  </w:style>
  <w:style w:type="numbering" w:customStyle="1" w:styleId="2ffffe">
    <w:name w:val="Нет списка2"/>
    <w:next w:val="af5"/>
    <w:uiPriority w:val="99"/>
    <w:semiHidden/>
    <w:unhideWhenUsed/>
    <w:rsid w:val="00520555"/>
  </w:style>
  <w:style w:type="table" w:customStyle="1" w:styleId="4f7">
    <w:name w:val="Сетка таблицы4"/>
    <w:basedOn w:val="af4"/>
    <w:next w:val="affffffe"/>
    <w:uiPriority w:val="99"/>
    <w:rsid w:val="0052055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2">
    <w:name w:val="Нет списка11"/>
    <w:next w:val="af5"/>
    <w:uiPriority w:val="99"/>
    <w:semiHidden/>
    <w:unhideWhenUsed/>
    <w:rsid w:val="00520555"/>
  </w:style>
  <w:style w:type="numbering" w:customStyle="1" w:styleId="1110">
    <w:name w:val="Нет списка111"/>
    <w:next w:val="af5"/>
    <w:uiPriority w:val="99"/>
    <w:semiHidden/>
    <w:unhideWhenUsed/>
    <w:rsid w:val="00520555"/>
  </w:style>
  <w:style w:type="numbering" w:customStyle="1" w:styleId="21e">
    <w:name w:val="Нет списка21"/>
    <w:next w:val="af5"/>
    <w:semiHidden/>
    <w:unhideWhenUsed/>
    <w:rsid w:val="00520555"/>
  </w:style>
  <w:style w:type="table" w:customStyle="1" w:styleId="129">
    <w:name w:val="Сетка таблицы12"/>
    <w:basedOn w:val="af4"/>
    <w:next w:val="affffffe"/>
    <w:rsid w:val="0052055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fa">
    <w:name w:val="Нет списка3"/>
    <w:next w:val="af5"/>
    <w:uiPriority w:val="99"/>
    <w:semiHidden/>
    <w:unhideWhenUsed/>
    <w:rsid w:val="00520555"/>
  </w:style>
  <w:style w:type="table" w:customStyle="1" w:styleId="21f">
    <w:name w:val="Сетка таблицы21"/>
    <w:basedOn w:val="af4"/>
    <w:next w:val="affffffe"/>
    <w:rsid w:val="0052055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8">
    <w:name w:val="Нет списка4"/>
    <w:next w:val="af5"/>
    <w:uiPriority w:val="99"/>
    <w:semiHidden/>
    <w:unhideWhenUsed/>
    <w:rsid w:val="00520555"/>
  </w:style>
  <w:style w:type="table" w:customStyle="1" w:styleId="31c">
    <w:name w:val="Сетка таблицы31"/>
    <w:basedOn w:val="af4"/>
    <w:next w:val="affffffe"/>
    <w:uiPriority w:val="99"/>
    <w:rsid w:val="00520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
    <w:name w:val="Нет списка5"/>
    <w:next w:val="af5"/>
    <w:uiPriority w:val="99"/>
    <w:semiHidden/>
    <w:unhideWhenUsed/>
    <w:rsid w:val="00520555"/>
  </w:style>
  <w:style w:type="table" w:customStyle="1" w:styleId="417">
    <w:name w:val="Сетка таблицы41"/>
    <w:basedOn w:val="af4"/>
    <w:next w:val="affffffe"/>
    <w:uiPriority w:val="59"/>
    <w:rsid w:val="00520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Сетка таблицы5"/>
    <w:basedOn w:val="af4"/>
    <w:next w:val="affffffe"/>
    <w:rsid w:val="005205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ff4">
    <w:name w:val="ГС_МелкийТекст"/>
    <w:rsid w:val="00520555"/>
    <w:pPr>
      <w:spacing w:before="40" w:after="40"/>
    </w:pPr>
  </w:style>
  <w:style w:type="character" w:customStyle="1" w:styleId="z-">
    <w:name w:val="z-Конец формы Знак"/>
    <w:link w:val="z-0"/>
    <w:rsid w:val="00520555"/>
    <w:rPr>
      <w:b/>
      <w:kern w:val="28"/>
      <w:sz w:val="36"/>
    </w:rPr>
  </w:style>
  <w:style w:type="character" w:customStyle="1" w:styleId="350">
    <w:name w:val="Знак Знак35"/>
    <w:rsid w:val="00520555"/>
    <w:rPr>
      <w:rFonts w:ascii="Times New Roman" w:eastAsia="Times New Roman" w:hAnsi="Times New Roman" w:cs="Times New Roman"/>
      <w:sz w:val="24"/>
      <w:szCs w:val="24"/>
      <w:lang w:eastAsia="ru-RU"/>
    </w:rPr>
  </w:style>
  <w:style w:type="character" w:customStyle="1" w:styleId="341">
    <w:name w:val="Знак Знак34"/>
    <w:rsid w:val="00520555"/>
    <w:rPr>
      <w:rFonts w:ascii="Times New Roman" w:eastAsia="Times New Roman" w:hAnsi="Times New Roman" w:cs="Times New Roman"/>
      <w:sz w:val="24"/>
      <w:szCs w:val="24"/>
      <w:lang w:eastAsia="ru-RU"/>
    </w:rPr>
  </w:style>
  <w:style w:type="character" w:customStyle="1" w:styleId="332">
    <w:name w:val="Знак Знак33"/>
    <w:semiHidden/>
    <w:rsid w:val="00520555"/>
    <w:rPr>
      <w:rFonts w:ascii="Times New Roman" w:eastAsia="Times New Roman" w:hAnsi="Times New Roman" w:cs="Times New Roman"/>
      <w:sz w:val="20"/>
      <w:szCs w:val="20"/>
      <w:lang w:eastAsia="ru-RU"/>
    </w:rPr>
  </w:style>
  <w:style w:type="character" w:customStyle="1" w:styleId="228">
    <w:name w:val="Заголовок 2 Знак2"/>
    <w:aliases w:val="H2 Знак7,Заголовок 2 Знак Знак Знак3"/>
    <w:rsid w:val="00520555"/>
    <w:rPr>
      <w:rFonts w:ascii="Arial" w:eastAsia="Times New Roman" w:hAnsi="Arial" w:cs="Arial"/>
      <w:b/>
      <w:bCs/>
      <w:i/>
      <w:iCs/>
      <w:sz w:val="28"/>
      <w:szCs w:val="28"/>
      <w:lang w:eastAsia="ru-RU"/>
    </w:rPr>
  </w:style>
  <w:style w:type="paragraph" w:customStyle="1" w:styleId="2110">
    <w:name w:val="Основной текст 211"/>
    <w:basedOn w:val="af2"/>
    <w:rsid w:val="00520555"/>
    <w:pPr>
      <w:widowControl w:val="0"/>
      <w:tabs>
        <w:tab w:val="left" w:pos="567"/>
        <w:tab w:val="num" w:pos="720"/>
      </w:tabs>
      <w:spacing w:after="0"/>
      <w:jc w:val="left"/>
    </w:pPr>
    <w:rPr>
      <w:rFonts w:ascii="Thorndale AMT" w:eastAsia="Lucida Sans Unicode" w:hAnsi="Thorndale AMT"/>
      <w:kern w:val="1"/>
      <w:lang w:eastAsia="ru-RU"/>
    </w:rPr>
  </w:style>
  <w:style w:type="character" w:customStyle="1" w:styleId="431">
    <w:name w:val="Знак Знак43"/>
    <w:rsid w:val="00520555"/>
    <w:rPr>
      <w:rFonts w:ascii="Arial" w:eastAsia="Times New Roman" w:hAnsi="Arial" w:cs="Arial"/>
      <w:b/>
      <w:bCs/>
      <w:sz w:val="24"/>
      <w:szCs w:val="24"/>
    </w:rPr>
  </w:style>
  <w:style w:type="paragraph" w:customStyle="1" w:styleId="CharChar1CharChar1CharChar">
    <w:name w:val="Char Char Знак Знак1 Char Char1 Знак Знак Char Char"/>
    <w:basedOn w:val="af2"/>
    <w:rsid w:val="00520555"/>
    <w:pPr>
      <w:suppressAutoHyphens w:val="0"/>
      <w:spacing w:before="100" w:beforeAutospacing="1" w:after="100" w:afterAutospacing="1"/>
      <w:jc w:val="left"/>
    </w:pPr>
    <w:rPr>
      <w:rFonts w:ascii="Tahoma" w:hAnsi="Tahoma"/>
      <w:sz w:val="20"/>
      <w:szCs w:val="20"/>
      <w:lang w:val="en-US" w:eastAsia="en-US"/>
    </w:rPr>
  </w:style>
  <w:style w:type="character" w:customStyle="1" w:styleId="21f0">
    <w:name w:val="Знак21"/>
    <w:rsid w:val="00520555"/>
    <w:rPr>
      <w:rFonts w:ascii="Courier New" w:hAnsi="Courier New"/>
      <w:lang w:val="ru-RU" w:eastAsia="ru-RU" w:bidi="ar-SA"/>
    </w:rPr>
  </w:style>
  <w:style w:type="character" w:customStyle="1" w:styleId="290">
    <w:name w:val="Знак Знак29"/>
    <w:rsid w:val="00520555"/>
    <w:rPr>
      <w:b/>
      <w:sz w:val="28"/>
      <w:szCs w:val="24"/>
      <w:lang w:val="ru-RU" w:eastAsia="ru-RU" w:bidi="ar-SA"/>
    </w:rPr>
  </w:style>
  <w:style w:type="character" w:customStyle="1" w:styleId="1101">
    <w:name w:val="Знак Знак Знак110"/>
    <w:rsid w:val="00520555"/>
    <w:rPr>
      <w:sz w:val="24"/>
      <w:szCs w:val="24"/>
    </w:rPr>
  </w:style>
  <w:style w:type="character" w:customStyle="1" w:styleId="69">
    <w:name w:val="Знак Знак Знак6"/>
    <w:semiHidden/>
    <w:rsid w:val="00520555"/>
    <w:rPr>
      <w:lang w:val="ru-RU" w:eastAsia="ru-RU" w:bidi="ar-SA"/>
    </w:rPr>
  </w:style>
  <w:style w:type="paragraph" w:customStyle="1" w:styleId="afffffffffffffffff5">
    <w:name w:val="Прижатый влево"/>
    <w:basedOn w:val="af2"/>
    <w:next w:val="af2"/>
    <w:rsid w:val="00520555"/>
    <w:pPr>
      <w:suppressAutoHyphens w:val="0"/>
      <w:autoSpaceDE w:val="0"/>
      <w:autoSpaceDN w:val="0"/>
      <w:adjustRightInd w:val="0"/>
      <w:spacing w:after="0"/>
      <w:jc w:val="left"/>
    </w:pPr>
    <w:rPr>
      <w:rFonts w:ascii="Arial" w:eastAsia="Calibri" w:hAnsi="Arial" w:cs="Arial"/>
      <w:lang w:eastAsia="ru-RU"/>
    </w:rPr>
  </w:style>
  <w:style w:type="character" w:customStyle="1" w:styleId="-f">
    <w:name w:val="Контракт-подпункт Знак"/>
    <w:rsid w:val="00520555"/>
    <w:rPr>
      <w:sz w:val="24"/>
      <w:szCs w:val="24"/>
      <w:lang w:val="ru-RU" w:eastAsia="ru-RU" w:bidi="ar-SA"/>
    </w:rPr>
  </w:style>
  <w:style w:type="paragraph" w:styleId="z-0">
    <w:name w:val="HTML Bottom of Form"/>
    <w:basedOn w:val="af2"/>
    <w:next w:val="af2"/>
    <w:link w:val="z-"/>
    <w:hidden/>
    <w:unhideWhenUsed/>
    <w:rsid w:val="00520555"/>
    <w:pPr>
      <w:pBdr>
        <w:top w:val="single" w:sz="6" w:space="1" w:color="auto"/>
      </w:pBdr>
      <w:suppressAutoHyphens w:val="0"/>
      <w:spacing w:after="0"/>
      <w:jc w:val="center"/>
    </w:pPr>
    <w:rPr>
      <w:b/>
      <w:kern w:val="28"/>
      <w:sz w:val="36"/>
      <w:szCs w:val="20"/>
      <w:lang w:eastAsia="ru-RU"/>
    </w:rPr>
  </w:style>
  <w:style w:type="character" w:customStyle="1" w:styleId="z-1">
    <w:name w:val="z-Конец формы Знак1"/>
    <w:uiPriority w:val="99"/>
    <w:semiHidden/>
    <w:rsid w:val="00520555"/>
    <w:rPr>
      <w:rFonts w:ascii="Arial" w:hAnsi="Arial" w:cs="Arial"/>
      <w:vanish/>
      <w:sz w:val="16"/>
      <w:szCs w:val="16"/>
      <w:lang w:eastAsia="zh-CN"/>
    </w:rPr>
  </w:style>
  <w:style w:type="character" w:customStyle="1" w:styleId="catalog">
    <w:name w:val="catalog"/>
    <w:rsid w:val="00520555"/>
  </w:style>
  <w:style w:type="character" w:customStyle="1" w:styleId="locality">
    <w:name w:val="locality"/>
    <w:rsid w:val="00520555"/>
  </w:style>
  <w:style w:type="character" w:customStyle="1" w:styleId="street-address">
    <w:name w:val="street-address"/>
    <w:rsid w:val="00520555"/>
  </w:style>
  <w:style w:type="character" w:customStyle="1" w:styleId="tel">
    <w:name w:val="tel"/>
    <w:rsid w:val="00520555"/>
  </w:style>
  <w:style w:type="character" w:customStyle="1" w:styleId="2fffff">
    <w:name w:val="Знак2 Знак Зн"/>
    <w:rsid w:val="00520555"/>
    <w:rPr>
      <w:rFonts w:ascii="Courier New" w:hAnsi="Courier New" w:cs="Courier New"/>
      <w:sz w:val="24"/>
      <w:szCs w:val="24"/>
      <w:lang w:val="ru-RU" w:eastAsia="ru-RU" w:bidi="ar-SA"/>
    </w:rPr>
  </w:style>
  <w:style w:type="paragraph" w:customStyle="1" w:styleId="Nonformat">
    <w:name w:val="Nonformat"/>
    <w:basedOn w:val="118"/>
    <w:rsid w:val="00520555"/>
    <w:pPr>
      <w:tabs>
        <w:tab w:val="clear" w:pos="432"/>
      </w:tabs>
      <w:suppressAutoHyphens w:val="0"/>
      <w:spacing w:before="0" w:after="0"/>
      <w:ind w:left="0"/>
      <w:jc w:val="left"/>
    </w:pPr>
    <w:rPr>
      <w:rFonts w:ascii="Consultant" w:hAnsi="Consultant"/>
      <w:snapToGrid w:val="0"/>
      <w:sz w:val="20"/>
      <w:szCs w:val="20"/>
      <w:lang w:eastAsia="ru-RU"/>
    </w:rPr>
  </w:style>
  <w:style w:type="paragraph" w:customStyle="1" w:styleId="1fffffffff">
    <w:name w:val="Знак Знак Знак Знак Знак Знак1 Знак Знак Знак Знак Знак Знак"/>
    <w:basedOn w:val="af2"/>
    <w:rsid w:val="00520555"/>
    <w:pPr>
      <w:suppressAutoHyphens w:val="0"/>
      <w:spacing w:before="100" w:beforeAutospacing="1" w:after="100" w:afterAutospacing="1"/>
      <w:jc w:val="left"/>
    </w:pPr>
    <w:rPr>
      <w:rFonts w:ascii="Tahoma" w:hAnsi="Tahoma"/>
      <w:sz w:val="20"/>
      <w:szCs w:val="20"/>
      <w:lang w:val="en-US" w:eastAsia="en-US"/>
    </w:rPr>
  </w:style>
  <w:style w:type="character" w:customStyle="1" w:styleId="style120">
    <w:name w:val="style12"/>
    <w:rsid w:val="00520555"/>
  </w:style>
  <w:style w:type="paragraph" w:customStyle="1" w:styleId="Heading21">
    <w:name w:val="Heading 2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31">
    <w:name w:val="Heading 3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41">
    <w:name w:val="Heading 4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51">
    <w:name w:val="Heading 5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61">
    <w:name w:val="Heading 6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71">
    <w:name w:val="Heading 7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81">
    <w:name w:val="Heading 8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91">
    <w:name w:val="Heading 91"/>
    <w:basedOn w:val="af2"/>
    <w:rsid w:val="00520555"/>
    <w:pPr>
      <w:tabs>
        <w:tab w:val="num" w:pos="926"/>
      </w:tabs>
      <w:suppressAutoHyphens w:val="0"/>
      <w:spacing w:after="0"/>
      <w:ind w:left="926" w:hanging="360"/>
      <w:jc w:val="left"/>
    </w:pPr>
    <w:rPr>
      <w:sz w:val="20"/>
      <w:szCs w:val="20"/>
      <w:lang w:val="en-AU" w:eastAsia="ru-RU"/>
    </w:rPr>
  </w:style>
  <w:style w:type="character" w:customStyle="1" w:styleId="institution-b-name">
    <w:name w:val="institution-b-name"/>
    <w:rsid w:val="00520555"/>
  </w:style>
  <w:style w:type="paragraph" w:customStyle="1" w:styleId="ConsCell">
    <w:name w:val="ConsCell"/>
    <w:rsid w:val="00520555"/>
    <w:pPr>
      <w:widowControl w:val="0"/>
      <w:autoSpaceDE w:val="0"/>
      <w:autoSpaceDN w:val="0"/>
      <w:adjustRightInd w:val="0"/>
    </w:pPr>
    <w:rPr>
      <w:rFonts w:ascii="Arial" w:hAnsi="Arial" w:cs="Arial"/>
    </w:rPr>
  </w:style>
  <w:style w:type="paragraph" w:customStyle="1" w:styleId="09">
    <w:name w:val="09"/>
    <w:basedOn w:val="af2"/>
    <w:rsid w:val="00520555"/>
    <w:pPr>
      <w:suppressAutoHyphens w:val="0"/>
      <w:spacing w:before="100" w:beforeAutospacing="1" w:after="100" w:afterAutospacing="1"/>
      <w:jc w:val="left"/>
    </w:pPr>
    <w:rPr>
      <w:color w:val="000000"/>
      <w:lang w:eastAsia="ru-RU"/>
    </w:rPr>
  </w:style>
  <w:style w:type="paragraph" w:customStyle="1" w:styleId="011">
    <w:name w:val="01"/>
    <w:basedOn w:val="af2"/>
    <w:rsid w:val="00520555"/>
    <w:pPr>
      <w:suppressAutoHyphens w:val="0"/>
      <w:spacing w:before="100" w:beforeAutospacing="1" w:after="100" w:afterAutospacing="1"/>
      <w:jc w:val="left"/>
    </w:pPr>
    <w:rPr>
      <w:color w:val="000000"/>
      <w:lang w:eastAsia="ru-RU"/>
    </w:rPr>
  </w:style>
  <w:style w:type="paragraph" w:customStyle="1" w:styleId="000">
    <w:name w:val="00"/>
    <w:basedOn w:val="af2"/>
    <w:rsid w:val="00520555"/>
    <w:pPr>
      <w:suppressAutoHyphens w:val="0"/>
      <w:spacing w:before="100" w:beforeAutospacing="1" w:after="100" w:afterAutospacing="1"/>
      <w:jc w:val="left"/>
    </w:pPr>
    <w:rPr>
      <w:color w:val="000000"/>
      <w:lang w:eastAsia="ru-RU"/>
    </w:rPr>
  </w:style>
  <w:style w:type="character" w:customStyle="1" w:styleId="bodytxt1">
    <w:name w:val="bodytxt1"/>
    <w:rsid w:val="00520555"/>
    <w:rPr>
      <w:rFonts w:ascii="Verdana" w:hAnsi="Verdana" w:hint="default"/>
      <w:sz w:val="18"/>
      <w:szCs w:val="18"/>
    </w:rPr>
  </w:style>
  <w:style w:type="character" w:customStyle="1" w:styleId="head1">
    <w:name w:val="head1"/>
    <w:rsid w:val="00520555"/>
    <w:rPr>
      <w:rFonts w:ascii="Verdana" w:hAnsi="Verdana" w:hint="default"/>
      <w:b/>
      <w:bCs/>
      <w:i w:val="0"/>
      <w:iCs w:val="0"/>
      <w:caps w:val="0"/>
      <w:strike w:val="0"/>
      <w:dstrike w:val="0"/>
      <w:color w:val="006699"/>
      <w:sz w:val="18"/>
      <w:szCs w:val="18"/>
      <w:u w:val="none"/>
      <w:effect w:val="none"/>
    </w:rPr>
  </w:style>
  <w:style w:type="character" w:customStyle="1" w:styleId="gsd1">
    <w:name w:val="gsd1"/>
    <w:rsid w:val="00520555"/>
    <w:rPr>
      <w:sz w:val="24"/>
      <w:szCs w:val="24"/>
    </w:rPr>
  </w:style>
  <w:style w:type="paragraph" w:customStyle="1" w:styleId="-42">
    <w:name w:val="Пункт-4"/>
    <w:basedOn w:val="af2"/>
    <w:rsid w:val="00520555"/>
    <w:pPr>
      <w:tabs>
        <w:tab w:val="num" w:pos="735"/>
        <w:tab w:val="num" w:pos="1701"/>
      </w:tabs>
      <w:suppressAutoHyphens w:val="0"/>
      <w:ind w:left="735" w:firstLine="567"/>
    </w:pPr>
    <w:rPr>
      <w:lang w:eastAsia="ru-RU"/>
    </w:rPr>
  </w:style>
  <w:style w:type="paragraph" w:customStyle="1" w:styleId="-50">
    <w:name w:val="Пункт-5"/>
    <w:basedOn w:val="af2"/>
    <w:rsid w:val="00520555"/>
    <w:pPr>
      <w:tabs>
        <w:tab w:val="num" w:pos="1440"/>
        <w:tab w:val="num" w:pos="1701"/>
      </w:tabs>
      <w:suppressAutoHyphens w:val="0"/>
      <w:ind w:left="1440" w:hanging="360"/>
    </w:pPr>
    <w:rPr>
      <w:lang w:eastAsia="ru-RU"/>
    </w:rPr>
  </w:style>
  <w:style w:type="paragraph" w:customStyle="1" w:styleId="Norm">
    <w:name w:val="Norm"/>
    <w:basedOn w:val="af2"/>
    <w:rsid w:val="00520555"/>
    <w:pPr>
      <w:suppressAutoHyphens w:val="0"/>
      <w:spacing w:after="0"/>
      <w:jc w:val="left"/>
    </w:pPr>
    <w:rPr>
      <w:lang w:val="cs-CZ" w:eastAsia="ru-RU"/>
    </w:rPr>
  </w:style>
  <w:style w:type="character" w:customStyle="1" w:styleId="-f0">
    <w:name w:val="Контракт-раздел Знак Знак Знак Знак Знак"/>
    <w:rsid w:val="00520555"/>
    <w:rPr>
      <w:b/>
      <w:bCs/>
      <w:caps/>
      <w:smallCaps/>
      <w:sz w:val="24"/>
      <w:szCs w:val="24"/>
    </w:rPr>
  </w:style>
  <w:style w:type="paragraph" w:customStyle="1" w:styleId="-f1">
    <w:name w:val="Контракт-раздел Знак Знак Знак Знак"/>
    <w:basedOn w:val="af2"/>
    <w:next w:val="-0"/>
    <w:rsid w:val="00520555"/>
    <w:pPr>
      <w:keepNext/>
      <w:tabs>
        <w:tab w:val="left" w:pos="540"/>
        <w:tab w:val="num" w:pos="2160"/>
      </w:tabs>
      <w:spacing w:before="360" w:after="120"/>
      <w:ind w:left="720" w:hanging="720"/>
      <w:jc w:val="center"/>
      <w:outlineLvl w:val="3"/>
    </w:pPr>
    <w:rPr>
      <w:b/>
      <w:bCs/>
      <w:caps/>
      <w:smallCaps/>
      <w:lang w:eastAsia="ru-RU"/>
    </w:rPr>
  </w:style>
  <w:style w:type="paragraph" w:customStyle="1" w:styleId="-f2">
    <w:name w:val="Контракт-раздел Знак Знак Знак"/>
    <w:basedOn w:val="af2"/>
    <w:next w:val="-0"/>
    <w:rsid w:val="00520555"/>
    <w:pPr>
      <w:keepNext/>
      <w:tabs>
        <w:tab w:val="left" w:pos="540"/>
        <w:tab w:val="num" w:pos="567"/>
      </w:tabs>
      <w:spacing w:before="360" w:after="120"/>
      <w:ind w:left="567" w:hanging="567"/>
      <w:jc w:val="center"/>
      <w:outlineLvl w:val="3"/>
    </w:pPr>
    <w:rPr>
      <w:b/>
      <w:bCs/>
      <w:caps/>
      <w:smallCaps/>
      <w:lang w:eastAsia="ru-RU"/>
    </w:rPr>
  </w:style>
  <w:style w:type="paragraph" w:customStyle="1" w:styleId="H-TextFormat">
    <w:name w:val="H-TextFormat"/>
    <w:rsid w:val="00520555"/>
    <w:pPr>
      <w:autoSpaceDE w:val="0"/>
      <w:autoSpaceDN w:val="0"/>
      <w:adjustRightInd w:val="0"/>
    </w:pPr>
    <w:rPr>
      <w:rFonts w:ascii="Arial" w:eastAsia="SimSun" w:hAnsi="Arial" w:cs="Arial"/>
      <w:sz w:val="22"/>
      <w:szCs w:val="22"/>
      <w:lang w:val="en-US" w:eastAsia="zh-CN"/>
    </w:rPr>
  </w:style>
  <w:style w:type="paragraph" w:customStyle="1" w:styleId="21f1">
    <w:name w:val="Цитата 21"/>
    <w:rsid w:val="00520555"/>
    <w:rPr>
      <w:noProof/>
      <w:sz w:val="22"/>
      <w:lang w:val="en-US" w:eastAsia="en-US"/>
    </w:rPr>
  </w:style>
  <w:style w:type="paragraph" w:customStyle="1" w:styleId="3110">
    <w:name w:val="Основной текст 311"/>
    <w:basedOn w:val="af2"/>
    <w:rsid w:val="00520555"/>
    <w:pPr>
      <w:spacing w:after="0"/>
      <w:jc w:val="center"/>
    </w:pPr>
    <w:rPr>
      <w:bCs/>
      <w:i/>
      <w:color w:val="000000"/>
      <w:sz w:val="22"/>
      <w:szCs w:val="22"/>
      <w:u w:val="single"/>
      <w:lang w:eastAsia="ar-SA"/>
    </w:rPr>
  </w:style>
  <w:style w:type="character" w:customStyle="1" w:styleId="261">
    <w:name w:val="стиль261"/>
    <w:rsid w:val="00520555"/>
    <w:rPr>
      <w:rFonts w:ascii="Times New Roman" w:hAnsi="Times New Roman" w:cs="Times New Roman" w:hint="default"/>
      <w:b/>
      <w:bCs/>
      <w:i/>
      <w:iCs/>
      <w:color w:val="00FFFF"/>
      <w:sz w:val="20"/>
      <w:szCs w:val="20"/>
    </w:rPr>
  </w:style>
  <w:style w:type="character" w:customStyle="1" w:styleId="712">
    <w:name w:val="стиль71"/>
    <w:rsid w:val="00520555"/>
    <w:rPr>
      <w:rFonts w:ascii="Times New Roman" w:hAnsi="Times New Roman" w:cs="Times New Roman" w:hint="default"/>
      <w:b/>
      <w:bCs/>
      <w:i/>
      <w:iCs/>
      <w:color w:val="FFFFFF"/>
      <w:sz w:val="28"/>
      <w:szCs w:val="28"/>
    </w:rPr>
  </w:style>
  <w:style w:type="character" w:customStyle="1" w:styleId="234">
    <w:name w:val="Знак23"/>
    <w:rsid w:val="00520555"/>
    <w:rPr>
      <w:sz w:val="24"/>
      <w:szCs w:val="24"/>
      <w:lang w:val="ru-RU" w:eastAsia="ru-RU" w:bidi="ar-SA"/>
    </w:rPr>
  </w:style>
  <w:style w:type="paragraph" w:customStyle="1" w:styleId="4f9">
    <w:name w:val="Обычный (веб)4"/>
    <w:basedOn w:val="af2"/>
    <w:rsid w:val="00520555"/>
    <w:pPr>
      <w:suppressAutoHyphens w:val="0"/>
      <w:spacing w:before="240" w:after="75"/>
      <w:jc w:val="left"/>
    </w:pPr>
    <w:rPr>
      <w:lang w:eastAsia="ru-RU"/>
    </w:rPr>
  </w:style>
  <w:style w:type="character" w:customStyle="1" w:styleId="size121">
    <w:name w:val="size121"/>
    <w:rsid w:val="00520555"/>
    <w:rPr>
      <w:sz w:val="18"/>
      <w:szCs w:val="18"/>
    </w:rPr>
  </w:style>
  <w:style w:type="character" w:customStyle="1" w:styleId="DocumentHeader1">
    <w:name w:val="Document Header1 Знак Знак"/>
    <w:rsid w:val="00520555"/>
    <w:rPr>
      <w:rFonts w:ascii="Arial" w:eastAsia="SimSun" w:hAnsi="Arial" w:cs="Arial"/>
      <w:b/>
      <w:bCs/>
      <w:kern w:val="32"/>
      <w:sz w:val="32"/>
      <w:szCs w:val="32"/>
      <w:lang w:val="ru-RU" w:eastAsia="zh-CN" w:bidi="ar-SA"/>
    </w:rPr>
  </w:style>
  <w:style w:type="paragraph" w:customStyle="1" w:styleId="Style22">
    <w:name w:val="Style2"/>
    <w:basedOn w:val="af2"/>
    <w:rsid w:val="00520555"/>
    <w:pPr>
      <w:widowControl w:val="0"/>
      <w:suppressAutoHyphens w:val="0"/>
      <w:autoSpaceDE w:val="0"/>
      <w:autoSpaceDN w:val="0"/>
      <w:adjustRightInd w:val="0"/>
      <w:spacing w:after="0" w:line="264" w:lineRule="exact"/>
      <w:jc w:val="center"/>
    </w:pPr>
    <w:rPr>
      <w:lang w:eastAsia="ru-RU"/>
    </w:rPr>
  </w:style>
  <w:style w:type="character" w:customStyle="1" w:styleId="FontStyle13">
    <w:name w:val="Font Style13"/>
    <w:rsid w:val="00520555"/>
    <w:rPr>
      <w:rFonts w:ascii="Times New Roman" w:hAnsi="Times New Roman" w:cs="Times New Roman"/>
      <w:b/>
      <w:bCs/>
      <w:smallCaps/>
      <w:sz w:val="18"/>
      <w:szCs w:val="18"/>
    </w:rPr>
  </w:style>
  <w:style w:type="paragraph" w:customStyle="1" w:styleId="font9">
    <w:name w:val="font9"/>
    <w:basedOn w:val="af2"/>
    <w:rsid w:val="00520555"/>
    <w:pPr>
      <w:suppressAutoHyphens w:val="0"/>
      <w:spacing w:before="100" w:beforeAutospacing="1" w:after="100" w:afterAutospacing="1"/>
      <w:jc w:val="left"/>
    </w:pPr>
    <w:rPr>
      <w:rFonts w:ascii="Arial" w:hAnsi="Arial" w:cs="Arial"/>
      <w:b/>
      <w:bCs/>
      <w:sz w:val="20"/>
      <w:szCs w:val="20"/>
      <w:lang w:eastAsia="ru-RU"/>
    </w:rPr>
  </w:style>
  <w:style w:type="paragraph" w:customStyle="1" w:styleId="Basic">
    <w:name w:val="Basic"/>
    <w:basedOn w:val="af2"/>
    <w:rsid w:val="00520555"/>
    <w:pPr>
      <w:suppressAutoHyphens w:val="0"/>
      <w:overflowPunct w:val="0"/>
      <w:autoSpaceDE w:val="0"/>
      <w:autoSpaceDN w:val="0"/>
      <w:adjustRightInd w:val="0"/>
      <w:spacing w:after="0"/>
      <w:ind w:firstLine="709"/>
      <w:textAlignment w:val="baseline"/>
    </w:pPr>
    <w:rPr>
      <w:sz w:val="30"/>
      <w:szCs w:val="20"/>
      <w:lang w:eastAsia="ru-RU"/>
    </w:rPr>
  </w:style>
  <w:style w:type="character" w:customStyle="1" w:styleId="HTMLPreformattedChar">
    <w:name w:val="HTML Preformatted Char"/>
    <w:semiHidden/>
    <w:locked/>
    <w:rsid w:val="00520555"/>
    <w:rPr>
      <w:rFonts w:ascii="Courier New" w:hAnsi="Courier New" w:cs="Courier New"/>
    </w:rPr>
  </w:style>
  <w:style w:type="character" w:customStyle="1" w:styleId="FooterChar1">
    <w:name w:val="Footer Char1"/>
    <w:semiHidden/>
    <w:locked/>
    <w:rsid w:val="00520555"/>
    <w:rPr>
      <w:rFonts w:cs="Times New Roman"/>
      <w:sz w:val="24"/>
      <w:szCs w:val="24"/>
    </w:rPr>
  </w:style>
  <w:style w:type="character" w:customStyle="1" w:styleId="Heading2Char">
    <w:name w:val="Heading 2 Char"/>
    <w:semiHidden/>
    <w:locked/>
    <w:rsid w:val="00520555"/>
    <w:rPr>
      <w:rFonts w:ascii="Cambria" w:hAnsi="Cambria" w:cs="Times New Roman"/>
      <w:b/>
      <w:bCs/>
      <w:i/>
      <w:iCs/>
      <w:sz w:val="28"/>
      <w:szCs w:val="28"/>
    </w:rPr>
  </w:style>
  <w:style w:type="character" w:customStyle="1" w:styleId="Heading4Char">
    <w:name w:val="Heading 4 Char"/>
    <w:semiHidden/>
    <w:locked/>
    <w:rsid w:val="00520555"/>
    <w:rPr>
      <w:rFonts w:ascii="Calibri" w:hAnsi="Calibri" w:cs="Times New Roman"/>
      <w:b/>
      <w:bCs/>
      <w:sz w:val="28"/>
      <w:szCs w:val="28"/>
    </w:rPr>
  </w:style>
  <w:style w:type="character" w:customStyle="1" w:styleId="BodyTextIndent2Char">
    <w:name w:val="Body Text Indent 2 Char"/>
    <w:semiHidden/>
    <w:locked/>
    <w:rsid w:val="00520555"/>
    <w:rPr>
      <w:rFonts w:cs="Times New Roman"/>
      <w:sz w:val="24"/>
      <w:szCs w:val="24"/>
    </w:rPr>
  </w:style>
  <w:style w:type="character" w:customStyle="1" w:styleId="BodyText2Char">
    <w:name w:val="Body Text 2 Char"/>
    <w:semiHidden/>
    <w:locked/>
    <w:rsid w:val="00520555"/>
    <w:rPr>
      <w:rFonts w:cs="Times New Roman"/>
      <w:sz w:val="24"/>
      <w:szCs w:val="24"/>
    </w:rPr>
  </w:style>
  <w:style w:type="character" w:customStyle="1" w:styleId="FooterChar">
    <w:name w:val="Footer Char"/>
    <w:semiHidden/>
    <w:locked/>
    <w:rsid w:val="00520555"/>
    <w:rPr>
      <w:sz w:val="24"/>
      <w:lang w:val="ru-RU" w:eastAsia="ru-RU"/>
    </w:rPr>
  </w:style>
  <w:style w:type="numbering" w:customStyle="1" w:styleId="1111">
    <w:name w:val="Нет списка1111"/>
    <w:next w:val="af5"/>
    <w:semiHidden/>
    <w:rsid w:val="00520555"/>
  </w:style>
  <w:style w:type="numbering" w:customStyle="1" w:styleId="2111">
    <w:name w:val="Нет списка211"/>
    <w:next w:val="af5"/>
    <w:uiPriority w:val="99"/>
    <w:semiHidden/>
    <w:unhideWhenUsed/>
    <w:rsid w:val="00520555"/>
  </w:style>
  <w:style w:type="numbering" w:customStyle="1" w:styleId="12a">
    <w:name w:val="Нет списка12"/>
    <w:next w:val="af5"/>
    <w:semiHidden/>
    <w:rsid w:val="00520555"/>
  </w:style>
  <w:style w:type="numbering" w:customStyle="1" w:styleId="135">
    <w:name w:val="Нет списка13"/>
    <w:next w:val="af5"/>
    <w:uiPriority w:val="99"/>
    <w:semiHidden/>
    <w:unhideWhenUsed/>
    <w:rsid w:val="00520555"/>
  </w:style>
  <w:style w:type="numbering" w:customStyle="1" w:styleId="1120">
    <w:name w:val="Нет списка112"/>
    <w:next w:val="af5"/>
    <w:semiHidden/>
    <w:rsid w:val="00520555"/>
  </w:style>
  <w:style w:type="numbering" w:customStyle="1" w:styleId="142">
    <w:name w:val="Нет списка14"/>
    <w:next w:val="af5"/>
    <w:uiPriority w:val="99"/>
    <w:semiHidden/>
    <w:unhideWhenUsed/>
    <w:rsid w:val="00520555"/>
  </w:style>
  <w:style w:type="numbering" w:customStyle="1" w:styleId="1130">
    <w:name w:val="Нет списка113"/>
    <w:next w:val="af5"/>
    <w:uiPriority w:val="99"/>
    <w:semiHidden/>
    <w:unhideWhenUsed/>
    <w:rsid w:val="00520555"/>
  </w:style>
  <w:style w:type="numbering" w:customStyle="1" w:styleId="11111">
    <w:name w:val="Нет списка11111"/>
    <w:next w:val="af5"/>
    <w:semiHidden/>
    <w:rsid w:val="00520555"/>
  </w:style>
  <w:style w:type="character" w:customStyle="1" w:styleId="tztxt">
    <w:name w:val="tz_txt Знак"/>
    <w:link w:val="tztxt0"/>
    <w:locked/>
    <w:rsid w:val="00520555"/>
    <w:rPr>
      <w:sz w:val="24"/>
      <w:szCs w:val="24"/>
    </w:rPr>
  </w:style>
  <w:style w:type="paragraph" w:customStyle="1" w:styleId="tztxt0">
    <w:name w:val="tz_txt"/>
    <w:basedOn w:val="af2"/>
    <w:link w:val="tztxt"/>
    <w:qFormat/>
    <w:rsid w:val="00520555"/>
    <w:pPr>
      <w:suppressAutoHyphens w:val="0"/>
      <w:spacing w:after="120"/>
      <w:ind w:firstLine="709"/>
    </w:pPr>
  </w:style>
  <w:style w:type="character" w:customStyle="1" w:styleId="3ffb">
    <w:name w:val="Основной текст (3)_"/>
    <w:link w:val="3ffc"/>
    <w:rsid w:val="00520555"/>
    <w:rPr>
      <w:b/>
      <w:bCs/>
      <w:sz w:val="26"/>
      <w:szCs w:val="26"/>
      <w:shd w:val="clear" w:color="auto" w:fill="FFFFFF"/>
    </w:rPr>
  </w:style>
  <w:style w:type="paragraph" w:customStyle="1" w:styleId="3ffc">
    <w:name w:val="Основной текст (3)"/>
    <w:basedOn w:val="af2"/>
    <w:link w:val="3ffb"/>
    <w:rsid w:val="00520555"/>
    <w:pPr>
      <w:widowControl w:val="0"/>
      <w:shd w:val="clear" w:color="auto" w:fill="FFFFFF"/>
      <w:suppressAutoHyphens w:val="0"/>
      <w:spacing w:before="360" w:after="0" w:line="384" w:lineRule="exact"/>
      <w:jc w:val="center"/>
    </w:pPr>
    <w:rPr>
      <w:b/>
      <w:bCs/>
      <w:sz w:val="26"/>
      <w:szCs w:val="26"/>
      <w:lang w:eastAsia="ru-RU"/>
    </w:rPr>
  </w:style>
  <w:style w:type="paragraph" w:customStyle="1" w:styleId="15">
    <w:name w:val="СП№1"/>
    <w:basedOn w:val="af2"/>
    <w:autoRedefine/>
    <w:uiPriority w:val="99"/>
    <w:qFormat/>
    <w:rsid w:val="00520555"/>
    <w:pPr>
      <w:keepNext/>
      <w:numPr>
        <w:numId w:val="71"/>
      </w:numPr>
      <w:suppressAutoHyphens w:val="0"/>
      <w:spacing w:before="240" w:line="288" w:lineRule="auto"/>
      <w:outlineLvl w:val="1"/>
    </w:pPr>
    <w:rPr>
      <w:b/>
      <w:bCs/>
      <w:iCs/>
      <w:caps/>
      <w:lang w:eastAsia="ru-RU"/>
    </w:rPr>
  </w:style>
  <w:style w:type="paragraph" w:customStyle="1" w:styleId="24">
    <w:name w:val="СП№2"/>
    <w:basedOn w:val="15"/>
    <w:uiPriority w:val="99"/>
    <w:qFormat/>
    <w:rsid w:val="00520555"/>
    <w:pPr>
      <w:numPr>
        <w:ilvl w:val="1"/>
      </w:numPr>
      <w:jc w:val="left"/>
    </w:pPr>
    <w:rPr>
      <w:caps w:val="0"/>
    </w:rPr>
  </w:style>
  <w:style w:type="paragraph" w:customStyle="1" w:styleId="31">
    <w:name w:val="СП№3"/>
    <w:basedOn w:val="af2"/>
    <w:uiPriority w:val="99"/>
    <w:qFormat/>
    <w:rsid w:val="00520555"/>
    <w:pPr>
      <w:widowControl w:val="0"/>
      <w:numPr>
        <w:ilvl w:val="2"/>
        <w:numId w:val="71"/>
      </w:numPr>
      <w:suppressAutoHyphens w:val="0"/>
      <w:autoSpaceDE w:val="0"/>
      <w:autoSpaceDN w:val="0"/>
      <w:adjustRightInd w:val="0"/>
      <w:spacing w:after="0"/>
      <w:jc w:val="left"/>
    </w:pPr>
    <w:rPr>
      <w:b/>
      <w:lang w:eastAsia="ru-RU"/>
    </w:rPr>
  </w:style>
  <w:style w:type="paragraph" w:customStyle="1" w:styleId="42">
    <w:name w:val="СП№4"/>
    <w:basedOn w:val="31"/>
    <w:uiPriority w:val="99"/>
    <w:qFormat/>
    <w:rsid w:val="00520555"/>
    <w:pPr>
      <w:numPr>
        <w:ilvl w:val="3"/>
      </w:numPr>
      <w:tabs>
        <w:tab w:val="left" w:pos="1134"/>
      </w:tabs>
    </w:pPr>
  </w:style>
  <w:style w:type="character" w:customStyle="1" w:styleId="afffffffffffffffff6">
    <w:name w:val="СП Перечень Знак"/>
    <w:link w:val="a8"/>
    <w:uiPriority w:val="99"/>
    <w:locked/>
    <w:rsid w:val="00520555"/>
    <w:rPr>
      <w:rFonts w:eastAsia="Arial Unicode MS"/>
      <w:sz w:val="24"/>
      <w:szCs w:val="24"/>
    </w:rPr>
  </w:style>
  <w:style w:type="paragraph" w:customStyle="1" w:styleId="a8">
    <w:name w:val="СП Перечень"/>
    <w:basedOn w:val="affffd"/>
    <w:link w:val="afffffffffffffffff6"/>
    <w:uiPriority w:val="99"/>
    <w:qFormat/>
    <w:rsid w:val="00520555"/>
    <w:pPr>
      <w:numPr>
        <w:numId w:val="72"/>
      </w:numPr>
      <w:suppressAutoHyphens w:val="0"/>
      <w:spacing w:after="0" w:line="360" w:lineRule="auto"/>
    </w:pPr>
    <w:rPr>
      <w:rFonts w:eastAsia="Arial Unicode MS"/>
      <w:lang w:eastAsia="ru-RU"/>
    </w:rPr>
  </w:style>
  <w:style w:type="character" w:customStyle="1" w:styleId="BalloonTextChar">
    <w:name w:val="Balloon Text Char"/>
    <w:uiPriority w:val="99"/>
    <w:semiHidden/>
    <w:locked/>
    <w:rsid w:val="00520555"/>
    <w:rPr>
      <w:rFonts w:ascii="Tahoma" w:hAnsi="Tahoma" w:cs="Tahoma"/>
      <w:sz w:val="16"/>
      <w:szCs w:val="16"/>
      <w:lang w:eastAsia="ru-RU"/>
    </w:rPr>
  </w:style>
  <w:style w:type="paragraph" w:customStyle="1" w:styleId="p32">
    <w:name w:val="p32"/>
    <w:basedOn w:val="af2"/>
    <w:uiPriority w:val="99"/>
    <w:rsid w:val="00520555"/>
    <w:pPr>
      <w:suppressAutoHyphens w:val="0"/>
      <w:spacing w:before="100" w:beforeAutospacing="1" w:after="100" w:afterAutospacing="1"/>
      <w:jc w:val="left"/>
    </w:pPr>
    <w:rPr>
      <w:rFonts w:eastAsia="Calibri"/>
      <w:lang w:eastAsia="ru-RU"/>
    </w:rPr>
  </w:style>
  <w:style w:type="paragraph" w:customStyle="1" w:styleId="3ffd">
    <w:name w:val="Название3"/>
    <w:basedOn w:val="af2"/>
    <w:rsid w:val="00520555"/>
    <w:pPr>
      <w:suppressLineNumbers/>
      <w:spacing w:before="120" w:after="120"/>
      <w:jc w:val="left"/>
    </w:pPr>
    <w:rPr>
      <w:rFonts w:cs="Tahoma"/>
      <w:i/>
      <w:iCs/>
      <w:lang w:eastAsia="ar-SA"/>
    </w:rPr>
  </w:style>
  <w:style w:type="character" w:customStyle="1" w:styleId="propertyname">
    <w:name w:val="property_name"/>
    <w:rsid w:val="00520555"/>
  </w:style>
  <w:style w:type="character" w:customStyle="1" w:styleId="2fffff0">
    <w:name w:val="Текст Знак Знак2 Знак"/>
    <w:aliases w:val="Текст Знак Знак Знак1 Знак,Текст Знак Знак Знак Знак Знак,Текст Знак1 Знак Знак Знак, Знак2 Знак Знак Знак Знак Знак, Знак2 Знак1 Знак Знак Знак,Текст Знак2 Знак Знак,Текст Знак Знак1 Знак Знак"/>
    <w:rsid w:val="00520555"/>
    <w:rPr>
      <w:rFonts w:ascii="Courier New" w:hAnsi="Courier New"/>
      <w:lang w:val="ru-RU" w:eastAsia="ru-RU" w:bidi="ar-SA"/>
    </w:rPr>
  </w:style>
  <w:style w:type="character" w:customStyle="1" w:styleId="afffffffffffffffff7">
    <w:name w:val="Основной текст документа"/>
    <w:uiPriority w:val="99"/>
    <w:rsid w:val="00520555"/>
    <w:rPr>
      <w:sz w:val="22"/>
    </w:rPr>
  </w:style>
  <w:style w:type="numbering" w:customStyle="1" w:styleId="6a">
    <w:name w:val="Нет списка6"/>
    <w:next w:val="af5"/>
    <w:uiPriority w:val="99"/>
    <w:semiHidden/>
    <w:unhideWhenUsed/>
    <w:rsid w:val="00520555"/>
  </w:style>
  <w:style w:type="table" w:customStyle="1" w:styleId="6b">
    <w:name w:val="Сетка таблицы6"/>
    <w:basedOn w:val="af4"/>
    <w:next w:val="affffffe"/>
    <w:uiPriority w:val="59"/>
    <w:rsid w:val="0052055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f5"/>
    <w:uiPriority w:val="99"/>
    <w:semiHidden/>
    <w:unhideWhenUsed/>
    <w:rsid w:val="00520555"/>
  </w:style>
  <w:style w:type="table" w:customStyle="1" w:styleId="78">
    <w:name w:val="Сетка таблицы7"/>
    <w:basedOn w:val="af4"/>
    <w:next w:val="affffffe"/>
    <w:uiPriority w:val="59"/>
    <w:rsid w:val="0052055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
    <w:next w:val="af5"/>
    <w:uiPriority w:val="99"/>
    <w:semiHidden/>
    <w:unhideWhenUsed/>
    <w:rsid w:val="00121EA2"/>
  </w:style>
  <w:style w:type="numbering" w:customStyle="1" w:styleId="154">
    <w:name w:val="Нет списка15"/>
    <w:next w:val="af5"/>
    <w:uiPriority w:val="99"/>
    <w:semiHidden/>
    <w:rsid w:val="00121EA2"/>
  </w:style>
  <w:style w:type="numbering" w:customStyle="1" w:styleId="229">
    <w:name w:val="Нет списка22"/>
    <w:next w:val="af5"/>
    <w:uiPriority w:val="99"/>
    <w:semiHidden/>
    <w:unhideWhenUsed/>
    <w:rsid w:val="00121EA2"/>
  </w:style>
  <w:style w:type="numbering" w:customStyle="1" w:styleId="1140">
    <w:name w:val="Нет списка114"/>
    <w:next w:val="af5"/>
    <w:semiHidden/>
    <w:unhideWhenUsed/>
    <w:rsid w:val="00121EA2"/>
  </w:style>
  <w:style w:type="table" w:customStyle="1" w:styleId="136">
    <w:name w:val="Сетка таблицы13"/>
    <w:basedOn w:val="af4"/>
    <w:next w:val="affffffe"/>
    <w:rsid w:val="0012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f5"/>
    <w:semiHidden/>
    <w:rsid w:val="00121EA2"/>
  </w:style>
  <w:style w:type="numbering" w:customStyle="1" w:styleId="2120">
    <w:name w:val="Нет списка212"/>
    <w:next w:val="af5"/>
    <w:uiPriority w:val="99"/>
    <w:semiHidden/>
    <w:unhideWhenUsed/>
    <w:rsid w:val="00121EA2"/>
  </w:style>
  <w:style w:type="numbering" w:customStyle="1" w:styleId="1211">
    <w:name w:val="Нет списка121"/>
    <w:next w:val="af5"/>
    <w:semiHidden/>
    <w:rsid w:val="00121EA2"/>
  </w:style>
  <w:style w:type="numbering" w:customStyle="1" w:styleId="31d">
    <w:name w:val="Нет списка31"/>
    <w:next w:val="af5"/>
    <w:uiPriority w:val="99"/>
    <w:semiHidden/>
    <w:unhideWhenUsed/>
    <w:rsid w:val="00121EA2"/>
  </w:style>
  <w:style w:type="numbering" w:customStyle="1" w:styleId="1310">
    <w:name w:val="Нет списка131"/>
    <w:next w:val="af5"/>
    <w:uiPriority w:val="99"/>
    <w:semiHidden/>
    <w:unhideWhenUsed/>
    <w:rsid w:val="00121EA2"/>
  </w:style>
  <w:style w:type="table" w:customStyle="1" w:styleId="22a">
    <w:name w:val="Сетка таблицы22"/>
    <w:basedOn w:val="af4"/>
    <w:next w:val="affffffe"/>
    <w:uiPriority w:val="99"/>
    <w:rsid w:val="0012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f5"/>
    <w:semiHidden/>
    <w:rsid w:val="00121EA2"/>
  </w:style>
  <w:style w:type="numbering" w:customStyle="1" w:styleId="418">
    <w:name w:val="Нет списка41"/>
    <w:next w:val="af5"/>
    <w:uiPriority w:val="99"/>
    <w:semiHidden/>
    <w:unhideWhenUsed/>
    <w:rsid w:val="00121EA2"/>
  </w:style>
  <w:style w:type="numbering" w:customStyle="1" w:styleId="1410">
    <w:name w:val="Нет списка141"/>
    <w:next w:val="af5"/>
    <w:uiPriority w:val="99"/>
    <w:semiHidden/>
    <w:unhideWhenUsed/>
    <w:rsid w:val="00121EA2"/>
  </w:style>
  <w:style w:type="numbering" w:customStyle="1" w:styleId="1131">
    <w:name w:val="Нет списка1131"/>
    <w:next w:val="af5"/>
    <w:uiPriority w:val="99"/>
    <w:semiHidden/>
    <w:unhideWhenUsed/>
    <w:rsid w:val="00121EA2"/>
  </w:style>
  <w:style w:type="table" w:customStyle="1" w:styleId="326">
    <w:name w:val="Сетка таблицы32"/>
    <w:basedOn w:val="af4"/>
    <w:next w:val="affffffe"/>
    <w:rsid w:val="0012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f5"/>
    <w:semiHidden/>
    <w:rsid w:val="00121EA2"/>
  </w:style>
  <w:style w:type="character" w:customStyle="1" w:styleId="10pt1">
    <w:name w:val="Основной текст + 10 pt1"/>
    <w:basedOn w:val="af3"/>
    <w:uiPriority w:val="99"/>
    <w:rsid w:val="00603D77"/>
    <w:rPr>
      <w:rFonts w:ascii="Times New Roman" w:eastAsia="Times New Roman" w:hAnsi="Times New Roman" w:cs="Times New Roman"/>
      <w:kern w:val="2"/>
      <w:sz w:val="20"/>
      <w:szCs w:val="20"/>
      <w:shd w:val="clear" w:color="auto" w:fill="FFFFFF"/>
      <w:lang w:val="en-US" w:bidi="hi-IN"/>
    </w:rPr>
  </w:style>
  <w:style w:type="character" w:customStyle="1" w:styleId="2fffff1">
    <w:name w:val="Нижний колонтитул Знак2"/>
    <w:basedOn w:val="af3"/>
    <w:uiPriority w:val="99"/>
    <w:semiHidden/>
    <w:rsid w:val="00603D77"/>
  </w:style>
  <w:style w:type="character" w:customStyle="1" w:styleId="afffffffffffffffff8">
    <w:name w:val="Посещённая гиперссылка"/>
    <w:rsid w:val="00603D77"/>
    <w:rPr>
      <w:color w:val="800000"/>
      <w:u w:val="single"/>
    </w:rPr>
  </w:style>
  <w:style w:type="paragraph" w:customStyle="1" w:styleId="79">
    <w:name w:val="Абзац списка7"/>
    <w:basedOn w:val="af2"/>
    <w:rsid w:val="00603D77"/>
    <w:pPr>
      <w:widowControl w:val="0"/>
      <w:spacing w:after="200"/>
      <w:ind w:left="720"/>
      <w:contextualSpacing/>
      <w:jc w:val="left"/>
    </w:pPr>
    <w:rPr>
      <w:rFonts w:ascii="Liberation Serif" w:eastAsia="SimSun" w:hAnsi="Liberation Serif" w:cs="Mangal"/>
      <w:kern w:val="1"/>
      <w:lang w:bidi="hi-IN"/>
    </w:rPr>
  </w:style>
  <w:style w:type="character" w:customStyle="1" w:styleId="ListLabel16">
    <w:name w:val="ListLabel 16"/>
    <w:qFormat/>
    <w:rsid w:val="00603D77"/>
    <w:rPr>
      <w:rFonts w:cs="Wingdings"/>
    </w:rPr>
  </w:style>
  <w:style w:type="character" w:customStyle="1" w:styleId="afffffffffffffffff9">
    <w:name w:val="Маркеры списка"/>
    <w:qFormat/>
    <w:rsid w:val="00603D77"/>
    <w:rPr>
      <w:rFonts w:ascii="OpenSymbol" w:eastAsia="OpenSymbol" w:hAnsi="OpenSymbol" w:cs="OpenSymbol"/>
    </w:rPr>
  </w:style>
  <w:style w:type="character" w:customStyle="1" w:styleId="ListLabel17">
    <w:name w:val="ListLabel 17"/>
    <w:qFormat/>
    <w:rsid w:val="00603D77"/>
    <w:rPr>
      <w:lang w:val="ru-RU"/>
    </w:rPr>
  </w:style>
  <w:style w:type="character" w:customStyle="1" w:styleId="ListLabel20">
    <w:name w:val="ListLabel 20"/>
    <w:qFormat/>
    <w:rsid w:val="00603D77"/>
    <w:rPr>
      <w:b/>
      <w:color w:val="00000A"/>
      <w:sz w:val="24"/>
    </w:rPr>
  </w:style>
  <w:style w:type="character" w:customStyle="1" w:styleId="ListLabel21">
    <w:name w:val="ListLabel 21"/>
    <w:qFormat/>
    <w:rsid w:val="00603D77"/>
    <w:rPr>
      <w:b/>
      <w:i/>
      <w:color w:val="00000A"/>
      <w:sz w:val="24"/>
    </w:rPr>
  </w:style>
  <w:style w:type="character" w:customStyle="1" w:styleId="ListLabel22">
    <w:name w:val="ListLabel 22"/>
    <w:qFormat/>
    <w:rsid w:val="00603D77"/>
    <w:rPr>
      <w:rFonts w:cs="Symbol"/>
      <w:sz w:val="24"/>
    </w:rPr>
  </w:style>
  <w:style w:type="character" w:customStyle="1" w:styleId="ListLabel23">
    <w:name w:val="ListLabel 23"/>
    <w:qFormat/>
    <w:rsid w:val="00603D77"/>
    <w:rPr>
      <w:rFonts w:cs="Courier New"/>
    </w:rPr>
  </w:style>
  <w:style w:type="character" w:customStyle="1" w:styleId="ListLabel24">
    <w:name w:val="ListLabel 24"/>
    <w:qFormat/>
    <w:rsid w:val="00603D77"/>
    <w:rPr>
      <w:rFonts w:cs="Wingdings"/>
    </w:rPr>
  </w:style>
  <w:style w:type="character" w:customStyle="1" w:styleId="ListLabel25">
    <w:name w:val="ListLabel 25"/>
    <w:qFormat/>
    <w:rsid w:val="00603D77"/>
    <w:rPr>
      <w:rFonts w:cs="OpenSymbol"/>
      <w:sz w:val="24"/>
    </w:rPr>
  </w:style>
  <w:style w:type="character" w:customStyle="1" w:styleId="ListLabel26">
    <w:name w:val="ListLabel 26"/>
    <w:qFormat/>
    <w:rsid w:val="00603D77"/>
    <w:rPr>
      <w:lang w:val="ru-RU"/>
    </w:rPr>
  </w:style>
  <w:style w:type="character" w:customStyle="1" w:styleId="ListLabel27">
    <w:name w:val="ListLabel 27"/>
    <w:qFormat/>
    <w:rsid w:val="00603D77"/>
    <w:rPr>
      <w:color w:val="00000A"/>
    </w:rPr>
  </w:style>
  <w:style w:type="character" w:customStyle="1" w:styleId="ListLabel28">
    <w:name w:val="ListLabel 28"/>
    <w:qFormat/>
    <w:rsid w:val="00603D77"/>
    <w:rPr>
      <w:rFonts w:cs="Times New Roman"/>
      <w:color w:val="00000A"/>
      <w:sz w:val="24"/>
      <w:szCs w:val="24"/>
    </w:rPr>
  </w:style>
  <w:style w:type="character" w:customStyle="1" w:styleId="ListLabel29">
    <w:name w:val="ListLabel 29"/>
    <w:qFormat/>
    <w:rsid w:val="00603D77"/>
    <w:rPr>
      <w:b/>
      <w:color w:val="00000A"/>
      <w:sz w:val="24"/>
    </w:rPr>
  </w:style>
  <w:style w:type="character" w:customStyle="1" w:styleId="ListLabel30">
    <w:name w:val="ListLabel 30"/>
    <w:qFormat/>
    <w:rsid w:val="00603D77"/>
    <w:rPr>
      <w:b/>
      <w:i/>
      <w:color w:val="00000A"/>
      <w:sz w:val="24"/>
    </w:rPr>
  </w:style>
  <w:style w:type="character" w:customStyle="1" w:styleId="ListLabel31">
    <w:name w:val="ListLabel 31"/>
    <w:qFormat/>
    <w:rsid w:val="00603D77"/>
    <w:rPr>
      <w:rFonts w:cs="Symbol"/>
      <w:sz w:val="24"/>
    </w:rPr>
  </w:style>
  <w:style w:type="character" w:customStyle="1" w:styleId="ListLabel32">
    <w:name w:val="ListLabel 32"/>
    <w:qFormat/>
    <w:rsid w:val="00603D77"/>
    <w:rPr>
      <w:rFonts w:cs="Courier New"/>
    </w:rPr>
  </w:style>
  <w:style w:type="character" w:customStyle="1" w:styleId="ListLabel33">
    <w:name w:val="ListLabel 33"/>
    <w:qFormat/>
    <w:rsid w:val="00603D77"/>
    <w:rPr>
      <w:rFonts w:cs="Wingdings"/>
    </w:rPr>
  </w:style>
  <w:style w:type="character" w:customStyle="1" w:styleId="ListLabel34">
    <w:name w:val="ListLabel 34"/>
    <w:qFormat/>
    <w:rsid w:val="00603D77"/>
    <w:rPr>
      <w:rFonts w:cs="OpenSymbol"/>
      <w:sz w:val="24"/>
    </w:rPr>
  </w:style>
  <w:style w:type="character" w:customStyle="1" w:styleId="ListLabel35">
    <w:name w:val="ListLabel 35"/>
    <w:qFormat/>
    <w:rsid w:val="00603D77"/>
    <w:rPr>
      <w:rFonts w:cs="Symbol"/>
      <w:sz w:val="24"/>
    </w:rPr>
  </w:style>
  <w:style w:type="character" w:customStyle="1" w:styleId="ListLabel36">
    <w:name w:val="ListLabel 36"/>
    <w:qFormat/>
    <w:rsid w:val="00603D77"/>
    <w:rPr>
      <w:rFonts w:cs="Courier New"/>
      <w:lang w:val="ru-RU"/>
    </w:rPr>
  </w:style>
  <w:style w:type="character" w:customStyle="1" w:styleId="ListLabel37">
    <w:name w:val="ListLabel 37"/>
    <w:qFormat/>
    <w:rsid w:val="00603D77"/>
    <w:rPr>
      <w:rFonts w:ascii="Times New Roman" w:hAnsi="Times New Roman" w:cs="OpenSymbol"/>
      <w:b w:val="0"/>
      <w:sz w:val="24"/>
    </w:rPr>
  </w:style>
  <w:style w:type="character" w:customStyle="1" w:styleId="ListLabel38">
    <w:name w:val="ListLabel 38"/>
    <w:qFormat/>
    <w:rsid w:val="00603D77"/>
    <w:rPr>
      <w:lang w:val="ru-RU"/>
    </w:rPr>
  </w:style>
  <w:style w:type="character" w:customStyle="1" w:styleId="ListLabel39">
    <w:name w:val="ListLabel 39"/>
    <w:qFormat/>
    <w:rsid w:val="00603D77"/>
    <w:rPr>
      <w:color w:val="00000A"/>
    </w:rPr>
  </w:style>
  <w:style w:type="character" w:customStyle="1" w:styleId="ListLabel40">
    <w:name w:val="ListLabel 40"/>
    <w:qFormat/>
    <w:rsid w:val="00603D77"/>
    <w:rPr>
      <w:rFonts w:cs="Times New Roman"/>
      <w:color w:val="00000A"/>
      <w:sz w:val="24"/>
      <w:szCs w:val="24"/>
    </w:rPr>
  </w:style>
  <w:style w:type="character" w:customStyle="1" w:styleId="ListLabel41">
    <w:name w:val="ListLabel 41"/>
    <w:qFormat/>
    <w:rsid w:val="00603D77"/>
    <w:rPr>
      <w:b/>
      <w:color w:val="00000A"/>
      <w:sz w:val="24"/>
    </w:rPr>
  </w:style>
  <w:style w:type="character" w:customStyle="1" w:styleId="ListLabel42">
    <w:name w:val="ListLabel 42"/>
    <w:qFormat/>
    <w:rsid w:val="00603D77"/>
    <w:rPr>
      <w:b/>
      <w:i/>
      <w:color w:val="00000A"/>
      <w:sz w:val="24"/>
    </w:rPr>
  </w:style>
  <w:style w:type="character" w:customStyle="1" w:styleId="ListLabel43">
    <w:name w:val="ListLabel 43"/>
    <w:qFormat/>
    <w:rsid w:val="00603D77"/>
    <w:rPr>
      <w:rFonts w:cs="Symbol"/>
      <w:sz w:val="24"/>
    </w:rPr>
  </w:style>
  <w:style w:type="character" w:customStyle="1" w:styleId="ListLabel44">
    <w:name w:val="ListLabel 44"/>
    <w:qFormat/>
    <w:rsid w:val="00603D77"/>
    <w:rPr>
      <w:rFonts w:cs="Courier New"/>
    </w:rPr>
  </w:style>
  <w:style w:type="character" w:customStyle="1" w:styleId="ListLabel45">
    <w:name w:val="ListLabel 45"/>
    <w:qFormat/>
    <w:rsid w:val="00603D77"/>
    <w:rPr>
      <w:rFonts w:cs="Wingdings"/>
    </w:rPr>
  </w:style>
  <w:style w:type="character" w:customStyle="1" w:styleId="ListLabel46">
    <w:name w:val="ListLabel 46"/>
    <w:qFormat/>
    <w:rsid w:val="00603D77"/>
    <w:rPr>
      <w:rFonts w:cs="OpenSymbol"/>
      <w:sz w:val="24"/>
    </w:rPr>
  </w:style>
  <w:style w:type="character" w:customStyle="1" w:styleId="ListLabel47">
    <w:name w:val="ListLabel 47"/>
    <w:qFormat/>
    <w:rsid w:val="00603D77"/>
    <w:rPr>
      <w:rFonts w:cs="Courier New"/>
      <w:lang w:val="ru-RU"/>
    </w:rPr>
  </w:style>
  <w:style w:type="character" w:customStyle="1" w:styleId="ListLabel48">
    <w:name w:val="ListLabel 48"/>
    <w:qFormat/>
    <w:rsid w:val="00603D77"/>
    <w:rPr>
      <w:rFonts w:ascii="Times New Roman" w:hAnsi="Times New Roman" w:cs="OpenSymbol"/>
      <w:b w:val="0"/>
      <w:sz w:val="24"/>
    </w:rPr>
  </w:style>
  <w:style w:type="character" w:customStyle="1" w:styleId="ListLabel49">
    <w:name w:val="ListLabel 49"/>
    <w:qFormat/>
    <w:rsid w:val="00603D77"/>
    <w:rPr>
      <w:rFonts w:cs="OpenSymbol"/>
    </w:rPr>
  </w:style>
  <w:style w:type="character" w:customStyle="1" w:styleId="ListLabel50">
    <w:name w:val="ListLabel 50"/>
    <w:qFormat/>
    <w:rsid w:val="00603D77"/>
    <w:rPr>
      <w:lang w:val="ru-RU"/>
    </w:rPr>
  </w:style>
  <w:style w:type="character" w:customStyle="1" w:styleId="ListLabel51">
    <w:name w:val="ListLabel 51"/>
    <w:qFormat/>
    <w:rsid w:val="00603D77"/>
    <w:rPr>
      <w:color w:val="00000A"/>
    </w:rPr>
  </w:style>
  <w:style w:type="character" w:customStyle="1" w:styleId="ListLabel52">
    <w:name w:val="ListLabel 52"/>
    <w:qFormat/>
    <w:rsid w:val="00603D77"/>
    <w:rPr>
      <w:rFonts w:cs="Times New Roman"/>
      <w:color w:val="00000A"/>
      <w:sz w:val="24"/>
      <w:szCs w:val="24"/>
    </w:rPr>
  </w:style>
  <w:style w:type="character" w:customStyle="1" w:styleId="ListLabel53">
    <w:name w:val="ListLabel 53"/>
    <w:qFormat/>
    <w:rsid w:val="00603D77"/>
    <w:rPr>
      <w:b/>
      <w:color w:val="00000A"/>
      <w:sz w:val="24"/>
    </w:rPr>
  </w:style>
  <w:style w:type="character" w:customStyle="1" w:styleId="ListLabel54">
    <w:name w:val="ListLabel 54"/>
    <w:qFormat/>
    <w:rsid w:val="00603D77"/>
    <w:rPr>
      <w:b/>
      <w:i/>
      <w:color w:val="00000A"/>
      <w:sz w:val="24"/>
    </w:rPr>
  </w:style>
  <w:style w:type="character" w:customStyle="1" w:styleId="ListLabel55">
    <w:name w:val="ListLabel 55"/>
    <w:qFormat/>
    <w:rsid w:val="00603D77"/>
    <w:rPr>
      <w:rFonts w:cs="Symbol"/>
      <w:sz w:val="24"/>
    </w:rPr>
  </w:style>
  <w:style w:type="character" w:customStyle="1" w:styleId="ListLabel56">
    <w:name w:val="ListLabel 56"/>
    <w:qFormat/>
    <w:rsid w:val="00603D77"/>
    <w:rPr>
      <w:rFonts w:cs="Courier New"/>
    </w:rPr>
  </w:style>
  <w:style w:type="character" w:customStyle="1" w:styleId="ListLabel57">
    <w:name w:val="ListLabel 57"/>
    <w:qFormat/>
    <w:rsid w:val="00603D77"/>
    <w:rPr>
      <w:rFonts w:cs="Wingdings"/>
    </w:rPr>
  </w:style>
  <w:style w:type="character" w:customStyle="1" w:styleId="ListLabel58">
    <w:name w:val="ListLabel 58"/>
    <w:qFormat/>
    <w:rsid w:val="00603D77"/>
    <w:rPr>
      <w:rFonts w:cs="OpenSymbol"/>
      <w:sz w:val="24"/>
    </w:rPr>
  </w:style>
  <w:style w:type="character" w:customStyle="1" w:styleId="ListLabel59">
    <w:name w:val="ListLabel 59"/>
    <w:qFormat/>
    <w:rsid w:val="00603D77"/>
    <w:rPr>
      <w:rFonts w:cs="Courier New"/>
      <w:lang w:val="ru-RU"/>
    </w:rPr>
  </w:style>
  <w:style w:type="character" w:customStyle="1" w:styleId="ListLabel60">
    <w:name w:val="ListLabel 60"/>
    <w:qFormat/>
    <w:rsid w:val="00603D77"/>
    <w:rPr>
      <w:rFonts w:ascii="Times New Roman" w:hAnsi="Times New Roman" w:cs="OpenSymbol"/>
      <w:b w:val="0"/>
      <w:sz w:val="24"/>
    </w:rPr>
  </w:style>
  <w:style w:type="character" w:customStyle="1" w:styleId="ListLabel61">
    <w:name w:val="ListLabel 61"/>
    <w:qFormat/>
    <w:rsid w:val="00603D77"/>
    <w:rPr>
      <w:rFonts w:cs="OpenSymbol"/>
      <w:b w:val="0"/>
      <w:sz w:val="24"/>
    </w:rPr>
  </w:style>
  <w:style w:type="character" w:customStyle="1" w:styleId="ListLabel62">
    <w:name w:val="ListLabel 62"/>
    <w:qFormat/>
    <w:rsid w:val="00603D77"/>
    <w:rPr>
      <w:lang w:val="ru-RU"/>
    </w:rPr>
  </w:style>
  <w:style w:type="character" w:customStyle="1" w:styleId="ListLabel63">
    <w:name w:val="ListLabel 63"/>
    <w:qFormat/>
    <w:rsid w:val="00603D77"/>
    <w:rPr>
      <w:color w:val="00000A"/>
    </w:rPr>
  </w:style>
  <w:style w:type="character" w:customStyle="1" w:styleId="ListLabel64">
    <w:name w:val="ListLabel 64"/>
    <w:qFormat/>
    <w:rsid w:val="00603D77"/>
    <w:rPr>
      <w:rFonts w:cs="Times New Roman"/>
      <w:color w:val="00000A"/>
      <w:sz w:val="24"/>
      <w:szCs w:val="24"/>
    </w:rPr>
  </w:style>
  <w:style w:type="character" w:customStyle="1" w:styleId="ListLabel65">
    <w:name w:val="ListLabel 65"/>
    <w:qFormat/>
    <w:rsid w:val="00603D77"/>
    <w:rPr>
      <w:b/>
      <w:color w:val="00000A"/>
      <w:sz w:val="24"/>
    </w:rPr>
  </w:style>
  <w:style w:type="character" w:customStyle="1" w:styleId="ListLabel66">
    <w:name w:val="ListLabel 66"/>
    <w:qFormat/>
    <w:rsid w:val="00603D77"/>
    <w:rPr>
      <w:b/>
      <w:i/>
      <w:color w:val="00000A"/>
      <w:sz w:val="24"/>
    </w:rPr>
  </w:style>
  <w:style w:type="character" w:customStyle="1" w:styleId="ListLabel67">
    <w:name w:val="ListLabel 67"/>
    <w:qFormat/>
    <w:rsid w:val="00603D77"/>
    <w:rPr>
      <w:rFonts w:cs="Symbol"/>
      <w:sz w:val="24"/>
    </w:rPr>
  </w:style>
  <w:style w:type="character" w:customStyle="1" w:styleId="ListLabel68">
    <w:name w:val="ListLabel 68"/>
    <w:qFormat/>
    <w:rsid w:val="00603D77"/>
    <w:rPr>
      <w:rFonts w:cs="Courier New"/>
    </w:rPr>
  </w:style>
  <w:style w:type="character" w:customStyle="1" w:styleId="ListLabel69">
    <w:name w:val="ListLabel 69"/>
    <w:qFormat/>
    <w:rsid w:val="00603D77"/>
    <w:rPr>
      <w:rFonts w:cs="Wingdings"/>
    </w:rPr>
  </w:style>
  <w:style w:type="character" w:customStyle="1" w:styleId="ListLabel70">
    <w:name w:val="ListLabel 70"/>
    <w:qFormat/>
    <w:rsid w:val="00603D77"/>
    <w:rPr>
      <w:rFonts w:cs="Courier New"/>
      <w:lang w:val="ru-RU"/>
    </w:rPr>
  </w:style>
  <w:style w:type="character" w:customStyle="1" w:styleId="ListLabel71">
    <w:name w:val="ListLabel 71"/>
    <w:qFormat/>
    <w:rsid w:val="00603D77"/>
    <w:rPr>
      <w:rFonts w:ascii="Times New Roman" w:hAnsi="Times New Roman" w:cs="OpenSymbol"/>
      <w:b w:val="0"/>
      <w:sz w:val="24"/>
    </w:rPr>
  </w:style>
  <w:style w:type="character" w:customStyle="1" w:styleId="afffffffffffffffffa">
    <w:name w:val="Символ нумерации"/>
    <w:qFormat/>
    <w:rsid w:val="00603D77"/>
  </w:style>
  <w:style w:type="character" w:customStyle="1" w:styleId="WW8Num2z1">
    <w:name w:val="WW8Num2z1"/>
    <w:qFormat/>
    <w:rsid w:val="00603D77"/>
    <w:rPr>
      <w:rFonts w:ascii="Courier New" w:hAnsi="Courier New" w:cs="Courier New"/>
      <w:lang w:val="ru-RU"/>
    </w:rPr>
  </w:style>
  <w:style w:type="character" w:customStyle="1" w:styleId="ListLabel72">
    <w:name w:val="ListLabel 72"/>
    <w:qFormat/>
    <w:rsid w:val="00603D77"/>
    <w:rPr>
      <w:lang w:val="ru-RU"/>
    </w:rPr>
  </w:style>
  <w:style w:type="character" w:customStyle="1" w:styleId="ListLabel73">
    <w:name w:val="ListLabel 73"/>
    <w:qFormat/>
    <w:rsid w:val="00603D77"/>
    <w:rPr>
      <w:color w:val="00000A"/>
    </w:rPr>
  </w:style>
  <w:style w:type="character" w:customStyle="1" w:styleId="ListLabel74">
    <w:name w:val="ListLabel 74"/>
    <w:qFormat/>
    <w:rsid w:val="00603D77"/>
    <w:rPr>
      <w:rFonts w:cs="Times New Roman"/>
      <w:color w:val="00000A"/>
      <w:sz w:val="24"/>
      <w:szCs w:val="24"/>
    </w:rPr>
  </w:style>
  <w:style w:type="character" w:customStyle="1" w:styleId="ListLabel75">
    <w:name w:val="ListLabel 75"/>
    <w:qFormat/>
    <w:rsid w:val="00603D77"/>
    <w:rPr>
      <w:b/>
      <w:color w:val="00000A"/>
      <w:sz w:val="24"/>
    </w:rPr>
  </w:style>
  <w:style w:type="character" w:customStyle="1" w:styleId="ListLabel76">
    <w:name w:val="ListLabel 76"/>
    <w:qFormat/>
    <w:rsid w:val="00603D77"/>
    <w:rPr>
      <w:b/>
      <w:i/>
      <w:color w:val="00000A"/>
      <w:sz w:val="24"/>
    </w:rPr>
  </w:style>
  <w:style w:type="character" w:customStyle="1" w:styleId="ListLabel77">
    <w:name w:val="ListLabel 77"/>
    <w:qFormat/>
    <w:rsid w:val="00603D77"/>
    <w:rPr>
      <w:rFonts w:cs="Symbol"/>
      <w:sz w:val="24"/>
    </w:rPr>
  </w:style>
  <w:style w:type="character" w:customStyle="1" w:styleId="ListLabel78">
    <w:name w:val="ListLabel 78"/>
    <w:qFormat/>
    <w:rsid w:val="00603D77"/>
    <w:rPr>
      <w:rFonts w:cs="Courier New"/>
    </w:rPr>
  </w:style>
  <w:style w:type="character" w:customStyle="1" w:styleId="ListLabel79">
    <w:name w:val="ListLabel 79"/>
    <w:qFormat/>
    <w:rsid w:val="00603D77"/>
    <w:rPr>
      <w:rFonts w:cs="Wingdings"/>
    </w:rPr>
  </w:style>
  <w:style w:type="character" w:customStyle="1" w:styleId="ListLabel80">
    <w:name w:val="ListLabel 80"/>
    <w:qFormat/>
    <w:rsid w:val="00603D77"/>
    <w:rPr>
      <w:rFonts w:ascii="Times New Roman" w:hAnsi="Times New Roman" w:cs="Symbol"/>
      <w:color w:val="007826"/>
      <w:sz w:val="24"/>
    </w:rPr>
  </w:style>
  <w:style w:type="character" w:customStyle="1" w:styleId="ListLabel81">
    <w:name w:val="ListLabel 81"/>
    <w:qFormat/>
    <w:rsid w:val="00603D77"/>
    <w:rPr>
      <w:rFonts w:cs="Courier New"/>
      <w:lang w:val="ru-RU"/>
    </w:rPr>
  </w:style>
  <w:style w:type="character" w:customStyle="1" w:styleId="ListLabel82">
    <w:name w:val="ListLabel 82"/>
    <w:qFormat/>
    <w:rsid w:val="00603D77"/>
    <w:rPr>
      <w:rFonts w:ascii="Times New Roman" w:hAnsi="Times New Roman" w:cs="OpenSymbol;Arial Unicode MS"/>
      <w:b w:val="0"/>
      <w:sz w:val="24"/>
    </w:rPr>
  </w:style>
  <w:style w:type="character" w:customStyle="1" w:styleId="ListLabel83">
    <w:name w:val="ListLabel 83"/>
    <w:qFormat/>
    <w:rsid w:val="00603D77"/>
    <w:rPr>
      <w:rFonts w:ascii="Times New Roman" w:hAnsi="Times New Roman" w:cs="OpenSymbol;Arial Unicode MS"/>
      <w:b w:val="0"/>
      <w:color w:val="00000A"/>
      <w:sz w:val="24"/>
      <w:szCs w:val="22"/>
      <w:lang w:val="en-US" w:eastAsia="en-US" w:bidi="ar-SA"/>
    </w:rPr>
  </w:style>
  <w:style w:type="character" w:customStyle="1" w:styleId="ListLabel84">
    <w:name w:val="ListLabel 84"/>
    <w:qFormat/>
    <w:rsid w:val="00603D77"/>
    <w:rPr>
      <w:rFonts w:ascii="Times New Roman" w:hAnsi="Times New Roman" w:cs="OpenSymbol;Arial Unicode MS"/>
      <w:b w:val="0"/>
      <w:sz w:val="24"/>
    </w:rPr>
  </w:style>
  <w:style w:type="character" w:customStyle="1" w:styleId="ListLabel85">
    <w:name w:val="ListLabel 85"/>
    <w:qFormat/>
    <w:rsid w:val="00603D77"/>
    <w:rPr>
      <w:rFonts w:ascii="Times New Roman" w:hAnsi="Times New Roman" w:cs="OpenSymbol;Arial Unicode MS"/>
      <w:b w:val="0"/>
      <w:color w:val="000000"/>
      <w:sz w:val="24"/>
      <w:szCs w:val="22"/>
      <w:lang w:val="en-US" w:eastAsia="en-US" w:bidi="ar-SA"/>
    </w:rPr>
  </w:style>
  <w:style w:type="character" w:customStyle="1" w:styleId="ListLabel86">
    <w:name w:val="ListLabel 86"/>
    <w:qFormat/>
    <w:rsid w:val="00603D77"/>
    <w:rPr>
      <w:lang w:val="ru-RU"/>
    </w:rPr>
  </w:style>
  <w:style w:type="character" w:customStyle="1" w:styleId="ListLabel87">
    <w:name w:val="ListLabel 87"/>
    <w:qFormat/>
    <w:rsid w:val="00603D77"/>
    <w:rPr>
      <w:color w:val="00000A"/>
    </w:rPr>
  </w:style>
  <w:style w:type="character" w:customStyle="1" w:styleId="ListLabel88">
    <w:name w:val="ListLabel 88"/>
    <w:qFormat/>
    <w:rsid w:val="00603D77"/>
    <w:rPr>
      <w:rFonts w:cs="Times New Roman"/>
      <w:color w:val="00000A"/>
      <w:sz w:val="24"/>
      <w:szCs w:val="24"/>
    </w:rPr>
  </w:style>
  <w:style w:type="character" w:customStyle="1" w:styleId="ListLabel89">
    <w:name w:val="ListLabel 89"/>
    <w:qFormat/>
    <w:rsid w:val="00603D77"/>
    <w:rPr>
      <w:b/>
      <w:color w:val="00000A"/>
      <w:sz w:val="24"/>
    </w:rPr>
  </w:style>
  <w:style w:type="character" w:customStyle="1" w:styleId="ListLabel90">
    <w:name w:val="ListLabel 90"/>
    <w:qFormat/>
    <w:rsid w:val="00603D77"/>
    <w:rPr>
      <w:b/>
      <w:i/>
      <w:color w:val="00000A"/>
      <w:sz w:val="24"/>
    </w:rPr>
  </w:style>
  <w:style w:type="character" w:customStyle="1" w:styleId="ListLabel91">
    <w:name w:val="ListLabel 91"/>
    <w:qFormat/>
    <w:rsid w:val="00603D77"/>
    <w:rPr>
      <w:rFonts w:cs="Symbol"/>
      <w:sz w:val="24"/>
    </w:rPr>
  </w:style>
  <w:style w:type="character" w:customStyle="1" w:styleId="ListLabel92">
    <w:name w:val="ListLabel 92"/>
    <w:qFormat/>
    <w:rsid w:val="00603D77"/>
    <w:rPr>
      <w:rFonts w:cs="Courier New"/>
    </w:rPr>
  </w:style>
  <w:style w:type="character" w:customStyle="1" w:styleId="ListLabel93">
    <w:name w:val="ListLabel 93"/>
    <w:qFormat/>
    <w:rsid w:val="00603D77"/>
    <w:rPr>
      <w:rFonts w:cs="Wingdings"/>
    </w:rPr>
  </w:style>
  <w:style w:type="character" w:customStyle="1" w:styleId="ListLabel94">
    <w:name w:val="ListLabel 94"/>
    <w:qFormat/>
    <w:rsid w:val="00603D77"/>
    <w:rPr>
      <w:rFonts w:ascii="Times New Roman" w:hAnsi="Times New Roman" w:cs="Symbol"/>
      <w:color w:val="007826"/>
      <w:sz w:val="24"/>
    </w:rPr>
  </w:style>
  <w:style w:type="character" w:customStyle="1" w:styleId="ListLabel95">
    <w:name w:val="ListLabel 95"/>
    <w:qFormat/>
    <w:rsid w:val="00603D77"/>
    <w:rPr>
      <w:rFonts w:cs="Courier New"/>
      <w:lang w:val="ru-RU"/>
    </w:rPr>
  </w:style>
  <w:style w:type="character" w:customStyle="1" w:styleId="ListLabel96">
    <w:name w:val="ListLabel 96"/>
    <w:qFormat/>
    <w:rsid w:val="00603D77"/>
    <w:rPr>
      <w:rFonts w:ascii="Times New Roman" w:hAnsi="Times New Roman" w:cs="OpenSymbol;Arial Unicode MS"/>
      <w:b w:val="0"/>
      <w:sz w:val="24"/>
    </w:rPr>
  </w:style>
  <w:style w:type="character" w:customStyle="1" w:styleId="ListLabel97">
    <w:name w:val="ListLabel 97"/>
    <w:qFormat/>
    <w:rsid w:val="00603D77"/>
    <w:rPr>
      <w:rFonts w:ascii="Times New Roman" w:hAnsi="Times New Roman" w:cs="OpenSymbol;Arial Unicode MS"/>
      <w:b w:val="0"/>
      <w:color w:val="00000A"/>
      <w:sz w:val="24"/>
      <w:szCs w:val="22"/>
      <w:lang w:val="en-US" w:eastAsia="en-US" w:bidi="ar-SA"/>
    </w:rPr>
  </w:style>
  <w:style w:type="character" w:customStyle="1" w:styleId="ListLabel98">
    <w:name w:val="ListLabel 98"/>
    <w:qFormat/>
    <w:rsid w:val="00603D77"/>
    <w:rPr>
      <w:rFonts w:ascii="Times New Roman" w:hAnsi="Times New Roman" w:cs="OpenSymbol;Arial Unicode MS"/>
      <w:b w:val="0"/>
      <w:color w:val="000000"/>
      <w:sz w:val="24"/>
      <w:szCs w:val="22"/>
      <w:lang w:val="en-US" w:eastAsia="en-US" w:bidi="ar-SA"/>
    </w:rPr>
  </w:style>
  <w:style w:type="character" w:customStyle="1" w:styleId="ListLabel99">
    <w:name w:val="ListLabel 99"/>
    <w:qFormat/>
    <w:rsid w:val="00603D77"/>
    <w:rPr>
      <w:lang w:val="ru-RU"/>
    </w:rPr>
  </w:style>
  <w:style w:type="character" w:customStyle="1" w:styleId="ListLabel100">
    <w:name w:val="ListLabel 100"/>
    <w:qFormat/>
    <w:rsid w:val="00603D77"/>
    <w:rPr>
      <w:color w:val="00000A"/>
    </w:rPr>
  </w:style>
  <w:style w:type="character" w:customStyle="1" w:styleId="ListLabel101">
    <w:name w:val="ListLabel 101"/>
    <w:qFormat/>
    <w:rsid w:val="00603D77"/>
    <w:rPr>
      <w:rFonts w:cs="Times New Roman"/>
      <w:color w:val="00000A"/>
      <w:sz w:val="24"/>
      <w:szCs w:val="24"/>
    </w:rPr>
  </w:style>
  <w:style w:type="character" w:customStyle="1" w:styleId="ListLabel102">
    <w:name w:val="ListLabel 102"/>
    <w:qFormat/>
    <w:rsid w:val="00603D77"/>
    <w:rPr>
      <w:b/>
      <w:color w:val="00000A"/>
      <w:sz w:val="24"/>
    </w:rPr>
  </w:style>
  <w:style w:type="character" w:customStyle="1" w:styleId="ListLabel103">
    <w:name w:val="ListLabel 103"/>
    <w:qFormat/>
    <w:rsid w:val="00603D77"/>
    <w:rPr>
      <w:b/>
      <w:i/>
      <w:color w:val="00000A"/>
      <w:sz w:val="24"/>
    </w:rPr>
  </w:style>
  <w:style w:type="character" w:customStyle="1" w:styleId="ListLabel104">
    <w:name w:val="ListLabel 104"/>
    <w:qFormat/>
    <w:rsid w:val="00603D77"/>
    <w:rPr>
      <w:rFonts w:cs="Symbol"/>
      <w:sz w:val="24"/>
    </w:rPr>
  </w:style>
  <w:style w:type="character" w:customStyle="1" w:styleId="ListLabel105">
    <w:name w:val="ListLabel 105"/>
    <w:qFormat/>
    <w:rsid w:val="00603D77"/>
    <w:rPr>
      <w:rFonts w:cs="Courier New"/>
    </w:rPr>
  </w:style>
  <w:style w:type="character" w:customStyle="1" w:styleId="ListLabel106">
    <w:name w:val="ListLabel 106"/>
    <w:qFormat/>
    <w:rsid w:val="00603D77"/>
    <w:rPr>
      <w:rFonts w:cs="Wingdings"/>
    </w:rPr>
  </w:style>
  <w:style w:type="character" w:customStyle="1" w:styleId="ListLabel107">
    <w:name w:val="ListLabel 107"/>
    <w:qFormat/>
    <w:rsid w:val="00603D77"/>
    <w:rPr>
      <w:rFonts w:ascii="Times New Roman" w:hAnsi="Times New Roman" w:cs="Symbol"/>
      <w:color w:val="007826"/>
      <w:sz w:val="24"/>
    </w:rPr>
  </w:style>
  <w:style w:type="character" w:customStyle="1" w:styleId="ListLabel108">
    <w:name w:val="ListLabel 108"/>
    <w:qFormat/>
    <w:rsid w:val="00603D77"/>
    <w:rPr>
      <w:rFonts w:cs="Courier New"/>
      <w:lang w:val="ru-RU"/>
    </w:rPr>
  </w:style>
  <w:style w:type="character" w:customStyle="1" w:styleId="ListLabel109">
    <w:name w:val="ListLabel 109"/>
    <w:qFormat/>
    <w:rsid w:val="00603D77"/>
    <w:rPr>
      <w:rFonts w:ascii="Times New Roman" w:hAnsi="Times New Roman" w:cs="OpenSymbol;Arial Unicode MS"/>
      <w:b w:val="0"/>
      <w:sz w:val="24"/>
    </w:rPr>
  </w:style>
  <w:style w:type="character" w:customStyle="1" w:styleId="ListLabel110">
    <w:name w:val="ListLabel 110"/>
    <w:qFormat/>
    <w:rsid w:val="00603D77"/>
    <w:rPr>
      <w:rFonts w:ascii="Times New Roman" w:hAnsi="Times New Roman" w:cs="OpenSymbol;Arial Unicode MS"/>
      <w:b w:val="0"/>
      <w:color w:val="00000A"/>
      <w:sz w:val="24"/>
      <w:szCs w:val="22"/>
      <w:lang w:val="en-US" w:eastAsia="en-US" w:bidi="ar-SA"/>
    </w:rPr>
  </w:style>
  <w:style w:type="character" w:customStyle="1" w:styleId="ListLabel111">
    <w:name w:val="ListLabel 111"/>
    <w:qFormat/>
    <w:rsid w:val="00603D77"/>
    <w:rPr>
      <w:rFonts w:ascii="Times New Roman" w:hAnsi="Times New Roman" w:cs="OpenSymbol;Arial Unicode MS"/>
      <w:b w:val="0"/>
      <w:color w:val="000000"/>
      <w:sz w:val="24"/>
      <w:szCs w:val="22"/>
      <w:lang w:val="en-US" w:eastAsia="en-US" w:bidi="ar-SA"/>
    </w:rPr>
  </w:style>
  <w:style w:type="character" w:customStyle="1" w:styleId="ListLabel112">
    <w:name w:val="ListLabel 112"/>
    <w:qFormat/>
    <w:rsid w:val="00603D77"/>
    <w:rPr>
      <w:lang w:val="ru-RU"/>
    </w:rPr>
  </w:style>
  <w:style w:type="character" w:customStyle="1" w:styleId="ListLabel113">
    <w:name w:val="ListLabel 113"/>
    <w:qFormat/>
    <w:rsid w:val="00603D77"/>
    <w:rPr>
      <w:color w:val="00000A"/>
    </w:rPr>
  </w:style>
  <w:style w:type="character" w:customStyle="1" w:styleId="ListLabel114">
    <w:name w:val="ListLabel 114"/>
    <w:qFormat/>
    <w:rsid w:val="00603D77"/>
    <w:rPr>
      <w:rFonts w:cs="Times New Roman"/>
      <w:color w:val="00000A"/>
      <w:sz w:val="24"/>
      <w:szCs w:val="24"/>
    </w:rPr>
  </w:style>
  <w:style w:type="character" w:customStyle="1" w:styleId="ListLabel115">
    <w:name w:val="ListLabel 115"/>
    <w:qFormat/>
    <w:rsid w:val="00603D77"/>
    <w:rPr>
      <w:b/>
      <w:color w:val="00000A"/>
      <w:sz w:val="24"/>
    </w:rPr>
  </w:style>
  <w:style w:type="character" w:customStyle="1" w:styleId="ListLabel116">
    <w:name w:val="ListLabel 116"/>
    <w:qFormat/>
    <w:rsid w:val="00603D77"/>
    <w:rPr>
      <w:b/>
      <w:i/>
      <w:color w:val="00000A"/>
      <w:sz w:val="24"/>
    </w:rPr>
  </w:style>
  <w:style w:type="character" w:customStyle="1" w:styleId="ListLabel117">
    <w:name w:val="ListLabel 117"/>
    <w:qFormat/>
    <w:rsid w:val="00603D77"/>
    <w:rPr>
      <w:rFonts w:cs="Symbol"/>
      <w:sz w:val="24"/>
    </w:rPr>
  </w:style>
  <w:style w:type="character" w:customStyle="1" w:styleId="ListLabel118">
    <w:name w:val="ListLabel 118"/>
    <w:qFormat/>
    <w:rsid w:val="00603D77"/>
    <w:rPr>
      <w:rFonts w:cs="Courier New"/>
    </w:rPr>
  </w:style>
  <w:style w:type="character" w:customStyle="1" w:styleId="ListLabel119">
    <w:name w:val="ListLabel 119"/>
    <w:qFormat/>
    <w:rsid w:val="00603D77"/>
    <w:rPr>
      <w:rFonts w:cs="Wingdings"/>
    </w:rPr>
  </w:style>
  <w:style w:type="character" w:customStyle="1" w:styleId="ListLabel120">
    <w:name w:val="ListLabel 120"/>
    <w:qFormat/>
    <w:rsid w:val="00603D77"/>
    <w:rPr>
      <w:rFonts w:ascii="Times New Roman" w:hAnsi="Times New Roman" w:cs="Symbol"/>
      <w:color w:val="007826"/>
      <w:sz w:val="24"/>
    </w:rPr>
  </w:style>
  <w:style w:type="character" w:customStyle="1" w:styleId="ListLabel121">
    <w:name w:val="ListLabel 121"/>
    <w:qFormat/>
    <w:rsid w:val="00603D77"/>
    <w:rPr>
      <w:rFonts w:cs="Courier New"/>
      <w:lang w:val="ru-RU"/>
    </w:rPr>
  </w:style>
  <w:style w:type="character" w:customStyle="1" w:styleId="ListLabel122">
    <w:name w:val="ListLabel 122"/>
    <w:qFormat/>
    <w:rsid w:val="00603D77"/>
    <w:rPr>
      <w:rFonts w:ascii="Times New Roman" w:hAnsi="Times New Roman" w:cs="OpenSymbol;Arial Unicode MS"/>
      <w:b w:val="0"/>
      <w:sz w:val="24"/>
    </w:rPr>
  </w:style>
  <w:style w:type="character" w:customStyle="1" w:styleId="ListLabel123">
    <w:name w:val="ListLabel 123"/>
    <w:qFormat/>
    <w:rsid w:val="00603D77"/>
    <w:rPr>
      <w:rFonts w:ascii="Times New Roman" w:hAnsi="Times New Roman" w:cs="OpenSymbol;Arial Unicode MS"/>
      <w:b w:val="0"/>
      <w:color w:val="00000A"/>
      <w:sz w:val="24"/>
      <w:szCs w:val="22"/>
      <w:lang w:val="en-US" w:eastAsia="en-US" w:bidi="ar-SA"/>
    </w:rPr>
  </w:style>
  <w:style w:type="character" w:customStyle="1" w:styleId="ListLabel124">
    <w:name w:val="ListLabel 124"/>
    <w:qFormat/>
    <w:rsid w:val="00603D77"/>
    <w:rPr>
      <w:rFonts w:ascii="Times New Roman" w:hAnsi="Times New Roman" w:cs="OpenSymbol;Arial Unicode MS"/>
      <w:b w:val="0"/>
      <w:color w:val="000000"/>
      <w:sz w:val="24"/>
      <w:szCs w:val="22"/>
      <w:lang w:val="en-US" w:eastAsia="en-US" w:bidi="ar-SA"/>
    </w:rPr>
  </w:style>
  <w:style w:type="character" w:customStyle="1" w:styleId="ListLabel125">
    <w:name w:val="ListLabel 125"/>
    <w:qFormat/>
    <w:rsid w:val="00603D77"/>
    <w:rPr>
      <w:lang w:val="ru-RU"/>
    </w:rPr>
  </w:style>
  <w:style w:type="character" w:customStyle="1" w:styleId="ListLabel126">
    <w:name w:val="ListLabel 126"/>
    <w:qFormat/>
    <w:rsid w:val="00603D77"/>
    <w:rPr>
      <w:color w:val="00000A"/>
    </w:rPr>
  </w:style>
  <w:style w:type="character" w:customStyle="1" w:styleId="ListLabel127">
    <w:name w:val="ListLabel 127"/>
    <w:qFormat/>
    <w:rsid w:val="00603D77"/>
    <w:rPr>
      <w:rFonts w:cs="Times New Roman"/>
      <w:color w:val="00000A"/>
      <w:sz w:val="24"/>
      <w:szCs w:val="24"/>
    </w:rPr>
  </w:style>
  <w:style w:type="character" w:customStyle="1" w:styleId="ListLabel128">
    <w:name w:val="ListLabel 128"/>
    <w:qFormat/>
    <w:rsid w:val="00603D77"/>
    <w:rPr>
      <w:b/>
      <w:color w:val="00000A"/>
      <w:sz w:val="24"/>
    </w:rPr>
  </w:style>
  <w:style w:type="character" w:customStyle="1" w:styleId="ListLabel129">
    <w:name w:val="ListLabel 129"/>
    <w:qFormat/>
    <w:rsid w:val="00603D77"/>
    <w:rPr>
      <w:b/>
      <w:i/>
      <w:color w:val="00000A"/>
      <w:sz w:val="24"/>
    </w:rPr>
  </w:style>
  <w:style w:type="character" w:customStyle="1" w:styleId="ListLabel130">
    <w:name w:val="ListLabel 130"/>
    <w:qFormat/>
    <w:rsid w:val="00603D77"/>
    <w:rPr>
      <w:rFonts w:cs="Symbol"/>
      <w:sz w:val="24"/>
    </w:rPr>
  </w:style>
  <w:style w:type="character" w:customStyle="1" w:styleId="ListLabel131">
    <w:name w:val="ListLabel 131"/>
    <w:qFormat/>
    <w:rsid w:val="00603D77"/>
    <w:rPr>
      <w:rFonts w:cs="Courier New"/>
    </w:rPr>
  </w:style>
  <w:style w:type="character" w:customStyle="1" w:styleId="ListLabel132">
    <w:name w:val="ListLabel 132"/>
    <w:qFormat/>
    <w:rsid w:val="00603D77"/>
    <w:rPr>
      <w:rFonts w:cs="Wingdings"/>
    </w:rPr>
  </w:style>
  <w:style w:type="character" w:customStyle="1" w:styleId="ListLabel133">
    <w:name w:val="ListLabel 133"/>
    <w:qFormat/>
    <w:rsid w:val="00603D77"/>
    <w:rPr>
      <w:rFonts w:ascii="Times New Roman" w:hAnsi="Times New Roman" w:cs="Symbol"/>
      <w:color w:val="007826"/>
      <w:sz w:val="24"/>
    </w:rPr>
  </w:style>
  <w:style w:type="character" w:customStyle="1" w:styleId="ListLabel134">
    <w:name w:val="ListLabel 134"/>
    <w:qFormat/>
    <w:rsid w:val="00603D77"/>
    <w:rPr>
      <w:rFonts w:cs="Courier New"/>
      <w:lang w:val="ru-RU"/>
    </w:rPr>
  </w:style>
  <w:style w:type="character" w:customStyle="1" w:styleId="ListLabel135">
    <w:name w:val="ListLabel 135"/>
    <w:qFormat/>
    <w:rsid w:val="00603D77"/>
    <w:rPr>
      <w:rFonts w:ascii="Times New Roman" w:hAnsi="Times New Roman" w:cs="OpenSymbol;Arial Unicode MS"/>
      <w:b w:val="0"/>
      <w:sz w:val="24"/>
    </w:rPr>
  </w:style>
  <w:style w:type="character" w:customStyle="1" w:styleId="ListLabel136">
    <w:name w:val="ListLabel 136"/>
    <w:qFormat/>
    <w:rsid w:val="00603D77"/>
    <w:rPr>
      <w:rFonts w:ascii="Times New Roman" w:hAnsi="Times New Roman" w:cs="OpenSymbol;Arial Unicode MS"/>
      <w:b w:val="0"/>
      <w:color w:val="00000A"/>
      <w:sz w:val="24"/>
      <w:szCs w:val="22"/>
      <w:lang w:val="en-US" w:eastAsia="en-US" w:bidi="ar-SA"/>
    </w:rPr>
  </w:style>
  <w:style w:type="character" w:customStyle="1" w:styleId="ListLabel137">
    <w:name w:val="ListLabel 137"/>
    <w:qFormat/>
    <w:rsid w:val="00603D77"/>
    <w:rPr>
      <w:lang w:val="ru-RU"/>
    </w:rPr>
  </w:style>
  <w:style w:type="character" w:customStyle="1" w:styleId="ListLabel138">
    <w:name w:val="ListLabel 138"/>
    <w:qFormat/>
    <w:rsid w:val="00603D77"/>
    <w:rPr>
      <w:color w:val="00000A"/>
    </w:rPr>
  </w:style>
  <w:style w:type="character" w:customStyle="1" w:styleId="ListLabel139">
    <w:name w:val="ListLabel 139"/>
    <w:qFormat/>
    <w:rsid w:val="00603D77"/>
    <w:rPr>
      <w:rFonts w:cs="Times New Roman"/>
      <w:color w:val="00000A"/>
      <w:sz w:val="24"/>
      <w:szCs w:val="24"/>
    </w:rPr>
  </w:style>
  <w:style w:type="character" w:customStyle="1" w:styleId="ListLabel140">
    <w:name w:val="ListLabel 140"/>
    <w:qFormat/>
    <w:rsid w:val="00603D77"/>
    <w:rPr>
      <w:b/>
      <w:color w:val="00000A"/>
      <w:sz w:val="24"/>
    </w:rPr>
  </w:style>
  <w:style w:type="character" w:customStyle="1" w:styleId="ListLabel141">
    <w:name w:val="ListLabel 141"/>
    <w:qFormat/>
    <w:rsid w:val="00603D77"/>
    <w:rPr>
      <w:b/>
      <w:i/>
      <w:color w:val="00000A"/>
      <w:sz w:val="24"/>
    </w:rPr>
  </w:style>
  <w:style w:type="character" w:customStyle="1" w:styleId="ListLabel142">
    <w:name w:val="ListLabel 142"/>
    <w:qFormat/>
    <w:rsid w:val="00603D77"/>
    <w:rPr>
      <w:rFonts w:cs="Symbol"/>
      <w:sz w:val="24"/>
    </w:rPr>
  </w:style>
  <w:style w:type="character" w:customStyle="1" w:styleId="ListLabel143">
    <w:name w:val="ListLabel 143"/>
    <w:qFormat/>
    <w:rsid w:val="00603D77"/>
    <w:rPr>
      <w:rFonts w:cs="Courier New"/>
    </w:rPr>
  </w:style>
  <w:style w:type="character" w:customStyle="1" w:styleId="ListLabel144">
    <w:name w:val="ListLabel 144"/>
    <w:qFormat/>
    <w:rsid w:val="00603D77"/>
    <w:rPr>
      <w:rFonts w:cs="Wingdings"/>
    </w:rPr>
  </w:style>
  <w:style w:type="character" w:customStyle="1" w:styleId="ListLabel145">
    <w:name w:val="ListLabel 145"/>
    <w:qFormat/>
    <w:rsid w:val="00603D77"/>
    <w:rPr>
      <w:rFonts w:cs="Symbol"/>
      <w:color w:val="007826"/>
      <w:sz w:val="24"/>
    </w:rPr>
  </w:style>
  <w:style w:type="character" w:customStyle="1" w:styleId="ListLabel146">
    <w:name w:val="ListLabel 146"/>
    <w:qFormat/>
    <w:rsid w:val="00603D77"/>
    <w:rPr>
      <w:rFonts w:cs="Courier New"/>
      <w:lang w:val="ru-RU"/>
    </w:rPr>
  </w:style>
  <w:style w:type="character" w:customStyle="1" w:styleId="ListLabel147">
    <w:name w:val="ListLabel 147"/>
    <w:qFormat/>
    <w:rsid w:val="00603D77"/>
    <w:rPr>
      <w:rFonts w:ascii="Times New Roman" w:hAnsi="Times New Roman" w:cs="OpenSymbol;Arial Unicode MS"/>
      <w:b w:val="0"/>
      <w:sz w:val="24"/>
    </w:rPr>
  </w:style>
  <w:style w:type="character" w:customStyle="1" w:styleId="ListLabel148">
    <w:name w:val="ListLabel 148"/>
    <w:qFormat/>
    <w:rsid w:val="00603D77"/>
    <w:rPr>
      <w:rFonts w:ascii="Times New Roman" w:hAnsi="Times New Roman" w:cs="OpenSymbol;Arial Unicode MS"/>
      <w:b w:val="0"/>
      <w:color w:val="00000A"/>
      <w:sz w:val="24"/>
      <w:szCs w:val="22"/>
      <w:lang w:val="en-US" w:eastAsia="en-US" w:bidi="ar-SA"/>
    </w:rPr>
  </w:style>
  <w:style w:type="character" w:customStyle="1" w:styleId="ListLabel149">
    <w:name w:val="ListLabel 149"/>
    <w:qFormat/>
    <w:rsid w:val="00603D77"/>
    <w:rPr>
      <w:lang w:val="ru-RU"/>
    </w:rPr>
  </w:style>
  <w:style w:type="character" w:customStyle="1" w:styleId="ListLabel150">
    <w:name w:val="ListLabel 150"/>
    <w:qFormat/>
    <w:rsid w:val="00603D77"/>
    <w:rPr>
      <w:color w:val="00000A"/>
    </w:rPr>
  </w:style>
  <w:style w:type="character" w:customStyle="1" w:styleId="ListLabel151">
    <w:name w:val="ListLabel 151"/>
    <w:qFormat/>
    <w:rsid w:val="00603D77"/>
    <w:rPr>
      <w:rFonts w:cs="Times New Roman"/>
      <w:color w:val="00000A"/>
      <w:sz w:val="24"/>
      <w:szCs w:val="24"/>
    </w:rPr>
  </w:style>
  <w:style w:type="character" w:customStyle="1" w:styleId="ListLabel152">
    <w:name w:val="ListLabel 152"/>
    <w:qFormat/>
    <w:rsid w:val="00603D77"/>
    <w:rPr>
      <w:b/>
      <w:color w:val="00000A"/>
      <w:sz w:val="24"/>
    </w:rPr>
  </w:style>
  <w:style w:type="character" w:customStyle="1" w:styleId="ListLabel153">
    <w:name w:val="ListLabel 153"/>
    <w:qFormat/>
    <w:rsid w:val="00603D77"/>
    <w:rPr>
      <w:b/>
      <w:i/>
      <w:color w:val="00000A"/>
      <w:sz w:val="24"/>
    </w:rPr>
  </w:style>
  <w:style w:type="character" w:customStyle="1" w:styleId="ListLabel154">
    <w:name w:val="ListLabel 154"/>
    <w:qFormat/>
    <w:rsid w:val="00603D77"/>
    <w:rPr>
      <w:rFonts w:cs="Symbol"/>
      <w:sz w:val="24"/>
    </w:rPr>
  </w:style>
  <w:style w:type="character" w:customStyle="1" w:styleId="ListLabel155">
    <w:name w:val="ListLabel 155"/>
    <w:qFormat/>
    <w:rsid w:val="00603D77"/>
    <w:rPr>
      <w:rFonts w:cs="Courier New"/>
    </w:rPr>
  </w:style>
  <w:style w:type="character" w:customStyle="1" w:styleId="ListLabel156">
    <w:name w:val="ListLabel 156"/>
    <w:qFormat/>
    <w:rsid w:val="00603D77"/>
    <w:rPr>
      <w:rFonts w:cs="Wingdings"/>
    </w:rPr>
  </w:style>
  <w:style w:type="character" w:customStyle="1" w:styleId="ListLabel157">
    <w:name w:val="ListLabel 157"/>
    <w:qFormat/>
    <w:rsid w:val="00603D77"/>
    <w:rPr>
      <w:rFonts w:cs="Symbol"/>
      <w:color w:val="007826"/>
      <w:sz w:val="24"/>
    </w:rPr>
  </w:style>
  <w:style w:type="character" w:customStyle="1" w:styleId="ListLabel158">
    <w:name w:val="ListLabel 158"/>
    <w:qFormat/>
    <w:rsid w:val="00603D77"/>
    <w:rPr>
      <w:rFonts w:cs="Courier New"/>
      <w:lang w:val="ru-RU"/>
    </w:rPr>
  </w:style>
  <w:style w:type="character" w:customStyle="1" w:styleId="ListLabel159">
    <w:name w:val="ListLabel 159"/>
    <w:qFormat/>
    <w:rsid w:val="00603D77"/>
    <w:rPr>
      <w:rFonts w:ascii="Times New Roman" w:hAnsi="Times New Roman" w:cs="OpenSymbol;Arial Unicode MS"/>
      <w:b w:val="0"/>
      <w:sz w:val="24"/>
    </w:rPr>
  </w:style>
  <w:style w:type="character" w:customStyle="1" w:styleId="ListLabel160">
    <w:name w:val="ListLabel 160"/>
    <w:qFormat/>
    <w:rsid w:val="00603D77"/>
    <w:rPr>
      <w:rFonts w:ascii="Times New Roman" w:hAnsi="Times New Roman" w:cs="OpenSymbol;Arial Unicode MS"/>
      <w:b w:val="0"/>
      <w:color w:val="00000A"/>
      <w:sz w:val="24"/>
      <w:szCs w:val="22"/>
      <w:lang w:val="en-US" w:eastAsia="en-US" w:bidi="ar-SA"/>
    </w:rPr>
  </w:style>
  <w:style w:type="character" w:customStyle="1" w:styleId="ListLabel161">
    <w:name w:val="ListLabel 161"/>
    <w:qFormat/>
    <w:rsid w:val="00603D77"/>
    <w:rPr>
      <w:lang w:val="ru-RU"/>
    </w:rPr>
  </w:style>
  <w:style w:type="character" w:customStyle="1" w:styleId="ListLabel162">
    <w:name w:val="ListLabel 162"/>
    <w:qFormat/>
    <w:rsid w:val="00603D77"/>
    <w:rPr>
      <w:color w:val="00000A"/>
    </w:rPr>
  </w:style>
  <w:style w:type="character" w:customStyle="1" w:styleId="ListLabel163">
    <w:name w:val="ListLabel 163"/>
    <w:qFormat/>
    <w:rsid w:val="00603D77"/>
    <w:rPr>
      <w:rFonts w:cs="Times New Roman"/>
      <w:color w:val="00000A"/>
      <w:sz w:val="24"/>
      <w:szCs w:val="24"/>
    </w:rPr>
  </w:style>
  <w:style w:type="character" w:customStyle="1" w:styleId="ListLabel164">
    <w:name w:val="ListLabel 164"/>
    <w:qFormat/>
    <w:rsid w:val="00603D77"/>
    <w:rPr>
      <w:b/>
      <w:color w:val="00000A"/>
      <w:sz w:val="24"/>
    </w:rPr>
  </w:style>
  <w:style w:type="character" w:customStyle="1" w:styleId="ListLabel165">
    <w:name w:val="ListLabel 165"/>
    <w:qFormat/>
    <w:rsid w:val="00603D77"/>
    <w:rPr>
      <w:b/>
      <w:i/>
      <w:color w:val="00000A"/>
      <w:sz w:val="24"/>
    </w:rPr>
  </w:style>
  <w:style w:type="character" w:customStyle="1" w:styleId="ListLabel166">
    <w:name w:val="ListLabel 166"/>
    <w:qFormat/>
    <w:rsid w:val="00603D77"/>
    <w:rPr>
      <w:rFonts w:cs="Symbol"/>
      <w:sz w:val="24"/>
    </w:rPr>
  </w:style>
  <w:style w:type="character" w:customStyle="1" w:styleId="ListLabel167">
    <w:name w:val="ListLabel 167"/>
    <w:qFormat/>
    <w:rsid w:val="00603D77"/>
    <w:rPr>
      <w:rFonts w:cs="Courier New"/>
    </w:rPr>
  </w:style>
  <w:style w:type="character" w:customStyle="1" w:styleId="ListLabel168">
    <w:name w:val="ListLabel 168"/>
    <w:qFormat/>
    <w:rsid w:val="00603D77"/>
    <w:rPr>
      <w:rFonts w:cs="Wingdings"/>
    </w:rPr>
  </w:style>
  <w:style w:type="character" w:customStyle="1" w:styleId="ListLabel169">
    <w:name w:val="ListLabel 169"/>
    <w:qFormat/>
    <w:rsid w:val="00603D77"/>
    <w:rPr>
      <w:rFonts w:cs="Symbol"/>
      <w:color w:val="007826"/>
      <w:sz w:val="24"/>
    </w:rPr>
  </w:style>
  <w:style w:type="character" w:customStyle="1" w:styleId="ListLabel170">
    <w:name w:val="ListLabel 170"/>
    <w:qFormat/>
    <w:rsid w:val="00603D77"/>
    <w:rPr>
      <w:rFonts w:cs="Courier New"/>
      <w:lang w:val="ru-RU"/>
    </w:rPr>
  </w:style>
  <w:style w:type="character" w:customStyle="1" w:styleId="ListLabel171">
    <w:name w:val="ListLabel 171"/>
    <w:qFormat/>
    <w:rsid w:val="00603D77"/>
    <w:rPr>
      <w:rFonts w:ascii="Times New Roman" w:hAnsi="Times New Roman" w:cs="OpenSymbol;Arial Unicode MS"/>
      <w:b w:val="0"/>
      <w:sz w:val="24"/>
    </w:rPr>
  </w:style>
  <w:style w:type="character" w:customStyle="1" w:styleId="ListLabel172">
    <w:name w:val="ListLabel 172"/>
    <w:qFormat/>
    <w:rsid w:val="00603D77"/>
    <w:rPr>
      <w:rFonts w:ascii="Times New Roman" w:hAnsi="Times New Roman" w:cs="OpenSymbol;Arial Unicode MS"/>
      <w:b w:val="0"/>
      <w:color w:val="00000A"/>
      <w:sz w:val="24"/>
      <w:szCs w:val="22"/>
      <w:lang w:val="en-US" w:eastAsia="en-US" w:bidi="ar-SA"/>
    </w:rPr>
  </w:style>
  <w:style w:type="character" w:customStyle="1" w:styleId="ListLabel173">
    <w:name w:val="ListLabel 173"/>
    <w:qFormat/>
    <w:rsid w:val="00603D77"/>
    <w:rPr>
      <w:lang w:val="ru-RU"/>
    </w:rPr>
  </w:style>
  <w:style w:type="character" w:customStyle="1" w:styleId="ListLabel174">
    <w:name w:val="ListLabel 174"/>
    <w:qFormat/>
    <w:rsid w:val="00603D77"/>
    <w:rPr>
      <w:color w:val="00000A"/>
    </w:rPr>
  </w:style>
  <w:style w:type="character" w:customStyle="1" w:styleId="ListLabel175">
    <w:name w:val="ListLabel 175"/>
    <w:qFormat/>
    <w:rsid w:val="00603D77"/>
    <w:rPr>
      <w:rFonts w:cs="Times New Roman"/>
      <w:color w:val="00000A"/>
      <w:sz w:val="24"/>
      <w:szCs w:val="24"/>
    </w:rPr>
  </w:style>
  <w:style w:type="character" w:customStyle="1" w:styleId="ListLabel176">
    <w:name w:val="ListLabel 176"/>
    <w:qFormat/>
    <w:rsid w:val="00603D77"/>
    <w:rPr>
      <w:b/>
      <w:color w:val="00000A"/>
      <w:sz w:val="24"/>
    </w:rPr>
  </w:style>
  <w:style w:type="character" w:customStyle="1" w:styleId="ListLabel177">
    <w:name w:val="ListLabel 177"/>
    <w:qFormat/>
    <w:rsid w:val="00603D77"/>
    <w:rPr>
      <w:b/>
      <w:i/>
      <w:color w:val="00000A"/>
      <w:sz w:val="24"/>
    </w:rPr>
  </w:style>
  <w:style w:type="character" w:customStyle="1" w:styleId="ListLabel178">
    <w:name w:val="ListLabel 178"/>
    <w:qFormat/>
    <w:rsid w:val="00603D77"/>
    <w:rPr>
      <w:rFonts w:cs="Symbol"/>
      <w:sz w:val="24"/>
    </w:rPr>
  </w:style>
  <w:style w:type="character" w:customStyle="1" w:styleId="ListLabel179">
    <w:name w:val="ListLabel 179"/>
    <w:qFormat/>
    <w:rsid w:val="00603D77"/>
    <w:rPr>
      <w:rFonts w:cs="Courier New"/>
    </w:rPr>
  </w:style>
  <w:style w:type="character" w:customStyle="1" w:styleId="ListLabel180">
    <w:name w:val="ListLabel 180"/>
    <w:qFormat/>
    <w:rsid w:val="00603D77"/>
    <w:rPr>
      <w:rFonts w:cs="Wingdings"/>
    </w:rPr>
  </w:style>
  <w:style w:type="character" w:customStyle="1" w:styleId="ListLabel181">
    <w:name w:val="ListLabel 181"/>
    <w:qFormat/>
    <w:rsid w:val="00603D77"/>
    <w:rPr>
      <w:rFonts w:cs="Symbol"/>
      <w:color w:val="007826"/>
      <w:sz w:val="24"/>
    </w:rPr>
  </w:style>
  <w:style w:type="character" w:customStyle="1" w:styleId="ListLabel182">
    <w:name w:val="ListLabel 182"/>
    <w:qFormat/>
    <w:rsid w:val="00603D77"/>
    <w:rPr>
      <w:rFonts w:cs="Courier New"/>
      <w:lang w:val="ru-RU"/>
    </w:rPr>
  </w:style>
  <w:style w:type="character" w:customStyle="1" w:styleId="ListLabel183">
    <w:name w:val="ListLabel 183"/>
    <w:qFormat/>
    <w:rsid w:val="00603D77"/>
    <w:rPr>
      <w:rFonts w:ascii="Times New Roman" w:hAnsi="Times New Roman" w:cs="OpenSymbol;Arial Unicode MS"/>
      <w:b w:val="0"/>
      <w:sz w:val="24"/>
    </w:rPr>
  </w:style>
  <w:style w:type="character" w:customStyle="1" w:styleId="ListLabel184">
    <w:name w:val="ListLabel 184"/>
    <w:qFormat/>
    <w:rsid w:val="00603D77"/>
    <w:rPr>
      <w:rFonts w:ascii="Times New Roman" w:hAnsi="Times New Roman" w:cs="OpenSymbol;Arial Unicode MS"/>
      <w:b w:val="0"/>
      <w:color w:val="00000A"/>
      <w:sz w:val="24"/>
      <w:szCs w:val="22"/>
      <w:lang w:val="en-US" w:eastAsia="en-US" w:bidi="ar-SA"/>
    </w:rPr>
  </w:style>
  <w:style w:type="character" w:customStyle="1" w:styleId="ListLabel185">
    <w:name w:val="ListLabel 185"/>
    <w:qFormat/>
    <w:rsid w:val="00603D77"/>
    <w:rPr>
      <w:lang w:val="ru-RU"/>
    </w:rPr>
  </w:style>
  <w:style w:type="character" w:customStyle="1" w:styleId="ListLabel186">
    <w:name w:val="ListLabel 186"/>
    <w:qFormat/>
    <w:rsid w:val="00603D77"/>
    <w:rPr>
      <w:color w:val="00000A"/>
    </w:rPr>
  </w:style>
  <w:style w:type="character" w:customStyle="1" w:styleId="ListLabel187">
    <w:name w:val="ListLabel 187"/>
    <w:qFormat/>
    <w:rsid w:val="00603D77"/>
    <w:rPr>
      <w:rFonts w:cs="Times New Roman"/>
      <w:color w:val="00000A"/>
      <w:sz w:val="24"/>
      <w:szCs w:val="24"/>
    </w:rPr>
  </w:style>
  <w:style w:type="character" w:customStyle="1" w:styleId="ListLabel188">
    <w:name w:val="ListLabel 188"/>
    <w:qFormat/>
    <w:rsid w:val="00603D77"/>
    <w:rPr>
      <w:b/>
      <w:color w:val="00000A"/>
      <w:sz w:val="24"/>
    </w:rPr>
  </w:style>
  <w:style w:type="character" w:customStyle="1" w:styleId="ListLabel189">
    <w:name w:val="ListLabel 189"/>
    <w:qFormat/>
    <w:rsid w:val="00603D77"/>
    <w:rPr>
      <w:b/>
      <w:i/>
      <w:color w:val="00000A"/>
      <w:sz w:val="24"/>
    </w:rPr>
  </w:style>
  <w:style w:type="character" w:customStyle="1" w:styleId="ListLabel190">
    <w:name w:val="ListLabel 190"/>
    <w:qFormat/>
    <w:rsid w:val="00603D77"/>
    <w:rPr>
      <w:rFonts w:cs="Symbol"/>
      <w:sz w:val="24"/>
    </w:rPr>
  </w:style>
  <w:style w:type="character" w:customStyle="1" w:styleId="ListLabel191">
    <w:name w:val="ListLabel 191"/>
    <w:qFormat/>
    <w:rsid w:val="00603D77"/>
    <w:rPr>
      <w:rFonts w:cs="Courier New"/>
    </w:rPr>
  </w:style>
  <w:style w:type="character" w:customStyle="1" w:styleId="ListLabel192">
    <w:name w:val="ListLabel 192"/>
    <w:qFormat/>
    <w:rsid w:val="00603D77"/>
    <w:rPr>
      <w:rFonts w:cs="Wingdings"/>
    </w:rPr>
  </w:style>
  <w:style w:type="character" w:customStyle="1" w:styleId="ListLabel193">
    <w:name w:val="ListLabel 193"/>
    <w:qFormat/>
    <w:rsid w:val="00603D77"/>
    <w:rPr>
      <w:rFonts w:cs="Symbol"/>
      <w:color w:val="007826"/>
      <w:sz w:val="24"/>
    </w:rPr>
  </w:style>
  <w:style w:type="character" w:customStyle="1" w:styleId="ListLabel194">
    <w:name w:val="ListLabel 194"/>
    <w:qFormat/>
    <w:rsid w:val="00603D77"/>
    <w:rPr>
      <w:rFonts w:cs="Courier New"/>
      <w:lang w:val="ru-RU"/>
    </w:rPr>
  </w:style>
  <w:style w:type="character" w:customStyle="1" w:styleId="ListLabel195">
    <w:name w:val="ListLabel 195"/>
    <w:qFormat/>
    <w:rsid w:val="00603D77"/>
    <w:rPr>
      <w:rFonts w:ascii="Times New Roman" w:hAnsi="Times New Roman" w:cs="OpenSymbol;Arial Unicode MS"/>
      <w:b w:val="0"/>
      <w:sz w:val="24"/>
    </w:rPr>
  </w:style>
  <w:style w:type="character" w:customStyle="1" w:styleId="ListLabel196">
    <w:name w:val="ListLabel 196"/>
    <w:qFormat/>
    <w:rsid w:val="00603D77"/>
    <w:rPr>
      <w:rFonts w:ascii="Times New Roman" w:hAnsi="Times New Roman" w:cs="OpenSymbol;Arial Unicode MS"/>
      <w:b w:val="0"/>
      <w:color w:val="00000A"/>
      <w:sz w:val="24"/>
      <w:szCs w:val="22"/>
      <w:lang w:val="en-US" w:eastAsia="en-US" w:bidi="ar-SA"/>
    </w:rPr>
  </w:style>
  <w:style w:type="character" w:customStyle="1" w:styleId="ListLabel197">
    <w:name w:val="ListLabel 197"/>
    <w:qFormat/>
    <w:rsid w:val="00603D77"/>
    <w:rPr>
      <w:lang w:val="ru-RU"/>
    </w:rPr>
  </w:style>
  <w:style w:type="character" w:customStyle="1" w:styleId="ListLabel198">
    <w:name w:val="ListLabel 198"/>
    <w:qFormat/>
    <w:rsid w:val="00603D77"/>
    <w:rPr>
      <w:color w:val="00000A"/>
    </w:rPr>
  </w:style>
  <w:style w:type="character" w:customStyle="1" w:styleId="ListLabel199">
    <w:name w:val="ListLabel 199"/>
    <w:qFormat/>
    <w:rsid w:val="00603D77"/>
    <w:rPr>
      <w:rFonts w:cs="Times New Roman"/>
      <w:color w:val="00000A"/>
      <w:sz w:val="24"/>
      <w:szCs w:val="24"/>
    </w:rPr>
  </w:style>
  <w:style w:type="character" w:customStyle="1" w:styleId="ListLabel200">
    <w:name w:val="ListLabel 200"/>
    <w:qFormat/>
    <w:rsid w:val="00603D77"/>
    <w:rPr>
      <w:b/>
      <w:color w:val="00000A"/>
      <w:sz w:val="24"/>
    </w:rPr>
  </w:style>
  <w:style w:type="character" w:customStyle="1" w:styleId="ListLabel201">
    <w:name w:val="ListLabel 201"/>
    <w:qFormat/>
    <w:rsid w:val="00603D77"/>
    <w:rPr>
      <w:b/>
      <w:i/>
      <w:color w:val="00000A"/>
      <w:sz w:val="24"/>
    </w:rPr>
  </w:style>
  <w:style w:type="character" w:customStyle="1" w:styleId="ListLabel202">
    <w:name w:val="ListLabel 202"/>
    <w:qFormat/>
    <w:rsid w:val="00603D77"/>
    <w:rPr>
      <w:rFonts w:cs="Symbol"/>
      <w:sz w:val="24"/>
    </w:rPr>
  </w:style>
  <w:style w:type="character" w:customStyle="1" w:styleId="ListLabel203">
    <w:name w:val="ListLabel 203"/>
    <w:qFormat/>
    <w:rsid w:val="00603D77"/>
    <w:rPr>
      <w:rFonts w:cs="Courier New"/>
    </w:rPr>
  </w:style>
  <w:style w:type="character" w:customStyle="1" w:styleId="ListLabel204">
    <w:name w:val="ListLabel 204"/>
    <w:qFormat/>
    <w:rsid w:val="00603D77"/>
    <w:rPr>
      <w:rFonts w:cs="Wingdings"/>
    </w:rPr>
  </w:style>
  <w:style w:type="character" w:customStyle="1" w:styleId="ListLabel205">
    <w:name w:val="ListLabel 205"/>
    <w:qFormat/>
    <w:rsid w:val="00603D77"/>
    <w:rPr>
      <w:rFonts w:cs="Symbol"/>
      <w:color w:val="007826"/>
      <w:sz w:val="24"/>
    </w:rPr>
  </w:style>
  <w:style w:type="character" w:customStyle="1" w:styleId="ListLabel206">
    <w:name w:val="ListLabel 206"/>
    <w:qFormat/>
    <w:rsid w:val="00603D77"/>
    <w:rPr>
      <w:rFonts w:cs="Courier New"/>
      <w:lang w:val="ru-RU"/>
    </w:rPr>
  </w:style>
  <w:style w:type="character" w:customStyle="1" w:styleId="ListLabel207">
    <w:name w:val="ListLabel 207"/>
    <w:qFormat/>
    <w:rsid w:val="00603D77"/>
    <w:rPr>
      <w:rFonts w:ascii="Times New Roman" w:hAnsi="Times New Roman" w:cs="OpenSymbol;Arial Unicode MS"/>
      <w:b w:val="0"/>
      <w:sz w:val="24"/>
    </w:rPr>
  </w:style>
  <w:style w:type="character" w:customStyle="1" w:styleId="ListLabel208">
    <w:name w:val="ListLabel 208"/>
    <w:qFormat/>
    <w:rsid w:val="00603D77"/>
    <w:rPr>
      <w:rFonts w:ascii="Times New Roman" w:hAnsi="Times New Roman" w:cs="OpenSymbol;Arial Unicode MS"/>
      <w:b w:val="0"/>
      <w:color w:val="00000A"/>
      <w:sz w:val="24"/>
      <w:szCs w:val="22"/>
      <w:lang w:val="en-US" w:eastAsia="en-US" w:bidi="ar-SA"/>
    </w:rPr>
  </w:style>
  <w:style w:type="character" w:customStyle="1" w:styleId="ListLabel209">
    <w:name w:val="ListLabel 209"/>
    <w:qFormat/>
    <w:rsid w:val="00603D77"/>
    <w:rPr>
      <w:lang w:val="ru-RU"/>
    </w:rPr>
  </w:style>
  <w:style w:type="character" w:customStyle="1" w:styleId="ListLabel210">
    <w:name w:val="ListLabel 210"/>
    <w:qFormat/>
    <w:rsid w:val="00603D77"/>
    <w:rPr>
      <w:color w:val="00000A"/>
    </w:rPr>
  </w:style>
  <w:style w:type="character" w:customStyle="1" w:styleId="ListLabel211">
    <w:name w:val="ListLabel 211"/>
    <w:qFormat/>
    <w:rsid w:val="00603D77"/>
    <w:rPr>
      <w:rFonts w:cs="Times New Roman"/>
      <w:color w:val="00000A"/>
      <w:sz w:val="24"/>
      <w:szCs w:val="24"/>
    </w:rPr>
  </w:style>
  <w:style w:type="character" w:customStyle="1" w:styleId="ListLabel212">
    <w:name w:val="ListLabel 212"/>
    <w:qFormat/>
    <w:rsid w:val="00603D77"/>
    <w:rPr>
      <w:b/>
      <w:color w:val="00000A"/>
      <w:sz w:val="24"/>
    </w:rPr>
  </w:style>
  <w:style w:type="character" w:customStyle="1" w:styleId="ListLabel213">
    <w:name w:val="ListLabel 213"/>
    <w:qFormat/>
    <w:rsid w:val="00603D77"/>
    <w:rPr>
      <w:b/>
      <w:i/>
      <w:color w:val="00000A"/>
      <w:sz w:val="24"/>
    </w:rPr>
  </w:style>
  <w:style w:type="character" w:customStyle="1" w:styleId="ListLabel214">
    <w:name w:val="ListLabel 214"/>
    <w:qFormat/>
    <w:rsid w:val="00603D77"/>
    <w:rPr>
      <w:rFonts w:cs="Symbol"/>
      <w:sz w:val="24"/>
    </w:rPr>
  </w:style>
  <w:style w:type="character" w:customStyle="1" w:styleId="ListLabel215">
    <w:name w:val="ListLabel 215"/>
    <w:qFormat/>
    <w:rsid w:val="00603D77"/>
    <w:rPr>
      <w:rFonts w:cs="Courier New"/>
    </w:rPr>
  </w:style>
  <w:style w:type="character" w:customStyle="1" w:styleId="ListLabel216">
    <w:name w:val="ListLabel 216"/>
    <w:qFormat/>
    <w:rsid w:val="00603D77"/>
    <w:rPr>
      <w:rFonts w:cs="Wingdings"/>
    </w:rPr>
  </w:style>
  <w:style w:type="character" w:customStyle="1" w:styleId="ListLabel217">
    <w:name w:val="ListLabel 217"/>
    <w:qFormat/>
    <w:rsid w:val="00603D77"/>
    <w:rPr>
      <w:rFonts w:cs="Symbol"/>
      <w:color w:val="007826"/>
      <w:sz w:val="24"/>
    </w:rPr>
  </w:style>
  <w:style w:type="character" w:customStyle="1" w:styleId="ListLabel218">
    <w:name w:val="ListLabel 218"/>
    <w:qFormat/>
    <w:rsid w:val="00603D77"/>
    <w:rPr>
      <w:rFonts w:cs="Courier New"/>
      <w:lang w:val="ru-RU"/>
    </w:rPr>
  </w:style>
  <w:style w:type="character" w:customStyle="1" w:styleId="ListLabel219">
    <w:name w:val="ListLabel 219"/>
    <w:qFormat/>
    <w:rsid w:val="00603D77"/>
    <w:rPr>
      <w:rFonts w:ascii="Times New Roman" w:hAnsi="Times New Roman" w:cs="OpenSymbol;Arial Unicode MS"/>
      <w:b w:val="0"/>
      <w:sz w:val="24"/>
    </w:rPr>
  </w:style>
  <w:style w:type="character" w:customStyle="1" w:styleId="ListLabel220">
    <w:name w:val="ListLabel 220"/>
    <w:qFormat/>
    <w:rsid w:val="00603D77"/>
    <w:rPr>
      <w:rFonts w:ascii="Times New Roman" w:hAnsi="Times New Roman" w:cs="OpenSymbol;Arial Unicode MS"/>
      <w:b w:val="0"/>
      <w:color w:val="00000A"/>
      <w:sz w:val="24"/>
      <w:szCs w:val="22"/>
      <w:lang w:val="en-US" w:eastAsia="en-US" w:bidi="ar-SA"/>
    </w:rPr>
  </w:style>
  <w:style w:type="numbering" w:customStyle="1" w:styleId="WW8Num2">
    <w:name w:val="WW8Num2"/>
    <w:rsid w:val="00603D77"/>
  </w:style>
  <w:style w:type="numbering" w:customStyle="1" w:styleId="WW8Num3">
    <w:name w:val="WW8Num3"/>
    <w:rsid w:val="00603D77"/>
  </w:style>
  <w:style w:type="numbering" w:customStyle="1" w:styleId="WW8Num4">
    <w:name w:val="WW8Num4"/>
    <w:rsid w:val="00603D77"/>
  </w:style>
  <w:style w:type="numbering" w:customStyle="1" w:styleId="WW8Num7">
    <w:name w:val="WW8Num7"/>
    <w:rsid w:val="00603D77"/>
  </w:style>
  <w:style w:type="numbering" w:customStyle="1" w:styleId="WW8Num5">
    <w:name w:val="WW8Num5"/>
    <w:rsid w:val="00603D77"/>
  </w:style>
  <w:style w:type="numbering" w:customStyle="1" w:styleId="WW8Num8">
    <w:name w:val="WW8Num8"/>
    <w:rsid w:val="00603D77"/>
  </w:style>
  <w:style w:type="numbering" w:customStyle="1" w:styleId="WW8Num9">
    <w:name w:val="WW8Num9"/>
    <w:rsid w:val="00603D77"/>
  </w:style>
  <w:style w:type="numbering" w:customStyle="1" w:styleId="WW8Num6">
    <w:name w:val="WW8Num6"/>
    <w:rsid w:val="00603D77"/>
  </w:style>
  <w:style w:type="character" w:customStyle="1" w:styleId="1fffffffff0">
    <w:name w:val="Нумерованный заголовок 1 с отступом Знак"/>
    <w:basedOn w:val="af3"/>
    <w:link w:val="1fffffffff1"/>
    <w:qFormat/>
    <w:locked/>
    <w:rsid w:val="00603D77"/>
    <w:rPr>
      <w:b/>
      <w:sz w:val="28"/>
    </w:rPr>
  </w:style>
  <w:style w:type="paragraph" w:customStyle="1" w:styleId="1fffffffff1">
    <w:name w:val="Нумерованный заголовок 1 с отступом"/>
    <w:basedOn w:val="affff9"/>
    <w:link w:val="1fffffffff0"/>
    <w:qFormat/>
    <w:rsid w:val="00603D77"/>
    <w:pPr>
      <w:suppressAutoHyphens w:val="0"/>
      <w:contextualSpacing/>
      <w:jc w:val="both"/>
    </w:pPr>
    <w:rPr>
      <w:b/>
      <w:sz w:val="28"/>
      <w:szCs w:val="20"/>
      <w:lang w:eastAsia="ru-RU"/>
    </w:rPr>
  </w:style>
  <w:style w:type="character" w:customStyle="1" w:styleId="pre">
    <w:name w:val="pre"/>
    <w:basedOn w:val="af3"/>
    <w:qFormat/>
    <w:rsid w:val="00603D77"/>
  </w:style>
  <w:style w:type="character" w:customStyle="1" w:styleId="cfs1">
    <w:name w:val="cfs1"/>
    <w:basedOn w:val="af3"/>
    <w:qFormat/>
    <w:rsid w:val="00603D77"/>
  </w:style>
  <w:style w:type="paragraph" w:customStyle="1" w:styleId="ItemizedList1">
    <w:name w:val="ItemizedList1"/>
    <w:qFormat/>
    <w:rsid w:val="00603D77"/>
    <w:pPr>
      <w:suppressAutoHyphens/>
      <w:spacing w:line="360" w:lineRule="auto"/>
    </w:pPr>
    <w:rPr>
      <w:rFonts w:cs="Liberation Serif"/>
      <w:color w:val="00000A"/>
      <w:sz w:val="28"/>
      <w:szCs w:val="24"/>
      <w:lang w:eastAsia="ar-SA"/>
    </w:rPr>
  </w:style>
  <w:style w:type="paragraph" w:customStyle="1" w:styleId="ItemizedList3">
    <w:name w:val="ItemizedList3"/>
    <w:qFormat/>
    <w:rsid w:val="00603D77"/>
    <w:pPr>
      <w:suppressAutoHyphens/>
      <w:spacing w:before="120" w:line="360" w:lineRule="auto"/>
    </w:pPr>
    <w:rPr>
      <w:rFonts w:cs="Liberation Serif"/>
      <w:color w:val="00000A"/>
      <w:sz w:val="28"/>
      <w:szCs w:val="24"/>
      <w:lang w:eastAsia="ar-SA"/>
    </w:rPr>
  </w:style>
  <w:style w:type="paragraph" w:customStyle="1" w:styleId="ItemizedList2">
    <w:name w:val="ItemizedList2"/>
    <w:qFormat/>
    <w:rsid w:val="00603D77"/>
    <w:pPr>
      <w:suppressAutoHyphens/>
      <w:spacing w:line="360" w:lineRule="auto"/>
    </w:pPr>
    <w:rPr>
      <w:rFonts w:cs="Liberation Serif"/>
      <w:color w:val="00000A"/>
      <w:sz w:val="28"/>
      <w:szCs w:val="24"/>
      <w:lang w:eastAsia="ar-SA"/>
    </w:rPr>
  </w:style>
  <w:style w:type="paragraph" w:customStyle="1" w:styleId="ListBulletStd">
    <w:name w:val="List Bullet Std"/>
    <w:basedOn w:val="af2"/>
    <w:uiPriority w:val="99"/>
    <w:qFormat/>
    <w:rsid w:val="00603D77"/>
    <w:pPr>
      <w:spacing w:after="120"/>
    </w:pPr>
    <w:rPr>
      <w:color w:val="00000A"/>
      <w:lang w:eastAsia="ru-RU"/>
    </w:rPr>
  </w:style>
  <w:style w:type="paragraph" w:customStyle="1" w:styleId="afffffffffffffffffb">
    <w:name w:val="Просто текст"/>
    <w:basedOn w:val="af2"/>
    <w:uiPriority w:val="99"/>
    <w:qFormat/>
    <w:rsid w:val="00603D77"/>
    <w:pPr>
      <w:widowControl w:val="0"/>
      <w:spacing w:after="0"/>
      <w:ind w:firstLine="708"/>
    </w:pPr>
    <w:rPr>
      <w:color w:val="00000A"/>
      <w:lang w:eastAsia="ru-RU"/>
    </w:rPr>
  </w:style>
  <w:style w:type="paragraph" w:customStyle="1" w:styleId="phtitlepageother">
    <w:name w:val="ph_titlepage_other"/>
    <w:basedOn w:val="af2"/>
    <w:uiPriority w:val="99"/>
    <w:qFormat/>
    <w:rsid w:val="00603D77"/>
    <w:pPr>
      <w:spacing w:after="120" w:line="360" w:lineRule="auto"/>
      <w:jc w:val="center"/>
    </w:pPr>
    <w:rPr>
      <w:rFonts w:cs="Arial"/>
      <w:color w:val="00000A"/>
      <w:szCs w:val="28"/>
      <w:lang w:eastAsia="en-US"/>
    </w:rPr>
  </w:style>
  <w:style w:type="character" w:customStyle="1" w:styleId="nodeid">
    <w:name w:val="node_id"/>
    <w:uiPriority w:val="99"/>
    <w:qFormat/>
    <w:rsid w:val="00603D77"/>
  </w:style>
  <w:style w:type="character" w:customStyle="1" w:styleId="item">
    <w:name w:val="item"/>
    <w:uiPriority w:val="99"/>
    <w:qFormat/>
    <w:rsid w:val="00603D77"/>
    <w:rPr>
      <w:rFonts w:ascii="Times New Roman" w:hAnsi="Times New Roman" w:cs="Times New Roman" w:hint="default"/>
    </w:rPr>
  </w:style>
  <w:style w:type="character" w:customStyle="1" w:styleId="val">
    <w:name w:val="val"/>
    <w:uiPriority w:val="99"/>
    <w:qFormat/>
    <w:rsid w:val="00603D77"/>
    <w:rPr>
      <w:rFonts w:ascii="Times New Roman" w:hAnsi="Times New Roman" w:cs="Times New Roman" w:hint="default"/>
    </w:rPr>
  </w:style>
  <w:style w:type="character" w:customStyle="1" w:styleId="phlistitemized10">
    <w:name w:val="ph_list_itemized_1 Знак"/>
    <w:link w:val="phlistitemized1"/>
    <w:rsid w:val="004D2C03"/>
    <w:rPr>
      <w:rFonts w:ascii="Arial" w:hAnsi="Arial" w:cs="Arial"/>
      <w:sz w:val="24"/>
      <w:szCs w:val="24"/>
      <w:lang w:eastAsia="en-US"/>
    </w:rPr>
  </w:style>
  <w:style w:type="paragraph" w:customStyle="1" w:styleId="phtablecellleft">
    <w:name w:val="ph_table_cellleft"/>
    <w:basedOn w:val="af2"/>
    <w:rsid w:val="004D2C03"/>
    <w:pPr>
      <w:suppressAutoHyphens w:val="0"/>
      <w:spacing w:before="20" w:after="0"/>
      <w:jc w:val="left"/>
    </w:pPr>
    <w:rPr>
      <w:rFonts w:cs="Arial"/>
      <w:bCs/>
      <w:sz w:val="20"/>
      <w:szCs w:val="20"/>
      <w:lang w:eastAsia="ru-RU"/>
    </w:rPr>
  </w:style>
  <w:style w:type="character" w:customStyle="1" w:styleId="63">
    <w:name w:val="Стиль6 Знак"/>
    <w:basedOn w:val="phnormal0"/>
    <w:link w:val="62"/>
    <w:rsid w:val="004D2C03"/>
    <w:rPr>
      <w:rFonts w:cs="Arial"/>
      <w:bCs/>
      <w:caps/>
      <w:sz w:val="28"/>
      <w:szCs w:val="28"/>
      <w:lang w:eastAsia="ar-SA"/>
    </w:rPr>
  </w:style>
  <w:style w:type="character" w:customStyle="1" w:styleId="afffffff5">
    <w:name w:val="Маркированный список Знак"/>
    <w:aliases w:val="UL Знак,Маркированный список 1 Знак,Маркированный список Знак Знак Знак Знак Знак Знак Знак Знак Знак Знак Знак Знак Знак Знак Знак Знак Знак,UL1 Знак,UL2 Знак,UL11 Знак,UL3 Знак,UL12 Знак,UL4 Знак,UL5 Знак,UL6 Знак,UL7 Знак"/>
    <w:link w:val="a0"/>
    <w:rsid w:val="00E27672"/>
    <w:rPr>
      <w:sz w:val="28"/>
      <w:szCs w:val="24"/>
    </w:rPr>
  </w:style>
  <w:style w:type="character" w:customStyle="1" w:styleId="-12">
    <w:name w:val="Цветной список - Акцент 1 Знак"/>
    <w:link w:val="-11"/>
    <w:uiPriority w:val="34"/>
    <w:locked/>
    <w:rsid w:val="00E27672"/>
    <w:rPr>
      <w:lang w:eastAsia="ar-SA"/>
    </w:rPr>
  </w:style>
  <w:style w:type="paragraph" w:customStyle="1" w:styleId="-f3">
    <w:name w:val="Гост-абзац"/>
    <w:basedOn w:val="af2"/>
    <w:link w:val="-f4"/>
    <w:qFormat/>
    <w:rsid w:val="00E27672"/>
    <w:pPr>
      <w:suppressAutoHyphens w:val="0"/>
      <w:spacing w:after="0" w:line="360" w:lineRule="auto"/>
      <w:ind w:firstLine="851"/>
    </w:pPr>
    <w:rPr>
      <w:szCs w:val="28"/>
      <w:lang w:eastAsia="ru-RU" w:bidi="en-US"/>
    </w:rPr>
  </w:style>
  <w:style w:type="character" w:customStyle="1" w:styleId="-f4">
    <w:name w:val="Гост-абзац Знак"/>
    <w:link w:val="-f3"/>
    <w:rsid w:val="00E27672"/>
    <w:rPr>
      <w:sz w:val="24"/>
      <w:szCs w:val="28"/>
      <w:lang w:bidi="en-US"/>
    </w:rPr>
  </w:style>
  <w:style w:type="paragraph" w:customStyle="1" w:styleId="OTRTableHead">
    <w:name w:val="OTR_Table_Head"/>
    <w:basedOn w:val="af2"/>
    <w:link w:val="OTRTableHead0"/>
    <w:qFormat/>
    <w:rsid w:val="00E27672"/>
    <w:pPr>
      <w:keepNext/>
      <w:suppressAutoHyphens w:val="0"/>
      <w:spacing w:before="60" w:line="276" w:lineRule="auto"/>
      <w:contextualSpacing/>
      <w:jc w:val="center"/>
    </w:pPr>
    <w:rPr>
      <w:b/>
      <w:szCs w:val="20"/>
      <w:lang w:eastAsia="en-US"/>
    </w:rPr>
  </w:style>
  <w:style w:type="character" w:customStyle="1" w:styleId="OTRTableHead0">
    <w:name w:val="OTR_Table_Head Знак"/>
    <w:link w:val="OTRTableHead"/>
    <w:rsid w:val="00E27672"/>
    <w:rPr>
      <w:b/>
      <w:sz w:val="24"/>
      <w:lang w:eastAsia="en-US"/>
    </w:rPr>
  </w:style>
  <w:style w:type="paragraph" w:customStyle="1" w:styleId="ColorfulList-Accent11">
    <w:name w:val="Colorful List - Accent 11"/>
    <w:basedOn w:val="af2"/>
    <w:link w:val="ColorfulList-Accent1Char"/>
    <w:uiPriority w:val="34"/>
    <w:qFormat/>
    <w:rsid w:val="00E27672"/>
    <w:pPr>
      <w:suppressAutoHyphens w:val="0"/>
      <w:spacing w:after="200" w:line="276" w:lineRule="auto"/>
      <w:ind w:left="720"/>
      <w:contextualSpacing/>
      <w:jc w:val="left"/>
    </w:pPr>
    <w:rPr>
      <w:rFonts w:ascii="Calibri" w:hAnsi="Calibri"/>
      <w:sz w:val="22"/>
      <w:szCs w:val="22"/>
      <w:lang w:eastAsia="en-US"/>
    </w:rPr>
  </w:style>
  <w:style w:type="character" w:customStyle="1" w:styleId="ColorfulList-Accent1Char">
    <w:name w:val="Colorful List - Accent 1 Char"/>
    <w:link w:val="ColorfulList-Accent11"/>
    <w:uiPriority w:val="34"/>
    <w:rsid w:val="00E27672"/>
    <w:rPr>
      <w:rFonts w:ascii="Calibri" w:hAnsi="Calibri"/>
      <w:sz w:val="22"/>
      <w:szCs w:val="22"/>
      <w:lang w:eastAsia="en-US"/>
    </w:rPr>
  </w:style>
  <w:style w:type="paragraph" w:customStyle="1" w:styleId="otrtablenormal">
    <w:name w:val="otr_table_normal"/>
    <w:uiPriority w:val="99"/>
    <w:rsid w:val="00E27672"/>
    <w:pPr>
      <w:suppressAutoHyphens/>
      <w:spacing w:before="120" w:after="120"/>
      <w:contextualSpacing/>
    </w:pPr>
    <w:rPr>
      <w:rFonts w:ascii="Arial" w:hAnsi="Arial"/>
      <w:szCs w:val="22"/>
    </w:rPr>
  </w:style>
  <w:style w:type="paragraph" w:customStyle="1" w:styleId="tdtablecaption">
    <w:name w:val="td_table_caption"/>
    <w:next w:val="af2"/>
    <w:link w:val="tdtablecaption0"/>
    <w:qFormat/>
    <w:rsid w:val="00E27672"/>
    <w:pPr>
      <w:keepNext/>
      <w:jc w:val="center"/>
    </w:pPr>
    <w:rPr>
      <w:b/>
      <w:sz w:val="24"/>
      <w:szCs w:val="24"/>
    </w:rPr>
  </w:style>
  <w:style w:type="character" w:customStyle="1" w:styleId="tdtablecaption0">
    <w:name w:val="td_table_caption Знак"/>
    <w:link w:val="tdtablecaption"/>
    <w:locked/>
    <w:rsid w:val="00E27672"/>
    <w:rPr>
      <w:b/>
      <w:sz w:val="24"/>
      <w:szCs w:val="24"/>
    </w:rPr>
  </w:style>
  <w:style w:type="paragraph" w:customStyle="1" w:styleId="tdtext">
    <w:name w:val="td_text"/>
    <w:link w:val="tdtext0"/>
    <w:qFormat/>
    <w:rsid w:val="00E27672"/>
    <w:pPr>
      <w:spacing w:line="360" w:lineRule="auto"/>
      <w:ind w:firstLine="851"/>
      <w:jc w:val="both"/>
    </w:pPr>
    <w:rPr>
      <w:sz w:val="24"/>
      <w:szCs w:val="24"/>
    </w:rPr>
  </w:style>
  <w:style w:type="character" w:customStyle="1" w:styleId="tdtext0">
    <w:name w:val="td_text Знак"/>
    <w:link w:val="tdtext"/>
    <w:rsid w:val="00E27672"/>
    <w:rPr>
      <w:sz w:val="24"/>
      <w:szCs w:val="24"/>
    </w:rPr>
  </w:style>
  <w:style w:type="paragraph" w:customStyle="1" w:styleId="tdunorderedlistlevel1">
    <w:name w:val="td_unordered_list_level_1"/>
    <w:link w:val="tdunorderedlistlevel10"/>
    <w:qFormat/>
    <w:rsid w:val="00E27672"/>
    <w:pPr>
      <w:numPr>
        <w:ilvl w:val="1"/>
        <w:numId w:val="100"/>
      </w:numPr>
      <w:spacing w:line="360" w:lineRule="auto"/>
      <w:ind w:left="-141" w:firstLine="851"/>
      <w:jc w:val="both"/>
    </w:pPr>
    <w:rPr>
      <w:sz w:val="24"/>
    </w:rPr>
  </w:style>
  <w:style w:type="character" w:customStyle="1" w:styleId="tdunorderedlistlevel10">
    <w:name w:val="td_unordered_list_level_1 Знак"/>
    <w:link w:val="tdunorderedlistlevel1"/>
    <w:rsid w:val="00E27672"/>
    <w:rPr>
      <w:sz w:val="24"/>
    </w:rPr>
  </w:style>
  <w:style w:type="paragraph" w:customStyle="1" w:styleId="tdunorderedlistlevel2">
    <w:name w:val="td_unordered_list_level_2"/>
    <w:qFormat/>
    <w:rsid w:val="00E27672"/>
    <w:pPr>
      <w:spacing w:line="360" w:lineRule="auto"/>
      <w:ind w:firstLine="1701"/>
      <w:jc w:val="both"/>
    </w:pPr>
    <w:rPr>
      <w:sz w:val="24"/>
      <w:szCs w:val="24"/>
    </w:rPr>
  </w:style>
  <w:style w:type="paragraph" w:customStyle="1" w:styleId="tdunorderedlistlevel3">
    <w:name w:val="td_unordered_list_level_3"/>
    <w:qFormat/>
    <w:rsid w:val="00E27672"/>
    <w:pPr>
      <w:numPr>
        <w:ilvl w:val="2"/>
        <w:numId w:val="100"/>
      </w:numPr>
      <w:spacing w:line="360" w:lineRule="auto"/>
      <w:jc w:val="both"/>
    </w:pPr>
    <w:rPr>
      <w:sz w:val="24"/>
      <w:szCs w:val="24"/>
    </w:rPr>
  </w:style>
  <w:style w:type="paragraph" w:customStyle="1" w:styleId="afffffffffffffffffc">
    <w:name w:val="Осн_текст"/>
    <w:basedOn w:val="af2"/>
    <w:link w:val="afffffffffffffffffd"/>
    <w:qFormat/>
    <w:rsid w:val="00E27672"/>
    <w:pPr>
      <w:shd w:val="clear" w:color="auto" w:fill="FFFFFF"/>
      <w:suppressAutoHyphens w:val="0"/>
      <w:spacing w:after="160" w:line="259" w:lineRule="auto"/>
      <w:ind w:right="-113" w:firstLine="851"/>
      <w:jc w:val="left"/>
    </w:pPr>
    <w:rPr>
      <w:rFonts w:eastAsia="Calibri" w:cs="Arial"/>
      <w:color w:val="000000"/>
      <w:szCs w:val="20"/>
      <w:lang w:eastAsia="en-US"/>
    </w:rPr>
  </w:style>
  <w:style w:type="character" w:customStyle="1" w:styleId="afffffffffffffffffd">
    <w:name w:val="Осн_текст Знак"/>
    <w:link w:val="afffffffffffffffffc"/>
    <w:rsid w:val="00E27672"/>
    <w:rPr>
      <w:rFonts w:eastAsia="Calibri" w:cs="Arial"/>
      <w:color w:val="000000"/>
      <w:sz w:val="24"/>
      <w:shd w:val="clear" w:color="auto" w:fill="FFFFFF"/>
      <w:lang w:eastAsia="en-US"/>
    </w:rPr>
  </w:style>
  <w:style w:type="paragraph" w:customStyle="1" w:styleId="afffffffffffffffffe">
    <w:name w:val="Обычный табл."/>
    <w:basedOn w:val="af2"/>
    <w:qFormat/>
    <w:rsid w:val="00E27672"/>
    <w:pPr>
      <w:suppressAutoHyphens w:val="0"/>
      <w:spacing w:after="0"/>
      <w:jc w:val="left"/>
    </w:pPr>
    <w:rPr>
      <w:rFonts w:ascii="Arial Narrow" w:hAnsi="Arial Narrow"/>
      <w:lang w:eastAsia="ru-RU"/>
    </w:rPr>
  </w:style>
  <w:style w:type="paragraph" w:customStyle="1" w:styleId="2fffff2">
    <w:name w:val="Заголовок2"/>
    <w:basedOn w:val="af2"/>
    <w:next w:val="affff1"/>
    <w:qFormat/>
    <w:rsid w:val="00E27672"/>
    <w:pPr>
      <w:keepNext/>
      <w:spacing w:before="240" w:after="120"/>
      <w:jc w:val="left"/>
    </w:pPr>
    <w:rPr>
      <w:rFonts w:ascii="Liberation Sans" w:eastAsia="Microsoft YaHei" w:hAnsi="Liberation Sans" w:cs="Mangal"/>
      <w:color w:val="00000A"/>
      <w:sz w:val="28"/>
      <w:szCs w:val="28"/>
      <w:lang w:eastAsia="ru-RU"/>
    </w:rPr>
  </w:style>
  <w:style w:type="character" w:customStyle="1" w:styleId="nv">
    <w:name w:val="nv"/>
    <w:basedOn w:val="af3"/>
    <w:rsid w:val="00E27672"/>
  </w:style>
  <w:style w:type="character" w:customStyle="1" w:styleId="p">
    <w:name w:val="p"/>
    <w:basedOn w:val="af3"/>
    <w:rsid w:val="00E27672"/>
  </w:style>
  <w:style w:type="character" w:customStyle="1" w:styleId="na">
    <w:name w:val="na"/>
    <w:basedOn w:val="af3"/>
    <w:rsid w:val="00E27672"/>
  </w:style>
  <w:style w:type="character" w:customStyle="1" w:styleId="cd">
    <w:name w:val="cd"/>
    <w:basedOn w:val="af3"/>
    <w:rsid w:val="00E27672"/>
  </w:style>
  <w:style w:type="paragraph" w:customStyle="1" w:styleId="phlistitemized2">
    <w:name w:val="ph_list_itemized_2"/>
    <w:basedOn w:val="phnormal"/>
    <w:link w:val="phlistitemized20"/>
    <w:rsid w:val="00E27672"/>
    <w:pPr>
      <w:numPr>
        <w:numId w:val="101"/>
      </w:numPr>
    </w:pPr>
  </w:style>
  <w:style w:type="character" w:customStyle="1" w:styleId="phlistitemized20">
    <w:name w:val="ph_list_itemized_2 Знак"/>
    <w:basedOn w:val="af3"/>
    <w:link w:val="phlistitemized2"/>
    <w:rsid w:val="00E27672"/>
    <w:rPr>
      <w:sz w:val="24"/>
    </w:rPr>
  </w:style>
  <w:style w:type="paragraph" w:customStyle="1" w:styleId="phlistitemizedtitle">
    <w:name w:val="ph_list_itemized_title"/>
    <w:basedOn w:val="phnormal"/>
    <w:next w:val="phlistitemized1"/>
    <w:rsid w:val="00E27672"/>
    <w:pPr>
      <w:keepNext/>
    </w:pPr>
  </w:style>
  <w:style w:type="paragraph" w:customStyle="1" w:styleId="phtablecolcaption">
    <w:name w:val="ph_table_colcaption"/>
    <w:basedOn w:val="af2"/>
    <w:next w:val="af2"/>
    <w:rsid w:val="00E27672"/>
    <w:pPr>
      <w:keepNext/>
      <w:keepLines/>
      <w:suppressAutoHyphens w:val="0"/>
      <w:spacing w:before="120" w:after="120"/>
      <w:jc w:val="center"/>
    </w:pPr>
    <w:rPr>
      <w:rFonts w:cs="Arial"/>
      <w:b/>
      <w:bCs/>
      <w:sz w:val="20"/>
      <w:szCs w:val="20"/>
      <w:lang w:eastAsia="ru-RU"/>
    </w:rPr>
  </w:style>
  <w:style w:type="paragraph" w:customStyle="1" w:styleId="phtabletitle">
    <w:name w:val="ph_table_title"/>
    <w:basedOn w:val="af2"/>
    <w:next w:val="phtablecolcaption"/>
    <w:rsid w:val="00E27672"/>
    <w:pPr>
      <w:keepNext/>
      <w:suppressAutoHyphens w:val="0"/>
      <w:spacing w:before="20" w:after="120" w:line="360" w:lineRule="auto"/>
    </w:pPr>
    <w:rPr>
      <w:lang w:eastAsia="ru-RU"/>
    </w:rPr>
  </w:style>
  <w:style w:type="character" w:customStyle="1" w:styleId="56">
    <w:name w:val="Стиль5 Знак"/>
    <w:basedOn w:val="af3"/>
    <w:link w:val="55"/>
    <w:rsid w:val="00E27672"/>
    <w:rPr>
      <w:sz w:val="28"/>
      <w:szCs w:val="28"/>
      <w:lang w:eastAsia="ar-SA"/>
    </w:rPr>
  </w:style>
  <w:style w:type="character" w:customStyle="1" w:styleId="1ff6">
    <w:name w:val="Пункт Знак1"/>
    <w:link w:val="affffc"/>
    <w:rsid w:val="00104C7E"/>
    <w:rPr>
      <w:sz w:val="24"/>
      <w:szCs w:val="24"/>
      <w:lang w:eastAsia="zh-CN"/>
    </w:rPr>
  </w:style>
  <w:style w:type="paragraph" w:customStyle="1" w:styleId="-60">
    <w:name w:val="Пункт-6"/>
    <w:uiPriority w:val="99"/>
    <w:qFormat/>
    <w:rsid w:val="00104C7E"/>
    <w:pPr>
      <w:tabs>
        <w:tab w:val="left" w:pos="2034"/>
      </w:tabs>
      <w:spacing w:line="288" w:lineRule="auto"/>
      <w:ind w:left="333" w:firstLine="567"/>
      <w:jc w:val="both"/>
    </w:pPr>
    <w:rPr>
      <w:sz w:val="28"/>
      <w:szCs w:val="24"/>
      <w:lang w:eastAsia="zh-CN"/>
    </w:rPr>
  </w:style>
  <w:style w:type="character" w:customStyle="1" w:styleId="mail-message-sender-email">
    <w:name w:val="mail-message-sender-email"/>
    <w:basedOn w:val="af3"/>
    <w:rsid w:val="00924F8A"/>
  </w:style>
  <w:style w:type="character" w:customStyle="1" w:styleId="placeholder1">
    <w:name w:val="placeholder1"/>
    <w:basedOn w:val="af3"/>
    <w:rsid w:val="007F37E1"/>
    <w:rPr>
      <w:b/>
      <w:bCs/>
      <w:color w:val="C00000"/>
    </w:rPr>
  </w:style>
  <w:style w:type="paragraph" w:customStyle="1" w:styleId="variable">
    <w:name w:val="variable"/>
    <w:rsid w:val="0087612C"/>
    <w:pPr>
      <w:widowControl w:val="0"/>
    </w:pPr>
    <w:rPr>
      <w:rFonts w:eastAsia="Lucida Sans Unicode" w:cs="Tahoma"/>
      <w:b/>
      <w:kern w:val="2"/>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15191">
      <w:bodyDiv w:val="1"/>
      <w:marLeft w:val="0"/>
      <w:marRight w:val="0"/>
      <w:marTop w:val="0"/>
      <w:marBottom w:val="0"/>
      <w:divBdr>
        <w:top w:val="none" w:sz="0" w:space="0" w:color="auto"/>
        <w:left w:val="none" w:sz="0" w:space="0" w:color="auto"/>
        <w:bottom w:val="none" w:sz="0" w:space="0" w:color="auto"/>
        <w:right w:val="none" w:sz="0" w:space="0" w:color="auto"/>
      </w:divBdr>
    </w:div>
    <w:div w:id="445854060">
      <w:bodyDiv w:val="1"/>
      <w:marLeft w:val="0"/>
      <w:marRight w:val="0"/>
      <w:marTop w:val="0"/>
      <w:marBottom w:val="0"/>
      <w:divBdr>
        <w:top w:val="none" w:sz="0" w:space="0" w:color="auto"/>
        <w:left w:val="none" w:sz="0" w:space="0" w:color="auto"/>
        <w:bottom w:val="none" w:sz="0" w:space="0" w:color="auto"/>
        <w:right w:val="none" w:sz="0" w:space="0" w:color="auto"/>
      </w:divBdr>
    </w:div>
    <w:div w:id="497766709">
      <w:bodyDiv w:val="1"/>
      <w:marLeft w:val="0"/>
      <w:marRight w:val="0"/>
      <w:marTop w:val="0"/>
      <w:marBottom w:val="0"/>
      <w:divBdr>
        <w:top w:val="none" w:sz="0" w:space="0" w:color="auto"/>
        <w:left w:val="none" w:sz="0" w:space="0" w:color="auto"/>
        <w:bottom w:val="none" w:sz="0" w:space="0" w:color="auto"/>
        <w:right w:val="none" w:sz="0" w:space="0" w:color="auto"/>
      </w:divBdr>
    </w:div>
    <w:div w:id="589851094">
      <w:bodyDiv w:val="1"/>
      <w:marLeft w:val="0"/>
      <w:marRight w:val="0"/>
      <w:marTop w:val="0"/>
      <w:marBottom w:val="0"/>
      <w:divBdr>
        <w:top w:val="none" w:sz="0" w:space="0" w:color="auto"/>
        <w:left w:val="none" w:sz="0" w:space="0" w:color="auto"/>
        <w:bottom w:val="none" w:sz="0" w:space="0" w:color="auto"/>
        <w:right w:val="none" w:sz="0" w:space="0" w:color="auto"/>
      </w:divBdr>
    </w:div>
    <w:div w:id="912273848">
      <w:bodyDiv w:val="1"/>
      <w:marLeft w:val="0"/>
      <w:marRight w:val="0"/>
      <w:marTop w:val="0"/>
      <w:marBottom w:val="0"/>
      <w:divBdr>
        <w:top w:val="none" w:sz="0" w:space="0" w:color="auto"/>
        <w:left w:val="none" w:sz="0" w:space="0" w:color="auto"/>
        <w:bottom w:val="none" w:sz="0" w:space="0" w:color="auto"/>
        <w:right w:val="none" w:sz="0" w:space="0" w:color="auto"/>
      </w:divBdr>
    </w:div>
    <w:div w:id="919556616">
      <w:bodyDiv w:val="1"/>
      <w:marLeft w:val="0"/>
      <w:marRight w:val="0"/>
      <w:marTop w:val="0"/>
      <w:marBottom w:val="0"/>
      <w:divBdr>
        <w:top w:val="none" w:sz="0" w:space="0" w:color="auto"/>
        <w:left w:val="none" w:sz="0" w:space="0" w:color="auto"/>
        <w:bottom w:val="none" w:sz="0" w:space="0" w:color="auto"/>
        <w:right w:val="none" w:sz="0" w:space="0" w:color="auto"/>
      </w:divBdr>
    </w:div>
    <w:div w:id="1227449594">
      <w:bodyDiv w:val="1"/>
      <w:marLeft w:val="0"/>
      <w:marRight w:val="0"/>
      <w:marTop w:val="0"/>
      <w:marBottom w:val="0"/>
      <w:divBdr>
        <w:top w:val="none" w:sz="0" w:space="0" w:color="auto"/>
        <w:left w:val="none" w:sz="0" w:space="0" w:color="auto"/>
        <w:bottom w:val="none" w:sz="0" w:space="0" w:color="auto"/>
        <w:right w:val="none" w:sz="0" w:space="0" w:color="auto"/>
      </w:divBdr>
    </w:div>
    <w:div w:id="1389066480">
      <w:bodyDiv w:val="1"/>
      <w:marLeft w:val="0"/>
      <w:marRight w:val="0"/>
      <w:marTop w:val="0"/>
      <w:marBottom w:val="0"/>
      <w:divBdr>
        <w:top w:val="none" w:sz="0" w:space="0" w:color="auto"/>
        <w:left w:val="none" w:sz="0" w:space="0" w:color="auto"/>
        <w:bottom w:val="none" w:sz="0" w:space="0" w:color="auto"/>
        <w:right w:val="none" w:sz="0" w:space="0" w:color="auto"/>
      </w:divBdr>
    </w:div>
    <w:div w:id="1703625482">
      <w:bodyDiv w:val="1"/>
      <w:marLeft w:val="0"/>
      <w:marRight w:val="0"/>
      <w:marTop w:val="0"/>
      <w:marBottom w:val="0"/>
      <w:divBdr>
        <w:top w:val="none" w:sz="0" w:space="0" w:color="auto"/>
        <w:left w:val="none" w:sz="0" w:space="0" w:color="auto"/>
        <w:bottom w:val="none" w:sz="0" w:space="0" w:color="auto"/>
        <w:right w:val="none" w:sz="0" w:space="0" w:color="auto"/>
      </w:divBdr>
    </w:div>
    <w:div w:id="1876575614">
      <w:bodyDiv w:val="1"/>
      <w:marLeft w:val="0"/>
      <w:marRight w:val="0"/>
      <w:marTop w:val="0"/>
      <w:marBottom w:val="0"/>
      <w:divBdr>
        <w:top w:val="none" w:sz="0" w:space="0" w:color="auto"/>
        <w:left w:val="none" w:sz="0" w:space="0" w:color="auto"/>
        <w:bottom w:val="none" w:sz="0" w:space="0" w:color="auto"/>
        <w:right w:val="none" w:sz="0" w:space="0" w:color="auto"/>
      </w:divBdr>
    </w:div>
    <w:div w:id="203006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9BB3A-D67F-4310-B704-826409F59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15</Pages>
  <Words>4213</Words>
  <Characters>24018</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Reanimator Extreme Edition</Company>
  <LinksUpToDate>false</LinksUpToDate>
  <CharactersWithSpaces>28175</CharactersWithSpaces>
  <SharedDoc>false</SharedDoc>
  <HLinks>
    <vt:vector size="24" baseType="variant">
      <vt:variant>
        <vt:i4>1441818</vt:i4>
      </vt:variant>
      <vt:variant>
        <vt:i4>9</vt:i4>
      </vt:variant>
      <vt:variant>
        <vt:i4>0</vt:i4>
      </vt:variant>
      <vt:variant>
        <vt:i4>5</vt:i4>
      </vt:variant>
      <vt:variant>
        <vt:lpwstr>https://login.consultant.ru/link/?rnd=04303121C31ABB60865B8C68BB8EF5E8&amp;req=doc&amp;base=LAW&amp;n=381465&amp;dst=363&amp;fld=134&amp;date=16.06.2021</vt:lpwstr>
      </vt:variant>
      <vt:variant>
        <vt:lpwstr/>
      </vt:variant>
      <vt:variant>
        <vt:i4>1376282</vt:i4>
      </vt:variant>
      <vt:variant>
        <vt:i4>6</vt:i4>
      </vt:variant>
      <vt:variant>
        <vt:i4>0</vt:i4>
      </vt:variant>
      <vt:variant>
        <vt:i4>5</vt:i4>
      </vt:variant>
      <vt:variant>
        <vt:lpwstr>https://login.consultant.ru/link/?rnd=04303121C31ABB60865B8C68BB8EF5E8&amp;req=doc&amp;base=LAW&amp;n=381465&amp;dst=467&amp;fld=134&amp;date=16.06.2021</vt:lpwstr>
      </vt:variant>
      <vt:variant>
        <vt:lpwstr/>
      </vt:variant>
      <vt:variant>
        <vt:i4>1179668</vt:i4>
      </vt:variant>
      <vt:variant>
        <vt:i4>3</vt:i4>
      </vt:variant>
      <vt:variant>
        <vt:i4>0</vt:i4>
      </vt:variant>
      <vt:variant>
        <vt:i4>5</vt:i4>
      </vt:variant>
      <vt:variant>
        <vt:lpwstr>https://login.consultant.ru/link/?rnd=04303121C31ABB60865B8C68BB8EF5E8&amp;req=doc&amp;base=LAW&amp;n=381465&amp;dst=480&amp;fld=134&amp;date=16.06.2021</vt:lpwstr>
      </vt:variant>
      <vt:variant>
        <vt:lpwstr/>
      </vt:variant>
      <vt:variant>
        <vt:i4>1179672</vt:i4>
      </vt:variant>
      <vt:variant>
        <vt:i4>0</vt:i4>
      </vt:variant>
      <vt:variant>
        <vt:i4>0</vt:i4>
      </vt:variant>
      <vt:variant>
        <vt:i4>5</vt:i4>
      </vt:variant>
      <vt:variant>
        <vt:lpwstr>https://login.consultant.ru/link/?rnd=04303121C31ABB60865B8C68BB8EF5E8&amp;req=doc&amp;base=LAW&amp;n=381465&amp;dst=440&amp;fld=134&amp;date=16.06.2021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Журина Кристина Викторовна</dc:creator>
  <cp:lastModifiedBy>Терещенко Владимир Евгеньевич</cp:lastModifiedBy>
  <cp:revision>49</cp:revision>
  <cp:lastPrinted>2021-09-03T13:01:00Z</cp:lastPrinted>
  <dcterms:created xsi:type="dcterms:W3CDTF">2022-08-07T03:18:00Z</dcterms:created>
  <dcterms:modified xsi:type="dcterms:W3CDTF">2026-10-06T06:20:00Z</dcterms:modified>
</cp:coreProperties>
</file>