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B09DA" w14:textId="77777777" w:rsidR="00DE0F4C" w:rsidRDefault="007F0B7C" w:rsidP="007F0B7C">
      <w:pPr>
        <w:jc w:val="right"/>
      </w:pPr>
      <w:r>
        <w:t>Приложение №2</w:t>
      </w:r>
      <w:r w:rsidRPr="00C33657">
        <w:t xml:space="preserve"> к </w:t>
      </w:r>
      <w:r w:rsidR="00DE0F4C">
        <w:t>Извещению</w:t>
      </w:r>
    </w:p>
    <w:p w14:paraId="3C2B27C2" w14:textId="329095A5" w:rsidR="00DE0F4C" w:rsidRPr="00C33657" w:rsidRDefault="00DE0F4C" w:rsidP="00DE0F4C">
      <w:pPr>
        <w:jc w:val="right"/>
      </w:pPr>
      <w:r>
        <w:t>о проведении Стандартных условий</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113FCCFD" w:rsidR="0079240D" w:rsidRPr="00C33657" w:rsidRDefault="007F0B7C" w:rsidP="00011AB4">
      <w:pPr>
        <w:jc w:val="center"/>
        <w:rPr>
          <w:b/>
        </w:rPr>
      </w:pPr>
      <w:r>
        <w:rPr>
          <w:b/>
        </w:rPr>
        <w:t>н</w:t>
      </w:r>
      <w:r w:rsidR="00AB7DBA">
        <w:rPr>
          <w:b/>
        </w:rPr>
        <w:t xml:space="preserve">а </w:t>
      </w:r>
      <w:r w:rsidR="00DE0F4C" w:rsidRPr="00BE09C0">
        <w:rPr>
          <w:b/>
        </w:rPr>
        <w:t xml:space="preserve">Строительство сети доступа для подключения клиентов сегментов B2C/B2B/B2O/B2G1/2 в </w:t>
      </w:r>
      <w:r w:rsidR="00DE0F4C">
        <w:rPr>
          <w:b/>
        </w:rPr>
        <w:t>Сибирском</w:t>
      </w:r>
      <w:r w:rsidR="00DE0F4C" w:rsidRPr="00BE09C0">
        <w:rPr>
          <w:b/>
        </w:rPr>
        <w:t xml:space="preserve"> федеральном округе для нужд </w:t>
      </w:r>
      <w:r w:rsidR="00DE0F4C">
        <w:rPr>
          <w:b/>
        </w:rPr>
        <w:t>Бурятского</w:t>
      </w:r>
      <w:r w:rsidR="00DE0F4C" w:rsidRPr="00BE09C0">
        <w:rPr>
          <w:b/>
        </w:rPr>
        <w:t xml:space="preserve"> филиала ПАО «Ростелеком»</w:t>
      </w:r>
      <w:r w:rsidR="00DE0F4C">
        <w:rPr>
          <w:b/>
        </w:rPr>
        <w:t xml:space="preserve"> (Забайкальский край 1</w:t>
      </w:r>
      <w:r w:rsidR="00DE0F4C" w:rsidRPr="00152BDC">
        <w:rPr>
          <w:b/>
        </w:rPr>
        <w:t xml:space="preserve"> зона)</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728EC511" w14:textId="6063B358" w:rsidR="003B7791" w:rsidRPr="00E11ACD" w:rsidRDefault="003B7791" w:rsidP="00B75EA5"/>
    <w:p w14:paraId="6A2B1CB4" w14:textId="42550AE4" w:rsidR="00621E9E" w:rsidRPr="00C33657" w:rsidRDefault="00DE0F4C" w:rsidP="00621E9E">
      <w:pPr>
        <w:jc w:val="center"/>
      </w:pPr>
      <w:r w:rsidRPr="003E02A1">
        <w:t xml:space="preserve">г. </w:t>
      </w:r>
      <w:r>
        <w:t>Улан-Удэ</w:t>
      </w:r>
      <w:r w:rsidRPr="00C33657">
        <w:t xml:space="preserve"> </w:t>
      </w:r>
      <w:r w:rsidR="00621E9E" w:rsidRPr="00C33657">
        <w:br w:type="page"/>
      </w:r>
    </w:p>
    <w:p w14:paraId="12F9053A" w14:textId="77777777" w:rsidR="00D179F1" w:rsidRPr="00C33657" w:rsidRDefault="00C21445"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1231A1">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3C95DFC"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DE0F4C">
        <w:rPr>
          <w:b/>
          <w:sz w:val="24"/>
          <w:szCs w:val="24"/>
        </w:rPr>
        <w:t>Забайкальского края</w:t>
      </w:r>
      <w:r w:rsidRPr="00C33657">
        <w:rPr>
          <w:sz w:val="24"/>
          <w:szCs w:val="24"/>
        </w:rPr>
        <w:t xml:space="preserve">. Точные адреса Площадок указываются в Заказах. </w:t>
      </w:r>
      <w:r w:rsidR="00A5388C" w:rsidRPr="00A5388C">
        <w:rPr>
          <w:sz w:val="24"/>
          <w:szCs w:val="24"/>
        </w:rPr>
        <w:t>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r w:rsidRPr="00C33657">
        <w:rPr>
          <w:sz w:val="24"/>
          <w:szCs w:val="24"/>
        </w:rPr>
        <w:t>.</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181488F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3807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62E64389"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D057A3">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B7D4AF8"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F3270">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F3270">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8F0D45F"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F3270">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C3813BC"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0C9BDD5" w:rsidR="00512C08" w:rsidRPr="00C33657" w:rsidRDefault="00512C08" w:rsidP="00512C08">
      <w:pPr>
        <w:pStyle w:val="a9"/>
        <w:ind w:firstLine="567"/>
      </w:pPr>
      <w:r w:rsidRPr="00C33657">
        <w:t xml:space="preserve">Заказчик в течение </w:t>
      </w:r>
      <w:r w:rsidR="004E7C24">
        <w:t>10</w:t>
      </w:r>
      <w:r w:rsidRPr="00C33657">
        <w:t xml:space="preserve"> (</w:t>
      </w:r>
      <w:r w:rsidR="004E7C24">
        <w:t>десяти</w:t>
      </w:r>
      <w:r w:rsidRPr="00C33657">
        <w:t xml:space="preserve">)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29A8B9F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4E7C24">
        <w:rPr>
          <w:bCs/>
          <w:iCs/>
        </w:rPr>
        <w:t>10 </w:t>
      </w:r>
      <w:r w:rsidRPr="00C33657">
        <w:rPr>
          <w:bCs/>
          <w:iCs/>
        </w:rPr>
        <w:t>(</w:t>
      </w:r>
      <w:r w:rsidR="004E7C24">
        <w:rPr>
          <w:bCs/>
          <w:iCs/>
        </w:rPr>
        <w:t>десяти</w:t>
      </w:r>
      <w:r w:rsidRPr="00C33657">
        <w:rPr>
          <w:bCs/>
          <w:iCs/>
        </w:rPr>
        <w:t xml:space="preserve">)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010D234A" w14:textId="0A0F0FFB" w:rsidR="00BC4E87" w:rsidRDefault="00BC4E87" w:rsidP="00BC4E87">
      <w:pPr>
        <w:ind w:firstLine="709"/>
        <w:jc w:val="both"/>
      </w:pPr>
      <w:r>
        <w:t xml:space="preserve">Тел.: </w:t>
      </w:r>
    </w:p>
    <w:p w14:paraId="2DD0C337" w14:textId="4AA296C3" w:rsidR="00CD71A5" w:rsidRPr="00C33657" w:rsidRDefault="00BC4E87" w:rsidP="00BC4E87">
      <w:pPr>
        <w:ind w:firstLine="709"/>
        <w:jc w:val="both"/>
      </w:pPr>
      <w:r>
        <w:t>Эл. почта:</w:t>
      </w:r>
      <w:r w:rsidR="001231A1">
        <w:t xml:space="preserve">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16BE1DA0" w14:textId="77777777" w:rsidR="00DE0F4C" w:rsidRPr="00BA1B4B" w:rsidRDefault="00DE0F4C" w:rsidP="00DE0F4C">
      <w:pPr>
        <w:ind w:firstLine="709"/>
        <w:jc w:val="both"/>
        <w:rPr>
          <w:rFonts w:eastAsia="Calibri"/>
        </w:rPr>
      </w:pPr>
      <w:r w:rsidRPr="00BA1B4B">
        <w:rPr>
          <w:rFonts w:eastAsia="Calibri"/>
        </w:rPr>
        <w:t xml:space="preserve">Очиров Роберт Александрович </w:t>
      </w:r>
    </w:p>
    <w:p w14:paraId="16834690" w14:textId="77777777" w:rsidR="00DE0F4C" w:rsidRPr="00BA1B4B" w:rsidRDefault="00DE0F4C" w:rsidP="00DE0F4C">
      <w:pPr>
        <w:ind w:firstLine="709"/>
        <w:jc w:val="both"/>
        <w:rPr>
          <w:rFonts w:eastAsia="Calibri"/>
        </w:rPr>
      </w:pPr>
      <w:r w:rsidRPr="00BA1B4B">
        <w:rPr>
          <w:rFonts w:eastAsia="Calibri"/>
        </w:rPr>
        <w:t>Начальник отдела строительства технической инфраструктуры</w:t>
      </w:r>
    </w:p>
    <w:p w14:paraId="4536C812" w14:textId="77777777" w:rsidR="00DE0F4C" w:rsidRPr="00BA1B4B" w:rsidRDefault="00DE0F4C" w:rsidP="00DE0F4C">
      <w:pPr>
        <w:ind w:firstLine="709"/>
        <w:jc w:val="both"/>
        <w:rPr>
          <w:rFonts w:eastAsia="Calibri"/>
        </w:rPr>
      </w:pPr>
      <w:r w:rsidRPr="00BA1B4B">
        <w:rPr>
          <w:rFonts w:eastAsia="Calibri"/>
        </w:rPr>
        <w:t>Тел.: +7 (3012) 43 99 08</w:t>
      </w:r>
    </w:p>
    <w:p w14:paraId="64FD8286" w14:textId="61A6387F" w:rsidR="00FE6258" w:rsidRDefault="00DE0F4C" w:rsidP="00DE0F4C">
      <w:pPr>
        <w:ind w:firstLine="709"/>
        <w:jc w:val="both"/>
        <w:rPr>
          <w:rStyle w:val="affd"/>
          <w:rFonts w:eastAsia="Calibri"/>
        </w:rPr>
      </w:pPr>
      <w:r w:rsidRPr="00BA1B4B">
        <w:rPr>
          <w:rFonts w:eastAsia="Calibri"/>
        </w:rPr>
        <w:t xml:space="preserve">Эл. почта: </w:t>
      </w:r>
      <w:hyperlink r:id="rId9" w:history="1">
        <w:r w:rsidRPr="000804C1">
          <w:rPr>
            <w:rStyle w:val="affd"/>
            <w:rFonts w:eastAsia="Calibri"/>
          </w:rPr>
          <w:t>robert.a.ochirov@sibir.rt.ru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46E55D19"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DE0F4C">
        <w:rPr>
          <w:b/>
        </w:rPr>
        <w:t>Забайкальского</w:t>
      </w:r>
      <w:r w:rsidR="00142750" w:rsidRPr="00142750">
        <w:rPr>
          <w:b/>
        </w:rPr>
        <w:t xml:space="preserve"> края</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3A511DDD" w14:textId="77777777" w:rsidR="00BC4E87" w:rsidRDefault="00BC4E87" w:rsidP="00BC4E87">
      <w:pPr>
        <w:ind w:firstLine="709"/>
        <w:jc w:val="both"/>
      </w:pPr>
      <w:r>
        <w:t xml:space="preserve">Тел.: </w:t>
      </w:r>
    </w:p>
    <w:p w14:paraId="06690CF2" w14:textId="4B0D37CD" w:rsidR="009469DD" w:rsidRPr="00C33657" w:rsidRDefault="00BC4E87" w:rsidP="00BC4E87">
      <w:pPr>
        <w:pStyle w:val="aff9"/>
        <w:ind w:left="0" w:firstLine="709"/>
        <w:contextualSpacing w:val="0"/>
        <w:jc w:val="both"/>
        <w:rPr>
          <w:rFonts w:eastAsia="Calibri"/>
        </w:rPr>
      </w:pPr>
      <w:r>
        <w:t>Эл. почта:</w:t>
      </w:r>
      <w:r w:rsidR="001231A1">
        <w:t xml:space="preserve"> </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0296230D" w14:textId="77777777" w:rsidR="00DE0F4C" w:rsidRPr="00BA1B4B" w:rsidRDefault="00DE0F4C" w:rsidP="00DE0F4C">
      <w:pPr>
        <w:ind w:firstLine="709"/>
        <w:jc w:val="both"/>
        <w:rPr>
          <w:rFonts w:eastAsia="Calibri"/>
        </w:rPr>
      </w:pPr>
      <w:r w:rsidRPr="00BA1B4B">
        <w:rPr>
          <w:rFonts w:eastAsia="Calibri"/>
        </w:rPr>
        <w:t xml:space="preserve">Очиров Роберт Александрович </w:t>
      </w:r>
    </w:p>
    <w:p w14:paraId="54CB6A3C" w14:textId="77777777" w:rsidR="00DE0F4C" w:rsidRPr="00BA1B4B" w:rsidRDefault="00DE0F4C" w:rsidP="00DE0F4C">
      <w:pPr>
        <w:ind w:firstLine="709"/>
        <w:jc w:val="both"/>
        <w:rPr>
          <w:rFonts w:eastAsia="Calibri"/>
        </w:rPr>
      </w:pPr>
      <w:r w:rsidRPr="00BA1B4B">
        <w:rPr>
          <w:rFonts w:eastAsia="Calibri"/>
        </w:rPr>
        <w:t>Начальник отдела строительства технической инфраструктуры</w:t>
      </w:r>
    </w:p>
    <w:p w14:paraId="1AB77433" w14:textId="77777777" w:rsidR="00DE0F4C" w:rsidRPr="00BA1B4B" w:rsidRDefault="00DE0F4C" w:rsidP="00DE0F4C">
      <w:pPr>
        <w:ind w:firstLine="709"/>
        <w:jc w:val="both"/>
        <w:rPr>
          <w:rFonts w:eastAsia="Calibri"/>
        </w:rPr>
      </w:pPr>
      <w:r w:rsidRPr="00BA1B4B">
        <w:rPr>
          <w:rFonts w:eastAsia="Calibri"/>
        </w:rPr>
        <w:t>Тел.: +7 (3012) 43 99 08</w:t>
      </w:r>
    </w:p>
    <w:p w14:paraId="34A87EF3" w14:textId="0AF17F14" w:rsidR="005607E6" w:rsidRDefault="00DE0F4C" w:rsidP="00DE0F4C">
      <w:pPr>
        <w:pStyle w:val="aff9"/>
        <w:ind w:left="0" w:firstLine="709"/>
        <w:contextualSpacing w:val="0"/>
        <w:rPr>
          <w:rStyle w:val="affd"/>
          <w:rFonts w:eastAsia="Calibri"/>
        </w:rPr>
      </w:pPr>
      <w:r w:rsidRPr="00BA1B4B">
        <w:rPr>
          <w:rFonts w:eastAsia="Calibri"/>
        </w:rPr>
        <w:t xml:space="preserve">Эл. почта: </w:t>
      </w:r>
      <w:hyperlink r:id="rId10" w:history="1">
        <w:r w:rsidRPr="000804C1">
          <w:rPr>
            <w:rStyle w:val="affd"/>
            <w:rFonts w:eastAsia="Calibri"/>
          </w:rPr>
          <w:t>robert.a.ochirov@sibir.rt.ru</w:t>
        </w:r>
      </w:hyperlink>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lastRenderedPageBreak/>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569BF211"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4F17D1">
        <w:rPr>
          <w:b/>
        </w:rPr>
        <w:t>1</w:t>
      </w:r>
      <w:r w:rsidRPr="00C33657">
        <w:rPr>
          <w:b/>
        </w:rPr>
        <w:t>% (</w:t>
      </w:r>
      <w:r w:rsidR="004F17D1">
        <w:rPr>
          <w:b/>
        </w:rPr>
        <w:t>одного процента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3E7EDFF2" w14:textId="77777777" w:rsidR="00DE0F4C" w:rsidRPr="00DE0F4C" w:rsidRDefault="00DE0F4C" w:rsidP="00DE0F4C">
      <w:pPr>
        <w:ind w:firstLine="567"/>
        <w:mirrorIndents/>
        <w:jc w:val="both"/>
      </w:pPr>
      <w:r w:rsidRPr="00DE0F4C">
        <w:t>Полное наименование: Публичное акционерное общество «Ростелеком»</w:t>
      </w:r>
    </w:p>
    <w:p w14:paraId="24622E8B" w14:textId="77777777" w:rsidR="00DE0F4C" w:rsidRPr="00DE0F4C" w:rsidRDefault="00DE0F4C" w:rsidP="00DE0F4C">
      <w:pPr>
        <w:ind w:firstLine="567"/>
        <w:mirrorIndents/>
        <w:jc w:val="both"/>
      </w:pPr>
      <w:r w:rsidRPr="00DE0F4C">
        <w:t>Сокращенное наименование: ПАО «Ростелеком»</w:t>
      </w:r>
    </w:p>
    <w:p w14:paraId="65A045FD" w14:textId="77777777" w:rsidR="00DE0F4C" w:rsidRPr="00DE0F4C" w:rsidRDefault="00DE0F4C" w:rsidP="00DE0F4C">
      <w:pPr>
        <w:ind w:firstLine="567"/>
        <w:mirrorIndents/>
        <w:jc w:val="both"/>
      </w:pPr>
      <w:r w:rsidRPr="00DE0F4C">
        <w:t xml:space="preserve">Почтовый адрес: 670047, Республика Бурятия, г. Улан-Удэ, ул. </w:t>
      </w:r>
      <w:proofErr w:type="spellStart"/>
      <w:r w:rsidRPr="00DE0F4C">
        <w:t>Сахьяновой</w:t>
      </w:r>
      <w:proofErr w:type="spellEnd"/>
      <w:r w:rsidRPr="00DE0F4C">
        <w:t>, д. 1</w:t>
      </w:r>
    </w:p>
    <w:p w14:paraId="50A9DD4A" w14:textId="77777777" w:rsidR="00DE0F4C" w:rsidRPr="00DE0F4C" w:rsidRDefault="00DE0F4C" w:rsidP="00DE0F4C">
      <w:pPr>
        <w:ind w:firstLine="567"/>
        <w:mirrorIndents/>
        <w:jc w:val="both"/>
      </w:pPr>
      <w:r w:rsidRPr="00DE0F4C">
        <w:t>ИНН: 7707049388</w:t>
      </w:r>
    </w:p>
    <w:p w14:paraId="1F9B4CAE" w14:textId="77777777" w:rsidR="00DE0F4C" w:rsidRPr="00DE0F4C" w:rsidRDefault="00DE0F4C" w:rsidP="00DE0F4C">
      <w:pPr>
        <w:ind w:firstLine="567"/>
        <w:mirrorIndents/>
        <w:jc w:val="both"/>
      </w:pPr>
      <w:r w:rsidRPr="00DE0F4C">
        <w:t>КПП: 032343001</w:t>
      </w:r>
    </w:p>
    <w:p w14:paraId="23D97F29" w14:textId="77777777" w:rsidR="00DE0F4C" w:rsidRPr="00DE0F4C" w:rsidRDefault="00DE0F4C" w:rsidP="00DE0F4C">
      <w:pPr>
        <w:ind w:firstLine="567"/>
        <w:mirrorIndents/>
        <w:jc w:val="both"/>
      </w:pPr>
      <w:r w:rsidRPr="00DE0F4C">
        <w:t>ОГРН: 1027700198767</w:t>
      </w:r>
    </w:p>
    <w:p w14:paraId="69F01A77" w14:textId="31E59824" w:rsidR="00DE0F4C" w:rsidRPr="00DE0F4C" w:rsidRDefault="00DE0F4C" w:rsidP="00DE0F4C">
      <w:pPr>
        <w:ind w:firstLine="567"/>
        <w:mirrorIndents/>
        <w:jc w:val="both"/>
      </w:pPr>
      <w:r w:rsidRPr="00DE0F4C">
        <w:t xml:space="preserve">Наименование Банка: </w:t>
      </w:r>
      <w:r w:rsidR="006225C0" w:rsidRPr="006225C0">
        <w:t>БУРЯТСКОЕ ОТДЕЛЕНИЕ N8601 ПАО СБЕРБАНК</w:t>
      </w:r>
    </w:p>
    <w:p w14:paraId="3B342784" w14:textId="19EB62D1" w:rsidR="00DE0F4C" w:rsidRPr="00DE0F4C" w:rsidRDefault="00DE0F4C" w:rsidP="00DE0F4C">
      <w:pPr>
        <w:ind w:firstLine="567"/>
        <w:mirrorIndents/>
        <w:jc w:val="both"/>
      </w:pPr>
      <w:r w:rsidRPr="00DE0F4C">
        <w:t xml:space="preserve">БИК: </w:t>
      </w:r>
      <w:r w:rsidR="006225C0" w:rsidRPr="006225C0">
        <w:t>048142604</w:t>
      </w:r>
    </w:p>
    <w:p w14:paraId="5ADCB616" w14:textId="77777777" w:rsidR="00DE0F4C" w:rsidRPr="00DE0F4C" w:rsidRDefault="00DE0F4C" w:rsidP="00DE0F4C">
      <w:pPr>
        <w:ind w:firstLine="567"/>
        <w:mirrorIndents/>
        <w:jc w:val="both"/>
      </w:pPr>
      <w:r w:rsidRPr="00DE0F4C">
        <w:t>Расчетный счет: 40702810509160106598</w:t>
      </w:r>
    </w:p>
    <w:p w14:paraId="6042609A" w14:textId="05DF8BEC" w:rsidR="00DE0F4C" w:rsidRPr="00DE0F4C" w:rsidRDefault="00DE0F4C" w:rsidP="00DE0F4C">
      <w:pPr>
        <w:ind w:firstLine="567"/>
        <w:mirrorIndents/>
        <w:jc w:val="both"/>
      </w:pPr>
      <w:r w:rsidRPr="00DE0F4C">
        <w:t xml:space="preserve">Корреспондентский счет: </w:t>
      </w:r>
      <w:r w:rsidR="006225C0" w:rsidRPr="006225C0">
        <w:t>30101810400000000604</w:t>
      </w:r>
    </w:p>
    <w:p w14:paraId="0D7A65BA" w14:textId="6D80E263" w:rsidR="00C31F64" w:rsidRDefault="00DE0F4C" w:rsidP="00DE0F4C">
      <w:pPr>
        <w:ind w:firstLine="567"/>
        <w:mirrorIndents/>
        <w:jc w:val="both"/>
      </w:pPr>
      <w:r w:rsidRPr="00DE0F4C">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BB09DD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3807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2B6FCE61"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CE447C" w:rsidRPr="00CE447C">
          <w:rPr>
            <w:rStyle w:val="affd"/>
          </w:rPr>
          <w:t>https://smart.zakupki.rostelecom.ru/</w:t>
        </w:r>
      </w:hyperlink>
      <w:r w:rsidRPr="00C33657">
        <w:t xml:space="preserve">, далее – электронная площадка </w:t>
      </w:r>
      <w:r w:rsidR="00CE447C">
        <w:t>Умные закупки</w:t>
      </w:r>
      <w:r w:rsidRPr="00C33657">
        <w:t>). В этом случае применяется порядок согласования и подписания (заключения)</w:t>
      </w:r>
      <w:r w:rsidR="003807BC">
        <w:t xml:space="preserve"> Заказа, определенный в </w:t>
      </w:r>
      <w:proofErr w:type="spellStart"/>
      <w:r w:rsidR="003807BC">
        <w:t>пп</w:t>
      </w:r>
      <w:proofErr w:type="spellEnd"/>
      <w:r w:rsidR="003807BC">
        <w:t>. 9.14</w:t>
      </w:r>
      <w:r w:rsidRPr="00C33657">
        <w:t>.1</w:t>
      </w:r>
      <w:r w:rsidR="006A3146" w:rsidRPr="00C33657">
        <w:t>.</w:t>
      </w:r>
      <w:r w:rsidR="001F2417">
        <w:t xml:space="preserve"> </w:t>
      </w:r>
      <w:r w:rsidRPr="00C33657">
        <w:t>-</w:t>
      </w:r>
      <w:r w:rsidR="001F2417">
        <w:t xml:space="preserve"> </w:t>
      </w:r>
      <w:r w:rsidR="003807BC">
        <w:t>9.14</w:t>
      </w:r>
      <w:r w:rsidRPr="00C33657">
        <w:t>.7</w:t>
      </w:r>
      <w:r w:rsidR="006A3146" w:rsidRPr="00C33657">
        <w:t>.</w:t>
      </w:r>
      <w:r w:rsidRPr="00C33657">
        <w:t xml:space="preserve"> Договора.</w:t>
      </w:r>
    </w:p>
    <w:p w14:paraId="78EF61DA" w14:textId="4F0195DC"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CE447C" w:rsidRPr="00CE447C">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4BD1A56C"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 xml:space="preserve">Подрядчик вправе подать предложение о снижении цены Заказа на электронной площадке </w:t>
      </w:r>
      <w:r w:rsidR="00CE447C" w:rsidRPr="00CE447C">
        <w:rPr>
          <w:rFonts w:ascii="Times New Roman" w:hAnsi="Times New Roman"/>
          <w:sz w:val="24"/>
          <w:szCs w:val="24"/>
        </w:rPr>
        <w:t>Умные закупки</w:t>
      </w:r>
      <w:r w:rsidRPr="00C33657">
        <w:rPr>
          <w:rFonts w:ascii="Times New Roman" w:hAnsi="Times New Roman"/>
          <w:sz w:val="24"/>
          <w:szCs w:val="24"/>
        </w:rPr>
        <w:t>.</w:t>
      </w:r>
    </w:p>
    <w:p w14:paraId="50B95663" w14:textId="02A0C3E5"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CE447C" w:rsidRPr="00CE447C">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73889A96"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3807BC">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CE447C" w:rsidRPr="00CE447C">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752C7251" w:rsidR="00550406" w:rsidRPr="00C33657" w:rsidRDefault="00550406" w:rsidP="00CE447C">
      <w:pPr>
        <w:pStyle w:val="af8"/>
        <w:numPr>
          <w:ilvl w:val="2"/>
          <w:numId w:val="12"/>
        </w:numPr>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807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3807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CE447C" w:rsidRPr="00CE447C">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5F16056B"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CE447C" w:rsidRPr="00CE447C">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CE447C" w:rsidRPr="00CE447C">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sidRPr="00C33657">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lastRenderedPageBreak/>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DE0F4C" w:rsidRPr="00C33657" w14:paraId="51269DB3" w14:textId="77777777" w:rsidTr="00FE6258">
        <w:trPr>
          <w:trHeight w:val="558"/>
        </w:trPr>
        <w:tc>
          <w:tcPr>
            <w:tcW w:w="4813" w:type="dxa"/>
          </w:tcPr>
          <w:p w14:paraId="73845BA9" w14:textId="77777777" w:rsidR="00DE0F4C" w:rsidRPr="00887F09" w:rsidRDefault="00DE0F4C" w:rsidP="00DE0F4C">
            <w:pPr>
              <w:contextualSpacing/>
              <w:jc w:val="both"/>
              <w:rPr>
                <w:bCs/>
              </w:rPr>
            </w:pPr>
            <w:r w:rsidRPr="00887F09">
              <w:rPr>
                <w:bCs/>
              </w:rPr>
              <w:t>ИНН / КПП 7707049388/032343001</w:t>
            </w:r>
          </w:p>
          <w:p w14:paraId="37BD4D9E" w14:textId="77777777" w:rsidR="00DE0F4C" w:rsidRPr="00887F09" w:rsidRDefault="00DE0F4C" w:rsidP="00DE0F4C">
            <w:pPr>
              <w:contextualSpacing/>
              <w:jc w:val="both"/>
              <w:rPr>
                <w:bCs/>
              </w:rPr>
            </w:pPr>
            <w:r w:rsidRPr="00887F09">
              <w:rPr>
                <w:bCs/>
              </w:rPr>
              <w:t>ОГРН 1027700198767</w:t>
            </w:r>
          </w:p>
          <w:p w14:paraId="74577D8A" w14:textId="77777777" w:rsidR="00DE0F4C" w:rsidRPr="00887F09" w:rsidRDefault="00DE0F4C" w:rsidP="00DE0F4C">
            <w:pPr>
              <w:contextualSpacing/>
              <w:jc w:val="both"/>
              <w:rPr>
                <w:bCs/>
              </w:rPr>
            </w:pPr>
            <w:r w:rsidRPr="00887F09">
              <w:rPr>
                <w:bCs/>
              </w:rPr>
              <w:t xml:space="preserve">Юридический адрес: 191167, г. Санкт-Петербург, </w:t>
            </w:r>
            <w:proofErr w:type="spellStart"/>
            <w:r w:rsidRPr="00887F09">
              <w:rPr>
                <w:bCs/>
              </w:rPr>
              <w:t>Вн.тер.г</w:t>
            </w:r>
            <w:proofErr w:type="spellEnd"/>
            <w:r w:rsidRPr="00887F09">
              <w:rPr>
                <w:bCs/>
              </w:rPr>
              <w:t xml:space="preserve">. Муниципальный округ </w:t>
            </w:r>
            <w:proofErr w:type="spellStart"/>
            <w:r w:rsidRPr="00887F09">
              <w:rPr>
                <w:bCs/>
              </w:rPr>
              <w:t>Смольнинское</w:t>
            </w:r>
            <w:proofErr w:type="spellEnd"/>
            <w:r w:rsidRPr="00887F09">
              <w:rPr>
                <w:bCs/>
              </w:rPr>
              <w:t xml:space="preserve">, </w:t>
            </w:r>
            <w:proofErr w:type="spellStart"/>
            <w:r w:rsidRPr="00887F09">
              <w:rPr>
                <w:bCs/>
              </w:rPr>
              <w:t>Синопская</w:t>
            </w:r>
            <w:proofErr w:type="spellEnd"/>
            <w:r w:rsidRPr="00887F09">
              <w:rPr>
                <w:bCs/>
              </w:rPr>
              <w:t xml:space="preserve"> набережная, д. 14, литера А</w:t>
            </w:r>
          </w:p>
          <w:p w14:paraId="5B77FA7D" w14:textId="77777777" w:rsidR="00DE0F4C" w:rsidRPr="00887F09" w:rsidRDefault="00DE0F4C" w:rsidP="00DE0F4C">
            <w:pPr>
              <w:contextualSpacing/>
              <w:jc w:val="both"/>
              <w:rPr>
                <w:bCs/>
              </w:rPr>
            </w:pPr>
            <w:r w:rsidRPr="00887F09">
              <w:rPr>
                <w:bCs/>
              </w:rPr>
              <w:t xml:space="preserve">Почтовый адрес: 670047, Республика Бурятия, г. Улан-Удэ, ул. </w:t>
            </w:r>
            <w:proofErr w:type="spellStart"/>
            <w:r w:rsidRPr="00887F09">
              <w:rPr>
                <w:bCs/>
              </w:rPr>
              <w:t>Сахьяновой</w:t>
            </w:r>
            <w:proofErr w:type="spellEnd"/>
            <w:r w:rsidRPr="00887F09">
              <w:rPr>
                <w:bCs/>
              </w:rPr>
              <w:t>, д. 1</w:t>
            </w:r>
          </w:p>
          <w:p w14:paraId="24D161DB" w14:textId="77777777" w:rsidR="00DE0F4C" w:rsidRPr="00887F09" w:rsidRDefault="00DE0F4C" w:rsidP="00DE0F4C">
            <w:pPr>
              <w:contextualSpacing/>
              <w:jc w:val="both"/>
              <w:rPr>
                <w:b/>
                <w:bCs/>
              </w:rPr>
            </w:pPr>
            <w:r w:rsidRPr="00887F09">
              <w:rPr>
                <w:b/>
                <w:bCs/>
              </w:rPr>
              <w:t>Банковские реквизиты:</w:t>
            </w:r>
          </w:p>
          <w:p w14:paraId="0FA3DD3D" w14:textId="77777777" w:rsidR="00DE0F4C" w:rsidRPr="00887F09" w:rsidRDefault="00DE0F4C" w:rsidP="00DE0F4C">
            <w:pPr>
              <w:contextualSpacing/>
              <w:jc w:val="both"/>
              <w:rPr>
                <w:bCs/>
              </w:rPr>
            </w:pPr>
            <w:r w:rsidRPr="00887F09">
              <w:rPr>
                <w:bCs/>
              </w:rPr>
              <w:t>ИНН / КПП 7707049388/770545001</w:t>
            </w:r>
          </w:p>
          <w:p w14:paraId="1C6B1600" w14:textId="77777777" w:rsidR="00DE0F4C" w:rsidRPr="00887F09" w:rsidRDefault="00DE0F4C" w:rsidP="00DE0F4C">
            <w:pPr>
              <w:contextualSpacing/>
              <w:jc w:val="both"/>
              <w:rPr>
                <w:bCs/>
              </w:rPr>
            </w:pPr>
            <w:r w:rsidRPr="00887F09">
              <w:rPr>
                <w:bCs/>
              </w:rPr>
              <w:t>Р/с 40702810942020002415</w:t>
            </w:r>
          </w:p>
          <w:p w14:paraId="5337B140" w14:textId="77777777" w:rsidR="00DE0F4C" w:rsidRPr="00887F09" w:rsidRDefault="00DE0F4C" w:rsidP="00DE0F4C">
            <w:pPr>
              <w:contextualSpacing/>
              <w:jc w:val="both"/>
              <w:rPr>
                <w:bCs/>
              </w:rPr>
            </w:pPr>
            <w:r w:rsidRPr="00887F09">
              <w:rPr>
                <w:bCs/>
              </w:rPr>
              <w:t>Волго-Вятский банк ПАО Сбербанк</w:t>
            </w:r>
          </w:p>
          <w:p w14:paraId="1A97C762" w14:textId="77777777" w:rsidR="00DE0F4C" w:rsidRPr="00887F09" w:rsidRDefault="00DE0F4C" w:rsidP="00DE0F4C">
            <w:pPr>
              <w:contextualSpacing/>
              <w:jc w:val="both"/>
              <w:rPr>
                <w:bCs/>
              </w:rPr>
            </w:pPr>
            <w:r w:rsidRPr="00887F09">
              <w:rPr>
                <w:bCs/>
              </w:rPr>
              <w:t>БИК 042202603</w:t>
            </w:r>
          </w:p>
          <w:p w14:paraId="50762D3D" w14:textId="4BC8B9FE" w:rsidR="00DE0F4C" w:rsidRPr="00C81712" w:rsidRDefault="00DE0F4C" w:rsidP="00DE0F4C">
            <w:pPr>
              <w:contextualSpacing/>
              <w:jc w:val="both"/>
              <w:rPr>
                <w:rFonts w:eastAsia="Calibri"/>
                <w:color w:val="000000"/>
              </w:rPr>
            </w:pPr>
            <w:r w:rsidRPr="00887F09">
              <w:rPr>
                <w:bCs/>
              </w:rPr>
              <w:t>К/с 30101810900000000603</w:t>
            </w:r>
          </w:p>
        </w:tc>
        <w:tc>
          <w:tcPr>
            <w:tcW w:w="4822" w:type="dxa"/>
          </w:tcPr>
          <w:p w14:paraId="43826DE8" w14:textId="77777777" w:rsidR="00DE0F4C" w:rsidRPr="000955CB" w:rsidRDefault="00DE0F4C" w:rsidP="00DE0F4C">
            <w:pPr>
              <w:jc w:val="both"/>
            </w:pPr>
            <w:r w:rsidRPr="000955CB">
              <w:t xml:space="preserve">ИНН / КПП </w:t>
            </w:r>
          </w:p>
          <w:p w14:paraId="7DBF3FE2" w14:textId="77777777" w:rsidR="00DE0F4C" w:rsidRPr="000955CB" w:rsidRDefault="00DE0F4C" w:rsidP="00DE0F4C">
            <w:pPr>
              <w:jc w:val="both"/>
            </w:pPr>
            <w:r w:rsidRPr="000955CB">
              <w:t xml:space="preserve">ОГРН </w:t>
            </w:r>
          </w:p>
          <w:p w14:paraId="2D02C2CE" w14:textId="77777777" w:rsidR="00DE0F4C" w:rsidRPr="000955CB" w:rsidRDefault="00DE0F4C" w:rsidP="00DE0F4C">
            <w:pPr>
              <w:jc w:val="both"/>
            </w:pPr>
            <w:r w:rsidRPr="000955CB">
              <w:t xml:space="preserve">Юридический адрес: </w:t>
            </w:r>
          </w:p>
          <w:p w14:paraId="5DF81C7F" w14:textId="77777777" w:rsidR="00DE0F4C" w:rsidRPr="000955CB" w:rsidRDefault="00DE0F4C" w:rsidP="00DE0F4C">
            <w:pPr>
              <w:jc w:val="both"/>
            </w:pPr>
            <w:r w:rsidRPr="000955CB">
              <w:t xml:space="preserve">Почтовый адрес: </w:t>
            </w:r>
          </w:p>
          <w:p w14:paraId="126A0ECE" w14:textId="77777777" w:rsidR="00DE0F4C" w:rsidRPr="000955CB" w:rsidRDefault="00DE0F4C" w:rsidP="00DE0F4C">
            <w:pPr>
              <w:jc w:val="both"/>
              <w:rPr>
                <w:b/>
              </w:rPr>
            </w:pPr>
            <w:r w:rsidRPr="000955CB">
              <w:rPr>
                <w:b/>
              </w:rPr>
              <w:t>Банковские реквизиты:</w:t>
            </w:r>
          </w:p>
          <w:p w14:paraId="09C6A013" w14:textId="77777777" w:rsidR="00DE0F4C" w:rsidRDefault="00DE0F4C" w:rsidP="00DE0F4C">
            <w:pPr>
              <w:jc w:val="both"/>
            </w:pPr>
            <w:r>
              <w:t>р</w:t>
            </w:r>
            <w:r w:rsidRPr="000955CB">
              <w:t xml:space="preserve">/с </w:t>
            </w:r>
          </w:p>
          <w:p w14:paraId="23F7A4F6" w14:textId="77777777" w:rsidR="00DE0F4C" w:rsidRPr="000955CB" w:rsidRDefault="00DE0F4C" w:rsidP="00DE0F4C"/>
          <w:p w14:paraId="6E8043B6" w14:textId="77777777" w:rsidR="00DE0F4C" w:rsidRPr="000955CB" w:rsidRDefault="00DE0F4C" w:rsidP="00DE0F4C">
            <w:pPr>
              <w:jc w:val="both"/>
            </w:pPr>
            <w:r>
              <w:t>к</w:t>
            </w:r>
            <w:r w:rsidRPr="000955CB">
              <w:t xml:space="preserve">/с </w:t>
            </w:r>
          </w:p>
          <w:p w14:paraId="353BC5F8" w14:textId="36F86666" w:rsidR="00DE0F4C" w:rsidRPr="00C33657" w:rsidRDefault="00DE0F4C" w:rsidP="00DE0F4C">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1231A1" w:rsidRDefault="00D14921" w:rsidP="00011AB4">
      <w:pPr>
        <w:tabs>
          <w:tab w:val="left" w:pos="3450"/>
        </w:tabs>
        <w:jc w:val="center"/>
      </w:pPr>
    </w:p>
    <w:p w14:paraId="0AB97580" w14:textId="06927D81"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4F17D1">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35AC834A" w14:textId="77777777" w:rsidR="006225C0" w:rsidRPr="00C33657" w:rsidRDefault="006225C0" w:rsidP="006225C0">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36357165" w14:textId="77777777" w:rsidR="006225C0" w:rsidRDefault="006225C0" w:rsidP="006225C0">
      <w:pPr>
        <w:ind w:right="4"/>
        <w:jc w:val="both"/>
      </w:pPr>
    </w:p>
    <w:p w14:paraId="3B4BFC6B" w14:textId="77777777" w:rsidR="006225C0" w:rsidRDefault="006225C0" w:rsidP="006225C0">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6D1F6EB5" w14:textId="77777777" w:rsidR="006225C0" w:rsidRDefault="006225C0" w:rsidP="006225C0">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69E70DC9" w14:textId="77777777" w:rsidR="006225C0" w:rsidRDefault="006225C0" w:rsidP="006225C0">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6008D7EC" w14:textId="77777777" w:rsidR="006225C0" w:rsidRDefault="006225C0" w:rsidP="006225C0">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4E5054E5" w14:textId="77777777" w:rsidR="006225C0" w:rsidRDefault="006225C0" w:rsidP="006225C0">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AD5BF10" w14:textId="77777777" w:rsidR="006225C0" w:rsidRDefault="006225C0" w:rsidP="006225C0">
      <w:pPr>
        <w:ind w:right="4"/>
        <w:jc w:val="both"/>
      </w:pPr>
      <w:r>
        <w:t>- в документах, подтверждающих возникновение денежных обязательств;</w:t>
      </w:r>
    </w:p>
    <w:p w14:paraId="750FBBE6" w14:textId="77777777" w:rsidR="006225C0" w:rsidRDefault="006225C0" w:rsidP="006225C0">
      <w:pPr>
        <w:ind w:right="4"/>
        <w:jc w:val="both"/>
      </w:pPr>
      <w:r>
        <w:t>- в счете-фактуре в соответствующей строке установленной формы;</w:t>
      </w:r>
    </w:p>
    <w:p w14:paraId="77A866C1" w14:textId="77777777" w:rsidR="006225C0" w:rsidRDefault="006225C0" w:rsidP="006225C0">
      <w:pPr>
        <w:ind w:right="4"/>
        <w:jc w:val="both"/>
      </w:pPr>
      <w:r>
        <w:t>- в платежных и расчетных документах;</w:t>
      </w:r>
    </w:p>
    <w:p w14:paraId="127AF23A" w14:textId="77777777" w:rsidR="006225C0" w:rsidRDefault="006225C0" w:rsidP="006225C0">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11AB5525" w14:textId="77777777" w:rsidR="006225C0" w:rsidRDefault="006225C0" w:rsidP="006225C0">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74EE1726" w14:textId="77777777" w:rsidR="006225C0" w:rsidRDefault="006225C0" w:rsidP="006225C0">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6CFAFB2C" w14:textId="77777777" w:rsidR="006225C0" w:rsidRDefault="006225C0" w:rsidP="006225C0">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7382B640" w14:textId="77777777" w:rsidR="006225C0" w:rsidRDefault="006225C0" w:rsidP="006225C0">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7896AB69" w14:textId="77777777" w:rsidR="006225C0" w:rsidRDefault="006225C0" w:rsidP="006225C0">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473AC638" w14:textId="77777777" w:rsidR="006225C0" w:rsidRDefault="006225C0" w:rsidP="006225C0">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34D31B8D" w14:textId="77777777" w:rsidR="006225C0" w:rsidRDefault="006225C0" w:rsidP="006225C0">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1D4B575" w14:textId="77777777" w:rsidR="006225C0" w:rsidRDefault="006225C0" w:rsidP="006225C0">
      <w:pPr>
        <w:ind w:right="4"/>
        <w:jc w:val="both"/>
      </w:pPr>
      <w:r>
        <w:t>-  оплаты обязательств Подрядчика в соответствии с валютным законодательством Российской Федерации;</w:t>
      </w:r>
    </w:p>
    <w:p w14:paraId="78421D0C" w14:textId="77777777" w:rsidR="006225C0" w:rsidRDefault="006225C0" w:rsidP="006225C0">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1B614382" w14:textId="77777777" w:rsidR="006225C0" w:rsidRDefault="006225C0" w:rsidP="006225C0">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7D67864C" w14:textId="77777777" w:rsidR="006225C0" w:rsidRDefault="006225C0" w:rsidP="006225C0">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07981B08" w14:textId="77777777" w:rsidR="006225C0" w:rsidRDefault="006225C0" w:rsidP="006225C0">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7151BA79" w14:textId="77777777" w:rsidR="006225C0" w:rsidRDefault="006225C0" w:rsidP="006225C0">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676BB97A" w14:textId="77777777" w:rsidR="006225C0" w:rsidRDefault="006225C0" w:rsidP="006225C0">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2AB77189" w14:textId="77777777" w:rsidR="006225C0" w:rsidRDefault="006225C0" w:rsidP="006225C0">
      <w:pPr>
        <w:ind w:right="4"/>
        <w:jc w:val="both"/>
      </w:pPr>
      <w:r>
        <w:t>6.4.    Подрядчик обязан предоставлять в Федеральное казначейство документы, установленные порядком санкционирования.</w:t>
      </w:r>
    </w:p>
    <w:p w14:paraId="5A8B640B" w14:textId="77777777" w:rsidR="006225C0" w:rsidRDefault="006225C0" w:rsidP="006225C0">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3089DA94" w14:textId="77777777" w:rsidR="006225C0" w:rsidRDefault="006225C0" w:rsidP="006225C0">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33933EC7" w14:textId="77777777" w:rsidR="006225C0" w:rsidRDefault="006225C0" w:rsidP="006225C0">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32DC180F" w14:textId="77777777" w:rsidR="006225C0" w:rsidRDefault="006225C0" w:rsidP="006225C0">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4093C107" w14:textId="77777777" w:rsidR="006225C0" w:rsidRDefault="006225C0" w:rsidP="006225C0">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7F61119D" w14:textId="77777777" w:rsidR="006225C0" w:rsidRDefault="006225C0" w:rsidP="006225C0">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49EDBFB4" w14:textId="77777777" w:rsidR="006225C0" w:rsidRDefault="006225C0" w:rsidP="006225C0">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40E0260C" w14:textId="77777777" w:rsidR="006225C0" w:rsidRDefault="006225C0" w:rsidP="006225C0">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72206309" w14:textId="77777777" w:rsidR="006225C0" w:rsidRDefault="006225C0" w:rsidP="006225C0">
      <w:pPr>
        <w:ind w:right="4"/>
        <w:jc w:val="both"/>
      </w:pPr>
    </w:p>
    <w:p w14:paraId="5F8457D0" w14:textId="77777777" w:rsidR="006225C0" w:rsidRDefault="006225C0" w:rsidP="006225C0">
      <w:pPr>
        <w:ind w:right="4"/>
        <w:jc w:val="both"/>
      </w:pPr>
    </w:p>
    <w:p w14:paraId="7329B707" w14:textId="77777777" w:rsidR="006225C0" w:rsidRDefault="006225C0" w:rsidP="006225C0">
      <w:pPr>
        <w:ind w:right="4"/>
        <w:jc w:val="both"/>
      </w:pPr>
    </w:p>
    <w:p w14:paraId="225F7A09" w14:textId="77777777" w:rsidR="006225C0" w:rsidRPr="005A3E2B" w:rsidRDefault="006225C0" w:rsidP="006225C0">
      <w:pPr>
        <w:ind w:right="4"/>
        <w:jc w:val="center"/>
        <w:rPr>
          <w:b/>
        </w:rPr>
      </w:pPr>
      <w:r w:rsidRPr="005A3E2B">
        <w:rPr>
          <w:b/>
        </w:rPr>
        <w:t>Дополнительные условия, включаемые в Договор (БЗ) (соглашение)</w:t>
      </w:r>
    </w:p>
    <w:p w14:paraId="43D973BA" w14:textId="77777777" w:rsidR="006225C0" w:rsidRDefault="006225C0" w:rsidP="006225C0">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083972DA" w14:textId="77777777" w:rsidR="006225C0" w:rsidRDefault="006225C0" w:rsidP="006225C0">
      <w:pPr>
        <w:ind w:right="4"/>
        <w:jc w:val="both"/>
      </w:pPr>
    </w:p>
    <w:p w14:paraId="1EF7C53A" w14:textId="77777777" w:rsidR="006225C0" w:rsidRPr="005A3E2B" w:rsidRDefault="006225C0" w:rsidP="006225C0">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256061B" w14:textId="77777777" w:rsidR="006225C0" w:rsidRDefault="006225C0" w:rsidP="006225C0">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593510F3" w14:textId="77777777" w:rsidR="006225C0" w:rsidRDefault="006225C0" w:rsidP="006225C0">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63D81DA1" w14:textId="77777777" w:rsidR="006225C0" w:rsidRDefault="006225C0" w:rsidP="006225C0">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74F5A425" w14:textId="77777777" w:rsidR="006225C0" w:rsidRDefault="006225C0" w:rsidP="006225C0">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0EA7068C" w14:textId="77777777" w:rsidR="006225C0" w:rsidRDefault="006225C0" w:rsidP="006225C0">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38B2D9F0" w14:textId="77777777" w:rsidR="006225C0" w:rsidRDefault="006225C0" w:rsidP="006225C0">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405FA50E" w14:textId="77777777" w:rsidR="006225C0" w:rsidRDefault="006225C0" w:rsidP="006225C0">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304BCDE6" w14:textId="77777777" w:rsidR="006225C0" w:rsidRDefault="006225C0" w:rsidP="006225C0">
      <w:pPr>
        <w:ind w:right="4"/>
        <w:jc w:val="both"/>
      </w:pPr>
    </w:p>
    <w:p w14:paraId="6726B2CA" w14:textId="77777777" w:rsidR="006225C0" w:rsidRPr="005A3E2B" w:rsidRDefault="006225C0" w:rsidP="006225C0">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52A5DF1A" w14:textId="77777777" w:rsidR="006225C0" w:rsidRDefault="006225C0" w:rsidP="006225C0">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06CBB9E" w14:textId="77777777" w:rsidR="006225C0" w:rsidRDefault="006225C0" w:rsidP="006225C0">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266667B4" w14:textId="77777777" w:rsidR="006225C0" w:rsidRDefault="006225C0" w:rsidP="006225C0">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1A52CEC" w14:textId="77777777" w:rsidR="006225C0" w:rsidRDefault="006225C0" w:rsidP="006225C0">
      <w:pPr>
        <w:ind w:right="4"/>
        <w:jc w:val="both"/>
      </w:pPr>
    </w:p>
    <w:p w14:paraId="78B92CFA" w14:textId="77777777" w:rsidR="006225C0" w:rsidRDefault="006225C0" w:rsidP="006225C0">
      <w:pPr>
        <w:ind w:right="4"/>
        <w:jc w:val="both"/>
      </w:pPr>
    </w:p>
    <w:p w14:paraId="72FF6B74" w14:textId="77777777" w:rsidR="006225C0" w:rsidRPr="005A3E2B" w:rsidRDefault="006225C0" w:rsidP="006225C0">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4BCA2C10" w14:textId="77777777" w:rsidR="006225C0" w:rsidRDefault="006225C0" w:rsidP="006225C0">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26094372" w14:textId="77777777" w:rsidR="006225C0" w:rsidRDefault="006225C0" w:rsidP="006225C0">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4C6D39E4" w14:textId="55EDD4AA" w:rsidR="006225C0" w:rsidRDefault="006225C0" w:rsidP="006225C0">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w:t>
      </w:r>
      <w:r w:rsidR="00C21445">
        <w:t>в соответствии с законодательством Российской Федерации</w:t>
      </w:r>
      <w:r>
        <w:t>.</w:t>
      </w:r>
    </w:p>
    <w:p w14:paraId="1552B2A0" w14:textId="77777777" w:rsidR="006225C0" w:rsidRDefault="006225C0" w:rsidP="006225C0">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w:t>
      </w:r>
      <w:bookmarkStart w:id="24" w:name="_GoBack"/>
      <w:bookmarkEnd w:id="24"/>
      <w:r>
        <w:t>нее 100%);</w:t>
      </w:r>
    </w:p>
    <w:p w14:paraId="209B72F4" w14:textId="77777777" w:rsidR="006225C0" w:rsidRDefault="006225C0" w:rsidP="006225C0">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0695B16B" w14:textId="77777777" w:rsidR="006225C0" w:rsidRDefault="006225C0" w:rsidP="006225C0">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37C400E1" w14:textId="77777777" w:rsidR="006225C0" w:rsidRDefault="006225C0" w:rsidP="006225C0">
      <w:pPr>
        <w:ind w:right="4"/>
        <w:jc w:val="both"/>
      </w:pPr>
    </w:p>
    <w:p w14:paraId="75629B9D" w14:textId="77777777" w:rsidR="006225C0" w:rsidRDefault="006225C0" w:rsidP="006225C0">
      <w:pPr>
        <w:ind w:right="4"/>
        <w:jc w:val="both"/>
      </w:pPr>
    </w:p>
    <w:p w14:paraId="62F8DB1B" w14:textId="77777777" w:rsidR="006225C0" w:rsidRPr="005A3E2B" w:rsidRDefault="006225C0" w:rsidP="006225C0">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7FFA8B6C" w14:textId="77777777" w:rsidR="006225C0" w:rsidRDefault="006225C0" w:rsidP="006225C0">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49C3AEA9" w14:textId="77777777" w:rsidR="006225C0" w:rsidRDefault="006225C0" w:rsidP="006225C0">
      <w:pPr>
        <w:ind w:right="4"/>
        <w:jc w:val="both"/>
      </w:pPr>
      <w:r>
        <w:t xml:space="preserve"> </w:t>
      </w:r>
    </w:p>
    <w:p w14:paraId="7310701E" w14:textId="77777777" w:rsidR="006225C0" w:rsidRPr="005A3E2B" w:rsidRDefault="006225C0" w:rsidP="006225C0">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58AA3039" w14:textId="77777777" w:rsidR="006225C0" w:rsidRDefault="006225C0" w:rsidP="006225C0">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1408E855" w14:textId="77777777" w:rsidR="006225C0" w:rsidRDefault="006225C0" w:rsidP="006225C0">
      <w:pPr>
        <w:ind w:right="4"/>
        <w:jc w:val="both"/>
      </w:pPr>
    </w:p>
    <w:p w14:paraId="34C5AE64" w14:textId="77777777" w:rsidR="006225C0" w:rsidRDefault="006225C0" w:rsidP="006225C0">
      <w:pPr>
        <w:ind w:right="4"/>
        <w:jc w:val="both"/>
      </w:pPr>
    </w:p>
    <w:p w14:paraId="1EBFFDEF" w14:textId="77777777" w:rsidR="006225C0" w:rsidRDefault="006225C0" w:rsidP="006225C0">
      <w:pPr>
        <w:ind w:right="4"/>
        <w:jc w:val="both"/>
      </w:pPr>
    </w:p>
    <w:p w14:paraId="467D77DD" w14:textId="77777777" w:rsidR="006225C0" w:rsidRPr="005A3E2B" w:rsidRDefault="006225C0" w:rsidP="006225C0">
      <w:pPr>
        <w:ind w:right="4"/>
        <w:jc w:val="center"/>
        <w:rPr>
          <w:b/>
        </w:rPr>
      </w:pPr>
      <w:r w:rsidRPr="005A3E2B">
        <w:rPr>
          <w:b/>
        </w:rPr>
        <w:t>Дополнительные условия для включения в расходные договоры (БЗ),</w:t>
      </w:r>
    </w:p>
    <w:p w14:paraId="566C4269" w14:textId="77777777" w:rsidR="006225C0" w:rsidRPr="005A3E2B" w:rsidRDefault="006225C0" w:rsidP="006225C0">
      <w:pPr>
        <w:ind w:right="4"/>
        <w:jc w:val="center"/>
        <w:rPr>
          <w:b/>
        </w:rPr>
      </w:pPr>
      <w:r w:rsidRPr="005A3E2B">
        <w:rPr>
          <w:b/>
        </w:rPr>
        <w:t>подлежащие расширенному казначейскому сопровождению</w:t>
      </w:r>
    </w:p>
    <w:p w14:paraId="123C89EB" w14:textId="77777777" w:rsidR="006225C0" w:rsidRDefault="006225C0" w:rsidP="006225C0">
      <w:pPr>
        <w:ind w:right="4"/>
        <w:jc w:val="both"/>
      </w:pPr>
    </w:p>
    <w:p w14:paraId="3783B2B2" w14:textId="77777777" w:rsidR="006225C0" w:rsidRDefault="006225C0" w:rsidP="006225C0">
      <w:pPr>
        <w:ind w:right="4"/>
        <w:jc w:val="both"/>
      </w:pPr>
      <w:r>
        <w:t xml:space="preserve">  В соответствии с требованиями Правил расширенного КС в Договор (БЗ) включаются следующие условия: </w:t>
      </w:r>
    </w:p>
    <w:p w14:paraId="526B2497" w14:textId="77777777" w:rsidR="006225C0" w:rsidRDefault="006225C0" w:rsidP="006225C0">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73678B18" w14:textId="77777777" w:rsidR="006225C0" w:rsidRDefault="006225C0" w:rsidP="006225C0">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6501A8B" w14:textId="77777777" w:rsidR="006225C0" w:rsidRDefault="006225C0" w:rsidP="006225C0">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2A172608" w14:textId="77777777" w:rsidR="006225C0" w:rsidRDefault="006225C0" w:rsidP="006225C0">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551ACB16" w14:textId="77777777" w:rsidR="006225C0" w:rsidRDefault="006225C0" w:rsidP="006225C0">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7FEDDE16" w14:textId="77777777" w:rsidR="006225C0" w:rsidRDefault="006225C0" w:rsidP="006225C0">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636DDCB0" w14:textId="77777777" w:rsidR="006225C0" w:rsidRDefault="006225C0" w:rsidP="006225C0">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08B83EF5" w14:textId="77777777" w:rsidR="006225C0" w:rsidRDefault="006225C0" w:rsidP="006225C0">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1F53E983" w14:textId="77777777" w:rsidR="006225C0" w:rsidRDefault="006225C0" w:rsidP="006225C0">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71321C61" w14:textId="77777777" w:rsidR="006225C0" w:rsidRPr="00C33657" w:rsidRDefault="006225C0" w:rsidP="006225C0">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2A77B49E" w14:textId="77777777" w:rsidR="006225C0" w:rsidRPr="00C33657" w:rsidRDefault="006225C0" w:rsidP="006225C0">
      <w:pPr>
        <w:ind w:right="4"/>
        <w:jc w:val="both"/>
      </w:pPr>
    </w:p>
    <w:p w14:paraId="4D58E325" w14:textId="77777777" w:rsidR="006225C0" w:rsidRPr="00C33657" w:rsidRDefault="006225C0" w:rsidP="006225C0">
      <w:pPr>
        <w:ind w:right="4"/>
        <w:jc w:val="both"/>
      </w:pPr>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6225C0" w:rsidRPr="00C33657" w14:paraId="2BC6A5E5" w14:textId="77777777" w:rsidTr="00EE439E">
        <w:tc>
          <w:tcPr>
            <w:tcW w:w="2268" w:type="dxa"/>
          </w:tcPr>
          <w:p w14:paraId="660EE2CC" w14:textId="77777777" w:rsidR="006225C0" w:rsidRPr="00C33657" w:rsidRDefault="006225C0" w:rsidP="00EE439E">
            <w:r w:rsidRPr="00C33657">
              <w:t>Приложение № 1</w:t>
            </w:r>
          </w:p>
        </w:tc>
        <w:tc>
          <w:tcPr>
            <w:tcW w:w="7525" w:type="dxa"/>
          </w:tcPr>
          <w:p w14:paraId="641F9C93" w14:textId="77777777" w:rsidR="006225C0" w:rsidRPr="00C33657" w:rsidRDefault="006225C0" w:rsidP="00EE439E">
            <w:pPr>
              <w:rPr>
                <w:iCs/>
              </w:rPr>
            </w:pPr>
            <w:r w:rsidRPr="00C33657">
              <w:rPr>
                <w:iCs/>
              </w:rPr>
              <w:t>- Адреса площадок строительства (Адресная программа)</w:t>
            </w:r>
          </w:p>
        </w:tc>
      </w:tr>
      <w:tr w:rsidR="006225C0" w:rsidRPr="00C33657" w14:paraId="5E9380AB" w14:textId="77777777" w:rsidTr="00EE439E">
        <w:tc>
          <w:tcPr>
            <w:tcW w:w="2268" w:type="dxa"/>
          </w:tcPr>
          <w:p w14:paraId="7ED70AA5" w14:textId="77777777" w:rsidR="006225C0" w:rsidRPr="00C33657" w:rsidRDefault="006225C0" w:rsidP="00EE439E">
            <w:r w:rsidRPr="00C33657">
              <w:t>Приложение № 2</w:t>
            </w:r>
          </w:p>
        </w:tc>
        <w:tc>
          <w:tcPr>
            <w:tcW w:w="7525" w:type="dxa"/>
          </w:tcPr>
          <w:p w14:paraId="1AC04E96" w14:textId="77777777" w:rsidR="006225C0" w:rsidRPr="00C33657" w:rsidRDefault="006225C0" w:rsidP="00EE439E">
            <w:r w:rsidRPr="00C33657">
              <w:t xml:space="preserve">- </w:t>
            </w:r>
            <w:r w:rsidRPr="00011AB4">
              <w:t>Расчет стоимости работ по Заказу</w:t>
            </w:r>
            <w:r w:rsidRPr="00C33657">
              <w:t>;</w:t>
            </w:r>
          </w:p>
        </w:tc>
      </w:tr>
      <w:tr w:rsidR="006225C0" w:rsidRPr="00C33657" w14:paraId="4272C686" w14:textId="77777777" w:rsidTr="00EE439E">
        <w:tc>
          <w:tcPr>
            <w:tcW w:w="2268" w:type="dxa"/>
          </w:tcPr>
          <w:p w14:paraId="5BBC1874" w14:textId="77777777" w:rsidR="006225C0" w:rsidRPr="00C33657" w:rsidRDefault="006225C0" w:rsidP="00EE439E">
            <w:r w:rsidRPr="00C33657">
              <w:t>Приложение № 3</w:t>
            </w:r>
          </w:p>
        </w:tc>
        <w:tc>
          <w:tcPr>
            <w:tcW w:w="7525" w:type="dxa"/>
          </w:tcPr>
          <w:p w14:paraId="5A030F67" w14:textId="77777777" w:rsidR="006225C0" w:rsidRPr="00C33657" w:rsidRDefault="006225C0" w:rsidP="00EE439E">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6225C0" w:rsidRPr="00C33657" w14:paraId="4BBB64AB" w14:textId="77777777" w:rsidTr="00EE439E">
        <w:tc>
          <w:tcPr>
            <w:tcW w:w="2268" w:type="dxa"/>
          </w:tcPr>
          <w:p w14:paraId="4836CFEE" w14:textId="77777777" w:rsidR="006225C0" w:rsidRPr="00C33657" w:rsidRDefault="006225C0" w:rsidP="00EE439E">
            <w:r w:rsidRPr="00C33657">
              <w:t>Приложение № 4</w:t>
            </w:r>
          </w:p>
        </w:tc>
        <w:tc>
          <w:tcPr>
            <w:tcW w:w="7525" w:type="dxa"/>
          </w:tcPr>
          <w:p w14:paraId="79D3C1B6" w14:textId="77777777" w:rsidR="006225C0" w:rsidRPr="00C33657" w:rsidRDefault="006225C0" w:rsidP="00EE439E">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6225C0" w:rsidRPr="00C33657" w14:paraId="14A849BF" w14:textId="77777777" w:rsidTr="00EE439E">
        <w:tc>
          <w:tcPr>
            <w:tcW w:w="2268" w:type="dxa"/>
          </w:tcPr>
          <w:p w14:paraId="6F11D035" w14:textId="77777777" w:rsidR="006225C0" w:rsidRPr="00C33657" w:rsidRDefault="006225C0" w:rsidP="00EE439E">
            <w:r w:rsidRPr="00C33657">
              <w:t>Приложение № 5</w:t>
            </w:r>
          </w:p>
        </w:tc>
        <w:tc>
          <w:tcPr>
            <w:tcW w:w="7525" w:type="dxa"/>
            <w:shd w:val="clear" w:color="auto" w:fill="auto"/>
          </w:tcPr>
          <w:p w14:paraId="196D6429" w14:textId="77777777" w:rsidR="006225C0" w:rsidRPr="00C33657" w:rsidRDefault="006225C0" w:rsidP="00EE439E">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6225C0" w:rsidRPr="00C33657" w14:paraId="334820F1" w14:textId="77777777" w:rsidTr="00EE439E">
        <w:trPr>
          <w:trHeight w:val="140"/>
        </w:trPr>
        <w:tc>
          <w:tcPr>
            <w:tcW w:w="2268" w:type="dxa"/>
          </w:tcPr>
          <w:p w14:paraId="1721D77E" w14:textId="77777777" w:rsidR="006225C0" w:rsidRPr="00C33657" w:rsidRDefault="006225C0" w:rsidP="00EE439E">
            <w:r w:rsidRPr="00C33657">
              <w:t>Приложение № 6</w:t>
            </w:r>
          </w:p>
        </w:tc>
        <w:tc>
          <w:tcPr>
            <w:tcW w:w="7525" w:type="dxa"/>
          </w:tcPr>
          <w:p w14:paraId="0854AB9B" w14:textId="77777777" w:rsidR="006225C0" w:rsidRPr="00C33657" w:rsidRDefault="006225C0" w:rsidP="00EE439E">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6225C0" w:rsidRPr="00C33657" w14:paraId="0D6DCA39" w14:textId="77777777" w:rsidTr="00EE439E">
        <w:tc>
          <w:tcPr>
            <w:tcW w:w="2268" w:type="dxa"/>
          </w:tcPr>
          <w:p w14:paraId="712489E6" w14:textId="77777777" w:rsidR="006225C0" w:rsidRPr="00C33657" w:rsidRDefault="006225C0" w:rsidP="00EE439E">
            <w:r w:rsidRPr="00C33657">
              <w:t>Приложение № 7</w:t>
            </w:r>
          </w:p>
        </w:tc>
        <w:tc>
          <w:tcPr>
            <w:tcW w:w="7525" w:type="dxa"/>
          </w:tcPr>
          <w:p w14:paraId="21CB4048" w14:textId="77777777" w:rsidR="006225C0" w:rsidRPr="00C33657" w:rsidRDefault="006225C0" w:rsidP="00EE439E">
            <w:r w:rsidRPr="00C33657">
              <w:t>- Иные документы по согласованию Сторон.</w:t>
            </w:r>
          </w:p>
        </w:tc>
      </w:tr>
    </w:tbl>
    <w:p w14:paraId="47F3ABCC" w14:textId="77777777" w:rsidR="006225C0" w:rsidRPr="00C33657" w:rsidRDefault="006225C0" w:rsidP="006225C0">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6225C0" w:rsidRPr="00C33657" w14:paraId="4D05A3F2" w14:textId="77777777" w:rsidTr="00EE439E">
        <w:tc>
          <w:tcPr>
            <w:tcW w:w="4927" w:type="dxa"/>
          </w:tcPr>
          <w:p w14:paraId="6A1288B3" w14:textId="77777777" w:rsidR="006225C0" w:rsidRPr="00C33657" w:rsidRDefault="006225C0" w:rsidP="00EE439E">
            <w:pPr>
              <w:suppressAutoHyphens/>
              <w:ind w:left="318"/>
              <w:jc w:val="both"/>
              <w:rPr>
                <w:b/>
                <w:bCs/>
                <w:sz w:val="26"/>
                <w:szCs w:val="26"/>
              </w:rPr>
            </w:pPr>
            <w:r w:rsidRPr="00C33657">
              <w:rPr>
                <w:b/>
                <w:bCs/>
                <w:sz w:val="26"/>
                <w:szCs w:val="26"/>
              </w:rPr>
              <w:t>Заказчик:</w:t>
            </w:r>
          </w:p>
        </w:tc>
        <w:tc>
          <w:tcPr>
            <w:tcW w:w="4927" w:type="dxa"/>
          </w:tcPr>
          <w:p w14:paraId="641321D4" w14:textId="77777777" w:rsidR="006225C0" w:rsidRPr="00C33657" w:rsidRDefault="006225C0" w:rsidP="00EE439E">
            <w:pPr>
              <w:suppressAutoHyphens/>
              <w:ind w:left="318"/>
              <w:jc w:val="both"/>
              <w:rPr>
                <w:b/>
                <w:bCs/>
                <w:sz w:val="26"/>
                <w:szCs w:val="26"/>
              </w:rPr>
            </w:pPr>
            <w:r w:rsidRPr="00C33657">
              <w:rPr>
                <w:b/>
                <w:bCs/>
                <w:sz w:val="26"/>
                <w:szCs w:val="26"/>
              </w:rPr>
              <w:t>Подрядчик:</w:t>
            </w:r>
          </w:p>
        </w:tc>
      </w:tr>
      <w:tr w:rsidR="006225C0" w:rsidRPr="00C33657" w14:paraId="183C64D3" w14:textId="77777777" w:rsidTr="00EE439E">
        <w:tc>
          <w:tcPr>
            <w:tcW w:w="4927" w:type="dxa"/>
          </w:tcPr>
          <w:p w14:paraId="6C6F6443" w14:textId="77777777" w:rsidR="006225C0" w:rsidRPr="00C33657" w:rsidRDefault="006225C0" w:rsidP="00EE439E">
            <w:pPr>
              <w:suppressAutoHyphens/>
              <w:ind w:left="318"/>
              <w:jc w:val="both"/>
              <w:rPr>
                <w:sz w:val="26"/>
                <w:szCs w:val="26"/>
              </w:rPr>
            </w:pPr>
          </w:p>
          <w:p w14:paraId="08664705" w14:textId="77777777" w:rsidR="006225C0" w:rsidRPr="00C33657" w:rsidRDefault="006225C0" w:rsidP="00EE439E">
            <w:pPr>
              <w:pStyle w:val="a9"/>
              <w:suppressAutoHyphens/>
              <w:ind w:left="318"/>
              <w:rPr>
                <w:sz w:val="26"/>
                <w:szCs w:val="26"/>
              </w:rPr>
            </w:pPr>
            <w:r w:rsidRPr="00C33657">
              <w:rPr>
                <w:sz w:val="26"/>
                <w:szCs w:val="26"/>
              </w:rPr>
              <w:t>______________</w:t>
            </w:r>
          </w:p>
          <w:p w14:paraId="56BF34DA" w14:textId="77777777" w:rsidR="006225C0" w:rsidRPr="00C33657" w:rsidRDefault="006225C0" w:rsidP="00EE439E">
            <w:pPr>
              <w:suppressAutoHyphens/>
              <w:ind w:left="318"/>
              <w:jc w:val="both"/>
              <w:rPr>
                <w:b/>
                <w:bCs/>
                <w:sz w:val="26"/>
                <w:szCs w:val="26"/>
              </w:rPr>
            </w:pPr>
          </w:p>
        </w:tc>
        <w:tc>
          <w:tcPr>
            <w:tcW w:w="4927" w:type="dxa"/>
          </w:tcPr>
          <w:p w14:paraId="005B6538" w14:textId="77777777" w:rsidR="006225C0" w:rsidRPr="00C33657" w:rsidRDefault="006225C0" w:rsidP="00EE439E">
            <w:pPr>
              <w:pStyle w:val="a9"/>
              <w:suppressAutoHyphens/>
              <w:ind w:left="318"/>
              <w:rPr>
                <w:sz w:val="26"/>
                <w:szCs w:val="26"/>
              </w:rPr>
            </w:pPr>
          </w:p>
          <w:p w14:paraId="4D46B689" w14:textId="77777777" w:rsidR="006225C0" w:rsidRPr="00C33657" w:rsidRDefault="006225C0" w:rsidP="00EE439E">
            <w:pPr>
              <w:pStyle w:val="1CharChar"/>
              <w:widowControl/>
              <w:suppressAutoHyphens/>
              <w:ind w:left="318"/>
              <w:rPr>
                <w:sz w:val="26"/>
                <w:szCs w:val="26"/>
                <w:lang w:val="ru-RU"/>
              </w:rPr>
            </w:pPr>
            <w:r w:rsidRPr="00C33657">
              <w:rPr>
                <w:sz w:val="26"/>
                <w:szCs w:val="26"/>
                <w:lang w:val="ru-RU"/>
              </w:rPr>
              <w:t>_______________</w:t>
            </w:r>
          </w:p>
          <w:p w14:paraId="2CD59185" w14:textId="77777777" w:rsidR="006225C0" w:rsidRPr="00C33657" w:rsidRDefault="006225C0" w:rsidP="00EE439E">
            <w:pPr>
              <w:suppressAutoHyphens/>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27C1D79B" w:rsidR="004E5FF6" w:rsidRPr="00C33657" w:rsidRDefault="00CE4AE1" w:rsidP="00A22806">
      <w:pPr>
        <w:jc w:val="center"/>
        <w:rPr>
          <w:szCs w:val="26"/>
        </w:rPr>
      </w:pPr>
      <w:r>
        <w:rPr>
          <w:szCs w:val="26"/>
        </w:rPr>
        <w:object w:dxaOrig="1440" w:dyaOrig="932" w14:anchorId="376FA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9" o:title=""/>
          </v:shape>
          <o:OLEObject Type="Embed" ProgID="Word.Document.12" ShapeID="_x0000_i1025" DrawAspect="Icon" ObjectID="_1853490548"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28E100A8" w:rsidR="00A26569" w:rsidRDefault="00A26569" w:rsidP="0030559E">
      <w:pPr>
        <w:ind w:right="-569"/>
        <w:jc w:val="both"/>
      </w:pPr>
    </w:p>
    <w:p w14:paraId="5AE306DE" w14:textId="77777777" w:rsidR="00CF3270" w:rsidRPr="00C33657" w:rsidRDefault="00CF3270" w:rsidP="0030559E">
      <w:pPr>
        <w:ind w:right="-569"/>
        <w:jc w:val="both"/>
      </w:pPr>
    </w:p>
    <w:p w14:paraId="6CAA2D39" w14:textId="55AA24C2" w:rsidR="00D43E67" w:rsidRPr="00937C87" w:rsidRDefault="00DE0F4C" w:rsidP="00FE6258">
      <w:pPr>
        <w:spacing w:after="200" w:line="276" w:lineRule="auto"/>
        <w:jc w:val="center"/>
        <w:rPr>
          <w:i/>
        </w:rPr>
      </w:pPr>
      <w:r>
        <w:rPr>
          <w:i/>
        </w:rPr>
        <w:object w:dxaOrig="1543" w:dyaOrig="991" w14:anchorId="7B50FD9D">
          <v:shape id="_x0000_i1026" type="#_x0000_t75" style="width:77.25pt;height:49.5pt" o:ole="">
            <v:imagedata r:id="rId31" o:title=""/>
          </v:shape>
          <o:OLEObject Type="Embed" ProgID="Excel.Sheet.12" ShapeID="_x0000_i1026" DrawAspect="Icon" ObjectID="_1853490549" r:id="rId32"/>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3490550"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8" o:title=""/>
          </v:shape>
          <o:OLEObject Type="Embed" ProgID="Word.Document.12" ShapeID="_x0000_i1028" DrawAspect="Icon" ObjectID="_1853490551"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3490552"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DE5FB9">
      <w:pPr>
        <w:pStyle w:val="24"/>
        <w:numPr>
          <w:ilvl w:val="0"/>
          <w:numId w:val="36"/>
        </w:numPr>
        <w:spacing w:before="240" w:after="120"/>
        <w:ind w:left="357" w:hanging="357"/>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w:t>
      </w:r>
      <w:r>
        <w:lastRenderedPageBreak/>
        <w:t>посредством включения аналогичных условий в договоры с такими третьими лицами и обеспечением контроля их выполнения.</w:t>
      </w:r>
    </w:p>
    <w:p w14:paraId="0A2CF0D1" w14:textId="7E74B1A5"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24285B6A"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w:t>
      </w:r>
      <w:r w:rsidR="00142750">
        <w:t> </w:t>
      </w:r>
      <w:r>
        <w:t>«Ростелеком» и/или иного Владельца Информационного актива, программное или аппаратное обеспечение ПАО</w:t>
      </w:r>
      <w:r w:rsidR="00142750">
        <w:t> </w:t>
      </w:r>
      <w:r>
        <w:t>«Ростелеком»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3D2BE080" w:rsidR="00661C76" w:rsidRDefault="00142750" w:rsidP="00661C76">
      <w:pPr>
        <w:pStyle w:val="aff9"/>
        <w:tabs>
          <w:tab w:val="left" w:pos="1300"/>
        </w:tabs>
        <w:ind w:left="0" w:firstLine="680"/>
        <w:jc w:val="both"/>
      </w:pPr>
      <w:r w:rsidRPr="00142750">
        <w:t>ПАО «Ростелеком»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0890ED48" w:rsidR="00661C76" w:rsidRDefault="006E6BC1" w:rsidP="00661C76">
      <w:pPr>
        <w:pStyle w:val="aff9"/>
        <w:numPr>
          <w:ilvl w:val="1"/>
          <w:numId w:val="36"/>
        </w:numPr>
        <w:tabs>
          <w:tab w:val="left" w:pos="1134"/>
        </w:tabs>
        <w:suppressAutoHyphens/>
        <w:ind w:left="0" w:firstLine="709"/>
        <w:contextualSpacing w:val="0"/>
        <w:jc w:val="both"/>
      </w:pPr>
      <w:r w:rsidRPr="006E6BC1">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63C9A3EE" w14:textId="0D475DF2"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Взаимодействие при возникновении инцидентов информационной безопасности</w:t>
      </w: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lastRenderedPageBreak/>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4"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15A57E1B" w:rsidR="00661C76" w:rsidRPr="00661C76" w:rsidRDefault="00661C76" w:rsidP="00661C76">
            <w:pPr>
              <w:shd w:val="clear" w:color="auto" w:fill="FFFFFF"/>
              <w:tabs>
                <w:tab w:val="left" w:pos="1608"/>
              </w:tabs>
            </w:pPr>
            <w:r w:rsidRPr="00661C76">
              <w:t>В соответствии с п. 9.7.1</w:t>
            </w:r>
            <w:r w:rsidR="006E6BC1">
              <w:t>.</w:t>
            </w:r>
            <w:r w:rsidRPr="00661C76">
              <w:t xml:space="preserve">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555FBDB0" w14:textId="0BA3CE58" w:rsidR="00661C76" w:rsidRPr="00BD3692" w:rsidRDefault="00661C76" w:rsidP="00B60EE9">
      <w:pPr>
        <w:pStyle w:val="31"/>
        <w:numPr>
          <w:ilvl w:val="0"/>
          <w:numId w:val="36"/>
        </w:numPr>
        <w:spacing w:before="240" w:after="120"/>
        <w:ind w:left="357" w:hanging="357"/>
        <w:rPr>
          <w:b/>
          <w:sz w:val="24"/>
          <w:szCs w:val="24"/>
        </w:rPr>
      </w:pPr>
      <w:r w:rsidRPr="00BD3692">
        <w:rPr>
          <w:b/>
          <w:sz w:val="24"/>
          <w:szCs w:val="24"/>
        </w:rPr>
        <w:t>Заключительные положения</w:t>
      </w: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35DD2BE9" w14:textId="5D65B9C3" w:rsidR="00661C76" w:rsidRPr="00CE22DC" w:rsidRDefault="00661C76" w:rsidP="00B60EE9">
      <w:pPr>
        <w:pStyle w:val="31"/>
        <w:numPr>
          <w:ilvl w:val="0"/>
          <w:numId w:val="36"/>
        </w:numPr>
        <w:spacing w:before="240" w:after="120"/>
        <w:ind w:left="357" w:hanging="357"/>
        <w:rPr>
          <w:b/>
          <w:i/>
          <w:sz w:val="24"/>
          <w:szCs w:val="24"/>
        </w:rPr>
      </w:pPr>
      <w:r w:rsidRPr="00BD3692">
        <w:rPr>
          <w:b/>
          <w:sz w:val="24"/>
          <w:szCs w:val="24"/>
        </w:rPr>
        <w:t>Перечень приложений к Соглашению</w:t>
      </w:r>
    </w:p>
    <w:p w14:paraId="39D50AC8" w14:textId="38C58B88"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0D86A438" w14:textId="76079110" w:rsidR="006E6BC1" w:rsidRDefault="006E6BC1" w:rsidP="00661C76">
      <w:pPr>
        <w:pStyle w:val="aff9"/>
        <w:numPr>
          <w:ilvl w:val="1"/>
          <w:numId w:val="36"/>
        </w:numPr>
        <w:tabs>
          <w:tab w:val="left" w:pos="1134"/>
        </w:tabs>
        <w:suppressAutoHyphens/>
        <w:ind w:left="0" w:firstLine="709"/>
        <w:contextualSpacing w:val="0"/>
        <w:jc w:val="both"/>
      </w:pPr>
      <w:r w:rsidRPr="006E6BC1">
        <w:t>Приложение № 2. Требования информационной безопасности при предоставлении удаленного доступа к информационным активам.</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52D60C24" w:rsidR="00661C76" w:rsidRDefault="002A4AFF" w:rsidP="00661C76">
      <w:pPr>
        <w:pStyle w:val="aff9"/>
        <w:numPr>
          <w:ilvl w:val="0"/>
          <w:numId w:val="41"/>
        </w:numPr>
        <w:tabs>
          <w:tab w:val="left" w:pos="709"/>
          <w:tab w:val="left" w:pos="993"/>
        </w:tabs>
        <w:suppressAutoHyphens/>
        <w:ind w:left="0" w:firstLine="709"/>
        <w:contextualSpacing w:val="0"/>
        <w:jc w:val="both"/>
        <w:rPr>
          <w:bCs/>
          <w:vanish/>
        </w:rPr>
      </w:pPr>
      <w:r w:rsidRPr="002A4AFF">
        <w:rPr>
          <w:bCs/>
          <w:vanish/>
        </w:rPr>
        <w:t>Использовать</w:t>
      </w:r>
      <w:r w:rsidRPr="002A4AFF">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51038390"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w:t>
      </w:r>
      <w:r w:rsidR="002A4AFF">
        <w:rPr>
          <w:bCs/>
        </w:rPr>
        <w:t> </w:t>
      </w:r>
      <w:r>
        <w:rPr>
          <w:bCs/>
        </w:rPr>
        <w:t>«Ростелеком»,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88FB904"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w:t>
      </w:r>
      <w:r w:rsidR="002A4AFF">
        <w:rPr>
          <w:bCs/>
        </w:rPr>
        <w:t xml:space="preserve"> </w:t>
      </w:r>
      <w:r>
        <w:rPr>
          <w:bCs/>
        </w:rPr>
        <w:t>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3D7FA13F" w:rsidR="00661C76" w:rsidRDefault="00661C76" w:rsidP="00661C76">
      <w:pPr>
        <w:numPr>
          <w:ilvl w:val="0"/>
          <w:numId w:val="39"/>
        </w:numPr>
        <w:tabs>
          <w:tab w:val="left" w:pos="284"/>
          <w:tab w:val="left" w:pos="993"/>
        </w:tabs>
        <w:suppressAutoHyphens/>
        <w:ind w:left="0" w:firstLine="714"/>
        <w:jc w:val="both"/>
        <w:rPr>
          <w:bCs/>
        </w:rPr>
      </w:pPr>
      <w:r>
        <w:rPr>
          <w:bCs/>
        </w:rPr>
        <w:t>не передавать кому-либо (в т.ч. своим коллегам и руководителям, а также работникам ПАО</w:t>
      </w:r>
      <w:r w:rsidR="002A4AFF">
        <w:rPr>
          <w:bCs/>
        </w:rPr>
        <w:t> </w:t>
      </w:r>
      <w:r>
        <w:rPr>
          <w:bCs/>
        </w:rPr>
        <w:t>«Ростелеком») свой</w:t>
      </w:r>
      <w:r w:rsidR="002A4AFF">
        <w:rPr>
          <w:bCs/>
        </w:rPr>
        <w:t xml:space="preserve"> </w:t>
      </w:r>
      <w:r>
        <w:rPr>
          <w:bCs/>
        </w:rPr>
        <w:t xml:space="preserve">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37251525"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w:t>
      </w:r>
      <w:r w:rsidR="002A4AFF">
        <w:rPr>
          <w:bCs/>
        </w:rPr>
        <w:t xml:space="preserve"> </w:t>
      </w:r>
      <w:r>
        <w:rPr>
          <w:bCs/>
        </w:rPr>
        <w:t>пытаться завладеть паролями других лиц.</w:t>
      </w:r>
    </w:p>
    <w:p w14:paraId="464EDD93" w14:textId="5C3DB681" w:rsidR="00661C76" w:rsidRDefault="002A4AFF" w:rsidP="00661C76">
      <w:pPr>
        <w:pStyle w:val="aff9"/>
        <w:numPr>
          <w:ilvl w:val="1"/>
          <w:numId w:val="41"/>
        </w:numPr>
        <w:tabs>
          <w:tab w:val="left" w:pos="709"/>
          <w:tab w:val="left" w:pos="1134"/>
        </w:tabs>
        <w:suppressAutoHyphens/>
        <w:ind w:left="0" w:firstLine="709"/>
        <w:contextualSpacing w:val="0"/>
        <w:jc w:val="both"/>
        <w:rPr>
          <w:bCs/>
        </w:rPr>
      </w:pPr>
      <w:r w:rsidRPr="002A4AFF">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r w:rsidR="00661C76">
        <w:rPr>
          <w:bCs/>
        </w:rPr>
        <w:t>.</w:t>
      </w:r>
    </w:p>
    <w:p w14:paraId="5A9719E8" w14:textId="0AB9A5A6" w:rsidR="00661C76" w:rsidRDefault="004E5A3E" w:rsidP="00661C76">
      <w:pPr>
        <w:pStyle w:val="aff9"/>
        <w:numPr>
          <w:ilvl w:val="1"/>
          <w:numId w:val="41"/>
        </w:numPr>
        <w:tabs>
          <w:tab w:val="left" w:pos="709"/>
          <w:tab w:val="left" w:pos="1134"/>
        </w:tabs>
        <w:suppressAutoHyphens/>
        <w:ind w:left="0" w:firstLine="709"/>
        <w:contextualSpacing w:val="0"/>
        <w:jc w:val="both"/>
        <w:rPr>
          <w:bCs/>
        </w:rPr>
      </w:pPr>
      <w:r w:rsidRPr="004E5A3E">
        <w:rPr>
          <w:bCs/>
        </w:rPr>
        <w:t>Не предпринимать попытки преодоления установленных ПАО</w:t>
      </w:r>
      <w:r>
        <w:rPr>
          <w:bCs/>
        </w:rPr>
        <w:t> </w:t>
      </w:r>
      <w:r w:rsidRPr="004E5A3E">
        <w:rPr>
          <w:bCs/>
        </w:rPr>
        <w:t>«Ростелеком»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66EBF3D8" w:rsidR="00661C76" w:rsidRDefault="004E5A3E" w:rsidP="00661C76">
      <w:pPr>
        <w:pStyle w:val="aff9"/>
        <w:numPr>
          <w:ilvl w:val="1"/>
          <w:numId w:val="41"/>
        </w:numPr>
        <w:tabs>
          <w:tab w:val="left" w:pos="709"/>
          <w:tab w:val="left" w:pos="1134"/>
        </w:tabs>
        <w:suppressAutoHyphens/>
        <w:ind w:left="0" w:firstLine="709"/>
        <w:contextualSpacing w:val="0"/>
        <w:jc w:val="both"/>
        <w:rPr>
          <w:bCs/>
        </w:rPr>
      </w:pPr>
      <w:r w:rsidRPr="004E5A3E">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00EEBCFA"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w:t>
      </w:r>
      <w:r w:rsidR="004E5A3E">
        <w:rPr>
          <w:bCs/>
        </w:rPr>
        <w:t xml:space="preserve"> </w:t>
      </w:r>
      <w:r>
        <w:rPr>
          <w:bCs/>
        </w:rPr>
        <w:t>носители информации (USB-Flash, CD/DVD и др.) для проверки выполнения требований информационной безопасности.</w:t>
      </w:r>
    </w:p>
    <w:p w14:paraId="0BC91EB6" w14:textId="51E56ABF"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w:t>
      </w:r>
      <w:r w:rsidR="004E5A3E">
        <w:rPr>
          <w:bCs/>
        </w:rPr>
        <w:t xml:space="preserve"> </w:t>
      </w:r>
      <w:r>
        <w:rPr>
          <w:bCs/>
        </w:rPr>
        <w:t>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45E2502F"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 xml:space="preserve">При предоставлении доступа к объектам критической </w:t>
      </w:r>
      <w:r w:rsidRPr="004E5A3E">
        <w:rPr>
          <w:bCs/>
        </w:rPr>
        <w:t xml:space="preserve">инфраструктуры </w:t>
      </w:r>
      <w:r w:rsidRPr="004E5A3E">
        <w:t>Российской</w:t>
      </w:r>
      <w:r w:rsidR="004E5A3E">
        <w:t xml:space="preserve"> </w:t>
      </w:r>
      <w:r>
        <w:t>Федерации (далее</w:t>
      </w:r>
      <w:r w:rsidR="004E5A3E">
        <w:t xml:space="preserve"> </w:t>
      </w:r>
      <w:r>
        <w:t>–</w:t>
      </w:r>
      <w:r w:rsidR="004E5A3E">
        <w:t xml:space="preserve"> </w:t>
      </w:r>
      <w:r>
        <w:t>ОКИИ), а</w:t>
      </w:r>
      <w:r w:rsidR="004E5A3E">
        <w:t xml:space="preserve"> </w:t>
      </w:r>
      <w:r>
        <w:t>также</w:t>
      </w:r>
      <w:r w:rsidR="004E5A3E">
        <w:t xml:space="preserve"> </w:t>
      </w:r>
      <w:r>
        <w:t>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w:t>
      </w:r>
      <w:r w:rsidR="004E5A3E">
        <w:t> </w:t>
      </w:r>
      <w:r>
        <w:t>«Ростелеком»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179B0DD3"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w:t>
      </w:r>
      <w:r w:rsidR="00C96C94">
        <w:t xml:space="preserve"> </w:t>
      </w:r>
      <w:r>
        <w:t>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17FCCC70"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включая анализ отправленных</w:t>
      </w:r>
      <w:r w:rsidR="00C96C94">
        <w:rPr>
          <w:rStyle w:val="FontStyle16"/>
        </w:rPr>
        <w:t xml:space="preserve"> мной информационных сообщений.</w:t>
      </w:r>
    </w:p>
    <w:p w14:paraId="3B888163" w14:textId="42C392E6"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w:t>
      </w:r>
      <w:r w:rsidR="00C96C94">
        <w:rPr>
          <w:rStyle w:val="FontStyle16"/>
        </w:rPr>
        <w:t xml:space="preserve"> </w:t>
      </w:r>
      <w:r>
        <w:rPr>
          <w:rStyle w:val="FontStyle16"/>
        </w:rPr>
        <w:t xml:space="preserve">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BAFA5D8" w14:textId="77777777" w:rsidR="00C96C94" w:rsidRDefault="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8EF82DF" w14:textId="437201AC" w:rsidR="00C96C94" w:rsidRPr="00A24B77" w:rsidRDefault="00C96C94" w:rsidP="00C96C94">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577C7A34" w14:textId="77777777" w:rsidR="00C96C94" w:rsidRPr="00572F92" w:rsidRDefault="00C96C94" w:rsidP="00C96C94"/>
    <w:p w14:paraId="5D690AE2" w14:textId="77777777" w:rsidR="00C96C94" w:rsidRPr="008B34AD" w:rsidRDefault="00C96C94" w:rsidP="00C96C94">
      <w:pPr>
        <w:tabs>
          <w:tab w:val="left" w:pos="1134"/>
        </w:tabs>
        <w:jc w:val="both"/>
        <w:rPr>
          <w:bCs/>
          <w:iCs/>
        </w:rPr>
      </w:pPr>
    </w:p>
    <w:p w14:paraId="09CE70E0" w14:textId="5369C8DA" w:rsidR="00C96C94" w:rsidRPr="00C96C94" w:rsidRDefault="00C96C94" w:rsidP="00C96C94">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0C625434" w14:textId="7BBB00E3" w:rsidR="00C96C94" w:rsidRPr="00E32188" w:rsidRDefault="00C96C94" w:rsidP="00C96C94">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00E32188" w:rsidRPr="00E32188">
        <w:rPr>
          <w:b/>
        </w:rPr>
        <w:t>САУП «Гермес» и ИС «Умные закупки»</w:t>
      </w:r>
      <w:r>
        <w:t>.</w:t>
      </w:r>
    </w:p>
    <w:p w14:paraId="7C92151E" w14:textId="77777777" w:rsidR="00C96C94" w:rsidRDefault="00C96C94" w:rsidP="00C96C94">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0B4114D4"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5AC8BAB1"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61AF028C" w14:textId="1BC5D0EE" w:rsidR="00C96C94" w:rsidRDefault="00C96C94" w:rsidP="00C96C94">
      <w:pPr>
        <w:pStyle w:val="aff9"/>
        <w:numPr>
          <w:ilvl w:val="0"/>
          <w:numId w:val="47"/>
        </w:numPr>
        <w:tabs>
          <w:tab w:val="left" w:pos="1134"/>
        </w:tabs>
        <w:suppressAutoHyphens/>
        <w:ind w:left="0" w:firstLine="709"/>
        <w:contextualSpacing w:val="0"/>
        <w:jc w:val="both"/>
      </w:pPr>
      <w:r>
        <w:t xml:space="preserve">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w:t>
      </w:r>
      <w:r w:rsidR="00E32188">
        <w:t>и направляет сведения о них ПАО</w:t>
      </w:r>
      <w:r w:rsidR="00E32188">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1201A46E" w14:textId="77777777" w:rsidR="00C96C94" w:rsidRDefault="00C96C94" w:rsidP="00C96C94">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640DD531"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01B8B2B7" w14:textId="77777777" w:rsidR="00C96C94" w:rsidRDefault="00C96C94" w:rsidP="00C96C94">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25ACB7E7" w14:textId="77777777" w:rsidR="00C96C94" w:rsidRDefault="00C96C94" w:rsidP="00C96C94">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6E17CCD8" w14:textId="77777777" w:rsidR="00C96C94" w:rsidRPr="00E32188" w:rsidRDefault="00C96C94" w:rsidP="00C96C94">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221A6698" w14:textId="77777777" w:rsidR="00C96C94" w:rsidRDefault="00C96C94" w:rsidP="00C96C94">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69DE8CE3" w14:textId="77777777" w:rsidR="00C96C94" w:rsidRDefault="00C96C94" w:rsidP="00C96C94">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19CFDF19" w14:textId="70266C8D"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w:t>
      </w:r>
      <w:r w:rsidR="00E32188">
        <w:t>стей по Договору или контракту.</w:t>
      </w:r>
    </w:p>
    <w:p w14:paraId="56AE7482" w14:textId="77777777" w:rsidR="00C96C94" w:rsidRDefault="00C96C94" w:rsidP="00C96C94">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7DB8826E" w14:textId="77777777" w:rsidR="00C96C94" w:rsidRDefault="00C96C94" w:rsidP="00C96C94">
      <w:pPr>
        <w:pStyle w:val="aff9"/>
        <w:numPr>
          <w:ilvl w:val="0"/>
          <w:numId w:val="47"/>
        </w:numPr>
        <w:tabs>
          <w:tab w:val="left" w:pos="1134"/>
        </w:tabs>
        <w:suppressAutoHyphens/>
        <w:ind w:left="0" w:firstLine="709"/>
        <w:contextualSpacing w:val="0"/>
        <w:jc w:val="both"/>
      </w:pPr>
      <w:r>
        <w:lastRenderedPageBreak/>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2A70A2AF" w14:textId="68AFF4FF" w:rsidR="00C96C94" w:rsidRDefault="00C96C94" w:rsidP="00C96C94">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w:t>
      </w:r>
      <w:r w:rsidR="00E32188">
        <w:t>онным активам ПАО</w:t>
      </w:r>
      <w:r w:rsidR="00E32188">
        <w:rPr>
          <w:lang w:val="en-US"/>
        </w:rPr>
        <w:t> </w:t>
      </w:r>
      <w:r w:rsidR="00E32188">
        <w:t>«Ростелеком».</w:t>
      </w:r>
    </w:p>
    <w:p w14:paraId="3E1DDCA1" w14:textId="78E16CA8" w:rsidR="00C96C94" w:rsidRDefault="00C96C94" w:rsidP="00C96C94">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00E32188"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1AA5EA27" w14:textId="61F2DF0B" w:rsidR="00C96C94" w:rsidRDefault="00C96C94" w:rsidP="00C96C94">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w:t>
      </w:r>
      <w:r w:rsidR="00E32188"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A148F97" w14:textId="77777777" w:rsidR="00C96C94" w:rsidRDefault="00C96C94" w:rsidP="00C96C94">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31D58141" w14:textId="77777777" w:rsidR="00C96C94" w:rsidRDefault="00C96C94" w:rsidP="00C96C94">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66CC5594" w14:textId="77777777" w:rsidR="00C96C94" w:rsidRDefault="00C96C94" w:rsidP="00C96C94">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7FC0D18" w14:textId="77777777" w:rsidR="00C96C94" w:rsidRDefault="00C96C94" w:rsidP="00C96C94">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2B8F3500" w14:textId="77777777" w:rsidR="00C96C94" w:rsidRDefault="00C96C94" w:rsidP="00C96C94">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FF10E54" w14:textId="77777777" w:rsidR="00C96C94" w:rsidRDefault="00C96C94" w:rsidP="00C96C94">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4DBF7160" w14:textId="77777777" w:rsidR="00C96C94" w:rsidRDefault="00C96C94" w:rsidP="00C96C94">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446D46F1" w14:textId="77777777" w:rsidR="00C96C94" w:rsidRDefault="00C96C94" w:rsidP="00C96C94">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4767F0" w14:textId="77777777" w:rsidR="00C96C94" w:rsidRDefault="00C96C94" w:rsidP="00C96C94">
      <w:pPr>
        <w:pStyle w:val="aff9"/>
        <w:numPr>
          <w:ilvl w:val="1"/>
          <w:numId w:val="38"/>
        </w:numPr>
        <w:tabs>
          <w:tab w:val="left" w:pos="1134"/>
        </w:tabs>
        <w:suppressAutoHyphens/>
        <w:ind w:left="1134" w:hanging="425"/>
        <w:contextualSpacing w:val="0"/>
        <w:jc w:val="both"/>
      </w:pPr>
      <w:r>
        <w:t>антивирусная защита;</w:t>
      </w:r>
    </w:p>
    <w:p w14:paraId="616B3A9A" w14:textId="77777777" w:rsidR="00C96C94" w:rsidRDefault="00C96C94" w:rsidP="00C96C94">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69B40CAB" w14:textId="77777777" w:rsidR="00C96C94" w:rsidRDefault="00C96C94" w:rsidP="00C96C94">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3B56FD73" w14:textId="77777777" w:rsidR="00C96C94" w:rsidRDefault="00C96C94" w:rsidP="00C96C94">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1345EBE3" w14:textId="77777777" w:rsidR="00C96C94" w:rsidRDefault="00C96C94" w:rsidP="00C96C94">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C772566" w14:textId="77777777" w:rsidR="00C96C94" w:rsidRDefault="00C96C94" w:rsidP="00C96C94">
      <w:pPr>
        <w:pStyle w:val="aff9"/>
        <w:numPr>
          <w:ilvl w:val="1"/>
          <w:numId w:val="38"/>
        </w:numPr>
        <w:tabs>
          <w:tab w:val="left" w:pos="1134"/>
        </w:tabs>
        <w:suppressAutoHyphens/>
        <w:ind w:left="1134" w:hanging="425"/>
        <w:contextualSpacing w:val="0"/>
        <w:jc w:val="both"/>
      </w:pPr>
      <w:r>
        <w:rPr>
          <w:rStyle w:val="FontStyle16"/>
        </w:rPr>
        <w:t>защита почтовых сервисов от фишинга.</w:t>
      </w:r>
    </w:p>
    <w:p w14:paraId="744A80E4" w14:textId="08CA96CB" w:rsidR="00C96C94" w:rsidRDefault="00C96C94">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C81712" w:rsidRDefault="00C81712" w:rsidP="00D11422">
      <w:r>
        <w:separator/>
      </w:r>
    </w:p>
  </w:endnote>
  <w:endnote w:type="continuationSeparator" w:id="0">
    <w:p w14:paraId="4F1DF974" w14:textId="77777777" w:rsidR="00C81712" w:rsidRDefault="00C81712" w:rsidP="00D11422">
      <w:r>
        <w:continuationSeparator/>
      </w:r>
    </w:p>
  </w:endnote>
  <w:endnote w:type="continuationNotice" w:id="1">
    <w:p w14:paraId="7A6CA669" w14:textId="77777777" w:rsidR="00C81712" w:rsidRDefault="00C81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C81712" w:rsidRDefault="00C8171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C81712" w:rsidRPr="001956DB" w:rsidRDefault="00C8171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C81712" w:rsidRDefault="00C8171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C81712" w:rsidRDefault="00C81712" w:rsidP="00D11422">
      <w:r>
        <w:separator/>
      </w:r>
    </w:p>
  </w:footnote>
  <w:footnote w:type="continuationSeparator" w:id="0">
    <w:p w14:paraId="3E0EACAA" w14:textId="77777777" w:rsidR="00C81712" w:rsidRDefault="00C81712" w:rsidP="00D11422">
      <w:r>
        <w:continuationSeparator/>
      </w:r>
    </w:p>
  </w:footnote>
  <w:footnote w:type="continuationNotice" w:id="1">
    <w:p w14:paraId="08A12C41" w14:textId="77777777" w:rsidR="00C81712" w:rsidRDefault="00C8171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C81712" w:rsidRDefault="00C8171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C81712" w:rsidRDefault="00C8171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1EDE4E99" w:rsidR="00C81712" w:rsidRDefault="00C81712">
        <w:pPr>
          <w:pStyle w:val="aff5"/>
          <w:jc w:val="center"/>
        </w:pPr>
        <w:r>
          <w:fldChar w:fldCharType="begin"/>
        </w:r>
        <w:r>
          <w:instrText>PAGE   \* MERGEFORMAT</w:instrText>
        </w:r>
        <w:r>
          <w:fldChar w:fldCharType="separate"/>
        </w:r>
        <w:r w:rsidR="00C21445">
          <w:rPr>
            <w:noProof/>
          </w:rPr>
          <w:t>21</w:t>
        </w:r>
        <w:r>
          <w:fldChar w:fldCharType="end"/>
        </w:r>
      </w:p>
    </w:sdtContent>
  </w:sdt>
  <w:p w14:paraId="1A13C1CB" w14:textId="77777777" w:rsidR="00C81712" w:rsidRDefault="00C8171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C81712" w:rsidRDefault="00C81712">
    <w:pPr>
      <w:pStyle w:val="aff5"/>
      <w:jc w:val="center"/>
    </w:pPr>
  </w:p>
  <w:p w14:paraId="04980535" w14:textId="77777777" w:rsidR="00C81712" w:rsidRDefault="00C8171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08C0AEE5" w:rsidR="00C81712" w:rsidRDefault="00C81712">
        <w:pPr>
          <w:pStyle w:val="aff5"/>
          <w:jc w:val="center"/>
        </w:pPr>
        <w:r>
          <w:fldChar w:fldCharType="begin"/>
        </w:r>
        <w:r>
          <w:instrText>PAGE   \* MERGEFORMAT</w:instrText>
        </w:r>
        <w:r>
          <w:fldChar w:fldCharType="separate"/>
        </w:r>
        <w:r w:rsidR="00C21445">
          <w:rPr>
            <w:noProof/>
          </w:rPr>
          <w:t>43</w:t>
        </w:r>
        <w:r>
          <w:fldChar w:fldCharType="end"/>
        </w:r>
      </w:p>
    </w:sdtContent>
  </w:sdt>
  <w:p w14:paraId="2D380E54" w14:textId="77777777" w:rsidR="00C81712" w:rsidRDefault="00C8171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10876004" w:rsidR="00C81712" w:rsidRDefault="00C81712">
        <w:pPr>
          <w:pStyle w:val="aff5"/>
          <w:jc w:val="center"/>
        </w:pPr>
        <w:r>
          <w:fldChar w:fldCharType="begin"/>
        </w:r>
        <w:r>
          <w:instrText>PAGE   \* MERGEFORMAT</w:instrText>
        </w:r>
        <w:r>
          <w:fldChar w:fldCharType="separate"/>
        </w:r>
        <w:r w:rsidR="00C21445">
          <w:rPr>
            <w:noProof/>
          </w:rPr>
          <w:t>72</w:t>
        </w:r>
        <w:r>
          <w:fldChar w:fldCharType="end"/>
        </w:r>
      </w:p>
    </w:sdtContent>
  </w:sdt>
  <w:p w14:paraId="4070EF59" w14:textId="77777777" w:rsidR="00C81712" w:rsidRDefault="00C8171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ADE3850"/>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31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1A1"/>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2750"/>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D89"/>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AFF"/>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88F"/>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07B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A3E"/>
    <w:rsid w:val="004E5FF6"/>
    <w:rsid w:val="004E619B"/>
    <w:rsid w:val="004E6317"/>
    <w:rsid w:val="004E6347"/>
    <w:rsid w:val="004E686C"/>
    <w:rsid w:val="004E6D28"/>
    <w:rsid w:val="004E70DB"/>
    <w:rsid w:val="004E7784"/>
    <w:rsid w:val="004E7B62"/>
    <w:rsid w:val="004E7C24"/>
    <w:rsid w:val="004E7E68"/>
    <w:rsid w:val="004F17D1"/>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5C0"/>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19E"/>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93C"/>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6BC1"/>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4E27"/>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BE4"/>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8C"/>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11C"/>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0EE9"/>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5EA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4E87"/>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445"/>
    <w:rsid w:val="00C2194E"/>
    <w:rsid w:val="00C21E98"/>
    <w:rsid w:val="00C224B0"/>
    <w:rsid w:val="00C233E6"/>
    <w:rsid w:val="00C24980"/>
    <w:rsid w:val="00C253BF"/>
    <w:rsid w:val="00C27036"/>
    <w:rsid w:val="00C27279"/>
    <w:rsid w:val="00C2784E"/>
    <w:rsid w:val="00C3063B"/>
    <w:rsid w:val="00C31E3C"/>
    <w:rsid w:val="00C31F64"/>
    <w:rsid w:val="00C3232E"/>
    <w:rsid w:val="00C3241B"/>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71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6C94"/>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47C"/>
    <w:rsid w:val="00CE4666"/>
    <w:rsid w:val="00CE4AB6"/>
    <w:rsid w:val="00CE4AE1"/>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270"/>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7A3"/>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0F4C"/>
    <w:rsid w:val="00DE119D"/>
    <w:rsid w:val="00DE1320"/>
    <w:rsid w:val="00DE194B"/>
    <w:rsid w:val="00DE1CD8"/>
    <w:rsid w:val="00DE27B2"/>
    <w:rsid w:val="00DE4667"/>
    <w:rsid w:val="00DE49DA"/>
    <w:rsid w:val="00DE4A8B"/>
    <w:rsid w:val="00DE4BAF"/>
    <w:rsid w:val="00DE4EB7"/>
    <w:rsid w:val="00DE4F52"/>
    <w:rsid w:val="00DE55A7"/>
    <w:rsid w:val="00DE5FB9"/>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188"/>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13D"/>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robert.a.ochirov@sibi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robert.a.ochirov@sibi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310A1-E364-4348-99F8-D5E2A337F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76</Pages>
  <Words>28098</Words>
  <Characters>160165</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7</cp:revision>
  <cp:lastPrinted>2022-03-17T10:39:00Z</cp:lastPrinted>
  <dcterms:created xsi:type="dcterms:W3CDTF">2026-09-16T03:18:00Z</dcterms:created>
  <dcterms:modified xsi:type="dcterms:W3CDTF">2026-10-14T06:42:00Z</dcterms:modified>
</cp:coreProperties>
</file>