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D54E21" w14:textId="77777777" w:rsidR="001E51C6" w:rsidRPr="007F37E1" w:rsidRDefault="001E51C6" w:rsidP="009F4682">
      <w:pPr>
        <w:widowControl w:val="0"/>
        <w:suppressAutoHyphens w:val="0"/>
        <w:spacing w:after="0"/>
        <w:contextualSpacing/>
        <w:jc w:val="center"/>
        <w:rPr>
          <w:sz w:val="28"/>
          <w:szCs w:val="28"/>
        </w:rPr>
      </w:pPr>
      <w:r w:rsidRPr="007F37E1">
        <w:rPr>
          <w:sz w:val="28"/>
          <w:szCs w:val="28"/>
        </w:rPr>
        <w:t>УТВЕРЖДАЮ</w:t>
      </w:r>
    </w:p>
    <w:p w14:paraId="152333AA" w14:textId="77777777" w:rsidR="001E51C6" w:rsidRPr="007F37E1" w:rsidRDefault="001E51C6" w:rsidP="009F4682">
      <w:pPr>
        <w:widowControl w:val="0"/>
        <w:suppressAutoHyphens w:val="0"/>
        <w:spacing w:after="0"/>
        <w:contextualSpacing/>
        <w:jc w:val="center"/>
        <w:rPr>
          <w:sz w:val="28"/>
          <w:szCs w:val="28"/>
        </w:rPr>
      </w:pPr>
    </w:p>
    <w:p w14:paraId="6D38409C" w14:textId="77777777" w:rsidR="00213D8A" w:rsidRDefault="00213D8A" w:rsidP="009F4682">
      <w:pPr>
        <w:widowControl w:val="0"/>
        <w:suppressAutoHyphens w:val="0"/>
        <w:spacing w:after="0"/>
        <w:contextualSpacing/>
        <w:jc w:val="right"/>
        <w:rPr>
          <w:sz w:val="28"/>
          <w:szCs w:val="28"/>
        </w:rPr>
      </w:pPr>
      <w:bookmarkStart w:id="0" w:name="_Hlk240983532"/>
    </w:p>
    <w:p w14:paraId="0281B4E9" w14:textId="62302CEC" w:rsidR="001E51C6" w:rsidRPr="007F37E1" w:rsidRDefault="001E51C6" w:rsidP="009F4682">
      <w:pPr>
        <w:widowControl w:val="0"/>
        <w:suppressAutoHyphens w:val="0"/>
        <w:spacing w:after="0"/>
        <w:contextualSpacing/>
        <w:jc w:val="right"/>
        <w:rPr>
          <w:sz w:val="28"/>
          <w:szCs w:val="28"/>
        </w:rPr>
      </w:pPr>
      <w:r w:rsidRPr="007F37E1">
        <w:rPr>
          <w:sz w:val="28"/>
          <w:szCs w:val="28"/>
        </w:rPr>
        <w:t>ООО «</w:t>
      </w:r>
      <w:r>
        <w:rPr>
          <w:sz w:val="28"/>
          <w:szCs w:val="28"/>
        </w:rPr>
        <w:t xml:space="preserve">СЗ </w:t>
      </w:r>
      <w:r w:rsidRPr="007F37E1">
        <w:rPr>
          <w:sz w:val="28"/>
          <w:szCs w:val="28"/>
        </w:rPr>
        <w:t xml:space="preserve">Ренессанс </w:t>
      </w:r>
      <w:bookmarkEnd w:id="0"/>
      <w:r>
        <w:rPr>
          <w:sz w:val="28"/>
          <w:szCs w:val="28"/>
        </w:rPr>
        <w:t>СИТИ</w:t>
      </w:r>
      <w:r w:rsidRPr="007F37E1">
        <w:rPr>
          <w:sz w:val="28"/>
          <w:szCs w:val="28"/>
        </w:rPr>
        <w:t>»</w:t>
      </w:r>
    </w:p>
    <w:p w14:paraId="4506124E" w14:textId="77777777" w:rsidR="001E51C6" w:rsidRPr="007F37E1" w:rsidRDefault="001E51C6" w:rsidP="009F4682">
      <w:pPr>
        <w:widowControl w:val="0"/>
        <w:suppressAutoHyphens w:val="0"/>
        <w:spacing w:after="0"/>
        <w:contextualSpacing/>
        <w:jc w:val="right"/>
        <w:rPr>
          <w:sz w:val="28"/>
          <w:szCs w:val="28"/>
        </w:rPr>
      </w:pPr>
      <w:r w:rsidRPr="007F37E1">
        <w:rPr>
          <w:sz w:val="28"/>
          <w:szCs w:val="28"/>
        </w:rPr>
        <w:t xml:space="preserve">В лице генерального директора </w:t>
      </w:r>
    </w:p>
    <w:p w14:paraId="14F91501" w14:textId="77777777" w:rsidR="001E51C6" w:rsidRPr="007F37E1" w:rsidRDefault="001E51C6" w:rsidP="009F4682">
      <w:pPr>
        <w:widowControl w:val="0"/>
        <w:suppressAutoHyphens w:val="0"/>
        <w:spacing w:after="0"/>
        <w:contextualSpacing/>
        <w:jc w:val="right"/>
        <w:rPr>
          <w:sz w:val="28"/>
          <w:szCs w:val="28"/>
        </w:rPr>
      </w:pPr>
      <w:r w:rsidRPr="007F37E1">
        <w:rPr>
          <w:sz w:val="28"/>
          <w:szCs w:val="28"/>
        </w:rPr>
        <w:t xml:space="preserve">управляющей организации ООО «СБК ТГ» </w:t>
      </w:r>
    </w:p>
    <w:p w14:paraId="32A7899A" w14:textId="77777777" w:rsidR="001E51C6" w:rsidRPr="007F37E1" w:rsidRDefault="001E51C6" w:rsidP="009F4682">
      <w:pPr>
        <w:widowControl w:val="0"/>
        <w:suppressAutoHyphens w:val="0"/>
        <w:spacing w:after="0"/>
        <w:contextualSpacing/>
        <w:jc w:val="right"/>
        <w:rPr>
          <w:sz w:val="28"/>
          <w:szCs w:val="28"/>
        </w:rPr>
      </w:pPr>
      <w:r w:rsidRPr="007F37E1">
        <w:rPr>
          <w:sz w:val="28"/>
          <w:szCs w:val="28"/>
        </w:rPr>
        <w:t>Азарова Валерия Викторовича</w:t>
      </w:r>
    </w:p>
    <w:p w14:paraId="6056A24C" w14:textId="22138993" w:rsidR="001E51C6" w:rsidRDefault="001E51C6" w:rsidP="009F4682">
      <w:pPr>
        <w:widowControl w:val="0"/>
        <w:suppressAutoHyphens w:val="0"/>
        <w:spacing w:after="0"/>
        <w:contextualSpacing/>
        <w:jc w:val="right"/>
        <w:rPr>
          <w:sz w:val="28"/>
          <w:szCs w:val="28"/>
        </w:rPr>
      </w:pPr>
    </w:p>
    <w:p w14:paraId="62918B44" w14:textId="77777777" w:rsidR="00213D8A" w:rsidRPr="007F37E1" w:rsidRDefault="00213D8A" w:rsidP="009F4682">
      <w:pPr>
        <w:widowControl w:val="0"/>
        <w:suppressAutoHyphens w:val="0"/>
        <w:spacing w:after="0"/>
        <w:contextualSpacing/>
        <w:jc w:val="right"/>
        <w:rPr>
          <w:sz w:val="28"/>
          <w:szCs w:val="28"/>
        </w:rPr>
      </w:pPr>
    </w:p>
    <w:p w14:paraId="769D3724" w14:textId="77777777" w:rsidR="001E51C6" w:rsidRPr="007F37E1" w:rsidRDefault="001E51C6" w:rsidP="009F4682">
      <w:pPr>
        <w:widowControl w:val="0"/>
        <w:suppressAutoHyphens w:val="0"/>
        <w:spacing w:after="0"/>
        <w:contextualSpacing/>
        <w:jc w:val="right"/>
        <w:rPr>
          <w:sz w:val="28"/>
          <w:szCs w:val="28"/>
        </w:rPr>
      </w:pPr>
    </w:p>
    <w:p w14:paraId="085951C0" w14:textId="60E65BAA" w:rsidR="001E51C6" w:rsidRPr="007F37E1" w:rsidRDefault="001E51C6" w:rsidP="009F4682">
      <w:pPr>
        <w:widowControl w:val="0"/>
        <w:suppressAutoHyphens w:val="0"/>
        <w:spacing w:after="0"/>
        <w:contextualSpacing/>
        <w:jc w:val="center"/>
        <w:rPr>
          <w:sz w:val="28"/>
          <w:szCs w:val="28"/>
        </w:rPr>
      </w:pPr>
      <w:r w:rsidRPr="007F37E1">
        <w:rPr>
          <w:b/>
          <w:bCs/>
          <w:sz w:val="28"/>
          <w:szCs w:val="28"/>
        </w:rPr>
        <w:t xml:space="preserve">ИЗВЕЩЕНИЕ О ПРОВЕДЕНИИ ЗАПРОСА </w:t>
      </w:r>
      <w:r>
        <w:rPr>
          <w:b/>
          <w:bCs/>
          <w:sz w:val="28"/>
          <w:szCs w:val="28"/>
        </w:rPr>
        <w:t>ПРЕДЛОЖЕНИЙ</w:t>
      </w:r>
      <w:r w:rsidRPr="007F37E1">
        <w:rPr>
          <w:b/>
          <w:bCs/>
          <w:sz w:val="28"/>
          <w:szCs w:val="28"/>
        </w:rPr>
        <w:t xml:space="preserve"> В ЭЛЕКТРОННОЙ ФОРМЕ</w:t>
      </w:r>
    </w:p>
    <w:p w14:paraId="65A1D4FE" w14:textId="56AF21D0" w:rsidR="001E51C6" w:rsidRDefault="001E51C6" w:rsidP="009F4682">
      <w:pPr>
        <w:widowControl w:val="0"/>
        <w:suppressAutoHyphens w:val="0"/>
        <w:spacing w:after="0"/>
        <w:contextualSpacing/>
        <w:rPr>
          <w:rFonts w:eastAsia="PT Astra Serif"/>
          <w:b/>
          <w:bCs/>
          <w:sz w:val="28"/>
          <w:szCs w:val="28"/>
        </w:rPr>
      </w:pPr>
      <w:r w:rsidRPr="007F37E1">
        <w:rPr>
          <w:rFonts w:eastAsia="PT Astra Serif"/>
          <w:b/>
          <w:bCs/>
          <w:sz w:val="28"/>
          <w:szCs w:val="28"/>
        </w:rPr>
        <w:t xml:space="preserve"> </w:t>
      </w:r>
    </w:p>
    <w:p w14:paraId="17B11C7B" w14:textId="77777777" w:rsidR="00213D8A" w:rsidRPr="007F37E1" w:rsidRDefault="00213D8A" w:rsidP="009F4682">
      <w:pPr>
        <w:widowControl w:val="0"/>
        <w:suppressAutoHyphens w:val="0"/>
        <w:spacing w:after="0"/>
        <w:contextualSpacing/>
        <w:rPr>
          <w:sz w:val="28"/>
          <w:szCs w:val="28"/>
        </w:rPr>
      </w:pPr>
    </w:p>
    <w:p w14:paraId="0C74EE7E" w14:textId="77777777" w:rsidR="001E51C6" w:rsidRPr="007F37E1" w:rsidRDefault="001E51C6" w:rsidP="009F4682">
      <w:pPr>
        <w:widowControl w:val="0"/>
        <w:suppressAutoHyphens w:val="0"/>
        <w:spacing w:after="0"/>
        <w:contextualSpacing/>
        <w:jc w:val="center"/>
        <w:rPr>
          <w:sz w:val="28"/>
          <w:szCs w:val="28"/>
        </w:rPr>
      </w:pPr>
      <w:r w:rsidRPr="007F37E1">
        <w:rPr>
          <w:b/>
          <w:bCs/>
          <w:sz w:val="28"/>
          <w:szCs w:val="28"/>
        </w:rPr>
        <w:t>среди субъектов малого и среднего предпринимательства</w:t>
      </w:r>
    </w:p>
    <w:p w14:paraId="5171FC19" w14:textId="37B368F5" w:rsidR="001E51C6" w:rsidRDefault="009A7464" w:rsidP="009A7464">
      <w:pPr>
        <w:widowControl w:val="0"/>
        <w:suppressAutoHyphens w:val="0"/>
        <w:contextualSpacing/>
        <w:jc w:val="center"/>
        <w:rPr>
          <w:b/>
          <w:bCs/>
          <w:sz w:val="28"/>
          <w:szCs w:val="28"/>
        </w:rPr>
      </w:pPr>
      <w:r w:rsidRPr="009A7464">
        <w:rPr>
          <w:b/>
          <w:sz w:val="28"/>
          <w:szCs w:val="28"/>
        </w:rPr>
        <w:t>на оказание агентских услуг по организации рекламных размещений и комплексному маркетинговому сопровождению в сети Интернет объектов недвижимости:</w:t>
      </w:r>
      <w:r>
        <w:rPr>
          <w:b/>
          <w:sz w:val="28"/>
          <w:szCs w:val="28"/>
        </w:rPr>
        <w:t xml:space="preserve"> </w:t>
      </w:r>
      <w:r w:rsidRPr="009A7464">
        <w:rPr>
          <w:b/>
          <w:sz w:val="28"/>
          <w:szCs w:val="28"/>
        </w:rPr>
        <w:t>ЖК «Четыре Горизонта».</w:t>
      </w:r>
    </w:p>
    <w:p w14:paraId="6D28F0EA" w14:textId="77777777" w:rsidR="00213D8A" w:rsidRPr="007F37E1" w:rsidRDefault="00213D8A" w:rsidP="009F4682">
      <w:pPr>
        <w:widowControl w:val="0"/>
        <w:suppressAutoHyphens w:val="0"/>
        <w:contextualSpacing/>
        <w:jc w:val="center"/>
        <w:rPr>
          <w:b/>
          <w:bCs/>
          <w:sz w:val="28"/>
          <w:szCs w:val="28"/>
        </w:rPr>
      </w:pPr>
    </w:p>
    <w:p w14:paraId="1CE11B55" w14:textId="768BC4FE" w:rsidR="001E51C6" w:rsidRPr="007F37E1" w:rsidRDefault="001E51C6" w:rsidP="009F4682">
      <w:pPr>
        <w:widowControl w:val="0"/>
        <w:suppressAutoHyphens w:val="0"/>
        <w:contextualSpacing/>
        <w:jc w:val="center"/>
        <w:rPr>
          <w:sz w:val="28"/>
          <w:szCs w:val="28"/>
        </w:rPr>
      </w:pPr>
      <w:r w:rsidRPr="007F37E1">
        <w:rPr>
          <w:b/>
          <w:bCs/>
          <w:sz w:val="28"/>
          <w:szCs w:val="28"/>
        </w:rPr>
        <w:t>Заказчик:</w:t>
      </w:r>
      <w:r w:rsidRPr="007F37E1">
        <w:rPr>
          <w:sz w:val="28"/>
          <w:szCs w:val="28"/>
        </w:rPr>
        <w:t xml:space="preserve"> ООО «</w:t>
      </w:r>
      <w:r>
        <w:rPr>
          <w:sz w:val="28"/>
          <w:szCs w:val="28"/>
        </w:rPr>
        <w:t xml:space="preserve">СЗ </w:t>
      </w:r>
      <w:r w:rsidRPr="007F37E1">
        <w:rPr>
          <w:sz w:val="28"/>
          <w:szCs w:val="28"/>
        </w:rPr>
        <w:t xml:space="preserve">Ренессанс </w:t>
      </w:r>
      <w:proofErr w:type="spellStart"/>
      <w:r w:rsidR="009A7464" w:rsidRPr="009A7464">
        <w:rPr>
          <w:sz w:val="28"/>
          <w:szCs w:val="28"/>
        </w:rPr>
        <w:t>Эстейт</w:t>
      </w:r>
      <w:proofErr w:type="spellEnd"/>
      <w:r w:rsidRPr="007F37E1">
        <w:rPr>
          <w:sz w:val="28"/>
          <w:szCs w:val="28"/>
        </w:rPr>
        <w:t>»</w:t>
      </w:r>
    </w:p>
    <w:p w14:paraId="0684FD33" w14:textId="77777777" w:rsidR="001566FE" w:rsidRPr="007505E7" w:rsidRDefault="001566FE" w:rsidP="009F4682">
      <w:pPr>
        <w:widowControl w:val="0"/>
        <w:suppressAutoHyphens w:val="0"/>
        <w:contextualSpacing/>
        <w:jc w:val="center"/>
        <w:rPr>
          <w:rFonts w:ascii="PT Astra Serif" w:hAnsi="PT Astra Serif"/>
          <w:b/>
          <w:bCs/>
          <w:sz w:val="28"/>
          <w:szCs w:val="28"/>
        </w:rPr>
      </w:pPr>
    </w:p>
    <w:p w14:paraId="099A33AC" w14:textId="77777777" w:rsidR="002F5F49" w:rsidRDefault="002F5F49" w:rsidP="009F4682">
      <w:pPr>
        <w:pStyle w:val="1ff3"/>
        <w:widowControl w:val="0"/>
        <w:suppressAutoHyphens w:val="0"/>
        <w:spacing w:before="0" w:after="0"/>
        <w:contextualSpacing/>
        <w:rPr>
          <w:rStyle w:val="afd"/>
          <w:rFonts w:ascii="PT Astra Serif" w:hAnsi="PT Astra Serif"/>
          <w:sz w:val="28"/>
          <w:szCs w:val="28"/>
        </w:rPr>
      </w:pPr>
    </w:p>
    <w:p w14:paraId="7BBD0B72" w14:textId="1EBF2897" w:rsidR="002F5F49" w:rsidRPr="002D79D4" w:rsidRDefault="003C0A4C" w:rsidP="009F4682">
      <w:pPr>
        <w:pStyle w:val="1ff3"/>
        <w:widowControl w:val="0"/>
        <w:suppressAutoHyphens w:val="0"/>
        <w:spacing w:before="0" w:after="0"/>
        <w:contextualSpacing/>
        <w:jc w:val="both"/>
        <w:rPr>
          <w:rStyle w:val="afd"/>
          <w:b w:val="0"/>
          <w:sz w:val="26"/>
          <w:szCs w:val="26"/>
        </w:rPr>
      </w:pPr>
      <w:r w:rsidRPr="002D79D4">
        <w:rPr>
          <w:rStyle w:val="afd"/>
          <w:sz w:val="26"/>
          <w:szCs w:val="26"/>
        </w:rPr>
        <w:t>Торги проводятся о</w:t>
      </w:r>
      <w:r w:rsidR="002A03B2" w:rsidRPr="002D79D4">
        <w:rPr>
          <w:rStyle w:val="afd"/>
          <w:sz w:val="26"/>
          <w:szCs w:val="26"/>
        </w:rPr>
        <w:t xml:space="preserve">ператором электронной площадки: </w:t>
      </w:r>
      <w:r w:rsidR="002D79D4" w:rsidRPr="002D79D4">
        <w:rPr>
          <w:color w:val="000000"/>
          <w:sz w:val="26"/>
          <w:szCs w:val="26"/>
        </w:rPr>
        <w:t>Торговая площадка </w:t>
      </w:r>
      <w:r w:rsidR="001E51C6" w:rsidRPr="004A10E3">
        <w:rPr>
          <w:color w:val="000000"/>
        </w:rPr>
        <w:t>«</w:t>
      </w:r>
      <w:r w:rsidR="0027124C">
        <w:rPr>
          <w:color w:val="000000"/>
        </w:rPr>
        <w:t>РАД</w:t>
      </w:r>
      <w:r w:rsidR="001E51C6" w:rsidRPr="004A10E3">
        <w:rPr>
          <w:color w:val="000000"/>
        </w:rPr>
        <w:t>»</w:t>
      </w:r>
      <w:r w:rsidR="002D79D4" w:rsidRPr="002D79D4">
        <w:rPr>
          <w:color w:val="000000"/>
          <w:sz w:val="26"/>
          <w:szCs w:val="26"/>
        </w:rPr>
        <w:t>» (</w:t>
      </w:r>
      <w:r w:rsidR="001E51C6" w:rsidRPr="001E51C6">
        <w:rPr>
          <w:color w:val="000000"/>
          <w:sz w:val="26"/>
          <w:szCs w:val="26"/>
        </w:rPr>
        <w:t>АО «</w:t>
      </w:r>
      <w:r w:rsidR="00CA070C" w:rsidRPr="00CA070C">
        <w:rPr>
          <w:color w:val="000000"/>
          <w:sz w:val="26"/>
          <w:szCs w:val="26"/>
        </w:rPr>
        <w:t>Российский аукционный дом</w:t>
      </w:r>
      <w:r w:rsidR="001E51C6" w:rsidRPr="001E51C6">
        <w:rPr>
          <w:color w:val="000000"/>
          <w:sz w:val="26"/>
          <w:szCs w:val="26"/>
        </w:rPr>
        <w:t>»</w:t>
      </w:r>
      <w:r w:rsidR="002D79D4" w:rsidRPr="002D79D4">
        <w:rPr>
          <w:color w:val="000000"/>
          <w:sz w:val="26"/>
          <w:szCs w:val="26"/>
        </w:rPr>
        <w:t>)</w:t>
      </w:r>
    </w:p>
    <w:p w14:paraId="1E6D1CF0" w14:textId="3BF42B09" w:rsidR="003C0A4C" w:rsidRPr="002D79D4" w:rsidRDefault="003C0A4C" w:rsidP="009F4682">
      <w:pPr>
        <w:pStyle w:val="1ff3"/>
        <w:widowControl w:val="0"/>
        <w:suppressAutoHyphens w:val="0"/>
        <w:spacing w:before="0" w:after="0"/>
        <w:contextualSpacing/>
        <w:jc w:val="both"/>
        <w:rPr>
          <w:b/>
          <w:bCs/>
          <w:sz w:val="26"/>
          <w:szCs w:val="26"/>
        </w:rPr>
      </w:pPr>
      <w:r w:rsidRPr="002D79D4">
        <w:rPr>
          <w:rStyle w:val="afd"/>
          <w:sz w:val="26"/>
          <w:szCs w:val="26"/>
        </w:rPr>
        <w:t xml:space="preserve">Адрес сайта в сети Интернет </w:t>
      </w:r>
      <w:r w:rsidR="002A03B2" w:rsidRPr="002D79D4">
        <w:rPr>
          <w:rStyle w:val="afd"/>
          <w:sz w:val="26"/>
          <w:szCs w:val="26"/>
        </w:rPr>
        <w:t xml:space="preserve">оператора электронной площадки: </w:t>
      </w:r>
      <w:r w:rsidR="001E51C6" w:rsidRPr="00161690">
        <w:t>https://</w:t>
      </w:r>
      <w:r w:rsidR="00CA070C" w:rsidRPr="00CA070C">
        <w:t>tender.lot-online.ru</w:t>
      </w:r>
    </w:p>
    <w:p w14:paraId="5AFBD4DD" w14:textId="77777777" w:rsidR="003C0A4C" w:rsidRPr="007505E7" w:rsidRDefault="003C0A4C" w:rsidP="009F4682">
      <w:pPr>
        <w:widowControl w:val="0"/>
        <w:suppressAutoHyphens w:val="0"/>
        <w:spacing w:after="0"/>
        <w:contextualSpacing/>
        <w:jc w:val="center"/>
        <w:rPr>
          <w:rFonts w:ascii="PT Astra Serif" w:hAnsi="PT Astra Serif"/>
          <w:b/>
          <w:bCs/>
          <w:sz w:val="28"/>
          <w:szCs w:val="28"/>
        </w:rPr>
      </w:pPr>
    </w:p>
    <w:p w14:paraId="0A220C89" w14:textId="77777777" w:rsidR="003C0A4C" w:rsidRPr="007505E7" w:rsidRDefault="003C0A4C" w:rsidP="009F4682">
      <w:pPr>
        <w:widowControl w:val="0"/>
        <w:suppressAutoHyphens w:val="0"/>
        <w:spacing w:after="0"/>
        <w:contextualSpacing/>
        <w:jc w:val="center"/>
        <w:rPr>
          <w:rFonts w:ascii="PT Astra Serif" w:hAnsi="PT Astra Serif"/>
          <w:b/>
          <w:bCs/>
          <w:sz w:val="28"/>
          <w:szCs w:val="28"/>
        </w:rPr>
      </w:pPr>
    </w:p>
    <w:p w14:paraId="5747ACF9" w14:textId="77777777" w:rsidR="003C0A4C" w:rsidRPr="007505E7" w:rsidRDefault="003C0A4C" w:rsidP="009F4682">
      <w:pPr>
        <w:widowControl w:val="0"/>
        <w:suppressAutoHyphens w:val="0"/>
        <w:spacing w:after="0"/>
        <w:contextualSpacing/>
        <w:jc w:val="center"/>
        <w:rPr>
          <w:rFonts w:ascii="PT Astra Serif" w:hAnsi="PT Astra Serif"/>
          <w:b/>
          <w:bCs/>
          <w:sz w:val="28"/>
          <w:szCs w:val="28"/>
        </w:rPr>
      </w:pPr>
    </w:p>
    <w:p w14:paraId="73C3B80D" w14:textId="77777777" w:rsidR="003C0A4C" w:rsidRPr="007505E7" w:rsidRDefault="003C0A4C" w:rsidP="009F4682">
      <w:pPr>
        <w:widowControl w:val="0"/>
        <w:suppressAutoHyphens w:val="0"/>
        <w:spacing w:after="0"/>
        <w:contextualSpacing/>
        <w:jc w:val="center"/>
        <w:rPr>
          <w:rFonts w:ascii="PT Astra Serif" w:hAnsi="PT Astra Serif"/>
          <w:b/>
          <w:bCs/>
          <w:sz w:val="28"/>
          <w:szCs w:val="28"/>
        </w:rPr>
      </w:pPr>
    </w:p>
    <w:p w14:paraId="3678C4A2" w14:textId="77777777" w:rsidR="003C0A4C" w:rsidRPr="007505E7" w:rsidRDefault="003C0A4C" w:rsidP="009F4682">
      <w:pPr>
        <w:widowControl w:val="0"/>
        <w:suppressAutoHyphens w:val="0"/>
        <w:spacing w:after="0"/>
        <w:contextualSpacing/>
        <w:jc w:val="center"/>
        <w:rPr>
          <w:rFonts w:ascii="PT Astra Serif" w:hAnsi="PT Astra Serif"/>
          <w:b/>
          <w:bCs/>
          <w:sz w:val="28"/>
          <w:szCs w:val="28"/>
        </w:rPr>
      </w:pPr>
    </w:p>
    <w:p w14:paraId="521C42B5" w14:textId="77777777" w:rsidR="00DA7CA0" w:rsidRPr="007505E7" w:rsidRDefault="00DA7CA0" w:rsidP="009F4682">
      <w:pPr>
        <w:widowControl w:val="0"/>
        <w:suppressAutoHyphens w:val="0"/>
        <w:spacing w:after="0"/>
        <w:contextualSpacing/>
        <w:jc w:val="center"/>
        <w:rPr>
          <w:rFonts w:ascii="PT Astra Serif" w:hAnsi="PT Astra Serif"/>
          <w:b/>
          <w:bCs/>
          <w:sz w:val="28"/>
          <w:szCs w:val="28"/>
        </w:rPr>
      </w:pPr>
    </w:p>
    <w:p w14:paraId="2137FB03" w14:textId="77777777" w:rsidR="00DA7CA0" w:rsidRPr="007505E7" w:rsidRDefault="00DA7CA0" w:rsidP="009F4682">
      <w:pPr>
        <w:widowControl w:val="0"/>
        <w:suppressAutoHyphens w:val="0"/>
        <w:spacing w:after="0"/>
        <w:contextualSpacing/>
        <w:jc w:val="center"/>
        <w:rPr>
          <w:rFonts w:ascii="PT Astra Serif" w:hAnsi="PT Astra Serif"/>
          <w:b/>
          <w:bCs/>
          <w:sz w:val="28"/>
          <w:szCs w:val="28"/>
        </w:rPr>
      </w:pPr>
    </w:p>
    <w:p w14:paraId="7BA57316" w14:textId="77777777" w:rsidR="00AC7465" w:rsidRPr="007505E7" w:rsidRDefault="00AC7465" w:rsidP="009F4682">
      <w:pPr>
        <w:widowControl w:val="0"/>
        <w:suppressAutoHyphens w:val="0"/>
        <w:spacing w:after="0"/>
        <w:contextualSpacing/>
        <w:jc w:val="center"/>
        <w:rPr>
          <w:rFonts w:ascii="PT Astra Serif" w:hAnsi="PT Astra Serif"/>
          <w:b/>
          <w:bCs/>
          <w:sz w:val="28"/>
          <w:szCs w:val="28"/>
        </w:rPr>
      </w:pPr>
    </w:p>
    <w:p w14:paraId="153CFA65" w14:textId="77777777" w:rsidR="00DA0FE9" w:rsidRPr="007505E7" w:rsidRDefault="00DA0FE9" w:rsidP="009F4682">
      <w:pPr>
        <w:widowControl w:val="0"/>
        <w:suppressAutoHyphens w:val="0"/>
        <w:spacing w:after="0"/>
        <w:contextualSpacing/>
        <w:jc w:val="center"/>
        <w:rPr>
          <w:rFonts w:ascii="PT Astra Serif" w:hAnsi="PT Astra Serif"/>
          <w:b/>
          <w:bCs/>
          <w:sz w:val="28"/>
          <w:szCs w:val="28"/>
        </w:rPr>
      </w:pPr>
    </w:p>
    <w:p w14:paraId="5F5EC1A4" w14:textId="744CB0A2" w:rsidR="00DA0FE9" w:rsidRDefault="00DA0FE9" w:rsidP="009F4682">
      <w:pPr>
        <w:widowControl w:val="0"/>
        <w:suppressAutoHyphens w:val="0"/>
        <w:spacing w:after="0"/>
        <w:contextualSpacing/>
        <w:jc w:val="center"/>
        <w:rPr>
          <w:rFonts w:ascii="PT Astra Serif" w:hAnsi="PT Astra Serif"/>
          <w:b/>
          <w:bCs/>
          <w:sz w:val="28"/>
          <w:szCs w:val="28"/>
        </w:rPr>
      </w:pPr>
    </w:p>
    <w:p w14:paraId="3D21363B" w14:textId="3E2A472E" w:rsidR="00213D8A" w:rsidRDefault="00213D8A" w:rsidP="009F4682">
      <w:pPr>
        <w:widowControl w:val="0"/>
        <w:suppressAutoHyphens w:val="0"/>
        <w:spacing w:after="0"/>
        <w:contextualSpacing/>
        <w:jc w:val="center"/>
        <w:rPr>
          <w:rFonts w:ascii="PT Astra Serif" w:hAnsi="PT Astra Serif"/>
          <w:b/>
          <w:bCs/>
          <w:sz w:val="28"/>
          <w:szCs w:val="28"/>
        </w:rPr>
      </w:pPr>
    </w:p>
    <w:p w14:paraId="76F99011" w14:textId="5F18CCA4" w:rsidR="00213D8A" w:rsidRDefault="00213D8A" w:rsidP="009F4682">
      <w:pPr>
        <w:widowControl w:val="0"/>
        <w:suppressAutoHyphens w:val="0"/>
        <w:spacing w:after="0"/>
        <w:contextualSpacing/>
        <w:jc w:val="center"/>
        <w:rPr>
          <w:rFonts w:ascii="PT Astra Serif" w:hAnsi="PT Astra Serif"/>
          <w:b/>
          <w:bCs/>
          <w:sz w:val="28"/>
          <w:szCs w:val="28"/>
        </w:rPr>
      </w:pPr>
    </w:p>
    <w:p w14:paraId="556FA224" w14:textId="77777777" w:rsidR="00213D8A" w:rsidRPr="007505E7" w:rsidRDefault="00213D8A" w:rsidP="009F4682">
      <w:pPr>
        <w:widowControl w:val="0"/>
        <w:suppressAutoHyphens w:val="0"/>
        <w:spacing w:after="0"/>
        <w:contextualSpacing/>
        <w:jc w:val="center"/>
        <w:rPr>
          <w:rFonts w:ascii="PT Astra Serif" w:hAnsi="PT Astra Serif"/>
          <w:b/>
          <w:bCs/>
          <w:sz w:val="28"/>
          <w:szCs w:val="28"/>
        </w:rPr>
      </w:pPr>
    </w:p>
    <w:p w14:paraId="51379F52" w14:textId="77777777" w:rsidR="00DA0FE9" w:rsidRPr="007505E7" w:rsidRDefault="00DA0FE9" w:rsidP="009F4682">
      <w:pPr>
        <w:widowControl w:val="0"/>
        <w:suppressAutoHyphens w:val="0"/>
        <w:spacing w:after="0"/>
        <w:contextualSpacing/>
        <w:jc w:val="center"/>
        <w:rPr>
          <w:rFonts w:ascii="PT Astra Serif" w:hAnsi="PT Astra Serif"/>
          <w:b/>
          <w:bCs/>
          <w:sz w:val="28"/>
          <w:szCs w:val="28"/>
        </w:rPr>
      </w:pPr>
    </w:p>
    <w:p w14:paraId="5DE7F876" w14:textId="77777777" w:rsidR="00942798" w:rsidRDefault="00942798" w:rsidP="009F4682">
      <w:pPr>
        <w:widowControl w:val="0"/>
        <w:suppressAutoHyphens w:val="0"/>
        <w:spacing w:after="0"/>
        <w:contextualSpacing/>
        <w:jc w:val="center"/>
        <w:rPr>
          <w:rFonts w:ascii="PT Astra Serif" w:hAnsi="PT Astra Serif"/>
          <w:b/>
          <w:bCs/>
          <w:sz w:val="28"/>
          <w:szCs w:val="28"/>
        </w:rPr>
      </w:pPr>
    </w:p>
    <w:p w14:paraId="2733A162" w14:textId="77777777" w:rsidR="00942798" w:rsidRDefault="00942798" w:rsidP="009F4682">
      <w:pPr>
        <w:widowControl w:val="0"/>
        <w:suppressAutoHyphens w:val="0"/>
        <w:spacing w:after="0"/>
        <w:contextualSpacing/>
        <w:jc w:val="center"/>
        <w:rPr>
          <w:rFonts w:ascii="PT Astra Serif" w:hAnsi="PT Astra Serif"/>
          <w:b/>
          <w:bCs/>
          <w:sz w:val="28"/>
          <w:szCs w:val="28"/>
        </w:rPr>
      </w:pPr>
    </w:p>
    <w:p w14:paraId="02C2F044" w14:textId="77777777" w:rsidR="00942798" w:rsidRDefault="00942798" w:rsidP="009F4682">
      <w:pPr>
        <w:widowControl w:val="0"/>
        <w:suppressAutoHyphens w:val="0"/>
        <w:spacing w:after="0"/>
        <w:contextualSpacing/>
        <w:jc w:val="center"/>
        <w:rPr>
          <w:rFonts w:ascii="PT Astra Serif" w:hAnsi="PT Astra Serif"/>
          <w:b/>
          <w:bCs/>
          <w:sz w:val="28"/>
          <w:szCs w:val="28"/>
        </w:rPr>
      </w:pPr>
    </w:p>
    <w:p w14:paraId="0B881502" w14:textId="5D00C478" w:rsidR="003C0A4C" w:rsidRPr="007505E7" w:rsidRDefault="003C0A4C" w:rsidP="009F4682">
      <w:pPr>
        <w:widowControl w:val="0"/>
        <w:suppressAutoHyphens w:val="0"/>
        <w:spacing w:after="0"/>
        <w:contextualSpacing/>
        <w:jc w:val="center"/>
        <w:rPr>
          <w:rFonts w:ascii="PT Astra Serif" w:hAnsi="PT Astra Serif"/>
          <w:b/>
          <w:bCs/>
          <w:sz w:val="28"/>
          <w:szCs w:val="28"/>
        </w:rPr>
      </w:pPr>
      <w:r w:rsidRPr="007505E7">
        <w:rPr>
          <w:rFonts w:ascii="PT Astra Serif" w:hAnsi="PT Astra Serif"/>
          <w:b/>
          <w:bCs/>
          <w:sz w:val="28"/>
          <w:szCs w:val="28"/>
        </w:rPr>
        <w:t>20</w:t>
      </w:r>
      <w:r w:rsidR="00914828" w:rsidRPr="007505E7">
        <w:rPr>
          <w:rFonts w:ascii="PT Astra Serif" w:hAnsi="PT Astra Serif"/>
          <w:b/>
          <w:bCs/>
          <w:sz w:val="28"/>
          <w:szCs w:val="28"/>
        </w:rPr>
        <w:t>2</w:t>
      </w:r>
      <w:r w:rsidR="001E51C6">
        <w:rPr>
          <w:rFonts w:ascii="PT Astra Serif" w:hAnsi="PT Astra Serif"/>
          <w:b/>
          <w:bCs/>
          <w:sz w:val="28"/>
          <w:szCs w:val="28"/>
        </w:rPr>
        <w:t>6</w:t>
      </w:r>
      <w:r w:rsidRPr="007505E7">
        <w:rPr>
          <w:rFonts w:ascii="PT Astra Serif" w:hAnsi="PT Astra Serif"/>
          <w:b/>
          <w:bCs/>
          <w:sz w:val="28"/>
          <w:szCs w:val="28"/>
        </w:rPr>
        <w:t xml:space="preserve"> год</w:t>
      </w:r>
    </w:p>
    <w:p w14:paraId="0BEAFEC9" w14:textId="36AC34DE" w:rsidR="00213D8A" w:rsidRDefault="00213D8A">
      <w:pPr>
        <w:suppressAutoHyphens w:val="0"/>
        <w:spacing w:after="0"/>
        <w:jc w:val="left"/>
        <w:rPr>
          <w:rFonts w:ascii="PT Astra Serif" w:hAnsi="PT Astra Serif"/>
          <w:b/>
          <w:bCs/>
        </w:rPr>
      </w:pPr>
      <w:bookmarkStart w:id="1" w:name="_Ref248571702"/>
      <w:r>
        <w:rPr>
          <w:rFonts w:ascii="PT Astra Serif" w:hAnsi="PT Astra Serif"/>
          <w:b/>
          <w:bCs/>
        </w:rPr>
        <w:br w:type="page"/>
      </w:r>
    </w:p>
    <w:p w14:paraId="0774F0CF" w14:textId="77777777" w:rsidR="00542E20" w:rsidRPr="007505E7" w:rsidRDefault="00542E20" w:rsidP="009F4682">
      <w:pPr>
        <w:pStyle w:val="ConsPlusNormal0"/>
        <w:tabs>
          <w:tab w:val="left" w:pos="360"/>
        </w:tabs>
        <w:suppressAutoHyphens w:val="0"/>
        <w:ind w:firstLine="0"/>
        <w:contextualSpacing/>
        <w:jc w:val="center"/>
        <w:rPr>
          <w:rFonts w:ascii="PT Astra Serif" w:hAnsi="PT Astra Serif" w:cs="Times New Roman"/>
          <w:b/>
          <w:bCs/>
          <w:sz w:val="24"/>
          <w:szCs w:val="24"/>
        </w:rPr>
      </w:pPr>
    </w:p>
    <w:p w14:paraId="513D1F17" w14:textId="671566AD" w:rsidR="003C0A4C" w:rsidRPr="002F5F49" w:rsidRDefault="003C0A4C" w:rsidP="009F4682">
      <w:pPr>
        <w:pStyle w:val="ConsPlusNormal0"/>
        <w:tabs>
          <w:tab w:val="left" w:pos="360"/>
        </w:tabs>
        <w:suppressAutoHyphens w:val="0"/>
        <w:ind w:firstLine="0"/>
        <w:contextualSpacing/>
        <w:jc w:val="center"/>
        <w:rPr>
          <w:rFonts w:ascii="Times New Roman" w:hAnsi="Times New Roman" w:cs="Times New Roman"/>
          <w:sz w:val="26"/>
          <w:szCs w:val="26"/>
        </w:rPr>
      </w:pPr>
      <w:r w:rsidRPr="002F5F49">
        <w:rPr>
          <w:rFonts w:ascii="Times New Roman" w:hAnsi="Times New Roman" w:cs="Times New Roman"/>
          <w:b/>
          <w:bCs/>
          <w:sz w:val="26"/>
          <w:szCs w:val="26"/>
        </w:rPr>
        <w:t xml:space="preserve">СВЕДЕНИЯ О ПРОВОДИМОМ </w:t>
      </w:r>
      <w:bookmarkEnd w:id="1"/>
      <w:r w:rsidRPr="002F5F49">
        <w:rPr>
          <w:rFonts w:ascii="Times New Roman" w:hAnsi="Times New Roman" w:cs="Times New Roman"/>
          <w:b/>
          <w:bCs/>
          <w:sz w:val="26"/>
          <w:szCs w:val="26"/>
        </w:rPr>
        <w:t xml:space="preserve">ЗАПРОСЕ </w:t>
      </w:r>
      <w:r w:rsidR="001E51C6">
        <w:rPr>
          <w:rFonts w:ascii="Times New Roman" w:hAnsi="Times New Roman" w:cs="Times New Roman"/>
          <w:b/>
          <w:bCs/>
          <w:sz w:val="26"/>
          <w:szCs w:val="26"/>
        </w:rPr>
        <w:t>ПРЕДЛОЖЕНИЙ</w:t>
      </w:r>
      <w:r w:rsidRPr="002F5F49">
        <w:rPr>
          <w:rFonts w:ascii="Times New Roman" w:hAnsi="Times New Roman" w:cs="Times New Roman"/>
          <w:b/>
          <w:bCs/>
          <w:sz w:val="26"/>
          <w:szCs w:val="26"/>
        </w:rPr>
        <w:t xml:space="preserve"> В ЭЛЕКТРОННОЙ ФОРМЕ</w:t>
      </w:r>
    </w:p>
    <w:p w14:paraId="30DE866E" w14:textId="77777777" w:rsidR="003C0A4C" w:rsidRPr="002F5F49" w:rsidRDefault="003C0A4C" w:rsidP="009F4682">
      <w:pPr>
        <w:pStyle w:val="ConsPlusNormal0"/>
        <w:tabs>
          <w:tab w:val="left" w:pos="360"/>
        </w:tabs>
        <w:suppressAutoHyphens w:val="0"/>
        <w:ind w:firstLine="0"/>
        <w:contextualSpacing/>
        <w:jc w:val="center"/>
        <w:rPr>
          <w:rFonts w:ascii="Times New Roman" w:hAnsi="Times New Roman" w:cs="Times New Roman"/>
          <w:b/>
          <w:bCs/>
          <w:sz w:val="26"/>
          <w:szCs w:val="26"/>
        </w:rPr>
      </w:pPr>
    </w:p>
    <w:p w14:paraId="63D7F1F7" w14:textId="02EB41D3" w:rsidR="003C0A4C" w:rsidRPr="002F5F49" w:rsidRDefault="003C0A4C" w:rsidP="009F4682">
      <w:pPr>
        <w:pStyle w:val="ConsPlusNormal0"/>
        <w:tabs>
          <w:tab w:val="left" w:pos="360"/>
        </w:tabs>
        <w:suppressAutoHyphens w:val="0"/>
        <w:ind w:firstLine="0"/>
        <w:contextualSpacing/>
        <w:jc w:val="both"/>
        <w:rPr>
          <w:rFonts w:ascii="Times New Roman" w:hAnsi="Times New Roman" w:cs="Times New Roman"/>
          <w:sz w:val="26"/>
          <w:szCs w:val="26"/>
        </w:rPr>
      </w:pPr>
      <w:bookmarkStart w:id="2" w:name="_Ref119427085"/>
      <w:r w:rsidRPr="002F5F49">
        <w:rPr>
          <w:rFonts w:ascii="Times New Roman" w:hAnsi="Times New Roman" w:cs="Times New Roman"/>
          <w:bCs/>
          <w:sz w:val="26"/>
          <w:szCs w:val="26"/>
        </w:rPr>
        <w:t xml:space="preserve">Настоящее извещение о проведении запроса </w:t>
      </w:r>
      <w:r w:rsidR="001E51C6">
        <w:rPr>
          <w:rFonts w:ascii="Times New Roman" w:hAnsi="Times New Roman" w:cs="Times New Roman"/>
          <w:bCs/>
          <w:sz w:val="26"/>
          <w:szCs w:val="26"/>
        </w:rPr>
        <w:t>предложений</w:t>
      </w:r>
      <w:r w:rsidRPr="002F5F49">
        <w:rPr>
          <w:rFonts w:ascii="Times New Roman" w:hAnsi="Times New Roman" w:cs="Times New Roman"/>
          <w:bCs/>
          <w:sz w:val="26"/>
          <w:szCs w:val="26"/>
        </w:rPr>
        <w:t xml:space="preserve"> в электронной форме (далее – запрос </w:t>
      </w:r>
      <w:r w:rsidR="001E51C6">
        <w:rPr>
          <w:rFonts w:ascii="Times New Roman" w:hAnsi="Times New Roman" w:cs="Times New Roman"/>
          <w:bCs/>
          <w:sz w:val="26"/>
          <w:szCs w:val="26"/>
        </w:rPr>
        <w:t>предложений</w:t>
      </w:r>
      <w:r w:rsidRPr="002F5F49">
        <w:rPr>
          <w:rFonts w:ascii="Times New Roman" w:hAnsi="Times New Roman" w:cs="Times New Roman"/>
          <w:bCs/>
          <w:sz w:val="26"/>
          <w:szCs w:val="26"/>
        </w:rPr>
        <w:t>, закупка) подготовлено в соответствии с</w:t>
      </w:r>
      <w:bookmarkEnd w:id="2"/>
      <w:r w:rsidRPr="002F5F49">
        <w:rPr>
          <w:rFonts w:ascii="Times New Roman" w:hAnsi="Times New Roman" w:cs="Times New Roman"/>
          <w:bCs/>
          <w:sz w:val="26"/>
          <w:szCs w:val="26"/>
        </w:rPr>
        <w:t xml:space="preserve"> Федеральным законом от 18 июля 2011 года № 223-ФЗ «О закупках товаров, работ, услуг отдельными</w:t>
      </w:r>
      <w:r w:rsidRPr="002F5F49">
        <w:rPr>
          <w:rFonts w:ascii="Times New Roman" w:hAnsi="Times New Roman" w:cs="Times New Roman"/>
          <w:sz w:val="26"/>
          <w:szCs w:val="26"/>
        </w:rPr>
        <w:t xml:space="preserve"> видами юридических лиц</w:t>
      </w:r>
      <w:r w:rsidRPr="002F5F49">
        <w:rPr>
          <w:rFonts w:ascii="Times New Roman" w:hAnsi="Times New Roman" w:cs="Times New Roman"/>
          <w:bCs/>
          <w:sz w:val="26"/>
          <w:szCs w:val="26"/>
        </w:rPr>
        <w:t>» и Положением о закупке.</w:t>
      </w:r>
    </w:p>
    <w:tbl>
      <w:tblPr>
        <w:tblW w:w="5096" w:type="pct"/>
        <w:tblInd w:w="-30" w:type="dxa"/>
        <w:tblLayout w:type="fixed"/>
        <w:tblLook w:val="0000" w:firstRow="0" w:lastRow="0" w:firstColumn="0" w:lastColumn="0" w:noHBand="0" w:noVBand="0"/>
      </w:tblPr>
      <w:tblGrid>
        <w:gridCol w:w="713"/>
        <w:gridCol w:w="2132"/>
        <w:gridCol w:w="7113"/>
      </w:tblGrid>
      <w:tr w:rsidR="007613E0" w:rsidRPr="002D79D4" w14:paraId="30AC3BF3" w14:textId="77777777" w:rsidTr="00213D8A">
        <w:trPr>
          <w:trHeight w:val="20"/>
          <w:tblHeader/>
        </w:trPr>
        <w:tc>
          <w:tcPr>
            <w:tcW w:w="713" w:type="dxa"/>
            <w:tcBorders>
              <w:top w:val="single" w:sz="4" w:space="0" w:color="000000"/>
              <w:left w:val="single" w:sz="4" w:space="0" w:color="000000"/>
              <w:bottom w:val="single" w:sz="4" w:space="0" w:color="000000"/>
            </w:tcBorders>
            <w:shd w:val="clear" w:color="auto" w:fill="E6E6E6"/>
            <w:vAlign w:val="center"/>
          </w:tcPr>
          <w:p w14:paraId="6E6A7FEC" w14:textId="77777777" w:rsidR="003C0A4C" w:rsidRPr="002D79D4" w:rsidRDefault="003C0A4C" w:rsidP="009F4682">
            <w:pPr>
              <w:widowControl w:val="0"/>
              <w:suppressAutoHyphens w:val="0"/>
              <w:spacing w:after="0"/>
              <w:contextualSpacing/>
              <w:jc w:val="center"/>
              <w:rPr>
                <w:sz w:val="26"/>
                <w:szCs w:val="26"/>
              </w:rPr>
            </w:pPr>
            <w:r w:rsidRPr="002D79D4">
              <w:rPr>
                <w:b/>
                <w:bCs/>
                <w:sz w:val="26"/>
                <w:szCs w:val="26"/>
              </w:rPr>
              <w:t>№</w:t>
            </w:r>
          </w:p>
          <w:p w14:paraId="06BA6FDB" w14:textId="77777777" w:rsidR="003C0A4C" w:rsidRPr="002D79D4" w:rsidRDefault="003C0A4C" w:rsidP="009F4682">
            <w:pPr>
              <w:widowControl w:val="0"/>
              <w:suppressAutoHyphens w:val="0"/>
              <w:spacing w:after="0"/>
              <w:contextualSpacing/>
              <w:jc w:val="center"/>
              <w:rPr>
                <w:sz w:val="26"/>
                <w:szCs w:val="26"/>
              </w:rPr>
            </w:pPr>
            <w:r w:rsidRPr="002D79D4">
              <w:rPr>
                <w:b/>
                <w:bCs/>
                <w:sz w:val="26"/>
                <w:szCs w:val="26"/>
              </w:rPr>
              <w:t>пункта</w:t>
            </w:r>
          </w:p>
        </w:tc>
        <w:tc>
          <w:tcPr>
            <w:tcW w:w="2132" w:type="dxa"/>
            <w:tcBorders>
              <w:top w:val="single" w:sz="4" w:space="0" w:color="000000"/>
              <w:left w:val="single" w:sz="4" w:space="0" w:color="000000"/>
              <w:bottom w:val="single" w:sz="4" w:space="0" w:color="000000"/>
            </w:tcBorders>
            <w:shd w:val="clear" w:color="auto" w:fill="E6E6E6"/>
            <w:vAlign w:val="center"/>
          </w:tcPr>
          <w:p w14:paraId="3961E66C" w14:textId="77777777" w:rsidR="003C0A4C" w:rsidRPr="002D79D4" w:rsidRDefault="003C0A4C" w:rsidP="009F4682">
            <w:pPr>
              <w:widowControl w:val="0"/>
              <w:suppressAutoHyphens w:val="0"/>
              <w:spacing w:after="0"/>
              <w:contextualSpacing/>
              <w:jc w:val="center"/>
              <w:rPr>
                <w:sz w:val="26"/>
                <w:szCs w:val="26"/>
              </w:rPr>
            </w:pPr>
            <w:r w:rsidRPr="002D79D4">
              <w:rPr>
                <w:b/>
                <w:bCs/>
                <w:sz w:val="26"/>
                <w:szCs w:val="26"/>
              </w:rPr>
              <w:t>Наименование</w:t>
            </w:r>
          </w:p>
        </w:tc>
        <w:tc>
          <w:tcPr>
            <w:tcW w:w="7113"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BD18A1C" w14:textId="77777777" w:rsidR="003C0A4C" w:rsidRPr="002D79D4" w:rsidRDefault="003C0A4C" w:rsidP="009F4682">
            <w:pPr>
              <w:widowControl w:val="0"/>
              <w:suppressAutoHyphens w:val="0"/>
              <w:spacing w:after="0"/>
              <w:contextualSpacing/>
              <w:jc w:val="center"/>
              <w:rPr>
                <w:sz w:val="26"/>
                <w:szCs w:val="26"/>
              </w:rPr>
            </w:pPr>
            <w:r w:rsidRPr="002D79D4">
              <w:rPr>
                <w:b/>
                <w:bCs/>
                <w:sz w:val="26"/>
                <w:szCs w:val="26"/>
              </w:rPr>
              <w:t>Информация</w:t>
            </w:r>
          </w:p>
        </w:tc>
      </w:tr>
      <w:tr w:rsidR="002A03B2" w:rsidRPr="002D79D4" w14:paraId="2D791BD1" w14:textId="77777777" w:rsidTr="00213D8A">
        <w:trPr>
          <w:trHeight w:val="20"/>
        </w:trPr>
        <w:tc>
          <w:tcPr>
            <w:tcW w:w="713" w:type="dxa"/>
            <w:tcBorders>
              <w:top w:val="single" w:sz="4" w:space="0" w:color="000000"/>
              <w:left w:val="single" w:sz="4" w:space="0" w:color="000000"/>
              <w:bottom w:val="single" w:sz="4" w:space="0" w:color="000000"/>
            </w:tcBorders>
          </w:tcPr>
          <w:p w14:paraId="5A84A2C8" w14:textId="77777777" w:rsidR="002A03B2" w:rsidRPr="002D79D4" w:rsidRDefault="002A03B2" w:rsidP="009F4682">
            <w:pPr>
              <w:widowControl w:val="0"/>
              <w:numPr>
                <w:ilvl w:val="0"/>
                <w:numId w:val="7"/>
              </w:numPr>
              <w:suppressAutoHyphens w:val="0"/>
              <w:snapToGrid w:val="0"/>
              <w:spacing w:after="0"/>
              <w:ind w:left="0" w:firstLine="0"/>
              <w:contextualSpacing/>
              <w:jc w:val="center"/>
              <w:rPr>
                <w:b/>
                <w:bCs/>
                <w:sz w:val="26"/>
                <w:szCs w:val="26"/>
              </w:rPr>
            </w:pPr>
          </w:p>
        </w:tc>
        <w:tc>
          <w:tcPr>
            <w:tcW w:w="2132" w:type="dxa"/>
            <w:tcBorders>
              <w:top w:val="single" w:sz="4" w:space="0" w:color="000000"/>
              <w:left w:val="single" w:sz="4" w:space="0" w:color="000000"/>
              <w:bottom w:val="single" w:sz="4" w:space="0" w:color="000000"/>
            </w:tcBorders>
          </w:tcPr>
          <w:p w14:paraId="2D65B3C4" w14:textId="77777777" w:rsidR="002A03B2" w:rsidRPr="002D79D4" w:rsidRDefault="002A03B2" w:rsidP="009F4682">
            <w:pPr>
              <w:widowControl w:val="0"/>
              <w:suppressAutoHyphens w:val="0"/>
              <w:spacing w:after="0"/>
              <w:contextualSpacing/>
              <w:rPr>
                <w:sz w:val="26"/>
                <w:szCs w:val="26"/>
              </w:rPr>
            </w:pPr>
            <w:r w:rsidRPr="002D79D4">
              <w:rPr>
                <w:sz w:val="26"/>
                <w:szCs w:val="26"/>
              </w:rPr>
              <w:t>Наименование заказчика, контактная информация</w:t>
            </w:r>
          </w:p>
        </w:tc>
        <w:tc>
          <w:tcPr>
            <w:tcW w:w="7113" w:type="dxa"/>
            <w:tcBorders>
              <w:top w:val="single" w:sz="4" w:space="0" w:color="000000"/>
              <w:left w:val="single" w:sz="4" w:space="0" w:color="000000"/>
              <w:bottom w:val="single" w:sz="4" w:space="0" w:color="000000"/>
              <w:right w:val="single" w:sz="4" w:space="0" w:color="000000"/>
            </w:tcBorders>
          </w:tcPr>
          <w:p w14:paraId="28EC0045" w14:textId="2EEC76DF" w:rsidR="001E51C6" w:rsidRDefault="001E51C6" w:rsidP="009F4682">
            <w:pPr>
              <w:rPr>
                <w:sz w:val="26"/>
                <w:szCs w:val="26"/>
              </w:rPr>
            </w:pPr>
            <w:r w:rsidRPr="001E51C6">
              <w:rPr>
                <w:sz w:val="26"/>
                <w:szCs w:val="26"/>
              </w:rPr>
              <w:t xml:space="preserve">ООО «CP РЕНЕССАНС </w:t>
            </w:r>
            <w:r w:rsidR="00CA070C">
              <w:t>ЭСТЕЙТ</w:t>
            </w:r>
            <w:r w:rsidRPr="001E51C6">
              <w:rPr>
                <w:sz w:val="26"/>
                <w:szCs w:val="26"/>
              </w:rPr>
              <w:t>»</w:t>
            </w:r>
          </w:p>
          <w:p w14:paraId="0809AFD8" w14:textId="34B808FF" w:rsidR="00CA070C" w:rsidRDefault="00CA070C" w:rsidP="009F4682">
            <w:pPr>
              <w:rPr>
                <w:sz w:val="26"/>
                <w:szCs w:val="26"/>
              </w:rPr>
            </w:pPr>
            <w:r w:rsidRPr="00CA070C">
              <w:rPr>
                <w:sz w:val="26"/>
                <w:szCs w:val="26"/>
              </w:rPr>
              <w:t xml:space="preserve">690042, Приморский край, </w:t>
            </w:r>
            <w:proofErr w:type="spellStart"/>
            <w:r w:rsidRPr="00CA070C">
              <w:rPr>
                <w:sz w:val="26"/>
                <w:szCs w:val="26"/>
              </w:rPr>
              <w:t>г.о</w:t>
            </w:r>
            <w:proofErr w:type="spellEnd"/>
            <w:r w:rsidRPr="00CA070C">
              <w:rPr>
                <w:sz w:val="26"/>
                <w:szCs w:val="26"/>
              </w:rPr>
              <w:t xml:space="preserve">. Владивостокский, </w:t>
            </w:r>
            <w:proofErr w:type="spellStart"/>
            <w:r w:rsidRPr="00CA070C">
              <w:rPr>
                <w:sz w:val="26"/>
                <w:szCs w:val="26"/>
              </w:rPr>
              <w:t>г</w:t>
            </w:r>
            <w:r>
              <w:rPr>
                <w:sz w:val="26"/>
                <w:szCs w:val="26"/>
              </w:rPr>
              <w:t>.</w:t>
            </w:r>
            <w:r w:rsidRPr="00CA070C">
              <w:rPr>
                <w:sz w:val="26"/>
                <w:szCs w:val="26"/>
              </w:rPr>
              <w:t>Владивосток</w:t>
            </w:r>
            <w:proofErr w:type="spellEnd"/>
            <w:r w:rsidRPr="00CA070C">
              <w:rPr>
                <w:sz w:val="26"/>
                <w:szCs w:val="26"/>
              </w:rPr>
              <w:t xml:space="preserve">, ул. Архангельская, д. 10, к. 6, </w:t>
            </w:r>
            <w:proofErr w:type="spellStart"/>
            <w:r w:rsidRPr="00CA070C">
              <w:rPr>
                <w:sz w:val="26"/>
                <w:szCs w:val="26"/>
              </w:rPr>
              <w:t>помещ</w:t>
            </w:r>
            <w:proofErr w:type="spellEnd"/>
            <w:r w:rsidRPr="00CA070C">
              <w:rPr>
                <w:sz w:val="26"/>
                <w:szCs w:val="26"/>
              </w:rPr>
              <w:t xml:space="preserve">. 3Н </w:t>
            </w:r>
          </w:p>
          <w:p w14:paraId="79B677FD" w14:textId="3EDB8EFF" w:rsidR="001E51C6" w:rsidRDefault="00924F8A" w:rsidP="009F4682">
            <w:pPr>
              <w:rPr>
                <w:rStyle w:val="mail-message-sender-email"/>
                <w:rFonts w:eastAsia="Calibri"/>
                <w:sz w:val="26"/>
                <w:szCs w:val="26"/>
              </w:rPr>
            </w:pPr>
            <w:r w:rsidRPr="002D79D4">
              <w:rPr>
                <w:sz w:val="26"/>
                <w:szCs w:val="26"/>
              </w:rPr>
              <w:t xml:space="preserve">Адрес эл. почты: </w:t>
            </w:r>
            <w:hyperlink r:id="rId8" w:history="1">
              <w:r w:rsidR="001E51C6" w:rsidRPr="00251AE0">
                <w:rPr>
                  <w:rStyle w:val="af6"/>
                  <w:rFonts w:eastAsia="Calibri"/>
                  <w:sz w:val="26"/>
                  <w:szCs w:val="26"/>
                </w:rPr>
                <w:t>TereshchenkoVE@renactive.ru</w:t>
              </w:r>
            </w:hyperlink>
          </w:p>
          <w:p w14:paraId="530ED62D" w14:textId="719D80CD" w:rsidR="00924F8A" w:rsidRDefault="00604BFE" w:rsidP="009F4682">
            <w:pPr>
              <w:rPr>
                <w:sz w:val="26"/>
                <w:szCs w:val="26"/>
              </w:rPr>
            </w:pPr>
            <w:r>
              <w:rPr>
                <w:sz w:val="26"/>
                <w:szCs w:val="26"/>
              </w:rPr>
              <w:t>Ответственное лицо</w:t>
            </w:r>
            <w:r w:rsidR="00006429">
              <w:rPr>
                <w:sz w:val="26"/>
                <w:szCs w:val="26"/>
              </w:rPr>
              <w:t>:</w:t>
            </w:r>
            <w:r>
              <w:rPr>
                <w:sz w:val="26"/>
                <w:szCs w:val="26"/>
              </w:rPr>
              <w:t xml:space="preserve"> </w:t>
            </w:r>
            <w:r w:rsidR="001E51C6" w:rsidRPr="001E51C6">
              <w:rPr>
                <w:sz w:val="26"/>
                <w:szCs w:val="26"/>
              </w:rPr>
              <w:t>Терещенко Владимир Евгеньевич</w:t>
            </w:r>
          </w:p>
          <w:p w14:paraId="66769A6C" w14:textId="77777777" w:rsidR="00604BFE" w:rsidRDefault="00604BFE" w:rsidP="009F4682">
            <w:pPr>
              <w:rPr>
                <w:sz w:val="26"/>
                <w:szCs w:val="26"/>
              </w:rPr>
            </w:pPr>
            <w:r>
              <w:rPr>
                <w:sz w:val="26"/>
                <w:szCs w:val="26"/>
              </w:rPr>
              <w:t xml:space="preserve">Тел. </w:t>
            </w:r>
            <w:r w:rsidR="001E51C6" w:rsidRPr="001E51C6">
              <w:rPr>
                <w:sz w:val="26"/>
                <w:szCs w:val="26"/>
              </w:rPr>
              <w:t>+7 (423)278-89-50</w:t>
            </w:r>
          </w:p>
          <w:p w14:paraId="7B3B5000" w14:textId="6F0F0EDA" w:rsidR="00006429" w:rsidRPr="002D79D4" w:rsidRDefault="00006429" w:rsidP="009F4682">
            <w:pPr>
              <w:rPr>
                <w:sz w:val="26"/>
                <w:szCs w:val="26"/>
              </w:rPr>
            </w:pPr>
            <w:r>
              <w:rPr>
                <w:sz w:val="26"/>
                <w:szCs w:val="26"/>
              </w:rPr>
              <w:t>Рабочее время с 08:00-17:00 по Владивостоку.</w:t>
            </w:r>
          </w:p>
        </w:tc>
      </w:tr>
      <w:tr w:rsidR="002A03B2" w:rsidRPr="002D79D4" w14:paraId="78DA5661" w14:textId="77777777" w:rsidTr="00213D8A">
        <w:trPr>
          <w:trHeight w:val="20"/>
        </w:trPr>
        <w:tc>
          <w:tcPr>
            <w:tcW w:w="713" w:type="dxa"/>
            <w:tcBorders>
              <w:top w:val="single" w:sz="4" w:space="0" w:color="000000"/>
              <w:left w:val="single" w:sz="4" w:space="0" w:color="000000"/>
              <w:bottom w:val="single" w:sz="4" w:space="0" w:color="000000"/>
            </w:tcBorders>
          </w:tcPr>
          <w:p w14:paraId="1A2CF8AB" w14:textId="77777777" w:rsidR="002A03B2" w:rsidRPr="002D79D4" w:rsidRDefault="002A03B2" w:rsidP="009F4682">
            <w:pPr>
              <w:widowControl w:val="0"/>
              <w:numPr>
                <w:ilvl w:val="0"/>
                <w:numId w:val="7"/>
              </w:numPr>
              <w:suppressAutoHyphens w:val="0"/>
              <w:snapToGrid w:val="0"/>
              <w:spacing w:after="0"/>
              <w:ind w:left="0" w:firstLine="0"/>
              <w:contextualSpacing/>
              <w:rPr>
                <w:b/>
                <w:bCs/>
                <w:sz w:val="26"/>
                <w:szCs w:val="26"/>
              </w:rPr>
            </w:pPr>
          </w:p>
        </w:tc>
        <w:tc>
          <w:tcPr>
            <w:tcW w:w="2132" w:type="dxa"/>
            <w:tcBorders>
              <w:top w:val="single" w:sz="4" w:space="0" w:color="000000"/>
              <w:left w:val="single" w:sz="4" w:space="0" w:color="000000"/>
              <w:bottom w:val="single" w:sz="4" w:space="0" w:color="000000"/>
            </w:tcBorders>
          </w:tcPr>
          <w:p w14:paraId="4A4C867F" w14:textId="77777777" w:rsidR="002A03B2" w:rsidRPr="002D79D4" w:rsidRDefault="002A03B2" w:rsidP="009F4682">
            <w:pPr>
              <w:widowControl w:val="0"/>
              <w:suppressAutoHyphens w:val="0"/>
              <w:contextualSpacing/>
              <w:rPr>
                <w:sz w:val="26"/>
                <w:szCs w:val="26"/>
              </w:rPr>
            </w:pPr>
            <w:r w:rsidRPr="002D79D4">
              <w:rPr>
                <w:sz w:val="26"/>
                <w:szCs w:val="26"/>
              </w:rPr>
              <w:t>Наименование оператора электронной площадки и адрес электронной площадки в информационно-телекоммуникационной сети «Интернет»</w:t>
            </w:r>
          </w:p>
        </w:tc>
        <w:tc>
          <w:tcPr>
            <w:tcW w:w="7113" w:type="dxa"/>
            <w:tcBorders>
              <w:top w:val="single" w:sz="4" w:space="0" w:color="000000"/>
              <w:left w:val="single" w:sz="4" w:space="0" w:color="000000"/>
              <w:bottom w:val="single" w:sz="4" w:space="0" w:color="000000"/>
              <w:right w:val="single" w:sz="4" w:space="0" w:color="000000"/>
            </w:tcBorders>
          </w:tcPr>
          <w:p w14:paraId="74D08FD3" w14:textId="516D3DBA" w:rsidR="002A03B2" w:rsidRPr="002D79D4" w:rsidRDefault="002A03B2" w:rsidP="009F4682">
            <w:pPr>
              <w:widowControl w:val="0"/>
              <w:shd w:val="clear" w:color="auto" w:fill="FFFFFF"/>
              <w:suppressAutoHyphens w:val="0"/>
              <w:contextualSpacing/>
              <w:rPr>
                <w:sz w:val="26"/>
                <w:szCs w:val="26"/>
              </w:rPr>
            </w:pPr>
            <w:r w:rsidRPr="002D79D4">
              <w:rPr>
                <w:sz w:val="26"/>
                <w:szCs w:val="26"/>
              </w:rPr>
              <w:t xml:space="preserve">Проведение запроса </w:t>
            </w:r>
            <w:r w:rsidR="00213D8A">
              <w:rPr>
                <w:sz w:val="26"/>
                <w:szCs w:val="26"/>
              </w:rPr>
              <w:t>предложений</w:t>
            </w:r>
            <w:r w:rsidRPr="002D79D4">
              <w:rPr>
                <w:sz w:val="26"/>
                <w:szCs w:val="26"/>
              </w:rPr>
              <w:t xml:space="preserve"> обеспечивается оператором электронной площадки </w:t>
            </w:r>
            <w:r w:rsidR="00CA070C" w:rsidRPr="00CA070C">
              <w:rPr>
                <w:b/>
                <w:sz w:val="26"/>
                <w:szCs w:val="26"/>
              </w:rPr>
              <w:t>АО «Российский аукционный дом»</w:t>
            </w:r>
          </w:p>
          <w:p w14:paraId="54266CB2" w14:textId="39E4F33B" w:rsidR="002A03B2" w:rsidRDefault="002A03B2" w:rsidP="009F4682">
            <w:pPr>
              <w:widowControl w:val="0"/>
              <w:shd w:val="clear" w:color="auto" w:fill="FFFFFF"/>
              <w:suppressAutoHyphens w:val="0"/>
              <w:contextualSpacing/>
              <w:rPr>
                <w:rStyle w:val="afd"/>
                <w:b w:val="0"/>
                <w:color w:val="FF0000"/>
                <w:sz w:val="26"/>
                <w:szCs w:val="26"/>
              </w:rPr>
            </w:pPr>
            <w:r w:rsidRPr="002D79D4">
              <w:rPr>
                <w:sz w:val="26"/>
                <w:szCs w:val="26"/>
              </w:rPr>
              <w:t xml:space="preserve">Адрес сайта в сети Интернет </w:t>
            </w:r>
            <w:r w:rsidR="00924F8A" w:rsidRPr="002D79D4">
              <w:rPr>
                <w:sz w:val="26"/>
                <w:szCs w:val="26"/>
              </w:rPr>
              <w:t xml:space="preserve">оператора электронной площадки: </w:t>
            </w:r>
            <w:hyperlink w:history="1">
              <w:r w:rsidR="00CA070C" w:rsidRPr="00417AF4">
                <w:rPr>
                  <w:rStyle w:val="af6"/>
                  <w:sz w:val="26"/>
                  <w:szCs w:val="26"/>
                </w:rPr>
                <w:t>https://</w:t>
              </w:r>
              <w:r w:rsidR="00CA070C" w:rsidRPr="00417AF4">
                <w:rPr>
                  <w:rStyle w:val="af6"/>
                </w:rPr>
                <w:t>tender.lot-online.ru</w:t>
              </w:r>
              <w:r w:rsidR="00CA070C" w:rsidRPr="00417AF4">
                <w:rPr>
                  <w:rStyle w:val="af6"/>
                  <w:sz w:val="26"/>
                  <w:szCs w:val="26"/>
                </w:rPr>
                <w:t xml:space="preserve"> </w:t>
              </w:r>
            </w:hyperlink>
          </w:p>
          <w:p w14:paraId="002A7BC1" w14:textId="009E4E17" w:rsidR="00213D8A" w:rsidRPr="00C6683B" w:rsidRDefault="00213D8A" w:rsidP="009F4682">
            <w:pPr>
              <w:widowControl w:val="0"/>
              <w:shd w:val="clear" w:color="auto" w:fill="FFFFFF"/>
              <w:suppressAutoHyphens w:val="0"/>
              <w:contextualSpacing/>
              <w:rPr>
                <w:sz w:val="26"/>
                <w:szCs w:val="26"/>
              </w:rPr>
            </w:pPr>
          </w:p>
        </w:tc>
      </w:tr>
      <w:tr w:rsidR="002A03B2" w:rsidRPr="002D79D4" w14:paraId="4CB7023A" w14:textId="77777777" w:rsidTr="00213D8A">
        <w:trPr>
          <w:trHeight w:val="20"/>
        </w:trPr>
        <w:tc>
          <w:tcPr>
            <w:tcW w:w="713" w:type="dxa"/>
            <w:tcBorders>
              <w:top w:val="single" w:sz="4" w:space="0" w:color="000000"/>
              <w:left w:val="single" w:sz="4" w:space="0" w:color="000000"/>
              <w:bottom w:val="single" w:sz="4" w:space="0" w:color="000000"/>
            </w:tcBorders>
          </w:tcPr>
          <w:p w14:paraId="6B30BB14" w14:textId="77777777" w:rsidR="002A03B2" w:rsidRPr="002D79D4" w:rsidRDefault="002A03B2" w:rsidP="009F4682">
            <w:pPr>
              <w:widowControl w:val="0"/>
              <w:numPr>
                <w:ilvl w:val="0"/>
                <w:numId w:val="7"/>
              </w:numPr>
              <w:suppressAutoHyphens w:val="0"/>
              <w:snapToGrid w:val="0"/>
              <w:spacing w:after="0"/>
              <w:ind w:left="0" w:firstLine="0"/>
              <w:contextualSpacing/>
              <w:rPr>
                <w:bCs/>
                <w:sz w:val="26"/>
                <w:szCs w:val="26"/>
              </w:rPr>
            </w:pPr>
          </w:p>
        </w:tc>
        <w:tc>
          <w:tcPr>
            <w:tcW w:w="2132" w:type="dxa"/>
            <w:tcBorders>
              <w:top w:val="single" w:sz="4" w:space="0" w:color="000000"/>
              <w:left w:val="single" w:sz="4" w:space="0" w:color="000000"/>
              <w:bottom w:val="single" w:sz="4" w:space="0" w:color="000000"/>
            </w:tcBorders>
          </w:tcPr>
          <w:p w14:paraId="4785CF73" w14:textId="77777777" w:rsidR="002A03B2" w:rsidRPr="002D79D4" w:rsidRDefault="002A03B2" w:rsidP="009F4682">
            <w:pPr>
              <w:widowControl w:val="0"/>
              <w:suppressAutoHyphens w:val="0"/>
              <w:spacing w:after="0"/>
              <w:contextualSpacing/>
              <w:rPr>
                <w:sz w:val="26"/>
                <w:szCs w:val="26"/>
              </w:rPr>
            </w:pPr>
            <w:r w:rsidRPr="002D79D4">
              <w:rPr>
                <w:sz w:val="26"/>
                <w:szCs w:val="26"/>
              </w:rPr>
              <w:t xml:space="preserve">Способ </w:t>
            </w:r>
            <w:r w:rsidRPr="002D79D4">
              <w:rPr>
                <w:bCs/>
                <w:sz w:val="26"/>
                <w:szCs w:val="26"/>
              </w:rPr>
              <w:t>осуществления</w:t>
            </w:r>
            <w:r w:rsidRPr="002D79D4">
              <w:rPr>
                <w:sz w:val="26"/>
                <w:szCs w:val="26"/>
              </w:rPr>
              <w:t xml:space="preserve"> закупки и предмет договора</w:t>
            </w:r>
          </w:p>
        </w:tc>
        <w:tc>
          <w:tcPr>
            <w:tcW w:w="7113" w:type="dxa"/>
            <w:tcBorders>
              <w:top w:val="single" w:sz="4" w:space="0" w:color="000000"/>
              <w:left w:val="single" w:sz="4" w:space="0" w:color="000000"/>
              <w:bottom w:val="single" w:sz="4" w:space="0" w:color="000000"/>
              <w:right w:val="single" w:sz="4" w:space="0" w:color="000000"/>
            </w:tcBorders>
          </w:tcPr>
          <w:p w14:paraId="737438E1" w14:textId="38BEADAF" w:rsidR="002A03B2" w:rsidRPr="001E51C6" w:rsidRDefault="002A03B2" w:rsidP="009F4682">
            <w:pPr>
              <w:widowControl w:val="0"/>
              <w:suppressAutoHyphens w:val="0"/>
              <w:contextualSpacing/>
              <w:rPr>
                <w:sz w:val="26"/>
                <w:szCs w:val="26"/>
              </w:rPr>
            </w:pPr>
            <w:r w:rsidRPr="001E51C6">
              <w:rPr>
                <w:sz w:val="26"/>
                <w:szCs w:val="26"/>
              </w:rPr>
              <w:t xml:space="preserve">Запрос </w:t>
            </w:r>
            <w:r w:rsidR="001E51C6" w:rsidRPr="001E51C6">
              <w:rPr>
                <w:sz w:val="26"/>
                <w:szCs w:val="26"/>
              </w:rPr>
              <w:t>предложений</w:t>
            </w:r>
            <w:r w:rsidRPr="001E51C6">
              <w:rPr>
                <w:sz w:val="26"/>
                <w:szCs w:val="26"/>
              </w:rPr>
              <w:t xml:space="preserve"> в электронной форме среди субъектов малого и среднего предпринимательства</w:t>
            </w:r>
            <w:r w:rsidRPr="001E51C6">
              <w:rPr>
                <w:i/>
                <w:iCs/>
                <w:sz w:val="26"/>
                <w:szCs w:val="26"/>
              </w:rPr>
              <w:t xml:space="preserve"> </w:t>
            </w:r>
            <w:r w:rsidRPr="001E51C6">
              <w:rPr>
                <w:sz w:val="26"/>
                <w:szCs w:val="26"/>
              </w:rPr>
              <w:t>на право заключения договор</w:t>
            </w:r>
            <w:r w:rsidR="001566FE" w:rsidRPr="001E51C6">
              <w:rPr>
                <w:sz w:val="26"/>
                <w:szCs w:val="26"/>
              </w:rPr>
              <w:t xml:space="preserve">а на </w:t>
            </w:r>
            <w:r w:rsidR="001E51C6" w:rsidRPr="001E51C6">
              <w:rPr>
                <w:sz w:val="26"/>
                <w:szCs w:val="26"/>
              </w:rPr>
              <w:t>оказание агентских услуг по организации рекламных размещений и комплексному маркетинговому сопровождению в сети Интернет</w:t>
            </w:r>
          </w:p>
        </w:tc>
      </w:tr>
      <w:tr w:rsidR="002A03B2" w:rsidRPr="002D79D4" w14:paraId="3AD85500" w14:textId="77777777" w:rsidTr="00213D8A">
        <w:trPr>
          <w:trHeight w:val="20"/>
        </w:trPr>
        <w:tc>
          <w:tcPr>
            <w:tcW w:w="713" w:type="dxa"/>
            <w:tcBorders>
              <w:top w:val="single" w:sz="4" w:space="0" w:color="000000"/>
              <w:left w:val="single" w:sz="4" w:space="0" w:color="000000"/>
              <w:bottom w:val="single" w:sz="4" w:space="0" w:color="000000"/>
            </w:tcBorders>
          </w:tcPr>
          <w:p w14:paraId="23DD59E4" w14:textId="77777777" w:rsidR="002A03B2" w:rsidRPr="002D79D4" w:rsidRDefault="002A03B2" w:rsidP="009F4682">
            <w:pPr>
              <w:widowControl w:val="0"/>
              <w:numPr>
                <w:ilvl w:val="0"/>
                <w:numId w:val="7"/>
              </w:numPr>
              <w:suppressAutoHyphens w:val="0"/>
              <w:snapToGrid w:val="0"/>
              <w:spacing w:after="0"/>
              <w:ind w:left="0" w:firstLine="0"/>
              <w:contextualSpacing/>
              <w:rPr>
                <w:b/>
                <w:bCs/>
                <w:i/>
                <w:sz w:val="26"/>
                <w:szCs w:val="26"/>
              </w:rPr>
            </w:pPr>
            <w:bookmarkStart w:id="3" w:name="_Ref353200173"/>
            <w:bookmarkStart w:id="4" w:name="_Ref166267388"/>
            <w:bookmarkStart w:id="5" w:name="_Ref166267499"/>
            <w:bookmarkStart w:id="6" w:name="_Ref166267456"/>
            <w:bookmarkEnd w:id="3"/>
            <w:bookmarkEnd w:id="4"/>
            <w:bookmarkEnd w:id="5"/>
            <w:bookmarkEnd w:id="6"/>
          </w:p>
        </w:tc>
        <w:tc>
          <w:tcPr>
            <w:tcW w:w="2132" w:type="dxa"/>
            <w:tcBorders>
              <w:top w:val="single" w:sz="4" w:space="0" w:color="000000"/>
              <w:left w:val="single" w:sz="4" w:space="0" w:color="000000"/>
              <w:bottom w:val="single" w:sz="4" w:space="0" w:color="000000"/>
            </w:tcBorders>
          </w:tcPr>
          <w:p w14:paraId="7DCE4C1A" w14:textId="77777777" w:rsidR="002A03B2" w:rsidRPr="002D79D4" w:rsidRDefault="002A03B2" w:rsidP="009F4682">
            <w:pPr>
              <w:widowControl w:val="0"/>
              <w:suppressAutoHyphens w:val="0"/>
              <w:spacing w:after="0"/>
              <w:contextualSpacing/>
              <w:rPr>
                <w:sz w:val="26"/>
                <w:szCs w:val="26"/>
              </w:rPr>
            </w:pPr>
            <w:r w:rsidRPr="002D79D4">
              <w:rPr>
                <w:sz w:val="26"/>
                <w:szCs w:val="26"/>
              </w:rPr>
              <w:t xml:space="preserve">Количество поставляемого товара, объем выполняемой работы, оказываемой услуги, а также краткое описание предмета закупки в соответствии с </w:t>
            </w:r>
            <w:r w:rsidRPr="002D79D4">
              <w:rPr>
                <w:rStyle w:val="af6"/>
                <w:color w:val="auto"/>
                <w:sz w:val="26"/>
                <w:szCs w:val="26"/>
                <w:u w:val="none"/>
              </w:rPr>
              <w:t xml:space="preserve">частью 6.1 </w:t>
            </w:r>
            <w:r w:rsidRPr="002D79D4">
              <w:rPr>
                <w:rStyle w:val="af6"/>
                <w:color w:val="auto"/>
                <w:sz w:val="26"/>
                <w:szCs w:val="26"/>
                <w:u w:val="none"/>
              </w:rPr>
              <w:lastRenderedPageBreak/>
              <w:t>статьи 3</w:t>
            </w:r>
            <w:r w:rsidRPr="002D79D4">
              <w:rPr>
                <w:sz w:val="26"/>
                <w:szCs w:val="26"/>
              </w:rPr>
              <w:t xml:space="preserve"> Закона (при необходимости)</w:t>
            </w:r>
          </w:p>
        </w:tc>
        <w:tc>
          <w:tcPr>
            <w:tcW w:w="7113" w:type="dxa"/>
            <w:tcBorders>
              <w:top w:val="single" w:sz="4" w:space="0" w:color="000000"/>
              <w:left w:val="single" w:sz="4" w:space="0" w:color="000000"/>
              <w:bottom w:val="single" w:sz="4" w:space="0" w:color="000000"/>
              <w:right w:val="single" w:sz="4" w:space="0" w:color="000000"/>
            </w:tcBorders>
          </w:tcPr>
          <w:p w14:paraId="6E4A7E33" w14:textId="470CD9B1" w:rsidR="002A03B2" w:rsidRPr="001E51C6" w:rsidRDefault="002A03B2" w:rsidP="009F4682">
            <w:pPr>
              <w:widowControl w:val="0"/>
              <w:suppressAutoHyphens w:val="0"/>
              <w:spacing w:after="0"/>
              <w:contextualSpacing/>
              <w:rPr>
                <w:sz w:val="26"/>
                <w:szCs w:val="26"/>
              </w:rPr>
            </w:pPr>
            <w:r w:rsidRPr="001E51C6">
              <w:rPr>
                <w:sz w:val="26"/>
                <w:szCs w:val="26"/>
              </w:rPr>
              <w:lastRenderedPageBreak/>
              <w:t xml:space="preserve">Указано в приложении №1 «ТЕХНИЧЕСКОЕ ЗАДАНИЕ» к настоящему извещению о проведении запроса </w:t>
            </w:r>
            <w:r w:rsidR="001E51C6" w:rsidRPr="001E51C6">
              <w:rPr>
                <w:sz w:val="26"/>
                <w:szCs w:val="26"/>
              </w:rPr>
              <w:t>предложений</w:t>
            </w:r>
            <w:r w:rsidRPr="001E51C6">
              <w:rPr>
                <w:sz w:val="26"/>
                <w:szCs w:val="26"/>
              </w:rPr>
              <w:t>.</w:t>
            </w:r>
          </w:p>
        </w:tc>
      </w:tr>
      <w:tr w:rsidR="002A03B2" w:rsidRPr="002D79D4" w14:paraId="4BDCE869" w14:textId="77777777" w:rsidTr="00213D8A">
        <w:trPr>
          <w:trHeight w:val="20"/>
        </w:trPr>
        <w:tc>
          <w:tcPr>
            <w:tcW w:w="713" w:type="dxa"/>
            <w:tcBorders>
              <w:top w:val="single" w:sz="4" w:space="0" w:color="000000"/>
              <w:left w:val="single" w:sz="4" w:space="0" w:color="000000"/>
              <w:bottom w:val="single" w:sz="4" w:space="0" w:color="000000"/>
            </w:tcBorders>
          </w:tcPr>
          <w:p w14:paraId="1841BF30" w14:textId="77777777" w:rsidR="002A03B2" w:rsidRPr="002D79D4" w:rsidRDefault="002A03B2" w:rsidP="009F4682">
            <w:pPr>
              <w:widowControl w:val="0"/>
              <w:numPr>
                <w:ilvl w:val="0"/>
                <w:numId w:val="7"/>
              </w:numPr>
              <w:suppressAutoHyphens w:val="0"/>
              <w:snapToGrid w:val="0"/>
              <w:spacing w:after="0"/>
              <w:ind w:left="0" w:firstLine="0"/>
              <w:contextualSpacing/>
              <w:rPr>
                <w:b/>
                <w:bCs/>
                <w:sz w:val="26"/>
                <w:szCs w:val="26"/>
              </w:rPr>
            </w:pPr>
          </w:p>
        </w:tc>
        <w:tc>
          <w:tcPr>
            <w:tcW w:w="2132" w:type="dxa"/>
            <w:tcBorders>
              <w:top w:val="single" w:sz="4" w:space="0" w:color="000000"/>
              <w:left w:val="single" w:sz="4" w:space="0" w:color="000000"/>
              <w:bottom w:val="single" w:sz="4" w:space="0" w:color="000000"/>
            </w:tcBorders>
          </w:tcPr>
          <w:p w14:paraId="2D505447" w14:textId="77777777" w:rsidR="002A03B2" w:rsidRPr="002D79D4" w:rsidRDefault="002A03B2" w:rsidP="009F4682">
            <w:pPr>
              <w:widowControl w:val="0"/>
              <w:suppressAutoHyphens w:val="0"/>
              <w:contextualSpacing/>
              <w:rPr>
                <w:sz w:val="26"/>
                <w:szCs w:val="26"/>
              </w:rPr>
            </w:pPr>
            <w:r w:rsidRPr="002D79D4">
              <w:rPr>
                <w:sz w:val="26"/>
                <w:szCs w:val="26"/>
              </w:rPr>
              <w:t>Место поставки товара, выполнения работы, оказания услуги</w:t>
            </w:r>
          </w:p>
        </w:tc>
        <w:tc>
          <w:tcPr>
            <w:tcW w:w="7113" w:type="dxa"/>
            <w:tcBorders>
              <w:top w:val="single" w:sz="4" w:space="0" w:color="000000"/>
              <w:left w:val="single" w:sz="4" w:space="0" w:color="000000"/>
              <w:bottom w:val="single" w:sz="4" w:space="0" w:color="000000"/>
              <w:right w:val="single" w:sz="4" w:space="0" w:color="000000"/>
            </w:tcBorders>
          </w:tcPr>
          <w:p w14:paraId="385FBCDB" w14:textId="743FFD66" w:rsidR="002A03B2" w:rsidRPr="002D79D4" w:rsidRDefault="001E51C6" w:rsidP="009F4682">
            <w:pPr>
              <w:widowControl w:val="0"/>
              <w:tabs>
                <w:tab w:val="left" w:pos="709"/>
                <w:tab w:val="left" w:pos="1418"/>
                <w:tab w:val="left" w:pos="6355"/>
              </w:tabs>
              <w:suppressAutoHyphens w:val="0"/>
              <w:spacing w:after="0"/>
              <w:rPr>
                <w:bCs/>
                <w:sz w:val="26"/>
                <w:szCs w:val="26"/>
                <w:lang w:eastAsia="ru-RU"/>
              </w:rPr>
            </w:pPr>
            <w:r w:rsidRPr="001E51C6">
              <w:rPr>
                <w:snapToGrid w:val="0"/>
                <w:lang w:eastAsia="ru-RU"/>
              </w:rPr>
              <w:t xml:space="preserve">Приморский край, г. Владивосток, ул. Архангельская, д.10 корп.6 помещение </w:t>
            </w:r>
            <w:r w:rsidR="00CA070C">
              <w:rPr>
                <w:snapToGrid w:val="0"/>
                <w:lang w:eastAsia="ru-RU"/>
              </w:rPr>
              <w:t>3</w:t>
            </w:r>
            <w:r w:rsidRPr="001E51C6">
              <w:rPr>
                <w:snapToGrid w:val="0"/>
                <w:lang w:eastAsia="ru-RU"/>
              </w:rPr>
              <w:t>«Н».</w:t>
            </w:r>
          </w:p>
        </w:tc>
      </w:tr>
      <w:tr w:rsidR="002A03B2" w:rsidRPr="002D79D4" w14:paraId="4A54EAE8" w14:textId="77777777" w:rsidTr="00213D8A">
        <w:trPr>
          <w:trHeight w:val="20"/>
        </w:trPr>
        <w:tc>
          <w:tcPr>
            <w:tcW w:w="713" w:type="dxa"/>
            <w:tcBorders>
              <w:top w:val="single" w:sz="4" w:space="0" w:color="000000"/>
              <w:left w:val="single" w:sz="4" w:space="0" w:color="000000"/>
              <w:bottom w:val="single" w:sz="4" w:space="0" w:color="000000"/>
            </w:tcBorders>
          </w:tcPr>
          <w:p w14:paraId="74CCEF97" w14:textId="77777777" w:rsidR="002A03B2" w:rsidRPr="002D79D4" w:rsidRDefault="002A03B2" w:rsidP="009F4682">
            <w:pPr>
              <w:widowControl w:val="0"/>
              <w:numPr>
                <w:ilvl w:val="0"/>
                <w:numId w:val="7"/>
              </w:numPr>
              <w:suppressAutoHyphens w:val="0"/>
              <w:snapToGrid w:val="0"/>
              <w:spacing w:after="0"/>
              <w:ind w:left="0" w:firstLine="0"/>
              <w:contextualSpacing/>
              <w:rPr>
                <w:b/>
                <w:bCs/>
                <w:sz w:val="26"/>
                <w:szCs w:val="26"/>
              </w:rPr>
            </w:pPr>
          </w:p>
        </w:tc>
        <w:tc>
          <w:tcPr>
            <w:tcW w:w="2132" w:type="dxa"/>
            <w:tcBorders>
              <w:top w:val="single" w:sz="4" w:space="0" w:color="000000"/>
              <w:left w:val="single" w:sz="4" w:space="0" w:color="000000"/>
              <w:bottom w:val="single" w:sz="4" w:space="0" w:color="000000"/>
            </w:tcBorders>
          </w:tcPr>
          <w:p w14:paraId="75105FD3" w14:textId="77777777" w:rsidR="002A03B2" w:rsidRPr="002D79D4" w:rsidRDefault="002A03B2" w:rsidP="009F4682">
            <w:pPr>
              <w:widowControl w:val="0"/>
              <w:suppressAutoHyphens w:val="0"/>
              <w:contextualSpacing/>
              <w:rPr>
                <w:sz w:val="26"/>
                <w:szCs w:val="26"/>
              </w:rPr>
            </w:pPr>
            <w:r w:rsidRPr="002D79D4">
              <w:rPr>
                <w:sz w:val="26"/>
                <w:szCs w:val="26"/>
              </w:rPr>
              <w:t>Сроки (периоды) поставки товара, выполнения работы, оказания услуги</w:t>
            </w:r>
          </w:p>
        </w:tc>
        <w:tc>
          <w:tcPr>
            <w:tcW w:w="7113" w:type="dxa"/>
            <w:tcBorders>
              <w:top w:val="single" w:sz="4" w:space="0" w:color="000000"/>
              <w:left w:val="single" w:sz="4" w:space="0" w:color="000000"/>
              <w:bottom w:val="single" w:sz="4" w:space="0" w:color="000000"/>
              <w:right w:val="single" w:sz="4" w:space="0" w:color="000000"/>
            </w:tcBorders>
          </w:tcPr>
          <w:p w14:paraId="795EF11D" w14:textId="62FD2951" w:rsidR="002A03B2" w:rsidRPr="0079357B" w:rsidRDefault="001E51C6" w:rsidP="009F4682">
            <w:pPr>
              <w:widowControl w:val="0"/>
              <w:suppressAutoHyphens w:val="0"/>
              <w:jc w:val="left"/>
              <w:rPr>
                <w:sz w:val="26"/>
                <w:szCs w:val="26"/>
                <w:highlight w:val="yellow"/>
              </w:rPr>
            </w:pPr>
            <w:r w:rsidRPr="001E51C6">
              <w:rPr>
                <w:sz w:val="26"/>
                <w:szCs w:val="26"/>
              </w:rPr>
              <w:t xml:space="preserve">С момента заключения договора по 31.12.2027 </w:t>
            </w:r>
          </w:p>
        </w:tc>
      </w:tr>
      <w:tr w:rsidR="002A03B2" w:rsidRPr="002D79D4" w14:paraId="2205A857" w14:textId="77777777" w:rsidTr="00213D8A">
        <w:trPr>
          <w:trHeight w:val="20"/>
        </w:trPr>
        <w:tc>
          <w:tcPr>
            <w:tcW w:w="713" w:type="dxa"/>
            <w:tcBorders>
              <w:top w:val="single" w:sz="4" w:space="0" w:color="000000"/>
              <w:left w:val="single" w:sz="4" w:space="0" w:color="000000"/>
              <w:bottom w:val="single" w:sz="4" w:space="0" w:color="000000"/>
            </w:tcBorders>
          </w:tcPr>
          <w:p w14:paraId="36C4AC69" w14:textId="77777777" w:rsidR="002A03B2" w:rsidRPr="002D79D4" w:rsidRDefault="002A03B2" w:rsidP="009F4682">
            <w:pPr>
              <w:widowControl w:val="0"/>
              <w:numPr>
                <w:ilvl w:val="0"/>
                <w:numId w:val="7"/>
              </w:numPr>
              <w:suppressAutoHyphens w:val="0"/>
              <w:snapToGrid w:val="0"/>
              <w:spacing w:after="0"/>
              <w:ind w:left="0" w:firstLine="0"/>
              <w:contextualSpacing/>
              <w:rPr>
                <w:b/>
                <w:bCs/>
                <w:sz w:val="26"/>
                <w:szCs w:val="26"/>
              </w:rPr>
            </w:pPr>
          </w:p>
        </w:tc>
        <w:tc>
          <w:tcPr>
            <w:tcW w:w="2132" w:type="dxa"/>
            <w:tcBorders>
              <w:top w:val="single" w:sz="4" w:space="0" w:color="000000"/>
              <w:left w:val="single" w:sz="4" w:space="0" w:color="000000"/>
              <w:bottom w:val="single" w:sz="4" w:space="0" w:color="000000"/>
            </w:tcBorders>
          </w:tcPr>
          <w:p w14:paraId="321701BA" w14:textId="77777777" w:rsidR="002A03B2" w:rsidRPr="002D79D4" w:rsidRDefault="002A03B2" w:rsidP="009F4682">
            <w:pPr>
              <w:widowControl w:val="0"/>
              <w:suppressAutoHyphens w:val="0"/>
              <w:contextualSpacing/>
              <w:rPr>
                <w:sz w:val="26"/>
                <w:szCs w:val="26"/>
              </w:rPr>
            </w:pPr>
            <w:r w:rsidRPr="002D79D4">
              <w:rPr>
                <w:sz w:val="26"/>
                <w:szCs w:val="26"/>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7113" w:type="dxa"/>
            <w:tcBorders>
              <w:top w:val="single" w:sz="4" w:space="0" w:color="000000"/>
              <w:left w:val="single" w:sz="4" w:space="0" w:color="000000"/>
              <w:bottom w:val="single" w:sz="4" w:space="0" w:color="000000"/>
              <w:right w:val="single" w:sz="4" w:space="0" w:color="000000"/>
            </w:tcBorders>
          </w:tcPr>
          <w:p w14:paraId="37A9FE49" w14:textId="6B8FF497" w:rsidR="00604BFE" w:rsidRDefault="00604BFE" w:rsidP="009F4682">
            <w:pPr>
              <w:rPr>
                <w:rFonts w:eastAsia="Calibri"/>
                <w:bCs/>
                <w:sz w:val="26"/>
                <w:szCs w:val="26"/>
                <w:highlight w:val="yellow"/>
              </w:rPr>
            </w:pPr>
            <w:r w:rsidRPr="00604BFE">
              <w:rPr>
                <w:rFonts w:eastAsia="Calibri"/>
                <w:bCs/>
                <w:sz w:val="26"/>
                <w:szCs w:val="26"/>
              </w:rPr>
              <w:t xml:space="preserve">НМЦД </w:t>
            </w:r>
            <w:r w:rsidRPr="00934341">
              <w:rPr>
                <w:rFonts w:eastAsia="Calibri"/>
                <w:bCs/>
                <w:sz w:val="26"/>
                <w:szCs w:val="26"/>
              </w:rPr>
              <w:t xml:space="preserve">составляет </w:t>
            </w:r>
            <w:r w:rsidR="001E51C6" w:rsidRPr="00934341">
              <w:rPr>
                <w:rFonts w:eastAsia="Calibri"/>
                <w:b/>
                <w:bCs/>
                <w:color w:val="000000" w:themeColor="text1"/>
                <w:sz w:val="26"/>
                <w:szCs w:val="26"/>
              </w:rPr>
              <w:t>15%</w:t>
            </w:r>
            <w:r w:rsidR="001E4AA9" w:rsidRPr="00934341">
              <w:rPr>
                <w:rFonts w:eastAsia="Calibri"/>
                <w:bCs/>
                <w:color w:val="000000" w:themeColor="text1"/>
                <w:sz w:val="26"/>
                <w:szCs w:val="26"/>
              </w:rPr>
              <w:t xml:space="preserve"> </w:t>
            </w:r>
            <w:r w:rsidR="001E4AA9" w:rsidRPr="001E4AA9">
              <w:rPr>
                <w:rFonts w:eastAsia="Calibri"/>
                <w:bCs/>
                <w:sz w:val="26"/>
                <w:szCs w:val="26"/>
              </w:rPr>
              <w:t>(</w:t>
            </w:r>
            <w:r w:rsidR="001E51C6">
              <w:rPr>
                <w:rFonts w:eastAsia="Calibri"/>
                <w:bCs/>
                <w:sz w:val="26"/>
                <w:szCs w:val="26"/>
              </w:rPr>
              <w:t>Пятнадцать</w:t>
            </w:r>
            <w:r w:rsidR="00BE3C7F">
              <w:rPr>
                <w:rFonts w:eastAsia="Calibri"/>
                <w:bCs/>
                <w:sz w:val="26"/>
                <w:szCs w:val="26"/>
              </w:rPr>
              <w:t xml:space="preserve"> процентов</w:t>
            </w:r>
            <w:r w:rsidR="001E4AA9" w:rsidRPr="001E4AA9">
              <w:rPr>
                <w:rFonts w:eastAsia="Calibri"/>
                <w:bCs/>
                <w:sz w:val="26"/>
                <w:szCs w:val="26"/>
              </w:rPr>
              <w:t xml:space="preserve">) </w:t>
            </w:r>
            <w:r w:rsidR="00BE3C7F">
              <w:rPr>
                <w:rFonts w:eastAsia="Calibri"/>
                <w:bCs/>
                <w:sz w:val="26"/>
                <w:szCs w:val="26"/>
              </w:rPr>
              <w:t xml:space="preserve">от </w:t>
            </w:r>
            <w:r w:rsidR="00934341">
              <w:rPr>
                <w:rFonts w:eastAsia="Calibri"/>
                <w:bCs/>
                <w:sz w:val="26"/>
                <w:szCs w:val="26"/>
              </w:rPr>
              <w:t>м</w:t>
            </w:r>
            <w:r w:rsidR="00934341" w:rsidRPr="0087612C">
              <w:rPr>
                <w:rFonts w:eastAsia="Calibri"/>
                <w:bCs/>
                <w:sz w:val="26"/>
                <w:szCs w:val="26"/>
              </w:rPr>
              <w:t>аксимальн</w:t>
            </w:r>
            <w:r w:rsidR="00934341">
              <w:rPr>
                <w:rFonts w:eastAsia="Calibri"/>
                <w:bCs/>
                <w:sz w:val="26"/>
                <w:szCs w:val="26"/>
              </w:rPr>
              <w:t>ой</w:t>
            </w:r>
            <w:r w:rsidR="00934341" w:rsidRPr="0087612C">
              <w:rPr>
                <w:rFonts w:eastAsia="Calibri"/>
                <w:bCs/>
                <w:sz w:val="26"/>
                <w:szCs w:val="26"/>
              </w:rPr>
              <w:t xml:space="preserve"> цен</w:t>
            </w:r>
            <w:r w:rsidR="00934341">
              <w:rPr>
                <w:rFonts w:eastAsia="Calibri"/>
                <w:bCs/>
                <w:sz w:val="26"/>
                <w:szCs w:val="26"/>
              </w:rPr>
              <w:t>ы</w:t>
            </w:r>
            <w:r w:rsidR="00934341" w:rsidRPr="0087612C">
              <w:rPr>
                <w:rFonts w:eastAsia="Calibri"/>
                <w:bCs/>
                <w:sz w:val="26"/>
                <w:szCs w:val="26"/>
              </w:rPr>
              <w:t xml:space="preserve"> договора (цен</w:t>
            </w:r>
            <w:r w:rsidR="00934341">
              <w:rPr>
                <w:rFonts w:eastAsia="Calibri"/>
                <w:bCs/>
                <w:sz w:val="26"/>
                <w:szCs w:val="26"/>
              </w:rPr>
              <w:t>а</w:t>
            </w:r>
            <w:r w:rsidR="00934341" w:rsidRPr="0087612C">
              <w:rPr>
                <w:rFonts w:eastAsia="Calibri"/>
                <w:bCs/>
                <w:sz w:val="26"/>
                <w:szCs w:val="26"/>
              </w:rPr>
              <w:t xml:space="preserve"> лота</w:t>
            </w:r>
            <w:r w:rsidR="00934341" w:rsidRPr="00934341">
              <w:rPr>
                <w:rFonts w:eastAsia="Calibri"/>
                <w:bCs/>
                <w:sz w:val="26"/>
                <w:szCs w:val="26"/>
              </w:rPr>
              <w:t xml:space="preserve">): </w:t>
            </w:r>
            <w:r w:rsidR="00CA070C">
              <w:rPr>
                <w:rFonts w:eastAsia="Calibri"/>
                <w:bCs/>
                <w:sz w:val="26"/>
                <w:szCs w:val="26"/>
              </w:rPr>
              <w:t>2 200</w:t>
            </w:r>
            <w:r w:rsidR="00FA6287">
              <w:rPr>
                <w:rFonts w:eastAsia="Calibri"/>
                <w:bCs/>
                <w:sz w:val="26"/>
                <w:szCs w:val="26"/>
              </w:rPr>
              <w:t xml:space="preserve"> 000</w:t>
            </w:r>
            <w:r w:rsidR="00213D8A" w:rsidRPr="00934341">
              <w:rPr>
                <w:rFonts w:eastAsia="Calibri"/>
                <w:bCs/>
                <w:sz w:val="26"/>
                <w:szCs w:val="26"/>
              </w:rPr>
              <w:t>,00</w:t>
            </w:r>
          </w:p>
          <w:p w14:paraId="1691D63B" w14:textId="05CC39F9" w:rsidR="00934341" w:rsidRDefault="00934341" w:rsidP="009F4682">
            <w:pPr>
              <w:rPr>
                <w:rFonts w:eastAsia="Calibri"/>
                <w:bCs/>
                <w:sz w:val="26"/>
                <w:szCs w:val="26"/>
              </w:rPr>
            </w:pPr>
            <w:r>
              <w:rPr>
                <w:rFonts w:eastAsia="Calibri"/>
                <w:bCs/>
                <w:sz w:val="26"/>
                <w:szCs w:val="26"/>
              </w:rPr>
              <w:t>(</w:t>
            </w:r>
            <w:r w:rsidR="00FA6287">
              <w:rPr>
                <w:rFonts w:eastAsia="Calibri"/>
                <w:bCs/>
                <w:sz w:val="26"/>
                <w:szCs w:val="26"/>
              </w:rPr>
              <w:t>Д</w:t>
            </w:r>
            <w:r w:rsidR="00CA070C">
              <w:rPr>
                <w:rFonts w:eastAsia="Calibri"/>
                <w:bCs/>
                <w:sz w:val="26"/>
                <w:szCs w:val="26"/>
              </w:rPr>
              <w:t xml:space="preserve">ва </w:t>
            </w:r>
            <w:r w:rsidRPr="00934341">
              <w:rPr>
                <w:rFonts w:eastAsia="Calibri"/>
                <w:bCs/>
                <w:sz w:val="26"/>
                <w:szCs w:val="26"/>
              </w:rPr>
              <w:t>миллион</w:t>
            </w:r>
            <w:r w:rsidR="00CA070C">
              <w:rPr>
                <w:rFonts w:eastAsia="Calibri"/>
                <w:bCs/>
                <w:sz w:val="26"/>
                <w:szCs w:val="26"/>
              </w:rPr>
              <w:t>а двести тысяч</w:t>
            </w:r>
            <w:r>
              <w:rPr>
                <w:rFonts w:eastAsia="Calibri"/>
                <w:bCs/>
                <w:sz w:val="26"/>
                <w:szCs w:val="26"/>
              </w:rPr>
              <w:t>) рублей 00 коп.</w:t>
            </w:r>
          </w:p>
          <w:p w14:paraId="4998671B" w14:textId="76B8645A" w:rsidR="00934341" w:rsidRDefault="00934341" w:rsidP="009F4682">
            <w:pPr>
              <w:rPr>
                <w:rFonts w:eastAsia="Calibri"/>
                <w:bCs/>
                <w:sz w:val="26"/>
                <w:szCs w:val="26"/>
              </w:rPr>
            </w:pPr>
          </w:p>
          <w:p w14:paraId="54473687" w14:textId="77777777" w:rsidR="00934341" w:rsidRPr="0084415D" w:rsidRDefault="00934341" w:rsidP="00934341">
            <w:pPr>
              <w:spacing w:after="0"/>
              <w:rPr>
                <w:rFonts w:eastAsia="Calibri"/>
                <w:bCs/>
                <w:sz w:val="26"/>
                <w:szCs w:val="26"/>
              </w:rPr>
            </w:pPr>
            <w:r w:rsidRPr="0084415D">
              <w:rPr>
                <w:rFonts w:eastAsia="Calibri"/>
                <w:bCs/>
                <w:sz w:val="26"/>
                <w:szCs w:val="26"/>
              </w:rPr>
              <w:t>Цена договора включает все налоги, сборы, расходы по передаче сведений в ОРД и обязательные платежи, применимые к Исполнителю.</w:t>
            </w:r>
          </w:p>
          <w:p w14:paraId="0F8CF576" w14:textId="77777777" w:rsidR="00604BFE" w:rsidRDefault="00604BFE" w:rsidP="009F4682">
            <w:pPr>
              <w:widowControl w:val="0"/>
              <w:suppressAutoHyphens w:val="0"/>
              <w:contextualSpacing/>
              <w:rPr>
                <w:rFonts w:eastAsia="Calibri"/>
                <w:bCs/>
                <w:sz w:val="26"/>
                <w:szCs w:val="26"/>
              </w:rPr>
            </w:pPr>
          </w:p>
          <w:p w14:paraId="2DB17986" w14:textId="123AF8BB" w:rsidR="005652EE" w:rsidRPr="00A91A1E" w:rsidRDefault="00604BFE" w:rsidP="009F4682">
            <w:pPr>
              <w:widowControl w:val="0"/>
              <w:suppressAutoHyphens w:val="0"/>
              <w:contextualSpacing/>
              <w:rPr>
                <w:sz w:val="26"/>
                <w:szCs w:val="26"/>
              </w:rPr>
            </w:pPr>
            <w:r>
              <w:rPr>
                <w:sz w:val="26"/>
                <w:szCs w:val="26"/>
              </w:rPr>
              <w:t>Обоснование НМЦД с</w:t>
            </w:r>
            <w:r w:rsidR="00080D5A" w:rsidRPr="004A6284">
              <w:rPr>
                <w:sz w:val="26"/>
                <w:szCs w:val="26"/>
              </w:rPr>
              <w:t xml:space="preserve">одержится в </w:t>
            </w:r>
            <w:r w:rsidR="005652EE" w:rsidRPr="004A6284">
              <w:rPr>
                <w:sz w:val="26"/>
                <w:szCs w:val="26"/>
              </w:rPr>
              <w:t xml:space="preserve">приложении № 2 «ОБОСНОВАНИЕ НАЧАЛЬНОЙ (МАКСИМАЛЬНОЙ) ЦЕНЫ ДОГОВОРА </w:t>
            </w:r>
            <w:r w:rsidR="005652EE" w:rsidRPr="004A6284">
              <w:rPr>
                <w:bCs/>
                <w:sz w:val="26"/>
                <w:szCs w:val="26"/>
              </w:rPr>
              <w:t>либо цены единицы товара, работы, услуги</w:t>
            </w:r>
            <w:r w:rsidR="005652EE" w:rsidRPr="004A6284">
              <w:rPr>
                <w:sz w:val="26"/>
                <w:szCs w:val="26"/>
              </w:rPr>
              <w:t xml:space="preserve">» к настоящему извещению о проведении запроса </w:t>
            </w:r>
            <w:r w:rsidR="00BE3C7F">
              <w:rPr>
                <w:sz w:val="26"/>
                <w:szCs w:val="26"/>
              </w:rPr>
              <w:t>предложений</w:t>
            </w:r>
            <w:r w:rsidR="005652EE" w:rsidRPr="004A6284">
              <w:rPr>
                <w:sz w:val="26"/>
                <w:szCs w:val="26"/>
              </w:rPr>
              <w:t>.</w:t>
            </w:r>
          </w:p>
          <w:p w14:paraId="0C8FD25D" w14:textId="77777777" w:rsidR="00080D5A" w:rsidRPr="00A91A1E" w:rsidRDefault="00080D5A" w:rsidP="009F4682">
            <w:pPr>
              <w:rPr>
                <w:rFonts w:eastAsia="Calibri"/>
                <w:bCs/>
                <w:sz w:val="26"/>
                <w:szCs w:val="26"/>
              </w:rPr>
            </w:pPr>
          </w:p>
          <w:p w14:paraId="0485F49C" w14:textId="77777777" w:rsidR="002A03B2" w:rsidRPr="00A91A1E" w:rsidRDefault="002A03B2" w:rsidP="009F4682">
            <w:pPr>
              <w:widowControl w:val="0"/>
              <w:suppressAutoHyphens w:val="0"/>
              <w:contextualSpacing/>
              <w:rPr>
                <w:sz w:val="26"/>
                <w:szCs w:val="26"/>
              </w:rPr>
            </w:pPr>
          </w:p>
        </w:tc>
      </w:tr>
      <w:tr w:rsidR="002A03B2" w:rsidRPr="002D79D4" w14:paraId="336E32ED" w14:textId="77777777" w:rsidTr="00213D8A">
        <w:trPr>
          <w:trHeight w:val="20"/>
        </w:trPr>
        <w:tc>
          <w:tcPr>
            <w:tcW w:w="713" w:type="dxa"/>
            <w:tcBorders>
              <w:top w:val="single" w:sz="4" w:space="0" w:color="000000"/>
              <w:left w:val="single" w:sz="4" w:space="0" w:color="000000"/>
              <w:bottom w:val="single" w:sz="4" w:space="0" w:color="000000"/>
            </w:tcBorders>
          </w:tcPr>
          <w:p w14:paraId="4E17D6C4" w14:textId="77777777" w:rsidR="002A03B2" w:rsidRPr="002D79D4" w:rsidRDefault="002A03B2" w:rsidP="009F4682">
            <w:pPr>
              <w:widowControl w:val="0"/>
              <w:numPr>
                <w:ilvl w:val="0"/>
                <w:numId w:val="7"/>
              </w:numPr>
              <w:suppressAutoHyphens w:val="0"/>
              <w:snapToGrid w:val="0"/>
              <w:spacing w:after="0"/>
              <w:ind w:left="0" w:firstLine="0"/>
              <w:contextualSpacing/>
              <w:rPr>
                <w:b/>
                <w:bCs/>
                <w:sz w:val="26"/>
                <w:szCs w:val="26"/>
              </w:rPr>
            </w:pPr>
          </w:p>
        </w:tc>
        <w:tc>
          <w:tcPr>
            <w:tcW w:w="2132" w:type="dxa"/>
            <w:tcBorders>
              <w:top w:val="single" w:sz="4" w:space="0" w:color="000000"/>
              <w:left w:val="single" w:sz="4" w:space="0" w:color="000000"/>
              <w:bottom w:val="single" w:sz="4" w:space="0" w:color="000000"/>
            </w:tcBorders>
          </w:tcPr>
          <w:p w14:paraId="0396E9C9" w14:textId="77777777" w:rsidR="002A03B2" w:rsidRPr="002D79D4" w:rsidRDefault="002A03B2" w:rsidP="009F4682">
            <w:pPr>
              <w:widowControl w:val="0"/>
              <w:suppressAutoHyphens w:val="0"/>
              <w:contextualSpacing/>
              <w:rPr>
                <w:sz w:val="26"/>
                <w:szCs w:val="26"/>
              </w:rPr>
            </w:pPr>
            <w:r w:rsidRPr="002D79D4">
              <w:rPr>
                <w:sz w:val="26"/>
                <w:szCs w:val="26"/>
              </w:rPr>
              <w:t>Форма, сроки и порядок оплаты товара, работы, услуги</w:t>
            </w:r>
          </w:p>
        </w:tc>
        <w:tc>
          <w:tcPr>
            <w:tcW w:w="7113" w:type="dxa"/>
            <w:tcBorders>
              <w:top w:val="single" w:sz="4" w:space="0" w:color="000000"/>
              <w:left w:val="single" w:sz="4" w:space="0" w:color="000000"/>
              <w:bottom w:val="single" w:sz="4" w:space="0" w:color="000000"/>
              <w:right w:val="single" w:sz="4" w:space="0" w:color="000000"/>
            </w:tcBorders>
          </w:tcPr>
          <w:p w14:paraId="65456CDC" w14:textId="217D9CAC" w:rsidR="002A03B2" w:rsidRPr="001566FE" w:rsidRDefault="00BE3C7F" w:rsidP="009F4682">
            <w:pPr>
              <w:rPr>
                <w:sz w:val="26"/>
                <w:szCs w:val="26"/>
              </w:rPr>
            </w:pPr>
            <w:r w:rsidRPr="00BE3C7F">
              <w:rPr>
                <w:bCs/>
                <w:sz w:val="26"/>
                <w:szCs w:val="26"/>
              </w:rPr>
              <w:t>Оплата производится Заказчиком авансовыми платежами на основании согласованного Заказчиком маркетингового плана размещений на предстоящий отчетный период. Период и сумма предоплаты определяется Принципалом самостоятельно, в зависимости от планируемого объема услуг в рамках договора.</w:t>
            </w:r>
          </w:p>
        </w:tc>
      </w:tr>
      <w:tr w:rsidR="002A03B2" w:rsidRPr="002D79D4" w14:paraId="70058820" w14:textId="77777777" w:rsidTr="00213D8A">
        <w:trPr>
          <w:trHeight w:val="20"/>
        </w:trPr>
        <w:tc>
          <w:tcPr>
            <w:tcW w:w="713" w:type="dxa"/>
            <w:tcBorders>
              <w:top w:val="single" w:sz="4" w:space="0" w:color="000000"/>
              <w:left w:val="single" w:sz="4" w:space="0" w:color="000000"/>
              <w:bottom w:val="single" w:sz="4" w:space="0" w:color="000000"/>
            </w:tcBorders>
          </w:tcPr>
          <w:p w14:paraId="25A4835E" w14:textId="77777777" w:rsidR="002A03B2" w:rsidRPr="002D79D4" w:rsidRDefault="002A03B2" w:rsidP="009F4682">
            <w:pPr>
              <w:widowControl w:val="0"/>
              <w:numPr>
                <w:ilvl w:val="0"/>
                <w:numId w:val="7"/>
              </w:numPr>
              <w:suppressAutoHyphens w:val="0"/>
              <w:snapToGrid w:val="0"/>
              <w:spacing w:after="0"/>
              <w:ind w:left="0" w:firstLine="0"/>
              <w:contextualSpacing/>
              <w:rPr>
                <w:b/>
                <w:bCs/>
                <w:sz w:val="26"/>
                <w:szCs w:val="26"/>
              </w:rPr>
            </w:pPr>
          </w:p>
        </w:tc>
        <w:tc>
          <w:tcPr>
            <w:tcW w:w="2132" w:type="dxa"/>
            <w:tcBorders>
              <w:top w:val="single" w:sz="4" w:space="0" w:color="000000"/>
              <w:left w:val="single" w:sz="4" w:space="0" w:color="000000"/>
              <w:bottom w:val="single" w:sz="4" w:space="0" w:color="000000"/>
            </w:tcBorders>
          </w:tcPr>
          <w:p w14:paraId="33507BC0" w14:textId="77777777" w:rsidR="002A03B2" w:rsidRPr="002D79D4" w:rsidRDefault="002A03B2" w:rsidP="009F4682">
            <w:pPr>
              <w:widowControl w:val="0"/>
              <w:suppressAutoHyphens w:val="0"/>
              <w:spacing w:before="144" w:after="144"/>
              <w:contextualSpacing/>
              <w:rPr>
                <w:sz w:val="26"/>
                <w:szCs w:val="26"/>
              </w:rPr>
            </w:pPr>
            <w:r w:rsidRPr="002D79D4">
              <w:rPr>
                <w:sz w:val="26"/>
                <w:szCs w:val="26"/>
              </w:rPr>
              <w:t xml:space="preserve">Обоснование начальной (максимальной) цены договора либо цены единицы товара, работы, услуги, включая информацию о расходах на </w:t>
            </w:r>
            <w:r w:rsidRPr="002D79D4">
              <w:rPr>
                <w:sz w:val="26"/>
                <w:szCs w:val="26"/>
              </w:rPr>
              <w:lastRenderedPageBreak/>
              <w:t>перевозку, страхование, уплату таможенных пошлин, налогов и других обязательных платежей</w:t>
            </w:r>
          </w:p>
        </w:tc>
        <w:tc>
          <w:tcPr>
            <w:tcW w:w="7113" w:type="dxa"/>
            <w:tcBorders>
              <w:top w:val="single" w:sz="4" w:space="0" w:color="000000"/>
              <w:left w:val="single" w:sz="4" w:space="0" w:color="000000"/>
              <w:bottom w:val="single" w:sz="4" w:space="0" w:color="000000"/>
              <w:right w:val="single" w:sz="4" w:space="0" w:color="000000"/>
            </w:tcBorders>
          </w:tcPr>
          <w:p w14:paraId="31A83CFB" w14:textId="2E653574" w:rsidR="002A03B2" w:rsidRPr="002D79D4" w:rsidRDefault="005652EE" w:rsidP="009F4682">
            <w:pPr>
              <w:widowControl w:val="0"/>
              <w:suppressAutoHyphens w:val="0"/>
              <w:contextualSpacing/>
              <w:rPr>
                <w:sz w:val="26"/>
                <w:szCs w:val="26"/>
              </w:rPr>
            </w:pPr>
            <w:r w:rsidRPr="002D79D4">
              <w:rPr>
                <w:sz w:val="26"/>
                <w:szCs w:val="26"/>
              </w:rPr>
              <w:lastRenderedPageBreak/>
              <w:t xml:space="preserve">Содержится в </w:t>
            </w:r>
            <w:r w:rsidR="00213D8A" w:rsidRPr="002D79D4">
              <w:rPr>
                <w:sz w:val="26"/>
                <w:szCs w:val="26"/>
              </w:rPr>
              <w:t xml:space="preserve">Приложении </w:t>
            </w:r>
            <w:r w:rsidRPr="00844472">
              <w:rPr>
                <w:sz w:val="26"/>
                <w:szCs w:val="26"/>
              </w:rPr>
              <w:t>№ 2</w:t>
            </w:r>
            <w:r w:rsidR="002A03B2" w:rsidRPr="00844472">
              <w:rPr>
                <w:sz w:val="26"/>
                <w:szCs w:val="26"/>
              </w:rPr>
              <w:t xml:space="preserve"> «ОБОСНОВАНИЕ НАЧАЛЬНОЙ (МАКСИМАЛЬНОЙ) ЦЕНЫ ДОГОВОРА</w:t>
            </w:r>
            <w:r w:rsidR="002A03B2" w:rsidRPr="002D79D4">
              <w:rPr>
                <w:sz w:val="26"/>
                <w:szCs w:val="26"/>
              </w:rPr>
              <w:t xml:space="preserve"> </w:t>
            </w:r>
            <w:r w:rsidR="002A03B2" w:rsidRPr="002D79D4">
              <w:rPr>
                <w:bCs/>
                <w:sz w:val="26"/>
                <w:szCs w:val="26"/>
              </w:rPr>
              <w:t>либо цены единицы товара, работы, услуги</w:t>
            </w:r>
            <w:r w:rsidR="002A03B2" w:rsidRPr="002D79D4">
              <w:rPr>
                <w:sz w:val="26"/>
                <w:szCs w:val="26"/>
              </w:rPr>
              <w:t xml:space="preserve">» к настоящему извещению о проведении запроса </w:t>
            </w:r>
            <w:r w:rsidR="00213D8A">
              <w:rPr>
                <w:sz w:val="26"/>
                <w:szCs w:val="26"/>
              </w:rPr>
              <w:t>предложений</w:t>
            </w:r>
            <w:r w:rsidR="002A03B2" w:rsidRPr="002D79D4">
              <w:rPr>
                <w:sz w:val="26"/>
                <w:szCs w:val="26"/>
              </w:rPr>
              <w:t>.</w:t>
            </w:r>
          </w:p>
          <w:p w14:paraId="1E3846EC" w14:textId="37B82DC9" w:rsidR="002A03B2" w:rsidRPr="002D79D4" w:rsidRDefault="00BE3C7F" w:rsidP="009F4682">
            <w:pPr>
              <w:widowControl w:val="0"/>
              <w:suppressAutoHyphens w:val="0"/>
              <w:contextualSpacing/>
              <w:rPr>
                <w:sz w:val="26"/>
                <w:szCs w:val="26"/>
              </w:rPr>
            </w:pPr>
            <w:r w:rsidRPr="00BE3C7F">
              <w:rPr>
                <w:sz w:val="26"/>
                <w:szCs w:val="26"/>
              </w:rPr>
              <w:t xml:space="preserve">в себя бюджет на пополнение рекламных кабинетов на площадках farpost.ru, vl.ru, cian.ru, avito.ru, 2gis.ru, оплату публикаций на новостных ресурсах, стоимость агентских услуг по организации рекламных размещений и комплексному маркетингу на площадках farpost.ru, vl.ru, cian.ru, avito.ru, 2gis.ru, marquiz.ru и не предусматривает иные </w:t>
            </w:r>
            <w:r w:rsidRPr="00BE3C7F">
              <w:rPr>
                <w:sz w:val="26"/>
                <w:szCs w:val="26"/>
              </w:rPr>
              <w:lastRenderedPageBreak/>
              <w:t>надбавки, комиссии, сборы Исполнителя сверх суммы, указанной в Техническим задание.</w:t>
            </w:r>
          </w:p>
        </w:tc>
      </w:tr>
      <w:tr w:rsidR="002A03B2" w:rsidRPr="002D79D4" w14:paraId="539BCF62" w14:textId="77777777" w:rsidTr="00213D8A">
        <w:trPr>
          <w:trHeight w:val="20"/>
        </w:trPr>
        <w:tc>
          <w:tcPr>
            <w:tcW w:w="713" w:type="dxa"/>
            <w:tcBorders>
              <w:top w:val="single" w:sz="4" w:space="0" w:color="000000"/>
              <w:left w:val="single" w:sz="4" w:space="0" w:color="000000"/>
              <w:bottom w:val="single" w:sz="4" w:space="0" w:color="000000"/>
            </w:tcBorders>
          </w:tcPr>
          <w:p w14:paraId="1F441CE7" w14:textId="77777777" w:rsidR="002A03B2" w:rsidRPr="002D79D4" w:rsidRDefault="002A03B2" w:rsidP="009F4682">
            <w:pPr>
              <w:widowControl w:val="0"/>
              <w:numPr>
                <w:ilvl w:val="0"/>
                <w:numId w:val="7"/>
              </w:numPr>
              <w:suppressAutoHyphens w:val="0"/>
              <w:snapToGrid w:val="0"/>
              <w:spacing w:after="0"/>
              <w:ind w:left="0" w:firstLine="0"/>
              <w:contextualSpacing/>
              <w:rPr>
                <w:b/>
                <w:bCs/>
                <w:sz w:val="26"/>
                <w:szCs w:val="26"/>
              </w:rPr>
            </w:pPr>
          </w:p>
        </w:tc>
        <w:tc>
          <w:tcPr>
            <w:tcW w:w="2132" w:type="dxa"/>
            <w:tcBorders>
              <w:top w:val="single" w:sz="4" w:space="0" w:color="000000"/>
              <w:left w:val="single" w:sz="4" w:space="0" w:color="000000"/>
              <w:bottom w:val="single" w:sz="4" w:space="0" w:color="000000"/>
            </w:tcBorders>
          </w:tcPr>
          <w:p w14:paraId="7367CC10" w14:textId="1125E71A" w:rsidR="002A03B2" w:rsidRPr="002D79D4" w:rsidRDefault="002A03B2" w:rsidP="009F4682">
            <w:pPr>
              <w:widowControl w:val="0"/>
              <w:suppressAutoHyphens w:val="0"/>
              <w:spacing w:after="0"/>
              <w:contextualSpacing/>
              <w:rPr>
                <w:sz w:val="26"/>
                <w:szCs w:val="26"/>
              </w:rPr>
            </w:pPr>
            <w:r w:rsidRPr="002D79D4">
              <w:rPr>
                <w:sz w:val="26"/>
                <w:szCs w:val="26"/>
              </w:rPr>
              <w:t xml:space="preserve">Требования к участникам запроса </w:t>
            </w:r>
            <w:r w:rsidR="00BE3C7F">
              <w:rPr>
                <w:sz w:val="26"/>
                <w:szCs w:val="26"/>
              </w:rPr>
              <w:t>предложений</w:t>
            </w:r>
          </w:p>
        </w:tc>
        <w:tc>
          <w:tcPr>
            <w:tcW w:w="7113" w:type="dxa"/>
            <w:tcBorders>
              <w:top w:val="single" w:sz="4" w:space="0" w:color="000000"/>
              <w:left w:val="single" w:sz="4" w:space="0" w:color="000000"/>
              <w:bottom w:val="single" w:sz="4" w:space="0" w:color="000000"/>
              <w:right w:val="single" w:sz="4" w:space="0" w:color="000000"/>
            </w:tcBorders>
          </w:tcPr>
          <w:p w14:paraId="700C7E44" w14:textId="77777777" w:rsidR="002A03B2" w:rsidRPr="002D79D4" w:rsidRDefault="002A03B2" w:rsidP="009F4682">
            <w:pPr>
              <w:widowControl w:val="0"/>
              <w:suppressAutoHyphens w:val="0"/>
              <w:contextualSpacing/>
              <w:rPr>
                <w:sz w:val="26"/>
                <w:szCs w:val="26"/>
              </w:rPr>
            </w:pPr>
            <w:r w:rsidRPr="002D79D4">
              <w:rPr>
                <w:b/>
                <w:sz w:val="26"/>
                <w:szCs w:val="26"/>
              </w:rPr>
              <w:t>Требования к участникам закупки.</w:t>
            </w:r>
          </w:p>
          <w:p w14:paraId="2A54EBAB" w14:textId="77777777" w:rsidR="00604BFE" w:rsidRPr="00604BFE" w:rsidRDefault="00604BFE" w:rsidP="009F4682">
            <w:pPr>
              <w:widowControl w:val="0"/>
              <w:suppressAutoHyphens w:val="0"/>
              <w:autoSpaceDE w:val="0"/>
              <w:spacing w:after="0"/>
              <w:contextualSpacing/>
              <w:rPr>
                <w:sz w:val="26"/>
                <w:szCs w:val="26"/>
              </w:rPr>
            </w:pPr>
            <w:r w:rsidRPr="00604BFE">
              <w:rPr>
                <w:sz w:val="26"/>
                <w:szCs w:val="26"/>
              </w:rPr>
              <w:tab/>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r>
              <w:rPr>
                <w:sz w:val="26"/>
                <w:szCs w:val="26"/>
              </w:rPr>
              <w:t xml:space="preserve"> </w:t>
            </w:r>
            <w:r w:rsidRPr="00604BFE">
              <w:rPr>
                <w:i/>
                <w:sz w:val="26"/>
                <w:szCs w:val="26"/>
              </w:rPr>
              <w:t>(данное требование не устанавливается);</w:t>
            </w:r>
          </w:p>
          <w:p w14:paraId="16E1C76E" w14:textId="77777777" w:rsidR="00604BFE" w:rsidRPr="00604BFE" w:rsidRDefault="00604BFE" w:rsidP="009F4682">
            <w:pPr>
              <w:widowControl w:val="0"/>
              <w:suppressAutoHyphens w:val="0"/>
              <w:autoSpaceDE w:val="0"/>
              <w:spacing w:after="0"/>
              <w:contextualSpacing/>
              <w:rPr>
                <w:sz w:val="26"/>
                <w:szCs w:val="26"/>
              </w:rPr>
            </w:pPr>
            <w:r w:rsidRPr="00604BFE">
              <w:rPr>
                <w:sz w:val="26"/>
                <w:szCs w:val="26"/>
              </w:rPr>
              <w:tab/>
              <w:t>2) участник закупки должен отвечать требованиям документации о закупке;</w:t>
            </w:r>
          </w:p>
          <w:p w14:paraId="6EAC854C" w14:textId="77777777" w:rsidR="00604BFE" w:rsidRPr="00604BFE" w:rsidRDefault="00604BFE" w:rsidP="009F4682">
            <w:pPr>
              <w:widowControl w:val="0"/>
              <w:suppressAutoHyphens w:val="0"/>
              <w:autoSpaceDE w:val="0"/>
              <w:spacing w:after="0"/>
              <w:contextualSpacing/>
              <w:rPr>
                <w:sz w:val="26"/>
                <w:szCs w:val="26"/>
              </w:rPr>
            </w:pPr>
            <w:r w:rsidRPr="00604BFE">
              <w:rPr>
                <w:sz w:val="26"/>
                <w:szCs w:val="26"/>
              </w:rPr>
              <w:tab/>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6B82B99B" w14:textId="77777777" w:rsidR="00604BFE" w:rsidRPr="00604BFE" w:rsidRDefault="00604BFE" w:rsidP="009F4682">
            <w:pPr>
              <w:widowControl w:val="0"/>
              <w:suppressAutoHyphens w:val="0"/>
              <w:autoSpaceDE w:val="0"/>
              <w:spacing w:after="0"/>
              <w:contextualSpacing/>
              <w:rPr>
                <w:sz w:val="26"/>
                <w:szCs w:val="26"/>
              </w:rPr>
            </w:pPr>
            <w:r w:rsidRPr="00604BFE">
              <w:rPr>
                <w:sz w:val="26"/>
                <w:szCs w:val="26"/>
              </w:rPr>
              <w:tab/>
              <w:t>4)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11175909" w14:textId="77777777" w:rsidR="00604BFE" w:rsidRPr="00604BFE" w:rsidRDefault="00604BFE" w:rsidP="009F4682">
            <w:pPr>
              <w:widowControl w:val="0"/>
              <w:suppressAutoHyphens w:val="0"/>
              <w:autoSpaceDE w:val="0"/>
              <w:spacing w:after="0"/>
              <w:contextualSpacing/>
              <w:rPr>
                <w:sz w:val="26"/>
                <w:szCs w:val="26"/>
              </w:rPr>
            </w:pPr>
            <w:r w:rsidRPr="00604BFE">
              <w:rPr>
                <w:sz w:val="26"/>
                <w:szCs w:val="26"/>
              </w:rPr>
              <w:tab/>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47BF6D22" w14:textId="77777777" w:rsidR="00604BFE" w:rsidRPr="00604BFE" w:rsidRDefault="00604BFE" w:rsidP="009F4682">
            <w:pPr>
              <w:widowControl w:val="0"/>
              <w:suppressAutoHyphens w:val="0"/>
              <w:autoSpaceDE w:val="0"/>
              <w:spacing w:after="0"/>
              <w:contextualSpacing/>
              <w:rPr>
                <w:sz w:val="26"/>
                <w:szCs w:val="26"/>
              </w:rPr>
            </w:pPr>
            <w:r w:rsidRPr="00604BFE">
              <w:rPr>
                <w:sz w:val="26"/>
                <w:szCs w:val="26"/>
              </w:rPr>
              <w:tab/>
              <w:t>6) сведения об участнике закупки отсутствуют в реестрах недобросовестных поставщиков, ведение которых предусмотрено Законом N 223-ФЗ и Законом N 44-ФЗ;</w:t>
            </w:r>
          </w:p>
          <w:p w14:paraId="15CA9A67" w14:textId="77777777" w:rsidR="00604BFE" w:rsidRPr="00604BFE" w:rsidRDefault="00604BFE" w:rsidP="009F4682">
            <w:pPr>
              <w:widowControl w:val="0"/>
              <w:suppressAutoHyphens w:val="0"/>
              <w:autoSpaceDE w:val="0"/>
              <w:spacing w:after="0"/>
              <w:contextualSpacing/>
              <w:rPr>
                <w:sz w:val="26"/>
                <w:szCs w:val="26"/>
              </w:rPr>
            </w:pPr>
            <w:r w:rsidRPr="00604BFE">
              <w:rPr>
                <w:sz w:val="26"/>
                <w:szCs w:val="26"/>
              </w:rPr>
              <w:tab/>
              <w:t>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18922E39" w14:textId="77777777" w:rsidR="00604BFE" w:rsidRPr="00604BFE" w:rsidRDefault="00604BFE" w:rsidP="009F4682">
            <w:pPr>
              <w:widowControl w:val="0"/>
              <w:suppressAutoHyphens w:val="0"/>
              <w:autoSpaceDE w:val="0"/>
              <w:spacing w:after="0"/>
              <w:contextualSpacing/>
              <w:rPr>
                <w:sz w:val="26"/>
                <w:szCs w:val="26"/>
              </w:rPr>
            </w:pPr>
            <w:r w:rsidRPr="00604BFE">
              <w:rPr>
                <w:sz w:val="26"/>
                <w:szCs w:val="26"/>
              </w:rPr>
              <w:t>8) участник закупки не является иностранным агентом</w:t>
            </w:r>
          </w:p>
          <w:p w14:paraId="3B03FB27" w14:textId="77777777" w:rsidR="00604BFE" w:rsidRDefault="00604BFE" w:rsidP="009F4682">
            <w:pPr>
              <w:spacing w:before="144" w:after="144"/>
              <w:rPr>
                <w:sz w:val="26"/>
                <w:szCs w:val="26"/>
              </w:rPr>
            </w:pPr>
            <w:r w:rsidRPr="00604BFE">
              <w:rPr>
                <w:sz w:val="26"/>
                <w:szCs w:val="26"/>
              </w:rPr>
              <w:t>9) отсутствие у участника закупки ограничений для участия в закупке, предусмотренных законодатель</w:t>
            </w:r>
            <w:r>
              <w:rPr>
                <w:sz w:val="26"/>
                <w:szCs w:val="26"/>
              </w:rPr>
              <w:t>ством РФ (</w:t>
            </w:r>
            <w:r w:rsidRPr="00604BFE">
              <w:rPr>
                <w:sz w:val="26"/>
                <w:szCs w:val="26"/>
              </w:rPr>
              <w:t xml:space="preserve">Участник закупки должен соответствовать требованиям Указа Президента РФ от 03.05.2022 N 252 "О применении ответных специальных экономических мер в связи с недружественными </w:t>
            </w:r>
            <w:r w:rsidRPr="00604BFE">
              <w:rPr>
                <w:sz w:val="26"/>
                <w:szCs w:val="26"/>
              </w:rPr>
              <w:lastRenderedPageBreak/>
              <w:t>действиями некоторых иностранных государств и международных организаций"</w:t>
            </w:r>
            <w:r>
              <w:rPr>
                <w:sz w:val="26"/>
                <w:szCs w:val="26"/>
              </w:rPr>
              <w:t>)</w:t>
            </w:r>
          </w:p>
          <w:p w14:paraId="22C6D4B9" w14:textId="77777777" w:rsidR="00604BFE" w:rsidRDefault="00604BFE" w:rsidP="009F4682">
            <w:pPr>
              <w:spacing w:before="144" w:after="144"/>
              <w:rPr>
                <w:sz w:val="26"/>
                <w:szCs w:val="26"/>
              </w:rPr>
            </w:pPr>
          </w:p>
          <w:p w14:paraId="3D7BDB60" w14:textId="761F8E09" w:rsidR="00604BFE" w:rsidRPr="002D79D4" w:rsidRDefault="002A03B2" w:rsidP="009F4682">
            <w:pPr>
              <w:spacing w:before="144" w:after="144"/>
              <w:rPr>
                <w:sz w:val="26"/>
                <w:szCs w:val="26"/>
              </w:rPr>
            </w:pPr>
            <w:r w:rsidRPr="002D79D4">
              <w:rPr>
                <w:sz w:val="26"/>
                <w:szCs w:val="26"/>
              </w:rPr>
              <w:t>Подтверждением принадлежности участника закупки</w:t>
            </w:r>
            <w:r w:rsidRPr="002D79D4">
              <w:rPr>
                <w:i/>
                <w:iCs/>
                <w:sz w:val="26"/>
                <w:szCs w:val="26"/>
              </w:rPr>
              <w:t xml:space="preserve"> </w:t>
            </w:r>
            <w:r w:rsidRPr="002D79D4">
              <w:rPr>
                <w:sz w:val="26"/>
                <w:szCs w:val="26"/>
              </w:rPr>
              <w:t xml:space="preserve">к субъектам малого и среднего предпринимательства является наличие информации о </w:t>
            </w:r>
            <w:r w:rsidRPr="002D79D4">
              <w:rPr>
                <w:i/>
                <w:iCs/>
                <w:sz w:val="26"/>
                <w:szCs w:val="26"/>
              </w:rPr>
              <w:t>таком</w:t>
            </w:r>
            <w:r w:rsidRPr="002D79D4">
              <w:rPr>
                <w:sz w:val="26"/>
                <w:szCs w:val="26"/>
              </w:rPr>
              <w:t xml:space="preserve"> участнике, в едином реестре субъектов малого и среднего предпринимательства. Заказчик не вправе требовать от участника закупки, предоставления информации и документов, подтверждающих их принадлежность к субъектам малого и среднего предпринимательства.</w:t>
            </w:r>
          </w:p>
        </w:tc>
      </w:tr>
      <w:tr w:rsidR="002A03B2" w:rsidRPr="002D79D4" w14:paraId="249A64B0" w14:textId="77777777" w:rsidTr="00213D8A">
        <w:trPr>
          <w:trHeight w:val="20"/>
        </w:trPr>
        <w:tc>
          <w:tcPr>
            <w:tcW w:w="713" w:type="dxa"/>
            <w:tcBorders>
              <w:top w:val="single" w:sz="4" w:space="0" w:color="000000"/>
              <w:left w:val="single" w:sz="4" w:space="0" w:color="000000"/>
              <w:bottom w:val="single" w:sz="4" w:space="0" w:color="000000"/>
            </w:tcBorders>
          </w:tcPr>
          <w:p w14:paraId="1B6FD6D1" w14:textId="77777777" w:rsidR="002A03B2" w:rsidRPr="002D79D4" w:rsidRDefault="002A03B2" w:rsidP="009F4682">
            <w:pPr>
              <w:widowControl w:val="0"/>
              <w:numPr>
                <w:ilvl w:val="0"/>
                <w:numId w:val="7"/>
              </w:numPr>
              <w:suppressAutoHyphens w:val="0"/>
              <w:snapToGrid w:val="0"/>
              <w:spacing w:after="0"/>
              <w:ind w:left="0" w:firstLine="0"/>
              <w:contextualSpacing/>
              <w:rPr>
                <w:b/>
                <w:bCs/>
                <w:sz w:val="26"/>
                <w:szCs w:val="26"/>
              </w:rPr>
            </w:pPr>
          </w:p>
        </w:tc>
        <w:tc>
          <w:tcPr>
            <w:tcW w:w="2132" w:type="dxa"/>
            <w:tcBorders>
              <w:top w:val="single" w:sz="4" w:space="0" w:color="000000"/>
              <w:left w:val="single" w:sz="4" w:space="0" w:color="000000"/>
              <w:bottom w:val="single" w:sz="4" w:space="0" w:color="000000"/>
            </w:tcBorders>
          </w:tcPr>
          <w:p w14:paraId="2C90DF34" w14:textId="5A634A74" w:rsidR="002A03B2" w:rsidRPr="002D79D4" w:rsidRDefault="002A03B2" w:rsidP="009F4682">
            <w:pPr>
              <w:widowControl w:val="0"/>
              <w:suppressAutoHyphens w:val="0"/>
              <w:contextualSpacing/>
              <w:rPr>
                <w:sz w:val="26"/>
                <w:szCs w:val="26"/>
              </w:rPr>
            </w:pPr>
            <w:r w:rsidRPr="002D79D4">
              <w:rPr>
                <w:sz w:val="26"/>
                <w:szCs w:val="26"/>
              </w:rPr>
              <w:t xml:space="preserve">Формы, порядок, дата и время окончания срока предоставления участникам запроса </w:t>
            </w:r>
            <w:proofErr w:type="spellStart"/>
            <w:r w:rsidR="00BE3C7F">
              <w:rPr>
                <w:sz w:val="26"/>
                <w:szCs w:val="26"/>
              </w:rPr>
              <w:t>предлжений</w:t>
            </w:r>
            <w:proofErr w:type="spellEnd"/>
            <w:r w:rsidRPr="002D79D4">
              <w:rPr>
                <w:sz w:val="26"/>
                <w:szCs w:val="26"/>
              </w:rPr>
              <w:t xml:space="preserve"> разъяснений положений извещения</w:t>
            </w:r>
          </w:p>
        </w:tc>
        <w:tc>
          <w:tcPr>
            <w:tcW w:w="7113" w:type="dxa"/>
            <w:tcBorders>
              <w:top w:val="single" w:sz="4" w:space="0" w:color="000000"/>
              <w:left w:val="single" w:sz="4" w:space="0" w:color="000000"/>
              <w:bottom w:val="single" w:sz="4" w:space="0" w:color="000000"/>
              <w:right w:val="single" w:sz="4" w:space="0" w:color="000000"/>
            </w:tcBorders>
          </w:tcPr>
          <w:p w14:paraId="4CCF881C" w14:textId="77777777" w:rsidR="000D40B1" w:rsidRPr="000D40B1" w:rsidRDefault="000D40B1" w:rsidP="009F4682">
            <w:pPr>
              <w:pStyle w:val="3"/>
              <w:keepNext w:val="0"/>
              <w:numPr>
                <w:ilvl w:val="0"/>
                <w:numId w:val="0"/>
              </w:numPr>
              <w:suppressAutoHyphens w:val="0"/>
              <w:spacing w:before="0" w:after="0"/>
              <w:rPr>
                <w:rFonts w:ascii="Times New Roman" w:hAnsi="Times New Roman" w:cs="Times New Roman"/>
                <w:b w:val="0"/>
                <w:bCs w:val="0"/>
                <w:sz w:val="26"/>
                <w:szCs w:val="26"/>
              </w:rPr>
            </w:pPr>
            <w:bookmarkStart w:id="7" w:name="_Ref166349349"/>
            <w:r w:rsidRPr="000D40B1">
              <w:rPr>
                <w:rFonts w:ascii="Times New Roman" w:hAnsi="Times New Roman" w:cs="Times New Roman"/>
                <w:b w:val="0"/>
                <w:bCs w:val="0"/>
                <w:sz w:val="26"/>
                <w:szCs w:val="26"/>
              </w:rPr>
              <w:t xml:space="preserve">Любой участник закупки вправе направить средствами электронной площадки Заказчику запрос о даче разъяснений положений документации о закупке. Порядок подачи запроса на разъяснения положений документации о закупке определяется </w:t>
            </w:r>
            <w:r w:rsidRPr="000D40B1">
              <w:rPr>
                <w:rFonts w:ascii="Times New Roman" w:hAnsi="Times New Roman" w:cs="Times New Roman"/>
                <w:b w:val="0"/>
                <w:sz w:val="26"/>
                <w:szCs w:val="26"/>
              </w:rPr>
              <w:t>Регламентом работы ЭТП</w:t>
            </w:r>
            <w:r w:rsidRPr="000D40B1">
              <w:rPr>
                <w:rFonts w:ascii="Times New Roman" w:hAnsi="Times New Roman" w:cs="Times New Roman"/>
                <w:b w:val="0"/>
                <w:bCs w:val="0"/>
                <w:sz w:val="26"/>
                <w:szCs w:val="26"/>
              </w:rPr>
              <w:t xml:space="preserve">. </w:t>
            </w:r>
          </w:p>
          <w:p w14:paraId="50A5792E" w14:textId="77777777" w:rsidR="000D40B1" w:rsidRPr="000D40B1" w:rsidRDefault="000D40B1" w:rsidP="009F4682">
            <w:pPr>
              <w:pStyle w:val="3"/>
              <w:keepNext w:val="0"/>
              <w:numPr>
                <w:ilvl w:val="0"/>
                <w:numId w:val="0"/>
              </w:numPr>
              <w:suppressAutoHyphens w:val="0"/>
              <w:spacing w:before="0" w:after="0"/>
              <w:rPr>
                <w:rFonts w:ascii="Times New Roman" w:hAnsi="Times New Roman" w:cs="Times New Roman"/>
                <w:b w:val="0"/>
                <w:bCs w:val="0"/>
                <w:sz w:val="26"/>
                <w:szCs w:val="26"/>
              </w:rPr>
            </w:pPr>
            <w:r w:rsidRPr="000D40B1">
              <w:rPr>
                <w:rFonts w:ascii="Times New Roman" w:hAnsi="Times New Roman" w:cs="Times New Roman"/>
                <w:b w:val="0"/>
                <w:bCs w:val="0"/>
                <w:sz w:val="26"/>
                <w:szCs w:val="26"/>
              </w:rPr>
              <w:t xml:space="preserve">В </w:t>
            </w:r>
            <w:r w:rsidRPr="00F83CAA">
              <w:rPr>
                <w:rFonts w:ascii="Times New Roman" w:hAnsi="Times New Roman" w:cs="Times New Roman"/>
                <w:b w:val="0"/>
                <w:bCs w:val="0"/>
                <w:sz w:val="26"/>
                <w:szCs w:val="26"/>
              </w:rPr>
              <w:t>течение трех</w:t>
            </w:r>
            <w:r w:rsidRPr="000D40B1">
              <w:rPr>
                <w:rFonts w:ascii="Times New Roman" w:hAnsi="Times New Roman" w:cs="Times New Roman"/>
                <w:b w:val="0"/>
                <w:bCs w:val="0"/>
                <w:sz w:val="26"/>
                <w:szCs w:val="26"/>
              </w:rPr>
              <w:t xml:space="preserve"> рабочих дней с даты поступления запроса, Заказчик осуществляет разъяснение положений документации о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 </w:t>
            </w:r>
            <w:bookmarkEnd w:id="7"/>
          </w:p>
          <w:p w14:paraId="7726BFD6" w14:textId="77777777" w:rsidR="002A03B2" w:rsidRPr="000D40B1" w:rsidRDefault="000D40B1" w:rsidP="009F4682">
            <w:pPr>
              <w:pStyle w:val="3"/>
              <w:keepNext w:val="0"/>
              <w:numPr>
                <w:ilvl w:val="0"/>
                <w:numId w:val="0"/>
              </w:numPr>
              <w:suppressAutoHyphens w:val="0"/>
              <w:spacing w:before="0" w:after="0"/>
              <w:rPr>
                <w:rFonts w:ascii="Times New Roman" w:hAnsi="Times New Roman" w:cs="Times New Roman"/>
                <w:b w:val="0"/>
                <w:bCs w:val="0"/>
              </w:rPr>
            </w:pPr>
            <w:r w:rsidRPr="000D40B1">
              <w:rPr>
                <w:rFonts w:ascii="Times New Roman" w:hAnsi="Times New Roman" w:cs="Times New Roman"/>
                <w:b w:val="0"/>
                <w:bCs w:val="0"/>
                <w:sz w:val="26"/>
                <w:szCs w:val="26"/>
              </w:rPr>
              <w:t>Разъяснения положений документации о закупке не должны изменять предмет закупки и существенные условия проекта договора.</w:t>
            </w:r>
          </w:p>
        </w:tc>
      </w:tr>
      <w:tr w:rsidR="002A03B2" w:rsidRPr="002D79D4" w14:paraId="56FD379A" w14:textId="77777777" w:rsidTr="00213D8A">
        <w:trPr>
          <w:trHeight w:val="20"/>
        </w:trPr>
        <w:tc>
          <w:tcPr>
            <w:tcW w:w="713" w:type="dxa"/>
            <w:tcBorders>
              <w:top w:val="single" w:sz="4" w:space="0" w:color="000000"/>
              <w:left w:val="single" w:sz="4" w:space="0" w:color="000000"/>
              <w:bottom w:val="single" w:sz="4" w:space="0" w:color="000000"/>
            </w:tcBorders>
          </w:tcPr>
          <w:p w14:paraId="521575CC" w14:textId="77777777" w:rsidR="002A03B2" w:rsidRPr="002D79D4" w:rsidRDefault="002A03B2" w:rsidP="009F4682">
            <w:pPr>
              <w:widowControl w:val="0"/>
              <w:numPr>
                <w:ilvl w:val="0"/>
                <w:numId w:val="7"/>
              </w:numPr>
              <w:suppressAutoHyphens w:val="0"/>
              <w:snapToGrid w:val="0"/>
              <w:spacing w:after="0"/>
              <w:ind w:left="0" w:firstLine="0"/>
              <w:contextualSpacing/>
              <w:rPr>
                <w:b/>
                <w:bCs/>
                <w:sz w:val="26"/>
                <w:szCs w:val="26"/>
              </w:rPr>
            </w:pPr>
          </w:p>
        </w:tc>
        <w:tc>
          <w:tcPr>
            <w:tcW w:w="2132" w:type="dxa"/>
            <w:tcBorders>
              <w:top w:val="single" w:sz="4" w:space="0" w:color="000000"/>
              <w:left w:val="single" w:sz="4" w:space="0" w:color="000000"/>
              <w:bottom w:val="single" w:sz="4" w:space="0" w:color="000000"/>
            </w:tcBorders>
          </w:tcPr>
          <w:p w14:paraId="1C55065A" w14:textId="6C8E44F7" w:rsidR="002A03B2" w:rsidRPr="002D79D4" w:rsidRDefault="002A03B2" w:rsidP="009F4682">
            <w:pPr>
              <w:widowControl w:val="0"/>
              <w:suppressAutoHyphens w:val="0"/>
              <w:contextualSpacing/>
              <w:rPr>
                <w:sz w:val="26"/>
                <w:szCs w:val="26"/>
              </w:rPr>
            </w:pPr>
            <w:r w:rsidRPr="002D79D4">
              <w:rPr>
                <w:sz w:val="26"/>
                <w:szCs w:val="26"/>
              </w:rPr>
              <w:t xml:space="preserve">Порядок, место, дата начала, дата и время окончания срока подачи заявок на участие в запросе </w:t>
            </w:r>
            <w:r w:rsidR="00BE3C7F">
              <w:rPr>
                <w:sz w:val="26"/>
                <w:szCs w:val="26"/>
              </w:rPr>
              <w:t>предложений</w:t>
            </w:r>
            <w:r w:rsidRPr="002D79D4">
              <w:rPr>
                <w:sz w:val="26"/>
                <w:szCs w:val="26"/>
              </w:rPr>
              <w:t xml:space="preserve"> (этапах закупки)</w:t>
            </w:r>
          </w:p>
        </w:tc>
        <w:tc>
          <w:tcPr>
            <w:tcW w:w="7113" w:type="dxa"/>
            <w:tcBorders>
              <w:top w:val="single" w:sz="4" w:space="0" w:color="000000"/>
              <w:left w:val="single" w:sz="4" w:space="0" w:color="000000"/>
              <w:bottom w:val="single" w:sz="4" w:space="0" w:color="000000"/>
              <w:right w:val="single" w:sz="4" w:space="0" w:color="000000"/>
            </w:tcBorders>
          </w:tcPr>
          <w:p w14:paraId="391D57AA" w14:textId="68B7A239" w:rsidR="002A03B2" w:rsidRDefault="002A03B2" w:rsidP="009F4682">
            <w:pPr>
              <w:spacing w:after="0" w:line="276" w:lineRule="auto"/>
              <w:rPr>
                <w:b/>
                <w:sz w:val="26"/>
                <w:szCs w:val="26"/>
                <w:lang w:eastAsia="en-US"/>
              </w:rPr>
            </w:pPr>
            <w:r w:rsidRPr="002D79D4">
              <w:rPr>
                <w:sz w:val="26"/>
                <w:szCs w:val="26"/>
                <w:lang w:eastAsia="en-US"/>
              </w:rPr>
              <w:t xml:space="preserve">Участник закупки, получивший аккредитацию на электронной площадке, вправе подать только одну заявку на участие в запросе </w:t>
            </w:r>
            <w:r w:rsidR="00BE3C7F">
              <w:rPr>
                <w:sz w:val="26"/>
                <w:szCs w:val="26"/>
                <w:lang w:eastAsia="en-US"/>
              </w:rPr>
              <w:t>предложений</w:t>
            </w:r>
            <w:r w:rsidRPr="002D79D4">
              <w:rPr>
                <w:sz w:val="26"/>
                <w:szCs w:val="26"/>
                <w:lang w:eastAsia="en-US"/>
              </w:rPr>
              <w:t xml:space="preserve"> с момента размещения извещения в единой информационной системе и на электронной площадке, направив оператору электронной площадки</w:t>
            </w:r>
            <w:r w:rsidRPr="003B6AA8">
              <w:rPr>
                <w:sz w:val="26"/>
                <w:szCs w:val="26"/>
                <w:lang w:eastAsia="en-US"/>
              </w:rPr>
              <w:t xml:space="preserve">, </w:t>
            </w:r>
            <w:r w:rsidR="00040EDF">
              <w:rPr>
                <w:b/>
                <w:sz w:val="26"/>
                <w:szCs w:val="26"/>
                <w:lang w:eastAsia="en-US"/>
              </w:rPr>
              <w:t>до 0</w:t>
            </w:r>
            <w:r w:rsidR="00EA7689">
              <w:rPr>
                <w:b/>
                <w:sz w:val="26"/>
                <w:szCs w:val="26"/>
                <w:lang w:eastAsia="en-US"/>
              </w:rPr>
              <w:t>7</w:t>
            </w:r>
            <w:r w:rsidRPr="003B6AA8">
              <w:rPr>
                <w:b/>
                <w:sz w:val="26"/>
                <w:szCs w:val="26"/>
                <w:lang w:eastAsia="en-US"/>
              </w:rPr>
              <w:t xml:space="preserve"> часов 00 минут (по местному времени) «</w:t>
            </w:r>
            <w:r w:rsidR="00CA070C">
              <w:rPr>
                <w:b/>
                <w:sz w:val="26"/>
                <w:szCs w:val="26"/>
                <w:lang w:eastAsia="en-US"/>
              </w:rPr>
              <w:t>2</w:t>
            </w:r>
            <w:r w:rsidR="00497F73" w:rsidRPr="00497F73">
              <w:rPr>
                <w:b/>
                <w:sz w:val="26"/>
                <w:szCs w:val="26"/>
                <w:lang w:eastAsia="en-US"/>
              </w:rPr>
              <w:t>9</w:t>
            </w:r>
            <w:r w:rsidR="008A0B38" w:rsidRPr="003B6AA8">
              <w:rPr>
                <w:b/>
                <w:sz w:val="26"/>
                <w:szCs w:val="26"/>
                <w:lang w:eastAsia="en-US"/>
              </w:rPr>
              <w:t xml:space="preserve">» </w:t>
            </w:r>
            <w:r w:rsidR="00BE3C7F">
              <w:rPr>
                <w:b/>
                <w:sz w:val="26"/>
                <w:szCs w:val="26"/>
                <w:lang w:eastAsia="en-US"/>
              </w:rPr>
              <w:t xml:space="preserve">октября </w:t>
            </w:r>
            <w:r w:rsidR="00EC5555" w:rsidRPr="003B6AA8">
              <w:rPr>
                <w:b/>
                <w:sz w:val="26"/>
                <w:szCs w:val="26"/>
                <w:lang w:eastAsia="en-US"/>
              </w:rPr>
              <w:t>202</w:t>
            </w:r>
            <w:r w:rsidR="00BE3C7F">
              <w:rPr>
                <w:b/>
                <w:sz w:val="26"/>
                <w:szCs w:val="26"/>
                <w:lang w:eastAsia="en-US"/>
              </w:rPr>
              <w:t>6</w:t>
            </w:r>
            <w:r w:rsidRPr="003B6AA8">
              <w:rPr>
                <w:b/>
                <w:sz w:val="26"/>
                <w:szCs w:val="26"/>
                <w:lang w:eastAsia="en-US"/>
              </w:rPr>
              <w:t xml:space="preserve"> года.</w:t>
            </w:r>
          </w:p>
          <w:p w14:paraId="6F9C6876" w14:textId="4D99E760" w:rsidR="004E4BD8" w:rsidRDefault="004E4BD8" w:rsidP="009F4682">
            <w:pPr>
              <w:spacing w:after="0" w:line="276" w:lineRule="auto"/>
              <w:rPr>
                <w:b/>
                <w:sz w:val="26"/>
                <w:szCs w:val="26"/>
                <w:lang w:eastAsia="en-US"/>
              </w:rPr>
            </w:pPr>
            <w:r w:rsidRPr="004E4BD8">
              <w:rPr>
                <w:sz w:val="26"/>
                <w:szCs w:val="26"/>
                <w:lang w:eastAsia="en-US"/>
              </w:rPr>
              <w:t xml:space="preserve">Дата начала подачи заявок </w:t>
            </w:r>
            <w:r>
              <w:rPr>
                <w:sz w:val="26"/>
                <w:szCs w:val="26"/>
                <w:lang w:eastAsia="en-US"/>
              </w:rPr>
              <w:t xml:space="preserve">– </w:t>
            </w:r>
            <w:r w:rsidR="00CA070C">
              <w:rPr>
                <w:b/>
                <w:sz w:val="26"/>
                <w:szCs w:val="26"/>
                <w:lang w:eastAsia="en-US"/>
              </w:rPr>
              <w:t>1</w:t>
            </w:r>
            <w:r w:rsidR="00497F73" w:rsidRPr="00497F73">
              <w:rPr>
                <w:b/>
                <w:sz w:val="26"/>
                <w:szCs w:val="26"/>
                <w:lang w:eastAsia="en-US"/>
              </w:rPr>
              <w:t>9</w:t>
            </w:r>
            <w:r w:rsidRPr="009F4682">
              <w:rPr>
                <w:b/>
                <w:sz w:val="26"/>
                <w:szCs w:val="26"/>
                <w:lang w:eastAsia="en-US"/>
              </w:rPr>
              <w:t xml:space="preserve"> октября 2026г.</w:t>
            </w:r>
          </w:p>
          <w:p w14:paraId="019042D3" w14:textId="72244F88" w:rsidR="00CA070C" w:rsidRPr="004E4BD8" w:rsidRDefault="00CA070C" w:rsidP="009F4682">
            <w:pPr>
              <w:spacing w:after="0" w:line="276" w:lineRule="auto"/>
              <w:rPr>
                <w:sz w:val="26"/>
                <w:szCs w:val="26"/>
                <w:lang w:eastAsia="en-US"/>
              </w:rPr>
            </w:pPr>
            <w:r>
              <w:rPr>
                <w:sz w:val="26"/>
                <w:szCs w:val="26"/>
                <w:lang w:eastAsia="en-US"/>
              </w:rPr>
              <w:t>Место подачи – ЭТП «</w:t>
            </w:r>
            <w:r w:rsidRPr="00CA070C">
              <w:rPr>
                <w:sz w:val="26"/>
                <w:szCs w:val="26"/>
                <w:lang w:eastAsia="en-US"/>
              </w:rPr>
              <w:t>РАД</w:t>
            </w:r>
            <w:r>
              <w:rPr>
                <w:sz w:val="26"/>
                <w:szCs w:val="26"/>
                <w:lang w:eastAsia="en-US"/>
              </w:rPr>
              <w:t>»</w:t>
            </w:r>
          </w:p>
          <w:p w14:paraId="04E16C1D" w14:textId="64B52F79" w:rsidR="00BE3C7F" w:rsidRPr="002D79D4" w:rsidRDefault="00BE3C7F" w:rsidP="009F4682">
            <w:pPr>
              <w:spacing w:after="0" w:line="276" w:lineRule="auto"/>
              <w:rPr>
                <w:sz w:val="26"/>
                <w:szCs w:val="26"/>
                <w:lang w:eastAsia="en-US"/>
              </w:rPr>
            </w:pPr>
          </w:p>
        </w:tc>
      </w:tr>
      <w:tr w:rsidR="002A03B2" w:rsidRPr="002D79D4" w14:paraId="2B5D1057" w14:textId="77777777" w:rsidTr="00213D8A">
        <w:trPr>
          <w:trHeight w:val="20"/>
        </w:trPr>
        <w:tc>
          <w:tcPr>
            <w:tcW w:w="713" w:type="dxa"/>
            <w:tcBorders>
              <w:top w:val="single" w:sz="4" w:space="0" w:color="000000"/>
              <w:left w:val="single" w:sz="4" w:space="0" w:color="000000"/>
              <w:bottom w:val="single" w:sz="4" w:space="0" w:color="000000"/>
            </w:tcBorders>
          </w:tcPr>
          <w:p w14:paraId="4B4AE915" w14:textId="77777777" w:rsidR="002A03B2" w:rsidRPr="002D79D4" w:rsidRDefault="002A03B2" w:rsidP="009F4682">
            <w:pPr>
              <w:widowControl w:val="0"/>
              <w:numPr>
                <w:ilvl w:val="0"/>
                <w:numId w:val="7"/>
              </w:numPr>
              <w:suppressAutoHyphens w:val="0"/>
              <w:snapToGrid w:val="0"/>
              <w:spacing w:after="0"/>
              <w:ind w:left="0" w:firstLine="0"/>
              <w:contextualSpacing/>
              <w:rPr>
                <w:b/>
                <w:bCs/>
                <w:sz w:val="26"/>
                <w:szCs w:val="26"/>
              </w:rPr>
            </w:pPr>
          </w:p>
        </w:tc>
        <w:tc>
          <w:tcPr>
            <w:tcW w:w="2132" w:type="dxa"/>
            <w:tcBorders>
              <w:top w:val="single" w:sz="4" w:space="0" w:color="000000"/>
              <w:left w:val="single" w:sz="4" w:space="0" w:color="000000"/>
              <w:bottom w:val="single" w:sz="4" w:space="0" w:color="000000"/>
            </w:tcBorders>
          </w:tcPr>
          <w:p w14:paraId="13DCB82D" w14:textId="4710F8D5" w:rsidR="002A03B2" w:rsidRPr="002D79D4" w:rsidRDefault="002A03B2" w:rsidP="009F4682">
            <w:pPr>
              <w:widowControl w:val="0"/>
              <w:suppressAutoHyphens w:val="0"/>
              <w:spacing w:after="0"/>
              <w:contextualSpacing/>
              <w:rPr>
                <w:sz w:val="26"/>
                <w:szCs w:val="26"/>
              </w:rPr>
            </w:pPr>
            <w:r w:rsidRPr="002D79D4">
              <w:rPr>
                <w:sz w:val="26"/>
                <w:szCs w:val="26"/>
              </w:rPr>
              <w:t xml:space="preserve">Дата рассмотрения </w:t>
            </w:r>
            <w:r w:rsidR="009F4682">
              <w:rPr>
                <w:sz w:val="26"/>
                <w:szCs w:val="26"/>
              </w:rPr>
              <w:t>заявок</w:t>
            </w:r>
            <w:r w:rsidRPr="002D79D4">
              <w:rPr>
                <w:sz w:val="26"/>
                <w:szCs w:val="26"/>
              </w:rPr>
              <w:t xml:space="preserve"> участников закупки и подведения </w:t>
            </w:r>
            <w:r w:rsidRPr="002D79D4">
              <w:rPr>
                <w:sz w:val="26"/>
                <w:szCs w:val="26"/>
              </w:rPr>
              <w:lastRenderedPageBreak/>
              <w:t xml:space="preserve">итогов закупки </w:t>
            </w:r>
          </w:p>
        </w:tc>
        <w:tc>
          <w:tcPr>
            <w:tcW w:w="7113" w:type="dxa"/>
            <w:tcBorders>
              <w:top w:val="single" w:sz="4" w:space="0" w:color="000000"/>
              <w:left w:val="single" w:sz="4" w:space="0" w:color="000000"/>
              <w:bottom w:val="single" w:sz="4" w:space="0" w:color="000000"/>
              <w:right w:val="single" w:sz="4" w:space="0" w:color="000000"/>
            </w:tcBorders>
          </w:tcPr>
          <w:p w14:paraId="2E88AFB0" w14:textId="77777777" w:rsidR="009F4682" w:rsidRDefault="002A03B2" w:rsidP="009F4682">
            <w:pPr>
              <w:spacing w:after="0" w:line="276" w:lineRule="auto"/>
              <w:rPr>
                <w:sz w:val="26"/>
                <w:szCs w:val="26"/>
                <w:lang w:eastAsia="en-US"/>
              </w:rPr>
            </w:pPr>
            <w:r w:rsidRPr="002D79D4">
              <w:rPr>
                <w:sz w:val="26"/>
                <w:szCs w:val="26"/>
                <w:lang w:eastAsia="en-US"/>
              </w:rPr>
              <w:lastRenderedPageBreak/>
              <w:t xml:space="preserve">Процедура рассмотрения предложений участников закупки и </w:t>
            </w:r>
            <w:r w:rsidRPr="008E015D">
              <w:rPr>
                <w:sz w:val="26"/>
                <w:szCs w:val="26"/>
                <w:lang w:eastAsia="en-US"/>
              </w:rPr>
              <w:t xml:space="preserve">подведения </w:t>
            </w:r>
            <w:r w:rsidRPr="003B6AA8">
              <w:rPr>
                <w:sz w:val="26"/>
                <w:szCs w:val="26"/>
                <w:lang w:eastAsia="en-US"/>
              </w:rPr>
              <w:t>итогов состоится</w:t>
            </w:r>
            <w:r w:rsidR="009F4682">
              <w:rPr>
                <w:sz w:val="26"/>
                <w:szCs w:val="26"/>
                <w:lang w:eastAsia="en-US"/>
              </w:rPr>
              <w:t>:</w:t>
            </w:r>
          </w:p>
          <w:p w14:paraId="5F92F812" w14:textId="4B4A4735" w:rsidR="009F4682" w:rsidRDefault="009F4682" w:rsidP="009F4682">
            <w:pPr>
              <w:spacing w:after="0" w:line="276" w:lineRule="auto"/>
              <w:rPr>
                <w:sz w:val="26"/>
                <w:szCs w:val="26"/>
                <w:lang w:eastAsia="en-US"/>
              </w:rPr>
            </w:pPr>
            <w:r>
              <w:rPr>
                <w:sz w:val="26"/>
                <w:szCs w:val="26"/>
                <w:lang w:eastAsia="en-US"/>
              </w:rPr>
              <w:t xml:space="preserve">- Рассмотрение первых частей заявок – </w:t>
            </w:r>
            <w:r w:rsidR="00CA070C">
              <w:rPr>
                <w:b/>
                <w:sz w:val="26"/>
                <w:szCs w:val="26"/>
                <w:lang w:eastAsia="en-US"/>
              </w:rPr>
              <w:t>2</w:t>
            </w:r>
            <w:r w:rsidR="00497F73" w:rsidRPr="00497F73">
              <w:rPr>
                <w:b/>
                <w:sz w:val="26"/>
                <w:szCs w:val="26"/>
                <w:lang w:eastAsia="en-US"/>
              </w:rPr>
              <w:t>9</w:t>
            </w:r>
            <w:r w:rsidRPr="009F4682">
              <w:rPr>
                <w:b/>
                <w:sz w:val="26"/>
                <w:szCs w:val="26"/>
                <w:lang w:eastAsia="en-US"/>
              </w:rPr>
              <w:t xml:space="preserve"> октября 2026г</w:t>
            </w:r>
            <w:r>
              <w:rPr>
                <w:sz w:val="26"/>
                <w:szCs w:val="26"/>
                <w:lang w:eastAsia="en-US"/>
              </w:rPr>
              <w:t>.</w:t>
            </w:r>
          </w:p>
          <w:p w14:paraId="2443C1FA" w14:textId="747FC842" w:rsidR="009F4682" w:rsidRDefault="009F4682" w:rsidP="009F4682">
            <w:pPr>
              <w:spacing w:after="0" w:line="276" w:lineRule="auto"/>
              <w:rPr>
                <w:sz w:val="26"/>
                <w:szCs w:val="26"/>
                <w:lang w:eastAsia="en-US"/>
              </w:rPr>
            </w:pPr>
            <w:r>
              <w:rPr>
                <w:sz w:val="26"/>
                <w:szCs w:val="26"/>
                <w:lang w:eastAsia="en-US"/>
              </w:rPr>
              <w:t xml:space="preserve">- Рассмотрение вторых частей заявок – </w:t>
            </w:r>
            <w:r w:rsidR="00CA070C">
              <w:rPr>
                <w:b/>
                <w:sz w:val="26"/>
                <w:szCs w:val="26"/>
                <w:lang w:eastAsia="en-US"/>
              </w:rPr>
              <w:t>2</w:t>
            </w:r>
            <w:r w:rsidR="00497F73" w:rsidRPr="00497F73">
              <w:rPr>
                <w:b/>
                <w:sz w:val="26"/>
                <w:szCs w:val="26"/>
                <w:lang w:eastAsia="en-US"/>
              </w:rPr>
              <w:t>9</w:t>
            </w:r>
            <w:r w:rsidRPr="009F4682">
              <w:rPr>
                <w:b/>
                <w:sz w:val="26"/>
                <w:szCs w:val="26"/>
                <w:lang w:eastAsia="en-US"/>
              </w:rPr>
              <w:t xml:space="preserve"> октября 2026г.</w:t>
            </w:r>
          </w:p>
          <w:p w14:paraId="15925F41" w14:textId="3C426A95" w:rsidR="002A03B2" w:rsidRPr="002D79D4" w:rsidRDefault="009F4682" w:rsidP="009F4682">
            <w:pPr>
              <w:spacing w:after="0" w:line="276" w:lineRule="auto"/>
              <w:rPr>
                <w:sz w:val="26"/>
                <w:szCs w:val="26"/>
                <w:lang w:eastAsia="en-US"/>
              </w:rPr>
            </w:pPr>
            <w:r>
              <w:rPr>
                <w:sz w:val="26"/>
                <w:szCs w:val="26"/>
                <w:lang w:eastAsia="en-US"/>
              </w:rPr>
              <w:t xml:space="preserve">- Подведение итогов закупки – </w:t>
            </w:r>
            <w:r w:rsidR="00A80324">
              <w:rPr>
                <w:b/>
                <w:sz w:val="26"/>
                <w:szCs w:val="26"/>
                <w:lang w:eastAsia="en-US"/>
              </w:rPr>
              <w:t>29</w:t>
            </w:r>
            <w:bookmarkStart w:id="8" w:name="_GoBack"/>
            <w:bookmarkEnd w:id="8"/>
            <w:r w:rsidRPr="009F4682">
              <w:rPr>
                <w:b/>
                <w:sz w:val="26"/>
                <w:szCs w:val="26"/>
                <w:lang w:eastAsia="en-US"/>
              </w:rPr>
              <w:t xml:space="preserve"> октября 2026г.</w:t>
            </w:r>
          </w:p>
        </w:tc>
      </w:tr>
      <w:tr w:rsidR="002A03B2" w:rsidRPr="002D79D4" w14:paraId="22E839F9" w14:textId="77777777" w:rsidTr="00213D8A">
        <w:trPr>
          <w:trHeight w:val="20"/>
        </w:trPr>
        <w:tc>
          <w:tcPr>
            <w:tcW w:w="713" w:type="dxa"/>
            <w:tcBorders>
              <w:top w:val="single" w:sz="4" w:space="0" w:color="000000"/>
              <w:left w:val="single" w:sz="4" w:space="0" w:color="000000"/>
              <w:bottom w:val="single" w:sz="4" w:space="0" w:color="000000"/>
            </w:tcBorders>
          </w:tcPr>
          <w:p w14:paraId="2C489746" w14:textId="23A79B04" w:rsidR="002A03B2" w:rsidRPr="00FA6287" w:rsidRDefault="002A03B2" w:rsidP="00FA6287">
            <w:pPr>
              <w:pStyle w:val="affff9"/>
              <w:widowControl w:val="0"/>
              <w:numPr>
                <w:ilvl w:val="0"/>
                <w:numId w:val="7"/>
              </w:numPr>
              <w:suppressAutoHyphens w:val="0"/>
              <w:contextualSpacing/>
              <w:rPr>
                <w:sz w:val="26"/>
                <w:szCs w:val="26"/>
              </w:rPr>
            </w:pPr>
          </w:p>
        </w:tc>
        <w:tc>
          <w:tcPr>
            <w:tcW w:w="2132" w:type="dxa"/>
            <w:tcBorders>
              <w:top w:val="single" w:sz="4" w:space="0" w:color="000000"/>
              <w:left w:val="single" w:sz="4" w:space="0" w:color="000000"/>
              <w:bottom w:val="single" w:sz="4" w:space="0" w:color="000000"/>
            </w:tcBorders>
          </w:tcPr>
          <w:p w14:paraId="77E01EB6" w14:textId="77777777" w:rsidR="002A03B2" w:rsidRPr="002D79D4" w:rsidRDefault="002A03B2" w:rsidP="009F4682">
            <w:pPr>
              <w:widowControl w:val="0"/>
              <w:suppressAutoHyphens w:val="0"/>
              <w:autoSpaceDE w:val="0"/>
              <w:spacing w:after="0"/>
              <w:contextualSpacing/>
              <w:rPr>
                <w:sz w:val="26"/>
                <w:szCs w:val="26"/>
              </w:rPr>
            </w:pPr>
            <w:r w:rsidRPr="002D79D4">
              <w:rPr>
                <w:sz w:val="26"/>
                <w:szCs w:val="26"/>
              </w:rPr>
              <w:t>Порядок подведения итогов закупки (этапов закупки)</w:t>
            </w:r>
          </w:p>
        </w:tc>
        <w:tc>
          <w:tcPr>
            <w:tcW w:w="7113" w:type="dxa"/>
            <w:tcBorders>
              <w:top w:val="single" w:sz="4" w:space="0" w:color="000000"/>
              <w:left w:val="single" w:sz="4" w:space="0" w:color="000000"/>
              <w:bottom w:val="single" w:sz="4" w:space="0" w:color="000000"/>
              <w:right w:val="single" w:sz="4" w:space="0" w:color="000000"/>
            </w:tcBorders>
          </w:tcPr>
          <w:p w14:paraId="1FD0C511" w14:textId="45E2097A" w:rsidR="003E5D3B" w:rsidRPr="003E5D3B" w:rsidRDefault="002A03B2" w:rsidP="009F4682">
            <w:pPr>
              <w:widowControl w:val="0"/>
              <w:suppressAutoHyphens w:val="0"/>
              <w:contextualSpacing/>
              <w:rPr>
                <w:sz w:val="26"/>
                <w:szCs w:val="26"/>
              </w:rPr>
            </w:pPr>
            <w:r w:rsidRPr="002D79D4">
              <w:rPr>
                <w:sz w:val="26"/>
                <w:szCs w:val="26"/>
              </w:rPr>
              <w:t xml:space="preserve">Победителем запроса </w:t>
            </w:r>
            <w:r w:rsidR="009F4682">
              <w:rPr>
                <w:sz w:val="26"/>
                <w:szCs w:val="26"/>
              </w:rPr>
              <w:t>предложений</w:t>
            </w:r>
            <w:r w:rsidRPr="002D79D4">
              <w:rPr>
                <w:sz w:val="26"/>
                <w:szCs w:val="26"/>
              </w:rPr>
              <w:t xml:space="preserve"> признается участник закупки, </w:t>
            </w:r>
            <w:r w:rsidR="003E5D3B">
              <w:rPr>
                <w:sz w:val="26"/>
                <w:szCs w:val="26"/>
              </w:rPr>
              <w:t xml:space="preserve">получивший максимальное количество баллов по сумме критериев оценки </w:t>
            </w:r>
            <w:r w:rsidR="003E5D3B" w:rsidRPr="003E5D3B">
              <w:rPr>
                <w:b/>
                <w:sz w:val="26"/>
                <w:szCs w:val="26"/>
              </w:rPr>
              <w:t>«Цена договора»</w:t>
            </w:r>
            <w:r w:rsidR="003E5D3B">
              <w:rPr>
                <w:sz w:val="26"/>
                <w:szCs w:val="26"/>
              </w:rPr>
              <w:t xml:space="preserve"> и </w:t>
            </w:r>
            <w:r w:rsidR="003E5D3B" w:rsidRPr="003E5D3B">
              <w:rPr>
                <w:b/>
                <w:sz w:val="26"/>
                <w:szCs w:val="26"/>
              </w:rPr>
              <w:t>«Наличие опыта оказания услуги, связанного с предметом договора»</w:t>
            </w:r>
          </w:p>
          <w:p w14:paraId="001AA67F" w14:textId="77777777" w:rsidR="003E5D3B" w:rsidRPr="003E5D3B" w:rsidRDefault="003E5D3B" w:rsidP="009F4682">
            <w:pPr>
              <w:widowControl w:val="0"/>
              <w:suppressAutoHyphens w:val="0"/>
              <w:contextualSpacing/>
              <w:rPr>
                <w:sz w:val="26"/>
                <w:szCs w:val="26"/>
              </w:rPr>
            </w:pPr>
          </w:p>
          <w:p w14:paraId="265D0309" w14:textId="77777777" w:rsidR="003E5D3B" w:rsidRDefault="003E5D3B" w:rsidP="009F4682">
            <w:pPr>
              <w:widowControl w:val="0"/>
              <w:suppressAutoHyphens w:val="0"/>
              <w:snapToGrid w:val="0"/>
              <w:contextualSpacing/>
              <w:rPr>
                <w:sz w:val="26"/>
                <w:szCs w:val="26"/>
              </w:rPr>
            </w:pPr>
            <w:r w:rsidRPr="003E5D3B">
              <w:rPr>
                <w:sz w:val="26"/>
                <w:szCs w:val="26"/>
              </w:rPr>
              <w:t xml:space="preserve">Для определения порядкового номера заявок в порядке уменьшения степени выгодности содержащихся в таких заявках условий исполнения договора и с учетом положений нормативных правовых актов, рассчитывается сумма баллов по всем критериям с учетом величины их значимости. </w:t>
            </w:r>
          </w:p>
          <w:p w14:paraId="0F10281E" w14:textId="77777777" w:rsidR="003E5D3B" w:rsidRDefault="003E5D3B" w:rsidP="009F4682">
            <w:pPr>
              <w:widowControl w:val="0"/>
              <w:suppressAutoHyphens w:val="0"/>
              <w:snapToGrid w:val="0"/>
              <w:contextualSpacing/>
              <w:rPr>
                <w:sz w:val="26"/>
                <w:szCs w:val="26"/>
              </w:rPr>
            </w:pPr>
          </w:p>
          <w:p w14:paraId="50356F5D" w14:textId="1FEAF929" w:rsidR="003E5D3B" w:rsidRDefault="002A03B2" w:rsidP="009F4682">
            <w:pPr>
              <w:widowControl w:val="0"/>
              <w:suppressAutoHyphens w:val="0"/>
              <w:snapToGrid w:val="0"/>
              <w:contextualSpacing/>
              <w:rPr>
                <w:sz w:val="26"/>
                <w:szCs w:val="26"/>
              </w:rPr>
            </w:pPr>
            <w:r w:rsidRPr="002D79D4">
              <w:rPr>
                <w:sz w:val="26"/>
                <w:szCs w:val="26"/>
              </w:rPr>
              <w:t xml:space="preserve">Результаты рассмотрения заявок на участие в запросе </w:t>
            </w:r>
            <w:r w:rsidR="003E5D3B">
              <w:rPr>
                <w:sz w:val="26"/>
                <w:szCs w:val="26"/>
              </w:rPr>
              <w:t>предложений</w:t>
            </w:r>
            <w:r w:rsidRPr="002D79D4">
              <w:rPr>
                <w:sz w:val="26"/>
                <w:szCs w:val="26"/>
              </w:rPr>
              <w:t>, подведения итогов закупки оформляются протоколом рассмотрения заявок, и итоговым протоколом.</w:t>
            </w:r>
          </w:p>
          <w:p w14:paraId="1465625A" w14:textId="77777777" w:rsidR="00387DB3" w:rsidRDefault="00387DB3" w:rsidP="009F4682">
            <w:pPr>
              <w:widowControl w:val="0"/>
              <w:suppressAutoHyphens w:val="0"/>
              <w:snapToGrid w:val="0"/>
              <w:contextualSpacing/>
              <w:rPr>
                <w:sz w:val="26"/>
                <w:szCs w:val="26"/>
              </w:rPr>
            </w:pPr>
          </w:p>
          <w:p w14:paraId="66AA00A9" w14:textId="218900A8" w:rsidR="002A03B2" w:rsidRPr="002D79D4" w:rsidRDefault="002A03B2" w:rsidP="009F4682">
            <w:pPr>
              <w:widowControl w:val="0"/>
              <w:suppressAutoHyphens w:val="0"/>
              <w:snapToGrid w:val="0"/>
              <w:contextualSpacing/>
              <w:rPr>
                <w:sz w:val="26"/>
                <w:szCs w:val="26"/>
              </w:rPr>
            </w:pPr>
            <w:r w:rsidRPr="002D79D4">
              <w:rPr>
                <w:sz w:val="26"/>
                <w:szCs w:val="26"/>
              </w:rPr>
              <w:t>Указанный протокол размещаются заказчиком в единой информационной системе.</w:t>
            </w:r>
          </w:p>
        </w:tc>
      </w:tr>
      <w:tr w:rsidR="002A03B2" w:rsidRPr="002D79D4" w14:paraId="5911F77C" w14:textId="77777777" w:rsidTr="00213D8A">
        <w:trPr>
          <w:trHeight w:val="20"/>
        </w:trPr>
        <w:tc>
          <w:tcPr>
            <w:tcW w:w="713" w:type="dxa"/>
            <w:tcBorders>
              <w:top w:val="single" w:sz="4" w:space="0" w:color="000000"/>
              <w:left w:val="single" w:sz="4" w:space="0" w:color="000000"/>
              <w:bottom w:val="single" w:sz="4" w:space="0" w:color="000000"/>
            </w:tcBorders>
          </w:tcPr>
          <w:p w14:paraId="4204D27C" w14:textId="77777777" w:rsidR="002A03B2" w:rsidRPr="002D79D4" w:rsidRDefault="002A03B2" w:rsidP="009F4682">
            <w:pPr>
              <w:widowControl w:val="0"/>
              <w:numPr>
                <w:ilvl w:val="0"/>
                <w:numId w:val="7"/>
              </w:numPr>
              <w:suppressAutoHyphens w:val="0"/>
              <w:snapToGrid w:val="0"/>
              <w:spacing w:after="0"/>
              <w:ind w:left="0" w:firstLine="0"/>
              <w:contextualSpacing/>
              <w:rPr>
                <w:b/>
                <w:bCs/>
                <w:sz w:val="26"/>
                <w:szCs w:val="26"/>
              </w:rPr>
            </w:pPr>
          </w:p>
        </w:tc>
        <w:tc>
          <w:tcPr>
            <w:tcW w:w="2132" w:type="dxa"/>
            <w:tcBorders>
              <w:top w:val="single" w:sz="4" w:space="0" w:color="000000"/>
              <w:left w:val="single" w:sz="4" w:space="0" w:color="000000"/>
              <w:bottom w:val="single" w:sz="4" w:space="0" w:color="000000"/>
            </w:tcBorders>
          </w:tcPr>
          <w:p w14:paraId="4E0BAE65" w14:textId="7EAB8ABA" w:rsidR="002A03B2" w:rsidRPr="002D79D4" w:rsidRDefault="002A03B2" w:rsidP="009F4682">
            <w:pPr>
              <w:widowControl w:val="0"/>
              <w:suppressAutoHyphens w:val="0"/>
              <w:spacing w:after="0"/>
              <w:contextualSpacing/>
              <w:rPr>
                <w:sz w:val="26"/>
                <w:szCs w:val="26"/>
              </w:rPr>
            </w:pPr>
            <w:r w:rsidRPr="002D79D4">
              <w:rPr>
                <w:sz w:val="26"/>
                <w:szCs w:val="26"/>
              </w:rPr>
              <w:t xml:space="preserve">Требования к содержанию, форме, оформлению и составу заявки на участие в запросе </w:t>
            </w:r>
            <w:r w:rsidR="00387DB3">
              <w:rPr>
                <w:sz w:val="26"/>
                <w:szCs w:val="26"/>
              </w:rPr>
              <w:t>предложений</w:t>
            </w:r>
          </w:p>
        </w:tc>
        <w:tc>
          <w:tcPr>
            <w:tcW w:w="7113" w:type="dxa"/>
            <w:tcBorders>
              <w:top w:val="single" w:sz="4" w:space="0" w:color="000000"/>
              <w:left w:val="single" w:sz="4" w:space="0" w:color="000000"/>
              <w:bottom w:val="single" w:sz="4" w:space="0" w:color="000000"/>
              <w:right w:val="single" w:sz="4" w:space="0" w:color="000000"/>
            </w:tcBorders>
          </w:tcPr>
          <w:p w14:paraId="4E2421EE" w14:textId="397D5000" w:rsidR="00F83F49" w:rsidRDefault="00F83F49" w:rsidP="009F4682">
            <w:pPr>
              <w:widowControl w:val="0"/>
              <w:suppressAutoHyphens w:val="0"/>
              <w:spacing w:after="0"/>
              <w:contextualSpacing/>
              <w:rPr>
                <w:sz w:val="26"/>
                <w:szCs w:val="26"/>
              </w:rPr>
            </w:pPr>
            <w:r w:rsidRPr="00F83F49">
              <w:rPr>
                <w:sz w:val="26"/>
                <w:szCs w:val="26"/>
              </w:rPr>
              <w:t>Заявки подаются посредством функционала ЭП, по адресу ЭП</w:t>
            </w:r>
            <w:r w:rsidR="000917D5">
              <w:rPr>
                <w:sz w:val="26"/>
                <w:szCs w:val="26"/>
              </w:rPr>
              <w:t>.</w:t>
            </w:r>
          </w:p>
          <w:p w14:paraId="1772EEF0" w14:textId="77777777" w:rsidR="000917D5" w:rsidRDefault="000917D5" w:rsidP="009F4682">
            <w:pPr>
              <w:widowControl w:val="0"/>
              <w:suppressAutoHyphens w:val="0"/>
              <w:spacing w:after="0"/>
              <w:contextualSpacing/>
              <w:rPr>
                <w:sz w:val="26"/>
                <w:szCs w:val="26"/>
              </w:rPr>
            </w:pPr>
          </w:p>
          <w:p w14:paraId="56B78560" w14:textId="1E9DF41F" w:rsidR="00F83F49" w:rsidRDefault="000917D5" w:rsidP="009F4682">
            <w:pPr>
              <w:widowControl w:val="0"/>
              <w:suppressAutoHyphens w:val="0"/>
              <w:spacing w:after="0"/>
              <w:contextualSpacing/>
              <w:rPr>
                <w:sz w:val="26"/>
                <w:szCs w:val="26"/>
              </w:rPr>
            </w:pPr>
            <w:r w:rsidRPr="000917D5">
              <w:rPr>
                <w:sz w:val="26"/>
                <w:szCs w:val="26"/>
              </w:rPr>
              <w:t>Заявка должна состоять из двух частей и ценового предложения.</w:t>
            </w:r>
          </w:p>
          <w:p w14:paraId="2CAB0F79" w14:textId="42961296" w:rsidR="000917D5" w:rsidRDefault="000917D5" w:rsidP="009F4682">
            <w:pPr>
              <w:widowControl w:val="0"/>
              <w:suppressAutoHyphens w:val="0"/>
              <w:spacing w:after="0"/>
              <w:contextualSpacing/>
              <w:rPr>
                <w:sz w:val="26"/>
                <w:szCs w:val="26"/>
              </w:rPr>
            </w:pPr>
          </w:p>
          <w:p w14:paraId="1253ED52" w14:textId="2AD8EC5F" w:rsidR="000917D5" w:rsidRDefault="000917D5" w:rsidP="009F4682">
            <w:pPr>
              <w:widowControl w:val="0"/>
              <w:suppressAutoHyphens w:val="0"/>
              <w:spacing w:after="0"/>
              <w:contextualSpacing/>
              <w:rPr>
                <w:sz w:val="26"/>
                <w:szCs w:val="26"/>
              </w:rPr>
            </w:pPr>
            <w:r w:rsidRPr="000917D5">
              <w:rPr>
                <w:sz w:val="26"/>
                <w:szCs w:val="26"/>
              </w:rPr>
              <w:t>Непосредственно перед подачей заявки Участник должен разделить подготовленные документы на отдельные части: первую часть, вторую часть и ценовое предложение в соответствии с перечнем документов, входящих в каждую из частей</w:t>
            </w:r>
          </w:p>
          <w:p w14:paraId="564098BE" w14:textId="77777777" w:rsidR="000917D5" w:rsidRDefault="000917D5" w:rsidP="009F4682">
            <w:pPr>
              <w:widowControl w:val="0"/>
              <w:suppressAutoHyphens w:val="0"/>
              <w:spacing w:after="0"/>
              <w:contextualSpacing/>
              <w:rPr>
                <w:sz w:val="26"/>
                <w:szCs w:val="26"/>
              </w:rPr>
            </w:pPr>
          </w:p>
          <w:p w14:paraId="4D239851" w14:textId="7A7FBC24" w:rsidR="00F83F49" w:rsidRDefault="000917D5" w:rsidP="009F4682">
            <w:pPr>
              <w:widowControl w:val="0"/>
              <w:suppressAutoHyphens w:val="0"/>
              <w:spacing w:after="0"/>
              <w:contextualSpacing/>
              <w:rPr>
                <w:sz w:val="26"/>
                <w:szCs w:val="26"/>
              </w:rPr>
            </w:pPr>
            <w:r w:rsidRPr="000917D5">
              <w:rPr>
                <w:sz w:val="26"/>
                <w:szCs w:val="26"/>
              </w:rPr>
              <w:t xml:space="preserve">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Порядке и критериях оценки и сопоставления заявок (Приложение № </w:t>
            </w:r>
            <w:r>
              <w:rPr>
                <w:sz w:val="26"/>
                <w:szCs w:val="26"/>
              </w:rPr>
              <w:t>3</w:t>
            </w:r>
            <w:r w:rsidRPr="000917D5">
              <w:rPr>
                <w:sz w:val="26"/>
                <w:szCs w:val="26"/>
              </w:rPr>
              <w:t>)</w:t>
            </w:r>
            <w:r>
              <w:rPr>
                <w:sz w:val="26"/>
                <w:szCs w:val="26"/>
              </w:rPr>
              <w:t>.</w:t>
            </w:r>
          </w:p>
          <w:p w14:paraId="514DB6AD" w14:textId="2D65E18B" w:rsidR="000917D5" w:rsidRDefault="000917D5" w:rsidP="009F4682">
            <w:pPr>
              <w:widowControl w:val="0"/>
              <w:suppressAutoHyphens w:val="0"/>
              <w:spacing w:after="0"/>
              <w:contextualSpacing/>
              <w:rPr>
                <w:sz w:val="26"/>
                <w:szCs w:val="26"/>
              </w:rPr>
            </w:pPr>
          </w:p>
          <w:p w14:paraId="388A4B0B" w14:textId="384800A1" w:rsidR="000917D5" w:rsidRDefault="000917D5" w:rsidP="009F4682">
            <w:pPr>
              <w:widowControl w:val="0"/>
              <w:suppressAutoHyphens w:val="0"/>
              <w:spacing w:after="0"/>
              <w:contextualSpacing/>
              <w:rPr>
                <w:sz w:val="26"/>
                <w:szCs w:val="26"/>
              </w:rPr>
            </w:pPr>
            <w:r w:rsidRPr="000917D5">
              <w:rPr>
                <w:sz w:val="26"/>
                <w:szCs w:val="26"/>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w:t>
            </w:r>
            <w:r w:rsidRPr="000917D5">
              <w:rPr>
                <w:sz w:val="26"/>
                <w:szCs w:val="26"/>
              </w:rPr>
              <w:lastRenderedPageBreak/>
              <w:t xml:space="preserve">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Порядке и критериях оценки и сопоставления заявок (Приложение № </w:t>
            </w:r>
            <w:r>
              <w:rPr>
                <w:sz w:val="26"/>
                <w:szCs w:val="26"/>
              </w:rPr>
              <w:t>3</w:t>
            </w:r>
            <w:r w:rsidRPr="000917D5">
              <w:rPr>
                <w:sz w:val="26"/>
                <w:szCs w:val="26"/>
              </w:rPr>
              <w:t>)</w:t>
            </w:r>
          </w:p>
          <w:p w14:paraId="065F0A86" w14:textId="6F7BBF3D" w:rsidR="000917D5" w:rsidRDefault="000917D5" w:rsidP="009F4682">
            <w:pPr>
              <w:widowControl w:val="0"/>
              <w:suppressAutoHyphens w:val="0"/>
              <w:spacing w:after="0"/>
              <w:contextualSpacing/>
              <w:rPr>
                <w:sz w:val="26"/>
                <w:szCs w:val="26"/>
              </w:rPr>
            </w:pPr>
          </w:p>
          <w:p w14:paraId="3A179EE6" w14:textId="45261136" w:rsidR="000917D5" w:rsidRDefault="000917D5" w:rsidP="000917D5">
            <w:pPr>
              <w:widowControl w:val="0"/>
              <w:suppressAutoHyphens w:val="0"/>
              <w:spacing w:after="0"/>
              <w:contextualSpacing/>
              <w:rPr>
                <w:sz w:val="26"/>
                <w:szCs w:val="26"/>
              </w:rPr>
            </w:pPr>
            <w:r w:rsidRPr="000917D5">
              <w:rPr>
                <w:sz w:val="26"/>
                <w:szCs w:val="26"/>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14:paraId="606F1889" w14:textId="77777777" w:rsidR="000917D5" w:rsidRPr="000917D5" w:rsidRDefault="000917D5" w:rsidP="000917D5">
            <w:pPr>
              <w:widowControl w:val="0"/>
              <w:suppressAutoHyphens w:val="0"/>
              <w:spacing w:after="0"/>
              <w:contextualSpacing/>
              <w:rPr>
                <w:sz w:val="26"/>
                <w:szCs w:val="26"/>
              </w:rPr>
            </w:pPr>
          </w:p>
          <w:p w14:paraId="79647946" w14:textId="210D2A65" w:rsidR="000917D5" w:rsidRDefault="000917D5" w:rsidP="000917D5">
            <w:pPr>
              <w:widowControl w:val="0"/>
              <w:suppressAutoHyphens w:val="0"/>
              <w:spacing w:after="0"/>
              <w:contextualSpacing/>
              <w:rPr>
                <w:sz w:val="26"/>
                <w:szCs w:val="26"/>
              </w:rPr>
            </w:pPr>
            <w:r w:rsidRPr="000917D5">
              <w:rPr>
                <w:sz w:val="26"/>
                <w:szCs w:val="26"/>
              </w:rPr>
              <w:t>В случае обнаружения в первой части заявки сведений об Участнике и (или) его ценовом предложении, такая заявка подлежит отклонению.</w:t>
            </w:r>
          </w:p>
          <w:p w14:paraId="31629A65" w14:textId="2EC9EC0F" w:rsidR="000917D5" w:rsidRDefault="000917D5" w:rsidP="009F4682">
            <w:pPr>
              <w:widowControl w:val="0"/>
              <w:suppressAutoHyphens w:val="0"/>
              <w:spacing w:after="0"/>
              <w:contextualSpacing/>
              <w:rPr>
                <w:sz w:val="26"/>
                <w:szCs w:val="26"/>
              </w:rPr>
            </w:pPr>
          </w:p>
          <w:p w14:paraId="312E403E" w14:textId="2CA4597C" w:rsidR="001F0CB7" w:rsidRDefault="001F0CB7" w:rsidP="009F4682">
            <w:pPr>
              <w:widowControl w:val="0"/>
              <w:suppressAutoHyphens w:val="0"/>
              <w:spacing w:after="0"/>
              <w:contextualSpacing/>
              <w:rPr>
                <w:sz w:val="26"/>
                <w:szCs w:val="26"/>
              </w:rPr>
            </w:pPr>
            <w:r w:rsidRPr="00EC308F">
              <w:rPr>
                <w:sz w:val="26"/>
                <w:szCs w:val="26"/>
              </w:rPr>
              <w:t xml:space="preserve">Заявка подается на весь объем, </w:t>
            </w:r>
            <w:r w:rsidR="000917D5">
              <w:rPr>
                <w:sz w:val="26"/>
                <w:szCs w:val="26"/>
              </w:rPr>
              <w:t>услуг</w:t>
            </w:r>
            <w:r w:rsidRPr="00EC308F">
              <w:rPr>
                <w:sz w:val="26"/>
                <w:szCs w:val="26"/>
              </w:rPr>
              <w:t>, указанн</w:t>
            </w:r>
            <w:r w:rsidR="000917D5">
              <w:rPr>
                <w:sz w:val="26"/>
                <w:szCs w:val="26"/>
              </w:rPr>
              <w:t>ых</w:t>
            </w:r>
            <w:r w:rsidRPr="00EC308F">
              <w:rPr>
                <w:sz w:val="26"/>
                <w:szCs w:val="26"/>
              </w:rPr>
              <w:t xml:space="preserve"> в Приложении №1 к Извещению.</w:t>
            </w:r>
          </w:p>
          <w:p w14:paraId="56636569" w14:textId="79735696" w:rsidR="002A03B2" w:rsidRPr="002D79D4" w:rsidRDefault="002A03B2" w:rsidP="009F4682">
            <w:pPr>
              <w:widowControl w:val="0"/>
              <w:suppressAutoHyphens w:val="0"/>
              <w:spacing w:after="0"/>
              <w:contextualSpacing/>
              <w:rPr>
                <w:sz w:val="26"/>
                <w:szCs w:val="26"/>
              </w:rPr>
            </w:pPr>
            <w:r w:rsidRPr="002D79D4">
              <w:rPr>
                <w:sz w:val="26"/>
                <w:szCs w:val="26"/>
              </w:rPr>
              <w:t xml:space="preserve">1. </w:t>
            </w:r>
            <w:r w:rsidR="000917D5">
              <w:rPr>
                <w:sz w:val="26"/>
                <w:szCs w:val="26"/>
              </w:rPr>
              <w:t>Общий п</w:t>
            </w:r>
            <w:r w:rsidRPr="002D79D4">
              <w:rPr>
                <w:sz w:val="26"/>
                <w:szCs w:val="26"/>
              </w:rPr>
              <w:t xml:space="preserve">еречень информации и документов, входящих в состав заявки на участие в запросе </w:t>
            </w:r>
            <w:r w:rsidR="000917D5">
              <w:rPr>
                <w:sz w:val="26"/>
                <w:szCs w:val="26"/>
              </w:rPr>
              <w:t>предложений</w:t>
            </w:r>
            <w:r w:rsidRPr="002D79D4">
              <w:rPr>
                <w:sz w:val="26"/>
                <w:szCs w:val="26"/>
              </w:rPr>
              <w:t>:</w:t>
            </w:r>
          </w:p>
          <w:p w14:paraId="3E3653A6" w14:textId="77777777" w:rsidR="002A03B2" w:rsidRPr="002D79D4" w:rsidRDefault="002A03B2" w:rsidP="009F4682">
            <w:pPr>
              <w:widowControl w:val="0"/>
              <w:suppressAutoHyphens w:val="0"/>
              <w:contextualSpacing/>
              <w:rPr>
                <w:sz w:val="26"/>
                <w:szCs w:val="26"/>
              </w:rPr>
            </w:pPr>
            <w:r w:rsidRPr="002D79D4">
              <w:rPr>
                <w:sz w:val="26"/>
                <w:szCs w:val="26"/>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533CD5D" w14:textId="77777777" w:rsidR="002A03B2" w:rsidRPr="002D79D4" w:rsidRDefault="002A03B2" w:rsidP="009F4682">
            <w:pPr>
              <w:widowControl w:val="0"/>
              <w:suppressAutoHyphens w:val="0"/>
              <w:contextualSpacing/>
              <w:rPr>
                <w:sz w:val="26"/>
                <w:szCs w:val="26"/>
              </w:rPr>
            </w:pPr>
            <w:r w:rsidRPr="002D79D4">
              <w:rPr>
                <w:sz w:val="26"/>
                <w:szCs w:val="26"/>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6F5A3C41" w14:textId="77777777" w:rsidR="002A03B2" w:rsidRPr="002D79D4" w:rsidRDefault="002A03B2" w:rsidP="009F4682">
            <w:pPr>
              <w:widowControl w:val="0"/>
              <w:suppressAutoHyphens w:val="0"/>
              <w:contextualSpacing/>
              <w:rPr>
                <w:sz w:val="26"/>
                <w:szCs w:val="26"/>
              </w:rPr>
            </w:pPr>
            <w:r w:rsidRPr="002D79D4">
              <w:rPr>
                <w:sz w:val="26"/>
                <w:szCs w:val="26"/>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73C670C9" w14:textId="77777777" w:rsidR="002A03B2" w:rsidRPr="002D79D4" w:rsidRDefault="002A03B2" w:rsidP="009F4682">
            <w:pPr>
              <w:widowControl w:val="0"/>
              <w:suppressAutoHyphens w:val="0"/>
              <w:contextualSpacing/>
              <w:rPr>
                <w:sz w:val="26"/>
                <w:szCs w:val="26"/>
              </w:rPr>
            </w:pPr>
            <w:r w:rsidRPr="002D79D4">
              <w:rPr>
                <w:sz w:val="26"/>
                <w:szCs w:val="26"/>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w:t>
            </w:r>
            <w:r w:rsidRPr="002D79D4">
              <w:rPr>
                <w:sz w:val="26"/>
                <w:szCs w:val="26"/>
              </w:rPr>
              <w:lastRenderedPageBreak/>
              <w:t>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EE1D3DF" w14:textId="77777777" w:rsidR="002A03B2" w:rsidRPr="002D79D4" w:rsidRDefault="002A03B2" w:rsidP="009F4682">
            <w:pPr>
              <w:widowControl w:val="0"/>
              <w:suppressAutoHyphens w:val="0"/>
              <w:contextualSpacing/>
              <w:rPr>
                <w:sz w:val="26"/>
                <w:szCs w:val="26"/>
              </w:rPr>
            </w:pPr>
            <w:r w:rsidRPr="002D79D4">
              <w:rPr>
                <w:sz w:val="26"/>
                <w:szCs w:val="26"/>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5889C76F" w14:textId="77777777" w:rsidR="002A03B2" w:rsidRPr="002D79D4" w:rsidRDefault="002A03B2" w:rsidP="009F4682">
            <w:pPr>
              <w:widowControl w:val="0"/>
              <w:suppressAutoHyphens w:val="0"/>
              <w:contextualSpacing/>
              <w:rPr>
                <w:sz w:val="26"/>
                <w:szCs w:val="26"/>
              </w:rPr>
            </w:pPr>
            <w:r w:rsidRPr="002D79D4">
              <w:rPr>
                <w:sz w:val="26"/>
                <w:szCs w:val="26"/>
              </w:rPr>
              <w:t>а) индивидуальным предпринимателем, если участником такой закупки является индивидуальный предприниматель;</w:t>
            </w:r>
          </w:p>
          <w:p w14:paraId="38B4DAB8" w14:textId="77777777" w:rsidR="002A03B2" w:rsidRPr="002D79D4" w:rsidRDefault="002A03B2" w:rsidP="009F4682">
            <w:pPr>
              <w:widowControl w:val="0"/>
              <w:suppressAutoHyphens w:val="0"/>
              <w:contextualSpacing/>
              <w:rPr>
                <w:sz w:val="26"/>
                <w:szCs w:val="26"/>
              </w:rPr>
            </w:pPr>
            <w:r w:rsidRPr="002D79D4">
              <w:rPr>
                <w:sz w:val="26"/>
                <w:szCs w:val="26"/>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0D37A62E" w14:textId="77777777" w:rsidR="002A03B2" w:rsidRPr="002D79D4" w:rsidRDefault="002A03B2" w:rsidP="009F4682">
            <w:pPr>
              <w:widowControl w:val="0"/>
              <w:suppressAutoHyphens w:val="0"/>
              <w:contextualSpacing/>
              <w:rPr>
                <w:sz w:val="26"/>
                <w:szCs w:val="26"/>
              </w:rPr>
            </w:pPr>
            <w:r w:rsidRPr="002D79D4">
              <w:rPr>
                <w:sz w:val="26"/>
                <w:szCs w:val="26"/>
              </w:rPr>
              <w:t xml:space="preserve">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bookmarkStart w:id="9" w:name="r49"/>
            <w:bookmarkEnd w:id="9"/>
            <w:r w:rsidRPr="002D79D4">
              <w:rPr>
                <w:sz w:val="26"/>
                <w:szCs w:val="26"/>
              </w:rPr>
              <w:t>подпунктом «е» пункта 9 части 19.1 статьи 3.4 Федерального закона № 223-ФЗ;</w:t>
            </w:r>
          </w:p>
          <w:p w14:paraId="2AEEE451" w14:textId="77777777" w:rsidR="002A03B2" w:rsidRPr="002D79D4" w:rsidRDefault="002A03B2" w:rsidP="009F4682">
            <w:pPr>
              <w:widowControl w:val="0"/>
              <w:suppressAutoHyphens w:val="0"/>
              <w:contextualSpacing/>
              <w:rPr>
                <w:sz w:val="26"/>
                <w:szCs w:val="26"/>
              </w:rPr>
            </w:pPr>
            <w:r w:rsidRPr="002D79D4">
              <w:rPr>
                <w:sz w:val="26"/>
                <w:szCs w:val="26"/>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29B9B458" w14:textId="77777777" w:rsidR="002A03B2" w:rsidRPr="002D79D4" w:rsidRDefault="002A03B2" w:rsidP="009F4682">
            <w:pPr>
              <w:widowControl w:val="0"/>
              <w:suppressAutoHyphens w:val="0"/>
              <w:contextualSpacing/>
              <w:rPr>
                <w:sz w:val="26"/>
                <w:szCs w:val="26"/>
              </w:rPr>
            </w:pPr>
            <w:r w:rsidRPr="002D79D4">
              <w:rPr>
                <w:sz w:val="26"/>
                <w:szCs w:val="26"/>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5448614B" w14:textId="77777777" w:rsidR="002A03B2" w:rsidRPr="002D79D4" w:rsidRDefault="002A03B2" w:rsidP="009F4682">
            <w:pPr>
              <w:widowControl w:val="0"/>
              <w:suppressAutoHyphens w:val="0"/>
              <w:contextualSpacing/>
              <w:rPr>
                <w:sz w:val="26"/>
                <w:szCs w:val="26"/>
              </w:rPr>
            </w:pPr>
            <w:r w:rsidRPr="002D79D4">
              <w:rPr>
                <w:sz w:val="26"/>
                <w:szCs w:val="26"/>
              </w:rPr>
              <w:t xml:space="preserve">а) реквизиты специального банковского счета участника конкурентной закупки с участием субъектов малого и </w:t>
            </w:r>
            <w:r w:rsidRPr="002D79D4">
              <w:rPr>
                <w:sz w:val="26"/>
                <w:szCs w:val="26"/>
              </w:rPr>
              <w:lastRenderedPageBreak/>
              <w:t>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77C96577" w14:textId="77777777" w:rsidR="002A03B2" w:rsidRPr="002D79D4" w:rsidRDefault="002A03B2" w:rsidP="009F4682">
            <w:pPr>
              <w:widowControl w:val="0"/>
              <w:suppressAutoHyphens w:val="0"/>
              <w:contextualSpacing/>
              <w:rPr>
                <w:sz w:val="26"/>
                <w:szCs w:val="26"/>
              </w:rPr>
            </w:pPr>
            <w:r w:rsidRPr="002D79D4">
              <w:rPr>
                <w:sz w:val="26"/>
                <w:szCs w:val="26"/>
              </w:rPr>
              <w:t>б) 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044683AA" w14:textId="77777777" w:rsidR="002A03B2" w:rsidRPr="002D79D4" w:rsidRDefault="002A03B2" w:rsidP="009F4682">
            <w:pPr>
              <w:widowControl w:val="0"/>
              <w:suppressAutoHyphens w:val="0"/>
              <w:contextualSpacing/>
              <w:rPr>
                <w:sz w:val="26"/>
                <w:szCs w:val="26"/>
              </w:rPr>
            </w:pPr>
            <w:r w:rsidRPr="002D79D4">
              <w:rPr>
                <w:sz w:val="26"/>
                <w:szCs w:val="26"/>
              </w:rPr>
              <w:t>9) декларация, подтверждающая на дату подачи заявки на участие в конкурентной закупке с участием субъектов малого и среднего предпринимательства:</w:t>
            </w:r>
          </w:p>
          <w:p w14:paraId="2035C6EF" w14:textId="77777777" w:rsidR="002A03B2" w:rsidRPr="002D79D4" w:rsidRDefault="002A03B2" w:rsidP="009F4682">
            <w:pPr>
              <w:widowControl w:val="0"/>
              <w:suppressAutoHyphens w:val="0"/>
              <w:contextualSpacing/>
              <w:rPr>
                <w:sz w:val="26"/>
                <w:szCs w:val="26"/>
              </w:rPr>
            </w:pPr>
            <w:r w:rsidRPr="002D79D4">
              <w:rPr>
                <w:sz w:val="26"/>
                <w:szCs w:val="26"/>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A1D7ED0" w14:textId="77777777" w:rsidR="002A03B2" w:rsidRPr="002D79D4" w:rsidRDefault="002A03B2" w:rsidP="009F4682">
            <w:pPr>
              <w:widowControl w:val="0"/>
              <w:suppressAutoHyphens w:val="0"/>
              <w:contextualSpacing/>
              <w:rPr>
                <w:sz w:val="26"/>
                <w:szCs w:val="26"/>
              </w:rPr>
            </w:pPr>
            <w:r w:rsidRPr="002D79D4">
              <w:rPr>
                <w:sz w:val="26"/>
                <w:szCs w:val="26"/>
              </w:rPr>
              <w:t xml:space="preserve">б) </w:t>
            </w:r>
            <w:proofErr w:type="spellStart"/>
            <w:r w:rsidRPr="002D79D4">
              <w:rPr>
                <w:sz w:val="26"/>
                <w:szCs w:val="26"/>
              </w:rPr>
              <w:t>неприостановление</w:t>
            </w:r>
            <w:proofErr w:type="spellEnd"/>
            <w:r w:rsidRPr="002D79D4">
              <w:rPr>
                <w:sz w:val="26"/>
                <w:szCs w:val="26"/>
              </w:rPr>
              <w:t xml:space="preserve"> деятельности участника конкурентной закупки с участием субъектов малого и среднего предпринимательства в порядке, установленном </w:t>
            </w:r>
            <w:bookmarkStart w:id="10" w:name="r50"/>
            <w:bookmarkEnd w:id="10"/>
            <w:r w:rsidRPr="002D79D4">
              <w:rPr>
                <w:sz w:val="26"/>
                <w:szCs w:val="26"/>
              </w:rPr>
              <w:t>Кодексом Российской Федерации об административных правонарушениях;</w:t>
            </w:r>
          </w:p>
          <w:p w14:paraId="6896D00C" w14:textId="77777777" w:rsidR="002A03B2" w:rsidRPr="002D79D4" w:rsidRDefault="002A03B2" w:rsidP="009F4682">
            <w:pPr>
              <w:widowControl w:val="0"/>
              <w:suppressAutoHyphens w:val="0"/>
              <w:contextualSpacing/>
              <w:rPr>
                <w:sz w:val="26"/>
                <w:szCs w:val="26"/>
              </w:rPr>
            </w:pPr>
            <w:r w:rsidRPr="002D79D4">
              <w:rPr>
                <w:sz w:val="26"/>
                <w:szCs w:val="26"/>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bookmarkStart w:id="11" w:name="r52"/>
            <w:bookmarkEnd w:id="11"/>
            <w:r w:rsidRPr="002D79D4">
              <w:rPr>
                <w:sz w:val="26"/>
                <w:szCs w:val="26"/>
              </w:rPr>
              <w:t xml:space="preserve">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bookmarkStart w:id="12" w:name="r511"/>
            <w:bookmarkEnd w:id="12"/>
            <w:r w:rsidRPr="002D79D4">
              <w:rPr>
                <w:sz w:val="26"/>
                <w:szCs w:val="26"/>
              </w:rPr>
              <w:t xml:space="preserve">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w:t>
            </w:r>
            <w:r w:rsidRPr="002D79D4">
              <w:rPr>
                <w:sz w:val="26"/>
                <w:szCs w:val="26"/>
              </w:rPr>
              <w:lastRenderedPageBreak/>
              <w:t>и среднего предпринимательства не принято;</w:t>
            </w:r>
          </w:p>
          <w:p w14:paraId="7CB83811" w14:textId="77777777" w:rsidR="002A03B2" w:rsidRPr="002D79D4" w:rsidRDefault="002A03B2" w:rsidP="009F4682">
            <w:pPr>
              <w:widowControl w:val="0"/>
              <w:suppressAutoHyphens w:val="0"/>
              <w:contextualSpacing/>
              <w:rPr>
                <w:sz w:val="26"/>
                <w:szCs w:val="26"/>
              </w:rPr>
            </w:pPr>
            <w:r w:rsidRPr="002D79D4">
              <w:rPr>
                <w:sz w:val="26"/>
                <w:szCs w:val="26"/>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bookmarkStart w:id="13" w:name="r56"/>
            <w:bookmarkEnd w:id="13"/>
            <w:r w:rsidRPr="002D79D4">
              <w:rPr>
                <w:sz w:val="26"/>
                <w:szCs w:val="26"/>
              </w:rPr>
              <w:t xml:space="preserve">статьями 289, </w:t>
            </w:r>
            <w:bookmarkStart w:id="14" w:name="r55"/>
            <w:bookmarkEnd w:id="14"/>
            <w:r w:rsidRPr="002D79D4">
              <w:rPr>
                <w:sz w:val="26"/>
                <w:szCs w:val="26"/>
              </w:rPr>
              <w:t xml:space="preserve">290, </w:t>
            </w:r>
            <w:bookmarkStart w:id="15" w:name="r54"/>
            <w:bookmarkEnd w:id="15"/>
            <w:r w:rsidRPr="002D79D4">
              <w:rPr>
                <w:sz w:val="26"/>
                <w:szCs w:val="26"/>
              </w:rPr>
              <w:t xml:space="preserve">291, </w:t>
            </w:r>
            <w:bookmarkStart w:id="16" w:name="r53"/>
            <w:bookmarkEnd w:id="16"/>
            <w:r w:rsidRPr="002D79D4">
              <w:rPr>
                <w:sz w:val="26"/>
                <w:szCs w:val="26"/>
              </w:rPr>
              <w:t>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24BF0F7" w14:textId="77777777" w:rsidR="002A03B2" w:rsidRPr="002D79D4" w:rsidRDefault="002A03B2" w:rsidP="009F4682">
            <w:pPr>
              <w:widowControl w:val="0"/>
              <w:suppressAutoHyphens w:val="0"/>
              <w:contextualSpacing/>
              <w:rPr>
                <w:sz w:val="26"/>
                <w:szCs w:val="26"/>
              </w:rPr>
            </w:pPr>
            <w:r w:rsidRPr="002D79D4">
              <w:rPr>
                <w:sz w:val="26"/>
                <w:szCs w:val="26"/>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bookmarkStart w:id="17" w:name="r57"/>
            <w:bookmarkEnd w:id="17"/>
            <w:r w:rsidRPr="002D79D4">
              <w:rPr>
                <w:sz w:val="26"/>
                <w:szCs w:val="26"/>
              </w:rPr>
              <w:t>статьей 19.28 Кодекса Российской Федерации об административных правонарушениях;</w:t>
            </w:r>
          </w:p>
          <w:p w14:paraId="76681941" w14:textId="77777777" w:rsidR="002A03B2" w:rsidRPr="002D79D4" w:rsidRDefault="002A03B2" w:rsidP="009F4682">
            <w:pPr>
              <w:widowControl w:val="0"/>
              <w:suppressAutoHyphens w:val="0"/>
              <w:contextualSpacing/>
              <w:rPr>
                <w:sz w:val="26"/>
                <w:szCs w:val="26"/>
              </w:rPr>
            </w:pPr>
            <w:r w:rsidRPr="002D79D4">
              <w:rPr>
                <w:sz w:val="26"/>
                <w:szCs w:val="26"/>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29DD78A" w14:textId="77777777" w:rsidR="002A03B2" w:rsidRPr="002D79D4" w:rsidRDefault="002A03B2" w:rsidP="009F4682">
            <w:pPr>
              <w:widowControl w:val="0"/>
              <w:suppressAutoHyphens w:val="0"/>
              <w:contextualSpacing/>
              <w:rPr>
                <w:sz w:val="26"/>
                <w:szCs w:val="26"/>
              </w:rPr>
            </w:pPr>
            <w:r w:rsidRPr="002D79D4">
              <w:rPr>
                <w:sz w:val="26"/>
                <w:szCs w:val="26"/>
              </w:rPr>
              <w:t xml:space="preserve">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w:t>
            </w:r>
            <w:r w:rsidRPr="002D79D4">
              <w:rPr>
                <w:sz w:val="26"/>
                <w:szCs w:val="26"/>
              </w:rPr>
              <w:lastRenderedPageBreak/>
              <w:t>деятельности, если в связи с исполнением договора заказчик приобретает права на такие результаты;</w:t>
            </w:r>
          </w:p>
          <w:p w14:paraId="4C628599" w14:textId="77777777" w:rsidR="002A03B2" w:rsidRPr="002D79D4" w:rsidRDefault="002A03B2" w:rsidP="009F4682">
            <w:pPr>
              <w:widowControl w:val="0"/>
              <w:suppressAutoHyphens w:val="0"/>
              <w:contextualSpacing/>
              <w:rPr>
                <w:sz w:val="26"/>
                <w:szCs w:val="26"/>
              </w:rPr>
            </w:pPr>
            <w:r w:rsidRPr="002D79D4">
              <w:rPr>
                <w:sz w:val="26"/>
                <w:szCs w:val="26"/>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AC2ED2" w14:textId="77777777" w:rsidR="002A03B2" w:rsidRPr="002D79D4" w:rsidRDefault="002A03B2" w:rsidP="009F4682">
            <w:pPr>
              <w:widowControl w:val="0"/>
              <w:suppressAutoHyphens w:val="0"/>
              <w:contextualSpacing/>
              <w:rPr>
                <w:sz w:val="26"/>
                <w:szCs w:val="26"/>
              </w:rPr>
            </w:pPr>
            <w:r w:rsidRPr="002D79D4">
              <w:rPr>
                <w:sz w:val="26"/>
                <w:szCs w:val="26"/>
              </w:rPr>
              <w:t>10) предложение участника конкурентной закупки с участием субъектов малого и среднего предпринимательства в отношении предмета такой закупки;</w:t>
            </w:r>
          </w:p>
          <w:p w14:paraId="3A8D323D" w14:textId="77777777" w:rsidR="002A03B2" w:rsidRPr="002D79D4" w:rsidRDefault="002A03B2" w:rsidP="009F4682">
            <w:pPr>
              <w:widowControl w:val="0"/>
              <w:suppressAutoHyphens w:val="0"/>
              <w:contextualSpacing/>
              <w:rPr>
                <w:sz w:val="26"/>
                <w:szCs w:val="26"/>
              </w:rPr>
            </w:pPr>
            <w:r w:rsidRPr="002D79D4">
              <w:rPr>
                <w:sz w:val="26"/>
                <w:szCs w:val="26"/>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5CD230E" w14:textId="206C8901" w:rsidR="002A03B2" w:rsidRPr="002D79D4" w:rsidRDefault="002A03B2" w:rsidP="009F4682">
            <w:pPr>
              <w:widowControl w:val="0"/>
              <w:suppressAutoHyphens w:val="0"/>
              <w:autoSpaceDE w:val="0"/>
              <w:spacing w:after="0"/>
              <w:contextualSpacing/>
              <w:rPr>
                <w:sz w:val="26"/>
                <w:szCs w:val="26"/>
              </w:rPr>
            </w:pPr>
            <w:r w:rsidRPr="002D79D4">
              <w:rPr>
                <w:sz w:val="26"/>
                <w:szCs w:val="26"/>
              </w:rPr>
              <w:t xml:space="preserve">12) </w:t>
            </w:r>
            <w:r w:rsidR="001E4AA9" w:rsidRPr="001E4AA9">
              <w:rPr>
                <w:sz w:val="26"/>
                <w:szCs w:val="26"/>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настоящего Федерального закона;</w:t>
            </w:r>
          </w:p>
          <w:p w14:paraId="39C6A235" w14:textId="77777777" w:rsidR="002A03B2" w:rsidRPr="002D79D4" w:rsidRDefault="002A03B2" w:rsidP="009F4682">
            <w:pPr>
              <w:widowControl w:val="0"/>
              <w:suppressAutoHyphens w:val="0"/>
              <w:autoSpaceDE w:val="0"/>
              <w:spacing w:after="0"/>
              <w:contextualSpacing/>
              <w:rPr>
                <w:sz w:val="26"/>
                <w:szCs w:val="26"/>
              </w:rPr>
            </w:pPr>
            <w:r w:rsidRPr="002D79D4">
              <w:rPr>
                <w:sz w:val="26"/>
                <w:szCs w:val="26"/>
              </w:rPr>
              <w:t>13) предложение о цене договора (единицы товара, работы, услуги).</w:t>
            </w:r>
          </w:p>
          <w:p w14:paraId="1449A818" w14:textId="09642F21" w:rsidR="002A03B2" w:rsidRDefault="002A03B2" w:rsidP="009F4682">
            <w:pPr>
              <w:pStyle w:val="ConsPlusNormal0"/>
              <w:tabs>
                <w:tab w:val="left" w:pos="360"/>
              </w:tabs>
              <w:suppressAutoHyphens w:val="0"/>
              <w:ind w:firstLine="0"/>
              <w:contextualSpacing/>
              <w:jc w:val="both"/>
              <w:rPr>
                <w:rFonts w:ascii="Times New Roman" w:hAnsi="Times New Roman" w:cs="Times New Roman"/>
                <w:sz w:val="26"/>
                <w:szCs w:val="26"/>
              </w:rPr>
            </w:pPr>
            <w:r w:rsidRPr="002D79D4">
              <w:rPr>
                <w:rFonts w:ascii="Times New Roman" w:hAnsi="Times New Roman" w:cs="Times New Roman"/>
                <w:sz w:val="26"/>
                <w:szCs w:val="26"/>
              </w:rPr>
              <w:t>2. Заявк</w:t>
            </w:r>
            <w:r w:rsidR="00D1088B">
              <w:rPr>
                <w:rFonts w:ascii="Times New Roman" w:hAnsi="Times New Roman" w:cs="Times New Roman"/>
                <w:sz w:val="26"/>
                <w:szCs w:val="26"/>
              </w:rPr>
              <w:t>и</w:t>
            </w:r>
            <w:r w:rsidRPr="002D79D4">
              <w:rPr>
                <w:rFonts w:ascii="Times New Roman" w:hAnsi="Times New Roman" w:cs="Times New Roman"/>
                <w:sz w:val="26"/>
                <w:szCs w:val="26"/>
              </w:rPr>
              <w:t xml:space="preserve"> направля</w:t>
            </w:r>
            <w:r w:rsidR="00D1088B">
              <w:rPr>
                <w:rFonts w:ascii="Times New Roman" w:hAnsi="Times New Roman" w:cs="Times New Roman"/>
                <w:sz w:val="26"/>
                <w:szCs w:val="26"/>
              </w:rPr>
              <w:t>ю</w:t>
            </w:r>
            <w:r w:rsidRPr="002D79D4">
              <w:rPr>
                <w:rFonts w:ascii="Times New Roman" w:hAnsi="Times New Roman" w:cs="Times New Roman"/>
                <w:sz w:val="26"/>
                <w:szCs w:val="26"/>
              </w:rPr>
              <w:t>тся оператору электронной площадки в форме электронного документа на русском языке.</w:t>
            </w:r>
          </w:p>
          <w:p w14:paraId="5746EF0E" w14:textId="77777777" w:rsidR="00B73FA1" w:rsidRPr="002D79D4" w:rsidRDefault="00B73FA1" w:rsidP="009F4682">
            <w:pPr>
              <w:pStyle w:val="ConsPlusNormal0"/>
              <w:tabs>
                <w:tab w:val="left" w:pos="360"/>
              </w:tabs>
              <w:suppressAutoHyphens w:val="0"/>
              <w:ind w:firstLine="0"/>
              <w:contextualSpacing/>
              <w:jc w:val="both"/>
              <w:rPr>
                <w:rFonts w:ascii="Times New Roman" w:hAnsi="Times New Roman" w:cs="Times New Roman"/>
                <w:sz w:val="26"/>
                <w:szCs w:val="26"/>
              </w:rPr>
            </w:pPr>
          </w:p>
          <w:p w14:paraId="68C25637" w14:textId="0BFDA411" w:rsidR="002A03B2" w:rsidRPr="00677ADA" w:rsidRDefault="001E4AA9" w:rsidP="009F4682">
            <w:pPr>
              <w:widowControl w:val="0"/>
              <w:suppressAutoHyphens w:val="0"/>
              <w:spacing w:after="0"/>
              <w:contextualSpacing/>
              <w:rPr>
                <w:b/>
                <w:sz w:val="26"/>
                <w:szCs w:val="26"/>
              </w:rPr>
            </w:pPr>
            <w:r w:rsidRPr="00677ADA">
              <w:rPr>
                <w:sz w:val="26"/>
                <w:szCs w:val="26"/>
              </w:rPr>
              <w:t>Рекомендуем</w:t>
            </w:r>
            <w:r w:rsidR="00677ADA">
              <w:rPr>
                <w:sz w:val="26"/>
                <w:szCs w:val="26"/>
              </w:rPr>
              <w:t>ые</w:t>
            </w:r>
            <w:r w:rsidRPr="00677ADA">
              <w:rPr>
                <w:sz w:val="26"/>
                <w:szCs w:val="26"/>
              </w:rPr>
              <w:t xml:space="preserve"> форм</w:t>
            </w:r>
            <w:r w:rsidR="00677ADA">
              <w:rPr>
                <w:sz w:val="26"/>
                <w:szCs w:val="26"/>
              </w:rPr>
              <w:t>ы</w:t>
            </w:r>
            <w:r w:rsidRPr="00677ADA">
              <w:rPr>
                <w:sz w:val="26"/>
                <w:szCs w:val="26"/>
              </w:rPr>
              <w:t xml:space="preserve"> заяв</w:t>
            </w:r>
            <w:r w:rsidR="00677ADA">
              <w:rPr>
                <w:sz w:val="26"/>
                <w:szCs w:val="26"/>
              </w:rPr>
              <w:t>ок</w:t>
            </w:r>
            <w:r w:rsidR="00F607EF" w:rsidRPr="00677ADA">
              <w:rPr>
                <w:sz w:val="26"/>
                <w:szCs w:val="26"/>
              </w:rPr>
              <w:t xml:space="preserve"> </w:t>
            </w:r>
            <w:r w:rsidRPr="00677ADA">
              <w:rPr>
                <w:sz w:val="26"/>
                <w:szCs w:val="26"/>
              </w:rPr>
              <w:t>указан</w:t>
            </w:r>
            <w:r w:rsidR="00677ADA">
              <w:rPr>
                <w:sz w:val="26"/>
                <w:szCs w:val="26"/>
              </w:rPr>
              <w:t>ы</w:t>
            </w:r>
            <w:r w:rsidR="00F607EF" w:rsidRPr="00677ADA">
              <w:rPr>
                <w:sz w:val="26"/>
                <w:szCs w:val="26"/>
              </w:rPr>
              <w:t xml:space="preserve"> в приложении № </w:t>
            </w:r>
            <w:r w:rsidR="00677ADA">
              <w:rPr>
                <w:sz w:val="26"/>
                <w:szCs w:val="26"/>
              </w:rPr>
              <w:t>4</w:t>
            </w:r>
            <w:r w:rsidR="002A03B2" w:rsidRPr="00677ADA">
              <w:rPr>
                <w:b/>
                <w:sz w:val="26"/>
                <w:szCs w:val="26"/>
              </w:rPr>
              <w:t xml:space="preserve"> «</w:t>
            </w:r>
            <w:r w:rsidR="00677ADA" w:rsidRPr="00677ADA">
              <w:rPr>
                <w:b/>
                <w:bCs/>
                <w:sz w:val="26"/>
                <w:szCs w:val="26"/>
              </w:rPr>
              <w:t>Рекомендуемые образ</w:t>
            </w:r>
            <w:r w:rsidR="00677ADA">
              <w:rPr>
                <w:b/>
                <w:bCs/>
                <w:sz w:val="26"/>
                <w:szCs w:val="26"/>
              </w:rPr>
              <w:t>ц</w:t>
            </w:r>
            <w:r w:rsidR="00677ADA" w:rsidRPr="00677ADA">
              <w:rPr>
                <w:b/>
                <w:bCs/>
                <w:sz w:val="26"/>
                <w:szCs w:val="26"/>
              </w:rPr>
              <w:t>ы форм заявок</w:t>
            </w:r>
            <w:r w:rsidR="002A03B2" w:rsidRPr="00677ADA">
              <w:rPr>
                <w:b/>
                <w:bCs/>
                <w:sz w:val="26"/>
                <w:szCs w:val="26"/>
              </w:rPr>
              <w:t>»</w:t>
            </w:r>
          </w:p>
          <w:p w14:paraId="02727059" w14:textId="7F73ABC0" w:rsidR="002A03B2" w:rsidRPr="002D79D4" w:rsidRDefault="002A03B2" w:rsidP="009F4682">
            <w:pPr>
              <w:widowControl w:val="0"/>
              <w:suppressAutoHyphens w:val="0"/>
              <w:autoSpaceDE w:val="0"/>
              <w:spacing w:after="0"/>
              <w:contextualSpacing/>
              <w:rPr>
                <w:sz w:val="26"/>
                <w:szCs w:val="26"/>
              </w:rPr>
            </w:pPr>
            <w:r w:rsidRPr="002D79D4">
              <w:rPr>
                <w:sz w:val="26"/>
                <w:szCs w:val="26"/>
              </w:rPr>
              <w:t xml:space="preserve">Все документы, входящие в состав заявки на участие в запросе </w:t>
            </w:r>
            <w:r w:rsidR="00B73FA1">
              <w:rPr>
                <w:sz w:val="26"/>
                <w:szCs w:val="26"/>
              </w:rPr>
              <w:t>предложений</w:t>
            </w:r>
            <w:r w:rsidRPr="002D79D4">
              <w:rPr>
                <w:sz w:val="26"/>
                <w:szCs w:val="26"/>
              </w:rPr>
              <w:t>, должны иметь четко читаемый текст.</w:t>
            </w:r>
          </w:p>
          <w:p w14:paraId="7B4CBD2D" w14:textId="5B38FAA2" w:rsidR="002A03B2" w:rsidRPr="002D79D4" w:rsidRDefault="002A03B2" w:rsidP="009F4682">
            <w:pPr>
              <w:widowControl w:val="0"/>
              <w:suppressAutoHyphens w:val="0"/>
              <w:autoSpaceDE w:val="0"/>
              <w:spacing w:after="0"/>
              <w:contextualSpacing/>
              <w:rPr>
                <w:sz w:val="26"/>
                <w:szCs w:val="26"/>
              </w:rPr>
            </w:pPr>
            <w:r w:rsidRPr="002D79D4">
              <w:rPr>
                <w:sz w:val="26"/>
                <w:szCs w:val="26"/>
              </w:rPr>
              <w:t xml:space="preserve">Сведения, содержащиеся в заявке на участие в запросе </w:t>
            </w:r>
            <w:r w:rsidR="00B73FA1">
              <w:rPr>
                <w:sz w:val="26"/>
                <w:szCs w:val="26"/>
              </w:rPr>
              <w:t>предложений</w:t>
            </w:r>
            <w:r w:rsidRPr="002D79D4">
              <w:rPr>
                <w:sz w:val="26"/>
                <w:szCs w:val="26"/>
              </w:rPr>
              <w:t>, не должны допускать двусмысленных толкований.</w:t>
            </w:r>
          </w:p>
          <w:p w14:paraId="4A02660E" w14:textId="77777777" w:rsidR="002A03B2" w:rsidRPr="002D79D4" w:rsidRDefault="002A03B2" w:rsidP="009F4682">
            <w:pPr>
              <w:widowControl w:val="0"/>
              <w:suppressAutoHyphens w:val="0"/>
              <w:autoSpaceDE w:val="0"/>
              <w:spacing w:after="0"/>
              <w:contextualSpacing/>
              <w:rPr>
                <w:sz w:val="26"/>
                <w:szCs w:val="26"/>
              </w:rPr>
            </w:pPr>
            <w:r w:rsidRPr="002D79D4">
              <w:rPr>
                <w:sz w:val="26"/>
                <w:szCs w:val="26"/>
              </w:rPr>
              <w:t xml:space="preserve">3. Декларация, предусмотренная </w:t>
            </w:r>
            <w:bookmarkStart w:id="18" w:name="r61"/>
            <w:bookmarkEnd w:id="18"/>
            <w:r w:rsidRPr="002D79D4">
              <w:rPr>
                <w:sz w:val="26"/>
                <w:szCs w:val="26"/>
              </w:rPr>
              <w:t xml:space="preserve">19.1 статьи 3.4 Федерального закона № 223-ФЗ,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Оператор электронной площадки обеспечивает участнику </w:t>
            </w:r>
            <w:r w:rsidRPr="002D79D4">
              <w:rPr>
                <w:sz w:val="26"/>
                <w:szCs w:val="26"/>
              </w:rPr>
              <w:lastRenderedPageBreak/>
              <w:t xml:space="preserve">конкурентной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в </w:t>
            </w:r>
            <w:bookmarkStart w:id="19" w:name="r60"/>
            <w:bookmarkEnd w:id="19"/>
            <w:r w:rsidR="00002F9E" w:rsidRPr="002D79D4">
              <w:rPr>
                <w:sz w:val="26"/>
                <w:szCs w:val="26"/>
              </w:rPr>
              <w:fldChar w:fldCharType="begin"/>
            </w:r>
            <w:r w:rsidRPr="002D79D4">
              <w:rPr>
                <w:sz w:val="26"/>
                <w:szCs w:val="26"/>
              </w:rPr>
              <w:instrText xml:space="preserve"> HYPERLINK "https://login.consultant.ru/link/?rnd=04303121C31ABB60865B8C68BB8EF5E8&amp;req=doc&amp;base=LAW&amp;n=381465&amp;dst=467&amp;fld=134&amp;date=16.06.2021"</w:instrText>
            </w:r>
            <w:r w:rsidR="00002F9E" w:rsidRPr="002D79D4">
              <w:rPr>
                <w:sz w:val="26"/>
                <w:szCs w:val="26"/>
              </w:rPr>
              <w:fldChar w:fldCharType="separate"/>
            </w:r>
            <w:r w:rsidRPr="002D79D4">
              <w:rPr>
                <w:rStyle w:val="af6"/>
                <w:color w:val="auto"/>
                <w:sz w:val="26"/>
                <w:szCs w:val="26"/>
                <w:u w:val="none"/>
              </w:rPr>
              <w:t>части 19.1</w:t>
            </w:r>
            <w:r w:rsidR="00002F9E" w:rsidRPr="002D79D4">
              <w:rPr>
                <w:sz w:val="26"/>
                <w:szCs w:val="26"/>
              </w:rPr>
              <w:fldChar w:fldCharType="end"/>
            </w:r>
            <w:r w:rsidRPr="002D79D4">
              <w:rPr>
                <w:sz w:val="26"/>
                <w:szCs w:val="26"/>
              </w:rPr>
              <w:t xml:space="preserve"> статьи 3.4 Федерального закона № 223-ФЗ,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w:t>
            </w:r>
            <w:bookmarkStart w:id="20" w:name="r59"/>
            <w:bookmarkEnd w:id="20"/>
            <w:r w:rsidR="00002F9E" w:rsidRPr="002D79D4">
              <w:rPr>
                <w:sz w:val="26"/>
                <w:szCs w:val="26"/>
              </w:rPr>
              <w:fldChar w:fldCharType="begin"/>
            </w:r>
            <w:r w:rsidRPr="002D79D4">
              <w:rPr>
                <w:sz w:val="26"/>
                <w:szCs w:val="26"/>
              </w:rPr>
              <w:instrText xml:space="preserve"> HYPERLINK "https://login.consultant.ru/link/?rnd=04303121C31ABB60865B8C68BB8EF5E8&amp;req=doc&amp;base=LAW&amp;n=381465&amp;dst=363&amp;fld=134&amp;date=16.06.2021"</w:instrText>
            </w:r>
            <w:r w:rsidR="00002F9E" w:rsidRPr="002D79D4">
              <w:rPr>
                <w:sz w:val="26"/>
                <w:szCs w:val="26"/>
              </w:rPr>
              <w:fldChar w:fldCharType="separate"/>
            </w:r>
            <w:r w:rsidRPr="002D79D4">
              <w:rPr>
                <w:rStyle w:val="af6"/>
                <w:color w:val="auto"/>
                <w:sz w:val="26"/>
                <w:szCs w:val="26"/>
                <w:u w:val="none"/>
              </w:rPr>
              <w:t>частью 18</w:t>
            </w:r>
            <w:r w:rsidR="00002F9E" w:rsidRPr="002D79D4">
              <w:rPr>
                <w:sz w:val="26"/>
                <w:szCs w:val="26"/>
              </w:rPr>
              <w:fldChar w:fldCharType="end"/>
            </w:r>
            <w:r w:rsidRPr="002D79D4">
              <w:rPr>
                <w:sz w:val="26"/>
                <w:szCs w:val="26"/>
              </w:rPr>
              <w:t xml:space="preserve"> статьи 3.4 Федерального закона № 223-ФЗ.</w:t>
            </w:r>
          </w:p>
        </w:tc>
      </w:tr>
      <w:tr w:rsidR="002A03B2" w:rsidRPr="002D79D4" w14:paraId="307C478A" w14:textId="77777777" w:rsidTr="00213D8A">
        <w:trPr>
          <w:trHeight w:val="20"/>
        </w:trPr>
        <w:tc>
          <w:tcPr>
            <w:tcW w:w="713" w:type="dxa"/>
            <w:tcBorders>
              <w:top w:val="single" w:sz="4" w:space="0" w:color="000000"/>
              <w:left w:val="single" w:sz="4" w:space="0" w:color="000000"/>
              <w:bottom w:val="single" w:sz="4" w:space="0" w:color="000000"/>
            </w:tcBorders>
          </w:tcPr>
          <w:p w14:paraId="21502611" w14:textId="77777777" w:rsidR="002A03B2" w:rsidRPr="002D79D4" w:rsidRDefault="002A03B2" w:rsidP="009F4682">
            <w:pPr>
              <w:widowControl w:val="0"/>
              <w:numPr>
                <w:ilvl w:val="0"/>
                <w:numId w:val="7"/>
              </w:numPr>
              <w:suppressAutoHyphens w:val="0"/>
              <w:snapToGrid w:val="0"/>
              <w:spacing w:after="0"/>
              <w:ind w:left="0" w:firstLine="0"/>
              <w:contextualSpacing/>
              <w:rPr>
                <w:b/>
                <w:bCs/>
                <w:sz w:val="26"/>
                <w:szCs w:val="26"/>
              </w:rPr>
            </w:pPr>
          </w:p>
        </w:tc>
        <w:tc>
          <w:tcPr>
            <w:tcW w:w="2132" w:type="dxa"/>
            <w:tcBorders>
              <w:top w:val="single" w:sz="4" w:space="0" w:color="000000"/>
              <w:left w:val="single" w:sz="4" w:space="0" w:color="000000"/>
              <w:bottom w:val="single" w:sz="4" w:space="0" w:color="000000"/>
            </w:tcBorders>
          </w:tcPr>
          <w:p w14:paraId="1AD121BC" w14:textId="77777777" w:rsidR="002A03B2" w:rsidRPr="002D79D4" w:rsidRDefault="002A03B2" w:rsidP="009F4682">
            <w:pPr>
              <w:widowControl w:val="0"/>
              <w:suppressAutoHyphens w:val="0"/>
              <w:spacing w:after="0"/>
              <w:contextualSpacing/>
              <w:rPr>
                <w:sz w:val="26"/>
                <w:szCs w:val="26"/>
              </w:rPr>
            </w:pPr>
            <w:r w:rsidRPr="002D79D4">
              <w:rPr>
                <w:sz w:val="26"/>
                <w:szCs w:val="26"/>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7113" w:type="dxa"/>
            <w:tcBorders>
              <w:top w:val="single" w:sz="4" w:space="0" w:color="000000"/>
              <w:left w:val="single" w:sz="4" w:space="0" w:color="000000"/>
              <w:bottom w:val="single" w:sz="4" w:space="0" w:color="000000"/>
              <w:right w:val="single" w:sz="4" w:space="0" w:color="000000"/>
            </w:tcBorders>
          </w:tcPr>
          <w:p w14:paraId="019A9F0D" w14:textId="77777777" w:rsidR="001E4AA9" w:rsidRDefault="001E4AA9" w:rsidP="009F4682">
            <w:pPr>
              <w:widowControl w:val="0"/>
              <w:suppressAutoHyphens w:val="0"/>
              <w:spacing w:after="0"/>
              <w:contextualSpacing/>
              <w:rPr>
                <w:sz w:val="26"/>
                <w:szCs w:val="26"/>
              </w:rPr>
            </w:pPr>
            <w:r w:rsidRPr="001E4AA9">
              <w:rPr>
                <w:sz w:val="26"/>
                <w:szCs w:val="26"/>
              </w:rPr>
              <w:t>предложение участника конкурентной закупки с участием субъектов малого и среднего предпринимательства в отношении предмета такой закупки</w:t>
            </w:r>
            <w:r>
              <w:rPr>
                <w:sz w:val="26"/>
                <w:szCs w:val="26"/>
              </w:rPr>
              <w:t xml:space="preserve"> должно содержать:</w:t>
            </w:r>
          </w:p>
          <w:p w14:paraId="1F5C6AB2" w14:textId="44D6B954" w:rsidR="002A03B2" w:rsidRPr="005251E9" w:rsidRDefault="002A03B2" w:rsidP="009F4682">
            <w:pPr>
              <w:widowControl w:val="0"/>
              <w:suppressAutoHyphens w:val="0"/>
              <w:spacing w:after="0"/>
              <w:contextualSpacing/>
              <w:rPr>
                <w:sz w:val="26"/>
                <w:szCs w:val="26"/>
              </w:rPr>
            </w:pPr>
            <w:r w:rsidRPr="002D79D4">
              <w:rPr>
                <w:sz w:val="26"/>
                <w:szCs w:val="26"/>
              </w:rPr>
              <w:t>- Согласие поставить товар</w:t>
            </w:r>
            <w:r w:rsidR="00213D8A">
              <w:rPr>
                <w:sz w:val="26"/>
                <w:szCs w:val="26"/>
              </w:rPr>
              <w:t>, выполнить услуги</w:t>
            </w:r>
            <w:r w:rsidRPr="002D79D4">
              <w:rPr>
                <w:sz w:val="26"/>
                <w:szCs w:val="26"/>
              </w:rPr>
              <w:t xml:space="preserve"> в соответствии с Приложением </w:t>
            </w:r>
            <w:r w:rsidRPr="005251E9">
              <w:rPr>
                <w:sz w:val="26"/>
                <w:szCs w:val="26"/>
              </w:rPr>
              <w:t xml:space="preserve">№ 1 «Техническое задание» настоящего извещения о проведении запроса </w:t>
            </w:r>
            <w:r w:rsidR="00213D8A">
              <w:rPr>
                <w:sz w:val="26"/>
                <w:szCs w:val="26"/>
              </w:rPr>
              <w:t>предложений</w:t>
            </w:r>
            <w:r w:rsidRPr="005251E9">
              <w:rPr>
                <w:sz w:val="26"/>
                <w:szCs w:val="26"/>
              </w:rPr>
              <w:t>;</w:t>
            </w:r>
          </w:p>
          <w:p w14:paraId="3775EE34" w14:textId="1865E384" w:rsidR="002A03B2" w:rsidRPr="002D79D4" w:rsidRDefault="002A03B2" w:rsidP="009F4682">
            <w:pPr>
              <w:widowControl w:val="0"/>
              <w:suppressAutoHyphens w:val="0"/>
              <w:spacing w:after="0"/>
              <w:contextualSpacing/>
              <w:rPr>
                <w:sz w:val="26"/>
                <w:szCs w:val="26"/>
              </w:rPr>
            </w:pPr>
            <w:r w:rsidRPr="005251E9">
              <w:rPr>
                <w:sz w:val="26"/>
                <w:szCs w:val="26"/>
              </w:rPr>
              <w:t xml:space="preserve">- Конкретные показатели, соответствующие значениям, установленным Приложением № 1 «Техническое задание» </w:t>
            </w:r>
            <w:r w:rsidR="00844472" w:rsidRPr="005251E9">
              <w:rPr>
                <w:sz w:val="26"/>
                <w:szCs w:val="26"/>
              </w:rPr>
              <w:t>(извещению</w:t>
            </w:r>
            <w:r w:rsidRPr="005251E9">
              <w:rPr>
                <w:sz w:val="26"/>
                <w:szCs w:val="26"/>
              </w:rPr>
              <w:t xml:space="preserve"> о проведении запроса </w:t>
            </w:r>
            <w:r w:rsidR="00213D8A">
              <w:rPr>
                <w:sz w:val="26"/>
                <w:szCs w:val="26"/>
              </w:rPr>
              <w:t>предложений</w:t>
            </w:r>
            <w:r w:rsidRPr="005251E9">
              <w:rPr>
                <w:sz w:val="26"/>
                <w:szCs w:val="26"/>
              </w:rPr>
              <w:t>, и указание</w:t>
            </w:r>
            <w:r w:rsidRPr="002D79D4">
              <w:rPr>
                <w:sz w:val="26"/>
                <w:szCs w:val="26"/>
              </w:rPr>
              <w:t xml:space="preserve">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 наименование производителя предлагаемого для поставки товара.</w:t>
            </w:r>
          </w:p>
          <w:p w14:paraId="42401BEE" w14:textId="0C06E1E2" w:rsidR="002A03B2" w:rsidRPr="002D79D4" w:rsidRDefault="002A03B2" w:rsidP="009F4682">
            <w:pPr>
              <w:widowControl w:val="0"/>
              <w:suppressAutoHyphens w:val="0"/>
              <w:spacing w:after="0"/>
              <w:contextualSpacing/>
              <w:rPr>
                <w:sz w:val="26"/>
                <w:szCs w:val="26"/>
              </w:rPr>
            </w:pPr>
            <w:r w:rsidRPr="002D79D4">
              <w:rPr>
                <w:sz w:val="26"/>
                <w:szCs w:val="26"/>
              </w:rPr>
              <w:t xml:space="preserve">Содержание показателей технических характеристик товара со значениями </w:t>
            </w:r>
            <w:r w:rsidRPr="002D79D4">
              <w:rPr>
                <w:i/>
                <w:sz w:val="26"/>
                <w:szCs w:val="26"/>
              </w:rPr>
              <w:t>«не более», «не менее»</w:t>
            </w:r>
            <w:r w:rsidRPr="002D79D4">
              <w:rPr>
                <w:sz w:val="26"/>
                <w:szCs w:val="26"/>
              </w:rPr>
              <w:t xml:space="preserve"> не допускается</w:t>
            </w:r>
            <w:r w:rsidR="001E4AA9">
              <w:rPr>
                <w:sz w:val="26"/>
                <w:szCs w:val="26"/>
              </w:rPr>
              <w:t>, за исключением случаев если такие значения установлены в соответствии с государственными стандартами и иными условиями производителя.</w:t>
            </w:r>
          </w:p>
        </w:tc>
      </w:tr>
      <w:tr w:rsidR="002A03B2" w:rsidRPr="002D79D4" w14:paraId="24BD98AB" w14:textId="77777777" w:rsidTr="00213D8A">
        <w:trPr>
          <w:trHeight w:val="20"/>
        </w:trPr>
        <w:tc>
          <w:tcPr>
            <w:tcW w:w="713" w:type="dxa"/>
            <w:tcBorders>
              <w:top w:val="single" w:sz="4" w:space="0" w:color="000000"/>
              <w:left w:val="single" w:sz="4" w:space="0" w:color="000000"/>
              <w:bottom w:val="single" w:sz="4" w:space="0" w:color="000000"/>
            </w:tcBorders>
          </w:tcPr>
          <w:p w14:paraId="2AD136F3" w14:textId="77777777" w:rsidR="002A03B2" w:rsidRPr="002D79D4" w:rsidRDefault="002A03B2" w:rsidP="009F4682">
            <w:pPr>
              <w:widowControl w:val="0"/>
              <w:numPr>
                <w:ilvl w:val="0"/>
                <w:numId w:val="7"/>
              </w:numPr>
              <w:suppressAutoHyphens w:val="0"/>
              <w:snapToGrid w:val="0"/>
              <w:spacing w:after="0"/>
              <w:ind w:left="0" w:firstLine="0"/>
              <w:contextualSpacing/>
              <w:rPr>
                <w:b/>
                <w:bCs/>
                <w:sz w:val="26"/>
                <w:szCs w:val="26"/>
              </w:rPr>
            </w:pPr>
          </w:p>
        </w:tc>
        <w:tc>
          <w:tcPr>
            <w:tcW w:w="2132" w:type="dxa"/>
            <w:tcBorders>
              <w:top w:val="single" w:sz="4" w:space="0" w:color="000000"/>
              <w:left w:val="single" w:sz="4" w:space="0" w:color="000000"/>
              <w:bottom w:val="single" w:sz="4" w:space="0" w:color="000000"/>
            </w:tcBorders>
          </w:tcPr>
          <w:p w14:paraId="3735DC7F" w14:textId="4759FC48" w:rsidR="002A03B2" w:rsidRPr="002D79D4" w:rsidRDefault="002A03B2" w:rsidP="009F4682">
            <w:pPr>
              <w:widowControl w:val="0"/>
              <w:suppressAutoHyphens w:val="0"/>
              <w:contextualSpacing/>
              <w:rPr>
                <w:sz w:val="26"/>
                <w:szCs w:val="26"/>
              </w:rPr>
            </w:pPr>
            <w:r w:rsidRPr="002D79D4">
              <w:rPr>
                <w:sz w:val="26"/>
                <w:szCs w:val="26"/>
              </w:rPr>
              <w:t xml:space="preserve">Срок, в течение которого победитель такого запроса </w:t>
            </w:r>
            <w:r w:rsidR="00213D8A">
              <w:rPr>
                <w:sz w:val="26"/>
                <w:szCs w:val="26"/>
              </w:rPr>
              <w:t>предложений</w:t>
            </w:r>
            <w:r w:rsidRPr="002D79D4">
              <w:rPr>
                <w:sz w:val="26"/>
                <w:szCs w:val="26"/>
              </w:rPr>
              <w:t xml:space="preserve"> или иной </w:t>
            </w:r>
            <w:r w:rsidRPr="002D79D4">
              <w:rPr>
                <w:sz w:val="26"/>
                <w:szCs w:val="26"/>
              </w:rPr>
              <w:lastRenderedPageBreak/>
              <w:t xml:space="preserve">участник, с которым заключается договор при уклонении победителя такого запроса </w:t>
            </w:r>
            <w:r w:rsidR="00213D8A">
              <w:rPr>
                <w:sz w:val="26"/>
                <w:szCs w:val="26"/>
              </w:rPr>
              <w:t>предложений</w:t>
            </w:r>
            <w:r w:rsidRPr="002D79D4">
              <w:rPr>
                <w:sz w:val="26"/>
                <w:szCs w:val="26"/>
              </w:rPr>
              <w:t xml:space="preserve"> от заключения договора, должен подписать договор</w:t>
            </w:r>
          </w:p>
        </w:tc>
        <w:tc>
          <w:tcPr>
            <w:tcW w:w="7113" w:type="dxa"/>
            <w:tcBorders>
              <w:top w:val="single" w:sz="4" w:space="0" w:color="000000"/>
              <w:left w:val="single" w:sz="4" w:space="0" w:color="000000"/>
              <w:bottom w:val="single" w:sz="4" w:space="0" w:color="000000"/>
              <w:right w:val="single" w:sz="4" w:space="0" w:color="000000"/>
            </w:tcBorders>
          </w:tcPr>
          <w:p w14:paraId="2858D446" w14:textId="77777777" w:rsidR="000D40B1" w:rsidRPr="000D40B1" w:rsidRDefault="000D40B1" w:rsidP="009F4682">
            <w:pPr>
              <w:spacing w:after="0"/>
              <w:rPr>
                <w:sz w:val="26"/>
                <w:szCs w:val="26"/>
              </w:rPr>
            </w:pPr>
            <w:r w:rsidRPr="000D40B1">
              <w:rPr>
                <w:sz w:val="26"/>
                <w:szCs w:val="26"/>
              </w:rPr>
              <w:lastRenderedPageBreak/>
              <w:t xml:space="preserve">Договор по результатам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72D436A0" w14:textId="77777777" w:rsidR="000D40B1" w:rsidRPr="000D40B1" w:rsidRDefault="000D40B1" w:rsidP="009F4682">
            <w:pPr>
              <w:spacing w:after="0"/>
              <w:rPr>
                <w:sz w:val="26"/>
                <w:szCs w:val="26"/>
              </w:rPr>
            </w:pPr>
            <w:r w:rsidRPr="000D40B1">
              <w:rPr>
                <w:sz w:val="26"/>
                <w:szCs w:val="26"/>
              </w:rPr>
              <w:lastRenderedPageBreak/>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w:t>
            </w:r>
            <w:r w:rsidR="00985773" w:rsidRPr="000D40B1">
              <w:rPr>
                <w:sz w:val="26"/>
                <w:szCs w:val="26"/>
              </w:rPr>
              <w:t>участнику такой закупки,</w:t>
            </w:r>
            <w:r w:rsidRPr="000D40B1">
              <w:rPr>
                <w:sz w:val="26"/>
                <w:szCs w:val="26"/>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14:paraId="524096FA" w14:textId="77777777" w:rsidR="000D40B1" w:rsidRPr="000D40B1" w:rsidRDefault="000D40B1" w:rsidP="009F4682">
            <w:pPr>
              <w:spacing w:after="0"/>
              <w:rPr>
                <w:sz w:val="26"/>
                <w:szCs w:val="26"/>
              </w:rPr>
            </w:pPr>
            <w:r w:rsidRPr="000D40B1">
              <w:rPr>
                <w:sz w:val="26"/>
                <w:szCs w:val="26"/>
              </w:rPr>
              <w:t xml:space="preserve">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 </w:t>
            </w:r>
          </w:p>
          <w:p w14:paraId="12ECE298" w14:textId="77777777" w:rsidR="002A03B2" w:rsidRPr="000D40B1" w:rsidRDefault="000D40B1" w:rsidP="009F4682">
            <w:pPr>
              <w:widowControl w:val="0"/>
              <w:suppressAutoHyphens w:val="0"/>
              <w:spacing w:after="0"/>
              <w:contextualSpacing/>
              <w:rPr>
                <w:sz w:val="26"/>
                <w:szCs w:val="26"/>
              </w:rPr>
            </w:pPr>
            <w:r w:rsidRPr="000D40B1">
              <w:rPr>
                <w:bCs/>
                <w:sz w:val="26"/>
                <w:szCs w:val="26"/>
              </w:rPr>
              <w:t xml:space="preserve"> </w:t>
            </w:r>
            <w:r w:rsidR="002A03B2" w:rsidRPr="000D40B1">
              <w:rPr>
                <w:bCs/>
                <w:sz w:val="26"/>
                <w:szCs w:val="26"/>
              </w:rPr>
              <w:t>Договор по результатам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p>
        </w:tc>
      </w:tr>
      <w:tr w:rsidR="002A03B2" w:rsidRPr="002D79D4" w14:paraId="5EECF5D0" w14:textId="77777777" w:rsidTr="00213D8A">
        <w:trPr>
          <w:trHeight w:val="20"/>
        </w:trPr>
        <w:tc>
          <w:tcPr>
            <w:tcW w:w="713" w:type="dxa"/>
            <w:tcBorders>
              <w:top w:val="single" w:sz="4" w:space="0" w:color="000000"/>
              <w:left w:val="single" w:sz="4" w:space="0" w:color="000000"/>
              <w:bottom w:val="single" w:sz="4" w:space="0" w:color="000000"/>
            </w:tcBorders>
          </w:tcPr>
          <w:p w14:paraId="18969B7C" w14:textId="77777777" w:rsidR="002A03B2" w:rsidRPr="002D79D4" w:rsidRDefault="002A03B2" w:rsidP="009F4682">
            <w:pPr>
              <w:widowControl w:val="0"/>
              <w:numPr>
                <w:ilvl w:val="0"/>
                <w:numId w:val="7"/>
              </w:numPr>
              <w:suppressAutoHyphens w:val="0"/>
              <w:snapToGrid w:val="0"/>
              <w:spacing w:after="0"/>
              <w:ind w:left="0" w:firstLine="0"/>
              <w:contextualSpacing/>
              <w:rPr>
                <w:b/>
                <w:bCs/>
                <w:i/>
                <w:sz w:val="26"/>
                <w:szCs w:val="26"/>
              </w:rPr>
            </w:pPr>
          </w:p>
        </w:tc>
        <w:tc>
          <w:tcPr>
            <w:tcW w:w="2132" w:type="dxa"/>
            <w:tcBorders>
              <w:top w:val="single" w:sz="4" w:space="0" w:color="000000"/>
              <w:left w:val="single" w:sz="4" w:space="0" w:color="000000"/>
              <w:bottom w:val="single" w:sz="4" w:space="0" w:color="000000"/>
            </w:tcBorders>
          </w:tcPr>
          <w:p w14:paraId="64D7A2D6" w14:textId="66C3F881" w:rsidR="002A03B2" w:rsidRPr="002D79D4" w:rsidRDefault="002A03B2" w:rsidP="009F4682">
            <w:pPr>
              <w:widowControl w:val="0"/>
              <w:suppressAutoHyphens w:val="0"/>
              <w:contextualSpacing/>
              <w:rPr>
                <w:sz w:val="26"/>
                <w:szCs w:val="26"/>
              </w:rPr>
            </w:pPr>
            <w:r w:rsidRPr="002D79D4">
              <w:rPr>
                <w:sz w:val="26"/>
                <w:szCs w:val="26"/>
              </w:rPr>
              <w:t xml:space="preserve">Условия признания победителя запроса </w:t>
            </w:r>
            <w:r w:rsidR="00213D8A">
              <w:rPr>
                <w:sz w:val="26"/>
                <w:szCs w:val="26"/>
              </w:rPr>
              <w:t>предложения</w:t>
            </w:r>
            <w:r w:rsidRPr="002D79D4">
              <w:rPr>
                <w:sz w:val="26"/>
                <w:szCs w:val="26"/>
              </w:rPr>
              <w:t xml:space="preserve"> или иного участника такого запроса </w:t>
            </w:r>
            <w:r w:rsidR="00213D8A">
              <w:rPr>
                <w:sz w:val="26"/>
                <w:szCs w:val="26"/>
              </w:rPr>
              <w:t>предложения</w:t>
            </w:r>
            <w:r w:rsidRPr="002D79D4">
              <w:rPr>
                <w:sz w:val="26"/>
                <w:szCs w:val="26"/>
              </w:rPr>
              <w:t xml:space="preserve"> уклонившимися от заключения договора</w:t>
            </w:r>
          </w:p>
        </w:tc>
        <w:tc>
          <w:tcPr>
            <w:tcW w:w="7113" w:type="dxa"/>
            <w:tcBorders>
              <w:top w:val="single" w:sz="4" w:space="0" w:color="000000"/>
              <w:left w:val="single" w:sz="4" w:space="0" w:color="000000"/>
              <w:bottom w:val="single" w:sz="4" w:space="0" w:color="000000"/>
              <w:right w:val="single" w:sz="4" w:space="0" w:color="000000"/>
            </w:tcBorders>
          </w:tcPr>
          <w:p w14:paraId="3F8ECDD3" w14:textId="278AED6F" w:rsidR="002A03B2" w:rsidRPr="002D79D4" w:rsidRDefault="002A03B2" w:rsidP="009F4682">
            <w:pPr>
              <w:widowControl w:val="0"/>
              <w:suppressAutoHyphens w:val="0"/>
              <w:contextualSpacing/>
              <w:rPr>
                <w:sz w:val="26"/>
                <w:szCs w:val="26"/>
              </w:rPr>
            </w:pPr>
            <w:r w:rsidRPr="002D79D4">
              <w:rPr>
                <w:sz w:val="26"/>
                <w:szCs w:val="26"/>
              </w:rPr>
              <w:t xml:space="preserve">Победитель или иной участник такого запроса </w:t>
            </w:r>
            <w:r w:rsidR="00213D8A">
              <w:rPr>
                <w:sz w:val="26"/>
                <w:szCs w:val="26"/>
              </w:rPr>
              <w:t>предложений</w:t>
            </w:r>
            <w:r w:rsidRPr="002D79D4">
              <w:rPr>
                <w:sz w:val="26"/>
                <w:szCs w:val="26"/>
              </w:rPr>
              <w:t xml:space="preserve"> признается уклонившимся от заключения договора:</w:t>
            </w:r>
          </w:p>
          <w:p w14:paraId="647AE893" w14:textId="77777777" w:rsidR="002A03B2" w:rsidRPr="002D79D4" w:rsidRDefault="002A03B2" w:rsidP="009F4682">
            <w:pPr>
              <w:widowControl w:val="0"/>
              <w:suppressAutoHyphens w:val="0"/>
              <w:contextualSpacing/>
              <w:rPr>
                <w:sz w:val="26"/>
                <w:szCs w:val="26"/>
              </w:rPr>
            </w:pPr>
            <w:r w:rsidRPr="002D79D4">
              <w:rPr>
                <w:sz w:val="26"/>
                <w:szCs w:val="26"/>
              </w:rPr>
              <w:t>- в случае непредставления участником закупки, с которым заключается договор, обеспечения исполнения договора (при наличии требования) в срок, установленный для заключения договора, такой участник считается уклонившимся от заключения договора;</w:t>
            </w:r>
          </w:p>
          <w:p w14:paraId="5A392FD5" w14:textId="77777777" w:rsidR="002A03B2" w:rsidRPr="002D79D4" w:rsidRDefault="002A03B2" w:rsidP="009F4682">
            <w:pPr>
              <w:widowControl w:val="0"/>
              <w:suppressAutoHyphens w:val="0"/>
              <w:contextualSpacing/>
              <w:rPr>
                <w:sz w:val="26"/>
                <w:szCs w:val="26"/>
              </w:rPr>
            </w:pPr>
            <w:r w:rsidRPr="002D79D4">
              <w:rPr>
                <w:sz w:val="26"/>
                <w:szCs w:val="26"/>
              </w:rPr>
              <w:t>- в случае если участник закупки не предоставил заказчику в срок, указанный в извещении, подписанный им договор, либо не предоставил надлежащее обеспечение исполнения договора (при наличии требования).</w:t>
            </w:r>
          </w:p>
        </w:tc>
      </w:tr>
      <w:tr w:rsidR="00213D8A" w:rsidRPr="002D79D4" w14:paraId="3EBE22BA" w14:textId="77777777" w:rsidTr="00213D8A">
        <w:trPr>
          <w:trHeight w:val="936"/>
        </w:trPr>
        <w:tc>
          <w:tcPr>
            <w:tcW w:w="713" w:type="dxa"/>
            <w:vMerge w:val="restart"/>
            <w:tcBorders>
              <w:top w:val="single" w:sz="4" w:space="0" w:color="000000"/>
              <w:left w:val="single" w:sz="4" w:space="0" w:color="000000"/>
            </w:tcBorders>
          </w:tcPr>
          <w:p w14:paraId="439F1AEF" w14:textId="77777777" w:rsidR="00213D8A" w:rsidRPr="002D79D4" w:rsidRDefault="00213D8A" w:rsidP="009F4682">
            <w:pPr>
              <w:widowControl w:val="0"/>
              <w:numPr>
                <w:ilvl w:val="0"/>
                <w:numId w:val="7"/>
              </w:numPr>
              <w:suppressAutoHyphens w:val="0"/>
              <w:snapToGrid w:val="0"/>
              <w:spacing w:after="0"/>
              <w:ind w:left="0" w:firstLine="0"/>
              <w:contextualSpacing/>
              <w:rPr>
                <w:b/>
                <w:bCs/>
                <w:sz w:val="26"/>
                <w:szCs w:val="26"/>
              </w:rPr>
            </w:pPr>
          </w:p>
        </w:tc>
        <w:tc>
          <w:tcPr>
            <w:tcW w:w="2132" w:type="dxa"/>
            <w:tcBorders>
              <w:top w:val="single" w:sz="4" w:space="0" w:color="000000"/>
              <w:left w:val="single" w:sz="4" w:space="0" w:color="000000"/>
              <w:bottom w:val="single" w:sz="4" w:space="0" w:color="auto"/>
            </w:tcBorders>
          </w:tcPr>
          <w:p w14:paraId="07DBAB2C" w14:textId="44BE8C6A" w:rsidR="00213D8A" w:rsidRPr="00304A2C" w:rsidRDefault="00213D8A" w:rsidP="00213D8A">
            <w:pPr>
              <w:widowControl w:val="0"/>
              <w:suppressAutoHyphens w:val="0"/>
              <w:contextualSpacing/>
              <w:rPr>
                <w:sz w:val="26"/>
                <w:szCs w:val="26"/>
              </w:rPr>
            </w:pPr>
            <w:r w:rsidRPr="00304A2C">
              <w:rPr>
                <w:sz w:val="26"/>
                <w:szCs w:val="26"/>
              </w:rPr>
              <w:t xml:space="preserve">Размер обеспечения заявки на участие в закупке, порядок и срок его предоставления в случае </w:t>
            </w:r>
            <w:r w:rsidRPr="00304A2C">
              <w:rPr>
                <w:sz w:val="26"/>
                <w:szCs w:val="26"/>
              </w:rPr>
              <w:lastRenderedPageBreak/>
              <w:t>установления требования обеспечения заявки на участие в закупке</w:t>
            </w:r>
          </w:p>
        </w:tc>
        <w:tc>
          <w:tcPr>
            <w:tcW w:w="7113" w:type="dxa"/>
            <w:tcBorders>
              <w:top w:val="single" w:sz="4" w:space="0" w:color="000000"/>
              <w:left w:val="single" w:sz="4" w:space="0" w:color="000000"/>
              <w:bottom w:val="single" w:sz="4" w:space="0" w:color="auto"/>
              <w:right w:val="single" w:sz="4" w:space="0" w:color="000000"/>
            </w:tcBorders>
          </w:tcPr>
          <w:p w14:paraId="11427CE5" w14:textId="77777777" w:rsidR="00213D8A" w:rsidRPr="002D79D4" w:rsidRDefault="00213D8A" w:rsidP="009F4682">
            <w:pPr>
              <w:pStyle w:val="3"/>
              <w:keepNext w:val="0"/>
              <w:widowControl w:val="0"/>
              <w:numPr>
                <w:ilvl w:val="0"/>
                <w:numId w:val="0"/>
              </w:numPr>
              <w:suppressAutoHyphens w:val="0"/>
              <w:spacing w:before="0" w:after="0"/>
              <w:contextualSpacing/>
              <w:rPr>
                <w:rFonts w:ascii="Times New Roman" w:hAnsi="Times New Roman" w:cs="Times New Roman"/>
                <w:b w:val="0"/>
                <w:sz w:val="26"/>
                <w:szCs w:val="26"/>
              </w:rPr>
            </w:pPr>
            <w:r w:rsidRPr="007B3FDE">
              <w:rPr>
                <w:rFonts w:ascii="Times New Roman" w:hAnsi="Times New Roman" w:cs="Times New Roman"/>
                <w:b w:val="0"/>
                <w:sz w:val="26"/>
                <w:szCs w:val="26"/>
              </w:rPr>
              <w:lastRenderedPageBreak/>
              <w:t>не установлены</w:t>
            </w:r>
            <w:r>
              <w:rPr>
                <w:rFonts w:ascii="Times New Roman" w:hAnsi="Times New Roman" w:cs="Times New Roman"/>
                <w:b w:val="0"/>
                <w:sz w:val="26"/>
                <w:szCs w:val="26"/>
              </w:rPr>
              <w:t xml:space="preserve"> </w:t>
            </w:r>
          </w:p>
        </w:tc>
      </w:tr>
      <w:tr w:rsidR="00213D8A" w:rsidRPr="002D79D4" w14:paraId="68DC824F" w14:textId="77777777" w:rsidTr="00213D8A">
        <w:trPr>
          <w:trHeight w:val="5798"/>
        </w:trPr>
        <w:tc>
          <w:tcPr>
            <w:tcW w:w="713" w:type="dxa"/>
            <w:vMerge/>
            <w:tcBorders>
              <w:left w:val="single" w:sz="4" w:space="0" w:color="000000"/>
              <w:bottom w:val="single" w:sz="4" w:space="0" w:color="000000"/>
            </w:tcBorders>
          </w:tcPr>
          <w:p w14:paraId="4A52DF3B" w14:textId="77777777" w:rsidR="00213D8A" w:rsidRPr="002D79D4" w:rsidRDefault="00213D8A" w:rsidP="009F4682">
            <w:pPr>
              <w:widowControl w:val="0"/>
              <w:numPr>
                <w:ilvl w:val="0"/>
                <w:numId w:val="7"/>
              </w:numPr>
              <w:suppressAutoHyphens w:val="0"/>
              <w:snapToGrid w:val="0"/>
              <w:spacing w:after="0"/>
              <w:ind w:left="0" w:firstLine="0"/>
              <w:contextualSpacing/>
              <w:rPr>
                <w:b/>
                <w:bCs/>
                <w:sz w:val="26"/>
                <w:szCs w:val="26"/>
              </w:rPr>
            </w:pPr>
          </w:p>
        </w:tc>
        <w:tc>
          <w:tcPr>
            <w:tcW w:w="2132" w:type="dxa"/>
            <w:tcBorders>
              <w:top w:val="single" w:sz="4" w:space="0" w:color="auto"/>
              <w:left w:val="single" w:sz="4" w:space="0" w:color="000000"/>
              <w:bottom w:val="single" w:sz="4" w:space="0" w:color="000000"/>
            </w:tcBorders>
          </w:tcPr>
          <w:p w14:paraId="684ABEE9" w14:textId="30A85480" w:rsidR="00213D8A" w:rsidRPr="00304A2C" w:rsidRDefault="00213D8A" w:rsidP="009F4682">
            <w:pPr>
              <w:widowControl w:val="0"/>
              <w:contextualSpacing/>
              <w:rPr>
                <w:sz w:val="26"/>
                <w:szCs w:val="26"/>
              </w:rPr>
            </w:pPr>
            <w:r w:rsidRPr="00304A2C">
              <w:rPr>
                <w:sz w:val="26"/>
                <w:szCs w:val="26"/>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tc>
        <w:tc>
          <w:tcPr>
            <w:tcW w:w="7113" w:type="dxa"/>
            <w:tcBorders>
              <w:top w:val="single" w:sz="4" w:space="0" w:color="auto"/>
              <w:left w:val="single" w:sz="4" w:space="0" w:color="000000"/>
              <w:bottom w:val="single" w:sz="4" w:space="0" w:color="000000"/>
              <w:right w:val="single" w:sz="4" w:space="0" w:color="000000"/>
            </w:tcBorders>
          </w:tcPr>
          <w:p w14:paraId="168AE0BD" w14:textId="4E8B4180" w:rsidR="00213D8A" w:rsidRPr="007B3FDE" w:rsidRDefault="00213D8A" w:rsidP="009F4682">
            <w:pPr>
              <w:pStyle w:val="3"/>
              <w:keepNext w:val="0"/>
              <w:widowControl w:val="0"/>
              <w:numPr>
                <w:ilvl w:val="0"/>
                <w:numId w:val="0"/>
              </w:numPr>
              <w:suppressAutoHyphens w:val="0"/>
              <w:spacing w:before="0" w:after="0"/>
              <w:contextualSpacing/>
              <w:rPr>
                <w:rFonts w:ascii="Times New Roman" w:hAnsi="Times New Roman" w:cs="Times New Roman"/>
                <w:b w:val="0"/>
                <w:sz w:val="26"/>
                <w:szCs w:val="26"/>
              </w:rPr>
            </w:pPr>
            <w:r w:rsidRPr="007B3FDE">
              <w:rPr>
                <w:rFonts w:ascii="Times New Roman" w:hAnsi="Times New Roman" w:cs="Times New Roman"/>
                <w:b w:val="0"/>
                <w:sz w:val="26"/>
                <w:szCs w:val="26"/>
              </w:rPr>
              <w:t>не установлены</w:t>
            </w:r>
          </w:p>
        </w:tc>
      </w:tr>
      <w:tr w:rsidR="002A03B2" w:rsidRPr="002D79D4" w14:paraId="027F773D" w14:textId="77777777" w:rsidTr="00213D8A">
        <w:trPr>
          <w:trHeight w:val="20"/>
        </w:trPr>
        <w:tc>
          <w:tcPr>
            <w:tcW w:w="713" w:type="dxa"/>
            <w:tcBorders>
              <w:top w:val="single" w:sz="4" w:space="0" w:color="000000"/>
              <w:left w:val="single" w:sz="4" w:space="0" w:color="000000"/>
              <w:bottom w:val="single" w:sz="4" w:space="0" w:color="000000"/>
            </w:tcBorders>
          </w:tcPr>
          <w:p w14:paraId="1F4702A1" w14:textId="77777777" w:rsidR="002A03B2" w:rsidRPr="002D79D4" w:rsidRDefault="002A03B2" w:rsidP="009F4682">
            <w:pPr>
              <w:widowControl w:val="0"/>
              <w:numPr>
                <w:ilvl w:val="0"/>
                <w:numId w:val="7"/>
              </w:numPr>
              <w:suppressAutoHyphens w:val="0"/>
              <w:snapToGrid w:val="0"/>
              <w:spacing w:after="0"/>
              <w:ind w:left="0" w:firstLine="0"/>
              <w:contextualSpacing/>
              <w:rPr>
                <w:b/>
                <w:bCs/>
                <w:sz w:val="26"/>
                <w:szCs w:val="26"/>
              </w:rPr>
            </w:pPr>
          </w:p>
        </w:tc>
        <w:tc>
          <w:tcPr>
            <w:tcW w:w="2132" w:type="dxa"/>
            <w:tcBorders>
              <w:top w:val="single" w:sz="4" w:space="0" w:color="000000"/>
              <w:left w:val="single" w:sz="4" w:space="0" w:color="000000"/>
              <w:bottom w:val="single" w:sz="4" w:space="0" w:color="000000"/>
            </w:tcBorders>
          </w:tcPr>
          <w:p w14:paraId="023C91CA" w14:textId="77777777" w:rsidR="002A03B2" w:rsidRPr="002D79D4" w:rsidRDefault="002A03B2" w:rsidP="009F4682">
            <w:pPr>
              <w:widowControl w:val="0"/>
              <w:suppressAutoHyphens w:val="0"/>
              <w:contextualSpacing/>
              <w:rPr>
                <w:sz w:val="26"/>
                <w:szCs w:val="26"/>
              </w:rPr>
            </w:pPr>
            <w:r w:rsidRPr="002D79D4">
              <w:rPr>
                <w:sz w:val="26"/>
                <w:szCs w:val="26"/>
              </w:rPr>
              <w:t>Реквизиты счета для внесения обеспечения исполнения договора (в случае, если участник закупки выбрал обеспечение исполнения договора в форме внесения денежных средств)</w:t>
            </w:r>
          </w:p>
        </w:tc>
        <w:tc>
          <w:tcPr>
            <w:tcW w:w="7113" w:type="dxa"/>
            <w:tcBorders>
              <w:top w:val="single" w:sz="4" w:space="0" w:color="000000"/>
              <w:left w:val="single" w:sz="4" w:space="0" w:color="000000"/>
              <w:bottom w:val="single" w:sz="4" w:space="0" w:color="000000"/>
              <w:right w:val="single" w:sz="4" w:space="0" w:color="000000"/>
            </w:tcBorders>
          </w:tcPr>
          <w:p w14:paraId="68B1A7CE" w14:textId="77777777" w:rsidR="002A03B2" w:rsidRPr="002D79D4" w:rsidRDefault="002A03B2" w:rsidP="009F4682">
            <w:pPr>
              <w:widowControl w:val="0"/>
              <w:suppressAutoHyphens w:val="0"/>
              <w:contextualSpacing/>
              <w:rPr>
                <w:b/>
                <w:sz w:val="26"/>
                <w:szCs w:val="26"/>
              </w:rPr>
            </w:pPr>
            <w:r w:rsidRPr="007B3FDE">
              <w:rPr>
                <w:sz w:val="26"/>
                <w:szCs w:val="26"/>
              </w:rPr>
              <w:t>Не установлены</w:t>
            </w:r>
          </w:p>
        </w:tc>
      </w:tr>
      <w:tr w:rsidR="002A03B2" w:rsidRPr="002D79D4" w14:paraId="298183CB" w14:textId="77777777" w:rsidTr="00213D8A">
        <w:trPr>
          <w:trHeight w:val="20"/>
        </w:trPr>
        <w:tc>
          <w:tcPr>
            <w:tcW w:w="713" w:type="dxa"/>
            <w:tcBorders>
              <w:top w:val="single" w:sz="4" w:space="0" w:color="000000"/>
              <w:left w:val="single" w:sz="4" w:space="0" w:color="000000"/>
              <w:bottom w:val="single" w:sz="4" w:space="0" w:color="000000"/>
            </w:tcBorders>
          </w:tcPr>
          <w:p w14:paraId="6F0E0AC4" w14:textId="77777777" w:rsidR="002A03B2" w:rsidRPr="002D79D4" w:rsidRDefault="002A03B2" w:rsidP="009F4682">
            <w:pPr>
              <w:widowControl w:val="0"/>
              <w:numPr>
                <w:ilvl w:val="0"/>
                <w:numId w:val="7"/>
              </w:numPr>
              <w:suppressAutoHyphens w:val="0"/>
              <w:snapToGrid w:val="0"/>
              <w:spacing w:after="0"/>
              <w:ind w:left="0" w:firstLine="0"/>
              <w:contextualSpacing/>
              <w:rPr>
                <w:b/>
                <w:bCs/>
                <w:sz w:val="26"/>
                <w:szCs w:val="26"/>
              </w:rPr>
            </w:pPr>
          </w:p>
        </w:tc>
        <w:tc>
          <w:tcPr>
            <w:tcW w:w="2132" w:type="dxa"/>
            <w:tcBorders>
              <w:top w:val="single" w:sz="4" w:space="0" w:color="000000"/>
              <w:left w:val="single" w:sz="4" w:space="0" w:color="000000"/>
              <w:bottom w:val="single" w:sz="4" w:space="0" w:color="000000"/>
            </w:tcBorders>
          </w:tcPr>
          <w:p w14:paraId="08BFF679" w14:textId="77777777" w:rsidR="002A03B2" w:rsidRPr="002D79D4" w:rsidRDefault="002A03B2" w:rsidP="009F4682">
            <w:pPr>
              <w:widowControl w:val="0"/>
              <w:suppressAutoHyphens w:val="0"/>
              <w:contextualSpacing/>
              <w:rPr>
                <w:sz w:val="26"/>
                <w:szCs w:val="26"/>
              </w:rPr>
            </w:pPr>
            <w:r w:rsidRPr="002D79D4">
              <w:rPr>
                <w:sz w:val="26"/>
                <w:szCs w:val="26"/>
              </w:rPr>
              <w:t>Возможность отказа от исполнения договора.</w:t>
            </w:r>
          </w:p>
        </w:tc>
        <w:tc>
          <w:tcPr>
            <w:tcW w:w="7113" w:type="dxa"/>
            <w:tcBorders>
              <w:top w:val="single" w:sz="4" w:space="0" w:color="000000"/>
              <w:left w:val="single" w:sz="4" w:space="0" w:color="000000"/>
              <w:bottom w:val="single" w:sz="4" w:space="0" w:color="000000"/>
              <w:right w:val="single" w:sz="4" w:space="0" w:color="000000"/>
            </w:tcBorders>
          </w:tcPr>
          <w:p w14:paraId="475F2E56" w14:textId="77777777" w:rsidR="002A03B2" w:rsidRPr="002D79D4" w:rsidRDefault="002A03B2" w:rsidP="009F4682">
            <w:pPr>
              <w:widowControl w:val="0"/>
              <w:suppressAutoHyphens w:val="0"/>
              <w:contextualSpacing/>
              <w:rPr>
                <w:sz w:val="26"/>
                <w:szCs w:val="26"/>
              </w:rPr>
            </w:pPr>
            <w:r w:rsidRPr="002D79D4">
              <w:rPr>
                <w:sz w:val="26"/>
                <w:szCs w:val="26"/>
              </w:rPr>
              <w:t>Отказ от исполнения договора допускается в соответствии с гражданским законодательством Российской Федерации.</w:t>
            </w:r>
          </w:p>
        </w:tc>
      </w:tr>
      <w:tr w:rsidR="00331BB1" w:rsidRPr="002D79D4" w14:paraId="54AD4F70" w14:textId="77777777" w:rsidTr="00213D8A">
        <w:trPr>
          <w:trHeight w:val="20"/>
        </w:trPr>
        <w:tc>
          <w:tcPr>
            <w:tcW w:w="713" w:type="dxa"/>
            <w:tcBorders>
              <w:top w:val="single" w:sz="4" w:space="0" w:color="000000"/>
              <w:left w:val="single" w:sz="4" w:space="0" w:color="000000"/>
              <w:bottom w:val="single" w:sz="4" w:space="0" w:color="000000"/>
            </w:tcBorders>
          </w:tcPr>
          <w:p w14:paraId="68A9C175" w14:textId="77777777" w:rsidR="00331BB1" w:rsidRPr="002D79D4" w:rsidRDefault="00331BB1" w:rsidP="009F4682">
            <w:pPr>
              <w:widowControl w:val="0"/>
              <w:numPr>
                <w:ilvl w:val="0"/>
                <w:numId w:val="7"/>
              </w:numPr>
              <w:suppressAutoHyphens w:val="0"/>
              <w:snapToGrid w:val="0"/>
              <w:spacing w:after="0"/>
              <w:ind w:left="0" w:firstLine="0"/>
              <w:contextualSpacing/>
              <w:rPr>
                <w:b/>
                <w:bCs/>
                <w:sz w:val="26"/>
                <w:szCs w:val="26"/>
              </w:rPr>
            </w:pPr>
          </w:p>
        </w:tc>
        <w:tc>
          <w:tcPr>
            <w:tcW w:w="2132" w:type="dxa"/>
            <w:tcBorders>
              <w:top w:val="single" w:sz="4" w:space="0" w:color="000000"/>
              <w:left w:val="single" w:sz="4" w:space="0" w:color="000000"/>
              <w:bottom w:val="single" w:sz="4" w:space="0" w:color="000000"/>
            </w:tcBorders>
          </w:tcPr>
          <w:p w14:paraId="7D65C039" w14:textId="797484AF" w:rsidR="00331BB1" w:rsidRPr="002D79D4" w:rsidRDefault="001E4AA9" w:rsidP="009F4682">
            <w:pPr>
              <w:widowControl w:val="0"/>
              <w:suppressAutoHyphens w:val="0"/>
              <w:contextualSpacing/>
              <w:rPr>
                <w:sz w:val="26"/>
                <w:szCs w:val="26"/>
              </w:rPr>
            </w:pPr>
            <w:r>
              <w:rPr>
                <w:sz w:val="26"/>
                <w:szCs w:val="26"/>
              </w:rPr>
              <w:t>И</w:t>
            </w:r>
            <w:r w:rsidRPr="001E4AA9">
              <w:rPr>
                <w:sz w:val="26"/>
                <w:szCs w:val="26"/>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w:t>
            </w:r>
            <w:r w:rsidRPr="001E4AA9">
              <w:rPr>
                <w:sz w:val="26"/>
                <w:szCs w:val="26"/>
              </w:rPr>
              <w:lastRenderedPageBreak/>
              <w:t xml:space="preserve">2 статьи 3.1-4 Федерального закона </w:t>
            </w:r>
            <w:r>
              <w:rPr>
                <w:sz w:val="26"/>
                <w:szCs w:val="26"/>
              </w:rPr>
              <w:t xml:space="preserve">№ 223-ФЗ </w:t>
            </w:r>
            <w:r w:rsidRPr="001E4AA9">
              <w:rPr>
                <w:sz w:val="26"/>
                <w:szCs w:val="26"/>
              </w:rPr>
              <w:t>в отношении товара, работы, услуги, являющихся предметом закупки</w:t>
            </w:r>
          </w:p>
        </w:tc>
        <w:tc>
          <w:tcPr>
            <w:tcW w:w="7113" w:type="dxa"/>
            <w:tcBorders>
              <w:top w:val="single" w:sz="4" w:space="0" w:color="000000"/>
              <w:left w:val="single" w:sz="4" w:space="0" w:color="000000"/>
              <w:bottom w:val="single" w:sz="4" w:space="0" w:color="000000"/>
              <w:right w:val="single" w:sz="4" w:space="0" w:color="000000"/>
            </w:tcBorders>
          </w:tcPr>
          <w:p w14:paraId="5C73C395" w14:textId="77777777" w:rsidR="00B40A90" w:rsidRPr="00B40A90" w:rsidRDefault="00B40A90" w:rsidP="009F4682">
            <w:pPr>
              <w:rPr>
                <w:sz w:val="26"/>
                <w:szCs w:val="26"/>
              </w:rPr>
            </w:pPr>
            <w:r w:rsidRPr="00B40A90">
              <w:rPr>
                <w:sz w:val="26"/>
                <w:szCs w:val="26"/>
              </w:rPr>
              <w:lastRenderedPageBreak/>
              <w:t>В соответствии со статьями 3 и 3.1-4 Федерального закона от 18.11.2011 г. № 223-ФЗ «О закупках товаров, работ, услуг отдельными видами юридических лиц», а также Постановления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 проведении закупки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60231A79" w14:textId="77777777" w:rsidR="00B40A90" w:rsidRPr="00B40A90" w:rsidRDefault="00B40A90" w:rsidP="009F4682">
            <w:pPr>
              <w:rPr>
                <w:sz w:val="26"/>
                <w:szCs w:val="26"/>
              </w:rPr>
            </w:pPr>
            <w:r w:rsidRPr="00B40A90">
              <w:rPr>
                <w:sz w:val="26"/>
                <w:szCs w:val="26"/>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DBB6AA6" w14:textId="77777777" w:rsidR="00B40A90" w:rsidRPr="00B40A90" w:rsidRDefault="00B40A90" w:rsidP="009F4682">
            <w:pPr>
              <w:rPr>
                <w:sz w:val="26"/>
                <w:szCs w:val="26"/>
              </w:rPr>
            </w:pPr>
            <w:r w:rsidRPr="00B40A90">
              <w:rPr>
                <w:sz w:val="26"/>
                <w:szCs w:val="26"/>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8116AA6" w14:textId="77777777" w:rsidR="00B40A90" w:rsidRDefault="00B40A90" w:rsidP="009F4682">
            <w:pPr>
              <w:rPr>
                <w:sz w:val="26"/>
                <w:szCs w:val="26"/>
              </w:rPr>
            </w:pPr>
            <w:r w:rsidRPr="00B40A90">
              <w:rPr>
                <w:sz w:val="26"/>
                <w:szCs w:val="26"/>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77993163" w14:textId="515FFDDA" w:rsidR="002216B6" w:rsidRPr="002216B6" w:rsidRDefault="002216B6" w:rsidP="009F4682">
            <w:pPr>
              <w:rPr>
                <w:i/>
                <w:iCs/>
                <w:sz w:val="26"/>
                <w:szCs w:val="26"/>
              </w:rPr>
            </w:pPr>
            <w:r w:rsidRPr="002216B6">
              <w:rPr>
                <w:i/>
                <w:iCs/>
                <w:sz w:val="26"/>
                <w:szCs w:val="26"/>
              </w:rPr>
              <w:t>Письмо Минфина России от 31.01.2025 № 24-01-06/8697</w:t>
            </w:r>
          </w:p>
          <w:p w14:paraId="44E039E3" w14:textId="77777777" w:rsidR="002216B6" w:rsidRPr="002216B6" w:rsidRDefault="002216B6" w:rsidP="009F4682">
            <w:pPr>
              <w:rPr>
                <w:i/>
                <w:iCs/>
                <w:sz w:val="26"/>
                <w:szCs w:val="26"/>
              </w:rPr>
            </w:pPr>
          </w:p>
          <w:p w14:paraId="1E688407" w14:textId="77777777" w:rsidR="002216B6" w:rsidRPr="002216B6" w:rsidRDefault="002216B6" w:rsidP="009F4682">
            <w:pPr>
              <w:rPr>
                <w:i/>
                <w:iCs/>
                <w:sz w:val="26"/>
                <w:szCs w:val="26"/>
              </w:rPr>
            </w:pPr>
            <w:r w:rsidRPr="002216B6">
              <w:rPr>
                <w:i/>
                <w:iCs/>
                <w:sz w:val="26"/>
                <w:szCs w:val="26"/>
              </w:rPr>
              <w:t>Участнику надлежит осуществить указание в заявке на участие в закупке наименования страны происхождения товара.</w:t>
            </w:r>
          </w:p>
          <w:p w14:paraId="11326084" w14:textId="443FE616" w:rsidR="002216B6" w:rsidRPr="00C6683B" w:rsidRDefault="002216B6" w:rsidP="009F4682">
            <w:pPr>
              <w:rPr>
                <w:sz w:val="26"/>
                <w:szCs w:val="26"/>
              </w:rPr>
            </w:pPr>
            <w:r w:rsidRPr="002216B6">
              <w:rPr>
                <w:i/>
                <w:iCs/>
                <w:sz w:val="26"/>
                <w:szCs w:val="26"/>
              </w:rPr>
              <w:t>Наименование страны происхождения товара в соответствии с общероссийским классификатором, используемым для идентификации стран мира.</w:t>
            </w:r>
          </w:p>
        </w:tc>
      </w:tr>
      <w:tr w:rsidR="00331BB1" w:rsidRPr="00D40849" w14:paraId="51DE9A76" w14:textId="77777777" w:rsidTr="00213D8A">
        <w:trPr>
          <w:trHeight w:val="20"/>
        </w:trPr>
        <w:tc>
          <w:tcPr>
            <w:tcW w:w="713" w:type="dxa"/>
            <w:tcBorders>
              <w:top w:val="single" w:sz="4" w:space="0" w:color="000000"/>
              <w:left w:val="single" w:sz="4" w:space="0" w:color="000000"/>
              <w:bottom w:val="single" w:sz="4" w:space="0" w:color="000000"/>
            </w:tcBorders>
          </w:tcPr>
          <w:p w14:paraId="17CD7154" w14:textId="77777777" w:rsidR="00331BB1" w:rsidRPr="002D79D4" w:rsidRDefault="00331BB1" w:rsidP="009F4682">
            <w:pPr>
              <w:widowControl w:val="0"/>
              <w:numPr>
                <w:ilvl w:val="0"/>
                <w:numId w:val="7"/>
              </w:numPr>
              <w:suppressAutoHyphens w:val="0"/>
              <w:snapToGrid w:val="0"/>
              <w:spacing w:after="0"/>
              <w:ind w:left="0" w:firstLine="0"/>
              <w:contextualSpacing/>
              <w:rPr>
                <w:b/>
                <w:bCs/>
                <w:sz w:val="26"/>
                <w:szCs w:val="26"/>
              </w:rPr>
            </w:pPr>
          </w:p>
        </w:tc>
        <w:tc>
          <w:tcPr>
            <w:tcW w:w="2132" w:type="dxa"/>
            <w:tcBorders>
              <w:top w:val="single" w:sz="4" w:space="0" w:color="000000"/>
              <w:left w:val="single" w:sz="4" w:space="0" w:color="000000"/>
              <w:bottom w:val="single" w:sz="4" w:space="0" w:color="000000"/>
            </w:tcBorders>
          </w:tcPr>
          <w:p w14:paraId="3F815DBC" w14:textId="0FC602BB" w:rsidR="00331BB1" w:rsidRPr="00D40849" w:rsidRDefault="00331BB1" w:rsidP="009F4682">
            <w:pPr>
              <w:widowControl w:val="0"/>
              <w:suppressAutoHyphens w:val="0"/>
              <w:spacing w:after="120"/>
              <w:contextualSpacing/>
              <w:rPr>
                <w:sz w:val="26"/>
                <w:szCs w:val="26"/>
              </w:rPr>
            </w:pPr>
            <w:r w:rsidRPr="00D40849">
              <w:rPr>
                <w:sz w:val="26"/>
                <w:szCs w:val="26"/>
              </w:rPr>
              <w:t xml:space="preserve">Изменение объема закупаемой продукции, работ, услуг и (или) видов выполняемых работ, оказываемых услуг </w:t>
            </w:r>
          </w:p>
        </w:tc>
        <w:tc>
          <w:tcPr>
            <w:tcW w:w="7113" w:type="dxa"/>
            <w:tcBorders>
              <w:top w:val="single" w:sz="4" w:space="0" w:color="000000"/>
              <w:left w:val="single" w:sz="4" w:space="0" w:color="000000"/>
              <w:bottom w:val="single" w:sz="4" w:space="0" w:color="000000"/>
              <w:right w:val="single" w:sz="4" w:space="0" w:color="000000"/>
            </w:tcBorders>
          </w:tcPr>
          <w:p w14:paraId="60F5D44E" w14:textId="77777777" w:rsidR="00331BB1" w:rsidRPr="00C6683B" w:rsidRDefault="00331BB1" w:rsidP="009F4682">
            <w:pPr>
              <w:widowControl w:val="0"/>
              <w:suppressAutoHyphens w:val="0"/>
              <w:spacing w:after="120"/>
              <w:contextualSpacing/>
              <w:jc w:val="center"/>
              <w:rPr>
                <w:sz w:val="26"/>
                <w:szCs w:val="26"/>
              </w:rPr>
            </w:pPr>
            <w:r w:rsidRPr="00C6683B">
              <w:rPr>
                <w:sz w:val="26"/>
                <w:szCs w:val="26"/>
              </w:rPr>
              <w:t>Не допускается.</w:t>
            </w:r>
          </w:p>
        </w:tc>
      </w:tr>
      <w:tr w:rsidR="00331BB1" w:rsidRPr="00D40849" w14:paraId="09E77D53" w14:textId="77777777" w:rsidTr="00213D8A">
        <w:trPr>
          <w:trHeight w:val="20"/>
        </w:trPr>
        <w:tc>
          <w:tcPr>
            <w:tcW w:w="713" w:type="dxa"/>
            <w:tcBorders>
              <w:top w:val="single" w:sz="4" w:space="0" w:color="000000"/>
              <w:left w:val="single" w:sz="4" w:space="0" w:color="000000"/>
              <w:bottom w:val="single" w:sz="4" w:space="0" w:color="000000"/>
            </w:tcBorders>
          </w:tcPr>
          <w:p w14:paraId="63D890CF" w14:textId="77777777" w:rsidR="00331BB1" w:rsidRPr="00D40849" w:rsidRDefault="00331BB1" w:rsidP="009F4682">
            <w:pPr>
              <w:widowControl w:val="0"/>
              <w:numPr>
                <w:ilvl w:val="0"/>
                <w:numId w:val="7"/>
              </w:numPr>
              <w:suppressAutoHyphens w:val="0"/>
              <w:snapToGrid w:val="0"/>
              <w:spacing w:after="0"/>
              <w:ind w:left="0" w:firstLine="0"/>
              <w:contextualSpacing/>
              <w:rPr>
                <w:b/>
                <w:bCs/>
                <w:i/>
                <w:sz w:val="26"/>
                <w:szCs w:val="26"/>
              </w:rPr>
            </w:pPr>
          </w:p>
        </w:tc>
        <w:tc>
          <w:tcPr>
            <w:tcW w:w="2132" w:type="dxa"/>
            <w:tcBorders>
              <w:top w:val="single" w:sz="4" w:space="0" w:color="000000"/>
              <w:left w:val="single" w:sz="4" w:space="0" w:color="000000"/>
              <w:bottom w:val="single" w:sz="4" w:space="0" w:color="000000"/>
            </w:tcBorders>
          </w:tcPr>
          <w:p w14:paraId="06383D47" w14:textId="77777777" w:rsidR="00331BB1" w:rsidRPr="00D40849" w:rsidRDefault="00331BB1" w:rsidP="009F4682">
            <w:pPr>
              <w:widowControl w:val="0"/>
              <w:suppressAutoHyphens w:val="0"/>
              <w:spacing w:after="120"/>
              <w:contextualSpacing/>
              <w:rPr>
                <w:sz w:val="26"/>
                <w:szCs w:val="26"/>
              </w:rPr>
            </w:pPr>
            <w:r w:rsidRPr="00D40849">
              <w:rPr>
                <w:i/>
                <w:sz w:val="26"/>
                <w:szCs w:val="26"/>
              </w:rPr>
              <w:t>Уменьшение</w:t>
            </w:r>
            <w:r w:rsidRPr="00D40849">
              <w:rPr>
                <w:sz w:val="26"/>
                <w:szCs w:val="26"/>
              </w:rPr>
              <w:t xml:space="preserve"> цены договора без изменения предусмотренных договором количества товаров, объема работы </w:t>
            </w:r>
            <w:r w:rsidRPr="00D40849">
              <w:rPr>
                <w:bCs/>
                <w:sz w:val="26"/>
                <w:szCs w:val="26"/>
              </w:rPr>
              <w:t>или</w:t>
            </w:r>
            <w:r w:rsidRPr="00D40849">
              <w:rPr>
                <w:sz w:val="26"/>
                <w:szCs w:val="26"/>
              </w:rPr>
              <w:t xml:space="preserve"> услуги, качества поставляемого товара, выполняемой работы оказываемой услуги и иных условий договора</w:t>
            </w:r>
          </w:p>
        </w:tc>
        <w:tc>
          <w:tcPr>
            <w:tcW w:w="7113" w:type="dxa"/>
            <w:tcBorders>
              <w:top w:val="single" w:sz="4" w:space="0" w:color="000000"/>
              <w:left w:val="single" w:sz="4" w:space="0" w:color="000000"/>
              <w:bottom w:val="single" w:sz="4" w:space="0" w:color="000000"/>
              <w:right w:val="single" w:sz="4" w:space="0" w:color="000000"/>
            </w:tcBorders>
          </w:tcPr>
          <w:p w14:paraId="36938BBC" w14:textId="77777777" w:rsidR="00331BB1" w:rsidRPr="00C6683B" w:rsidRDefault="00331BB1" w:rsidP="009F4682">
            <w:pPr>
              <w:widowControl w:val="0"/>
              <w:suppressAutoHyphens w:val="0"/>
              <w:spacing w:after="120"/>
              <w:contextualSpacing/>
              <w:jc w:val="center"/>
              <w:rPr>
                <w:sz w:val="26"/>
                <w:szCs w:val="26"/>
              </w:rPr>
            </w:pPr>
            <w:r w:rsidRPr="00C6683B">
              <w:rPr>
                <w:sz w:val="26"/>
                <w:szCs w:val="26"/>
              </w:rPr>
              <w:t>Допускается.</w:t>
            </w:r>
          </w:p>
          <w:p w14:paraId="556474F3" w14:textId="77777777" w:rsidR="00331BB1" w:rsidRPr="00C6683B" w:rsidRDefault="00331BB1" w:rsidP="009F4682">
            <w:pPr>
              <w:widowControl w:val="0"/>
              <w:suppressAutoHyphens w:val="0"/>
              <w:spacing w:after="120"/>
              <w:contextualSpacing/>
              <w:rPr>
                <w:sz w:val="26"/>
                <w:szCs w:val="26"/>
              </w:rPr>
            </w:pPr>
            <w:r w:rsidRPr="00C6683B">
              <w:rPr>
                <w:sz w:val="26"/>
                <w:szCs w:val="26"/>
              </w:rPr>
              <w:t xml:space="preserve"> </w:t>
            </w:r>
          </w:p>
        </w:tc>
      </w:tr>
      <w:tr w:rsidR="00331BB1" w:rsidRPr="002D79D4" w14:paraId="647D574D" w14:textId="77777777" w:rsidTr="00213D8A">
        <w:trPr>
          <w:trHeight w:val="20"/>
        </w:trPr>
        <w:tc>
          <w:tcPr>
            <w:tcW w:w="713" w:type="dxa"/>
            <w:tcBorders>
              <w:top w:val="single" w:sz="4" w:space="0" w:color="000000"/>
              <w:left w:val="single" w:sz="4" w:space="0" w:color="000000"/>
              <w:bottom w:val="single" w:sz="4" w:space="0" w:color="000000"/>
            </w:tcBorders>
          </w:tcPr>
          <w:p w14:paraId="10BF93F9" w14:textId="77777777" w:rsidR="00331BB1" w:rsidRPr="00D40849" w:rsidRDefault="00331BB1" w:rsidP="009F4682">
            <w:pPr>
              <w:widowControl w:val="0"/>
              <w:numPr>
                <w:ilvl w:val="0"/>
                <w:numId w:val="7"/>
              </w:numPr>
              <w:suppressAutoHyphens w:val="0"/>
              <w:snapToGrid w:val="0"/>
              <w:spacing w:after="0"/>
              <w:ind w:left="0" w:firstLine="0"/>
              <w:contextualSpacing/>
              <w:rPr>
                <w:b/>
                <w:bCs/>
                <w:sz w:val="26"/>
                <w:szCs w:val="26"/>
              </w:rPr>
            </w:pPr>
          </w:p>
        </w:tc>
        <w:tc>
          <w:tcPr>
            <w:tcW w:w="2132" w:type="dxa"/>
            <w:tcBorders>
              <w:top w:val="single" w:sz="4" w:space="0" w:color="000000"/>
              <w:left w:val="single" w:sz="4" w:space="0" w:color="000000"/>
              <w:bottom w:val="single" w:sz="4" w:space="0" w:color="000000"/>
            </w:tcBorders>
          </w:tcPr>
          <w:p w14:paraId="209C817D" w14:textId="77777777" w:rsidR="00331BB1" w:rsidRPr="00D40849" w:rsidRDefault="00331BB1" w:rsidP="009F4682">
            <w:pPr>
              <w:widowControl w:val="0"/>
              <w:suppressAutoHyphens w:val="0"/>
              <w:autoSpaceDE w:val="0"/>
              <w:spacing w:after="0"/>
              <w:contextualSpacing/>
              <w:rPr>
                <w:sz w:val="26"/>
                <w:szCs w:val="26"/>
              </w:rPr>
            </w:pPr>
            <w:r w:rsidRPr="00D40849">
              <w:rPr>
                <w:sz w:val="26"/>
                <w:szCs w:val="26"/>
              </w:rPr>
              <w:t>Ограничение участия в определении поставщика (подрядчика, исполнителя)</w:t>
            </w:r>
          </w:p>
        </w:tc>
        <w:tc>
          <w:tcPr>
            <w:tcW w:w="7113" w:type="dxa"/>
            <w:tcBorders>
              <w:top w:val="single" w:sz="4" w:space="0" w:color="000000"/>
              <w:left w:val="single" w:sz="4" w:space="0" w:color="000000"/>
              <w:bottom w:val="single" w:sz="4" w:space="0" w:color="000000"/>
              <w:right w:val="single" w:sz="4" w:space="0" w:color="000000"/>
            </w:tcBorders>
          </w:tcPr>
          <w:p w14:paraId="2F205D92" w14:textId="77777777" w:rsidR="00331BB1" w:rsidRPr="00C6683B" w:rsidRDefault="00331BB1" w:rsidP="009F4682">
            <w:pPr>
              <w:widowControl w:val="0"/>
              <w:suppressAutoHyphens w:val="0"/>
              <w:contextualSpacing/>
              <w:jc w:val="center"/>
              <w:rPr>
                <w:sz w:val="26"/>
                <w:szCs w:val="26"/>
              </w:rPr>
            </w:pPr>
            <w:r w:rsidRPr="00C6683B">
              <w:rPr>
                <w:sz w:val="26"/>
                <w:szCs w:val="26"/>
              </w:rPr>
              <w:t>Участниками закупки могут быть только субъекты малого и среднего предпринимательства.</w:t>
            </w:r>
          </w:p>
          <w:p w14:paraId="07B2769F" w14:textId="77777777" w:rsidR="00331BB1" w:rsidRPr="00C6683B" w:rsidRDefault="00331BB1" w:rsidP="009F4682">
            <w:pPr>
              <w:widowControl w:val="0"/>
              <w:suppressAutoHyphens w:val="0"/>
              <w:contextualSpacing/>
              <w:rPr>
                <w:sz w:val="26"/>
                <w:szCs w:val="26"/>
              </w:rPr>
            </w:pPr>
          </w:p>
        </w:tc>
      </w:tr>
    </w:tbl>
    <w:p w14:paraId="378AFEE3" w14:textId="77777777" w:rsidR="003B35C7" w:rsidRPr="007505E7" w:rsidRDefault="003B35C7" w:rsidP="009F4682">
      <w:pPr>
        <w:pStyle w:val="ConsPlusNormal0"/>
        <w:tabs>
          <w:tab w:val="left" w:pos="0"/>
        </w:tabs>
        <w:suppressAutoHyphens w:val="0"/>
        <w:ind w:firstLine="0"/>
        <w:contextualSpacing/>
        <w:jc w:val="right"/>
        <w:rPr>
          <w:rFonts w:ascii="PT Astra Serif" w:hAnsi="PT Astra Serif" w:cs="Times New Roman"/>
          <w:bCs/>
          <w:sz w:val="24"/>
          <w:szCs w:val="24"/>
        </w:rPr>
      </w:pPr>
      <w:bookmarkStart w:id="21" w:name="_Ref248562452"/>
      <w:bookmarkStart w:id="22" w:name="_Ref248728669"/>
    </w:p>
    <w:p w14:paraId="4BB305DD" w14:textId="77777777" w:rsidR="00072F89" w:rsidRPr="002F5F49" w:rsidRDefault="005E6EB6" w:rsidP="009F4682">
      <w:pPr>
        <w:widowControl w:val="0"/>
        <w:contextualSpacing/>
        <w:rPr>
          <w:rFonts w:ascii="PT Astra Serif" w:hAnsi="PT Astra Serif"/>
        </w:rPr>
        <w:sectPr w:rsidR="00072F89" w:rsidRPr="002F5F49" w:rsidSect="009F4682">
          <w:headerReference w:type="default" r:id="rId9"/>
          <w:pgSz w:w="11906" w:h="16838"/>
          <w:pgMar w:top="1134" w:right="850" w:bottom="1134" w:left="1276" w:header="567" w:footer="567" w:gutter="0"/>
          <w:cols w:space="720"/>
          <w:docGrid w:linePitch="326"/>
        </w:sectPr>
      </w:pPr>
      <w:bookmarkStart w:id="23" w:name="_Ref353191193"/>
      <w:bookmarkEnd w:id="21"/>
      <w:bookmarkEnd w:id="22"/>
      <w:r w:rsidRPr="00E103F1">
        <w:rPr>
          <w:rFonts w:ascii="PT Astra Serif" w:hAnsi="PT Astra Serif"/>
        </w:rPr>
        <w:t xml:space="preserve">       </w:t>
      </w:r>
    </w:p>
    <w:p w14:paraId="2DF4DDE1" w14:textId="77777777" w:rsidR="003C0A4C" w:rsidRPr="007505E7" w:rsidRDefault="003C0A4C" w:rsidP="009F4682">
      <w:pPr>
        <w:pStyle w:val="ConsPlusNormal0"/>
        <w:tabs>
          <w:tab w:val="left" w:pos="360"/>
        </w:tabs>
        <w:suppressAutoHyphens w:val="0"/>
        <w:ind w:firstLine="0"/>
        <w:contextualSpacing/>
        <w:jc w:val="right"/>
        <w:rPr>
          <w:rFonts w:ascii="PT Astra Serif" w:hAnsi="PT Astra Serif"/>
        </w:rPr>
      </w:pPr>
      <w:bookmarkStart w:id="24" w:name="_PictureBullets"/>
      <w:bookmarkEnd w:id="23"/>
      <w:bookmarkEnd w:id="24"/>
    </w:p>
    <w:sectPr w:rsidR="003C0A4C" w:rsidRPr="007505E7" w:rsidSect="009F4682">
      <w:headerReference w:type="even" r:id="rId10"/>
      <w:headerReference w:type="default" r:id="rId11"/>
      <w:headerReference w:type="first" r:id="rId12"/>
      <w:type w:val="continuous"/>
      <w:pgSz w:w="11906" w:h="16838"/>
      <w:pgMar w:top="720" w:right="849" w:bottom="720" w:left="1276"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C78362" w14:textId="77777777" w:rsidR="007853A7" w:rsidRDefault="007853A7">
      <w:pPr>
        <w:spacing w:after="0"/>
      </w:pPr>
      <w:r>
        <w:separator/>
      </w:r>
    </w:p>
  </w:endnote>
  <w:endnote w:type="continuationSeparator" w:id="0">
    <w:p w14:paraId="5CD44098" w14:textId="77777777" w:rsidR="007853A7" w:rsidRDefault="007853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Times New Roman"/>
    <w:charset w:val="01"/>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TTimes/Cyrillic">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horndale AMT">
    <w:altName w:val="Times New Roman"/>
    <w:charset w:val="CC"/>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PT Astra Serif">
    <w:altName w:val="Times New Roman"/>
    <w:charset w:val="CC"/>
    <w:family w:val="roman"/>
    <w:pitch w:val="variable"/>
    <w:sig w:usb0="A00002EF" w:usb1="5000204B" w:usb2="00000020" w:usb3="00000000" w:csb0="00000097" w:csb1="00000000"/>
  </w:font>
  <w:font w:name="Noto Sans Devanagari">
    <w:altName w:val="Times New Roman"/>
    <w:charset w:val="00"/>
    <w:family w:val="swiss"/>
    <w:pitch w:val="variable"/>
    <w:sig w:usb0="80008023" w:usb1="00002046" w:usb2="00000000" w:usb3="00000000" w:csb0="00000001" w:csb1="00000000"/>
  </w:font>
  <w:font w:name="Lohit Hindi">
    <w:altName w:val="Times New Roman"/>
    <w:charset w:val="00"/>
    <w:family w:val="roman"/>
    <w:pitch w:val="default"/>
  </w:font>
  <w:font w:name="Droid Sans">
    <w:charset w:val="80"/>
    <w:family w:val="auto"/>
    <w:pitch w:val="variable"/>
  </w:font>
  <w:font w:name="GaramondC">
    <w:altName w:val="Times New Roman"/>
    <w:panose1 w:val="00000000000000000000"/>
    <w:charset w:val="00"/>
    <w:family w:val="roman"/>
    <w:notTrueType/>
    <w:pitch w:val="default"/>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TimesDL">
    <w:altName w:val="Times New Roman"/>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Gelvetsky 12pt">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TimesET">
    <w:altName w:val="Times New Roman"/>
    <w:charset w:val="CC"/>
    <w:family w:val="auto"/>
    <w:pitch w:val="variable"/>
  </w:font>
  <w:font w:name="Times New Roman CYR">
    <w:panose1 w:val="02020603050405020304"/>
    <w:charset w:val="CC"/>
    <w:family w:val="roman"/>
    <w:pitch w:val="variable"/>
    <w:sig w:usb0="E0002EFF" w:usb1="C0007843" w:usb2="00000009" w:usb3="00000000" w:csb0="000001FF" w:csb1="00000000"/>
  </w:font>
  <w:font w:name="CG Times">
    <w:charset w:val="00"/>
    <w:family w:val="roman"/>
    <w:pitch w:val="variable"/>
    <w:sig w:usb0="00000003" w:usb1="00000000" w:usb2="00000000" w:usb3="00000000" w:csb0="00000001" w:csb1="00000000"/>
  </w:font>
  <w:font w:name="Times New Roman ??????????">
    <w:altName w:val="Times New Roman"/>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OmniWay">
    <w:altName w:val="Century Gothic"/>
    <w:charset w:val="CC"/>
    <w:family w:val="swiss"/>
    <w:pitch w:val="variable"/>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GOST type B">
    <w:altName w:val="Microsoft YaHei"/>
    <w:charset w:val="00"/>
    <w:family w:val="swiss"/>
    <w:pitch w:val="variable"/>
  </w:font>
  <w:font w:name="Arial Bold">
    <w:charset w:val="00"/>
    <w:family w:val="swiss"/>
    <w:pitch w:val="default"/>
  </w:font>
  <w:font w:name="Consultant">
    <w:altName w:val="Courier New"/>
    <w:panose1 w:val="00000000000000000000"/>
    <w:charset w:val="00"/>
    <w:family w:val="modern"/>
    <w:notTrueType/>
    <w:pitch w:val="fixed"/>
    <w:sig w:usb0="00000003" w:usb1="00000000" w:usb2="00000000" w:usb3="00000000" w:csb0="00000001" w:csb1="00000000"/>
  </w:font>
  <w:font w:name="OpenSymbol">
    <w:charset w:val="01"/>
    <w:family w:val="auto"/>
    <w:pitch w:val="variable"/>
    <w:sig w:usb0="800000AF" w:usb1="1001ECEA" w:usb2="00000000" w:usb3="00000000" w:csb0="00000001" w:csb1="00000000"/>
  </w:font>
  <w:font w:name="OpenSymbol;Arial Unicode MS">
    <w:altName w:val="Times New Roman"/>
    <w:panose1 w:val="00000000000000000000"/>
    <w:charset w:val="00"/>
    <w:family w:val="roman"/>
    <w:notTrueType/>
    <w:pitch w:val="default"/>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C10434" w14:textId="77777777" w:rsidR="007853A7" w:rsidRDefault="007853A7">
      <w:pPr>
        <w:spacing w:after="0"/>
      </w:pPr>
      <w:r>
        <w:separator/>
      </w:r>
    </w:p>
  </w:footnote>
  <w:footnote w:type="continuationSeparator" w:id="0">
    <w:p w14:paraId="58F48F7E" w14:textId="77777777" w:rsidR="007853A7" w:rsidRDefault="007853A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06A5EA" w14:textId="77777777" w:rsidR="00942798" w:rsidRDefault="00002F9E">
    <w:pPr>
      <w:pStyle w:val="affffa"/>
      <w:jc w:val="center"/>
    </w:pPr>
    <w:r>
      <w:fldChar w:fldCharType="begin"/>
    </w:r>
    <w:r w:rsidR="00323C5B">
      <w:instrText xml:space="preserve"> PAGE </w:instrText>
    </w:r>
    <w:r>
      <w:fldChar w:fldCharType="separate"/>
    </w:r>
    <w:r w:rsidR="00304A2C">
      <w:rPr>
        <w:noProof/>
      </w:rPr>
      <w:t>18</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5E784" w14:textId="77777777" w:rsidR="00942798" w:rsidRDefault="0094279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DAA9AA" w14:textId="77777777" w:rsidR="00942798" w:rsidRDefault="00002F9E">
    <w:pPr>
      <w:pStyle w:val="affffa"/>
      <w:jc w:val="center"/>
    </w:pPr>
    <w:r>
      <w:fldChar w:fldCharType="begin"/>
    </w:r>
    <w:r w:rsidR="00323C5B">
      <w:instrText xml:space="preserve"> PAGE </w:instrText>
    </w:r>
    <w:r>
      <w:fldChar w:fldCharType="separate"/>
    </w:r>
    <w:r w:rsidR="002F5F49">
      <w:rPr>
        <w:noProof/>
      </w:rPr>
      <w:t>19</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1F049" w14:textId="77777777" w:rsidR="00942798" w:rsidRDefault="00942798">
    <w:pPr>
      <w:pStyle w:val="afff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pStyle w:val="5"/>
      <w:lvlText w:val="-"/>
      <w:lvlJc w:val="left"/>
      <w:pPr>
        <w:tabs>
          <w:tab w:val="num" w:pos="1492"/>
        </w:tabs>
        <w:ind w:left="1492" w:hanging="360"/>
      </w:pPr>
      <w:rPr>
        <w:rFonts w:ascii="Symbol" w:hAnsi="Symbol" w:cs="Times New Roman" w:hint="default"/>
      </w:rPr>
    </w:lvl>
  </w:abstractNum>
  <w:abstractNum w:abstractNumId="2" w15:restartNumberingAfterBreak="0">
    <w:nsid w:val="00000003"/>
    <w:multiLevelType w:val="singleLevel"/>
    <w:tmpl w:val="00000003"/>
    <w:name w:val="WW8Num3"/>
    <w:lvl w:ilvl="0">
      <w:start w:val="1"/>
      <w:numFmt w:val="bullet"/>
      <w:pStyle w:val="4"/>
      <w:lvlText w:val="-"/>
      <w:lvlJc w:val="left"/>
      <w:pPr>
        <w:tabs>
          <w:tab w:val="num" w:pos="1209"/>
        </w:tabs>
        <w:ind w:left="1209" w:hanging="360"/>
      </w:pPr>
      <w:rPr>
        <w:rFonts w:ascii="Symbol" w:hAnsi="Symbol" w:cs="Times New Roman" w:hint="default"/>
      </w:rPr>
    </w:lvl>
  </w:abstractNum>
  <w:abstractNum w:abstractNumId="3" w15:restartNumberingAfterBreak="0">
    <w:nsid w:val="00000004"/>
    <w:multiLevelType w:val="singleLevel"/>
    <w:tmpl w:val="00000004"/>
    <w:name w:val="WW8Num4"/>
    <w:lvl w:ilvl="0">
      <w:start w:val="1"/>
      <w:numFmt w:val="bullet"/>
      <w:pStyle w:val="30"/>
      <w:lvlText w:val="-"/>
      <w:lvlJc w:val="left"/>
      <w:pPr>
        <w:tabs>
          <w:tab w:val="num" w:pos="927"/>
        </w:tabs>
        <w:ind w:left="927" w:hanging="360"/>
      </w:pPr>
      <w:rPr>
        <w:rFonts w:ascii="Symbol" w:hAnsi="Symbol" w:cs="Times New Roman" w:hint="default"/>
      </w:rPr>
    </w:lvl>
  </w:abstractNum>
  <w:abstractNum w:abstractNumId="4" w15:restartNumberingAfterBreak="0">
    <w:nsid w:val="00000005"/>
    <w:multiLevelType w:val="singleLevel"/>
    <w:tmpl w:val="00000005"/>
    <w:name w:val="WW8Num5"/>
    <w:lvl w:ilvl="0">
      <w:start w:val="1"/>
      <w:numFmt w:val="bullet"/>
      <w:pStyle w:val="20"/>
      <w:lvlText w:val=""/>
      <w:lvlJc w:val="left"/>
      <w:pPr>
        <w:tabs>
          <w:tab w:val="num" w:pos="643"/>
        </w:tabs>
        <w:ind w:left="643" w:hanging="360"/>
      </w:pPr>
      <w:rPr>
        <w:rFonts w:ascii="Symbol" w:hAnsi="Symbol" w:cs="Symbol" w:hint="default"/>
      </w:rPr>
    </w:lvl>
  </w:abstractNum>
  <w:abstractNum w:abstractNumId="5" w15:restartNumberingAfterBreak="0">
    <w:nsid w:val="00000006"/>
    <w:multiLevelType w:val="singleLevel"/>
    <w:tmpl w:val="00000006"/>
    <w:name w:val="WW8Num6"/>
    <w:lvl w:ilvl="0">
      <w:start w:val="1"/>
      <w:numFmt w:val="bullet"/>
      <w:pStyle w:val="10"/>
      <w:lvlText w:val="-"/>
      <w:lvlJc w:val="left"/>
      <w:pPr>
        <w:tabs>
          <w:tab w:val="num" w:pos="360"/>
        </w:tabs>
        <w:ind w:left="360" w:hanging="360"/>
      </w:pPr>
      <w:rPr>
        <w:rFonts w:ascii="Symbol" w:hAnsi="Symbol" w:cs="Times New Roman" w:hint="default"/>
      </w:rPr>
    </w:lvl>
  </w:abstractNum>
  <w:abstractNum w:abstractNumId="6" w15:restartNumberingAfterBreak="0">
    <w:nsid w:val="00000007"/>
    <w:multiLevelType w:val="multilevel"/>
    <w:tmpl w:val="80AA7D40"/>
    <w:name w:val="WW8Num7"/>
    <w:lvl w:ilvl="0">
      <w:start w:val="1"/>
      <w:numFmt w:val="decimal"/>
      <w:lvlText w:val="%1."/>
      <w:lvlJc w:val="left"/>
      <w:pPr>
        <w:tabs>
          <w:tab w:val="num" w:pos="574"/>
        </w:tabs>
        <w:ind w:left="574" w:hanging="432"/>
      </w:pPr>
      <w:rPr>
        <w:rFonts w:ascii="Times New Roman" w:hAnsi="Times New Roman" w:cs="Times New Roman" w:hint="default"/>
        <w:b w:val="0"/>
        <w:i w:val="0"/>
        <w:iCs w:val="0"/>
        <w:sz w:val="24"/>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decimal"/>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00000008"/>
    <w:multiLevelType w:val="multilevel"/>
    <w:tmpl w:val="00000008"/>
    <w:name w:val="WW8Num8"/>
    <w:lvl w:ilvl="0">
      <w:start w:val="1"/>
      <w:numFmt w:val="decimal"/>
      <w:pStyle w:val="1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0000000B"/>
    <w:multiLevelType w:val="multilevel"/>
    <w:tmpl w:val="0000000B"/>
    <w:name w:val="WW8Num24"/>
    <w:lvl w:ilvl="0">
      <w:start w:val="1"/>
      <w:numFmt w:val="decimal"/>
      <w:pStyle w:val="40"/>
      <w:lvlText w:val="%1."/>
      <w:lvlJc w:val="left"/>
      <w:pPr>
        <w:tabs>
          <w:tab w:val="num" w:pos="0"/>
        </w:tabs>
        <w:ind w:left="0" w:firstLine="0"/>
      </w:pPr>
      <w:rPr>
        <w:rFonts w:cs="Times New Roman"/>
        <w:sz w:val="24"/>
      </w:rPr>
    </w:lvl>
    <w:lvl w:ilvl="1">
      <w:start w:val="1"/>
      <w:numFmt w:val="decimal"/>
      <w:lvlText w:val="%1.%2."/>
      <w:lvlJc w:val="left"/>
      <w:pPr>
        <w:tabs>
          <w:tab w:val="num" w:pos="0"/>
        </w:tabs>
        <w:ind w:left="0" w:firstLine="0"/>
      </w:pPr>
      <w:rPr>
        <w:rFonts w:cs="Times New Roman"/>
      </w:rPr>
    </w:lvl>
    <w:lvl w:ilvl="2">
      <w:start w:val="1"/>
      <w:numFmt w:val="decimal"/>
      <w:lvlText w:val="%1.%2.%3."/>
      <w:lvlJc w:val="left"/>
      <w:pPr>
        <w:tabs>
          <w:tab w:val="num" w:pos="0"/>
        </w:tabs>
        <w:ind w:left="0" w:firstLine="0"/>
      </w:pPr>
      <w:rPr>
        <w:rFonts w:cs="Times New Roman"/>
      </w:rPr>
    </w:lvl>
    <w:lvl w:ilvl="3">
      <w:start w:val="1"/>
      <w:numFmt w:val="decimal"/>
      <w:lvlText w:val="%4."/>
      <w:lvlJc w:val="left"/>
      <w:pPr>
        <w:tabs>
          <w:tab w:val="num" w:pos="3731"/>
        </w:tabs>
        <w:ind w:left="0" w:firstLine="0"/>
      </w:pPr>
      <w:rPr>
        <w:rFonts w:cs="Times New Roman"/>
      </w:rPr>
    </w:lvl>
    <w:lvl w:ilvl="4">
      <w:start w:val="1"/>
      <w:numFmt w:val="lowerLetter"/>
      <w:lvlText w:val="%5."/>
      <w:lvlJc w:val="left"/>
      <w:pPr>
        <w:tabs>
          <w:tab w:val="num" w:pos="4451"/>
        </w:tabs>
        <w:ind w:left="0" w:firstLine="0"/>
      </w:pPr>
      <w:rPr>
        <w:rFonts w:cs="Times New Roman"/>
      </w:rPr>
    </w:lvl>
    <w:lvl w:ilvl="5">
      <w:start w:val="1"/>
      <w:numFmt w:val="lowerRoman"/>
      <w:lvlText w:val="%6."/>
      <w:lvlJc w:val="right"/>
      <w:pPr>
        <w:tabs>
          <w:tab w:val="num" w:pos="5171"/>
        </w:tabs>
        <w:ind w:left="0" w:firstLine="0"/>
      </w:pPr>
      <w:rPr>
        <w:rFonts w:cs="Times New Roman"/>
      </w:rPr>
    </w:lvl>
    <w:lvl w:ilvl="6">
      <w:start w:val="1"/>
      <w:numFmt w:val="decimal"/>
      <w:lvlText w:val="%7."/>
      <w:lvlJc w:val="left"/>
      <w:pPr>
        <w:tabs>
          <w:tab w:val="num" w:pos="5891"/>
        </w:tabs>
        <w:ind w:left="0" w:firstLine="0"/>
      </w:pPr>
      <w:rPr>
        <w:rFonts w:cs="Times New Roman"/>
      </w:rPr>
    </w:lvl>
    <w:lvl w:ilvl="7">
      <w:start w:val="1"/>
      <w:numFmt w:val="lowerLetter"/>
      <w:lvlText w:val="%8."/>
      <w:lvlJc w:val="left"/>
      <w:pPr>
        <w:tabs>
          <w:tab w:val="num" w:pos="6611"/>
        </w:tabs>
        <w:ind w:left="0" w:firstLine="0"/>
      </w:pPr>
      <w:rPr>
        <w:rFonts w:cs="Times New Roman"/>
      </w:rPr>
    </w:lvl>
    <w:lvl w:ilvl="8">
      <w:start w:val="1"/>
      <w:numFmt w:val="lowerRoman"/>
      <w:lvlText w:val="%9."/>
      <w:lvlJc w:val="right"/>
      <w:pPr>
        <w:tabs>
          <w:tab w:val="num" w:pos="7331"/>
        </w:tabs>
        <w:ind w:left="0" w:firstLine="0"/>
      </w:pPr>
      <w:rPr>
        <w:rFonts w:cs="Times New Roman"/>
      </w:rPr>
    </w:lvl>
  </w:abstractNum>
  <w:abstractNum w:abstractNumId="9" w15:restartNumberingAfterBreak="0">
    <w:nsid w:val="0000000C"/>
    <w:multiLevelType w:val="singleLevel"/>
    <w:tmpl w:val="0000000C"/>
    <w:name w:val="WW8Num32"/>
    <w:lvl w:ilvl="0">
      <w:start w:val="1"/>
      <w:numFmt w:val="bullet"/>
      <w:pStyle w:val="caaieiaie1"/>
      <w:lvlText w:val="-"/>
      <w:lvlJc w:val="left"/>
      <w:pPr>
        <w:tabs>
          <w:tab w:val="num" w:pos="360"/>
        </w:tabs>
        <w:ind w:left="0" w:firstLine="0"/>
      </w:pPr>
      <w:rPr>
        <w:rFonts w:ascii="StarSymbol" w:eastAsia="StarSymbol"/>
      </w:rPr>
    </w:lvl>
  </w:abstractNum>
  <w:abstractNum w:abstractNumId="10" w15:restartNumberingAfterBreak="0">
    <w:nsid w:val="0000000F"/>
    <w:multiLevelType w:val="singleLevel"/>
    <w:tmpl w:val="0000000F"/>
    <w:name w:val="WW8Num37"/>
    <w:lvl w:ilvl="0">
      <w:start w:val="1"/>
      <w:numFmt w:val="bullet"/>
      <w:lvlText w:val=""/>
      <w:lvlJc w:val="left"/>
      <w:pPr>
        <w:tabs>
          <w:tab w:val="num" w:pos="360"/>
        </w:tabs>
        <w:ind w:left="0" w:firstLine="0"/>
      </w:pPr>
      <w:rPr>
        <w:rFonts w:ascii="Symbol" w:hAnsi="Symbol"/>
      </w:rPr>
    </w:lvl>
  </w:abstractNum>
  <w:abstractNum w:abstractNumId="11" w15:restartNumberingAfterBreak="0">
    <w:nsid w:val="00000010"/>
    <w:multiLevelType w:val="multilevel"/>
    <w:tmpl w:val="00000010"/>
    <w:name w:val="WW8Num40"/>
    <w:lvl w:ilvl="0">
      <w:start w:val="1"/>
      <w:numFmt w:val="decimal"/>
      <w:pStyle w:val="FSNum2"/>
      <w:lvlText w:val="%1."/>
      <w:lvlJc w:val="left"/>
      <w:pPr>
        <w:tabs>
          <w:tab w:val="num" w:pos="1050"/>
        </w:tabs>
        <w:ind w:left="0" w:firstLine="0"/>
      </w:pPr>
      <w:rPr>
        <w:rFonts w:ascii="Times New Roman" w:hAnsi="Times New Roman" w:cs="Times New Roman"/>
      </w:rPr>
    </w:lvl>
    <w:lvl w:ilvl="1">
      <w:start w:val="1"/>
      <w:numFmt w:val="decimal"/>
      <w:lvlText w:val="%1.%2."/>
      <w:lvlJc w:val="left"/>
      <w:pPr>
        <w:tabs>
          <w:tab w:val="num" w:pos="1590"/>
        </w:tabs>
        <w:ind w:left="0" w:firstLine="0"/>
      </w:pPr>
      <w:rPr>
        <w:rFonts w:ascii="Times New Roman" w:hAnsi="Times New Roman" w:cs="Times New Roman"/>
      </w:rPr>
    </w:lvl>
    <w:lvl w:ilvl="2">
      <w:start w:val="1"/>
      <w:numFmt w:val="decimal"/>
      <w:lvlText w:val="%1.%2.%3."/>
      <w:lvlJc w:val="left"/>
      <w:pPr>
        <w:tabs>
          <w:tab w:val="num" w:pos="2130"/>
        </w:tabs>
        <w:ind w:left="0" w:firstLine="0"/>
      </w:pPr>
      <w:rPr>
        <w:rFonts w:ascii="Times New Roman" w:hAnsi="Times New Roman" w:cs="Times New Roman"/>
      </w:rPr>
    </w:lvl>
    <w:lvl w:ilvl="3">
      <w:start w:val="1"/>
      <w:numFmt w:val="decimal"/>
      <w:lvlText w:val="%1.%2.%3.%4."/>
      <w:lvlJc w:val="left"/>
      <w:pPr>
        <w:tabs>
          <w:tab w:val="num" w:pos="2700"/>
        </w:tabs>
        <w:ind w:left="0" w:firstLine="0"/>
      </w:pPr>
      <w:rPr>
        <w:rFonts w:ascii="Times New Roman" w:hAnsi="Times New Roman" w:cs="Times New Roman"/>
      </w:rPr>
    </w:lvl>
    <w:lvl w:ilvl="4">
      <w:start w:val="1"/>
      <w:numFmt w:val="decimal"/>
      <w:lvlText w:val="%1.%2.%3.%4.%5."/>
      <w:lvlJc w:val="left"/>
      <w:pPr>
        <w:tabs>
          <w:tab w:val="num" w:pos="3600"/>
        </w:tabs>
        <w:ind w:left="0" w:firstLine="0"/>
      </w:pPr>
      <w:rPr>
        <w:rFonts w:ascii="Times New Roman" w:hAnsi="Times New Roman" w:cs="Times New Roman"/>
      </w:rPr>
    </w:lvl>
    <w:lvl w:ilvl="5">
      <w:start w:val="1"/>
      <w:numFmt w:val="decimal"/>
      <w:lvlText w:val="%1.%2.%3.%4.%5.%6."/>
      <w:lvlJc w:val="left"/>
      <w:pPr>
        <w:tabs>
          <w:tab w:val="num" w:pos="4140"/>
        </w:tabs>
        <w:ind w:left="0" w:firstLine="0"/>
      </w:pPr>
      <w:rPr>
        <w:rFonts w:ascii="Times New Roman" w:hAnsi="Times New Roman" w:cs="Times New Roman"/>
      </w:rPr>
    </w:lvl>
    <w:lvl w:ilvl="6">
      <w:start w:val="1"/>
      <w:numFmt w:val="decimal"/>
      <w:lvlText w:val="%1.%2.%3.%4.%5.%6.%7."/>
      <w:lvlJc w:val="left"/>
      <w:pPr>
        <w:tabs>
          <w:tab w:val="num" w:pos="5040"/>
        </w:tabs>
        <w:ind w:left="0" w:firstLine="0"/>
      </w:pPr>
      <w:rPr>
        <w:rFonts w:ascii="Times New Roman" w:hAnsi="Times New Roman" w:cs="Times New Roman"/>
      </w:rPr>
    </w:lvl>
    <w:lvl w:ilvl="7">
      <w:start w:val="1"/>
      <w:numFmt w:val="decimal"/>
      <w:lvlText w:val="%1.%2.%3.%4.%5.%6.%7.%8."/>
      <w:lvlJc w:val="left"/>
      <w:pPr>
        <w:tabs>
          <w:tab w:val="num" w:pos="5580"/>
        </w:tabs>
        <w:ind w:left="0" w:firstLine="0"/>
      </w:pPr>
      <w:rPr>
        <w:rFonts w:ascii="Times New Roman" w:hAnsi="Times New Roman" w:cs="Times New Roman"/>
      </w:rPr>
    </w:lvl>
    <w:lvl w:ilvl="8">
      <w:start w:val="1"/>
      <w:numFmt w:val="decimal"/>
      <w:lvlText w:val="%1.%2.%3.%4.%5.%6.%7.%8.%9."/>
      <w:lvlJc w:val="left"/>
      <w:pPr>
        <w:tabs>
          <w:tab w:val="num" w:pos="6480"/>
        </w:tabs>
        <w:ind w:left="0" w:firstLine="0"/>
      </w:pPr>
      <w:rPr>
        <w:rFonts w:ascii="Times New Roman" w:hAnsi="Times New Roman" w:cs="Times New Roman"/>
      </w:rPr>
    </w:lvl>
  </w:abstractNum>
  <w:abstractNum w:abstractNumId="12" w15:restartNumberingAfterBreak="0">
    <w:nsid w:val="00000011"/>
    <w:multiLevelType w:val="multilevel"/>
    <w:tmpl w:val="00000011"/>
    <w:name w:val="WW8Num41"/>
    <w:lvl w:ilvl="0">
      <w:start w:val="1"/>
      <w:numFmt w:val="decimal"/>
      <w:pStyle w:val="21"/>
      <w:lvlText w:val="%1."/>
      <w:lvlJc w:val="left"/>
      <w:pPr>
        <w:tabs>
          <w:tab w:val="num" w:pos="148"/>
        </w:tabs>
        <w:ind w:left="0" w:firstLine="0"/>
      </w:pPr>
      <w:rPr>
        <w:rFonts w:cs="Times New Roman"/>
      </w:rPr>
    </w:lvl>
    <w:lvl w:ilvl="1">
      <w:start w:val="1"/>
      <w:numFmt w:val="decimal"/>
      <w:lvlText w:val="2.%2."/>
      <w:lvlJc w:val="left"/>
      <w:pPr>
        <w:tabs>
          <w:tab w:val="num" w:pos="292"/>
        </w:tabs>
        <w:ind w:left="0" w:firstLine="0"/>
      </w:pPr>
      <w:rPr>
        <w:rFonts w:cs="Times New Roman"/>
      </w:rPr>
    </w:lvl>
    <w:lvl w:ilvl="2">
      <w:start w:val="1"/>
      <w:numFmt w:val="decimal"/>
      <w:lvlText w:val="%1.%2.%3"/>
      <w:lvlJc w:val="left"/>
      <w:pPr>
        <w:tabs>
          <w:tab w:val="num" w:pos="454"/>
        </w:tabs>
        <w:ind w:left="0" w:firstLine="0"/>
      </w:pPr>
      <w:rPr>
        <w:rFonts w:cs="Times New Roman"/>
      </w:rPr>
    </w:lvl>
    <w:lvl w:ilvl="3">
      <w:start w:val="1"/>
      <w:numFmt w:val="decimal"/>
      <w:lvlText w:val="%1.%2.%3.%4"/>
      <w:lvlJc w:val="left"/>
      <w:pPr>
        <w:tabs>
          <w:tab w:val="num" w:pos="580"/>
        </w:tabs>
        <w:ind w:left="0" w:firstLine="0"/>
      </w:pPr>
      <w:rPr>
        <w:rFonts w:cs="Times New Roman"/>
      </w:rPr>
    </w:lvl>
    <w:lvl w:ilvl="4">
      <w:start w:val="1"/>
      <w:numFmt w:val="decimal"/>
      <w:lvlText w:val="%1.%2.%3.%4.%5"/>
      <w:lvlJc w:val="left"/>
      <w:pPr>
        <w:tabs>
          <w:tab w:val="num" w:pos="724"/>
        </w:tabs>
        <w:ind w:left="0" w:firstLine="0"/>
      </w:pPr>
      <w:rPr>
        <w:rFonts w:cs="Times New Roman"/>
      </w:rPr>
    </w:lvl>
    <w:lvl w:ilvl="5">
      <w:start w:val="1"/>
      <w:numFmt w:val="decimal"/>
      <w:lvlText w:val="%1.%2.%3.%4.%5.%6"/>
      <w:lvlJc w:val="left"/>
      <w:pPr>
        <w:tabs>
          <w:tab w:val="num" w:pos="868"/>
        </w:tabs>
        <w:ind w:left="0" w:firstLine="0"/>
      </w:pPr>
      <w:rPr>
        <w:rFonts w:cs="Times New Roman"/>
      </w:rPr>
    </w:lvl>
    <w:lvl w:ilvl="6">
      <w:start w:val="1"/>
      <w:numFmt w:val="decimal"/>
      <w:lvlText w:val="%1.%2.%3.%4.%5.%6.%7"/>
      <w:lvlJc w:val="left"/>
      <w:pPr>
        <w:tabs>
          <w:tab w:val="num" w:pos="1012"/>
        </w:tabs>
        <w:ind w:left="0" w:firstLine="0"/>
      </w:pPr>
      <w:rPr>
        <w:rFonts w:cs="Times New Roman"/>
      </w:rPr>
    </w:lvl>
    <w:lvl w:ilvl="7">
      <w:start w:val="1"/>
      <w:numFmt w:val="decimal"/>
      <w:lvlText w:val="%1.%2.%3.%4.%5.%6.%7.%8"/>
      <w:lvlJc w:val="left"/>
      <w:pPr>
        <w:tabs>
          <w:tab w:val="num" w:pos="1156"/>
        </w:tabs>
        <w:ind w:left="0" w:firstLine="0"/>
      </w:pPr>
      <w:rPr>
        <w:rFonts w:cs="Times New Roman"/>
      </w:rPr>
    </w:lvl>
    <w:lvl w:ilvl="8">
      <w:start w:val="1"/>
      <w:numFmt w:val="decimal"/>
      <w:lvlText w:val="%1.%2.%3.%4.%5.%6.%7.%8.%9"/>
      <w:lvlJc w:val="left"/>
      <w:pPr>
        <w:tabs>
          <w:tab w:val="num" w:pos="1300"/>
        </w:tabs>
        <w:ind w:left="0" w:firstLine="0"/>
      </w:pPr>
      <w:rPr>
        <w:rFonts w:cs="Times New Roman"/>
      </w:rPr>
    </w:lvl>
  </w:abstractNum>
  <w:abstractNum w:abstractNumId="13" w15:restartNumberingAfterBreak="0">
    <w:nsid w:val="00000013"/>
    <w:multiLevelType w:val="multilevel"/>
    <w:tmpl w:val="00000013"/>
    <w:name w:val="WW8Num43"/>
    <w:lvl w:ilvl="0">
      <w:start w:val="2"/>
      <w:numFmt w:val="decimal"/>
      <w:pStyle w:val="perechisl"/>
      <w:lvlText w:val="%1."/>
      <w:lvlJc w:val="left"/>
      <w:pPr>
        <w:tabs>
          <w:tab w:val="num" w:pos="435"/>
        </w:tabs>
        <w:ind w:left="0" w:firstLine="0"/>
      </w:pPr>
      <w:rPr>
        <w:rFonts w:cs="Times New Roman"/>
      </w:rPr>
    </w:lvl>
    <w:lvl w:ilvl="1">
      <w:start w:val="1"/>
      <w:numFmt w:val="decimal"/>
      <w:lvlText w:val="%1.%2."/>
      <w:lvlJc w:val="left"/>
      <w:pPr>
        <w:tabs>
          <w:tab w:val="num" w:pos="720"/>
        </w:tabs>
        <w:ind w:left="0" w:firstLine="0"/>
      </w:pPr>
      <w:rPr>
        <w:rFonts w:cs="Times New Roman"/>
      </w:rPr>
    </w:lvl>
    <w:lvl w:ilvl="2">
      <w:start w:val="1"/>
      <w:numFmt w:val="decimal"/>
      <w:lvlText w:val="%1.%2.%3."/>
      <w:lvlJc w:val="left"/>
      <w:pPr>
        <w:tabs>
          <w:tab w:val="num" w:pos="720"/>
        </w:tabs>
        <w:ind w:left="0" w:firstLine="0"/>
      </w:pPr>
      <w:rPr>
        <w:rFonts w:cs="Times New Roman"/>
      </w:rPr>
    </w:lvl>
    <w:lvl w:ilvl="3">
      <w:start w:val="1"/>
      <w:numFmt w:val="decimal"/>
      <w:lvlText w:val="%1.%2.%3.%4."/>
      <w:lvlJc w:val="left"/>
      <w:pPr>
        <w:tabs>
          <w:tab w:val="num" w:pos="1080"/>
        </w:tabs>
        <w:ind w:left="0" w:firstLine="0"/>
      </w:pPr>
      <w:rPr>
        <w:rFonts w:cs="Times New Roman"/>
      </w:rPr>
    </w:lvl>
    <w:lvl w:ilvl="4">
      <w:start w:val="1"/>
      <w:numFmt w:val="decimal"/>
      <w:lvlText w:val="%1.%2.%3.%4.%5."/>
      <w:lvlJc w:val="left"/>
      <w:pPr>
        <w:tabs>
          <w:tab w:val="num" w:pos="1080"/>
        </w:tabs>
        <w:ind w:left="0" w:firstLine="0"/>
      </w:pPr>
      <w:rPr>
        <w:rFonts w:cs="Times New Roman"/>
      </w:rPr>
    </w:lvl>
    <w:lvl w:ilvl="5">
      <w:start w:val="1"/>
      <w:numFmt w:val="decimal"/>
      <w:lvlText w:val="%1.%2.%3.%4.%5.%6."/>
      <w:lvlJc w:val="left"/>
      <w:pPr>
        <w:tabs>
          <w:tab w:val="num" w:pos="1440"/>
        </w:tabs>
        <w:ind w:left="0" w:firstLine="0"/>
      </w:pPr>
      <w:rPr>
        <w:rFonts w:cs="Times New Roman"/>
      </w:rPr>
    </w:lvl>
    <w:lvl w:ilvl="6">
      <w:start w:val="1"/>
      <w:numFmt w:val="decimal"/>
      <w:lvlText w:val="%1.%2.%3.%4.%5.%6.%7."/>
      <w:lvlJc w:val="left"/>
      <w:pPr>
        <w:tabs>
          <w:tab w:val="num" w:pos="1800"/>
        </w:tabs>
        <w:ind w:left="0" w:firstLine="0"/>
      </w:pPr>
      <w:rPr>
        <w:rFonts w:cs="Times New Roman"/>
      </w:rPr>
    </w:lvl>
    <w:lvl w:ilvl="7">
      <w:start w:val="1"/>
      <w:numFmt w:val="decimal"/>
      <w:lvlText w:val="%1.%2.%3.%4.%5.%6.%7.%8."/>
      <w:lvlJc w:val="left"/>
      <w:pPr>
        <w:tabs>
          <w:tab w:val="num" w:pos="1800"/>
        </w:tabs>
        <w:ind w:left="0" w:firstLine="0"/>
      </w:pPr>
      <w:rPr>
        <w:rFonts w:cs="Times New Roman"/>
      </w:rPr>
    </w:lvl>
    <w:lvl w:ilvl="8">
      <w:start w:val="1"/>
      <w:numFmt w:val="decimal"/>
      <w:lvlText w:val="%1.%2.%3.%4.%5.%6.%7.%8.%9."/>
      <w:lvlJc w:val="left"/>
      <w:pPr>
        <w:tabs>
          <w:tab w:val="num" w:pos="2160"/>
        </w:tabs>
        <w:ind w:left="0" w:firstLine="0"/>
      </w:pPr>
      <w:rPr>
        <w:rFonts w:cs="Times New Roman"/>
      </w:rPr>
    </w:lvl>
  </w:abstractNum>
  <w:abstractNum w:abstractNumId="14" w15:restartNumberingAfterBreak="0">
    <w:nsid w:val="00000014"/>
    <w:multiLevelType w:val="multilevel"/>
    <w:tmpl w:val="00000014"/>
    <w:name w:val="WW8Num46"/>
    <w:lvl w:ilvl="0">
      <w:start w:val="1"/>
      <w:numFmt w:val="decimal"/>
      <w:pStyle w:val="41"/>
      <w:lvlText w:val="%1."/>
      <w:lvlJc w:val="left"/>
      <w:pPr>
        <w:tabs>
          <w:tab w:val="num" w:pos="720"/>
        </w:tabs>
        <w:ind w:left="0" w:firstLine="0"/>
      </w:pPr>
      <w:rPr>
        <w:rFonts w:cs="Times New Roman"/>
      </w:rPr>
    </w:lvl>
    <w:lvl w:ilvl="1">
      <w:numFmt w:val="none"/>
      <w:suff w:val="nothing"/>
      <w:lvlText w:val=""/>
      <w:lvlJc w:val="left"/>
      <w:pPr>
        <w:tabs>
          <w:tab w:val="num" w:pos="0"/>
        </w:tabs>
        <w:ind w:left="0" w:firstLine="0"/>
      </w:pPr>
      <w:rPr>
        <w:rFonts w:cs="Times New Roman"/>
      </w:rPr>
    </w:lvl>
    <w:lvl w:ilvl="2">
      <w:numFmt w:val="none"/>
      <w:suff w:val="nothing"/>
      <w:lvlText w:val=""/>
      <w:lvlJc w:val="left"/>
      <w:pPr>
        <w:tabs>
          <w:tab w:val="num" w:pos="0"/>
        </w:tabs>
        <w:ind w:left="0" w:firstLine="0"/>
      </w:pPr>
      <w:rPr>
        <w:rFonts w:cs="Times New Roman"/>
      </w:rPr>
    </w:lvl>
    <w:lvl w:ilvl="3">
      <w:numFmt w:val="none"/>
      <w:suff w:val="nothing"/>
      <w:lvlText w:val=""/>
      <w:lvlJc w:val="left"/>
      <w:pPr>
        <w:tabs>
          <w:tab w:val="num" w:pos="0"/>
        </w:tabs>
        <w:ind w:left="0" w:firstLine="0"/>
      </w:pPr>
      <w:rPr>
        <w:rFonts w:cs="Times New Roman"/>
      </w:rPr>
    </w:lvl>
    <w:lvl w:ilvl="4">
      <w:numFmt w:val="none"/>
      <w:suff w:val="nothing"/>
      <w:lvlText w:val=""/>
      <w:lvlJc w:val="left"/>
      <w:pPr>
        <w:tabs>
          <w:tab w:val="num" w:pos="0"/>
        </w:tabs>
        <w:ind w:left="0" w:firstLine="0"/>
      </w:pPr>
      <w:rPr>
        <w:rFonts w:cs="Times New Roman"/>
      </w:rPr>
    </w:lvl>
    <w:lvl w:ilvl="5">
      <w:numFmt w:val="none"/>
      <w:suff w:val="nothing"/>
      <w:lvlText w:val=""/>
      <w:lvlJc w:val="left"/>
      <w:pPr>
        <w:tabs>
          <w:tab w:val="num" w:pos="0"/>
        </w:tabs>
        <w:ind w:left="0" w:firstLine="0"/>
      </w:pPr>
      <w:rPr>
        <w:rFonts w:cs="Times New Roman"/>
      </w:rPr>
    </w:lvl>
    <w:lvl w:ilvl="6">
      <w:numFmt w:val="none"/>
      <w:suff w:val="nothing"/>
      <w:lvlText w:val=""/>
      <w:lvlJc w:val="left"/>
      <w:pPr>
        <w:tabs>
          <w:tab w:val="num" w:pos="0"/>
        </w:tabs>
        <w:ind w:left="0" w:firstLine="0"/>
      </w:pPr>
      <w:rPr>
        <w:rFonts w:cs="Times New Roman"/>
      </w:rPr>
    </w:lvl>
    <w:lvl w:ilvl="7">
      <w:numFmt w:val="none"/>
      <w:suff w:val="nothing"/>
      <w:lvlText w:val=""/>
      <w:lvlJc w:val="left"/>
      <w:pPr>
        <w:tabs>
          <w:tab w:val="num" w:pos="0"/>
        </w:tabs>
        <w:ind w:left="0" w:firstLine="0"/>
      </w:pPr>
      <w:rPr>
        <w:rFonts w:cs="Times New Roman"/>
      </w:rPr>
    </w:lvl>
    <w:lvl w:ilvl="8">
      <w:numFmt w:val="none"/>
      <w:suff w:val="nothing"/>
      <w:lvlText w:val=""/>
      <w:lvlJc w:val="left"/>
      <w:pPr>
        <w:tabs>
          <w:tab w:val="num" w:pos="0"/>
        </w:tabs>
        <w:ind w:left="0" w:firstLine="0"/>
      </w:pPr>
      <w:rPr>
        <w:rFonts w:cs="Times New Roman"/>
      </w:rPr>
    </w:lvl>
  </w:abstractNum>
  <w:abstractNum w:abstractNumId="15" w15:restartNumberingAfterBreak="0">
    <w:nsid w:val="00000015"/>
    <w:multiLevelType w:val="multilevel"/>
    <w:tmpl w:val="00000015"/>
    <w:name w:val="WW8Num47"/>
    <w:lvl w:ilvl="0">
      <w:start w:val="1"/>
      <w:numFmt w:val="decimal"/>
      <w:lvlText w:val="%1."/>
      <w:lvlJc w:val="left"/>
      <w:pPr>
        <w:tabs>
          <w:tab w:val="num" w:pos="432"/>
        </w:tabs>
        <w:ind w:left="0" w:firstLine="0"/>
      </w:pPr>
      <w:rPr>
        <w:rFonts w:cs="Times New Roman"/>
      </w:rPr>
    </w:lvl>
    <w:lvl w:ilvl="1">
      <w:start w:val="1"/>
      <w:numFmt w:val="decimal"/>
      <w:lvlText w:val="%1.%2"/>
      <w:lvlJc w:val="left"/>
      <w:pPr>
        <w:tabs>
          <w:tab w:val="num" w:pos="1836"/>
        </w:tabs>
        <w:ind w:left="0" w:firstLine="0"/>
      </w:pPr>
      <w:rPr>
        <w:rFonts w:cs="Times New Roman"/>
      </w:rPr>
    </w:lvl>
    <w:lvl w:ilvl="2">
      <w:start w:val="1"/>
      <w:numFmt w:val="decimal"/>
      <w:suff w:val="nothing"/>
      <w:lvlText w:val="%1.%2.%3"/>
      <w:lvlJc w:val="left"/>
      <w:pPr>
        <w:tabs>
          <w:tab w:val="num" w:pos="1080"/>
        </w:tabs>
        <w:ind w:left="0" w:firstLine="0"/>
      </w:pPr>
      <w:rPr>
        <w:rFonts w:cs="Times New Roman"/>
      </w:rPr>
    </w:lvl>
    <w:lvl w:ilvl="3">
      <w:start w:val="1"/>
      <w:numFmt w:val="decimal"/>
      <w:lvlText w:val="%1.%2.%3.%4"/>
      <w:lvlJc w:val="left"/>
      <w:pPr>
        <w:tabs>
          <w:tab w:val="num" w:pos="864"/>
        </w:tabs>
        <w:ind w:left="0" w:firstLine="0"/>
      </w:pPr>
      <w:rPr>
        <w:rFonts w:cs="Times New Roman"/>
      </w:rPr>
    </w:lvl>
    <w:lvl w:ilvl="4">
      <w:start w:val="1"/>
      <w:numFmt w:val="decimal"/>
      <w:lvlText w:val="%1.%2.%3.%4.%5"/>
      <w:lvlJc w:val="left"/>
      <w:pPr>
        <w:tabs>
          <w:tab w:val="num" w:pos="1008"/>
        </w:tabs>
        <w:ind w:left="0" w:firstLine="0"/>
      </w:pPr>
      <w:rPr>
        <w:rFonts w:cs="Times New Roman"/>
      </w:rPr>
    </w:lvl>
    <w:lvl w:ilvl="5">
      <w:start w:val="1"/>
      <w:numFmt w:val="decimal"/>
      <w:lvlText w:val="%1.%2.%3.%4.%5.%6"/>
      <w:lvlJc w:val="left"/>
      <w:pPr>
        <w:tabs>
          <w:tab w:val="num" w:pos="1152"/>
        </w:tabs>
        <w:ind w:left="0" w:firstLine="0"/>
      </w:pPr>
      <w:rPr>
        <w:rFonts w:cs="Times New Roman"/>
      </w:rPr>
    </w:lvl>
    <w:lvl w:ilvl="6">
      <w:start w:val="1"/>
      <w:numFmt w:val="decimal"/>
      <w:lvlText w:val="%1.%2.%3.%4.%5.%6.%7"/>
      <w:lvlJc w:val="left"/>
      <w:pPr>
        <w:tabs>
          <w:tab w:val="num" w:pos="1296"/>
        </w:tabs>
        <w:ind w:left="0" w:firstLine="0"/>
      </w:pPr>
      <w:rPr>
        <w:rFonts w:cs="Times New Roman"/>
      </w:rPr>
    </w:lvl>
    <w:lvl w:ilvl="7">
      <w:start w:val="1"/>
      <w:numFmt w:val="decimal"/>
      <w:lvlText w:val="%1.%2.%3.%4.%5.%6.%7.%8"/>
      <w:lvlJc w:val="left"/>
      <w:pPr>
        <w:tabs>
          <w:tab w:val="num" w:pos="1440"/>
        </w:tabs>
        <w:ind w:left="0" w:firstLine="0"/>
      </w:pPr>
      <w:rPr>
        <w:rFonts w:cs="Times New Roman"/>
      </w:rPr>
    </w:lvl>
    <w:lvl w:ilvl="8">
      <w:start w:val="1"/>
      <w:numFmt w:val="decimal"/>
      <w:lvlText w:val="%1.%2.%3.%4.%5.%6.%7.%8.%9"/>
      <w:lvlJc w:val="left"/>
      <w:pPr>
        <w:tabs>
          <w:tab w:val="num" w:pos="1584"/>
        </w:tabs>
        <w:ind w:left="0" w:firstLine="0"/>
      </w:pPr>
      <w:rPr>
        <w:rFonts w:cs="Times New Roman"/>
      </w:rPr>
    </w:lvl>
  </w:abstractNum>
  <w:abstractNum w:abstractNumId="16" w15:restartNumberingAfterBreak="0">
    <w:nsid w:val="00000016"/>
    <w:multiLevelType w:val="singleLevel"/>
    <w:tmpl w:val="00000016"/>
    <w:name w:val="WW8Num49"/>
    <w:lvl w:ilvl="0">
      <w:start w:val="1"/>
      <w:numFmt w:val="bullet"/>
      <w:lvlText w:val=""/>
      <w:lvlJc w:val="left"/>
      <w:pPr>
        <w:tabs>
          <w:tab w:val="num" w:pos="1219"/>
        </w:tabs>
        <w:ind w:left="0" w:firstLine="0"/>
      </w:pPr>
      <w:rPr>
        <w:rFonts w:ascii="Symbol" w:hAnsi="Symbol"/>
      </w:rPr>
    </w:lvl>
  </w:abstractNum>
  <w:abstractNum w:abstractNumId="17" w15:restartNumberingAfterBreak="0">
    <w:nsid w:val="00000021"/>
    <w:multiLevelType w:val="multilevel"/>
    <w:tmpl w:val="00000021"/>
    <w:lvl w:ilvl="0">
      <w:start w:val="13"/>
      <w:numFmt w:val="decimal"/>
      <w:pStyle w:val="22"/>
      <w:lvlText w:val="%1."/>
      <w:lvlJc w:val="left"/>
      <w:pPr>
        <w:tabs>
          <w:tab w:val="num" w:pos="705"/>
        </w:tabs>
        <w:ind w:left="705" w:hanging="705"/>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8" w15:restartNumberingAfterBreak="0">
    <w:nsid w:val="05466F74"/>
    <w:multiLevelType w:val="hybridMultilevel"/>
    <w:tmpl w:val="9A0C6702"/>
    <w:lvl w:ilvl="0" w:tplc="16D6918C">
      <w:start w:val="1"/>
      <w:numFmt w:val="bullet"/>
      <w:pStyle w:val="Bulletwithtext3"/>
      <w:lvlText w:val=""/>
      <w:lvlJc w:val="left"/>
      <w:pPr>
        <w:tabs>
          <w:tab w:val="num" w:pos="1800"/>
        </w:tabs>
        <w:ind w:left="1800" w:hanging="360"/>
      </w:pPr>
      <w:rPr>
        <w:rFonts w:ascii="Symbol" w:hAnsi="Symbol" w:hint="default"/>
        <w:b w:val="0"/>
        <w:i w:val="0"/>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76B506F"/>
    <w:multiLevelType w:val="hybridMultilevel"/>
    <w:tmpl w:val="B6D8F344"/>
    <w:lvl w:ilvl="0" w:tplc="D15E9460">
      <w:start w:val="1"/>
      <w:numFmt w:val="bullet"/>
      <w:pStyle w:val="Gost"/>
      <w:lvlText w:val=""/>
      <w:lvlJc w:val="left"/>
      <w:pPr>
        <w:tabs>
          <w:tab w:val="num" w:pos="2989"/>
        </w:tabs>
        <w:ind w:left="2989" w:hanging="360"/>
      </w:pPr>
      <w:rPr>
        <w:rFonts w:ascii="Symbol" w:hAnsi="Symbol" w:hint="default"/>
        <w:b/>
        <w:i w:val="0"/>
        <w:sz w:val="20"/>
      </w:rPr>
    </w:lvl>
    <w:lvl w:ilvl="1" w:tplc="F7F61BCC">
      <w:start w:val="1"/>
      <w:numFmt w:val="decimal"/>
      <w:lvlText w:val="%2."/>
      <w:lvlJc w:val="left"/>
      <w:pPr>
        <w:tabs>
          <w:tab w:val="num" w:pos="3709"/>
        </w:tabs>
        <w:ind w:left="3709" w:hanging="360"/>
      </w:pPr>
      <w:rPr>
        <w:rFonts w:ascii="Times New Roman" w:hAnsi="Times New Roman" w:cs="Times New Roman" w:hint="default"/>
        <w:b w:val="0"/>
        <w:i w:val="0"/>
        <w:sz w:val="24"/>
        <w:szCs w:val="24"/>
      </w:rPr>
    </w:lvl>
    <w:lvl w:ilvl="2" w:tplc="1738FC94">
      <w:start w:val="1"/>
      <w:numFmt w:val="bullet"/>
      <w:lvlText w:val=""/>
      <w:lvlJc w:val="left"/>
      <w:pPr>
        <w:tabs>
          <w:tab w:val="num" w:pos="4069"/>
        </w:tabs>
        <w:ind w:left="4069" w:firstLine="0"/>
      </w:pPr>
      <w:rPr>
        <w:rFonts w:ascii="Symbol" w:hAnsi="Symbol" w:hint="default"/>
        <w:b/>
        <w:i w:val="0"/>
        <w:sz w:val="20"/>
      </w:rPr>
    </w:lvl>
    <w:lvl w:ilvl="3" w:tplc="04190001">
      <w:start w:val="1"/>
      <w:numFmt w:val="bullet"/>
      <w:lvlText w:val=""/>
      <w:lvlJc w:val="left"/>
      <w:pPr>
        <w:tabs>
          <w:tab w:val="num" w:pos="5149"/>
        </w:tabs>
        <w:ind w:left="5149" w:hanging="360"/>
      </w:pPr>
      <w:rPr>
        <w:rFonts w:ascii="Symbol" w:hAnsi="Symbol" w:hint="default"/>
      </w:rPr>
    </w:lvl>
    <w:lvl w:ilvl="4" w:tplc="04190003">
      <w:start w:val="1"/>
      <w:numFmt w:val="bullet"/>
      <w:lvlText w:val="o"/>
      <w:lvlJc w:val="left"/>
      <w:pPr>
        <w:tabs>
          <w:tab w:val="num" w:pos="5869"/>
        </w:tabs>
        <w:ind w:left="5869" w:hanging="360"/>
      </w:pPr>
      <w:rPr>
        <w:rFonts w:ascii="Courier New" w:hAnsi="Courier New" w:cs="Times New Roman" w:hint="default"/>
      </w:rPr>
    </w:lvl>
    <w:lvl w:ilvl="5" w:tplc="04190005">
      <w:start w:val="1"/>
      <w:numFmt w:val="bullet"/>
      <w:lvlText w:val=""/>
      <w:lvlJc w:val="left"/>
      <w:pPr>
        <w:tabs>
          <w:tab w:val="num" w:pos="6589"/>
        </w:tabs>
        <w:ind w:left="6589" w:hanging="360"/>
      </w:pPr>
      <w:rPr>
        <w:rFonts w:ascii="Wingdings" w:hAnsi="Wingdings" w:hint="default"/>
      </w:rPr>
    </w:lvl>
    <w:lvl w:ilvl="6" w:tplc="04190001">
      <w:start w:val="1"/>
      <w:numFmt w:val="bullet"/>
      <w:lvlText w:val=""/>
      <w:lvlJc w:val="left"/>
      <w:pPr>
        <w:tabs>
          <w:tab w:val="num" w:pos="7309"/>
        </w:tabs>
        <w:ind w:left="7309" w:hanging="360"/>
      </w:pPr>
      <w:rPr>
        <w:rFonts w:ascii="Symbol" w:hAnsi="Symbol" w:hint="default"/>
      </w:rPr>
    </w:lvl>
    <w:lvl w:ilvl="7" w:tplc="04190003">
      <w:start w:val="1"/>
      <w:numFmt w:val="bullet"/>
      <w:lvlText w:val="o"/>
      <w:lvlJc w:val="left"/>
      <w:pPr>
        <w:tabs>
          <w:tab w:val="num" w:pos="8029"/>
        </w:tabs>
        <w:ind w:left="8029" w:hanging="360"/>
      </w:pPr>
      <w:rPr>
        <w:rFonts w:ascii="Courier New" w:hAnsi="Courier New" w:cs="Times New Roman" w:hint="default"/>
      </w:rPr>
    </w:lvl>
    <w:lvl w:ilvl="8" w:tplc="04190005">
      <w:start w:val="1"/>
      <w:numFmt w:val="bullet"/>
      <w:lvlText w:val=""/>
      <w:lvlJc w:val="left"/>
      <w:pPr>
        <w:tabs>
          <w:tab w:val="num" w:pos="8749"/>
        </w:tabs>
        <w:ind w:left="8749" w:hanging="360"/>
      </w:pPr>
      <w:rPr>
        <w:rFonts w:ascii="Wingdings" w:hAnsi="Wingdings" w:hint="default"/>
      </w:rPr>
    </w:lvl>
  </w:abstractNum>
  <w:abstractNum w:abstractNumId="20" w15:restartNumberingAfterBreak="0">
    <w:nsid w:val="07957E9F"/>
    <w:multiLevelType w:val="hybridMultilevel"/>
    <w:tmpl w:val="D8DC3228"/>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9413A67"/>
    <w:multiLevelType w:val="multilevel"/>
    <w:tmpl w:val="E9F0501C"/>
    <w:name w:val="WW8Num1"/>
    <w:lvl w:ilvl="0">
      <w:start w:val="1"/>
      <w:numFmt w:val="decimal"/>
      <w:pStyle w:val="E1"/>
      <w:lvlText w:val="%1."/>
      <w:lvlJc w:val="left"/>
      <w:pPr>
        <w:tabs>
          <w:tab w:val="num" w:pos="567"/>
        </w:tabs>
        <w:ind w:left="567" w:hanging="567"/>
      </w:pPr>
      <w:rPr>
        <w:rFonts w:cs="Times New Roman"/>
        <w:b/>
        <w:bCs/>
      </w:rPr>
    </w:lvl>
    <w:lvl w:ilvl="1">
      <w:start w:val="1"/>
      <w:numFmt w:val="decimal"/>
      <w:pStyle w:val="E2"/>
      <w:lvlText w:val="%1.%2."/>
      <w:lvlJc w:val="left"/>
      <w:pPr>
        <w:tabs>
          <w:tab w:val="num" w:pos="1134"/>
        </w:tabs>
        <w:ind w:left="1134" w:hanging="567"/>
      </w:pPr>
      <w:rPr>
        <w:rFonts w:cs="Times New Roman"/>
      </w:rPr>
    </w:lvl>
    <w:lvl w:ilvl="2">
      <w:start w:val="1"/>
      <w:numFmt w:val="decimal"/>
      <w:pStyle w:val="E2"/>
      <w:lvlText w:val="%1.%2.%3."/>
      <w:lvlJc w:val="left"/>
      <w:pPr>
        <w:tabs>
          <w:tab w:val="num" w:pos="1304"/>
        </w:tabs>
        <w:ind w:left="1304" w:hanging="737"/>
      </w:pPr>
      <w:rPr>
        <w:rFonts w:ascii="Times New Roman" w:hAnsi="Times New Roman" w:cs="Times New Roman" w:hint="default"/>
        <w:b/>
        <w:bCs w:val="0"/>
        <w:i w:val="0"/>
        <w:iCs w:val="0"/>
        <w:caps w:val="0"/>
        <w:smallCaps w:val="0"/>
        <w:strike w:val="0"/>
        <w:dstrike w:val="0"/>
        <w:vanish w:val="0"/>
        <w:webHidden w:val="0"/>
        <w:color w:val="000000"/>
        <w:spacing w:val="0"/>
        <w:kern w:val="0"/>
        <w:position w:val="0"/>
        <w:sz w:val="24"/>
        <w:szCs w:val="24"/>
        <w:u w:val="none"/>
        <w:effect w:val="none"/>
        <w:vertAlign w:val="baseline"/>
        <w:specVanish w:val="0"/>
      </w:rPr>
    </w:lvl>
    <w:lvl w:ilvl="3">
      <w:start w:val="1"/>
      <w:numFmt w:val="decimal"/>
      <w:lvlText w:val="%1.%2.%3.%4."/>
      <w:lvlJc w:val="left"/>
      <w:pPr>
        <w:tabs>
          <w:tab w:val="num" w:pos="1134"/>
        </w:tabs>
        <w:ind w:left="1134" w:hanging="1134"/>
      </w:pPr>
      <w:rPr>
        <w:rFonts w:ascii="Times New Roman" w:hAnsi="Times New Roman" w:cs="Times New Roman" w:hint="default"/>
        <w:b w:val="0"/>
        <w:bCs w:val="0"/>
        <w:i w:val="0"/>
        <w:iCs w:val="0"/>
        <w:caps w:val="0"/>
        <w:smallCaps w:val="0"/>
        <w:strike w:val="0"/>
        <w:dstrike w:val="0"/>
        <w:vanish w:val="0"/>
        <w:webHidden w:val="0"/>
        <w:color w:val="auto"/>
        <w:spacing w:val="0"/>
        <w:w w:val="100"/>
        <w:kern w:val="0"/>
        <w:position w:val="0"/>
        <w:sz w:val="24"/>
        <w:szCs w:val="24"/>
        <w:u w:val="none"/>
        <w:effect w:val="none"/>
        <w:vertAlign w:val="baseline"/>
        <w:specVanish w:val="0"/>
      </w:rPr>
    </w:lvl>
    <w:lvl w:ilvl="4">
      <w:start w:val="1"/>
      <w:numFmt w:val="decimal"/>
      <w:lvlText w:val="%1.%2.%3.%4.%5."/>
      <w:lvlJc w:val="left"/>
      <w:pPr>
        <w:tabs>
          <w:tab w:val="num" w:pos="2520"/>
        </w:tabs>
        <w:ind w:left="1512" w:hanging="792"/>
      </w:pPr>
      <w:rPr>
        <w:rFonts w:ascii="Times New Roman" w:hAnsi="Times New Roman" w:cs="Times New Roman" w:hint="default"/>
        <w:b w:val="0"/>
        <w:bCs w:val="0"/>
        <w:i w:val="0"/>
        <w:iCs w:val="0"/>
        <w:caps w:val="0"/>
        <w:smallCaps w:val="0"/>
        <w:strike w:val="0"/>
        <w:dstrike w:val="0"/>
        <w:vanish w:val="0"/>
        <w:webHidden w:val="0"/>
        <w:kern w:val="0"/>
        <w:position w:val="0"/>
        <w:sz w:val="22"/>
        <w:szCs w:val="22"/>
        <w:u w:val="none"/>
        <w:effect w:val="none"/>
        <w:vertAlign w:val="baseline"/>
        <w:specVanish w:val="0"/>
      </w:rPr>
    </w:lvl>
    <w:lvl w:ilvl="5">
      <w:start w:val="1"/>
      <w:numFmt w:val="none"/>
      <w:lvlText w:val=""/>
      <w:lvlJc w:val="left"/>
      <w:pPr>
        <w:tabs>
          <w:tab w:val="num" w:pos="1625"/>
        </w:tabs>
        <w:ind w:left="-74" w:hanging="2"/>
      </w:pPr>
      <w:rPr>
        <w:rFonts w:ascii="Times New Roman" w:hAnsi="Times New Roman" w:cs="Times New Roman" w:hint="default"/>
        <w:b/>
        <w:bCs/>
        <w:i w:val="0"/>
        <w:iCs w:val="0"/>
        <w:sz w:val="24"/>
        <w:szCs w:val="24"/>
      </w:rPr>
    </w:lvl>
    <w:lvl w:ilvl="6">
      <w:start w:val="1"/>
      <w:numFmt w:val="decimal"/>
      <w:lvlText w:val="%1.%2.%3.%4.%5.%6.%7."/>
      <w:lvlJc w:val="left"/>
      <w:pPr>
        <w:tabs>
          <w:tab w:val="num" w:pos="3600"/>
        </w:tabs>
        <w:ind w:left="2520" w:hanging="1080"/>
      </w:pPr>
      <w:rPr>
        <w:rFonts w:cs="Times New Roman"/>
      </w:rPr>
    </w:lvl>
    <w:lvl w:ilvl="7">
      <w:start w:val="1"/>
      <w:numFmt w:val="decimal"/>
      <w:lvlText w:val="%1.%2.%3.%4.%5.%6.%7.%8."/>
      <w:lvlJc w:val="left"/>
      <w:pPr>
        <w:tabs>
          <w:tab w:val="num" w:pos="4320"/>
        </w:tabs>
        <w:ind w:left="3024" w:hanging="1224"/>
      </w:pPr>
      <w:rPr>
        <w:rFonts w:cs="Times New Roman"/>
      </w:rPr>
    </w:lvl>
    <w:lvl w:ilvl="8">
      <w:start w:val="1"/>
      <w:numFmt w:val="decimal"/>
      <w:lvlText w:val="%1.%2.%3.%4.%5.%6.%7.%8.%9."/>
      <w:lvlJc w:val="left"/>
      <w:pPr>
        <w:tabs>
          <w:tab w:val="num" w:pos="5040"/>
        </w:tabs>
        <w:ind w:left="3600" w:hanging="1440"/>
      </w:pPr>
      <w:rPr>
        <w:rFonts w:cs="Times New Roman"/>
      </w:rPr>
    </w:lvl>
  </w:abstractNum>
  <w:abstractNum w:abstractNumId="22" w15:restartNumberingAfterBreak="0">
    <w:nsid w:val="09F413B2"/>
    <w:multiLevelType w:val="hybridMultilevel"/>
    <w:tmpl w:val="587C0DDA"/>
    <w:lvl w:ilvl="0" w:tplc="70E218BC">
      <w:start w:val="1"/>
      <w:numFmt w:val="bullet"/>
      <w:lvlText w:val="—"/>
      <w:lvlJc w:val="left"/>
      <w:pPr>
        <w:ind w:left="1069" w:hanging="360"/>
      </w:pPr>
      <w:rPr>
        <w:rFonts w:ascii="Calibri" w:hAnsi="Calibri"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15:restartNumberingAfterBreak="0">
    <w:nsid w:val="0A801146"/>
    <w:multiLevelType w:val="multilevel"/>
    <w:tmpl w:val="6EB45C9C"/>
    <w:lvl w:ilvl="0">
      <w:start w:val="1"/>
      <w:numFmt w:val="decimal"/>
      <w:lvlText w:val="%1."/>
      <w:lvlJc w:val="left"/>
      <w:pPr>
        <w:tabs>
          <w:tab w:val="num" w:pos="360"/>
        </w:tabs>
        <w:ind w:left="360" w:hanging="360"/>
      </w:pPr>
      <w:rPr>
        <w:rFonts w:hint="default"/>
      </w:rPr>
    </w:lvl>
    <w:lvl w:ilvl="1">
      <w:start w:val="1"/>
      <w:numFmt w:val="decimal"/>
      <w:pStyle w:val="2Arial1"/>
      <w:lvlText w:val="%1.%2."/>
      <w:lvlJc w:val="left"/>
      <w:pPr>
        <w:tabs>
          <w:tab w:val="num" w:pos="604"/>
        </w:tabs>
        <w:ind w:left="604" w:hanging="604"/>
      </w:pPr>
      <w:rPr>
        <w:rFonts w:ascii="Arial" w:hAnsi="Arial" w:cs="Arial" w:hint="default"/>
        <w:b w:val="0"/>
        <w:bCs w:val="0"/>
      </w:rPr>
    </w:lvl>
    <w:lvl w:ilvl="2">
      <w:start w:val="1"/>
      <w:numFmt w:val="decimal"/>
      <w:lvlText w:val="%1.%2.%3."/>
      <w:lvlJc w:val="left"/>
      <w:pPr>
        <w:tabs>
          <w:tab w:val="num" w:pos="720"/>
        </w:tabs>
        <w:ind w:left="504" w:hanging="504"/>
      </w:pPr>
      <w:rPr>
        <w:rFonts w:ascii="Arial" w:hAnsi="Arial" w:cs="Arial" w:hint="default"/>
        <w:b w:val="0"/>
        <w:bCs w:val="0"/>
        <w:color w:val="auto"/>
      </w:rPr>
    </w:lvl>
    <w:lvl w:ilvl="3">
      <w:start w:val="1"/>
      <w:numFmt w:val="decimal"/>
      <w:lvlText w:val="%1.%2.%3.%4."/>
      <w:lvlJc w:val="left"/>
      <w:pPr>
        <w:tabs>
          <w:tab w:val="num" w:pos="1222"/>
        </w:tabs>
        <w:ind w:left="790" w:hanging="648"/>
      </w:pPr>
      <w:rPr>
        <w:rFonts w:ascii="Arial" w:hAnsi="Arial" w:cs="Arial" w:hint="default"/>
        <w:b w:val="0"/>
        <w:bCs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15:restartNumberingAfterBreak="0">
    <w:nsid w:val="0B5038A8"/>
    <w:multiLevelType w:val="hybridMultilevel"/>
    <w:tmpl w:val="8E18A704"/>
    <w:lvl w:ilvl="0" w:tplc="F306D02C">
      <w:start w:val="6"/>
      <w:numFmt w:val="decimal"/>
      <w:lvlText w:val="%1. "/>
      <w:legacy w:legacy="1" w:legacySpace="0" w:legacyIndent="0"/>
      <w:lvlJc w:val="left"/>
      <w:pPr>
        <w:ind w:left="1400" w:hanging="283"/>
      </w:pPr>
      <w:rPr>
        <w:rFonts w:ascii="NTTimes/Cyrillic" w:hAnsi="NTTimes/Cyrillic"/>
        <w:b/>
        <w:i w:val="0"/>
        <w:sz w:val="24"/>
        <w:u w:val="none"/>
      </w:rPr>
    </w:lvl>
    <w:lvl w:ilvl="1" w:tplc="C3005D50">
      <w:numFmt w:val="decimal"/>
      <w:lvlText w:val=""/>
      <w:lvlJc w:val="left"/>
    </w:lvl>
    <w:lvl w:ilvl="2" w:tplc="2C425834">
      <w:numFmt w:val="decimal"/>
      <w:lvlText w:val=""/>
      <w:lvlJc w:val="left"/>
    </w:lvl>
    <w:lvl w:ilvl="3" w:tplc="511289F8">
      <w:numFmt w:val="decimal"/>
      <w:lvlText w:val=""/>
      <w:lvlJc w:val="left"/>
    </w:lvl>
    <w:lvl w:ilvl="4" w:tplc="50809E90">
      <w:numFmt w:val="decimal"/>
      <w:lvlText w:val=""/>
      <w:lvlJc w:val="left"/>
    </w:lvl>
    <w:lvl w:ilvl="5" w:tplc="8E8657AE">
      <w:numFmt w:val="decimal"/>
      <w:lvlText w:val=""/>
      <w:lvlJc w:val="left"/>
    </w:lvl>
    <w:lvl w:ilvl="6" w:tplc="38964F1E">
      <w:numFmt w:val="decimal"/>
      <w:lvlText w:val=""/>
      <w:lvlJc w:val="left"/>
    </w:lvl>
    <w:lvl w:ilvl="7" w:tplc="B204DA72">
      <w:numFmt w:val="decimal"/>
      <w:lvlText w:val=""/>
      <w:lvlJc w:val="left"/>
    </w:lvl>
    <w:lvl w:ilvl="8" w:tplc="E55A38CE">
      <w:numFmt w:val="decimal"/>
      <w:lvlText w:val=""/>
      <w:lvlJc w:val="left"/>
    </w:lvl>
  </w:abstractNum>
  <w:abstractNum w:abstractNumId="25" w15:restartNumberingAfterBreak="0">
    <w:nsid w:val="0B6A1A78"/>
    <w:multiLevelType w:val="multilevel"/>
    <w:tmpl w:val="6B54E1CC"/>
    <w:lvl w:ilvl="0">
      <w:start w:val="1"/>
      <w:numFmt w:val="none"/>
      <w:pStyle w:val="a"/>
      <w:lvlText w:val="%1Примечание:"/>
      <w:lvlJc w:val="left"/>
      <w:pPr>
        <w:tabs>
          <w:tab w:val="num" w:pos="3005"/>
        </w:tabs>
        <w:ind w:left="3005" w:hanging="1417"/>
      </w:pPr>
      <w:rPr>
        <w:rFonts w:ascii="Arial" w:hAnsi="Arial" w:cs="Times New Roman" w:hint="default"/>
        <w:b/>
        <w:i w:val="0"/>
        <w:color w:val="auto"/>
        <w:spacing w:val="20"/>
        <w:sz w:val="16"/>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15:restartNumberingAfterBreak="0">
    <w:nsid w:val="0D117A6C"/>
    <w:multiLevelType w:val="hybridMultilevel"/>
    <w:tmpl w:val="27F08990"/>
    <w:lvl w:ilvl="0" w:tplc="E92CC8B6">
      <w:start w:val="1"/>
      <w:numFmt w:val="decimal"/>
      <w:pStyle w:val="a0"/>
      <w:lvlText w:val="%1."/>
      <w:lvlJc w:val="left"/>
      <w:pPr>
        <w:ind w:left="36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0E7424F2"/>
    <w:multiLevelType w:val="hybridMultilevel"/>
    <w:tmpl w:val="0142AE58"/>
    <w:lvl w:ilvl="0" w:tplc="04190001">
      <w:start w:val="1"/>
      <w:numFmt w:val="bullet"/>
      <w:pStyle w:val="23"/>
      <w:lvlText w:val=""/>
      <w:lvlJc w:val="left"/>
      <w:pPr>
        <w:tabs>
          <w:tab w:val="num" w:pos="1134"/>
        </w:tabs>
        <w:ind w:left="1134" w:hanging="397"/>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0E9C2515"/>
    <w:multiLevelType w:val="hybridMultilevel"/>
    <w:tmpl w:val="C0B69A94"/>
    <w:lvl w:ilvl="0" w:tplc="F0347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0F526C90"/>
    <w:multiLevelType w:val="multilevel"/>
    <w:tmpl w:val="13C6D8D0"/>
    <w:lvl w:ilvl="0">
      <w:start w:val="1"/>
      <w:numFmt w:val="decimal"/>
      <w:pStyle w:val="Numberedlist21"/>
      <w:lvlText w:val="%1."/>
      <w:lvlJc w:val="left"/>
      <w:pPr>
        <w:tabs>
          <w:tab w:val="num" w:pos="720"/>
        </w:tabs>
        <w:ind w:left="360" w:hanging="360"/>
      </w:pPr>
      <w:rPr>
        <w:rFonts w:hint="default"/>
      </w:rPr>
    </w:lvl>
    <w:lvl w:ilvl="1">
      <w:start w:val="1"/>
      <w:numFmt w:val="decimal"/>
      <w:pStyle w:val="Numberedlist22"/>
      <w:lvlText w:val="%1.%2."/>
      <w:lvlJc w:val="left"/>
      <w:pPr>
        <w:tabs>
          <w:tab w:val="num" w:pos="1440"/>
        </w:tabs>
        <w:ind w:left="792" w:hanging="432"/>
      </w:pPr>
      <w:rPr>
        <w:rFonts w:hint="default"/>
      </w:rPr>
    </w:lvl>
    <w:lvl w:ilvl="2">
      <w:start w:val="1"/>
      <w:numFmt w:val="decimal"/>
      <w:pStyle w:val="Numberedlist23"/>
      <w:lvlText w:val="%1.%2.%3."/>
      <w:lvlJc w:val="left"/>
      <w:pPr>
        <w:tabs>
          <w:tab w:val="num" w:pos="2160"/>
        </w:tabs>
        <w:ind w:left="1224" w:hanging="504"/>
      </w:pPr>
      <w:rPr>
        <w:rFonts w:hint="default"/>
      </w:rPr>
    </w:lvl>
    <w:lvl w:ilvl="3">
      <w:start w:val="1"/>
      <w:numFmt w:val="decimal"/>
      <w:pStyle w:val="Numberedlist24"/>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30" w15:restartNumberingAfterBreak="0">
    <w:nsid w:val="11495CF7"/>
    <w:multiLevelType w:val="hybridMultilevel"/>
    <w:tmpl w:val="E5BCE1E8"/>
    <w:lvl w:ilvl="0" w:tplc="673CD528">
      <w:start w:val="1"/>
      <w:numFmt w:val="bullet"/>
      <w:pStyle w:val="phlistitemized2"/>
      <w:lvlText w:val="–"/>
      <w:lvlJc w:val="left"/>
      <w:pPr>
        <w:tabs>
          <w:tab w:val="num" w:pos="1755"/>
        </w:tabs>
        <w:ind w:left="1755" w:hanging="360"/>
      </w:pPr>
      <w:rPr>
        <w:rFonts w:ascii="Arial" w:hAnsi="Arial"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31" w15:restartNumberingAfterBreak="0">
    <w:nsid w:val="12282BFF"/>
    <w:multiLevelType w:val="hybridMultilevel"/>
    <w:tmpl w:val="66B00B16"/>
    <w:lvl w:ilvl="0" w:tplc="5F4E999C">
      <w:start w:val="1"/>
      <w:numFmt w:val="bullet"/>
      <w:pStyle w:val="a1"/>
      <w:lvlText w:val=""/>
      <w:lvlJc w:val="left"/>
      <w:pPr>
        <w:tabs>
          <w:tab w:val="num" w:pos="1080"/>
        </w:tabs>
        <w:ind w:left="0" w:firstLine="720"/>
      </w:pPr>
      <w:rPr>
        <w:rFonts w:ascii="Symbol" w:hAnsi="Symbol" w:hint="default"/>
      </w:rPr>
    </w:lvl>
    <w:lvl w:ilvl="1" w:tplc="797C29D4">
      <w:start w:val="1"/>
      <w:numFmt w:val="bullet"/>
      <w:lvlText w:val="o"/>
      <w:lvlJc w:val="left"/>
      <w:pPr>
        <w:tabs>
          <w:tab w:val="num" w:pos="2149"/>
        </w:tabs>
        <w:ind w:left="2149" w:hanging="360"/>
      </w:pPr>
      <w:rPr>
        <w:rFonts w:ascii="Courier New" w:hAnsi="Courier New" w:cs="Courier New" w:hint="default"/>
      </w:rPr>
    </w:lvl>
    <w:lvl w:ilvl="2" w:tplc="FDA8A518">
      <w:start w:val="1"/>
      <w:numFmt w:val="bullet"/>
      <w:lvlText w:val=""/>
      <w:lvlJc w:val="left"/>
      <w:pPr>
        <w:tabs>
          <w:tab w:val="num" w:pos="2869"/>
        </w:tabs>
        <w:ind w:left="2869" w:hanging="360"/>
      </w:pPr>
      <w:rPr>
        <w:rFonts w:ascii="Wingdings" w:hAnsi="Wingdings" w:hint="default"/>
      </w:rPr>
    </w:lvl>
    <w:lvl w:ilvl="3" w:tplc="0C684CD4" w:tentative="1">
      <w:start w:val="1"/>
      <w:numFmt w:val="bullet"/>
      <w:lvlText w:val=""/>
      <w:lvlJc w:val="left"/>
      <w:pPr>
        <w:tabs>
          <w:tab w:val="num" w:pos="3589"/>
        </w:tabs>
        <w:ind w:left="3589" w:hanging="360"/>
      </w:pPr>
      <w:rPr>
        <w:rFonts w:ascii="Symbol" w:hAnsi="Symbol" w:hint="default"/>
      </w:rPr>
    </w:lvl>
    <w:lvl w:ilvl="4" w:tplc="D84A3B1E" w:tentative="1">
      <w:start w:val="1"/>
      <w:numFmt w:val="bullet"/>
      <w:lvlText w:val="o"/>
      <w:lvlJc w:val="left"/>
      <w:pPr>
        <w:tabs>
          <w:tab w:val="num" w:pos="4309"/>
        </w:tabs>
        <w:ind w:left="4309" w:hanging="360"/>
      </w:pPr>
      <w:rPr>
        <w:rFonts w:ascii="Courier New" w:hAnsi="Courier New" w:cs="Courier New" w:hint="default"/>
      </w:rPr>
    </w:lvl>
    <w:lvl w:ilvl="5" w:tplc="46B60B58" w:tentative="1">
      <w:start w:val="1"/>
      <w:numFmt w:val="bullet"/>
      <w:lvlText w:val=""/>
      <w:lvlJc w:val="left"/>
      <w:pPr>
        <w:tabs>
          <w:tab w:val="num" w:pos="5029"/>
        </w:tabs>
        <w:ind w:left="5029" w:hanging="360"/>
      </w:pPr>
      <w:rPr>
        <w:rFonts w:ascii="Wingdings" w:hAnsi="Wingdings" w:hint="default"/>
      </w:rPr>
    </w:lvl>
    <w:lvl w:ilvl="6" w:tplc="A02C493C" w:tentative="1">
      <w:start w:val="1"/>
      <w:numFmt w:val="bullet"/>
      <w:lvlText w:val=""/>
      <w:lvlJc w:val="left"/>
      <w:pPr>
        <w:tabs>
          <w:tab w:val="num" w:pos="5749"/>
        </w:tabs>
        <w:ind w:left="5749" w:hanging="360"/>
      </w:pPr>
      <w:rPr>
        <w:rFonts w:ascii="Symbol" w:hAnsi="Symbol" w:hint="default"/>
      </w:rPr>
    </w:lvl>
    <w:lvl w:ilvl="7" w:tplc="EB5CB7EA" w:tentative="1">
      <w:start w:val="1"/>
      <w:numFmt w:val="bullet"/>
      <w:lvlText w:val="o"/>
      <w:lvlJc w:val="left"/>
      <w:pPr>
        <w:tabs>
          <w:tab w:val="num" w:pos="6469"/>
        </w:tabs>
        <w:ind w:left="6469" w:hanging="360"/>
      </w:pPr>
      <w:rPr>
        <w:rFonts w:ascii="Courier New" w:hAnsi="Courier New" w:cs="Courier New" w:hint="default"/>
      </w:rPr>
    </w:lvl>
    <w:lvl w:ilvl="8" w:tplc="2D5EF0FA" w:tentative="1">
      <w:start w:val="1"/>
      <w:numFmt w:val="bullet"/>
      <w:lvlText w:val=""/>
      <w:lvlJc w:val="left"/>
      <w:pPr>
        <w:tabs>
          <w:tab w:val="num" w:pos="7189"/>
        </w:tabs>
        <w:ind w:left="7189" w:hanging="360"/>
      </w:pPr>
      <w:rPr>
        <w:rFonts w:ascii="Wingdings" w:hAnsi="Wingdings" w:hint="default"/>
      </w:rPr>
    </w:lvl>
  </w:abstractNum>
  <w:abstractNum w:abstractNumId="32" w15:restartNumberingAfterBreak="0">
    <w:nsid w:val="13014E29"/>
    <w:multiLevelType w:val="multilevel"/>
    <w:tmpl w:val="0CA806D0"/>
    <w:lvl w:ilvl="0">
      <w:start w:val="1"/>
      <w:numFmt w:val="bullet"/>
      <w:pStyle w:val="a2"/>
      <w:lvlText w:val=""/>
      <w:lvlJc w:val="left"/>
      <w:pPr>
        <w:ind w:firstLine="454"/>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147753F3"/>
    <w:multiLevelType w:val="hybridMultilevel"/>
    <w:tmpl w:val="3AF417E8"/>
    <w:lvl w:ilvl="0" w:tplc="520AC73E">
      <w:start w:val="1"/>
      <w:numFmt w:val="bullet"/>
      <w:pStyle w:val="BulletList"/>
      <w:lvlText w:val=""/>
      <w:lvlJc w:val="left"/>
      <w:pPr>
        <w:ind w:left="71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9A465F7"/>
    <w:multiLevelType w:val="hybridMultilevel"/>
    <w:tmpl w:val="FD8EFC80"/>
    <w:lvl w:ilvl="0" w:tplc="84C04D68">
      <w:start w:val="1"/>
      <w:numFmt w:val="bullet"/>
      <w:pStyle w:val="12"/>
      <w:lvlText w:val=""/>
      <w:lvlJc w:val="left"/>
      <w:pPr>
        <w:tabs>
          <w:tab w:val="num" w:pos="1134"/>
        </w:tabs>
        <w:ind w:left="1134" w:hanging="41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A142707"/>
    <w:multiLevelType w:val="multilevel"/>
    <w:tmpl w:val="BCCA38B4"/>
    <w:styleLink w:val="13"/>
    <w:lvl w:ilvl="0">
      <w:start w:val="1"/>
      <w:numFmt w:val="decimal"/>
      <w:lvlText w:val="%1."/>
      <w:lvlJc w:val="left"/>
      <w:pPr>
        <w:tabs>
          <w:tab w:val="num" w:pos="432"/>
        </w:tabs>
        <w:ind w:left="432" w:hanging="432"/>
      </w:pPr>
    </w:lvl>
    <w:lvl w:ilvl="1">
      <w:start w:val="1"/>
      <w:numFmt w:val="decimal"/>
      <w:lvlText w:val="%1.%2"/>
      <w:lvlJc w:val="left"/>
      <w:pPr>
        <w:tabs>
          <w:tab w:val="num" w:pos="718"/>
        </w:tabs>
        <w:ind w:left="718" w:hanging="576"/>
      </w:pPr>
    </w:lvl>
    <w:lvl w:ilvl="2">
      <w:start w:val="1"/>
      <w:numFmt w:val="decimal"/>
      <w:lvlText w:val="%1.%2.%3"/>
      <w:lvlJc w:val="left"/>
      <w:pPr>
        <w:tabs>
          <w:tab w:val="num" w:pos="1004"/>
        </w:tabs>
        <w:ind w:left="1004" w:hanging="720"/>
      </w:pPr>
      <w:rPr>
        <w:b/>
        <w:bCs w:val="0"/>
        <w:i w:val="0"/>
        <w:iCs w:val="0"/>
        <w:caps w:val="0"/>
        <w:smallCaps w:val="0"/>
        <w:strike w:val="0"/>
        <w:dstrike w:val="0"/>
        <w:vanish w:val="0"/>
        <w:spacing w:val="0"/>
        <w:position w:val="0"/>
        <w:sz w:val="24"/>
        <w:u w:val="none"/>
        <w:vertAlign w:val="baseline"/>
        <w:em w:val="none"/>
      </w:rPr>
    </w:lvl>
    <w:lvl w:ilvl="3">
      <w:start w:val="1"/>
      <w:numFmt w:val="decimal"/>
      <w:lvlText w:val="%1.%2.%3.%4"/>
      <w:lvlJc w:val="left"/>
      <w:pPr>
        <w:tabs>
          <w:tab w:val="num" w:pos="1715"/>
        </w:tabs>
        <w:ind w:left="1715" w:hanging="864"/>
      </w:pPr>
      <w:rPr>
        <w:b/>
        <w:bCs w:val="0"/>
        <w:i w:val="0"/>
        <w:iCs w:val="0"/>
        <w:caps w:val="0"/>
        <w:smallCaps w:val="0"/>
        <w:strike w:val="0"/>
        <w:dstrike w:val="0"/>
        <w:vanish w:val="0"/>
        <w:spacing w:val="0"/>
        <w:w w:val="0"/>
        <w:position w:val="0"/>
        <w:sz w:val="24"/>
        <w:szCs w:val="0"/>
        <w:u w:val="none"/>
        <w:vertAlign w:val="baseline"/>
        <w:em w:val="none"/>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1A655411"/>
    <w:multiLevelType w:val="hybridMultilevel"/>
    <w:tmpl w:val="A6CC64D8"/>
    <w:lvl w:ilvl="0" w:tplc="FFFFFFFF">
      <w:start w:val="1"/>
      <w:numFmt w:val="bullet"/>
      <w:lvlText w:val=""/>
      <w:lvlJc w:val="left"/>
      <w:pPr>
        <w:tabs>
          <w:tab w:val="num" w:pos="1077"/>
        </w:tabs>
        <w:ind w:left="1077" w:hanging="357"/>
      </w:pPr>
      <w:rPr>
        <w:rFonts w:ascii="Symbol" w:hAnsi="Symbol" w:hint="default"/>
        <w:color w:val="auto"/>
      </w:rPr>
    </w:lvl>
    <w:lvl w:ilvl="1" w:tplc="04190001">
      <w:start w:val="1"/>
      <w:numFmt w:val="bullet"/>
      <w:lvlText w:val=""/>
      <w:lvlJc w:val="left"/>
      <w:rPr>
        <w:rFonts w:ascii="Symbol" w:hAnsi="Symbol"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1A794FC9"/>
    <w:multiLevelType w:val="hybridMultilevel"/>
    <w:tmpl w:val="0F8E1CBE"/>
    <w:lvl w:ilvl="0" w:tplc="9A005C1A">
      <w:start w:val="1"/>
      <w:numFmt w:val="bullet"/>
      <w:pStyle w:val="14"/>
      <w:lvlText w:val="­"/>
      <w:lvlJc w:val="left"/>
      <w:pPr>
        <w:ind w:left="360" w:hanging="360"/>
      </w:pPr>
      <w:rPr>
        <w:rFonts w:ascii="Courier New" w:hAnsi="Courier New" w:hint="default"/>
      </w:rPr>
    </w:lvl>
    <w:lvl w:ilvl="1" w:tplc="9280D762">
      <w:start w:val="1"/>
      <w:numFmt w:val="bullet"/>
      <w:lvlText w:val="o"/>
      <w:lvlJc w:val="left"/>
      <w:pPr>
        <w:ind w:left="1372" w:hanging="360"/>
      </w:pPr>
      <w:rPr>
        <w:rFonts w:ascii="Courier New" w:hAnsi="Courier New" w:cs="Courier New" w:hint="default"/>
      </w:rPr>
    </w:lvl>
    <w:lvl w:ilvl="2" w:tplc="F5EC1D58">
      <w:start w:val="1"/>
      <w:numFmt w:val="bullet"/>
      <w:lvlText w:val=""/>
      <w:lvlJc w:val="left"/>
      <w:pPr>
        <w:ind w:left="2092" w:hanging="360"/>
      </w:pPr>
      <w:rPr>
        <w:rFonts w:ascii="Wingdings" w:hAnsi="Wingdings" w:hint="default"/>
      </w:rPr>
    </w:lvl>
    <w:lvl w:ilvl="3" w:tplc="04190001" w:tentative="1">
      <w:start w:val="1"/>
      <w:numFmt w:val="bullet"/>
      <w:lvlText w:val=""/>
      <w:lvlJc w:val="left"/>
      <w:pPr>
        <w:ind w:left="2812" w:hanging="360"/>
      </w:pPr>
      <w:rPr>
        <w:rFonts w:ascii="Symbol" w:hAnsi="Symbol" w:hint="default"/>
      </w:rPr>
    </w:lvl>
    <w:lvl w:ilvl="4" w:tplc="04190003" w:tentative="1">
      <w:start w:val="1"/>
      <w:numFmt w:val="bullet"/>
      <w:lvlText w:val="o"/>
      <w:lvlJc w:val="left"/>
      <w:pPr>
        <w:ind w:left="3532" w:hanging="360"/>
      </w:pPr>
      <w:rPr>
        <w:rFonts w:ascii="Courier New" w:hAnsi="Courier New" w:cs="Courier New" w:hint="default"/>
      </w:rPr>
    </w:lvl>
    <w:lvl w:ilvl="5" w:tplc="04190005" w:tentative="1">
      <w:start w:val="1"/>
      <w:numFmt w:val="bullet"/>
      <w:lvlText w:val=""/>
      <w:lvlJc w:val="left"/>
      <w:pPr>
        <w:ind w:left="4252" w:hanging="360"/>
      </w:pPr>
      <w:rPr>
        <w:rFonts w:ascii="Wingdings" w:hAnsi="Wingdings" w:hint="default"/>
      </w:rPr>
    </w:lvl>
    <w:lvl w:ilvl="6" w:tplc="04190001" w:tentative="1">
      <w:start w:val="1"/>
      <w:numFmt w:val="bullet"/>
      <w:lvlText w:val=""/>
      <w:lvlJc w:val="left"/>
      <w:pPr>
        <w:ind w:left="4972" w:hanging="360"/>
      </w:pPr>
      <w:rPr>
        <w:rFonts w:ascii="Symbol" w:hAnsi="Symbol" w:hint="default"/>
      </w:rPr>
    </w:lvl>
    <w:lvl w:ilvl="7" w:tplc="04190003" w:tentative="1">
      <w:start w:val="1"/>
      <w:numFmt w:val="bullet"/>
      <w:lvlText w:val="o"/>
      <w:lvlJc w:val="left"/>
      <w:pPr>
        <w:ind w:left="5692" w:hanging="360"/>
      </w:pPr>
      <w:rPr>
        <w:rFonts w:ascii="Courier New" w:hAnsi="Courier New" w:cs="Courier New" w:hint="default"/>
      </w:rPr>
    </w:lvl>
    <w:lvl w:ilvl="8" w:tplc="04190005" w:tentative="1">
      <w:start w:val="1"/>
      <w:numFmt w:val="bullet"/>
      <w:lvlText w:val=""/>
      <w:lvlJc w:val="left"/>
      <w:pPr>
        <w:ind w:left="6412" w:hanging="360"/>
      </w:pPr>
      <w:rPr>
        <w:rFonts w:ascii="Wingdings" w:hAnsi="Wingdings" w:hint="default"/>
      </w:rPr>
    </w:lvl>
  </w:abstractNum>
  <w:abstractNum w:abstractNumId="38" w15:restartNumberingAfterBreak="0">
    <w:nsid w:val="1BA073DD"/>
    <w:multiLevelType w:val="hybridMultilevel"/>
    <w:tmpl w:val="FC2845E0"/>
    <w:lvl w:ilvl="0" w:tplc="1F46205A">
      <w:start w:val="1"/>
      <w:numFmt w:val="bullet"/>
      <w:pStyle w:val="Bulletlist1"/>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C8A0EAC"/>
    <w:multiLevelType w:val="hybridMultilevel"/>
    <w:tmpl w:val="2760E88C"/>
    <w:lvl w:ilvl="0" w:tplc="70E218BC">
      <w:start w:val="1"/>
      <w:numFmt w:val="bullet"/>
      <w:lvlText w:val="—"/>
      <w:lvlJc w:val="left"/>
      <w:pPr>
        <w:ind w:left="1429" w:hanging="360"/>
      </w:pPr>
      <w:rPr>
        <w:rFonts w:ascii="Calibri" w:hAnsi="Calibri"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1C982D1E"/>
    <w:multiLevelType w:val="hybridMultilevel"/>
    <w:tmpl w:val="D370FAB4"/>
    <w:lvl w:ilvl="0" w:tplc="595E0470">
      <w:start w:val="1"/>
      <w:numFmt w:val="bullet"/>
      <w:pStyle w:val="Bulletwithtext4"/>
      <w:lvlText w:val=""/>
      <w:lvlJc w:val="left"/>
      <w:pPr>
        <w:tabs>
          <w:tab w:val="num" w:pos="720"/>
        </w:tabs>
        <w:ind w:left="720" w:hanging="360"/>
      </w:pPr>
      <w:rPr>
        <w:rFonts w:ascii="Wingdings" w:hAnsi="Wingdings" w:hint="default"/>
        <w:b w:val="0"/>
        <w:i w:val="0"/>
        <w:sz w:val="10"/>
        <w:szCs w:val="1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1D1E3764"/>
    <w:multiLevelType w:val="multilevel"/>
    <w:tmpl w:val="8A464058"/>
    <w:lvl w:ilvl="0">
      <w:start w:val="1"/>
      <w:numFmt w:val="decimal"/>
      <w:pStyle w:val="OderedList1"/>
      <w:suff w:val="space"/>
      <w:lvlText w:val="%1)"/>
      <w:lvlJc w:val="left"/>
      <w:pPr>
        <w:ind w:left="0" w:firstLine="851"/>
      </w:pPr>
      <w:rPr>
        <w:rFonts w:hint="default"/>
      </w:rPr>
    </w:lvl>
    <w:lvl w:ilvl="1">
      <w:start w:val="1"/>
      <w:numFmt w:val="decimal"/>
      <w:pStyle w:val="OderedList2"/>
      <w:suff w:val="space"/>
      <w:lvlText w:val="%2)"/>
      <w:lvlJc w:val="left"/>
      <w:pPr>
        <w:ind w:left="0" w:firstLine="1701"/>
      </w:pPr>
      <w:rPr>
        <w:rFonts w:hint="default"/>
      </w:rPr>
    </w:lvl>
    <w:lvl w:ilvl="2">
      <w:start w:val="1"/>
      <w:numFmt w:val="decimal"/>
      <w:pStyle w:val="OderedList3"/>
      <w:suff w:val="space"/>
      <w:lvlText w:val="%3)"/>
      <w:lvlJc w:val="left"/>
      <w:pPr>
        <w:ind w:left="0" w:firstLine="2552"/>
      </w:pPr>
      <w:rPr>
        <w:rFonts w:hint="default"/>
      </w:rPr>
    </w:lvl>
    <w:lvl w:ilvl="3">
      <w:start w:val="1"/>
      <w:numFmt w:val="bullet"/>
      <w:lvlText w:val=""/>
      <w:lvlJc w:val="left"/>
      <w:pPr>
        <w:tabs>
          <w:tab w:val="num" w:pos="2831"/>
        </w:tabs>
        <w:ind w:left="2831" w:hanging="360"/>
      </w:pPr>
      <w:rPr>
        <w:rFonts w:ascii="Symbol" w:hAnsi="Symbol" w:hint="default"/>
      </w:rPr>
    </w:lvl>
    <w:lvl w:ilvl="4">
      <w:start w:val="1"/>
      <w:numFmt w:val="bullet"/>
      <w:lvlText w:val="o"/>
      <w:lvlJc w:val="left"/>
      <w:pPr>
        <w:tabs>
          <w:tab w:val="num" w:pos="3551"/>
        </w:tabs>
        <w:ind w:left="3551" w:hanging="360"/>
      </w:pPr>
      <w:rPr>
        <w:rFonts w:ascii="Courier New" w:hAnsi="Courier New" w:cs="Courier New" w:hint="default"/>
      </w:rPr>
    </w:lvl>
    <w:lvl w:ilvl="5">
      <w:start w:val="1"/>
      <w:numFmt w:val="bullet"/>
      <w:lvlText w:val=""/>
      <w:lvlJc w:val="left"/>
      <w:pPr>
        <w:tabs>
          <w:tab w:val="num" w:pos="4271"/>
        </w:tabs>
        <w:ind w:left="4271" w:hanging="360"/>
      </w:pPr>
      <w:rPr>
        <w:rFonts w:ascii="Wingdings" w:hAnsi="Wingdings" w:hint="default"/>
      </w:rPr>
    </w:lvl>
    <w:lvl w:ilvl="6">
      <w:start w:val="1"/>
      <w:numFmt w:val="bullet"/>
      <w:lvlText w:val=""/>
      <w:lvlJc w:val="left"/>
      <w:pPr>
        <w:tabs>
          <w:tab w:val="num" w:pos="4991"/>
        </w:tabs>
        <w:ind w:left="4991" w:hanging="360"/>
      </w:pPr>
      <w:rPr>
        <w:rFonts w:ascii="Symbol" w:hAnsi="Symbol" w:hint="default"/>
      </w:rPr>
    </w:lvl>
    <w:lvl w:ilvl="7">
      <w:start w:val="1"/>
      <w:numFmt w:val="bullet"/>
      <w:lvlText w:val="o"/>
      <w:lvlJc w:val="left"/>
      <w:pPr>
        <w:tabs>
          <w:tab w:val="num" w:pos="5711"/>
        </w:tabs>
        <w:ind w:left="5711" w:hanging="360"/>
      </w:pPr>
      <w:rPr>
        <w:rFonts w:ascii="Courier New" w:hAnsi="Courier New" w:cs="Courier New" w:hint="default"/>
      </w:rPr>
    </w:lvl>
    <w:lvl w:ilvl="8">
      <w:start w:val="1"/>
      <w:numFmt w:val="bullet"/>
      <w:lvlText w:val=""/>
      <w:lvlJc w:val="left"/>
      <w:pPr>
        <w:tabs>
          <w:tab w:val="num" w:pos="6431"/>
        </w:tabs>
        <w:ind w:left="6431" w:hanging="360"/>
      </w:pPr>
      <w:rPr>
        <w:rFonts w:ascii="Wingdings" w:hAnsi="Wingdings" w:hint="default"/>
      </w:rPr>
    </w:lvl>
  </w:abstractNum>
  <w:abstractNum w:abstractNumId="42" w15:restartNumberingAfterBreak="0">
    <w:nsid w:val="1F373127"/>
    <w:multiLevelType w:val="multilevel"/>
    <w:tmpl w:val="B1602BB8"/>
    <w:styleLink w:val="a3"/>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21FD21C7"/>
    <w:multiLevelType w:val="hybridMultilevel"/>
    <w:tmpl w:val="82D6D2DA"/>
    <w:lvl w:ilvl="0" w:tplc="3586E684">
      <w:start w:val="1"/>
      <w:numFmt w:val="bullet"/>
      <w:pStyle w:val="HCS"/>
      <w:lvlText w:val=""/>
      <w:lvlJc w:val="left"/>
      <w:pPr>
        <w:tabs>
          <w:tab w:val="num" w:pos="964"/>
        </w:tabs>
        <w:ind w:left="964" w:hanging="397"/>
      </w:pPr>
      <w:rPr>
        <w:rFonts w:ascii="Symbol" w:hAnsi="Symbol" w:hint="default"/>
        <w:color w:val="auto"/>
      </w:rPr>
    </w:lvl>
    <w:lvl w:ilvl="1" w:tplc="87F66BFE">
      <w:start w:val="1"/>
      <w:numFmt w:val="bullet"/>
      <w:lvlText w:val=""/>
      <w:lvlJc w:val="left"/>
      <w:pPr>
        <w:tabs>
          <w:tab w:val="num" w:pos="1440"/>
        </w:tabs>
        <w:ind w:left="1440" w:hanging="360"/>
      </w:pPr>
      <w:rPr>
        <w:rFonts w:ascii="Symbol" w:hAnsi="Symbol" w:hint="default"/>
        <w:color w:val="auto"/>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2026648"/>
    <w:multiLevelType w:val="multilevel"/>
    <w:tmpl w:val="EA30D680"/>
    <w:lvl w:ilvl="0">
      <w:start w:val="1"/>
      <w:numFmt w:val="decimal"/>
      <w:pStyle w:val="15"/>
      <w:lvlText w:val="%1."/>
      <w:lvlJc w:val="left"/>
      <w:pPr>
        <w:ind w:left="360" w:hanging="360"/>
      </w:pPr>
    </w:lvl>
    <w:lvl w:ilvl="1">
      <w:start w:val="1"/>
      <w:numFmt w:val="decimal"/>
      <w:pStyle w:val="24"/>
      <w:lvlText w:val="%1.%2."/>
      <w:lvlJc w:val="left"/>
      <w:pPr>
        <w:tabs>
          <w:tab w:val="num" w:pos="0"/>
        </w:tabs>
        <w:ind w:left="567" w:hanging="567"/>
      </w:pPr>
    </w:lvl>
    <w:lvl w:ilvl="2">
      <w:start w:val="1"/>
      <w:numFmt w:val="decimal"/>
      <w:pStyle w:val="31"/>
      <w:lvlText w:val="%1.%2.%3."/>
      <w:lvlJc w:val="right"/>
      <w:pPr>
        <w:ind w:left="1134" w:hanging="567"/>
      </w:pPr>
      <w:rPr>
        <w:rFonts w:ascii="Times New Roman" w:hAnsi="Times New Roman" w:cs="Times New Roman" w:hint="default"/>
        <w:b/>
        <w:i w:val="0"/>
        <w:sz w:val="24"/>
      </w:rPr>
    </w:lvl>
    <w:lvl w:ilvl="3">
      <w:start w:val="1"/>
      <w:numFmt w:val="decimal"/>
      <w:pStyle w:val="42"/>
      <w:lvlText w:val="%1.%2.%3.%4."/>
      <w:lvlJc w:val="left"/>
      <w:pPr>
        <w:ind w:left="1701" w:hanging="567"/>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 w15:restartNumberingAfterBreak="0">
    <w:nsid w:val="24477828"/>
    <w:multiLevelType w:val="hybridMultilevel"/>
    <w:tmpl w:val="AC220AAA"/>
    <w:lvl w:ilvl="0" w:tplc="DF462238">
      <w:start w:val="1"/>
      <w:numFmt w:val="decimal"/>
      <w:pStyle w:val="a4"/>
      <w:lvlText w:val="%1."/>
      <w:lvlJc w:val="left"/>
      <w:pPr>
        <w:tabs>
          <w:tab w:val="num" w:pos="567"/>
        </w:tabs>
        <w:ind w:left="567" w:hanging="567"/>
      </w:pPr>
      <w:rPr>
        <w:rFonts w:cs="Times New Roman"/>
      </w:rPr>
    </w:lvl>
    <w:lvl w:ilvl="1" w:tplc="1D30266E">
      <w:start w:val="1"/>
      <w:numFmt w:val="lowerLetter"/>
      <w:lvlText w:val="%2."/>
      <w:lvlJc w:val="left"/>
      <w:pPr>
        <w:tabs>
          <w:tab w:val="num" w:pos="1440"/>
        </w:tabs>
        <w:ind w:left="1440" w:hanging="360"/>
      </w:pPr>
      <w:rPr>
        <w:rFonts w:cs="Times New Roman"/>
      </w:rPr>
    </w:lvl>
    <w:lvl w:ilvl="2" w:tplc="99C216AA">
      <w:start w:val="1"/>
      <w:numFmt w:val="lowerRoman"/>
      <w:lvlText w:val="%3."/>
      <w:lvlJc w:val="right"/>
      <w:pPr>
        <w:tabs>
          <w:tab w:val="num" w:pos="2160"/>
        </w:tabs>
        <w:ind w:left="2160" w:hanging="180"/>
      </w:pPr>
      <w:rPr>
        <w:rFonts w:cs="Times New Roman"/>
      </w:rPr>
    </w:lvl>
    <w:lvl w:ilvl="3" w:tplc="C3566F74">
      <w:start w:val="1"/>
      <w:numFmt w:val="decimal"/>
      <w:lvlText w:val="%4."/>
      <w:lvlJc w:val="left"/>
      <w:pPr>
        <w:tabs>
          <w:tab w:val="num" w:pos="2880"/>
        </w:tabs>
        <w:ind w:left="2880" w:hanging="360"/>
      </w:pPr>
      <w:rPr>
        <w:rFonts w:cs="Times New Roman"/>
      </w:rPr>
    </w:lvl>
    <w:lvl w:ilvl="4" w:tplc="1102F846">
      <w:start w:val="1"/>
      <w:numFmt w:val="lowerLetter"/>
      <w:lvlText w:val="%5."/>
      <w:lvlJc w:val="left"/>
      <w:pPr>
        <w:tabs>
          <w:tab w:val="num" w:pos="3600"/>
        </w:tabs>
        <w:ind w:left="3600" w:hanging="360"/>
      </w:pPr>
      <w:rPr>
        <w:rFonts w:cs="Times New Roman"/>
      </w:rPr>
    </w:lvl>
    <w:lvl w:ilvl="5" w:tplc="5372D462">
      <w:start w:val="1"/>
      <w:numFmt w:val="lowerRoman"/>
      <w:lvlText w:val="%6."/>
      <w:lvlJc w:val="right"/>
      <w:pPr>
        <w:tabs>
          <w:tab w:val="num" w:pos="4320"/>
        </w:tabs>
        <w:ind w:left="4320" w:hanging="180"/>
      </w:pPr>
      <w:rPr>
        <w:rFonts w:cs="Times New Roman"/>
      </w:rPr>
    </w:lvl>
    <w:lvl w:ilvl="6" w:tplc="4B36A990">
      <w:start w:val="1"/>
      <w:numFmt w:val="decimal"/>
      <w:lvlText w:val="%7."/>
      <w:lvlJc w:val="left"/>
      <w:pPr>
        <w:tabs>
          <w:tab w:val="num" w:pos="5040"/>
        </w:tabs>
        <w:ind w:left="5040" w:hanging="360"/>
      </w:pPr>
      <w:rPr>
        <w:rFonts w:cs="Times New Roman"/>
      </w:rPr>
    </w:lvl>
    <w:lvl w:ilvl="7" w:tplc="77A2FA30">
      <w:start w:val="1"/>
      <w:numFmt w:val="lowerLetter"/>
      <w:lvlText w:val="%8."/>
      <w:lvlJc w:val="left"/>
      <w:pPr>
        <w:tabs>
          <w:tab w:val="num" w:pos="5760"/>
        </w:tabs>
        <w:ind w:left="5760" w:hanging="360"/>
      </w:pPr>
      <w:rPr>
        <w:rFonts w:cs="Times New Roman"/>
      </w:rPr>
    </w:lvl>
    <w:lvl w:ilvl="8" w:tplc="CB120F44">
      <w:start w:val="1"/>
      <w:numFmt w:val="lowerRoman"/>
      <w:lvlText w:val="%9."/>
      <w:lvlJc w:val="right"/>
      <w:pPr>
        <w:tabs>
          <w:tab w:val="num" w:pos="6480"/>
        </w:tabs>
        <w:ind w:left="6480" w:hanging="180"/>
      </w:pPr>
      <w:rPr>
        <w:rFonts w:cs="Times New Roman"/>
      </w:rPr>
    </w:lvl>
  </w:abstractNum>
  <w:abstractNum w:abstractNumId="46" w15:restartNumberingAfterBreak="0">
    <w:nsid w:val="2452273B"/>
    <w:multiLevelType w:val="multilevel"/>
    <w:tmpl w:val="6428DD14"/>
    <w:lvl w:ilvl="0">
      <w:start w:val="1"/>
      <w:numFmt w:val="bullet"/>
      <w:pStyle w:val="01"/>
      <w:lvlText w:val=""/>
      <w:lvlJc w:val="left"/>
      <w:pPr>
        <w:tabs>
          <w:tab w:val="num" w:pos="634"/>
        </w:tabs>
        <w:ind w:left="634" w:hanging="454"/>
      </w:pPr>
      <w:rPr>
        <w:rFonts w:ascii="Symbol" w:hAnsi="Symbol" w:hint="default"/>
      </w:rPr>
    </w:lvl>
    <w:lvl w:ilvl="1">
      <w:numFmt w:val="bullet"/>
      <w:lvlText w:val="-"/>
      <w:lvlJc w:val="left"/>
      <w:pPr>
        <w:tabs>
          <w:tab w:val="num" w:pos="701"/>
        </w:tabs>
        <w:ind w:left="701" w:hanging="405"/>
      </w:pPr>
      <w:rPr>
        <w:rFonts w:ascii="Times New Roman" w:eastAsia="Times New Roman" w:hAnsi="Times New Roman" w:cs="Times New Roman" w:hint="default"/>
      </w:rPr>
    </w:lvl>
    <w:lvl w:ilvl="2">
      <w:start w:val="1"/>
      <w:numFmt w:val="bullet"/>
      <w:lvlText w:val=""/>
      <w:lvlJc w:val="left"/>
      <w:pPr>
        <w:tabs>
          <w:tab w:val="num" w:pos="1376"/>
        </w:tabs>
        <w:ind w:left="1376" w:hanging="360"/>
      </w:pPr>
      <w:rPr>
        <w:rFonts w:ascii="Wingdings" w:hAnsi="Wingdings" w:hint="default"/>
      </w:rPr>
    </w:lvl>
    <w:lvl w:ilvl="3">
      <w:start w:val="1"/>
      <w:numFmt w:val="bullet"/>
      <w:lvlText w:val=""/>
      <w:lvlJc w:val="left"/>
      <w:pPr>
        <w:tabs>
          <w:tab w:val="num" w:pos="2096"/>
        </w:tabs>
        <w:ind w:left="2096" w:hanging="360"/>
      </w:pPr>
      <w:rPr>
        <w:rFonts w:ascii="Symbol" w:hAnsi="Symbol" w:hint="default"/>
      </w:rPr>
    </w:lvl>
    <w:lvl w:ilvl="4">
      <w:start w:val="1"/>
      <w:numFmt w:val="bullet"/>
      <w:lvlText w:val="o"/>
      <w:lvlJc w:val="left"/>
      <w:pPr>
        <w:tabs>
          <w:tab w:val="num" w:pos="2816"/>
        </w:tabs>
        <w:ind w:left="2816" w:hanging="360"/>
      </w:pPr>
      <w:rPr>
        <w:rFonts w:ascii="Courier New" w:hAnsi="Courier New" w:cs="Times New Roman" w:hint="default"/>
      </w:rPr>
    </w:lvl>
    <w:lvl w:ilvl="5">
      <w:start w:val="1"/>
      <w:numFmt w:val="bullet"/>
      <w:lvlText w:val=""/>
      <w:lvlJc w:val="left"/>
      <w:pPr>
        <w:tabs>
          <w:tab w:val="num" w:pos="3536"/>
        </w:tabs>
        <w:ind w:left="3536" w:hanging="360"/>
      </w:pPr>
      <w:rPr>
        <w:rFonts w:ascii="Wingdings" w:hAnsi="Wingdings" w:hint="default"/>
      </w:rPr>
    </w:lvl>
    <w:lvl w:ilvl="6">
      <w:start w:val="1"/>
      <w:numFmt w:val="bullet"/>
      <w:lvlText w:val=""/>
      <w:lvlJc w:val="left"/>
      <w:pPr>
        <w:tabs>
          <w:tab w:val="num" w:pos="4256"/>
        </w:tabs>
        <w:ind w:left="4256" w:hanging="360"/>
      </w:pPr>
      <w:rPr>
        <w:rFonts w:ascii="Symbol" w:hAnsi="Symbol" w:hint="default"/>
      </w:rPr>
    </w:lvl>
    <w:lvl w:ilvl="7">
      <w:start w:val="1"/>
      <w:numFmt w:val="bullet"/>
      <w:lvlText w:val="o"/>
      <w:lvlJc w:val="left"/>
      <w:pPr>
        <w:tabs>
          <w:tab w:val="num" w:pos="4976"/>
        </w:tabs>
        <w:ind w:left="4976" w:hanging="360"/>
      </w:pPr>
      <w:rPr>
        <w:rFonts w:ascii="Courier New" w:hAnsi="Courier New" w:cs="Times New Roman" w:hint="default"/>
      </w:rPr>
    </w:lvl>
    <w:lvl w:ilvl="8">
      <w:start w:val="1"/>
      <w:numFmt w:val="bullet"/>
      <w:lvlText w:val=""/>
      <w:lvlJc w:val="left"/>
      <w:pPr>
        <w:tabs>
          <w:tab w:val="num" w:pos="5696"/>
        </w:tabs>
        <w:ind w:left="5696" w:hanging="360"/>
      </w:pPr>
      <w:rPr>
        <w:rFonts w:ascii="Wingdings" w:hAnsi="Wingdings" w:hint="default"/>
      </w:rPr>
    </w:lvl>
  </w:abstractNum>
  <w:abstractNum w:abstractNumId="47" w15:restartNumberingAfterBreak="0">
    <w:nsid w:val="24F75D74"/>
    <w:multiLevelType w:val="hybridMultilevel"/>
    <w:tmpl w:val="9B80EE78"/>
    <w:lvl w:ilvl="0" w:tplc="2A50C42E">
      <w:start w:val="1"/>
      <w:numFmt w:val="bullet"/>
      <w:pStyle w:val="a5"/>
      <w:lvlText w:val=""/>
      <w:lvlJc w:val="left"/>
      <w:pPr>
        <w:ind w:left="1350" w:hanging="360"/>
      </w:pPr>
      <w:rPr>
        <w:rFonts w:ascii="Wingdings" w:hAnsi="Wingdings" w:hint="default"/>
      </w:rPr>
    </w:lvl>
    <w:lvl w:ilvl="1" w:tplc="B33A3BD4">
      <w:start w:val="1"/>
      <w:numFmt w:val="bullet"/>
      <w:lvlText w:val="o"/>
      <w:lvlJc w:val="left"/>
      <w:pPr>
        <w:ind w:left="2070" w:hanging="360"/>
      </w:pPr>
      <w:rPr>
        <w:rFonts w:ascii="Courier New" w:hAnsi="Courier New" w:cs="Times New Roman" w:hint="default"/>
      </w:rPr>
    </w:lvl>
    <w:lvl w:ilvl="2" w:tplc="C2304A1E">
      <w:start w:val="1"/>
      <w:numFmt w:val="bullet"/>
      <w:lvlText w:val=""/>
      <w:lvlJc w:val="left"/>
      <w:pPr>
        <w:ind w:left="2790" w:hanging="360"/>
      </w:pPr>
      <w:rPr>
        <w:rFonts w:ascii="Wingdings" w:hAnsi="Wingdings" w:hint="default"/>
      </w:rPr>
    </w:lvl>
    <w:lvl w:ilvl="3" w:tplc="B300BE54">
      <w:start w:val="1"/>
      <w:numFmt w:val="bullet"/>
      <w:lvlText w:val=""/>
      <w:lvlJc w:val="left"/>
      <w:pPr>
        <w:ind w:left="3510" w:hanging="360"/>
      </w:pPr>
      <w:rPr>
        <w:rFonts w:ascii="Symbol" w:hAnsi="Symbol" w:hint="default"/>
      </w:rPr>
    </w:lvl>
    <w:lvl w:ilvl="4" w:tplc="57FE0B7E">
      <w:start w:val="1"/>
      <w:numFmt w:val="bullet"/>
      <w:lvlText w:val="o"/>
      <w:lvlJc w:val="left"/>
      <w:pPr>
        <w:ind w:left="4230" w:hanging="360"/>
      </w:pPr>
      <w:rPr>
        <w:rFonts w:ascii="Courier New" w:hAnsi="Courier New" w:cs="Times New Roman" w:hint="default"/>
      </w:rPr>
    </w:lvl>
    <w:lvl w:ilvl="5" w:tplc="28024542">
      <w:start w:val="1"/>
      <w:numFmt w:val="bullet"/>
      <w:lvlText w:val=""/>
      <w:lvlJc w:val="left"/>
      <w:pPr>
        <w:ind w:left="4950" w:hanging="360"/>
      </w:pPr>
      <w:rPr>
        <w:rFonts w:ascii="Wingdings" w:hAnsi="Wingdings" w:hint="default"/>
      </w:rPr>
    </w:lvl>
    <w:lvl w:ilvl="6" w:tplc="6010BB5A">
      <w:start w:val="1"/>
      <w:numFmt w:val="bullet"/>
      <w:lvlText w:val=""/>
      <w:lvlJc w:val="left"/>
      <w:pPr>
        <w:ind w:left="5670" w:hanging="360"/>
      </w:pPr>
      <w:rPr>
        <w:rFonts w:ascii="Symbol" w:hAnsi="Symbol" w:hint="default"/>
      </w:rPr>
    </w:lvl>
    <w:lvl w:ilvl="7" w:tplc="DA3823A4">
      <w:start w:val="1"/>
      <w:numFmt w:val="bullet"/>
      <w:lvlText w:val="o"/>
      <w:lvlJc w:val="left"/>
      <w:pPr>
        <w:ind w:left="6390" w:hanging="360"/>
      </w:pPr>
      <w:rPr>
        <w:rFonts w:ascii="Courier New" w:hAnsi="Courier New" w:cs="Times New Roman" w:hint="default"/>
      </w:rPr>
    </w:lvl>
    <w:lvl w:ilvl="8" w:tplc="A80A3248">
      <w:start w:val="1"/>
      <w:numFmt w:val="bullet"/>
      <w:lvlText w:val=""/>
      <w:lvlJc w:val="left"/>
      <w:pPr>
        <w:ind w:left="7110" w:hanging="360"/>
      </w:pPr>
      <w:rPr>
        <w:rFonts w:ascii="Wingdings" w:hAnsi="Wingdings" w:hint="default"/>
      </w:rPr>
    </w:lvl>
  </w:abstractNum>
  <w:abstractNum w:abstractNumId="48" w15:restartNumberingAfterBreak="0">
    <w:nsid w:val="2500346A"/>
    <w:multiLevelType w:val="hybridMultilevel"/>
    <w:tmpl w:val="91F862D0"/>
    <w:lvl w:ilvl="0" w:tplc="6D00089E">
      <w:start w:val="1"/>
      <w:numFmt w:val="bullet"/>
      <w:pStyle w:val="120"/>
      <w:lvlText w:val="-"/>
      <w:lvlJc w:val="left"/>
      <w:pPr>
        <w:ind w:left="900" w:hanging="360"/>
      </w:pPr>
      <w:rPr>
        <w:rFonts w:ascii="Courier New" w:hAnsi="Courier New" w:cs="Times New Roman" w:hint="default"/>
      </w:rPr>
    </w:lvl>
    <w:lvl w:ilvl="1" w:tplc="EA9C1FD4">
      <w:start w:val="1"/>
      <w:numFmt w:val="bullet"/>
      <w:lvlText w:val="o"/>
      <w:lvlJc w:val="left"/>
      <w:pPr>
        <w:ind w:left="1800" w:hanging="360"/>
      </w:pPr>
      <w:rPr>
        <w:rFonts w:ascii="Courier New" w:hAnsi="Courier New" w:cs="Times New Roman" w:hint="default"/>
      </w:rPr>
    </w:lvl>
    <w:lvl w:ilvl="2" w:tplc="5DAC1212">
      <w:start w:val="1"/>
      <w:numFmt w:val="bullet"/>
      <w:lvlText w:val=""/>
      <w:lvlJc w:val="left"/>
      <w:pPr>
        <w:ind w:left="2520" w:hanging="360"/>
      </w:pPr>
      <w:rPr>
        <w:rFonts w:ascii="Wingdings" w:hAnsi="Wingdings" w:hint="default"/>
      </w:rPr>
    </w:lvl>
    <w:lvl w:ilvl="3" w:tplc="7A18735C">
      <w:start w:val="1"/>
      <w:numFmt w:val="bullet"/>
      <w:lvlText w:val=""/>
      <w:lvlJc w:val="left"/>
      <w:pPr>
        <w:ind w:left="3240" w:hanging="360"/>
      </w:pPr>
      <w:rPr>
        <w:rFonts w:ascii="Symbol" w:hAnsi="Symbol" w:hint="default"/>
      </w:rPr>
    </w:lvl>
    <w:lvl w:ilvl="4" w:tplc="326CD5EA">
      <w:start w:val="1"/>
      <w:numFmt w:val="bullet"/>
      <w:lvlText w:val="o"/>
      <w:lvlJc w:val="left"/>
      <w:pPr>
        <w:ind w:left="3960" w:hanging="360"/>
      </w:pPr>
      <w:rPr>
        <w:rFonts w:ascii="Courier New" w:hAnsi="Courier New" w:cs="Times New Roman" w:hint="default"/>
      </w:rPr>
    </w:lvl>
    <w:lvl w:ilvl="5" w:tplc="0C22C500">
      <w:start w:val="1"/>
      <w:numFmt w:val="bullet"/>
      <w:lvlText w:val=""/>
      <w:lvlJc w:val="left"/>
      <w:pPr>
        <w:ind w:left="4680" w:hanging="360"/>
      </w:pPr>
      <w:rPr>
        <w:rFonts w:ascii="Wingdings" w:hAnsi="Wingdings" w:hint="default"/>
      </w:rPr>
    </w:lvl>
    <w:lvl w:ilvl="6" w:tplc="0826F3C4">
      <w:start w:val="1"/>
      <w:numFmt w:val="bullet"/>
      <w:lvlText w:val=""/>
      <w:lvlJc w:val="left"/>
      <w:pPr>
        <w:ind w:left="5400" w:hanging="360"/>
      </w:pPr>
      <w:rPr>
        <w:rFonts w:ascii="Symbol" w:hAnsi="Symbol" w:hint="default"/>
      </w:rPr>
    </w:lvl>
    <w:lvl w:ilvl="7" w:tplc="2C68EDA6">
      <w:start w:val="1"/>
      <w:numFmt w:val="bullet"/>
      <w:lvlText w:val="o"/>
      <w:lvlJc w:val="left"/>
      <w:pPr>
        <w:ind w:left="6120" w:hanging="360"/>
      </w:pPr>
      <w:rPr>
        <w:rFonts w:ascii="Courier New" w:hAnsi="Courier New" w:cs="Times New Roman" w:hint="default"/>
      </w:rPr>
    </w:lvl>
    <w:lvl w:ilvl="8" w:tplc="B654669C">
      <w:start w:val="1"/>
      <w:numFmt w:val="bullet"/>
      <w:lvlText w:val=""/>
      <w:lvlJc w:val="left"/>
      <w:pPr>
        <w:ind w:left="6840" w:hanging="360"/>
      </w:pPr>
      <w:rPr>
        <w:rFonts w:ascii="Wingdings" w:hAnsi="Wingdings" w:hint="default"/>
      </w:rPr>
    </w:lvl>
  </w:abstractNum>
  <w:abstractNum w:abstractNumId="49" w15:restartNumberingAfterBreak="0">
    <w:nsid w:val="2502707C"/>
    <w:multiLevelType w:val="hybridMultilevel"/>
    <w:tmpl w:val="29C85112"/>
    <w:lvl w:ilvl="0" w:tplc="78443FD6">
      <w:start w:val="1"/>
      <w:numFmt w:val="bullet"/>
      <w:pStyle w:val="16"/>
      <w:lvlText w:val=""/>
      <w:lvlJc w:val="left"/>
      <w:pPr>
        <w:tabs>
          <w:tab w:val="num" w:pos="1701"/>
        </w:tabs>
        <w:ind w:firstLine="708"/>
      </w:pPr>
      <w:rPr>
        <w:rFonts w:ascii="Symbol" w:hAnsi="Symbol" w:hint="default"/>
      </w:rPr>
    </w:lvl>
    <w:lvl w:ilvl="1" w:tplc="02421FFE">
      <w:start w:val="1"/>
      <w:numFmt w:val="bullet"/>
      <w:pStyle w:val="25"/>
      <w:lvlText w:val=""/>
      <w:lvlJc w:val="left"/>
      <w:pPr>
        <w:tabs>
          <w:tab w:val="num" w:pos="1183"/>
        </w:tabs>
        <w:ind w:left="90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274B2A33"/>
    <w:multiLevelType w:val="hybridMultilevel"/>
    <w:tmpl w:val="F24E191A"/>
    <w:lvl w:ilvl="0" w:tplc="04190001">
      <w:start w:val="1"/>
      <w:numFmt w:val="decimal"/>
      <w:pStyle w:val="17"/>
      <w:lvlText w:val="%1."/>
      <w:lvlJc w:val="left"/>
      <w:pPr>
        <w:tabs>
          <w:tab w:val="num" w:pos="680"/>
        </w:tabs>
        <w:ind w:left="680" w:hanging="340"/>
      </w:pPr>
      <w:rPr>
        <w:rFonts w:hint="default"/>
      </w:rPr>
    </w:lvl>
    <w:lvl w:ilvl="1" w:tplc="04190003">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1" w15:restartNumberingAfterBreak="0">
    <w:nsid w:val="29C22C89"/>
    <w:multiLevelType w:val="hybridMultilevel"/>
    <w:tmpl w:val="E602686C"/>
    <w:lvl w:ilvl="0" w:tplc="2DE65A94">
      <w:start w:val="1"/>
      <w:numFmt w:val="bullet"/>
      <w:pStyle w:val="26"/>
      <w:lvlText w:val=""/>
      <w:lvlJc w:val="left"/>
      <w:pPr>
        <w:ind w:left="1350" w:hanging="360"/>
      </w:pPr>
      <w:rPr>
        <w:rFonts w:ascii="Symbol" w:hAnsi="Symbol" w:hint="default"/>
      </w:rPr>
    </w:lvl>
    <w:lvl w:ilvl="1" w:tplc="DF5698EC">
      <w:start w:val="1"/>
      <w:numFmt w:val="bullet"/>
      <w:lvlText w:val="o"/>
      <w:lvlJc w:val="left"/>
      <w:pPr>
        <w:ind w:left="2070" w:hanging="360"/>
      </w:pPr>
      <w:rPr>
        <w:rFonts w:ascii="Courier New" w:hAnsi="Courier New" w:cs="Times New Roman" w:hint="default"/>
      </w:rPr>
    </w:lvl>
    <w:lvl w:ilvl="2" w:tplc="04190005">
      <w:start w:val="1"/>
      <w:numFmt w:val="bullet"/>
      <w:lvlText w:val=""/>
      <w:lvlJc w:val="left"/>
      <w:pPr>
        <w:ind w:left="2790" w:hanging="360"/>
      </w:pPr>
      <w:rPr>
        <w:rFonts w:ascii="Wingdings" w:hAnsi="Wingdings" w:hint="default"/>
      </w:rPr>
    </w:lvl>
    <w:lvl w:ilvl="3" w:tplc="04190001">
      <w:start w:val="1"/>
      <w:numFmt w:val="bullet"/>
      <w:lvlText w:val=""/>
      <w:lvlJc w:val="left"/>
      <w:pPr>
        <w:ind w:left="3510" w:hanging="360"/>
      </w:pPr>
      <w:rPr>
        <w:rFonts w:ascii="Symbol" w:hAnsi="Symbol" w:hint="default"/>
      </w:rPr>
    </w:lvl>
    <w:lvl w:ilvl="4" w:tplc="04190003">
      <w:start w:val="1"/>
      <w:numFmt w:val="bullet"/>
      <w:lvlText w:val="o"/>
      <w:lvlJc w:val="left"/>
      <w:pPr>
        <w:ind w:left="4230" w:hanging="360"/>
      </w:pPr>
      <w:rPr>
        <w:rFonts w:ascii="Courier New" w:hAnsi="Courier New" w:cs="Times New Roman" w:hint="default"/>
      </w:rPr>
    </w:lvl>
    <w:lvl w:ilvl="5" w:tplc="04190005">
      <w:start w:val="1"/>
      <w:numFmt w:val="bullet"/>
      <w:lvlText w:val=""/>
      <w:lvlJc w:val="left"/>
      <w:pPr>
        <w:ind w:left="4950" w:hanging="360"/>
      </w:pPr>
      <w:rPr>
        <w:rFonts w:ascii="Wingdings" w:hAnsi="Wingdings" w:hint="default"/>
      </w:rPr>
    </w:lvl>
    <w:lvl w:ilvl="6" w:tplc="04190001">
      <w:start w:val="1"/>
      <w:numFmt w:val="bullet"/>
      <w:lvlText w:val=""/>
      <w:lvlJc w:val="left"/>
      <w:pPr>
        <w:ind w:left="5670" w:hanging="360"/>
      </w:pPr>
      <w:rPr>
        <w:rFonts w:ascii="Symbol" w:hAnsi="Symbol" w:hint="default"/>
      </w:rPr>
    </w:lvl>
    <w:lvl w:ilvl="7" w:tplc="04190003">
      <w:start w:val="1"/>
      <w:numFmt w:val="bullet"/>
      <w:lvlText w:val="o"/>
      <w:lvlJc w:val="left"/>
      <w:pPr>
        <w:ind w:left="6390" w:hanging="360"/>
      </w:pPr>
      <w:rPr>
        <w:rFonts w:ascii="Courier New" w:hAnsi="Courier New" w:cs="Times New Roman" w:hint="default"/>
      </w:rPr>
    </w:lvl>
    <w:lvl w:ilvl="8" w:tplc="04190005">
      <w:start w:val="1"/>
      <w:numFmt w:val="bullet"/>
      <w:lvlText w:val=""/>
      <w:lvlJc w:val="left"/>
      <w:pPr>
        <w:ind w:left="7110" w:hanging="360"/>
      </w:pPr>
      <w:rPr>
        <w:rFonts w:ascii="Wingdings" w:hAnsi="Wingdings" w:hint="default"/>
      </w:rPr>
    </w:lvl>
  </w:abstractNum>
  <w:abstractNum w:abstractNumId="52" w15:restartNumberingAfterBreak="0">
    <w:nsid w:val="2E400B56"/>
    <w:multiLevelType w:val="hybridMultilevel"/>
    <w:tmpl w:val="101AF91C"/>
    <w:lvl w:ilvl="0" w:tplc="E1FC08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2F5A5ADC"/>
    <w:multiLevelType w:val="hybridMultilevel"/>
    <w:tmpl w:val="F178078E"/>
    <w:lvl w:ilvl="0" w:tplc="16E0D1E0">
      <w:start w:val="1"/>
      <w:numFmt w:val="decimal"/>
      <w:lvlText w:val="%1. "/>
      <w:legacy w:legacy="1" w:legacySpace="0" w:legacyIndent="0"/>
      <w:lvlJc w:val="left"/>
      <w:pPr>
        <w:ind w:left="1400" w:hanging="283"/>
      </w:pPr>
      <w:rPr>
        <w:rFonts w:ascii="NTTimes/Cyrillic" w:hAnsi="NTTimes/Cyrillic"/>
        <w:b/>
        <w:i w:val="0"/>
        <w:sz w:val="24"/>
        <w:u w:val="none"/>
      </w:rPr>
    </w:lvl>
    <w:lvl w:ilvl="1" w:tplc="FB8A8520">
      <w:numFmt w:val="decimal"/>
      <w:lvlText w:val=""/>
      <w:lvlJc w:val="left"/>
    </w:lvl>
    <w:lvl w:ilvl="2" w:tplc="AABEE036">
      <w:numFmt w:val="decimal"/>
      <w:lvlText w:val=""/>
      <w:lvlJc w:val="left"/>
    </w:lvl>
    <w:lvl w:ilvl="3" w:tplc="24AC679E">
      <w:numFmt w:val="decimal"/>
      <w:lvlText w:val=""/>
      <w:lvlJc w:val="left"/>
    </w:lvl>
    <w:lvl w:ilvl="4" w:tplc="93967540">
      <w:numFmt w:val="decimal"/>
      <w:lvlText w:val=""/>
      <w:lvlJc w:val="left"/>
    </w:lvl>
    <w:lvl w:ilvl="5" w:tplc="93BAE1F4">
      <w:numFmt w:val="decimal"/>
      <w:lvlText w:val=""/>
      <w:lvlJc w:val="left"/>
    </w:lvl>
    <w:lvl w:ilvl="6" w:tplc="001A2FA6">
      <w:numFmt w:val="decimal"/>
      <w:lvlText w:val=""/>
      <w:lvlJc w:val="left"/>
    </w:lvl>
    <w:lvl w:ilvl="7" w:tplc="5AACD65E">
      <w:numFmt w:val="decimal"/>
      <w:lvlText w:val=""/>
      <w:lvlJc w:val="left"/>
    </w:lvl>
    <w:lvl w:ilvl="8" w:tplc="6BA8AB64">
      <w:numFmt w:val="decimal"/>
      <w:lvlText w:val=""/>
      <w:lvlJc w:val="left"/>
    </w:lvl>
  </w:abstractNum>
  <w:abstractNum w:abstractNumId="54" w15:restartNumberingAfterBreak="0">
    <w:nsid w:val="2FA640ED"/>
    <w:multiLevelType w:val="hybridMultilevel"/>
    <w:tmpl w:val="006C7012"/>
    <w:lvl w:ilvl="0" w:tplc="1E4EF824">
      <w:start w:val="1"/>
      <w:numFmt w:val="bullet"/>
      <w:lvlText w:val="−"/>
      <w:lvlJc w:val="left"/>
      <w:pPr>
        <w:ind w:left="1800" w:hanging="360"/>
      </w:pPr>
      <w:rPr>
        <w:rFonts w:ascii="Times New Roman" w:hAnsi="Times New Roman" w:cs="Times New Roman"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55" w15:restartNumberingAfterBreak="0">
    <w:nsid w:val="33C67F0E"/>
    <w:multiLevelType w:val="hybridMultilevel"/>
    <w:tmpl w:val="1C30A3BA"/>
    <w:lvl w:ilvl="0" w:tplc="FFFFFFFF">
      <w:start w:val="1"/>
      <w:numFmt w:val="bullet"/>
      <w:pStyle w:val="a6"/>
      <w:lvlText w:val=""/>
      <w:lvlJc w:val="left"/>
      <w:pPr>
        <w:tabs>
          <w:tab w:val="num" w:pos="1043"/>
        </w:tabs>
        <w:ind w:left="1043" w:hanging="323"/>
      </w:pPr>
      <w:rPr>
        <w:rFonts w:ascii="Wingdings" w:hAnsi="Wingdings" w:hint="default"/>
      </w:rPr>
    </w:lvl>
    <w:lvl w:ilvl="1" w:tplc="FFFFFFFF">
      <w:start w:val="1"/>
      <w:numFmt w:val="bullet"/>
      <w:lvlText w:val="o"/>
      <w:lvlJc w:val="left"/>
      <w:pPr>
        <w:tabs>
          <w:tab w:val="num" w:pos="1080"/>
        </w:tabs>
        <w:ind w:left="1080" w:hanging="360"/>
      </w:pPr>
      <w:rPr>
        <w:rFonts w:ascii="Courier New" w:hAnsi="Courier New"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Times New Roman"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Times New Roman"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56" w15:restartNumberingAfterBreak="0">
    <w:nsid w:val="33E35A31"/>
    <w:multiLevelType w:val="multilevel"/>
    <w:tmpl w:val="981003AA"/>
    <w:lvl w:ilvl="0">
      <w:start w:val="1"/>
      <w:numFmt w:val="decimal"/>
      <w:pStyle w:val="Hdr1"/>
      <w:lvlText w:val="%1."/>
      <w:lvlJc w:val="left"/>
      <w:pPr>
        <w:ind w:left="786" w:hanging="360"/>
      </w:pPr>
      <w:rPr>
        <w:rFonts w:cs="Times New Roman" w:hint="default"/>
      </w:rPr>
    </w:lvl>
    <w:lvl w:ilvl="1">
      <w:start w:val="1"/>
      <w:numFmt w:val="decimal"/>
      <w:pStyle w:val="Hdr2"/>
      <w:isLgl/>
      <w:lvlText w:val="%1.%2."/>
      <w:lvlJc w:val="left"/>
      <w:pPr>
        <w:ind w:left="1080" w:hanging="720"/>
      </w:pPr>
      <w:rPr>
        <w:rFonts w:cs="Times New Roman" w:hint="default"/>
      </w:rPr>
    </w:lvl>
    <w:lvl w:ilvl="2">
      <w:start w:val="1"/>
      <w:numFmt w:val="decimal"/>
      <w:pStyle w:val="Hdr3"/>
      <w:isLgl/>
      <w:lvlText w:val="%1.%2.%3."/>
      <w:lvlJc w:val="left"/>
      <w:pPr>
        <w:ind w:left="1080" w:hanging="720"/>
      </w:pPr>
      <w:rPr>
        <w:rFonts w:cs="Times New Roman" w:hint="default"/>
      </w:rPr>
    </w:lvl>
    <w:lvl w:ilvl="3">
      <w:start w:val="1"/>
      <w:numFmt w:val="decimal"/>
      <w:pStyle w:val="Hdr4"/>
      <w:isLgl/>
      <w:lvlText w:val="%1.%2.%3.%4."/>
      <w:lvlJc w:val="left"/>
      <w:pPr>
        <w:ind w:left="1364"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57" w15:restartNumberingAfterBreak="0">
    <w:nsid w:val="39942E3D"/>
    <w:multiLevelType w:val="hybridMultilevel"/>
    <w:tmpl w:val="2A6009DA"/>
    <w:lvl w:ilvl="0" w:tplc="2F88FBAE">
      <w:start w:val="1"/>
      <w:numFmt w:val="bullet"/>
      <w:pStyle w:val="Bulletwithtext1"/>
      <w:lvlText w:val=""/>
      <w:lvlJc w:val="left"/>
      <w:pPr>
        <w:tabs>
          <w:tab w:val="num" w:pos="360"/>
        </w:tabs>
        <w:ind w:left="360" w:hanging="360"/>
      </w:pPr>
      <w:rPr>
        <w:rFonts w:ascii="Wingdings" w:hAnsi="Wingdings" w:hint="default"/>
        <w:b w:val="0"/>
        <w:i w:val="0"/>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39D31F98"/>
    <w:multiLevelType w:val="hybridMultilevel"/>
    <w:tmpl w:val="825A21B2"/>
    <w:lvl w:ilvl="0" w:tplc="1408F7A0">
      <w:start w:val="1"/>
      <w:numFmt w:val="bullet"/>
      <w:pStyle w:val="18"/>
      <w:lvlText w:val=""/>
      <w:lvlJc w:val="left"/>
      <w:pPr>
        <w:ind w:left="1854" w:hanging="360"/>
      </w:pPr>
      <w:rPr>
        <w:rFonts w:ascii="Symbol" w:hAnsi="Symbol" w:hint="default"/>
      </w:rPr>
    </w:lvl>
    <w:lvl w:ilvl="1" w:tplc="04190003">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9" w15:restartNumberingAfterBreak="0">
    <w:nsid w:val="3ABF7A79"/>
    <w:multiLevelType w:val="hybridMultilevel"/>
    <w:tmpl w:val="35928062"/>
    <w:lvl w:ilvl="0" w:tplc="C448A600">
      <w:start w:val="1"/>
      <w:numFmt w:val="bullet"/>
      <w:pStyle w:val="a7"/>
      <w:lvlText w:val=""/>
      <w:lvlJc w:val="left"/>
      <w:pPr>
        <w:tabs>
          <w:tab w:val="num" w:pos="567"/>
        </w:tabs>
        <w:ind w:left="567" w:hanging="397"/>
      </w:pPr>
      <w:rPr>
        <w:rFonts w:ascii="Symbol" w:hAnsi="Symbol" w:hint="default"/>
      </w:rPr>
    </w:lvl>
    <w:lvl w:ilvl="1" w:tplc="F9749034">
      <w:start w:val="1"/>
      <w:numFmt w:val="bullet"/>
      <w:lvlText w:val="o"/>
      <w:lvlJc w:val="left"/>
      <w:pPr>
        <w:tabs>
          <w:tab w:val="num" w:pos="1440"/>
        </w:tabs>
        <w:ind w:left="1440" w:hanging="360"/>
      </w:pPr>
      <w:rPr>
        <w:rFonts w:ascii="Courier New" w:hAnsi="Courier New" w:cs="Times New Roman" w:hint="default"/>
      </w:rPr>
    </w:lvl>
    <w:lvl w:ilvl="2" w:tplc="8042E236">
      <w:start w:val="1"/>
      <w:numFmt w:val="bullet"/>
      <w:lvlText w:val=""/>
      <w:lvlJc w:val="left"/>
      <w:pPr>
        <w:tabs>
          <w:tab w:val="num" w:pos="2160"/>
        </w:tabs>
        <w:ind w:left="2160" w:hanging="360"/>
      </w:pPr>
      <w:rPr>
        <w:rFonts w:ascii="Wingdings" w:hAnsi="Wingdings" w:hint="default"/>
      </w:rPr>
    </w:lvl>
    <w:lvl w:ilvl="3" w:tplc="D85E2AF8">
      <w:start w:val="1"/>
      <w:numFmt w:val="bullet"/>
      <w:lvlText w:val=""/>
      <w:lvlJc w:val="left"/>
      <w:pPr>
        <w:tabs>
          <w:tab w:val="num" w:pos="2880"/>
        </w:tabs>
        <w:ind w:left="2880" w:hanging="360"/>
      </w:pPr>
      <w:rPr>
        <w:rFonts w:ascii="Symbol" w:hAnsi="Symbol" w:hint="default"/>
      </w:rPr>
    </w:lvl>
    <w:lvl w:ilvl="4" w:tplc="D60C11CC">
      <w:start w:val="1"/>
      <w:numFmt w:val="bullet"/>
      <w:lvlText w:val="o"/>
      <w:lvlJc w:val="left"/>
      <w:pPr>
        <w:tabs>
          <w:tab w:val="num" w:pos="3600"/>
        </w:tabs>
        <w:ind w:left="3600" w:hanging="360"/>
      </w:pPr>
      <w:rPr>
        <w:rFonts w:ascii="Courier New" w:hAnsi="Courier New" w:cs="Times New Roman" w:hint="default"/>
      </w:rPr>
    </w:lvl>
    <w:lvl w:ilvl="5" w:tplc="369695FA">
      <w:start w:val="1"/>
      <w:numFmt w:val="bullet"/>
      <w:lvlText w:val=""/>
      <w:lvlJc w:val="left"/>
      <w:pPr>
        <w:tabs>
          <w:tab w:val="num" w:pos="4320"/>
        </w:tabs>
        <w:ind w:left="4320" w:hanging="360"/>
      </w:pPr>
      <w:rPr>
        <w:rFonts w:ascii="Wingdings" w:hAnsi="Wingdings" w:hint="default"/>
      </w:rPr>
    </w:lvl>
    <w:lvl w:ilvl="6" w:tplc="114CDDF2">
      <w:start w:val="1"/>
      <w:numFmt w:val="bullet"/>
      <w:lvlText w:val=""/>
      <w:lvlJc w:val="left"/>
      <w:pPr>
        <w:tabs>
          <w:tab w:val="num" w:pos="5040"/>
        </w:tabs>
        <w:ind w:left="5040" w:hanging="360"/>
      </w:pPr>
      <w:rPr>
        <w:rFonts w:ascii="Symbol" w:hAnsi="Symbol" w:hint="default"/>
      </w:rPr>
    </w:lvl>
    <w:lvl w:ilvl="7" w:tplc="51709F7C">
      <w:start w:val="1"/>
      <w:numFmt w:val="bullet"/>
      <w:lvlText w:val="o"/>
      <w:lvlJc w:val="left"/>
      <w:pPr>
        <w:tabs>
          <w:tab w:val="num" w:pos="5760"/>
        </w:tabs>
        <w:ind w:left="5760" w:hanging="360"/>
      </w:pPr>
      <w:rPr>
        <w:rFonts w:ascii="Courier New" w:hAnsi="Courier New" w:cs="Times New Roman" w:hint="default"/>
      </w:rPr>
    </w:lvl>
    <w:lvl w:ilvl="8" w:tplc="DF204840">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3BFC65B8"/>
    <w:multiLevelType w:val="hybridMultilevel"/>
    <w:tmpl w:val="31BECA72"/>
    <w:lvl w:ilvl="0" w:tplc="96420054">
      <w:start w:val="1"/>
      <w:numFmt w:val="decimal"/>
      <w:pStyle w:val="19"/>
      <w:lvlText w:val="%1."/>
      <w:lvlJc w:val="left"/>
      <w:pPr>
        <w:tabs>
          <w:tab w:val="num" w:pos="1770"/>
        </w:tabs>
        <w:ind w:left="1770" w:hanging="690"/>
      </w:pPr>
      <w:rPr>
        <w:rFonts w:hint="default"/>
      </w:rPr>
    </w:lvl>
    <w:lvl w:ilvl="1" w:tplc="04190019">
      <w:start w:val="1"/>
      <w:numFmt w:val="decimal"/>
      <w:lvlText w:val="%2."/>
      <w:lvlJc w:val="left"/>
      <w:pPr>
        <w:tabs>
          <w:tab w:val="num" w:pos="1800"/>
        </w:tabs>
        <w:ind w:left="1800" w:hanging="36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1" w15:restartNumberingAfterBreak="0">
    <w:nsid w:val="3C7A44BC"/>
    <w:multiLevelType w:val="hybridMultilevel"/>
    <w:tmpl w:val="31FCFB3E"/>
    <w:lvl w:ilvl="0" w:tplc="F0347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E191437"/>
    <w:multiLevelType w:val="hybridMultilevel"/>
    <w:tmpl w:val="5B7AD3A8"/>
    <w:lvl w:ilvl="0" w:tplc="6FD83E04">
      <w:start w:val="6"/>
      <w:numFmt w:val="decimal"/>
      <w:lvlText w:val="%1."/>
      <w:lvlJc w:val="left"/>
      <w:pPr>
        <w:ind w:left="1428" w:hanging="360"/>
      </w:pPr>
    </w:lvl>
    <w:lvl w:ilvl="1" w:tplc="A6E2A6DE">
      <w:start w:val="1"/>
      <w:numFmt w:val="lowerLetter"/>
      <w:lvlText w:val="%2."/>
      <w:lvlJc w:val="left"/>
      <w:pPr>
        <w:ind w:left="2148" w:hanging="360"/>
      </w:pPr>
    </w:lvl>
    <w:lvl w:ilvl="2" w:tplc="2EEEC018">
      <w:start w:val="1"/>
      <w:numFmt w:val="lowerRoman"/>
      <w:lvlText w:val="%3."/>
      <w:lvlJc w:val="right"/>
      <w:pPr>
        <w:ind w:left="2868" w:hanging="180"/>
      </w:pPr>
    </w:lvl>
    <w:lvl w:ilvl="3" w:tplc="DC5C49B0">
      <w:start w:val="1"/>
      <w:numFmt w:val="decimal"/>
      <w:lvlText w:val="%4."/>
      <w:lvlJc w:val="left"/>
      <w:pPr>
        <w:ind w:left="3588" w:hanging="360"/>
      </w:pPr>
    </w:lvl>
    <w:lvl w:ilvl="4" w:tplc="371E0150">
      <w:start w:val="1"/>
      <w:numFmt w:val="lowerLetter"/>
      <w:lvlText w:val="%5."/>
      <w:lvlJc w:val="left"/>
      <w:pPr>
        <w:ind w:left="4308" w:hanging="360"/>
      </w:pPr>
    </w:lvl>
    <w:lvl w:ilvl="5" w:tplc="BADAC914">
      <w:start w:val="1"/>
      <w:numFmt w:val="lowerRoman"/>
      <w:lvlText w:val="%6."/>
      <w:lvlJc w:val="right"/>
      <w:pPr>
        <w:ind w:left="5028" w:hanging="180"/>
      </w:pPr>
    </w:lvl>
    <w:lvl w:ilvl="6" w:tplc="B4B4D4DA">
      <w:start w:val="1"/>
      <w:numFmt w:val="decimal"/>
      <w:lvlText w:val="%7."/>
      <w:lvlJc w:val="left"/>
      <w:pPr>
        <w:ind w:left="5748" w:hanging="360"/>
      </w:pPr>
    </w:lvl>
    <w:lvl w:ilvl="7" w:tplc="3E0CAA2E">
      <w:start w:val="1"/>
      <w:numFmt w:val="lowerLetter"/>
      <w:lvlText w:val="%8."/>
      <w:lvlJc w:val="left"/>
      <w:pPr>
        <w:ind w:left="6468" w:hanging="360"/>
      </w:pPr>
    </w:lvl>
    <w:lvl w:ilvl="8" w:tplc="1068B362">
      <w:start w:val="1"/>
      <w:numFmt w:val="lowerRoman"/>
      <w:lvlText w:val="%9."/>
      <w:lvlJc w:val="right"/>
      <w:pPr>
        <w:ind w:left="7188" w:hanging="180"/>
      </w:pPr>
    </w:lvl>
  </w:abstractNum>
  <w:abstractNum w:abstractNumId="63" w15:restartNumberingAfterBreak="0">
    <w:nsid w:val="3E452EDE"/>
    <w:multiLevelType w:val="singleLevel"/>
    <w:tmpl w:val="88802788"/>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64" w15:restartNumberingAfterBreak="0">
    <w:nsid w:val="3F956AEE"/>
    <w:multiLevelType w:val="hybridMultilevel"/>
    <w:tmpl w:val="FF40D4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413F53F8"/>
    <w:multiLevelType w:val="hybridMultilevel"/>
    <w:tmpl w:val="25742AD0"/>
    <w:lvl w:ilvl="0" w:tplc="A1E20086">
      <w:start w:val="1"/>
      <w:numFmt w:val="bullet"/>
      <w:pStyle w:val="27"/>
      <w:lvlText w:val=""/>
      <w:lvlJc w:val="left"/>
      <w:pPr>
        <w:tabs>
          <w:tab w:val="num" w:pos="720"/>
        </w:tabs>
        <w:ind w:left="720" w:hanging="360"/>
      </w:pPr>
      <w:rPr>
        <w:rFonts w:ascii="Symbol" w:hAnsi="Symbol" w:hint="default"/>
      </w:rPr>
    </w:lvl>
    <w:lvl w:ilvl="1" w:tplc="747C2FC6">
      <w:start w:val="1"/>
      <w:numFmt w:val="bullet"/>
      <w:lvlText w:val="o"/>
      <w:lvlJc w:val="left"/>
      <w:pPr>
        <w:tabs>
          <w:tab w:val="num" w:pos="1440"/>
        </w:tabs>
        <w:ind w:left="1440" w:hanging="360"/>
      </w:pPr>
      <w:rPr>
        <w:rFonts w:ascii="Courier New" w:hAnsi="Courier New" w:hint="default"/>
      </w:rPr>
    </w:lvl>
    <w:lvl w:ilvl="2" w:tplc="321A6AE6">
      <w:start w:val="1"/>
      <w:numFmt w:val="bullet"/>
      <w:lvlText w:val=""/>
      <w:lvlJc w:val="left"/>
      <w:pPr>
        <w:tabs>
          <w:tab w:val="num" w:pos="2160"/>
        </w:tabs>
        <w:ind w:left="2160" w:hanging="360"/>
      </w:pPr>
      <w:rPr>
        <w:rFonts w:ascii="Wingdings" w:hAnsi="Wingdings" w:hint="default"/>
      </w:rPr>
    </w:lvl>
    <w:lvl w:ilvl="3" w:tplc="9C5E6FD2">
      <w:start w:val="1"/>
      <w:numFmt w:val="bullet"/>
      <w:lvlText w:val=""/>
      <w:lvlJc w:val="left"/>
      <w:pPr>
        <w:tabs>
          <w:tab w:val="num" w:pos="2880"/>
        </w:tabs>
        <w:ind w:left="2880" w:hanging="360"/>
      </w:pPr>
      <w:rPr>
        <w:rFonts w:ascii="Symbol" w:hAnsi="Symbol" w:hint="default"/>
      </w:rPr>
    </w:lvl>
    <w:lvl w:ilvl="4" w:tplc="5D4E1414">
      <w:start w:val="1"/>
      <w:numFmt w:val="bullet"/>
      <w:lvlText w:val="o"/>
      <w:lvlJc w:val="left"/>
      <w:pPr>
        <w:tabs>
          <w:tab w:val="num" w:pos="3600"/>
        </w:tabs>
        <w:ind w:left="3600" w:hanging="360"/>
      </w:pPr>
      <w:rPr>
        <w:rFonts w:ascii="Courier New" w:hAnsi="Courier New" w:hint="default"/>
      </w:rPr>
    </w:lvl>
    <w:lvl w:ilvl="5" w:tplc="8D9E56DA">
      <w:start w:val="1"/>
      <w:numFmt w:val="bullet"/>
      <w:lvlText w:val=""/>
      <w:lvlJc w:val="left"/>
      <w:pPr>
        <w:tabs>
          <w:tab w:val="num" w:pos="4320"/>
        </w:tabs>
        <w:ind w:left="4320" w:hanging="360"/>
      </w:pPr>
      <w:rPr>
        <w:rFonts w:ascii="Wingdings" w:hAnsi="Wingdings" w:hint="default"/>
      </w:rPr>
    </w:lvl>
    <w:lvl w:ilvl="6" w:tplc="47365C4C">
      <w:start w:val="1"/>
      <w:numFmt w:val="bullet"/>
      <w:lvlText w:val=""/>
      <w:lvlJc w:val="left"/>
      <w:pPr>
        <w:tabs>
          <w:tab w:val="num" w:pos="5040"/>
        </w:tabs>
        <w:ind w:left="5040" w:hanging="360"/>
      </w:pPr>
      <w:rPr>
        <w:rFonts w:ascii="Symbol" w:hAnsi="Symbol" w:hint="default"/>
      </w:rPr>
    </w:lvl>
    <w:lvl w:ilvl="7" w:tplc="3DE865AE">
      <w:start w:val="1"/>
      <w:numFmt w:val="bullet"/>
      <w:lvlText w:val="o"/>
      <w:lvlJc w:val="left"/>
      <w:pPr>
        <w:tabs>
          <w:tab w:val="num" w:pos="5760"/>
        </w:tabs>
        <w:ind w:left="5760" w:hanging="360"/>
      </w:pPr>
      <w:rPr>
        <w:rFonts w:ascii="Courier New" w:hAnsi="Courier New" w:hint="default"/>
      </w:rPr>
    </w:lvl>
    <w:lvl w:ilvl="8" w:tplc="238402E6">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2E22113"/>
    <w:multiLevelType w:val="multilevel"/>
    <w:tmpl w:val="FBF81FCC"/>
    <w:styleLink w:val="List31"/>
    <w:lvl w:ilvl="0">
      <w:start w:val="1"/>
      <w:numFmt w:val="decimal"/>
      <w:pStyle w:val="-1"/>
      <w:lvlText w:val="%1."/>
      <w:lvlJc w:val="left"/>
      <w:pPr>
        <w:tabs>
          <w:tab w:val="num" w:pos="360"/>
        </w:tabs>
        <w:ind w:left="0" w:firstLine="0"/>
      </w:pPr>
      <w:rPr>
        <w:rFonts w:cs="Times New Roman"/>
      </w:rPr>
    </w:lvl>
    <w:lvl w:ilvl="1">
      <w:start w:val="1"/>
      <w:numFmt w:val="decimal"/>
      <w:pStyle w:val="-2"/>
      <w:lvlText w:val="%1.%2."/>
      <w:lvlJc w:val="left"/>
      <w:pPr>
        <w:tabs>
          <w:tab w:val="num" w:pos="720"/>
        </w:tabs>
        <w:ind w:left="0" w:firstLine="0"/>
      </w:pPr>
      <w:rPr>
        <w:rFonts w:cs="Times New Roman"/>
        <w:b/>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7" w15:restartNumberingAfterBreak="0">
    <w:nsid w:val="436702C0"/>
    <w:multiLevelType w:val="hybridMultilevel"/>
    <w:tmpl w:val="555E56E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8" w15:restartNumberingAfterBreak="0">
    <w:nsid w:val="45687ADF"/>
    <w:multiLevelType w:val="hybridMultilevel"/>
    <w:tmpl w:val="90825ADA"/>
    <w:lvl w:ilvl="0" w:tplc="04190001">
      <w:start w:val="1"/>
      <w:numFmt w:val="decimal"/>
      <w:pStyle w:val="28"/>
      <w:lvlText w:val="%1."/>
      <w:lvlJc w:val="left"/>
      <w:pPr>
        <w:tabs>
          <w:tab w:val="num" w:pos="1134"/>
        </w:tabs>
        <w:ind w:left="1134" w:hanging="567"/>
      </w:pPr>
      <w:rPr>
        <w:rFonts w:cs="Times New Roman"/>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69" w15:restartNumberingAfterBreak="0">
    <w:nsid w:val="47647C3D"/>
    <w:multiLevelType w:val="hybridMultilevel"/>
    <w:tmpl w:val="937A1600"/>
    <w:styleLink w:val="121"/>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95E56F1"/>
    <w:multiLevelType w:val="hybridMultilevel"/>
    <w:tmpl w:val="B606B7FC"/>
    <w:lvl w:ilvl="0" w:tplc="CE6CAADA">
      <w:start w:val="1"/>
      <w:numFmt w:val="bullet"/>
      <w:pStyle w:val="a8"/>
      <w:lvlText w:val=""/>
      <w:lvlJc w:val="left"/>
      <w:pPr>
        <w:ind w:left="708" w:hanging="360"/>
      </w:pPr>
      <w:rPr>
        <w:rFonts w:ascii="Symbol" w:hAnsi="Symbol" w:hint="default"/>
      </w:rPr>
    </w:lvl>
    <w:lvl w:ilvl="1" w:tplc="04190003">
      <w:start w:val="1"/>
      <w:numFmt w:val="bullet"/>
      <w:lvlText w:val="o"/>
      <w:lvlJc w:val="left"/>
      <w:pPr>
        <w:ind w:left="1428" w:hanging="360"/>
      </w:pPr>
      <w:rPr>
        <w:rFonts w:ascii="Courier New" w:hAnsi="Courier New" w:cs="Times New Roman" w:hint="default"/>
      </w:rPr>
    </w:lvl>
    <w:lvl w:ilvl="2" w:tplc="04190005">
      <w:start w:val="1"/>
      <w:numFmt w:val="bullet"/>
      <w:lvlText w:val=""/>
      <w:lvlJc w:val="left"/>
      <w:pPr>
        <w:ind w:left="2148" w:hanging="360"/>
      </w:pPr>
      <w:rPr>
        <w:rFonts w:ascii="Wingdings" w:hAnsi="Wingdings" w:hint="default"/>
      </w:rPr>
    </w:lvl>
    <w:lvl w:ilvl="3" w:tplc="04190001">
      <w:start w:val="1"/>
      <w:numFmt w:val="bullet"/>
      <w:lvlText w:val=""/>
      <w:lvlJc w:val="left"/>
      <w:pPr>
        <w:ind w:left="2868" w:hanging="360"/>
      </w:pPr>
      <w:rPr>
        <w:rFonts w:ascii="Symbol" w:hAnsi="Symbol" w:hint="default"/>
      </w:rPr>
    </w:lvl>
    <w:lvl w:ilvl="4" w:tplc="04190003">
      <w:start w:val="1"/>
      <w:numFmt w:val="bullet"/>
      <w:lvlText w:val="o"/>
      <w:lvlJc w:val="left"/>
      <w:pPr>
        <w:ind w:left="3588" w:hanging="360"/>
      </w:pPr>
      <w:rPr>
        <w:rFonts w:ascii="Courier New" w:hAnsi="Courier New" w:cs="Times New Roman" w:hint="default"/>
      </w:rPr>
    </w:lvl>
    <w:lvl w:ilvl="5" w:tplc="04190005">
      <w:start w:val="1"/>
      <w:numFmt w:val="bullet"/>
      <w:lvlText w:val=""/>
      <w:lvlJc w:val="left"/>
      <w:pPr>
        <w:ind w:left="4308" w:hanging="360"/>
      </w:pPr>
      <w:rPr>
        <w:rFonts w:ascii="Wingdings" w:hAnsi="Wingdings" w:hint="default"/>
      </w:rPr>
    </w:lvl>
    <w:lvl w:ilvl="6" w:tplc="04190001">
      <w:start w:val="1"/>
      <w:numFmt w:val="bullet"/>
      <w:lvlText w:val=""/>
      <w:lvlJc w:val="left"/>
      <w:pPr>
        <w:ind w:left="5028" w:hanging="360"/>
      </w:pPr>
      <w:rPr>
        <w:rFonts w:ascii="Symbol" w:hAnsi="Symbol" w:hint="default"/>
      </w:rPr>
    </w:lvl>
    <w:lvl w:ilvl="7" w:tplc="04190003">
      <w:start w:val="1"/>
      <w:numFmt w:val="bullet"/>
      <w:lvlText w:val="o"/>
      <w:lvlJc w:val="left"/>
      <w:pPr>
        <w:ind w:left="5748" w:hanging="360"/>
      </w:pPr>
      <w:rPr>
        <w:rFonts w:ascii="Courier New" w:hAnsi="Courier New" w:cs="Times New Roman" w:hint="default"/>
      </w:rPr>
    </w:lvl>
    <w:lvl w:ilvl="8" w:tplc="04190005">
      <w:start w:val="1"/>
      <w:numFmt w:val="bullet"/>
      <w:lvlText w:val=""/>
      <w:lvlJc w:val="left"/>
      <w:pPr>
        <w:ind w:left="6468" w:hanging="360"/>
      </w:pPr>
      <w:rPr>
        <w:rFonts w:ascii="Wingdings" w:hAnsi="Wingdings" w:hint="default"/>
      </w:rPr>
    </w:lvl>
  </w:abstractNum>
  <w:abstractNum w:abstractNumId="71" w15:restartNumberingAfterBreak="0">
    <w:nsid w:val="4BF670D0"/>
    <w:multiLevelType w:val="multilevel"/>
    <w:tmpl w:val="CF48A1E2"/>
    <w:lvl w:ilvl="0">
      <w:start w:val="1"/>
      <w:numFmt w:val="bullet"/>
      <w:pStyle w:val="tdunorderedlistlevel1"/>
      <w:suff w:val="space"/>
      <w:lvlText w:val="-"/>
      <w:lvlJc w:val="left"/>
      <w:pPr>
        <w:ind w:left="-141" w:firstLine="851"/>
      </w:pPr>
    </w:lvl>
    <w:lvl w:ilvl="1">
      <w:start w:val="1"/>
      <w:numFmt w:val="bullet"/>
      <w:lvlRestart w:val="0"/>
      <w:pStyle w:val="tdunorderedlistlevel1"/>
      <w:suff w:val="space"/>
      <w:lvlText w:val="-"/>
      <w:lvlJc w:val="left"/>
      <w:pPr>
        <w:ind w:left="0" w:firstLine="1701"/>
      </w:pPr>
    </w:lvl>
    <w:lvl w:ilvl="2">
      <w:start w:val="1"/>
      <w:numFmt w:val="bullet"/>
      <w:lvlRestart w:val="0"/>
      <w:pStyle w:val="tdunorderedlistlevel3"/>
      <w:suff w:val="space"/>
      <w:lvlText w:val="-"/>
      <w:lvlJc w:val="left"/>
      <w:pPr>
        <w:ind w:left="0" w:firstLine="2552"/>
      </w:pPr>
    </w:lvl>
    <w:lvl w:ilvl="3">
      <w:start w:val="1"/>
      <w:numFmt w:val="decimal"/>
      <w:suff w:val="space"/>
      <w:lvlText w:val="%1"/>
      <w:lvlJc w:val="left"/>
      <w:pPr>
        <w:ind w:left="1080" w:hanging="1080"/>
      </w:pPr>
    </w:lvl>
    <w:lvl w:ilvl="4">
      <w:start w:val="1"/>
      <w:numFmt w:val="decimal"/>
      <w:lvlText w:val="%1"/>
      <w:lvlJc w:val="left"/>
      <w:pPr>
        <w:tabs>
          <w:tab w:val="num" w:pos="1080"/>
        </w:tabs>
        <w:ind w:left="1080" w:hanging="1080"/>
      </w:pPr>
    </w:lvl>
    <w:lvl w:ilvl="5">
      <w:start w:val="1"/>
      <w:numFmt w:val="decimal"/>
      <w:lvlText w:val="%1"/>
      <w:lvlJc w:val="left"/>
      <w:pPr>
        <w:tabs>
          <w:tab w:val="num" w:pos="1440"/>
        </w:tabs>
        <w:ind w:left="1440" w:hanging="1440"/>
      </w:pPr>
    </w:lvl>
    <w:lvl w:ilvl="6">
      <w:start w:val="1"/>
      <w:numFmt w:val="decimal"/>
      <w:lvlText w:val="%1"/>
      <w:lvlJc w:val="left"/>
      <w:pPr>
        <w:tabs>
          <w:tab w:val="num" w:pos="1800"/>
        </w:tabs>
        <w:ind w:left="1800" w:hanging="1800"/>
      </w:pPr>
    </w:lvl>
    <w:lvl w:ilvl="7">
      <w:start w:val="1"/>
      <w:numFmt w:val="none"/>
      <w:lvlRestart w:val="0"/>
      <w:suff w:val="space"/>
      <w:lvlText w:val=""/>
      <w:lvlJc w:val="left"/>
      <w:pPr>
        <w:ind w:left="1800" w:hanging="1800"/>
      </w:pPr>
    </w:lvl>
    <w:lvl w:ilvl="8">
      <w:start w:val="1"/>
      <w:numFmt w:val="none"/>
      <w:lvlRestart w:val="0"/>
      <w:suff w:val="space"/>
      <w:lvlText w:val=""/>
      <w:lvlJc w:val="left"/>
      <w:pPr>
        <w:ind w:left="2160" w:hanging="2160"/>
      </w:pPr>
    </w:lvl>
  </w:abstractNum>
  <w:abstractNum w:abstractNumId="72" w15:restartNumberingAfterBreak="0">
    <w:nsid w:val="4E817739"/>
    <w:multiLevelType w:val="hybridMultilevel"/>
    <w:tmpl w:val="BAC6BF20"/>
    <w:lvl w:ilvl="0" w:tplc="3DAA2988">
      <w:start w:val="1"/>
      <w:numFmt w:val="bullet"/>
      <w:pStyle w:val="32"/>
      <w:lvlText w:val=""/>
      <w:lvlJc w:val="left"/>
      <w:pPr>
        <w:tabs>
          <w:tab w:val="num" w:pos="1701"/>
        </w:tabs>
        <w:ind w:left="1701" w:hanging="397"/>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50395034"/>
    <w:multiLevelType w:val="multilevel"/>
    <w:tmpl w:val="F7B45D74"/>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880"/>
        </w:tabs>
        <w:ind w:left="710"/>
      </w:pPr>
      <w:rPr>
        <w:rFonts w:ascii="Times New Roman" w:hAnsi="Times New Roman" w:cs="Times New Roman" w:hint="default"/>
        <w:b w:val="0"/>
        <w:bCs w:val="0"/>
        <w:i w:val="0"/>
        <w:iCs w:val="0"/>
        <w:color w:val="auto"/>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4" w15:restartNumberingAfterBreak="0">
    <w:nsid w:val="50896226"/>
    <w:multiLevelType w:val="multilevel"/>
    <w:tmpl w:val="2C845074"/>
    <w:lvl w:ilvl="0">
      <w:start w:val="1"/>
      <w:numFmt w:val="decimal"/>
      <w:pStyle w:val="Numberedlist1"/>
      <w:lvlText w:val="%1."/>
      <w:lvlJc w:val="left"/>
      <w:pPr>
        <w:tabs>
          <w:tab w:val="num" w:pos="357"/>
        </w:tabs>
        <w:ind w:left="360" w:hanging="360"/>
      </w:pPr>
      <w:rPr>
        <w:rFonts w:hint="default"/>
      </w:rPr>
    </w:lvl>
    <w:lvl w:ilvl="1">
      <w:start w:val="1"/>
      <w:numFmt w:val="decimal"/>
      <w:pStyle w:val="NumberedList11"/>
      <w:lvlText w:val="%1.%2."/>
      <w:lvlJc w:val="left"/>
      <w:pPr>
        <w:tabs>
          <w:tab w:val="num" w:pos="902"/>
        </w:tabs>
        <w:ind w:left="902" w:hanging="545"/>
      </w:pPr>
      <w:rPr>
        <w:rFonts w:hint="default"/>
      </w:rPr>
    </w:lvl>
    <w:lvl w:ilvl="2">
      <w:start w:val="1"/>
      <w:numFmt w:val="decimal"/>
      <w:pStyle w:val="NumberedList111"/>
      <w:lvlText w:val="%1.%2.%3."/>
      <w:lvlJc w:val="left"/>
      <w:pPr>
        <w:tabs>
          <w:tab w:val="num" w:pos="1622"/>
        </w:tabs>
        <w:ind w:left="1622"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75" w15:restartNumberingAfterBreak="0">
    <w:nsid w:val="53052ACB"/>
    <w:multiLevelType w:val="multilevel"/>
    <w:tmpl w:val="3982C3F8"/>
    <w:lvl w:ilvl="0">
      <w:start w:val="1"/>
      <w:numFmt w:val="decimal"/>
      <w:pStyle w:val="a9"/>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54C263BD"/>
    <w:multiLevelType w:val="hybridMultilevel"/>
    <w:tmpl w:val="36BC23B0"/>
    <w:lvl w:ilvl="0" w:tplc="1E4EF824">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7" w15:restartNumberingAfterBreak="0">
    <w:nsid w:val="58D657EE"/>
    <w:multiLevelType w:val="hybridMultilevel"/>
    <w:tmpl w:val="2A322F34"/>
    <w:lvl w:ilvl="0" w:tplc="70E218BC">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59991BB8"/>
    <w:multiLevelType w:val="hybridMultilevel"/>
    <w:tmpl w:val="C2C48A58"/>
    <w:lvl w:ilvl="0" w:tplc="0419000F">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9" w15:restartNumberingAfterBreak="0">
    <w:nsid w:val="59A27730"/>
    <w:multiLevelType w:val="hybridMultilevel"/>
    <w:tmpl w:val="57583CE8"/>
    <w:lvl w:ilvl="0" w:tplc="EC90EE6C">
      <w:start w:val="7"/>
      <w:numFmt w:val="decimal"/>
      <w:lvlText w:val="%1. "/>
      <w:legacy w:legacy="1" w:legacySpace="0" w:legacyIndent="0"/>
      <w:lvlJc w:val="left"/>
      <w:pPr>
        <w:ind w:left="1400" w:hanging="283"/>
      </w:pPr>
      <w:rPr>
        <w:rFonts w:ascii="NTTimes/Cyrillic" w:hAnsi="NTTimes/Cyrillic"/>
        <w:b/>
        <w:i w:val="0"/>
        <w:sz w:val="24"/>
        <w:u w:val="none"/>
      </w:rPr>
    </w:lvl>
    <w:lvl w:ilvl="1" w:tplc="24E8373C">
      <w:numFmt w:val="decimal"/>
      <w:lvlText w:val=""/>
      <w:lvlJc w:val="left"/>
    </w:lvl>
    <w:lvl w:ilvl="2" w:tplc="41CA4ED4">
      <w:numFmt w:val="decimal"/>
      <w:lvlText w:val=""/>
      <w:lvlJc w:val="left"/>
    </w:lvl>
    <w:lvl w:ilvl="3" w:tplc="68CCBAEA">
      <w:numFmt w:val="decimal"/>
      <w:lvlText w:val=""/>
      <w:lvlJc w:val="left"/>
    </w:lvl>
    <w:lvl w:ilvl="4" w:tplc="3BB8531E">
      <w:numFmt w:val="decimal"/>
      <w:lvlText w:val=""/>
      <w:lvlJc w:val="left"/>
    </w:lvl>
    <w:lvl w:ilvl="5" w:tplc="F7E6B356">
      <w:numFmt w:val="decimal"/>
      <w:lvlText w:val=""/>
      <w:lvlJc w:val="left"/>
    </w:lvl>
    <w:lvl w:ilvl="6" w:tplc="6F405DA2">
      <w:numFmt w:val="decimal"/>
      <w:lvlText w:val=""/>
      <w:lvlJc w:val="left"/>
    </w:lvl>
    <w:lvl w:ilvl="7" w:tplc="8D6AAB98">
      <w:numFmt w:val="decimal"/>
      <w:lvlText w:val=""/>
      <w:lvlJc w:val="left"/>
    </w:lvl>
    <w:lvl w:ilvl="8" w:tplc="62164E4A">
      <w:numFmt w:val="decimal"/>
      <w:lvlText w:val=""/>
      <w:lvlJc w:val="left"/>
    </w:lvl>
  </w:abstractNum>
  <w:abstractNum w:abstractNumId="80" w15:restartNumberingAfterBreak="0">
    <w:nsid w:val="5A165794"/>
    <w:multiLevelType w:val="hybridMultilevel"/>
    <w:tmpl w:val="128A9232"/>
    <w:lvl w:ilvl="0" w:tplc="70E218BC">
      <w:start w:val="1"/>
      <w:numFmt w:val="bullet"/>
      <w:lvlText w:val="—"/>
      <w:lvlJc w:val="left"/>
      <w:pPr>
        <w:ind w:left="1429" w:hanging="360"/>
      </w:pPr>
      <w:rPr>
        <w:rFonts w:ascii="Calibri" w:hAnsi="Calibri"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5B8254AD"/>
    <w:multiLevelType w:val="hybridMultilevel"/>
    <w:tmpl w:val="4B0213C2"/>
    <w:lvl w:ilvl="0" w:tplc="E88E5604">
      <w:start w:val="1"/>
      <w:numFmt w:val="decimal"/>
      <w:lvlText w:val="%1."/>
      <w:lvlJc w:val="left"/>
      <w:pPr>
        <w:ind w:left="536" w:hanging="360"/>
      </w:pPr>
      <w:rPr>
        <w:rFonts w:hint="default"/>
      </w:rPr>
    </w:lvl>
    <w:lvl w:ilvl="1" w:tplc="04190019" w:tentative="1">
      <w:start w:val="1"/>
      <w:numFmt w:val="lowerLetter"/>
      <w:lvlText w:val="%2."/>
      <w:lvlJc w:val="left"/>
      <w:pPr>
        <w:ind w:left="1256" w:hanging="360"/>
      </w:pPr>
    </w:lvl>
    <w:lvl w:ilvl="2" w:tplc="0419001B" w:tentative="1">
      <w:start w:val="1"/>
      <w:numFmt w:val="lowerRoman"/>
      <w:lvlText w:val="%3."/>
      <w:lvlJc w:val="right"/>
      <w:pPr>
        <w:ind w:left="1976" w:hanging="180"/>
      </w:pPr>
    </w:lvl>
    <w:lvl w:ilvl="3" w:tplc="0419000F" w:tentative="1">
      <w:start w:val="1"/>
      <w:numFmt w:val="decimal"/>
      <w:lvlText w:val="%4."/>
      <w:lvlJc w:val="left"/>
      <w:pPr>
        <w:ind w:left="2696" w:hanging="360"/>
      </w:pPr>
    </w:lvl>
    <w:lvl w:ilvl="4" w:tplc="04190019" w:tentative="1">
      <w:start w:val="1"/>
      <w:numFmt w:val="lowerLetter"/>
      <w:lvlText w:val="%5."/>
      <w:lvlJc w:val="left"/>
      <w:pPr>
        <w:ind w:left="3416" w:hanging="360"/>
      </w:pPr>
    </w:lvl>
    <w:lvl w:ilvl="5" w:tplc="0419001B" w:tentative="1">
      <w:start w:val="1"/>
      <w:numFmt w:val="lowerRoman"/>
      <w:lvlText w:val="%6."/>
      <w:lvlJc w:val="right"/>
      <w:pPr>
        <w:ind w:left="4136" w:hanging="180"/>
      </w:pPr>
    </w:lvl>
    <w:lvl w:ilvl="6" w:tplc="0419000F" w:tentative="1">
      <w:start w:val="1"/>
      <w:numFmt w:val="decimal"/>
      <w:lvlText w:val="%7."/>
      <w:lvlJc w:val="left"/>
      <w:pPr>
        <w:ind w:left="4856" w:hanging="360"/>
      </w:pPr>
    </w:lvl>
    <w:lvl w:ilvl="7" w:tplc="04190019" w:tentative="1">
      <w:start w:val="1"/>
      <w:numFmt w:val="lowerLetter"/>
      <w:lvlText w:val="%8."/>
      <w:lvlJc w:val="left"/>
      <w:pPr>
        <w:ind w:left="5576" w:hanging="360"/>
      </w:pPr>
    </w:lvl>
    <w:lvl w:ilvl="8" w:tplc="0419001B" w:tentative="1">
      <w:start w:val="1"/>
      <w:numFmt w:val="lowerRoman"/>
      <w:lvlText w:val="%9."/>
      <w:lvlJc w:val="right"/>
      <w:pPr>
        <w:ind w:left="6296" w:hanging="180"/>
      </w:pPr>
    </w:lvl>
  </w:abstractNum>
  <w:abstractNum w:abstractNumId="82" w15:restartNumberingAfterBreak="0">
    <w:nsid w:val="5C2F2F9E"/>
    <w:multiLevelType w:val="hybridMultilevel"/>
    <w:tmpl w:val="6EA2B5AC"/>
    <w:lvl w:ilvl="0" w:tplc="0419000F">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83" w15:restartNumberingAfterBreak="0">
    <w:nsid w:val="5DD04FB8"/>
    <w:multiLevelType w:val="multilevel"/>
    <w:tmpl w:val="6714DC0A"/>
    <w:lvl w:ilvl="0">
      <w:start w:val="4"/>
      <w:numFmt w:val="decimal"/>
      <w:pStyle w:val="1a"/>
      <w:lvlText w:val="%1"/>
      <w:lvlJc w:val="left"/>
      <w:pPr>
        <w:ind w:left="480" w:hanging="480"/>
      </w:pPr>
      <w:rPr>
        <w:rFonts w:cs="Times New Roman"/>
      </w:rPr>
    </w:lvl>
    <w:lvl w:ilvl="1">
      <w:start w:val="2"/>
      <w:numFmt w:val="decimal"/>
      <w:lvlText w:val="%1.%2"/>
      <w:lvlJc w:val="left"/>
      <w:pPr>
        <w:ind w:left="622" w:hanging="480"/>
      </w:pPr>
      <w:rPr>
        <w:rFonts w:cs="Times New Roman"/>
      </w:rPr>
    </w:lvl>
    <w:lvl w:ilvl="2">
      <w:start w:val="1"/>
      <w:numFmt w:val="decimal"/>
      <w:lvlText w:val="%1.%2.%3"/>
      <w:lvlJc w:val="left"/>
      <w:pPr>
        <w:ind w:left="1080" w:hanging="720"/>
      </w:pPr>
      <w:rPr>
        <w:rFonts w:cs="Times New Roman"/>
        <w:b w:val="0"/>
      </w:rPr>
    </w:lvl>
    <w:lvl w:ilvl="3">
      <w:start w:val="1"/>
      <w:numFmt w:val="decimal"/>
      <w:lvlText w:val="%1.%2.%3.%4"/>
      <w:lvlJc w:val="left"/>
      <w:pPr>
        <w:ind w:left="126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980" w:hanging="1080"/>
      </w:pPr>
      <w:rPr>
        <w:rFonts w:cs="Times New Roman"/>
      </w:rPr>
    </w:lvl>
    <w:lvl w:ilvl="6">
      <w:start w:val="1"/>
      <w:numFmt w:val="decimal"/>
      <w:lvlText w:val="%1.%2.%3.%4.%5.%6.%7"/>
      <w:lvlJc w:val="left"/>
      <w:pPr>
        <w:ind w:left="2520" w:hanging="1440"/>
      </w:pPr>
      <w:rPr>
        <w:rFonts w:cs="Times New Roman"/>
      </w:rPr>
    </w:lvl>
    <w:lvl w:ilvl="7">
      <w:start w:val="1"/>
      <w:numFmt w:val="decimal"/>
      <w:lvlText w:val="%1.%2.%3.%4.%5.%6.%7.%8"/>
      <w:lvlJc w:val="left"/>
      <w:pPr>
        <w:ind w:left="2700" w:hanging="1440"/>
      </w:pPr>
      <w:rPr>
        <w:rFonts w:cs="Times New Roman"/>
      </w:rPr>
    </w:lvl>
    <w:lvl w:ilvl="8">
      <w:start w:val="1"/>
      <w:numFmt w:val="decimal"/>
      <w:lvlText w:val="%1.%2.%3.%4.%5.%6.%7.%8.%9"/>
      <w:lvlJc w:val="left"/>
      <w:pPr>
        <w:ind w:left="3240" w:hanging="1800"/>
      </w:pPr>
      <w:rPr>
        <w:rFonts w:cs="Times New Roman"/>
      </w:rPr>
    </w:lvl>
  </w:abstractNum>
  <w:abstractNum w:abstractNumId="84" w15:restartNumberingAfterBreak="0">
    <w:nsid w:val="5DDD41CD"/>
    <w:multiLevelType w:val="hybridMultilevel"/>
    <w:tmpl w:val="43A68C00"/>
    <w:lvl w:ilvl="0" w:tplc="E1FC080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5" w15:restartNumberingAfterBreak="0">
    <w:nsid w:val="5DF01B01"/>
    <w:multiLevelType w:val="hybridMultilevel"/>
    <w:tmpl w:val="6F0ECEB8"/>
    <w:lvl w:ilvl="0" w:tplc="1E4EF8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624E19B2"/>
    <w:multiLevelType w:val="hybridMultilevel"/>
    <w:tmpl w:val="5CE89212"/>
    <w:name w:val="WW8Num12"/>
    <w:lvl w:ilvl="0" w:tplc="04190003">
      <w:start w:val="1"/>
      <w:numFmt w:val="decimal"/>
      <w:pStyle w:val="aa"/>
      <w:lvlText w:val="%1."/>
      <w:lvlJc w:val="left"/>
      <w:pPr>
        <w:tabs>
          <w:tab w:val="num" w:pos="227"/>
        </w:tabs>
        <w:ind w:left="227" w:hanging="262"/>
      </w:pPr>
      <w:rPr>
        <w:rFonts w:ascii="Times New Roman" w:eastAsia="Times New Roman" w:hAnsi="Times New Roman" w:cs="Times New Roman"/>
      </w:rPr>
    </w:lvl>
    <w:lvl w:ilvl="1" w:tplc="04190003">
      <w:start w:val="1"/>
      <w:numFmt w:val="lowerLetter"/>
      <w:lvlText w:val="%2."/>
      <w:lvlJc w:val="left"/>
      <w:pPr>
        <w:tabs>
          <w:tab w:val="num" w:pos="2160"/>
        </w:tabs>
        <w:ind w:left="2160" w:hanging="360"/>
      </w:pPr>
      <w:rPr>
        <w:rFonts w:cs="Times New Roman"/>
      </w:rPr>
    </w:lvl>
    <w:lvl w:ilvl="2" w:tplc="04190005">
      <w:start w:val="1"/>
      <w:numFmt w:val="lowerRoman"/>
      <w:lvlText w:val="%3."/>
      <w:lvlJc w:val="right"/>
      <w:pPr>
        <w:tabs>
          <w:tab w:val="num" w:pos="2880"/>
        </w:tabs>
        <w:ind w:left="2880" w:hanging="180"/>
      </w:pPr>
      <w:rPr>
        <w:rFonts w:cs="Times New Roman"/>
      </w:rPr>
    </w:lvl>
    <w:lvl w:ilvl="3" w:tplc="04190001">
      <w:start w:val="1"/>
      <w:numFmt w:val="decimal"/>
      <w:lvlText w:val="%4."/>
      <w:lvlJc w:val="left"/>
      <w:pPr>
        <w:tabs>
          <w:tab w:val="num" w:pos="3600"/>
        </w:tabs>
        <w:ind w:left="3600" w:hanging="360"/>
      </w:pPr>
      <w:rPr>
        <w:rFonts w:cs="Times New Roman"/>
      </w:rPr>
    </w:lvl>
    <w:lvl w:ilvl="4" w:tplc="04190003">
      <w:start w:val="1"/>
      <w:numFmt w:val="lowerLetter"/>
      <w:lvlText w:val="%5."/>
      <w:lvlJc w:val="left"/>
      <w:pPr>
        <w:tabs>
          <w:tab w:val="num" w:pos="4320"/>
        </w:tabs>
        <w:ind w:left="4320" w:hanging="360"/>
      </w:pPr>
      <w:rPr>
        <w:rFonts w:cs="Times New Roman"/>
      </w:rPr>
    </w:lvl>
    <w:lvl w:ilvl="5" w:tplc="04190005">
      <w:start w:val="1"/>
      <w:numFmt w:val="lowerRoman"/>
      <w:lvlText w:val="%6."/>
      <w:lvlJc w:val="right"/>
      <w:pPr>
        <w:tabs>
          <w:tab w:val="num" w:pos="5040"/>
        </w:tabs>
        <w:ind w:left="5040" w:hanging="180"/>
      </w:pPr>
      <w:rPr>
        <w:rFonts w:cs="Times New Roman"/>
      </w:rPr>
    </w:lvl>
    <w:lvl w:ilvl="6" w:tplc="04190001">
      <w:start w:val="1"/>
      <w:numFmt w:val="decimal"/>
      <w:lvlText w:val="%7."/>
      <w:lvlJc w:val="left"/>
      <w:pPr>
        <w:tabs>
          <w:tab w:val="num" w:pos="5760"/>
        </w:tabs>
        <w:ind w:left="5760" w:hanging="360"/>
      </w:pPr>
      <w:rPr>
        <w:rFonts w:cs="Times New Roman"/>
      </w:rPr>
    </w:lvl>
    <w:lvl w:ilvl="7" w:tplc="04190003">
      <w:start w:val="1"/>
      <w:numFmt w:val="lowerLetter"/>
      <w:lvlText w:val="%8."/>
      <w:lvlJc w:val="left"/>
      <w:pPr>
        <w:tabs>
          <w:tab w:val="num" w:pos="6480"/>
        </w:tabs>
        <w:ind w:left="6480" w:hanging="360"/>
      </w:pPr>
      <w:rPr>
        <w:rFonts w:cs="Times New Roman"/>
      </w:rPr>
    </w:lvl>
    <w:lvl w:ilvl="8" w:tplc="04190005">
      <w:start w:val="1"/>
      <w:numFmt w:val="lowerRoman"/>
      <w:lvlText w:val="%9."/>
      <w:lvlJc w:val="right"/>
      <w:pPr>
        <w:tabs>
          <w:tab w:val="num" w:pos="7200"/>
        </w:tabs>
        <w:ind w:left="7200" w:hanging="180"/>
      </w:pPr>
      <w:rPr>
        <w:rFonts w:cs="Times New Roman"/>
      </w:rPr>
    </w:lvl>
  </w:abstractNum>
  <w:abstractNum w:abstractNumId="87" w15:restartNumberingAfterBreak="0">
    <w:nsid w:val="636F55D0"/>
    <w:multiLevelType w:val="hybridMultilevel"/>
    <w:tmpl w:val="6EA2B5AC"/>
    <w:lvl w:ilvl="0" w:tplc="0419000F">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88" w15:restartNumberingAfterBreak="0">
    <w:nsid w:val="639C1806"/>
    <w:multiLevelType w:val="hybridMultilevel"/>
    <w:tmpl w:val="7922A870"/>
    <w:lvl w:ilvl="0" w:tplc="24B80C1E">
      <w:start w:val="1"/>
      <w:numFmt w:val="decimal"/>
      <w:lvlText w:val="%1."/>
      <w:lvlJc w:val="left"/>
      <w:pPr>
        <w:ind w:left="1068" w:hanging="360"/>
      </w:pPr>
      <w:rPr>
        <w:rFonts w:hint="default"/>
        <w:b/>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9" w15:restartNumberingAfterBreak="0">
    <w:nsid w:val="639C3450"/>
    <w:multiLevelType w:val="hybridMultilevel"/>
    <w:tmpl w:val="768A0BE2"/>
    <w:lvl w:ilvl="0" w:tplc="2E7CD106">
      <w:start w:val="1"/>
      <w:numFmt w:val="bullet"/>
      <w:pStyle w:val="ab"/>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FA2827"/>
    <w:multiLevelType w:val="hybridMultilevel"/>
    <w:tmpl w:val="E606361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3FA3056"/>
    <w:multiLevelType w:val="hybridMultilevel"/>
    <w:tmpl w:val="0096EFAC"/>
    <w:lvl w:ilvl="0" w:tplc="11403702">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92" w15:restartNumberingAfterBreak="0">
    <w:nsid w:val="656C21CB"/>
    <w:multiLevelType w:val="multilevel"/>
    <w:tmpl w:val="ED429D70"/>
    <w:lvl w:ilvl="0">
      <w:start w:val="1"/>
      <w:numFmt w:val="decimal"/>
      <w:pStyle w:val="Head"/>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3" w15:restartNumberingAfterBreak="0">
    <w:nsid w:val="688332BF"/>
    <w:multiLevelType w:val="multilevel"/>
    <w:tmpl w:val="07243C62"/>
    <w:lvl w:ilvl="0">
      <w:start w:val="1"/>
      <w:numFmt w:val="decimal"/>
      <w:lvlText w:val="%1."/>
      <w:lvlJc w:val="left"/>
      <w:pPr>
        <w:tabs>
          <w:tab w:val="num" w:pos="360"/>
        </w:tabs>
        <w:ind w:left="360" w:hanging="360"/>
      </w:pPr>
      <w:rPr>
        <w:rFonts w:hint="default"/>
      </w:rPr>
    </w:lvl>
    <w:lvl w:ilvl="1">
      <w:start w:val="1"/>
      <w:numFmt w:val="decimal"/>
      <w:pStyle w:val="Numberedlist110"/>
      <w:lvlText w:val="%1.%2."/>
      <w:lvlJc w:val="left"/>
      <w:pPr>
        <w:tabs>
          <w:tab w:val="num" w:pos="792"/>
        </w:tabs>
        <w:ind w:left="792" w:hanging="432"/>
      </w:pPr>
      <w:rPr>
        <w:rFonts w:hint="default"/>
      </w:rPr>
    </w:lvl>
    <w:lvl w:ilvl="2">
      <w:start w:val="1"/>
      <w:numFmt w:val="decimal"/>
      <w:lvlText w:val="%1.%2.%3."/>
      <w:lvlJc w:val="left"/>
      <w:pPr>
        <w:tabs>
          <w:tab w:val="num" w:pos="1800"/>
        </w:tabs>
        <w:ind w:left="1584" w:hanging="504"/>
      </w:pPr>
      <w:rPr>
        <w:rFonts w:ascii="Times New Roman" w:eastAsia="Times New Roman" w:hAnsi="Times New Roman" w:cs="Times New Roman"/>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4" w15:restartNumberingAfterBreak="0">
    <w:nsid w:val="6CF70BC1"/>
    <w:multiLevelType w:val="multilevel"/>
    <w:tmpl w:val="5BEABA66"/>
    <w:lvl w:ilvl="0">
      <w:start w:val="1"/>
      <w:numFmt w:val="decimal"/>
      <w:pStyle w:val="oaenoniinee"/>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947"/>
        </w:tabs>
        <w:ind w:left="72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5" w15:restartNumberingAfterBreak="0">
    <w:nsid w:val="6D02290A"/>
    <w:multiLevelType w:val="hybridMultilevel"/>
    <w:tmpl w:val="8D3810E2"/>
    <w:lvl w:ilvl="0" w:tplc="FFFFFFFF">
      <w:numFmt w:val="bullet"/>
      <w:pStyle w:val="ac"/>
      <w:lvlText w:val=""/>
      <w:lvlJc w:val="left"/>
      <w:pPr>
        <w:tabs>
          <w:tab w:val="num" w:pos="1260"/>
        </w:tabs>
        <w:ind w:left="1257" w:hanging="357"/>
      </w:pPr>
      <w:rPr>
        <w:rFonts w:ascii="Symbol" w:hAnsi="Symbol" w:cs="Times New Roman" w:hint="default"/>
        <w:color w:val="auto"/>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70FB265E"/>
    <w:multiLevelType w:val="hybridMultilevel"/>
    <w:tmpl w:val="9C5C09F8"/>
    <w:lvl w:ilvl="0" w:tplc="2AA2F750">
      <w:start w:val="1"/>
      <w:numFmt w:val="bullet"/>
      <w:pStyle w:val="ad"/>
      <w:lvlText w:val=""/>
      <w:lvlJc w:val="left"/>
      <w:pPr>
        <w:ind w:left="720" w:hanging="360"/>
      </w:pPr>
      <w:rPr>
        <w:rFonts w:ascii="Symbol" w:hAnsi="Symbol" w:hint="default"/>
      </w:rPr>
    </w:lvl>
    <w:lvl w:ilvl="1" w:tplc="04190019">
      <w:start w:val="1"/>
      <w:numFmt w:val="bullet"/>
      <w:lvlText w:val="o"/>
      <w:lvlJc w:val="left"/>
      <w:pPr>
        <w:ind w:left="1440" w:hanging="360"/>
      </w:pPr>
      <w:rPr>
        <w:rFonts w:ascii="Courier New" w:hAnsi="Courier New" w:cs="Courier New"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97" w15:restartNumberingAfterBreak="0">
    <w:nsid w:val="72730911"/>
    <w:multiLevelType w:val="hybridMultilevel"/>
    <w:tmpl w:val="7980BA1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8" w15:restartNumberingAfterBreak="0">
    <w:nsid w:val="737F180A"/>
    <w:multiLevelType w:val="hybridMultilevel"/>
    <w:tmpl w:val="0226B1E4"/>
    <w:lvl w:ilvl="0" w:tplc="8A6A69B4">
      <w:start w:val="1"/>
      <w:numFmt w:val="decimal"/>
      <w:lvlText w:val="%1."/>
      <w:lvlJc w:val="left"/>
      <w:pPr>
        <w:tabs>
          <w:tab w:val="num" w:pos="757"/>
        </w:tabs>
        <w:ind w:left="757" w:hanging="360"/>
      </w:pPr>
      <w:rPr>
        <w:rFonts w:hint="default"/>
      </w:rPr>
    </w:lvl>
    <w:lvl w:ilvl="1" w:tplc="04190003">
      <w:start w:val="1"/>
      <w:numFmt w:val="bullet"/>
      <w:pStyle w:val="00"/>
      <w:lvlText w:val=""/>
      <w:lvlJc w:val="left"/>
      <w:pPr>
        <w:tabs>
          <w:tab w:val="num" w:pos="1440"/>
        </w:tabs>
        <w:ind w:left="1440" w:hanging="360"/>
      </w:pPr>
      <w:rPr>
        <w:rFonts w:ascii="Symbol" w:hAnsi="Symbol" w:hint="default"/>
      </w:r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99" w15:restartNumberingAfterBreak="0">
    <w:nsid w:val="75161AFA"/>
    <w:multiLevelType w:val="hybridMultilevel"/>
    <w:tmpl w:val="B62418C0"/>
    <w:lvl w:ilvl="0" w:tplc="04190001">
      <w:start w:val="1"/>
      <w:numFmt w:val="bullet"/>
      <w:pStyle w:val="phlistitemized1"/>
      <w:lvlText w:val=""/>
      <w:lvlJc w:val="left"/>
      <w:pPr>
        <w:tabs>
          <w:tab w:val="num" w:pos="1077"/>
        </w:tabs>
        <w:ind w:left="1077" w:hanging="357"/>
      </w:pPr>
      <w:rPr>
        <w:rFonts w:ascii="Symbol" w:hAnsi="Symbol" w:cs="Symbol" w:hint="default"/>
        <w:color w:val="auto"/>
      </w:rPr>
    </w:lvl>
    <w:lvl w:ilvl="1" w:tplc="04190005">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00" w15:restartNumberingAfterBreak="0">
    <w:nsid w:val="759946D6"/>
    <w:multiLevelType w:val="hybridMultilevel"/>
    <w:tmpl w:val="84FEA83E"/>
    <w:lvl w:ilvl="0" w:tplc="70E218BC">
      <w:start w:val="1"/>
      <w:numFmt w:val="bullet"/>
      <w:lvlText w:val="—"/>
      <w:lvlJc w:val="left"/>
      <w:pPr>
        <w:ind w:left="928" w:hanging="360"/>
      </w:pPr>
      <w:rPr>
        <w:rFonts w:ascii="Calibri" w:hAnsi="Calibri"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76D81FCE"/>
    <w:multiLevelType w:val="hybridMultilevel"/>
    <w:tmpl w:val="B7D4E478"/>
    <w:lvl w:ilvl="0" w:tplc="3C6A0784">
      <w:start w:val="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2" w15:restartNumberingAfterBreak="0">
    <w:nsid w:val="78676BC5"/>
    <w:multiLevelType w:val="hybridMultilevel"/>
    <w:tmpl w:val="E042D64E"/>
    <w:lvl w:ilvl="0" w:tplc="FFFFFFFF">
      <w:start w:val="2"/>
      <w:numFmt w:val="bullet"/>
      <w:pStyle w:val="ae"/>
      <w:lvlText w:val="–"/>
      <w:lvlJc w:val="left"/>
      <w:pPr>
        <w:tabs>
          <w:tab w:val="num" w:pos="832"/>
        </w:tabs>
        <w:ind w:left="756" w:hanging="284"/>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3" w15:restartNumberingAfterBreak="0">
    <w:nsid w:val="78831934"/>
    <w:multiLevelType w:val="multilevel"/>
    <w:tmpl w:val="F02EADB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4" w15:restartNumberingAfterBreak="0">
    <w:nsid w:val="7A3067F3"/>
    <w:multiLevelType w:val="hybridMultilevel"/>
    <w:tmpl w:val="2BEA311A"/>
    <w:lvl w:ilvl="0" w:tplc="04190001">
      <w:start w:val="1"/>
      <w:numFmt w:val="bullet"/>
      <w:lvlText w:val=""/>
      <w:lvlJc w:val="left"/>
      <w:rPr>
        <w:rFonts w:ascii="Symbol" w:hAnsi="Symbol" w:hint="default"/>
        <w:color w:val="auto"/>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05" w15:restartNumberingAfterBreak="0">
    <w:nsid w:val="7B567504"/>
    <w:multiLevelType w:val="hybridMultilevel"/>
    <w:tmpl w:val="39722ED6"/>
    <w:lvl w:ilvl="0" w:tplc="9A180540">
      <w:start w:val="1"/>
      <w:numFmt w:val="bullet"/>
      <w:pStyle w:val="29"/>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BE01554"/>
    <w:multiLevelType w:val="multilevel"/>
    <w:tmpl w:val="06A664A6"/>
    <w:lvl w:ilvl="0">
      <w:start w:val="1"/>
      <w:numFmt w:val="none"/>
      <w:pStyle w:val="af"/>
      <w:lvlText w:val="%1"/>
      <w:lvlJc w:val="left"/>
      <w:pPr>
        <w:tabs>
          <w:tab w:val="num" w:pos="360"/>
        </w:tabs>
        <w:ind w:left="0" w:firstLine="0"/>
      </w:pPr>
      <w:rPr>
        <w:rFonts w:cs="Times New Roman"/>
      </w:rPr>
    </w:lvl>
    <w:lvl w:ilvl="1">
      <w:start w:val="1"/>
      <w:numFmt w:val="decimal"/>
      <w:lvlText w:val="%1%2."/>
      <w:lvlJc w:val="left"/>
      <w:pPr>
        <w:tabs>
          <w:tab w:val="num" w:pos="720"/>
        </w:tabs>
        <w:ind w:left="357" w:hanging="357"/>
      </w:pPr>
      <w:rPr>
        <w:rFonts w:cs="Times New Roman"/>
      </w:rPr>
    </w:lvl>
    <w:lvl w:ilvl="2">
      <w:start w:val="1"/>
      <w:numFmt w:val="decimal"/>
      <w:lvlText w:val="%2.%1%3."/>
      <w:lvlJc w:val="left"/>
      <w:pPr>
        <w:tabs>
          <w:tab w:val="num" w:pos="1077"/>
        </w:tabs>
        <w:ind w:left="737" w:hanging="380"/>
      </w:pPr>
      <w:rPr>
        <w:rFonts w:cs="Times New Roman"/>
      </w:rPr>
    </w:lvl>
    <w:lvl w:ilvl="3">
      <w:start w:val="1"/>
      <w:numFmt w:val="none"/>
      <w:lvlText w:val="%1"/>
      <w:lvlJc w:val="left"/>
      <w:pPr>
        <w:tabs>
          <w:tab w:val="num" w:pos="2880"/>
        </w:tabs>
        <w:ind w:left="2880" w:hanging="720"/>
      </w:pPr>
      <w:rPr>
        <w:rFonts w:cs="Times New Roman"/>
      </w:rPr>
    </w:lvl>
    <w:lvl w:ilvl="4">
      <w:start w:val="1"/>
      <w:numFmt w:val="none"/>
      <w:lvlText w:val="%1"/>
      <w:lvlJc w:val="left"/>
      <w:pPr>
        <w:tabs>
          <w:tab w:val="num" w:pos="3600"/>
        </w:tabs>
        <w:ind w:left="3600" w:hanging="720"/>
      </w:pPr>
      <w:rPr>
        <w:rFonts w:cs="Times New Roman"/>
      </w:rPr>
    </w:lvl>
    <w:lvl w:ilvl="5">
      <w:start w:val="1"/>
      <w:numFmt w:val="none"/>
      <w:lvlText w:val="%1"/>
      <w:lvlJc w:val="left"/>
      <w:pPr>
        <w:tabs>
          <w:tab w:val="num" w:pos="4320"/>
        </w:tabs>
        <w:ind w:left="4320" w:hanging="720"/>
      </w:pPr>
      <w:rPr>
        <w:rFonts w:cs="Times New Roman"/>
      </w:rPr>
    </w:lvl>
    <w:lvl w:ilvl="6">
      <w:start w:val="1"/>
      <w:numFmt w:val="none"/>
      <w:lvlText w:val="%1"/>
      <w:lvlJc w:val="left"/>
      <w:pPr>
        <w:tabs>
          <w:tab w:val="num" w:pos="5040"/>
        </w:tabs>
        <w:ind w:left="5040" w:hanging="720"/>
      </w:pPr>
      <w:rPr>
        <w:rFonts w:cs="Times New Roman"/>
      </w:rPr>
    </w:lvl>
    <w:lvl w:ilvl="7">
      <w:start w:val="1"/>
      <w:numFmt w:val="none"/>
      <w:lvlText w:val="%1"/>
      <w:lvlJc w:val="left"/>
      <w:pPr>
        <w:tabs>
          <w:tab w:val="num" w:pos="5760"/>
        </w:tabs>
        <w:ind w:left="5760" w:hanging="720"/>
      </w:pPr>
      <w:rPr>
        <w:rFonts w:cs="Times New Roman"/>
      </w:rPr>
    </w:lvl>
    <w:lvl w:ilvl="8">
      <w:start w:val="1"/>
      <w:numFmt w:val="none"/>
      <w:lvlText w:val="%1"/>
      <w:lvlJc w:val="left"/>
      <w:pPr>
        <w:tabs>
          <w:tab w:val="num" w:pos="6480"/>
        </w:tabs>
        <w:ind w:left="6480" w:hanging="720"/>
      </w:pPr>
      <w:rPr>
        <w:rFonts w:cs="Times New Roman"/>
      </w:rPr>
    </w:lvl>
  </w:abstractNum>
  <w:abstractNum w:abstractNumId="107" w15:restartNumberingAfterBreak="0">
    <w:nsid w:val="7CFB09E0"/>
    <w:multiLevelType w:val="multilevel"/>
    <w:tmpl w:val="CE4CDC64"/>
    <w:lvl w:ilvl="0">
      <w:start w:val="1"/>
      <w:numFmt w:val="none"/>
      <w:pStyle w:val="af0"/>
      <w:lvlText w:val="%1Внимание!"/>
      <w:lvlJc w:val="left"/>
      <w:pPr>
        <w:tabs>
          <w:tab w:val="num" w:pos="2991"/>
        </w:tabs>
        <w:ind w:left="2608" w:hanging="1417"/>
      </w:pPr>
      <w:rPr>
        <w:rFonts w:ascii="Times New Roman" w:hAnsi="Times New Roman" w:cs="Times New Roman" w:hint="default"/>
        <w:b/>
        <w:i/>
        <w:strike w:val="0"/>
        <w:dstrike w:val="0"/>
        <w:color w:val="auto"/>
        <w:position w:val="0"/>
        <w:sz w:val="24"/>
        <w:u w:val="none"/>
        <w:effect w:val="none"/>
      </w:rPr>
    </w:lvl>
    <w:lvl w:ilvl="1">
      <w:start w:val="1"/>
      <w:numFmt w:val="lowerLetter"/>
      <w:lvlText w:val="%2."/>
      <w:lvlJc w:val="left"/>
      <w:pPr>
        <w:tabs>
          <w:tab w:val="num" w:pos="1043"/>
        </w:tabs>
        <w:ind w:left="1043" w:hanging="360"/>
      </w:pPr>
      <w:rPr>
        <w:rFonts w:cs="Times New Roman"/>
      </w:rPr>
    </w:lvl>
    <w:lvl w:ilvl="2">
      <w:start w:val="1"/>
      <w:numFmt w:val="lowerRoman"/>
      <w:lvlText w:val="%3."/>
      <w:lvlJc w:val="right"/>
      <w:pPr>
        <w:tabs>
          <w:tab w:val="num" w:pos="1763"/>
        </w:tabs>
        <w:ind w:left="1763" w:hanging="180"/>
      </w:pPr>
      <w:rPr>
        <w:rFonts w:cs="Times New Roman"/>
      </w:rPr>
    </w:lvl>
    <w:lvl w:ilvl="3">
      <w:start w:val="1"/>
      <w:numFmt w:val="decimal"/>
      <w:lvlText w:val="%4."/>
      <w:lvlJc w:val="left"/>
      <w:pPr>
        <w:tabs>
          <w:tab w:val="num" w:pos="2483"/>
        </w:tabs>
        <w:ind w:left="2483" w:hanging="360"/>
      </w:pPr>
      <w:rPr>
        <w:rFonts w:cs="Times New Roman"/>
      </w:rPr>
    </w:lvl>
    <w:lvl w:ilvl="4">
      <w:start w:val="1"/>
      <w:numFmt w:val="lowerLetter"/>
      <w:lvlText w:val="%5."/>
      <w:lvlJc w:val="left"/>
      <w:pPr>
        <w:tabs>
          <w:tab w:val="num" w:pos="3203"/>
        </w:tabs>
        <w:ind w:left="3203" w:hanging="360"/>
      </w:pPr>
      <w:rPr>
        <w:rFonts w:cs="Times New Roman"/>
      </w:rPr>
    </w:lvl>
    <w:lvl w:ilvl="5">
      <w:start w:val="1"/>
      <w:numFmt w:val="lowerRoman"/>
      <w:lvlText w:val="%6."/>
      <w:lvlJc w:val="right"/>
      <w:pPr>
        <w:tabs>
          <w:tab w:val="num" w:pos="3923"/>
        </w:tabs>
        <w:ind w:left="3923" w:hanging="180"/>
      </w:pPr>
      <w:rPr>
        <w:rFonts w:cs="Times New Roman"/>
      </w:rPr>
    </w:lvl>
    <w:lvl w:ilvl="6">
      <w:start w:val="1"/>
      <w:numFmt w:val="decimal"/>
      <w:lvlText w:val="%7."/>
      <w:lvlJc w:val="left"/>
      <w:pPr>
        <w:tabs>
          <w:tab w:val="num" w:pos="4643"/>
        </w:tabs>
        <w:ind w:left="4643" w:hanging="360"/>
      </w:pPr>
      <w:rPr>
        <w:rFonts w:cs="Times New Roman"/>
      </w:rPr>
    </w:lvl>
    <w:lvl w:ilvl="7">
      <w:start w:val="1"/>
      <w:numFmt w:val="lowerLetter"/>
      <w:lvlText w:val="%8."/>
      <w:lvlJc w:val="left"/>
      <w:pPr>
        <w:tabs>
          <w:tab w:val="num" w:pos="5363"/>
        </w:tabs>
        <w:ind w:left="5363" w:hanging="360"/>
      </w:pPr>
      <w:rPr>
        <w:rFonts w:cs="Times New Roman"/>
      </w:rPr>
    </w:lvl>
    <w:lvl w:ilvl="8">
      <w:start w:val="1"/>
      <w:numFmt w:val="lowerRoman"/>
      <w:lvlText w:val="%9."/>
      <w:lvlJc w:val="right"/>
      <w:pPr>
        <w:tabs>
          <w:tab w:val="num" w:pos="6083"/>
        </w:tabs>
        <w:ind w:left="6083" w:hanging="180"/>
      </w:pPr>
      <w:rPr>
        <w:rFonts w:cs="Times New Roman"/>
      </w:rPr>
    </w:lvl>
  </w:abstractNum>
  <w:abstractNum w:abstractNumId="108" w15:restartNumberingAfterBreak="0">
    <w:nsid w:val="7E486E8F"/>
    <w:multiLevelType w:val="multilevel"/>
    <w:tmpl w:val="F02EADB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9" w15:restartNumberingAfterBreak="0">
    <w:nsid w:val="7EF270B7"/>
    <w:multiLevelType w:val="hybridMultilevel"/>
    <w:tmpl w:val="2F4A8480"/>
    <w:lvl w:ilvl="0" w:tplc="8D0698E6">
      <w:start w:val="1"/>
      <w:numFmt w:val="bullet"/>
      <w:pStyle w:val="af1"/>
      <w:lvlText w:val=""/>
      <w:lvlJc w:val="left"/>
      <w:pPr>
        <w:tabs>
          <w:tab w:val="num" w:pos="1260"/>
        </w:tabs>
        <w:ind w:left="1260" w:hanging="360"/>
      </w:pPr>
      <w:rPr>
        <w:rFonts w:ascii="Symbol" w:hAnsi="Symbol" w:cs="Symbol" w:hint="default"/>
      </w:rPr>
    </w:lvl>
    <w:lvl w:ilvl="1" w:tplc="68A86DAA">
      <w:start w:val="1"/>
      <w:numFmt w:val="bullet"/>
      <w:lvlText w:val="o"/>
      <w:lvlJc w:val="left"/>
      <w:pPr>
        <w:tabs>
          <w:tab w:val="num" w:pos="1440"/>
        </w:tabs>
        <w:ind w:left="1440" w:hanging="360"/>
      </w:pPr>
      <w:rPr>
        <w:rFonts w:ascii="Courier New" w:hAnsi="Courier New" w:cs="Courier New" w:hint="default"/>
      </w:rPr>
    </w:lvl>
    <w:lvl w:ilvl="2" w:tplc="A0A41E62">
      <w:start w:val="1"/>
      <w:numFmt w:val="bullet"/>
      <w:lvlText w:val=""/>
      <w:lvlJc w:val="left"/>
      <w:pPr>
        <w:tabs>
          <w:tab w:val="num" w:pos="2160"/>
        </w:tabs>
        <w:ind w:left="2160" w:hanging="360"/>
      </w:pPr>
      <w:rPr>
        <w:rFonts w:ascii="Wingdings" w:hAnsi="Wingdings" w:cs="Wingdings" w:hint="default"/>
      </w:rPr>
    </w:lvl>
    <w:lvl w:ilvl="3" w:tplc="1046C71A">
      <w:start w:val="1"/>
      <w:numFmt w:val="bullet"/>
      <w:lvlText w:val=""/>
      <w:lvlJc w:val="left"/>
      <w:pPr>
        <w:tabs>
          <w:tab w:val="num" w:pos="2880"/>
        </w:tabs>
        <w:ind w:left="2880" w:hanging="360"/>
      </w:pPr>
      <w:rPr>
        <w:rFonts w:ascii="Symbol" w:hAnsi="Symbol" w:cs="Symbol" w:hint="default"/>
      </w:rPr>
    </w:lvl>
    <w:lvl w:ilvl="4" w:tplc="DC10D19C">
      <w:start w:val="1"/>
      <w:numFmt w:val="bullet"/>
      <w:lvlText w:val="o"/>
      <w:lvlJc w:val="left"/>
      <w:pPr>
        <w:tabs>
          <w:tab w:val="num" w:pos="3600"/>
        </w:tabs>
        <w:ind w:left="3600" w:hanging="360"/>
      </w:pPr>
      <w:rPr>
        <w:rFonts w:ascii="Courier New" w:hAnsi="Courier New" w:cs="Courier New" w:hint="default"/>
      </w:rPr>
    </w:lvl>
    <w:lvl w:ilvl="5" w:tplc="0C9860B2">
      <w:start w:val="1"/>
      <w:numFmt w:val="bullet"/>
      <w:lvlText w:val=""/>
      <w:lvlJc w:val="left"/>
      <w:pPr>
        <w:tabs>
          <w:tab w:val="num" w:pos="4320"/>
        </w:tabs>
        <w:ind w:left="4320" w:hanging="360"/>
      </w:pPr>
      <w:rPr>
        <w:rFonts w:ascii="Wingdings" w:hAnsi="Wingdings" w:cs="Wingdings" w:hint="default"/>
      </w:rPr>
    </w:lvl>
    <w:lvl w:ilvl="6" w:tplc="1674E426">
      <w:start w:val="1"/>
      <w:numFmt w:val="bullet"/>
      <w:lvlText w:val=""/>
      <w:lvlJc w:val="left"/>
      <w:pPr>
        <w:tabs>
          <w:tab w:val="num" w:pos="5040"/>
        </w:tabs>
        <w:ind w:left="5040" w:hanging="360"/>
      </w:pPr>
      <w:rPr>
        <w:rFonts w:ascii="Symbol" w:hAnsi="Symbol" w:cs="Symbol" w:hint="default"/>
      </w:rPr>
    </w:lvl>
    <w:lvl w:ilvl="7" w:tplc="420ACA36">
      <w:start w:val="1"/>
      <w:numFmt w:val="bullet"/>
      <w:lvlText w:val="o"/>
      <w:lvlJc w:val="left"/>
      <w:pPr>
        <w:tabs>
          <w:tab w:val="num" w:pos="5760"/>
        </w:tabs>
        <w:ind w:left="5760" w:hanging="360"/>
      </w:pPr>
      <w:rPr>
        <w:rFonts w:ascii="Courier New" w:hAnsi="Courier New" w:cs="Courier New" w:hint="default"/>
      </w:rPr>
    </w:lvl>
    <w:lvl w:ilvl="8" w:tplc="F50ECF24">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60"/>
  </w:num>
  <w:num w:numId="10">
    <w:abstractNumId w:val="94"/>
  </w:num>
  <w:num w:numId="11">
    <w:abstractNumId w:val="93"/>
  </w:num>
  <w:num w:numId="12">
    <w:abstractNumId w:val="19"/>
    <w:lvlOverride w:ilvl="0"/>
    <w:lvlOverride w:ilvl="1">
      <w:startOverride w:val="1"/>
    </w:lvlOverride>
    <w:lvlOverride w:ilvl="2"/>
    <w:lvlOverride w:ilvl="3"/>
    <w:lvlOverride w:ilvl="4"/>
    <w:lvlOverride w:ilvl="5"/>
    <w:lvlOverride w:ilvl="6"/>
    <w:lvlOverride w:ilvl="7"/>
    <w:lvlOverride w:ilvl="8"/>
  </w:num>
  <w:num w:numId="13">
    <w:abstractNumId w:val="46"/>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lvlOverride w:ilvl="2"/>
    <w:lvlOverride w:ilvl="3"/>
    <w:lvlOverride w:ilvl="4"/>
    <w:lvlOverride w:ilvl="5"/>
    <w:lvlOverride w:ilvl="6"/>
    <w:lvlOverride w:ilvl="7"/>
    <w:lvlOverride w:ilvl="8"/>
  </w:num>
  <w:num w:numId="16">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1"/>
  </w:num>
  <w:num w:numId="22">
    <w:abstractNumId w:val="47"/>
  </w:num>
  <w:num w:numId="23">
    <w:abstractNumId w:val="48"/>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5"/>
  </w:num>
  <w:num w:numId="27">
    <w:abstractNumId w:val="8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2"/>
  </w:num>
  <w:num w:numId="31">
    <w:abstractNumId w:val="27"/>
  </w:num>
  <w:num w:numId="32">
    <w:abstractNumId w:val="59"/>
  </w:num>
  <w:num w:numId="3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
  </w:num>
  <w:num w:numId="37">
    <w:abstractNumId w:val="50"/>
  </w:num>
  <w:num w:numId="38">
    <w:abstractNumId w:val="33"/>
  </w:num>
  <w:num w:numId="39">
    <w:abstractNumId w:val="49"/>
  </w:num>
  <w:num w:numId="40">
    <w:abstractNumId w:val="65"/>
  </w:num>
  <w:num w:numId="41">
    <w:abstractNumId w:val="1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9"/>
  </w:num>
  <w:num w:numId="43">
    <w:abstractNumId w:val="31"/>
  </w:num>
  <w:num w:numId="44">
    <w:abstractNumId w:val="63"/>
  </w:num>
  <w:num w:numId="45">
    <w:abstractNumId w:val="57"/>
  </w:num>
  <w:num w:numId="46">
    <w:abstractNumId w:val="18"/>
  </w:num>
  <w:num w:numId="47">
    <w:abstractNumId w:val="40"/>
  </w:num>
  <w:num w:numId="48">
    <w:abstractNumId w:val="29"/>
  </w:num>
  <w:num w:numId="4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4"/>
  </w:num>
  <w:num w:numId="51">
    <w:abstractNumId w:val="98"/>
  </w:num>
  <w:num w:numId="52">
    <w:abstractNumId w:val="92"/>
  </w:num>
  <w:num w:numId="53">
    <w:abstractNumId w:val="23"/>
  </w:num>
  <w:num w:numId="54">
    <w:abstractNumId w:val="43"/>
  </w:num>
  <w:num w:numId="55">
    <w:abstractNumId w:val="58"/>
  </w:num>
  <w:num w:numId="56">
    <w:abstractNumId w:val="96"/>
  </w:num>
  <w:num w:numId="57">
    <w:abstractNumId w:val="89"/>
  </w:num>
  <w:num w:numId="58">
    <w:abstractNumId w:val="26"/>
  </w:num>
  <w:num w:numId="59">
    <w:abstractNumId w:val="37"/>
  </w:num>
  <w:num w:numId="60">
    <w:abstractNumId w:val="109"/>
    <w:lvlOverride w:ilvl="0"/>
    <w:lvlOverride w:ilvl="1"/>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61">
    <w:abstractNumId w:val="56"/>
  </w:num>
  <w:num w:numId="62">
    <w:abstractNumId w:val="38"/>
  </w:num>
  <w:num w:numId="63">
    <w:abstractNumId w:val="105"/>
  </w:num>
  <w:num w:numId="64">
    <w:abstractNumId w:val="32"/>
  </w:num>
  <w:num w:numId="65">
    <w:abstractNumId w:val="17"/>
  </w:num>
  <w:num w:numId="66">
    <w:abstractNumId w:val="35"/>
  </w:num>
  <w:num w:numId="67">
    <w:abstractNumId w:val="42"/>
  </w:num>
  <w:num w:numId="68">
    <w:abstractNumId w:val="75"/>
  </w:num>
  <w:num w:numId="69">
    <w:abstractNumId w:val="95"/>
  </w:num>
  <w:num w:numId="70">
    <w:abstractNumId w:val="69"/>
  </w:num>
  <w:num w:numId="7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0"/>
  </w:num>
  <w:num w:numId="73">
    <w:abstractNumId w:val="66"/>
  </w:num>
  <w:num w:numId="74">
    <w:abstractNumId w:val="90"/>
  </w:num>
  <w:num w:numId="75">
    <w:abstractNumId w:val="91"/>
  </w:num>
  <w:num w:numId="76">
    <w:abstractNumId w:val="77"/>
  </w:num>
  <w:num w:numId="77">
    <w:abstractNumId w:val="22"/>
  </w:num>
  <w:num w:numId="78">
    <w:abstractNumId w:val="39"/>
  </w:num>
  <w:num w:numId="79">
    <w:abstractNumId w:val="80"/>
  </w:num>
  <w:num w:numId="80">
    <w:abstractNumId w:val="100"/>
  </w:num>
  <w:num w:numId="81">
    <w:abstractNumId w:val="67"/>
  </w:num>
  <w:num w:numId="82">
    <w:abstractNumId w:val="108"/>
  </w:num>
  <w:num w:numId="83">
    <w:abstractNumId w:val="54"/>
  </w:num>
  <w:num w:numId="84">
    <w:abstractNumId w:val="76"/>
  </w:num>
  <w:num w:numId="85">
    <w:abstractNumId w:val="9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97"/>
  </w:num>
  <w:num w:numId="88">
    <w:abstractNumId w:val="85"/>
  </w:num>
  <w:num w:numId="89">
    <w:abstractNumId w:val="64"/>
  </w:num>
  <w:num w:numId="90">
    <w:abstractNumId w:val="61"/>
  </w:num>
  <w:num w:numId="91">
    <w:abstractNumId w:val="36"/>
  </w:num>
  <w:num w:numId="92">
    <w:abstractNumId w:val="28"/>
  </w:num>
  <w:num w:numId="93">
    <w:abstractNumId w:val="104"/>
  </w:num>
  <w:num w:numId="94">
    <w:abstractNumId w:val="84"/>
  </w:num>
  <w:num w:numId="95">
    <w:abstractNumId w:val="52"/>
  </w:num>
  <w:num w:numId="96">
    <w:abstractNumId w:val="24"/>
  </w:num>
  <w:num w:numId="97">
    <w:abstractNumId w:val="53"/>
  </w:num>
  <w:num w:numId="98">
    <w:abstractNumId w:val="79"/>
  </w:num>
  <w:num w:numId="99">
    <w:abstractNumId w:val="62"/>
  </w:num>
  <w:num w:numId="100">
    <w:abstractNumId w:val="71"/>
  </w:num>
  <w:num w:numId="101">
    <w:abstractNumId w:val="30"/>
  </w:num>
  <w:num w:numId="102">
    <w:abstractNumId w:val="103"/>
  </w:num>
  <w:num w:numId="103">
    <w:abstractNumId w:val="10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20"/>
  </w:num>
  <w:num w:numId="106">
    <w:abstractNumId w:val="78"/>
  </w:num>
  <w:num w:numId="107">
    <w:abstractNumId w:val="101"/>
  </w:num>
  <w:num w:numId="108">
    <w:abstractNumId w:val="82"/>
  </w:num>
  <w:num w:numId="109">
    <w:abstractNumId w:val="81"/>
  </w:num>
  <w:num w:numId="110">
    <w:abstractNumId w:val="88"/>
  </w:num>
  <w:num w:numId="111">
    <w:abstractNumId w:val="73"/>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48"/>
  <w:defaultTableStyle w:val="af2"/>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828"/>
    <w:rsid w:val="0000054E"/>
    <w:rsid w:val="00002F9E"/>
    <w:rsid w:val="00006429"/>
    <w:rsid w:val="00010AD6"/>
    <w:rsid w:val="00014CEF"/>
    <w:rsid w:val="00026AA7"/>
    <w:rsid w:val="0003274A"/>
    <w:rsid w:val="000338B5"/>
    <w:rsid w:val="00040EDF"/>
    <w:rsid w:val="0004265F"/>
    <w:rsid w:val="00043D6A"/>
    <w:rsid w:val="00055BC4"/>
    <w:rsid w:val="00061220"/>
    <w:rsid w:val="000659F4"/>
    <w:rsid w:val="00072F89"/>
    <w:rsid w:val="00075287"/>
    <w:rsid w:val="00080D5A"/>
    <w:rsid w:val="0009125F"/>
    <w:rsid w:val="000917D5"/>
    <w:rsid w:val="00093F0B"/>
    <w:rsid w:val="000A13D2"/>
    <w:rsid w:val="000A4A51"/>
    <w:rsid w:val="000B2450"/>
    <w:rsid w:val="000C06FC"/>
    <w:rsid w:val="000C3413"/>
    <w:rsid w:val="000D40B1"/>
    <w:rsid w:val="000D640F"/>
    <w:rsid w:val="000E4497"/>
    <w:rsid w:val="000E7EEE"/>
    <w:rsid w:val="000F0FA3"/>
    <w:rsid w:val="000F5E70"/>
    <w:rsid w:val="000F62D5"/>
    <w:rsid w:val="000F7694"/>
    <w:rsid w:val="001017A7"/>
    <w:rsid w:val="00101CEC"/>
    <w:rsid w:val="00103598"/>
    <w:rsid w:val="00104C7E"/>
    <w:rsid w:val="001112CD"/>
    <w:rsid w:val="00116274"/>
    <w:rsid w:val="00121EA2"/>
    <w:rsid w:val="0012566F"/>
    <w:rsid w:val="0013502E"/>
    <w:rsid w:val="00137E27"/>
    <w:rsid w:val="001449D2"/>
    <w:rsid w:val="00145CAD"/>
    <w:rsid w:val="0015069E"/>
    <w:rsid w:val="001507F0"/>
    <w:rsid w:val="001566FE"/>
    <w:rsid w:val="00156C25"/>
    <w:rsid w:val="00157E91"/>
    <w:rsid w:val="00170A05"/>
    <w:rsid w:val="00170ABE"/>
    <w:rsid w:val="001762C8"/>
    <w:rsid w:val="0018063A"/>
    <w:rsid w:val="001A4B06"/>
    <w:rsid w:val="001B16DF"/>
    <w:rsid w:val="001B1CA9"/>
    <w:rsid w:val="001B476A"/>
    <w:rsid w:val="001B6B66"/>
    <w:rsid w:val="001B755F"/>
    <w:rsid w:val="001C23F7"/>
    <w:rsid w:val="001E122A"/>
    <w:rsid w:val="001E383E"/>
    <w:rsid w:val="001E4AA9"/>
    <w:rsid w:val="001E51C6"/>
    <w:rsid w:val="001F0CB7"/>
    <w:rsid w:val="001F4CBD"/>
    <w:rsid w:val="001F683E"/>
    <w:rsid w:val="001F68F2"/>
    <w:rsid w:val="00202D17"/>
    <w:rsid w:val="002035BD"/>
    <w:rsid w:val="002064F4"/>
    <w:rsid w:val="00206C14"/>
    <w:rsid w:val="00206FCC"/>
    <w:rsid w:val="00210CC2"/>
    <w:rsid w:val="0021292E"/>
    <w:rsid w:val="00213D8A"/>
    <w:rsid w:val="002216B6"/>
    <w:rsid w:val="00231D3F"/>
    <w:rsid w:val="002367D6"/>
    <w:rsid w:val="002411D7"/>
    <w:rsid w:val="002561D9"/>
    <w:rsid w:val="00266358"/>
    <w:rsid w:val="00267966"/>
    <w:rsid w:val="0027124C"/>
    <w:rsid w:val="00276332"/>
    <w:rsid w:val="00286DF1"/>
    <w:rsid w:val="00290E7A"/>
    <w:rsid w:val="00297B39"/>
    <w:rsid w:val="002A03B2"/>
    <w:rsid w:val="002A261A"/>
    <w:rsid w:val="002B15DF"/>
    <w:rsid w:val="002B3511"/>
    <w:rsid w:val="002C6E41"/>
    <w:rsid w:val="002D73B3"/>
    <w:rsid w:val="002D79D4"/>
    <w:rsid w:val="002E39FE"/>
    <w:rsid w:val="002F0FB4"/>
    <w:rsid w:val="002F3555"/>
    <w:rsid w:val="002F3B92"/>
    <w:rsid w:val="002F50AD"/>
    <w:rsid w:val="002F5F49"/>
    <w:rsid w:val="00304A2C"/>
    <w:rsid w:val="00317665"/>
    <w:rsid w:val="00323C5B"/>
    <w:rsid w:val="00324081"/>
    <w:rsid w:val="003259A6"/>
    <w:rsid w:val="00326A69"/>
    <w:rsid w:val="00331BB1"/>
    <w:rsid w:val="00342B31"/>
    <w:rsid w:val="0034438A"/>
    <w:rsid w:val="00346F55"/>
    <w:rsid w:val="00347A02"/>
    <w:rsid w:val="00354128"/>
    <w:rsid w:val="00365565"/>
    <w:rsid w:val="00374B2C"/>
    <w:rsid w:val="00375933"/>
    <w:rsid w:val="00384774"/>
    <w:rsid w:val="00384F28"/>
    <w:rsid w:val="00385A16"/>
    <w:rsid w:val="00387DB3"/>
    <w:rsid w:val="003A5E41"/>
    <w:rsid w:val="003A6872"/>
    <w:rsid w:val="003A742B"/>
    <w:rsid w:val="003B35C7"/>
    <w:rsid w:val="003B3665"/>
    <w:rsid w:val="003B457B"/>
    <w:rsid w:val="003B47FF"/>
    <w:rsid w:val="003B6AA8"/>
    <w:rsid w:val="003C0A4C"/>
    <w:rsid w:val="003D712B"/>
    <w:rsid w:val="003D7623"/>
    <w:rsid w:val="003D796F"/>
    <w:rsid w:val="003E0460"/>
    <w:rsid w:val="003E5D3B"/>
    <w:rsid w:val="004012A1"/>
    <w:rsid w:val="00410C4A"/>
    <w:rsid w:val="00413F3A"/>
    <w:rsid w:val="00415955"/>
    <w:rsid w:val="00415EE1"/>
    <w:rsid w:val="00437EAE"/>
    <w:rsid w:val="004519B5"/>
    <w:rsid w:val="00453EDB"/>
    <w:rsid w:val="0045409B"/>
    <w:rsid w:val="00454E5A"/>
    <w:rsid w:val="00455B27"/>
    <w:rsid w:val="0047339B"/>
    <w:rsid w:val="00476AB1"/>
    <w:rsid w:val="004837F3"/>
    <w:rsid w:val="00497E79"/>
    <w:rsid w:val="00497F73"/>
    <w:rsid w:val="004A0C63"/>
    <w:rsid w:val="004A34F6"/>
    <w:rsid w:val="004A6284"/>
    <w:rsid w:val="004B06F0"/>
    <w:rsid w:val="004B44D1"/>
    <w:rsid w:val="004B5B11"/>
    <w:rsid w:val="004B639A"/>
    <w:rsid w:val="004C5ECD"/>
    <w:rsid w:val="004C672D"/>
    <w:rsid w:val="004C6785"/>
    <w:rsid w:val="004D2C03"/>
    <w:rsid w:val="004E2A80"/>
    <w:rsid w:val="004E4BD8"/>
    <w:rsid w:val="004F2097"/>
    <w:rsid w:val="004F5B2E"/>
    <w:rsid w:val="004F7E02"/>
    <w:rsid w:val="00501723"/>
    <w:rsid w:val="0050567C"/>
    <w:rsid w:val="0050725F"/>
    <w:rsid w:val="00511437"/>
    <w:rsid w:val="00512385"/>
    <w:rsid w:val="0051542D"/>
    <w:rsid w:val="00520555"/>
    <w:rsid w:val="005251E9"/>
    <w:rsid w:val="0053107B"/>
    <w:rsid w:val="00533430"/>
    <w:rsid w:val="0054170E"/>
    <w:rsid w:val="00542E20"/>
    <w:rsid w:val="0054506B"/>
    <w:rsid w:val="005477AB"/>
    <w:rsid w:val="005501F7"/>
    <w:rsid w:val="00554ABF"/>
    <w:rsid w:val="005652EE"/>
    <w:rsid w:val="00567475"/>
    <w:rsid w:val="00571629"/>
    <w:rsid w:val="00571FF6"/>
    <w:rsid w:val="00577C0B"/>
    <w:rsid w:val="0058159D"/>
    <w:rsid w:val="00582871"/>
    <w:rsid w:val="005A5415"/>
    <w:rsid w:val="005A5B08"/>
    <w:rsid w:val="005A5BBA"/>
    <w:rsid w:val="005D0EBE"/>
    <w:rsid w:val="005D12E6"/>
    <w:rsid w:val="005D478F"/>
    <w:rsid w:val="005D6547"/>
    <w:rsid w:val="005E34E5"/>
    <w:rsid w:val="005E3BFF"/>
    <w:rsid w:val="005E6EB6"/>
    <w:rsid w:val="005E7601"/>
    <w:rsid w:val="005F035E"/>
    <w:rsid w:val="00603D77"/>
    <w:rsid w:val="00604BFE"/>
    <w:rsid w:val="00605F67"/>
    <w:rsid w:val="006072AA"/>
    <w:rsid w:val="00611DC8"/>
    <w:rsid w:val="006229A6"/>
    <w:rsid w:val="00643CBC"/>
    <w:rsid w:val="00661B93"/>
    <w:rsid w:val="00661D7F"/>
    <w:rsid w:val="006707A2"/>
    <w:rsid w:val="006754C6"/>
    <w:rsid w:val="00677ADA"/>
    <w:rsid w:val="00696A2D"/>
    <w:rsid w:val="00697D1A"/>
    <w:rsid w:val="006B6013"/>
    <w:rsid w:val="006C2599"/>
    <w:rsid w:val="006C7B50"/>
    <w:rsid w:val="00701A81"/>
    <w:rsid w:val="007028C1"/>
    <w:rsid w:val="00711EBD"/>
    <w:rsid w:val="00712D8C"/>
    <w:rsid w:val="00713CA2"/>
    <w:rsid w:val="00717CE7"/>
    <w:rsid w:val="0072657F"/>
    <w:rsid w:val="00737FEC"/>
    <w:rsid w:val="0074334E"/>
    <w:rsid w:val="007505E7"/>
    <w:rsid w:val="00752155"/>
    <w:rsid w:val="007533A9"/>
    <w:rsid w:val="007613E0"/>
    <w:rsid w:val="0076469F"/>
    <w:rsid w:val="0077626F"/>
    <w:rsid w:val="007853A7"/>
    <w:rsid w:val="0078767D"/>
    <w:rsid w:val="007926FA"/>
    <w:rsid w:val="0079357B"/>
    <w:rsid w:val="007A04D6"/>
    <w:rsid w:val="007A206B"/>
    <w:rsid w:val="007A3A5D"/>
    <w:rsid w:val="007A7675"/>
    <w:rsid w:val="007B32AE"/>
    <w:rsid w:val="007B3EC7"/>
    <w:rsid w:val="007B3FDE"/>
    <w:rsid w:val="007C3141"/>
    <w:rsid w:val="007C3A9B"/>
    <w:rsid w:val="007D6B52"/>
    <w:rsid w:val="007F161A"/>
    <w:rsid w:val="007F5D60"/>
    <w:rsid w:val="007F6ED4"/>
    <w:rsid w:val="008025BC"/>
    <w:rsid w:val="008035BB"/>
    <w:rsid w:val="008040C1"/>
    <w:rsid w:val="00804428"/>
    <w:rsid w:val="008210F1"/>
    <w:rsid w:val="00824138"/>
    <w:rsid w:val="00826B4A"/>
    <w:rsid w:val="00830C3E"/>
    <w:rsid w:val="00833004"/>
    <w:rsid w:val="00841C1F"/>
    <w:rsid w:val="00842AB9"/>
    <w:rsid w:val="00844472"/>
    <w:rsid w:val="0085315E"/>
    <w:rsid w:val="008577BF"/>
    <w:rsid w:val="00862EC9"/>
    <w:rsid w:val="0086471E"/>
    <w:rsid w:val="0087026C"/>
    <w:rsid w:val="00871B37"/>
    <w:rsid w:val="00880440"/>
    <w:rsid w:val="0088126B"/>
    <w:rsid w:val="00893421"/>
    <w:rsid w:val="00896609"/>
    <w:rsid w:val="008A0B38"/>
    <w:rsid w:val="008A15AA"/>
    <w:rsid w:val="008A22DF"/>
    <w:rsid w:val="008A5BA6"/>
    <w:rsid w:val="008C07FF"/>
    <w:rsid w:val="008C4440"/>
    <w:rsid w:val="008C5E0C"/>
    <w:rsid w:val="008D09C0"/>
    <w:rsid w:val="008D2A14"/>
    <w:rsid w:val="008D765A"/>
    <w:rsid w:val="008E015D"/>
    <w:rsid w:val="008E27C0"/>
    <w:rsid w:val="008E39A8"/>
    <w:rsid w:val="008F280D"/>
    <w:rsid w:val="008F3658"/>
    <w:rsid w:val="00914828"/>
    <w:rsid w:val="00920158"/>
    <w:rsid w:val="00924BB2"/>
    <w:rsid w:val="00924F8A"/>
    <w:rsid w:val="00934341"/>
    <w:rsid w:val="00941FC1"/>
    <w:rsid w:val="0094220C"/>
    <w:rsid w:val="00942798"/>
    <w:rsid w:val="0094358C"/>
    <w:rsid w:val="0098311C"/>
    <w:rsid w:val="00983443"/>
    <w:rsid w:val="00983FC7"/>
    <w:rsid w:val="00985773"/>
    <w:rsid w:val="009A1CB2"/>
    <w:rsid w:val="009A7464"/>
    <w:rsid w:val="009D7B35"/>
    <w:rsid w:val="009F191B"/>
    <w:rsid w:val="009F4682"/>
    <w:rsid w:val="00A009CC"/>
    <w:rsid w:val="00A02827"/>
    <w:rsid w:val="00A110C2"/>
    <w:rsid w:val="00A116DF"/>
    <w:rsid w:val="00A13270"/>
    <w:rsid w:val="00A15521"/>
    <w:rsid w:val="00A159D0"/>
    <w:rsid w:val="00A22464"/>
    <w:rsid w:val="00A233BA"/>
    <w:rsid w:val="00A6144C"/>
    <w:rsid w:val="00A618AD"/>
    <w:rsid w:val="00A61B3B"/>
    <w:rsid w:val="00A770B8"/>
    <w:rsid w:val="00A80324"/>
    <w:rsid w:val="00A91A1E"/>
    <w:rsid w:val="00A96503"/>
    <w:rsid w:val="00A96EDC"/>
    <w:rsid w:val="00AA1704"/>
    <w:rsid w:val="00AA2054"/>
    <w:rsid w:val="00AA37A0"/>
    <w:rsid w:val="00AA6AFE"/>
    <w:rsid w:val="00AA6EFF"/>
    <w:rsid w:val="00AB0825"/>
    <w:rsid w:val="00AC054D"/>
    <w:rsid w:val="00AC7465"/>
    <w:rsid w:val="00AF4E6D"/>
    <w:rsid w:val="00B06A37"/>
    <w:rsid w:val="00B10326"/>
    <w:rsid w:val="00B20771"/>
    <w:rsid w:val="00B232A3"/>
    <w:rsid w:val="00B244E6"/>
    <w:rsid w:val="00B36BDB"/>
    <w:rsid w:val="00B37FDB"/>
    <w:rsid w:val="00B409DB"/>
    <w:rsid w:val="00B40A90"/>
    <w:rsid w:val="00B57A4C"/>
    <w:rsid w:val="00B60C4F"/>
    <w:rsid w:val="00B6167B"/>
    <w:rsid w:val="00B73FA1"/>
    <w:rsid w:val="00B82673"/>
    <w:rsid w:val="00B90B00"/>
    <w:rsid w:val="00B96E8B"/>
    <w:rsid w:val="00BA22B3"/>
    <w:rsid w:val="00BA5870"/>
    <w:rsid w:val="00BB0C6C"/>
    <w:rsid w:val="00BB31C0"/>
    <w:rsid w:val="00BC1847"/>
    <w:rsid w:val="00BC6529"/>
    <w:rsid w:val="00BC6FAC"/>
    <w:rsid w:val="00BD07AC"/>
    <w:rsid w:val="00BD3383"/>
    <w:rsid w:val="00BD46F4"/>
    <w:rsid w:val="00BE04E6"/>
    <w:rsid w:val="00BE0E4F"/>
    <w:rsid w:val="00BE3C7F"/>
    <w:rsid w:val="00BE6C23"/>
    <w:rsid w:val="00BF0AB3"/>
    <w:rsid w:val="00BF70E8"/>
    <w:rsid w:val="00C17E00"/>
    <w:rsid w:val="00C24B11"/>
    <w:rsid w:val="00C26C4D"/>
    <w:rsid w:val="00C26FED"/>
    <w:rsid w:val="00C27B46"/>
    <w:rsid w:val="00C526EF"/>
    <w:rsid w:val="00C55E0B"/>
    <w:rsid w:val="00C617FE"/>
    <w:rsid w:val="00C6683B"/>
    <w:rsid w:val="00C73741"/>
    <w:rsid w:val="00C74122"/>
    <w:rsid w:val="00C7568A"/>
    <w:rsid w:val="00C762D8"/>
    <w:rsid w:val="00C77E0A"/>
    <w:rsid w:val="00C8077C"/>
    <w:rsid w:val="00C87D20"/>
    <w:rsid w:val="00C9002E"/>
    <w:rsid w:val="00C9499E"/>
    <w:rsid w:val="00CA070C"/>
    <w:rsid w:val="00CA09B2"/>
    <w:rsid w:val="00CA5666"/>
    <w:rsid w:val="00CA5997"/>
    <w:rsid w:val="00CA6958"/>
    <w:rsid w:val="00CA6ED3"/>
    <w:rsid w:val="00CB0862"/>
    <w:rsid w:val="00CB196F"/>
    <w:rsid w:val="00CD1076"/>
    <w:rsid w:val="00CD6AE9"/>
    <w:rsid w:val="00CD6FB4"/>
    <w:rsid w:val="00CE2934"/>
    <w:rsid w:val="00CE57A8"/>
    <w:rsid w:val="00CE766B"/>
    <w:rsid w:val="00CF13DA"/>
    <w:rsid w:val="00D05D30"/>
    <w:rsid w:val="00D1088B"/>
    <w:rsid w:val="00D130E7"/>
    <w:rsid w:val="00D1489D"/>
    <w:rsid w:val="00D305E7"/>
    <w:rsid w:val="00D36917"/>
    <w:rsid w:val="00D40849"/>
    <w:rsid w:val="00D43687"/>
    <w:rsid w:val="00D5789E"/>
    <w:rsid w:val="00D6180E"/>
    <w:rsid w:val="00D64D22"/>
    <w:rsid w:val="00D65781"/>
    <w:rsid w:val="00D82DD8"/>
    <w:rsid w:val="00D92A7F"/>
    <w:rsid w:val="00D937D8"/>
    <w:rsid w:val="00D9506F"/>
    <w:rsid w:val="00D9558F"/>
    <w:rsid w:val="00D96BD9"/>
    <w:rsid w:val="00DA0FE9"/>
    <w:rsid w:val="00DA46C3"/>
    <w:rsid w:val="00DA7CA0"/>
    <w:rsid w:val="00DD1C46"/>
    <w:rsid w:val="00DD3DE6"/>
    <w:rsid w:val="00DE0308"/>
    <w:rsid w:val="00DE15A6"/>
    <w:rsid w:val="00DE1FC9"/>
    <w:rsid w:val="00DE4A7F"/>
    <w:rsid w:val="00DF3B51"/>
    <w:rsid w:val="00DF641C"/>
    <w:rsid w:val="00E20A2B"/>
    <w:rsid w:val="00E27672"/>
    <w:rsid w:val="00E36C59"/>
    <w:rsid w:val="00E449CB"/>
    <w:rsid w:val="00E57DCB"/>
    <w:rsid w:val="00E7140F"/>
    <w:rsid w:val="00E73F6A"/>
    <w:rsid w:val="00E7466D"/>
    <w:rsid w:val="00E755C6"/>
    <w:rsid w:val="00E90A31"/>
    <w:rsid w:val="00E91CA0"/>
    <w:rsid w:val="00EA1277"/>
    <w:rsid w:val="00EA7689"/>
    <w:rsid w:val="00EC308F"/>
    <w:rsid w:val="00EC521F"/>
    <w:rsid w:val="00EC5555"/>
    <w:rsid w:val="00EC7696"/>
    <w:rsid w:val="00EE2DB1"/>
    <w:rsid w:val="00EE6597"/>
    <w:rsid w:val="00EE7A0B"/>
    <w:rsid w:val="00EE7D75"/>
    <w:rsid w:val="00EF1C60"/>
    <w:rsid w:val="00EF2002"/>
    <w:rsid w:val="00F02B0D"/>
    <w:rsid w:val="00F23E22"/>
    <w:rsid w:val="00F30753"/>
    <w:rsid w:val="00F30C5E"/>
    <w:rsid w:val="00F31647"/>
    <w:rsid w:val="00F347AB"/>
    <w:rsid w:val="00F440E0"/>
    <w:rsid w:val="00F51EF7"/>
    <w:rsid w:val="00F601B8"/>
    <w:rsid w:val="00F607EF"/>
    <w:rsid w:val="00F67A9A"/>
    <w:rsid w:val="00F7537A"/>
    <w:rsid w:val="00F83415"/>
    <w:rsid w:val="00F83CAA"/>
    <w:rsid w:val="00F83F49"/>
    <w:rsid w:val="00F84E0E"/>
    <w:rsid w:val="00F95801"/>
    <w:rsid w:val="00FA6287"/>
    <w:rsid w:val="00FB3920"/>
    <w:rsid w:val="00FB46F9"/>
    <w:rsid w:val="00FD1A44"/>
    <w:rsid w:val="00FE076F"/>
    <w:rsid w:val="00FE1C6C"/>
    <w:rsid w:val="00FE34C0"/>
    <w:rsid w:val="00FE428C"/>
    <w:rsid w:val="00FE7887"/>
    <w:rsid w:val="00FE7A8C"/>
    <w:rsid w:val="00FF198F"/>
    <w:rsid w:val="00FF6D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EBAF4EA"/>
  <w15:docId w15:val="{C82E17B2-32E6-4BDA-8CC9-127FD67C3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index 1" w:semiHidden="1" w:uiPriority="0" w:unhideWhenUsed="1" w:qFormat="1"/>
    <w:lsdException w:name="index 2" w:semiHidden="1" w:uiPriority="0" w:unhideWhenUsed="1" w:qFormat="1"/>
    <w:lsdException w:name="index 3" w:semiHidden="1" w:uiPriority="0" w:unhideWhenUsed="1" w:qFormat="1"/>
    <w:lsdException w:name="index 4" w:semiHidden="1" w:uiPriority="0" w:unhideWhenUsed="1" w:qFormat="1"/>
    <w:lsdException w:name="index 5" w:semiHidden="1" w:uiPriority="0" w:unhideWhenUsed="1" w:qFormat="1"/>
    <w:lsdException w:name="index 6" w:semiHidden="1" w:uiPriority="0" w:unhideWhenUsed="1" w:qFormat="1"/>
    <w:lsdException w:name="index 7" w:semiHidden="1" w:uiPriority="0" w:unhideWhenUsed="1" w:qFormat="1"/>
    <w:lsdException w:name="index 8" w:semiHidden="1" w:uiPriority="0" w:unhideWhenUsed="1" w:qFormat="1"/>
    <w:lsdException w:name="index 9" w:semiHidden="1" w:uiPriority="0"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iPriority="0" w:unhideWhenUsed="1" w:qFormat="1"/>
    <w:lsdException w:name="caption" w:uiPriority="35"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qFormat="1"/>
    <w:lsdException w:name="line number" w:semiHidden="1" w:uiPriority="0" w:unhideWhenUsed="1"/>
    <w:lsdException w:name="page number" w:semiHidden="1" w:uiPriority="0" w:unhideWhenUsed="1" w:qFormat="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iPriority="0" w:unhideWhenUsed="1"/>
    <w:lsdException w:name="List" w:semiHidden="1" w:uiPriority="0" w:unhideWhenUsed="1" w:qFormat="1"/>
    <w:lsdException w:name="List Bullet" w:semiHidden="1" w:uiPriority="0" w:unhideWhenUsed="1" w:qFormat="1"/>
    <w:lsdException w:name="List Number" w:semiHidden="1" w:uiPriority="0" w:unhideWhenUsed="1" w:qFormat="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qFormat="1"/>
    <w:lsdException w:name="Strong" w:uiPriority="0"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qFormat="1"/>
    <w:lsdException w:name="HTML Sample" w:semiHidden="1"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29"/>
    <w:lsdException w:name="Colorful Grid Accent 3" w:uiPriority="30"/>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f2">
    <w:name w:val="Normal"/>
    <w:qFormat/>
    <w:rsid w:val="005652EE"/>
    <w:pPr>
      <w:suppressAutoHyphens/>
      <w:spacing w:after="60"/>
      <w:jc w:val="both"/>
    </w:pPr>
    <w:rPr>
      <w:sz w:val="24"/>
      <w:szCs w:val="24"/>
      <w:lang w:eastAsia="zh-CN"/>
    </w:rPr>
  </w:style>
  <w:style w:type="paragraph" w:styleId="1">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ch,Заголов,."/>
    <w:basedOn w:val="af2"/>
    <w:next w:val="af2"/>
    <w:uiPriority w:val="9"/>
    <w:qFormat/>
    <w:rsid w:val="00F347AB"/>
    <w:pPr>
      <w:keepNext/>
      <w:numPr>
        <w:numId w:val="1"/>
      </w:numPr>
      <w:spacing w:before="240"/>
      <w:jc w:val="center"/>
      <w:outlineLvl w:val="0"/>
    </w:pPr>
    <w:rPr>
      <w:b/>
      <w:bCs/>
      <w:kern w:val="2"/>
      <w:sz w:val="36"/>
      <w:szCs w:val="36"/>
    </w:rPr>
  </w:style>
  <w:style w:type="paragraph" w:styleId="2">
    <w:name w:val="heading 2"/>
    <w:aliases w:val="H2,H2 Знак,h2 Знак,2 Знак,Header 2 Знак,Заголовок 2 Знак Знак,Level 2 Heading Знак,Numbered indent 2 Знак,ni2 Знак,Hanging 2 Indent Знак,numbered indent 2 Знак,Gliederung2 Знак,Gliederung Знак,Indented Heading Знак,H21 Знак,H22 Знак,contract"/>
    <w:basedOn w:val="af2"/>
    <w:next w:val="af2"/>
    <w:uiPriority w:val="9"/>
    <w:qFormat/>
    <w:rsid w:val="00F347AB"/>
    <w:pPr>
      <w:keepNext/>
      <w:numPr>
        <w:ilvl w:val="1"/>
        <w:numId w:val="1"/>
      </w:numPr>
      <w:jc w:val="center"/>
      <w:outlineLvl w:val="1"/>
    </w:pPr>
    <w:rPr>
      <w:b/>
      <w:bCs/>
      <w:sz w:val="30"/>
      <w:szCs w:val="30"/>
    </w:rPr>
  </w:style>
  <w:style w:type="paragraph" w:styleId="3">
    <w:name w:val="heading 3"/>
    <w:aliases w:val="H3,h3,Map,3 Знак,(пункт),h3 Знак,h:3,h,ITT t3,PA Minor Section,TE Heading,Title3,l3,Level 3 Head,H31,H32,H33,H34,H35,título 3,subhead,1.,TF-Overskrift 3,Titre3,alltoc,Table3,3heading,Heading 3 - old,orderpara2,l31,l32,l33,o,Çàãîëîâîê 3,CT"/>
    <w:basedOn w:val="af2"/>
    <w:next w:val="af2"/>
    <w:uiPriority w:val="9"/>
    <w:qFormat/>
    <w:rsid w:val="00F347AB"/>
    <w:pPr>
      <w:keepNext/>
      <w:numPr>
        <w:ilvl w:val="2"/>
        <w:numId w:val="1"/>
      </w:numPr>
      <w:spacing w:before="240"/>
      <w:outlineLvl w:val="2"/>
    </w:pPr>
    <w:rPr>
      <w:rFonts w:ascii="Arial" w:hAnsi="Arial" w:cs="Arial"/>
      <w:b/>
      <w:bCs/>
    </w:rPr>
  </w:style>
  <w:style w:type="paragraph" w:styleId="43">
    <w:name w:val="heading 4"/>
    <w:aliases w:val="H4,4,I4,l4,heading4,I41,41,l41,heading41,(Shift Ctrl 4),Titre 41,t4.T4,4heading,h4,a.,4 dash,d,4 dash1,d1,31,h41,a.1,4 dash2,d2,32,h42,a.2,4 dash3,d3,33,h43,a.3,4 dash4,d4,34,h44,a.4,Sub sub heading,4 dash5,d5,35,h45,a.5,Sub sub heading1,PIM"/>
    <w:basedOn w:val="af2"/>
    <w:next w:val="af2"/>
    <w:uiPriority w:val="9"/>
    <w:qFormat/>
    <w:rsid w:val="00F347AB"/>
    <w:pPr>
      <w:keepNext/>
      <w:spacing w:before="240"/>
      <w:outlineLvl w:val="3"/>
    </w:pPr>
    <w:rPr>
      <w:rFonts w:ascii="Arial" w:hAnsi="Arial" w:cs="Arial"/>
    </w:rPr>
  </w:style>
  <w:style w:type="paragraph" w:styleId="50">
    <w:name w:val="heading 5"/>
    <w:aliases w:val="H5,ITT t5,PA Pico Section,5,Roman list,h5,Roman list1,Roman list2,Roman list11,Roman list3,Roman list12,Roman list21,Roman list111,Çàãîëîâîê 5,Caaieiaie 5,PIM 5,5 sub-bullet,sb,i) ii) iii)"/>
    <w:basedOn w:val="af2"/>
    <w:next w:val="af2"/>
    <w:uiPriority w:val="99"/>
    <w:qFormat/>
    <w:rsid w:val="00F347AB"/>
    <w:pPr>
      <w:spacing w:before="240"/>
      <w:outlineLvl w:val="4"/>
    </w:pPr>
    <w:rPr>
      <w:rFonts w:ascii="Calibri" w:hAnsi="Calibri" w:cs="Calibri"/>
      <w:b/>
      <w:bCs/>
      <w:i/>
      <w:iCs/>
      <w:sz w:val="26"/>
      <w:szCs w:val="26"/>
    </w:rPr>
  </w:style>
  <w:style w:type="paragraph" w:styleId="6">
    <w:name w:val="heading 6"/>
    <w:aliases w:val="ITT t6,PA Appendix,6,Bullet list,Bullet list1,Bullet list2,Bullet list11,Bullet list3,Bullet list12,Bullet list21,Bullet list111,Bullet lis,H6,PIM 6,Gliederung6,h6"/>
    <w:basedOn w:val="af2"/>
    <w:next w:val="af2"/>
    <w:uiPriority w:val="99"/>
    <w:qFormat/>
    <w:rsid w:val="00F347AB"/>
    <w:pPr>
      <w:spacing w:before="240"/>
      <w:ind w:left="1152" w:hanging="1152"/>
      <w:outlineLvl w:val="5"/>
    </w:pPr>
    <w:rPr>
      <w:i/>
      <w:sz w:val="22"/>
      <w:szCs w:val="20"/>
    </w:rPr>
  </w:style>
  <w:style w:type="paragraph" w:styleId="7">
    <w:name w:val="heading 7"/>
    <w:aliases w:val="ITT t7,PA Appendix Major,7,req3,letter list,lettered list,letter list1,lettered list1,letter list2,lettered list2,letter list11,lettered list11,letter list3,lettered list3,letter list12,lettered list12,letter list21,PIM 7,H7"/>
    <w:basedOn w:val="af2"/>
    <w:next w:val="af2"/>
    <w:uiPriority w:val="99"/>
    <w:qFormat/>
    <w:rsid w:val="00F347AB"/>
    <w:pPr>
      <w:spacing w:before="240"/>
      <w:ind w:left="1296" w:hanging="1296"/>
      <w:outlineLvl w:val="6"/>
    </w:pPr>
    <w:rPr>
      <w:rFonts w:ascii="Arial" w:hAnsi="Arial" w:cs="Arial"/>
      <w:sz w:val="20"/>
      <w:szCs w:val="20"/>
    </w:rPr>
  </w:style>
  <w:style w:type="paragraph" w:styleId="8">
    <w:name w:val="heading 8"/>
    <w:aliases w:val="ITT t8,PA Appendix Minor,8,r,requirement,req2,Reference List,action,action1,action2,action11,action3,action4,action5,action6,action7,action12,action21,action111,action31,action8,action13,action22,action112,action32,H8"/>
    <w:basedOn w:val="af2"/>
    <w:next w:val="af2"/>
    <w:uiPriority w:val="99"/>
    <w:qFormat/>
    <w:rsid w:val="00F347AB"/>
    <w:pPr>
      <w:spacing w:before="240"/>
      <w:ind w:left="1440" w:hanging="1440"/>
      <w:outlineLvl w:val="7"/>
    </w:pPr>
    <w:rPr>
      <w:rFonts w:ascii="Arial" w:hAnsi="Arial" w:cs="Arial"/>
      <w:i/>
      <w:sz w:val="20"/>
      <w:szCs w:val="20"/>
    </w:rPr>
  </w:style>
  <w:style w:type="paragraph" w:styleId="9">
    <w:name w:val="heading 9"/>
    <w:aliases w:val="ITT t9,rb,req bullet,req1,progress,Titre 10,App Heading,progress1,progress2,progress11,progress3,progress4,progress5,progress6,progress7,progress12,progress21,progress111,progress31,progress8,progress13,Messages,H9"/>
    <w:basedOn w:val="af2"/>
    <w:next w:val="af2"/>
    <w:uiPriority w:val="99"/>
    <w:qFormat/>
    <w:rsid w:val="00F347AB"/>
    <w:pPr>
      <w:spacing w:before="240"/>
      <w:ind w:left="1584" w:hanging="1584"/>
      <w:outlineLvl w:val="8"/>
    </w:pPr>
    <w:rPr>
      <w:rFonts w:ascii="Arial" w:hAnsi="Arial" w:cs="Arial"/>
      <w:b/>
      <w:i/>
      <w:sz w:val="18"/>
      <w:szCs w:val="20"/>
    </w:rPr>
  </w:style>
  <w:style w:type="character" w:default="1" w:styleId="af3">
    <w:name w:val="Default Paragraph Font"/>
    <w:uiPriority w:val="1"/>
    <w:semiHidden/>
    <w:unhideWhenUsed/>
  </w:style>
  <w:style w:type="table" w:default="1" w:styleId="af4">
    <w:name w:val="Normal Table"/>
    <w:uiPriority w:val="99"/>
    <w:semiHidden/>
    <w:unhideWhenUsed/>
    <w:tblPr>
      <w:tblInd w:w="0" w:type="dxa"/>
      <w:tblCellMar>
        <w:top w:w="0" w:type="dxa"/>
        <w:left w:w="108" w:type="dxa"/>
        <w:bottom w:w="0" w:type="dxa"/>
        <w:right w:w="108" w:type="dxa"/>
      </w:tblCellMar>
    </w:tblPr>
  </w:style>
  <w:style w:type="numbering" w:default="1" w:styleId="af5">
    <w:name w:val="No List"/>
    <w:uiPriority w:val="99"/>
    <w:semiHidden/>
    <w:unhideWhenUsed/>
  </w:style>
  <w:style w:type="character" w:customStyle="1" w:styleId="WW8Num1z0">
    <w:name w:val="WW8Num1z0"/>
    <w:rsid w:val="00F347AB"/>
    <w:rPr>
      <w:rFonts w:ascii="Times New Roman" w:hAnsi="Times New Roman" w:cs="Times New Roman" w:hint="default"/>
      <w:b w:val="0"/>
      <w:sz w:val="22"/>
      <w:szCs w:val="22"/>
    </w:rPr>
  </w:style>
  <w:style w:type="character" w:customStyle="1" w:styleId="WW8Num1z1">
    <w:name w:val="WW8Num1z1"/>
    <w:rsid w:val="00F347AB"/>
    <w:rPr>
      <w:rFonts w:hint="default"/>
    </w:rPr>
  </w:style>
  <w:style w:type="character" w:customStyle="1" w:styleId="WW8Num1z2">
    <w:name w:val="WW8Num1z2"/>
    <w:rsid w:val="00F347AB"/>
    <w:rPr>
      <w:rFonts w:ascii="Times New Roman" w:hAnsi="Times New Roman" w:cs="Times New Roman" w:hint="default"/>
      <w:b w:val="0"/>
      <w:bCs w:val="0"/>
      <w:i w:val="0"/>
      <w:iCs w:val="0"/>
      <w:sz w:val="26"/>
      <w:szCs w:val="26"/>
    </w:rPr>
  </w:style>
  <w:style w:type="character" w:customStyle="1" w:styleId="WW8Num1z3">
    <w:name w:val="WW8Num1z3"/>
    <w:rsid w:val="00F347AB"/>
  </w:style>
  <w:style w:type="character" w:customStyle="1" w:styleId="WW8Num1z4">
    <w:name w:val="WW8Num1z4"/>
    <w:rsid w:val="00F347AB"/>
  </w:style>
  <w:style w:type="character" w:customStyle="1" w:styleId="WW8Num1z5">
    <w:name w:val="WW8Num1z5"/>
    <w:rsid w:val="00F347AB"/>
  </w:style>
  <w:style w:type="character" w:customStyle="1" w:styleId="WW8Num1z6">
    <w:name w:val="WW8Num1z6"/>
    <w:rsid w:val="00F347AB"/>
  </w:style>
  <w:style w:type="character" w:customStyle="1" w:styleId="WW8Num1z7">
    <w:name w:val="WW8Num1z7"/>
    <w:rsid w:val="00F347AB"/>
  </w:style>
  <w:style w:type="character" w:customStyle="1" w:styleId="WW8Num1z8">
    <w:name w:val="WW8Num1z8"/>
    <w:rsid w:val="00F347AB"/>
  </w:style>
  <w:style w:type="character" w:customStyle="1" w:styleId="WW8Num2z0">
    <w:name w:val="WW8Num2z0"/>
    <w:qFormat/>
    <w:rsid w:val="00F347AB"/>
    <w:rPr>
      <w:rFonts w:ascii="Symbol" w:hAnsi="Symbol" w:cs="Times New Roman" w:hint="default"/>
    </w:rPr>
  </w:style>
  <w:style w:type="character" w:customStyle="1" w:styleId="WW8Num3z0">
    <w:name w:val="WW8Num3z0"/>
    <w:qFormat/>
    <w:rsid w:val="00F347AB"/>
    <w:rPr>
      <w:rFonts w:ascii="Symbol" w:hAnsi="Symbol" w:cs="Times New Roman" w:hint="default"/>
    </w:rPr>
  </w:style>
  <w:style w:type="character" w:customStyle="1" w:styleId="WW8Num4z0">
    <w:name w:val="WW8Num4z0"/>
    <w:qFormat/>
    <w:rsid w:val="00F347AB"/>
    <w:rPr>
      <w:rFonts w:ascii="Symbol" w:hAnsi="Symbol" w:cs="Times New Roman" w:hint="default"/>
    </w:rPr>
  </w:style>
  <w:style w:type="character" w:customStyle="1" w:styleId="WW8Num5z0">
    <w:name w:val="WW8Num5z0"/>
    <w:qFormat/>
    <w:rsid w:val="00F347AB"/>
    <w:rPr>
      <w:rFonts w:ascii="Symbol" w:hAnsi="Symbol" w:cs="Symbol" w:hint="default"/>
    </w:rPr>
  </w:style>
  <w:style w:type="character" w:customStyle="1" w:styleId="WW8Num6z0">
    <w:name w:val="WW8Num6z0"/>
    <w:qFormat/>
    <w:rsid w:val="00F347AB"/>
    <w:rPr>
      <w:rFonts w:ascii="Symbol" w:hAnsi="Symbol" w:cs="Times New Roman" w:hint="default"/>
    </w:rPr>
  </w:style>
  <w:style w:type="character" w:customStyle="1" w:styleId="WW8Num7z0">
    <w:name w:val="WW8Num7z0"/>
    <w:qFormat/>
    <w:rsid w:val="00F347AB"/>
    <w:rPr>
      <w:rFonts w:ascii="Times New Roman" w:hAnsi="Times New Roman" w:cs="Times New Roman" w:hint="default"/>
      <w:b w:val="0"/>
      <w:i w:val="0"/>
      <w:iCs w:val="0"/>
      <w:color w:val="auto"/>
      <w:sz w:val="22"/>
      <w:szCs w:val="22"/>
    </w:rPr>
  </w:style>
  <w:style w:type="character" w:customStyle="1" w:styleId="WW8Num7z1">
    <w:name w:val="WW8Num7z1"/>
    <w:qFormat/>
    <w:rsid w:val="00F347AB"/>
    <w:rPr>
      <w:rFonts w:hint="default"/>
      <w:b w:val="0"/>
    </w:rPr>
  </w:style>
  <w:style w:type="character" w:customStyle="1" w:styleId="WW8Num7z2">
    <w:name w:val="WW8Num7z2"/>
    <w:uiPriority w:val="99"/>
    <w:rsid w:val="00F347AB"/>
    <w:rPr>
      <w:rFonts w:ascii="Times New Roman" w:hAnsi="Times New Roman" w:cs="Times New Roman" w:hint="default"/>
      <w:b w:val="0"/>
      <w:bCs w:val="0"/>
      <w:i w:val="0"/>
      <w:iCs w:val="0"/>
      <w:sz w:val="26"/>
      <w:szCs w:val="26"/>
    </w:rPr>
  </w:style>
  <w:style w:type="character" w:customStyle="1" w:styleId="WW8Num7z3">
    <w:name w:val="WW8Num7z3"/>
    <w:rsid w:val="00F347AB"/>
    <w:rPr>
      <w:rFonts w:ascii="Times New Roman" w:hAnsi="Times New Roman" w:cs="Times New Roman" w:hint="default"/>
      <w:sz w:val="26"/>
      <w:szCs w:val="26"/>
    </w:rPr>
  </w:style>
  <w:style w:type="character" w:customStyle="1" w:styleId="WW8Num7z4">
    <w:name w:val="WW8Num7z4"/>
    <w:rsid w:val="00F347AB"/>
    <w:rPr>
      <w:rFonts w:hint="default"/>
      <w:sz w:val="26"/>
      <w:szCs w:val="26"/>
    </w:rPr>
  </w:style>
  <w:style w:type="character" w:customStyle="1" w:styleId="WW8Num7z5">
    <w:name w:val="WW8Num7z5"/>
    <w:rsid w:val="00F347AB"/>
    <w:rPr>
      <w:rFonts w:hint="default"/>
    </w:rPr>
  </w:style>
  <w:style w:type="character" w:customStyle="1" w:styleId="WW8Num8z0">
    <w:name w:val="WW8Num8z0"/>
    <w:qFormat/>
    <w:rsid w:val="00F347AB"/>
    <w:rPr>
      <w:rFonts w:hint="default"/>
    </w:rPr>
  </w:style>
  <w:style w:type="character" w:customStyle="1" w:styleId="WW8Num6z1">
    <w:name w:val="WW8Num6z1"/>
    <w:qFormat/>
    <w:rsid w:val="00F347AB"/>
  </w:style>
  <w:style w:type="character" w:customStyle="1" w:styleId="WW8Num6z2">
    <w:name w:val="WW8Num6z2"/>
    <w:rsid w:val="00F347AB"/>
  </w:style>
  <w:style w:type="character" w:customStyle="1" w:styleId="WW8Num6z3">
    <w:name w:val="WW8Num6z3"/>
    <w:rsid w:val="00F347AB"/>
  </w:style>
  <w:style w:type="character" w:customStyle="1" w:styleId="WW8Num6z4">
    <w:name w:val="WW8Num6z4"/>
    <w:rsid w:val="00F347AB"/>
  </w:style>
  <w:style w:type="character" w:customStyle="1" w:styleId="WW8Num6z5">
    <w:name w:val="WW8Num6z5"/>
    <w:rsid w:val="00F347AB"/>
  </w:style>
  <w:style w:type="character" w:customStyle="1" w:styleId="WW8Num6z6">
    <w:name w:val="WW8Num6z6"/>
    <w:rsid w:val="00F347AB"/>
  </w:style>
  <w:style w:type="character" w:customStyle="1" w:styleId="WW8Num6z7">
    <w:name w:val="WW8Num6z7"/>
    <w:rsid w:val="00F347AB"/>
  </w:style>
  <w:style w:type="character" w:customStyle="1" w:styleId="WW8Num6z8">
    <w:name w:val="WW8Num6z8"/>
    <w:rsid w:val="00F347AB"/>
  </w:style>
  <w:style w:type="character" w:customStyle="1" w:styleId="WW8Num8z1">
    <w:name w:val="WW8Num8z1"/>
    <w:qFormat/>
    <w:rsid w:val="00F347AB"/>
    <w:rPr>
      <w:rFonts w:hint="default"/>
      <w:b w:val="0"/>
    </w:rPr>
  </w:style>
  <w:style w:type="character" w:customStyle="1" w:styleId="WW8Num8z2">
    <w:name w:val="WW8Num8z2"/>
    <w:uiPriority w:val="99"/>
    <w:rsid w:val="00F347AB"/>
    <w:rPr>
      <w:rFonts w:ascii="Times New Roman" w:hAnsi="Times New Roman" w:cs="Times New Roman" w:hint="default"/>
      <w:b w:val="0"/>
      <w:bCs w:val="0"/>
      <w:i w:val="0"/>
      <w:iCs w:val="0"/>
      <w:sz w:val="26"/>
      <w:szCs w:val="26"/>
    </w:rPr>
  </w:style>
  <w:style w:type="character" w:customStyle="1" w:styleId="WW8Num8z3">
    <w:name w:val="WW8Num8z3"/>
    <w:rsid w:val="00F347AB"/>
    <w:rPr>
      <w:rFonts w:ascii="Times New Roman" w:hAnsi="Times New Roman" w:cs="Times New Roman" w:hint="default"/>
      <w:sz w:val="26"/>
      <w:szCs w:val="26"/>
    </w:rPr>
  </w:style>
  <w:style w:type="character" w:customStyle="1" w:styleId="WW8Num8z4">
    <w:name w:val="WW8Num8z4"/>
    <w:rsid w:val="00F347AB"/>
    <w:rPr>
      <w:rFonts w:hint="default"/>
      <w:sz w:val="26"/>
      <w:szCs w:val="26"/>
    </w:rPr>
  </w:style>
  <w:style w:type="character" w:customStyle="1" w:styleId="WW8Num8z5">
    <w:name w:val="WW8Num8z5"/>
    <w:rsid w:val="00F347AB"/>
    <w:rPr>
      <w:rFonts w:hint="default"/>
    </w:rPr>
  </w:style>
  <w:style w:type="character" w:customStyle="1" w:styleId="WW8Num9z0">
    <w:name w:val="WW8Num9z0"/>
    <w:qFormat/>
    <w:rsid w:val="00F347AB"/>
    <w:rPr>
      <w:rFonts w:cs="Times New Roman" w:hint="default"/>
    </w:rPr>
  </w:style>
  <w:style w:type="character" w:customStyle="1" w:styleId="WW8Num9z1">
    <w:name w:val="WW8Num9z1"/>
    <w:qFormat/>
    <w:rsid w:val="00F347AB"/>
    <w:rPr>
      <w:rFonts w:cs="Times New Roman"/>
    </w:rPr>
  </w:style>
  <w:style w:type="character" w:customStyle="1" w:styleId="WW8Num10z0">
    <w:name w:val="WW8Num10z0"/>
    <w:uiPriority w:val="99"/>
    <w:rsid w:val="00F347AB"/>
    <w:rPr>
      <w:rFonts w:ascii="Symbol" w:hAnsi="Symbol" w:cs="Symbol" w:hint="default"/>
    </w:rPr>
  </w:style>
  <w:style w:type="character" w:customStyle="1" w:styleId="WW8Num10z1">
    <w:name w:val="WW8Num10z1"/>
    <w:rsid w:val="00F347AB"/>
    <w:rPr>
      <w:rFonts w:ascii="Courier New" w:hAnsi="Courier New" w:cs="Courier New" w:hint="default"/>
    </w:rPr>
  </w:style>
  <w:style w:type="character" w:customStyle="1" w:styleId="WW8Num10z2">
    <w:name w:val="WW8Num10z2"/>
    <w:rsid w:val="00F347AB"/>
    <w:rPr>
      <w:rFonts w:ascii="Wingdings" w:hAnsi="Wingdings" w:cs="Wingdings" w:hint="default"/>
    </w:rPr>
  </w:style>
  <w:style w:type="character" w:customStyle="1" w:styleId="WW8Num11z0">
    <w:name w:val="WW8Num11z0"/>
    <w:rsid w:val="00F347AB"/>
    <w:rPr>
      <w:rFonts w:hint="default"/>
    </w:rPr>
  </w:style>
  <w:style w:type="character" w:customStyle="1" w:styleId="WW8Num11z1">
    <w:name w:val="WW8Num11z1"/>
    <w:rsid w:val="00F347AB"/>
  </w:style>
  <w:style w:type="character" w:customStyle="1" w:styleId="WW8Num11z2">
    <w:name w:val="WW8Num11z2"/>
    <w:rsid w:val="00F347AB"/>
  </w:style>
  <w:style w:type="character" w:customStyle="1" w:styleId="WW8Num11z3">
    <w:name w:val="WW8Num11z3"/>
    <w:rsid w:val="00F347AB"/>
  </w:style>
  <w:style w:type="character" w:customStyle="1" w:styleId="WW8Num11z4">
    <w:name w:val="WW8Num11z4"/>
    <w:rsid w:val="00F347AB"/>
  </w:style>
  <w:style w:type="character" w:customStyle="1" w:styleId="WW8Num11z5">
    <w:name w:val="WW8Num11z5"/>
    <w:rsid w:val="00F347AB"/>
  </w:style>
  <w:style w:type="character" w:customStyle="1" w:styleId="WW8Num11z6">
    <w:name w:val="WW8Num11z6"/>
    <w:rsid w:val="00F347AB"/>
  </w:style>
  <w:style w:type="character" w:customStyle="1" w:styleId="WW8Num11z7">
    <w:name w:val="WW8Num11z7"/>
    <w:rsid w:val="00F347AB"/>
  </w:style>
  <w:style w:type="character" w:customStyle="1" w:styleId="WW8Num11z8">
    <w:name w:val="WW8Num11z8"/>
    <w:rsid w:val="00F347AB"/>
  </w:style>
  <w:style w:type="character" w:customStyle="1" w:styleId="WW8Num12z0">
    <w:name w:val="WW8Num12z0"/>
    <w:uiPriority w:val="99"/>
    <w:qFormat/>
    <w:rsid w:val="00F347AB"/>
  </w:style>
  <w:style w:type="character" w:customStyle="1" w:styleId="WW8Num12z1">
    <w:name w:val="WW8Num12z1"/>
    <w:rsid w:val="00F347AB"/>
  </w:style>
  <w:style w:type="character" w:customStyle="1" w:styleId="WW8Num12z2">
    <w:name w:val="WW8Num12z2"/>
    <w:rsid w:val="00F347AB"/>
  </w:style>
  <w:style w:type="character" w:customStyle="1" w:styleId="WW8Num12z3">
    <w:name w:val="WW8Num12z3"/>
    <w:rsid w:val="00F347AB"/>
  </w:style>
  <w:style w:type="character" w:customStyle="1" w:styleId="WW8Num12z4">
    <w:name w:val="WW8Num12z4"/>
    <w:rsid w:val="00F347AB"/>
  </w:style>
  <w:style w:type="character" w:customStyle="1" w:styleId="WW8Num12z5">
    <w:name w:val="WW8Num12z5"/>
    <w:rsid w:val="00F347AB"/>
  </w:style>
  <w:style w:type="character" w:customStyle="1" w:styleId="WW8Num12z6">
    <w:name w:val="WW8Num12z6"/>
    <w:rsid w:val="00F347AB"/>
  </w:style>
  <w:style w:type="character" w:customStyle="1" w:styleId="WW8Num12z7">
    <w:name w:val="WW8Num12z7"/>
    <w:rsid w:val="00F347AB"/>
  </w:style>
  <w:style w:type="character" w:customStyle="1" w:styleId="WW8Num12z8">
    <w:name w:val="WW8Num12z8"/>
    <w:rsid w:val="00F347AB"/>
  </w:style>
  <w:style w:type="character" w:customStyle="1" w:styleId="WW8Num13z0">
    <w:name w:val="WW8Num13z0"/>
    <w:uiPriority w:val="99"/>
    <w:rsid w:val="00F347AB"/>
    <w:rPr>
      <w:rFonts w:hint="default"/>
    </w:rPr>
  </w:style>
  <w:style w:type="character" w:customStyle="1" w:styleId="WW8Num13z1">
    <w:name w:val="WW8Num13z1"/>
    <w:rsid w:val="00F347AB"/>
  </w:style>
  <w:style w:type="character" w:customStyle="1" w:styleId="WW8Num13z2">
    <w:name w:val="WW8Num13z2"/>
    <w:rsid w:val="00F347AB"/>
  </w:style>
  <w:style w:type="character" w:customStyle="1" w:styleId="WW8Num13z3">
    <w:name w:val="WW8Num13z3"/>
    <w:rsid w:val="00F347AB"/>
  </w:style>
  <w:style w:type="character" w:customStyle="1" w:styleId="WW8Num13z4">
    <w:name w:val="WW8Num13z4"/>
    <w:rsid w:val="00F347AB"/>
  </w:style>
  <w:style w:type="character" w:customStyle="1" w:styleId="WW8Num13z5">
    <w:name w:val="WW8Num13z5"/>
    <w:rsid w:val="00F347AB"/>
  </w:style>
  <w:style w:type="character" w:customStyle="1" w:styleId="WW8Num13z6">
    <w:name w:val="WW8Num13z6"/>
    <w:rsid w:val="00F347AB"/>
  </w:style>
  <w:style w:type="character" w:customStyle="1" w:styleId="WW8Num13z7">
    <w:name w:val="WW8Num13z7"/>
    <w:rsid w:val="00F347AB"/>
  </w:style>
  <w:style w:type="character" w:customStyle="1" w:styleId="WW8Num13z8">
    <w:name w:val="WW8Num13z8"/>
    <w:rsid w:val="00F347AB"/>
  </w:style>
  <w:style w:type="character" w:customStyle="1" w:styleId="WW8Num14z0">
    <w:name w:val="WW8Num14z0"/>
    <w:rsid w:val="00F347AB"/>
    <w:rPr>
      <w:rFonts w:ascii="Symbol" w:hAnsi="Symbol" w:cs="Symbol" w:hint="default"/>
      <w:sz w:val="20"/>
    </w:rPr>
  </w:style>
  <w:style w:type="character" w:customStyle="1" w:styleId="WW8Num14z1">
    <w:name w:val="WW8Num14z1"/>
    <w:rsid w:val="00F347AB"/>
    <w:rPr>
      <w:rFonts w:ascii="Courier New" w:hAnsi="Courier New" w:cs="Courier New" w:hint="default"/>
      <w:sz w:val="20"/>
    </w:rPr>
  </w:style>
  <w:style w:type="character" w:customStyle="1" w:styleId="WW8Num14z2">
    <w:name w:val="WW8Num14z2"/>
    <w:rsid w:val="00F347AB"/>
    <w:rPr>
      <w:rFonts w:ascii="Wingdings" w:hAnsi="Wingdings" w:cs="Wingdings" w:hint="default"/>
      <w:sz w:val="20"/>
    </w:rPr>
  </w:style>
  <w:style w:type="character" w:customStyle="1" w:styleId="WW8Num15z0">
    <w:name w:val="WW8Num15z0"/>
    <w:rsid w:val="00F347AB"/>
  </w:style>
  <w:style w:type="character" w:customStyle="1" w:styleId="WW8Num15z1">
    <w:name w:val="WW8Num15z1"/>
    <w:rsid w:val="00F347AB"/>
  </w:style>
  <w:style w:type="character" w:customStyle="1" w:styleId="WW8Num15z2">
    <w:name w:val="WW8Num15z2"/>
    <w:rsid w:val="00F347AB"/>
  </w:style>
  <w:style w:type="character" w:customStyle="1" w:styleId="WW8Num15z3">
    <w:name w:val="WW8Num15z3"/>
    <w:rsid w:val="00F347AB"/>
  </w:style>
  <w:style w:type="character" w:customStyle="1" w:styleId="WW8Num15z4">
    <w:name w:val="WW8Num15z4"/>
    <w:rsid w:val="00F347AB"/>
  </w:style>
  <w:style w:type="character" w:customStyle="1" w:styleId="WW8Num15z5">
    <w:name w:val="WW8Num15z5"/>
    <w:rsid w:val="00F347AB"/>
  </w:style>
  <w:style w:type="character" w:customStyle="1" w:styleId="WW8Num15z6">
    <w:name w:val="WW8Num15z6"/>
    <w:rsid w:val="00F347AB"/>
  </w:style>
  <w:style w:type="character" w:customStyle="1" w:styleId="WW8Num15z7">
    <w:name w:val="WW8Num15z7"/>
    <w:rsid w:val="00F347AB"/>
  </w:style>
  <w:style w:type="character" w:customStyle="1" w:styleId="WW8Num15z8">
    <w:name w:val="WW8Num15z8"/>
    <w:rsid w:val="00F347AB"/>
  </w:style>
  <w:style w:type="character" w:customStyle="1" w:styleId="WW8Num16z0">
    <w:name w:val="WW8Num16z0"/>
    <w:rsid w:val="00F347AB"/>
    <w:rPr>
      <w:rFonts w:hint="default"/>
    </w:rPr>
  </w:style>
  <w:style w:type="character" w:customStyle="1" w:styleId="WW8Num16z1">
    <w:name w:val="WW8Num16z1"/>
    <w:rsid w:val="00F347AB"/>
  </w:style>
  <w:style w:type="character" w:customStyle="1" w:styleId="WW8Num16z2">
    <w:name w:val="WW8Num16z2"/>
    <w:rsid w:val="00F347AB"/>
  </w:style>
  <w:style w:type="character" w:customStyle="1" w:styleId="WW8Num16z3">
    <w:name w:val="WW8Num16z3"/>
    <w:rsid w:val="00F347AB"/>
  </w:style>
  <w:style w:type="character" w:customStyle="1" w:styleId="WW8Num16z4">
    <w:name w:val="WW8Num16z4"/>
    <w:rsid w:val="00F347AB"/>
  </w:style>
  <w:style w:type="character" w:customStyle="1" w:styleId="WW8Num16z5">
    <w:name w:val="WW8Num16z5"/>
    <w:rsid w:val="00F347AB"/>
  </w:style>
  <w:style w:type="character" w:customStyle="1" w:styleId="WW8Num16z6">
    <w:name w:val="WW8Num16z6"/>
    <w:rsid w:val="00F347AB"/>
  </w:style>
  <w:style w:type="character" w:customStyle="1" w:styleId="WW8Num16z7">
    <w:name w:val="WW8Num16z7"/>
    <w:rsid w:val="00F347AB"/>
  </w:style>
  <w:style w:type="character" w:customStyle="1" w:styleId="WW8Num16z8">
    <w:name w:val="WW8Num16z8"/>
    <w:rsid w:val="00F347AB"/>
  </w:style>
  <w:style w:type="character" w:customStyle="1" w:styleId="WW8Num17z0">
    <w:name w:val="WW8Num17z0"/>
    <w:rsid w:val="00F347AB"/>
    <w:rPr>
      <w:rFonts w:ascii="Times New Roman" w:eastAsia="Times New Roman" w:hAnsi="Times New Roman" w:cs="Times New Roman"/>
      <w:b w:val="0"/>
      <w:bCs/>
      <w:i w:val="0"/>
      <w:iCs w:val="0"/>
      <w:caps w:val="0"/>
      <w:smallCaps w:val="0"/>
      <w:strike w:val="0"/>
      <w:dstrike w:val="0"/>
      <w:color w:val="000000"/>
      <w:spacing w:val="0"/>
      <w:w w:val="100"/>
      <w:position w:val="0"/>
      <w:sz w:val="26"/>
      <w:szCs w:val="26"/>
      <w:u w:val="none"/>
      <w:vertAlign w:val="baseline"/>
      <w:lang w:val="ru-RU"/>
    </w:rPr>
  </w:style>
  <w:style w:type="character" w:customStyle="1" w:styleId="WW8Num17z1">
    <w:name w:val="WW8Num17z1"/>
    <w:rsid w:val="00F347AB"/>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WW8Num17z2">
    <w:name w:val="WW8Num17z2"/>
    <w:rsid w:val="00F347AB"/>
  </w:style>
  <w:style w:type="character" w:customStyle="1" w:styleId="WW8Num17z3">
    <w:name w:val="WW8Num17z3"/>
    <w:rsid w:val="00F347AB"/>
  </w:style>
  <w:style w:type="character" w:customStyle="1" w:styleId="WW8Num17z4">
    <w:name w:val="WW8Num17z4"/>
    <w:rsid w:val="00F347AB"/>
  </w:style>
  <w:style w:type="character" w:customStyle="1" w:styleId="WW8Num17z5">
    <w:name w:val="WW8Num17z5"/>
    <w:rsid w:val="00F347AB"/>
  </w:style>
  <w:style w:type="character" w:customStyle="1" w:styleId="WW8Num17z6">
    <w:name w:val="WW8Num17z6"/>
    <w:rsid w:val="00F347AB"/>
  </w:style>
  <w:style w:type="character" w:customStyle="1" w:styleId="WW8Num17z7">
    <w:name w:val="WW8Num17z7"/>
    <w:rsid w:val="00F347AB"/>
  </w:style>
  <w:style w:type="character" w:customStyle="1" w:styleId="WW8Num17z8">
    <w:name w:val="WW8Num17z8"/>
    <w:rsid w:val="00F347AB"/>
  </w:style>
  <w:style w:type="character" w:customStyle="1" w:styleId="WW8Num18z0">
    <w:name w:val="WW8Num18z0"/>
    <w:rsid w:val="00F347AB"/>
    <w:rPr>
      <w:rFonts w:ascii="Symbol" w:hAnsi="Symbol" w:cs="Symbol" w:hint="default"/>
      <w:sz w:val="20"/>
    </w:rPr>
  </w:style>
  <w:style w:type="character" w:customStyle="1" w:styleId="WW8Num18z1">
    <w:name w:val="WW8Num18z1"/>
    <w:rsid w:val="00F347AB"/>
    <w:rPr>
      <w:rFonts w:ascii="Courier New" w:hAnsi="Courier New" w:cs="Courier New" w:hint="default"/>
      <w:sz w:val="20"/>
    </w:rPr>
  </w:style>
  <w:style w:type="character" w:customStyle="1" w:styleId="WW8Num18z2">
    <w:name w:val="WW8Num18z2"/>
    <w:rsid w:val="00F347AB"/>
    <w:rPr>
      <w:rFonts w:ascii="Wingdings" w:hAnsi="Wingdings" w:cs="Wingdings" w:hint="default"/>
      <w:sz w:val="20"/>
    </w:rPr>
  </w:style>
  <w:style w:type="character" w:customStyle="1" w:styleId="WW8Num19z0">
    <w:name w:val="WW8Num19z0"/>
    <w:rsid w:val="00F347AB"/>
    <w:rPr>
      <w:rFonts w:ascii="Times New Roman" w:eastAsia="Times New Roman" w:hAnsi="Times New Roman" w:cs="Times New Roman"/>
      <w:b w:val="0"/>
      <w:bCs/>
      <w:i w:val="0"/>
      <w:iCs w:val="0"/>
      <w:caps w:val="0"/>
      <w:smallCaps w:val="0"/>
      <w:strike w:val="0"/>
      <w:dstrike w:val="0"/>
      <w:color w:val="000000"/>
      <w:spacing w:val="0"/>
      <w:w w:val="100"/>
      <w:position w:val="0"/>
      <w:sz w:val="26"/>
      <w:szCs w:val="26"/>
      <w:u w:val="none"/>
      <w:vertAlign w:val="baseline"/>
      <w:lang w:val="ru-RU"/>
    </w:rPr>
  </w:style>
  <w:style w:type="character" w:customStyle="1" w:styleId="WW8Num19z1">
    <w:name w:val="WW8Num19z1"/>
    <w:rsid w:val="00F347AB"/>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WW8Num19z2">
    <w:name w:val="WW8Num19z2"/>
    <w:rsid w:val="00F347AB"/>
  </w:style>
  <w:style w:type="character" w:customStyle="1" w:styleId="WW8Num19z3">
    <w:name w:val="WW8Num19z3"/>
    <w:rsid w:val="00F347AB"/>
  </w:style>
  <w:style w:type="character" w:customStyle="1" w:styleId="WW8Num19z4">
    <w:name w:val="WW8Num19z4"/>
    <w:rsid w:val="00F347AB"/>
  </w:style>
  <w:style w:type="character" w:customStyle="1" w:styleId="WW8Num19z5">
    <w:name w:val="WW8Num19z5"/>
    <w:rsid w:val="00F347AB"/>
  </w:style>
  <w:style w:type="character" w:customStyle="1" w:styleId="WW8Num19z6">
    <w:name w:val="WW8Num19z6"/>
    <w:rsid w:val="00F347AB"/>
  </w:style>
  <w:style w:type="character" w:customStyle="1" w:styleId="WW8Num19z7">
    <w:name w:val="WW8Num19z7"/>
    <w:rsid w:val="00F347AB"/>
  </w:style>
  <w:style w:type="character" w:customStyle="1" w:styleId="WW8Num19z8">
    <w:name w:val="WW8Num19z8"/>
    <w:rsid w:val="00F347AB"/>
  </w:style>
  <w:style w:type="character" w:customStyle="1" w:styleId="WW8Num20z0">
    <w:name w:val="WW8Num20z0"/>
    <w:uiPriority w:val="99"/>
    <w:rsid w:val="00F347AB"/>
    <w:rPr>
      <w:rFonts w:ascii="Symbol" w:hAnsi="Symbol" w:cs="Symbol" w:hint="default"/>
      <w:sz w:val="20"/>
    </w:rPr>
  </w:style>
  <w:style w:type="character" w:customStyle="1" w:styleId="WW8Num20z1">
    <w:name w:val="WW8Num20z1"/>
    <w:uiPriority w:val="99"/>
    <w:rsid w:val="00F347AB"/>
    <w:rPr>
      <w:rFonts w:ascii="Courier New" w:hAnsi="Courier New" w:cs="Courier New" w:hint="default"/>
      <w:sz w:val="20"/>
    </w:rPr>
  </w:style>
  <w:style w:type="character" w:customStyle="1" w:styleId="WW8Num20z2">
    <w:name w:val="WW8Num20z2"/>
    <w:uiPriority w:val="99"/>
    <w:rsid w:val="00F347AB"/>
    <w:rPr>
      <w:rFonts w:ascii="Wingdings" w:hAnsi="Wingdings" w:cs="Wingdings" w:hint="default"/>
      <w:sz w:val="20"/>
    </w:rPr>
  </w:style>
  <w:style w:type="character" w:customStyle="1" w:styleId="WW8Num21z0">
    <w:name w:val="WW8Num21z0"/>
    <w:uiPriority w:val="99"/>
    <w:rsid w:val="00F347AB"/>
    <w:rPr>
      <w:rFonts w:hint="default"/>
    </w:rPr>
  </w:style>
  <w:style w:type="character" w:customStyle="1" w:styleId="WW8Num21z1">
    <w:name w:val="WW8Num21z1"/>
    <w:uiPriority w:val="99"/>
    <w:rsid w:val="00F347AB"/>
  </w:style>
  <w:style w:type="character" w:customStyle="1" w:styleId="WW8Num21z2">
    <w:name w:val="WW8Num21z2"/>
    <w:uiPriority w:val="99"/>
    <w:rsid w:val="00F347AB"/>
  </w:style>
  <w:style w:type="character" w:customStyle="1" w:styleId="WW8Num21z3">
    <w:name w:val="WW8Num21z3"/>
    <w:uiPriority w:val="99"/>
    <w:rsid w:val="00F347AB"/>
  </w:style>
  <w:style w:type="character" w:customStyle="1" w:styleId="WW8Num21z4">
    <w:name w:val="WW8Num21z4"/>
    <w:rsid w:val="00F347AB"/>
  </w:style>
  <w:style w:type="character" w:customStyle="1" w:styleId="WW8Num21z5">
    <w:name w:val="WW8Num21z5"/>
    <w:rsid w:val="00F347AB"/>
  </w:style>
  <w:style w:type="character" w:customStyle="1" w:styleId="WW8Num21z6">
    <w:name w:val="WW8Num21z6"/>
    <w:rsid w:val="00F347AB"/>
  </w:style>
  <w:style w:type="character" w:customStyle="1" w:styleId="WW8Num21z7">
    <w:name w:val="WW8Num21z7"/>
    <w:rsid w:val="00F347AB"/>
  </w:style>
  <w:style w:type="character" w:customStyle="1" w:styleId="WW8Num21z8">
    <w:name w:val="WW8Num21z8"/>
    <w:rsid w:val="00F347AB"/>
  </w:style>
  <w:style w:type="character" w:customStyle="1" w:styleId="WW8Num22z0">
    <w:name w:val="WW8Num22z0"/>
    <w:rsid w:val="00F347AB"/>
    <w:rPr>
      <w:rFonts w:ascii="Symbol" w:hAnsi="Symbol" w:cs="Symbol" w:hint="default"/>
      <w:sz w:val="20"/>
    </w:rPr>
  </w:style>
  <w:style w:type="character" w:customStyle="1" w:styleId="WW8Num22z1">
    <w:name w:val="WW8Num22z1"/>
    <w:rsid w:val="00F347AB"/>
    <w:rPr>
      <w:rFonts w:ascii="Courier New" w:hAnsi="Courier New" w:cs="Courier New" w:hint="default"/>
      <w:sz w:val="20"/>
    </w:rPr>
  </w:style>
  <w:style w:type="character" w:customStyle="1" w:styleId="WW8Num22z2">
    <w:name w:val="WW8Num22z2"/>
    <w:rsid w:val="00F347AB"/>
    <w:rPr>
      <w:rFonts w:ascii="Wingdings" w:hAnsi="Wingdings" w:cs="Wingdings" w:hint="default"/>
      <w:sz w:val="20"/>
    </w:rPr>
  </w:style>
  <w:style w:type="character" w:customStyle="1" w:styleId="WW8Num23z0">
    <w:name w:val="WW8Num23z0"/>
    <w:rsid w:val="00F347AB"/>
    <w:rPr>
      <w:rFonts w:hint="default"/>
    </w:rPr>
  </w:style>
  <w:style w:type="character" w:customStyle="1" w:styleId="WW8Num24z0">
    <w:name w:val="WW8Num24z0"/>
    <w:rsid w:val="00F347AB"/>
    <w:rPr>
      <w:rFonts w:hint="default"/>
      <w:color w:val="000000"/>
    </w:rPr>
  </w:style>
  <w:style w:type="character" w:customStyle="1" w:styleId="WW8Num25z0">
    <w:name w:val="WW8Num25z0"/>
    <w:rsid w:val="00F347AB"/>
    <w:rPr>
      <w:rFonts w:ascii="Symbol" w:hAnsi="Symbol" w:cs="Symbol" w:hint="default"/>
      <w:sz w:val="20"/>
    </w:rPr>
  </w:style>
  <w:style w:type="character" w:customStyle="1" w:styleId="WW8Num25z1">
    <w:name w:val="WW8Num25z1"/>
    <w:rsid w:val="00F347AB"/>
    <w:rPr>
      <w:rFonts w:ascii="Courier New" w:hAnsi="Courier New" w:cs="Courier New" w:hint="default"/>
      <w:sz w:val="20"/>
    </w:rPr>
  </w:style>
  <w:style w:type="character" w:customStyle="1" w:styleId="WW8Num25z2">
    <w:name w:val="WW8Num25z2"/>
    <w:uiPriority w:val="99"/>
    <w:rsid w:val="00F347AB"/>
    <w:rPr>
      <w:rFonts w:ascii="Wingdings" w:hAnsi="Wingdings" w:cs="Wingdings" w:hint="default"/>
      <w:sz w:val="20"/>
    </w:rPr>
  </w:style>
  <w:style w:type="character" w:customStyle="1" w:styleId="WW8Num26z0">
    <w:name w:val="WW8Num26z0"/>
    <w:uiPriority w:val="99"/>
    <w:rsid w:val="00F347AB"/>
    <w:rPr>
      <w:rFonts w:ascii="Symbol" w:hAnsi="Symbol" w:cs="Symbol" w:hint="default"/>
      <w:sz w:val="20"/>
    </w:rPr>
  </w:style>
  <w:style w:type="character" w:customStyle="1" w:styleId="WW8Num26z1">
    <w:name w:val="WW8Num26z1"/>
    <w:uiPriority w:val="99"/>
    <w:rsid w:val="00F347AB"/>
    <w:rPr>
      <w:rFonts w:ascii="Courier New" w:hAnsi="Courier New" w:cs="Courier New" w:hint="default"/>
      <w:sz w:val="20"/>
    </w:rPr>
  </w:style>
  <w:style w:type="character" w:customStyle="1" w:styleId="WW8Num26z2">
    <w:name w:val="WW8Num26z2"/>
    <w:uiPriority w:val="99"/>
    <w:rsid w:val="00F347AB"/>
    <w:rPr>
      <w:rFonts w:ascii="Wingdings" w:hAnsi="Wingdings" w:cs="Wingdings" w:hint="default"/>
      <w:sz w:val="20"/>
    </w:rPr>
  </w:style>
  <w:style w:type="character" w:customStyle="1" w:styleId="WW8Num27z0">
    <w:name w:val="WW8Num27z0"/>
    <w:uiPriority w:val="99"/>
    <w:rsid w:val="00F347AB"/>
    <w:rPr>
      <w:rFonts w:hint="default"/>
    </w:rPr>
  </w:style>
  <w:style w:type="character" w:customStyle="1" w:styleId="WW8Num27z1">
    <w:name w:val="WW8Num27z1"/>
    <w:uiPriority w:val="99"/>
    <w:rsid w:val="00F347AB"/>
  </w:style>
  <w:style w:type="character" w:customStyle="1" w:styleId="WW8Num27z2">
    <w:name w:val="WW8Num27z2"/>
    <w:uiPriority w:val="99"/>
    <w:rsid w:val="00F347AB"/>
  </w:style>
  <w:style w:type="character" w:customStyle="1" w:styleId="WW8Num27z3">
    <w:name w:val="WW8Num27z3"/>
    <w:uiPriority w:val="99"/>
    <w:rsid w:val="00F347AB"/>
  </w:style>
  <w:style w:type="character" w:customStyle="1" w:styleId="WW8Num27z4">
    <w:name w:val="WW8Num27z4"/>
    <w:rsid w:val="00F347AB"/>
  </w:style>
  <w:style w:type="character" w:customStyle="1" w:styleId="WW8Num27z5">
    <w:name w:val="WW8Num27z5"/>
    <w:rsid w:val="00F347AB"/>
  </w:style>
  <w:style w:type="character" w:customStyle="1" w:styleId="WW8Num27z6">
    <w:name w:val="WW8Num27z6"/>
    <w:rsid w:val="00F347AB"/>
  </w:style>
  <w:style w:type="character" w:customStyle="1" w:styleId="WW8Num27z7">
    <w:name w:val="WW8Num27z7"/>
    <w:rsid w:val="00F347AB"/>
  </w:style>
  <w:style w:type="character" w:customStyle="1" w:styleId="WW8Num27z8">
    <w:name w:val="WW8Num27z8"/>
    <w:rsid w:val="00F347AB"/>
  </w:style>
  <w:style w:type="character" w:customStyle="1" w:styleId="WW8Num28z0">
    <w:name w:val="WW8Num28z0"/>
    <w:rsid w:val="00F347AB"/>
    <w:rPr>
      <w:rFonts w:hint="default"/>
    </w:rPr>
  </w:style>
  <w:style w:type="character" w:customStyle="1" w:styleId="WW8Num28z1">
    <w:name w:val="WW8Num28z1"/>
    <w:rsid w:val="00F347AB"/>
  </w:style>
  <w:style w:type="character" w:customStyle="1" w:styleId="WW8Num28z2">
    <w:name w:val="WW8Num28z2"/>
    <w:rsid w:val="00F347AB"/>
  </w:style>
  <w:style w:type="character" w:customStyle="1" w:styleId="WW8Num28z3">
    <w:name w:val="WW8Num28z3"/>
    <w:rsid w:val="00F347AB"/>
  </w:style>
  <w:style w:type="character" w:customStyle="1" w:styleId="WW8Num28z4">
    <w:name w:val="WW8Num28z4"/>
    <w:rsid w:val="00F347AB"/>
  </w:style>
  <w:style w:type="character" w:customStyle="1" w:styleId="WW8Num28z5">
    <w:name w:val="WW8Num28z5"/>
    <w:rsid w:val="00F347AB"/>
  </w:style>
  <w:style w:type="character" w:customStyle="1" w:styleId="WW8Num28z6">
    <w:name w:val="WW8Num28z6"/>
    <w:rsid w:val="00F347AB"/>
  </w:style>
  <w:style w:type="character" w:customStyle="1" w:styleId="WW8Num28z7">
    <w:name w:val="WW8Num28z7"/>
    <w:rsid w:val="00F347AB"/>
  </w:style>
  <w:style w:type="character" w:customStyle="1" w:styleId="WW8Num28z8">
    <w:name w:val="WW8Num28z8"/>
    <w:rsid w:val="00F347AB"/>
  </w:style>
  <w:style w:type="character" w:customStyle="1" w:styleId="WW8Num29z0">
    <w:name w:val="WW8Num29z0"/>
    <w:rsid w:val="00F347AB"/>
    <w:rPr>
      <w:rFonts w:ascii="Symbol" w:hAnsi="Symbol" w:cs="Symbol" w:hint="default"/>
    </w:rPr>
  </w:style>
  <w:style w:type="character" w:customStyle="1" w:styleId="WW8Num29z1">
    <w:name w:val="WW8Num29z1"/>
    <w:rsid w:val="00F347AB"/>
    <w:rPr>
      <w:rFonts w:ascii="Courier New" w:hAnsi="Courier New" w:cs="Courier New" w:hint="default"/>
    </w:rPr>
  </w:style>
  <w:style w:type="character" w:customStyle="1" w:styleId="WW8Num29z2">
    <w:name w:val="WW8Num29z2"/>
    <w:rsid w:val="00F347AB"/>
    <w:rPr>
      <w:rFonts w:ascii="Wingdings" w:hAnsi="Wingdings" w:cs="Wingdings" w:hint="default"/>
    </w:rPr>
  </w:style>
  <w:style w:type="character" w:customStyle="1" w:styleId="WW8Num30z0">
    <w:name w:val="WW8Num30z0"/>
    <w:rsid w:val="00F347AB"/>
    <w:rPr>
      <w:rFonts w:cs="Times New Roman" w:hint="default"/>
      <w:b w:val="0"/>
    </w:rPr>
  </w:style>
  <w:style w:type="character" w:customStyle="1" w:styleId="WW8Num30z1">
    <w:name w:val="WW8Num30z1"/>
    <w:rsid w:val="00F347AB"/>
    <w:rPr>
      <w:rFonts w:cs="Times New Roman"/>
    </w:rPr>
  </w:style>
  <w:style w:type="character" w:customStyle="1" w:styleId="WW8Num31z0">
    <w:name w:val="WW8Num31z0"/>
    <w:rsid w:val="00F347AB"/>
    <w:rPr>
      <w:rFonts w:hint="default"/>
    </w:rPr>
  </w:style>
  <w:style w:type="character" w:customStyle="1" w:styleId="WW8Num31z1">
    <w:name w:val="WW8Num31z1"/>
    <w:rsid w:val="00F347AB"/>
  </w:style>
  <w:style w:type="character" w:customStyle="1" w:styleId="WW8Num31z2">
    <w:name w:val="WW8Num31z2"/>
    <w:rsid w:val="00F347AB"/>
  </w:style>
  <w:style w:type="character" w:customStyle="1" w:styleId="WW8Num31z3">
    <w:name w:val="WW8Num31z3"/>
    <w:rsid w:val="00F347AB"/>
  </w:style>
  <w:style w:type="character" w:customStyle="1" w:styleId="WW8Num31z4">
    <w:name w:val="WW8Num31z4"/>
    <w:rsid w:val="00F347AB"/>
  </w:style>
  <w:style w:type="character" w:customStyle="1" w:styleId="WW8Num31z5">
    <w:name w:val="WW8Num31z5"/>
    <w:rsid w:val="00F347AB"/>
  </w:style>
  <w:style w:type="character" w:customStyle="1" w:styleId="WW8Num31z6">
    <w:name w:val="WW8Num31z6"/>
    <w:rsid w:val="00F347AB"/>
  </w:style>
  <w:style w:type="character" w:customStyle="1" w:styleId="WW8Num31z7">
    <w:name w:val="WW8Num31z7"/>
    <w:rsid w:val="00F347AB"/>
  </w:style>
  <w:style w:type="character" w:customStyle="1" w:styleId="WW8Num31z8">
    <w:name w:val="WW8Num31z8"/>
    <w:rsid w:val="00F347AB"/>
  </w:style>
  <w:style w:type="character" w:customStyle="1" w:styleId="WW8Num32z0">
    <w:name w:val="WW8Num32z0"/>
    <w:uiPriority w:val="99"/>
    <w:rsid w:val="00F347AB"/>
    <w:rPr>
      <w:rFonts w:ascii="Times New Roman" w:hAnsi="Times New Roman" w:cs="Times New Roman" w:hint="default"/>
      <w:b w:val="0"/>
      <w:sz w:val="22"/>
      <w:szCs w:val="22"/>
    </w:rPr>
  </w:style>
  <w:style w:type="character" w:customStyle="1" w:styleId="WW8Num32z1">
    <w:name w:val="WW8Num32z1"/>
    <w:rsid w:val="00F347AB"/>
    <w:rPr>
      <w:rFonts w:hint="default"/>
    </w:rPr>
  </w:style>
  <w:style w:type="character" w:customStyle="1" w:styleId="WW8Num32z2">
    <w:name w:val="WW8Num32z2"/>
    <w:rsid w:val="00F347AB"/>
    <w:rPr>
      <w:rFonts w:ascii="Times New Roman" w:hAnsi="Times New Roman" w:cs="Times New Roman" w:hint="default"/>
      <w:b w:val="0"/>
      <w:bCs w:val="0"/>
      <w:i w:val="0"/>
      <w:iCs w:val="0"/>
      <w:sz w:val="26"/>
      <w:szCs w:val="26"/>
    </w:rPr>
  </w:style>
  <w:style w:type="character" w:customStyle="1" w:styleId="WW8Num32z3">
    <w:name w:val="WW8Num32z3"/>
    <w:rsid w:val="00F347AB"/>
    <w:rPr>
      <w:rFonts w:hint="default"/>
      <w:b w:val="0"/>
      <w:sz w:val="22"/>
      <w:szCs w:val="22"/>
    </w:rPr>
  </w:style>
  <w:style w:type="character" w:customStyle="1" w:styleId="WW8Num32z4">
    <w:name w:val="WW8Num32z4"/>
    <w:rsid w:val="00F347AB"/>
    <w:rPr>
      <w:rFonts w:hint="default"/>
      <w:sz w:val="26"/>
      <w:szCs w:val="26"/>
    </w:rPr>
  </w:style>
  <w:style w:type="character" w:customStyle="1" w:styleId="WW8Num33z0">
    <w:name w:val="WW8Num33z0"/>
    <w:rsid w:val="00F347AB"/>
  </w:style>
  <w:style w:type="character" w:customStyle="1" w:styleId="WW8Num33z1">
    <w:name w:val="WW8Num33z1"/>
    <w:rsid w:val="00F347AB"/>
  </w:style>
  <w:style w:type="character" w:customStyle="1" w:styleId="WW8Num33z2">
    <w:name w:val="WW8Num33z2"/>
    <w:rsid w:val="00F347AB"/>
  </w:style>
  <w:style w:type="character" w:customStyle="1" w:styleId="WW8Num33z3">
    <w:name w:val="WW8Num33z3"/>
    <w:rsid w:val="00F347AB"/>
  </w:style>
  <w:style w:type="character" w:customStyle="1" w:styleId="WW8Num33z4">
    <w:name w:val="WW8Num33z4"/>
    <w:rsid w:val="00F347AB"/>
  </w:style>
  <w:style w:type="character" w:customStyle="1" w:styleId="WW8Num33z5">
    <w:name w:val="WW8Num33z5"/>
    <w:rsid w:val="00F347AB"/>
  </w:style>
  <w:style w:type="character" w:customStyle="1" w:styleId="WW8Num33z6">
    <w:name w:val="WW8Num33z6"/>
    <w:rsid w:val="00F347AB"/>
  </w:style>
  <w:style w:type="character" w:customStyle="1" w:styleId="WW8Num33z7">
    <w:name w:val="WW8Num33z7"/>
    <w:rsid w:val="00F347AB"/>
  </w:style>
  <w:style w:type="character" w:customStyle="1" w:styleId="WW8Num33z8">
    <w:name w:val="WW8Num33z8"/>
    <w:rsid w:val="00F347AB"/>
  </w:style>
  <w:style w:type="character" w:customStyle="1" w:styleId="WW8Num34z0">
    <w:name w:val="WW8Num34z0"/>
    <w:uiPriority w:val="99"/>
    <w:rsid w:val="00F347AB"/>
    <w:rPr>
      <w:rFonts w:ascii="Times New Roman" w:eastAsia="Times New Roman" w:hAnsi="Times New Roman" w:cs="Times New Roman"/>
    </w:rPr>
  </w:style>
  <w:style w:type="character" w:customStyle="1" w:styleId="WW8Num34z1">
    <w:name w:val="WW8Num34z1"/>
    <w:rsid w:val="00F347AB"/>
    <w:rPr>
      <w:rFonts w:cs="Times New Roman"/>
    </w:rPr>
  </w:style>
  <w:style w:type="character" w:customStyle="1" w:styleId="WW8Num35z0">
    <w:name w:val="WW8Num35z0"/>
    <w:uiPriority w:val="99"/>
    <w:rsid w:val="00F347AB"/>
    <w:rPr>
      <w:b/>
    </w:rPr>
  </w:style>
  <w:style w:type="character" w:customStyle="1" w:styleId="WW8Num35z1">
    <w:name w:val="WW8Num35z1"/>
    <w:rsid w:val="00F347AB"/>
  </w:style>
  <w:style w:type="character" w:customStyle="1" w:styleId="WW8Num35z2">
    <w:name w:val="WW8Num35z2"/>
    <w:rsid w:val="00F347AB"/>
  </w:style>
  <w:style w:type="character" w:customStyle="1" w:styleId="WW8Num35z3">
    <w:name w:val="WW8Num35z3"/>
    <w:rsid w:val="00F347AB"/>
  </w:style>
  <w:style w:type="character" w:customStyle="1" w:styleId="WW8Num35z4">
    <w:name w:val="WW8Num35z4"/>
    <w:rsid w:val="00F347AB"/>
  </w:style>
  <w:style w:type="character" w:customStyle="1" w:styleId="WW8Num35z5">
    <w:name w:val="WW8Num35z5"/>
    <w:rsid w:val="00F347AB"/>
  </w:style>
  <w:style w:type="character" w:customStyle="1" w:styleId="WW8Num35z6">
    <w:name w:val="WW8Num35z6"/>
    <w:rsid w:val="00F347AB"/>
  </w:style>
  <w:style w:type="character" w:customStyle="1" w:styleId="WW8Num35z7">
    <w:name w:val="WW8Num35z7"/>
    <w:rsid w:val="00F347AB"/>
  </w:style>
  <w:style w:type="character" w:customStyle="1" w:styleId="WW8Num35z8">
    <w:name w:val="WW8Num35z8"/>
    <w:rsid w:val="00F347AB"/>
  </w:style>
  <w:style w:type="character" w:customStyle="1" w:styleId="WW8Num36z0">
    <w:name w:val="WW8Num36z0"/>
    <w:rsid w:val="00F347AB"/>
    <w:rPr>
      <w:b/>
    </w:rPr>
  </w:style>
  <w:style w:type="character" w:customStyle="1" w:styleId="WW8Num36z1">
    <w:name w:val="WW8Num36z1"/>
    <w:uiPriority w:val="99"/>
    <w:rsid w:val="00F347AB"/>
  </w:style>
  <w:style w:type="character" w:customStyle="1" w:styleId="WW8Num36z2">
    <w:name w:val="WW8Num36z2"/>
    <w:uiPriority w:val="99"/>
    <w:rsid w:val="00F347AB"/>
  </w:style>
  <w:style w:type="character" w:customStyle="1" w:styleId="WW8Num36z3">
    <w:name w:val="WW8Num36z3"/>
    <w:rsid w:val="00F347AB"/>
  </w:style>
  <w:style w:type="character" w:customStyle="1" w:styleId="WW8Num36z4">
    <w:name w:val="WW8Num36z4"/>
    <w:rsid w:val="00F347AB"/>
  </w:style>
  <w:style w:type="character" w:customStyle="1" w:styleId="WW8Num36z5">
    <w:name w:val="WW8Num36z5"/>
    <w:rsid w:val="00F347AB"/>
  </w:style>
  <w:style w:type="character" w:customStyle="1" w:styleId="WW8Num36z6">
    <w:name w:val="WW8Num36z6"/>
    <w:rsid w:val="00F347AB"/>
  </w:style>
  <w:style w:type="character" w:customStyle="1" w:styleId="WW8Num36z7">
    <w:name w:val="WW8Num36z7"/>
    <w:rsid w:val="00F347AB"/>
  </w:style>
  <w:style w:type="character" w:customStyle="1" w:styleId="WW8Num36z8">
    <w:name w:val="WW8Num36z8"/>
    <w:rsid w:val="00F347AB"/>
  </w:style>
  <w:style w:type="character" w:customStyle="1" w:styleId="WW8Num37z0">
    <w:name w:val="WW8Num37z0"/>
    <w:uiPriority w:val="99"/>
    <w:rsid w:val="00F347AB"/>
    <w:rPr>
      <w:rFonts w:ascii="Symbol" w:hAnsi="Symbol" w:cs="Symbol" w:hint="default"/>
      <w:sz w:val="20"/>
    </w:rPr>
  </w:style>
  <w:style w:type="character" w:customStyle="1" w:styleId="WW8Num37z1">
    <w:name w:val="WW8Num37z1"/>
    <w:uiPriority w:val="99"/>
    <w:rsid w:val="00F347AB"/>
    <w:rPr>
      <w:rFonts w:ascii="Courier New" w:hAnsi="Courier New" w:cs="Courier New" w:hint="default"/>
      <w:sz w:val="20"/>
    </w:rPr>
  </w:style>
  <w:style w:type="character" w:customStyle="1" w:styleId="WW8Num37z2">
    <w:name w:val="WW8Num37z2"/>
    <w:rsid w:val="00F347AB"/>
    <w:rPr>
      <w:rFonts w:ascii="Wingdings" w:hAnsi="Wingdings" w:cs="Wingdings" w:hint="default"/>
      <w:sz w:val="20"/>
    </w:rPr>
  </w:style>
  <w:style w:type="character" w:customStyle="1" w:styleId="WW8Num38z0">
    <w:name w:val="WW8Num38z0"/>
    <w:rsid w:val="00F347AB"/>
    <w:rPr>
      <w:rFonts w:hint="default"/>
      <w:b/>
    </w:rPr>
  </w:style>
  <w:style w:type="character" w:customStyle="1" w:styleId="WW8Num38z1">
    <w:name w:val="WW8Num38z1"/>
    <w:rsid w:val="00F347AB"/>
  </w:style>
  <w:style w:type="character" w:customStyle="1" w:styleId="WW8Num38z2">
    <w:name w:val="WW8Num38z2"/>
    <w:rsid w:val="00F347AB"/>
  </w:style>
  <w:style w:type="character" w:customStyle="1" w:styleId="WW8Num38z3">
    <w:name w:val="WW8Num38z3"/>
    <w:rsid w:val="00F347AB"/>
  </w:style>
  <w:style w:type="character" w:customStyle="1" w:styleId="WW8Num38z4">
    <w:name w:val="WW8Num38z4"/>
    <w:rsid w:val="00F347AB"/>
  </w:style>
  <w:style w:type="character" w:customStyle="1" w:styleId="WW8Num38z5">
    <w:name w:val="WW8Num38z5"/>
    <w:rsid w:val="00F347AB"/>
  </w:style>
  <w:style w:type="character" w:customStyle="1" w:styleId="WW8Num38z6">
    <w:name w:val="WW8Num38z6"/>
    <w:rsid w:val="00F347AB"/>
  </w:style>
  <w:style w:type="character" w:customStyle="1" w:styleId="WW8Num38z7">
    <w:name w:val="WW8Num38z7"/>
    <w:rsid w:val="00F347AB"/>
  </w:style>
  <w:style w:type="character" w:customStyle="1" w:styleId="WW8Num38z8">
    <w:name w:val="WW8Num38z8"/>
    <w:rsid w:val="00F347AB"/>
  </w:style>
  <w:style w:type="character" w:customStyle="1" w:styleId="WW8Num39z0">
    <w:name w:val="WW8Num39z0"/>
    <w:uiPriority w:val="99"/>
    <w:rsid w:val="00F347AB"/>
    <w:rPr>
      <w:rFonts w:hint="default"/>
      <w:color w:val="000000"/>
    </w:rPr>
  </w:style>
  <w:style w:type="character" w:customStyle="1" w:styleId="WW8Num40z0">
    <w:name w:val="WW8Num40z0"/>
    <w:rsid w:val="00F347AB"/>
    <w:rPr>
      <w:rFonts w:hint="default"/>
    </w:rPr>
  </w:style>
  <w:style w:type="character" w:customStyle="1" w:styleId="WW8Num41z0">
    <w:name w:val="WW8Num41z0"/>
    <w:uiPriority w:val="99"/>
    <w:rsid w:val="00F347AB"/>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rPr>
  </w:style>
  <w:style w:type="character" w:customStyle="1" w:styleId="WW8Num41z2">
    <w:name w:val="WW8Num41z2"/>
    <w:uiPriority w:val="99"/>
    <w:rsid w:val="00F347AB"/>
  </w:style>
  <w:style w:type="character" w:customStyle="1" w:styleId="WW8Num41z3">
    <w:name w:val="WW8Num41z3"/>
    <w:rsid w:val="00F347AB"/>
  </w:style>
  <w:style w:type="character" w:customStyle="1" w:styleId="WW8Num41z4">
    <w:name w:val="WW8Num41z4"/>
    <w:rsid w:val="00F347AB"/>
  </w:style>
  <w:style w:type="character" w:customStyle="1" w:styleId="WW8Num41z5">
    <w:name w:val="WW8Num41z5"/>
    <w:rsid w:val="00F347AB"/>
  </w:style>
  <w:style w:type="character" w:customStyle="1" w:styleId="WW8Num41z6">
    <w:name w:val="WW8Num41z6"/>
    <w:rsid w:val="00F347AB"/>
  </w:style>
  <w:style w:type="character" w:customStyle="1" w:styleId="WW8Num41z7">
    <w:name w:val="WW8Num41z7"/>
    <w:rsid w:val="00F347AB"/>
  </w:style>
  <w:style w:type="character" w:customStyle="1" w:styleId="WW8Num41z8">
    <w:name w:val="WW8Num41z8"/>
    <w:rsid w:val="00F347AB"/>
  </w:style>
  <w:style w:type="character" w:customStyle="1" w:styleId="WW8Num42z0">
    <w:name w:val="WW8Num42z0"/>
    <w:uiPriority w:val="99"/>
    <w:rsid w:val="00F347AB"/>
    <w:rPr>
      <w:rFonts w:hint="default"/>
      <w:b/>
      <w:sz w:val="28"/>
    </w:rPr>
  </w:style>
  <w:style w:type="character" w:customStyle="1" w:styleId="WW8Num42z1">
    <w:name w:val="WW8Num42z1"/>
    <w:rsid w:val="00F347AB"/>
  </w:style>
  <w:style w:type="character" w:customStyle="1" w:styleId="WW8Num42z2">
    <w:name w:val="WW8Num42z2"/>
    <w:rsid w:val="00F347AB"/>
  </w:style>
  <w:style w:type="character" w:customStyle="1" w:styleId="WW8Num42z3">
    <w:name w:val="WW8Num42z3"/>
    <w:rsid w:val="00F347AB"/>
  </w:style>
  <w:style w:type="character" w:customStyle="1" w:styleId="WW8Num42z4">
    <w:name w:val="WW8Num42z4"/>
    <w:rsid w:val="00F347AB"/>
  </w:style>
  <w:style w:type="character" w:customStyle="1" w:styleId="WW8Num42z5">
    <w:name w:val="WW8Num42z5"/>
    <w:rsid w:val="00F347AB"/>
  </w:style>
  <w:style w:type="character" w:customStyle="1" w:styleId="WW8Num42z6">
    <w:name w:val="WW8Num42z6"/>
    <w:rsid w:val="00F347AB"/>
  </w:style>
  <w:style w:type="character" w:customStyle="1" w:styleId="WW8Num42z7">
    <w:name w:val="WW8Num42z7"/>
    <w:rsid w:val="00F347AB"/>
  </w:style>
  <w:style w:type="character" w:customStyle="1" w:styleId="WW8Num42z8">
    <w:name w:val="WW8Num42z8"/>
    <w:rsid w:val="00F347AB"/>
  </w:style>
  <w:style w:type="character" w:customStyle="1" w:styleId="WW8Num43z0">
    <w:name w:val="WW8Num43z0"/>
    <w:rsid w:val="00F347AB"/>
    <w:rPr>
      <w:rFonts w:ascii="Symbol" w:hAnsi="Symbol" w:cs="Symbol" w:hint="default"/>
      <w:sz w:val="20"/>
    </w:rPr>
  </w:style>
  <w:style w:type="character" w:customStyle="1" w:styleId="WW8Num43z1">
    <w:name w:val="WW8Num43z1"/>
    <w:qFormat/>
    <w:rsid w:val="00F347AB"/>
    <w:rPr>
      <w:rFonts w:ascii="Courier New" w:hAnsi="Courier New" w:cs="Courier New" w:hint="default"/>
      <w:sz w:val="20"/>
    </w:rPr>
  </w:style>
  <w:style w:type="character" w:customStyle="1" w:styleId="WW8Num43z2">
    <w:name w:val="WW8Num43z2"/>
    <w:rsid w:val="00F347AB"/>
    <w:rPr>
      <w:rFonts w:ascii="Wingdings" w:hAnsi="Wingdings" w:cs="Wingdings" w:hint="default"/>
      <w:sz w:val="20"/>
    </w:rPr>
  </w:style>
  <w:style w:type="character" w:customStyle="1" w:styleId="WW8Num44z0">
    <w:name w:val="WW8Num44z0"/>
    <w:rsid w:val="00F347AB"/>
    <w:rPr>
      <w:rFonts w:hint="default"/>
    </w:rPr>
  </w:style>
  <w:style w:type="character" w:customStyle="1" w:styleId="WW8Num44z1">
    <w:name w:val="WW8Num44z1"/>
    <w:rsid w:val="00F347AB"/>
  </w:style>
  <w:style w:type="character" w:customStyle="1" w:styleId="WW8Num44z2">
    <w:name w:val="WW8Num44z2"/>
    <w:rsid w:val="00F347AB"/>
  </w:style>
  <w:style w:type="character" w:customStyle="1" w:styleId="WW8Num44z3">
    <w:name w:val="WW8Num44z3"/>
    <w:rsid w:val="00F347AB"/>
  </w:style>
  <w:style w:type="character" w:customStyle="1" w:styleId="WW8Num44z4">
    <w:name w:val="WW8Num44z4"/>
    <w:rsid w:val="00F347AB"/>
  </w:style>
  <w:style w:type="character" w:customStyle="1" w:styleId="WW8Num44z5">
    <w:name w:val="WW8Num44z5"/>
    <w:rsid w:val="00F347AB"/>
  </w:style>
  <w:style w:type="character" w:customStyle="1" w:styleId="WW8Num44z6">
    <w:name w:val="WW8Num44z6"/>
    <w:rsid w:val="00F347AB"/>
  </w:style>
  <w:style w:type="character" w:customStyle="1" w:styleId="WW8Num44z7">
    <w:name w:val="WW8Num44z7"/>
    <w:rsid w:val="00F347AB"/>
  </w:style>
  <w:style w:type="character" w:customStyle="1" w:styleId="WW8Num44z8">
    <w:name w:val="WW8Num44z8"/>
    <w:rsid w:val="00F347AB"/>
  </w:style>
  <w:style w:type="character" w:customStyle="1" w:styleId="1b">
    <w:name w:val="Основной шрифт абзаца1"/>
    <w:rsid w:val="00F347AB"/>
  </w:style>
  <w:style w:type="character" w:customStyle="1" w:styleId="1c">
    <w:name w:val="Заголовок 1 Знак"/>
    <w:aliases w:val="Знак Знак,H1 Знак1,ch Знак1,Заголов Знак1,Глава Знак1,(раздел) Знак1,. Знак1,Раздел Договора Знак1,&quot;Алмаз&quot; Знак1,Heading 1_Rus Знак1,Document Header1 Знак1,ЗАГОЛОВОК1 Знак,co Знак,Document Header1 Знак,Заголовок параграфа (1.) Знак"/>
    <w:uiPriority w:val="9"/>
    <w:qFormat/>
    <w:rsid w:val="00F347AB"/>
    <w:rPr>
      <w:b/>
      <w:bCs/>
      <w:kern w:val="2"/>
      <w:sz w:val="36"/>
      <w:szCs w:val="36"/>
      <w:lang w:val="ru-RU"/>
    </w:rPr>
  </w:style>
  <w:style w:type="character" w:styleId="af6">
    <w:name w:val="Hyperlink"/>
    <w:rsid w:val="00F347AB"/>
    <w:rPr>
      <w:color w:val="0000FF"/>
      <w:u w:val="single"/>
    </w:rPr>
  </w:style>
  <w:style w:type="character" w:styleId="af7">
    <w:name w:val="page number"/>
    <w:basedOn w:val="1b"/>
    <w:qFormat/>
    <w:rsid w:val="00F347AB"/>
  </w:style>
  <w:style w:type="character" w:customStyle="1" w:styleId="1d">
    <w:name w:val="Знак примечания1"/>
    <w:rsid w:val="00F347AB"/>
    <w:rPr>
      <w:sz w:val="16"/>
      <w:szCs w:val="16"/>
    </w:rPr>
  </w:style>
  <w:style w:type="character" w:customStyle="1" w:styleId="af8">
    <w:name w:val="Текст сноски Знак"/>
    <w:aliases w:val="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
    <w:basedOn w:val="1b"/>
    <w:uiPriority w:val="99"/>
    <w:qFormat/>
    <w:rsid w:val="00F347AB"/>
  </w:style>
  <w:style w:type="character" w:customStyle="1" w:styleId="af9">
    <w:name w:val="Символ сноски"/>
    <w:qFormat/>
    <w:rsid w:val="00F347AB"/>
    <w:rPr>
      <w:vertAlign w:val="superscript"/>
    </w:rPr>
  </w:style>
  <w:style w:type="character" w:customStyle="1" w:styleId="afa">
    <w:name w:val="Текст концевой сноски Знак"/>
    <w:basedOn w:val="1b"/>
    <w:uiPriority w:val="99"/>
    <w:qFormat/>
    <w:rsid w:val="00F347AB"/>
  </w:style>
  <w:style w:type="character" w:customStyle="1" w:styleId="afb">
    <w:name w:val="Символ концевой сноски"/>
    <w:rsid w:val="00F347AB"/>
    <w:rPr>
      <w:vertAlign w:val="superscript"/>
    </w:rPr>
  </w:style>
  <w:style w:type="character" w:customStyle="1" w:styleId="afc">
    <w:name w:val="Верхний колонтитул Знак"/>
    <w:aliases w:val="Header Char2 Знак,Header Char1 Char Знак,Linie Знак,Kopfzeile Char Знак,Kopfzeile Char1 Знак,Название 2 Знак"/>
    <w:uiPriority w:val="99"/>
    <w:qFormat/>
    <w:rsid w:val="00F347AB"/>
    <w:rPr>
      <w:sz w:val="24"/>
      <w:szCs w:val="24"/>
    </w:rPr>
  </w:style>
  <w:style w:type="character" w:customStyle="1" w:styleId="attribute-value">
    <w:name w:val="attribute-value"/>
    <w:basedOn w:val="1b"/>
    <w:rsid w:val="00F347AB"/>
  </w:style>
  <w:style w:type="character" w:styleId="afd">
    <w:name w:val="Strong"/>
    <w:qFormat/>
    <w:rsid w:val="00F347AB"/>
    <w:rPr>
      <w:b/>
      <w:bCs/>
    </w:rPr>
  </w:style>
  <w:style w:type="character" w:customStyle="1" w:styleId="afe">
    <w:name w:val="Текст Знак"/>
    <w:aliases w:val="Знак2 Знак Знак,Знак2 Знак Знак Знак Знак,Знак2 Знак1 Знак Знак,Знак2 Знак Знак1 Знак,Знак2 Знак1,Знак2 Зна Знак,Текст Знак Знак Знак2,Текст Знак Знак Знак Знак2,Текст Знак1 Знак Знак1,Текст Знак2 Знак1,Текст Знак Знак1 Знак1,Знак2 Знак Знак2"/>
    <w:uiPriority w:val="99"/>
    <w:qFormat/>
    <w:rsid w:val="00F347AB"/>
    <w:rPr>
      <w:rFonts w:ascii="Courier New" w:hAnsi="Courier New" w:cs="Courier New"/>
    </w:rPr>
  </w:style>
  <w:style w:type="character" w:customStyle="1" w:styleId="33">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 Знак2 Знак Знак1 Знак Знак, Зна Знак"/>
    <w:link w:val="aff"/>
    <w:uiPriority w:val="99"/>
    <w:qFormat/>
    <w:rsid w:val="00F347AB"/>
    <w:rPr>
      <w:rFonts w:ascii="Courier New" w:hAnsi="Courier New" w:cs="Courier New"/>
      <w:szCs w:val="24"/>
    </w:rPr>
  </w:style>
  <w:style w:type="character" w:customStyle="1" w:styleId="1e">
    <w:name w:val="Основной текст1"/>
    <w:rsid w:val="00F347AB"/>
    <w:rPr>
      <w:rFonts w:ascii="Times New Roman" w:hAnsi="Times New Roman" w:cs="Times New Roman"/>
      <w:spacing w:val="0"/>
      <w:sz w:val="22"/>
      <w:szCs w:val="22"/>
    </w:rPr>
  </w:style>
  <w:style w:type="character" w:customStyle="1" w:styleId="WW-1">
    <w:name w:val="WW-Основной текст1"/>
    <w:rsid w:val="00F347AB"/>
    <w:rPr>
      <w:rFonts w:ascii="Times New Roman" w:hAnsi="Times New Roman" w:cs="Times New Roman"/>
      <w:spacing w:val="0"/>
      <w:sz w:val="22"/>
      <w:szCs w:val="22"/>
    </w:rPr>
  </w:style>
  <w:style w:type="character" w:customStyle="1" w:styleId="Bodytext">
    <w:name w:val="Body text_"/>
    <w:uiPriority w:val="99"/>
    <w:rsid w:val="00F347AB"/>
    <w:rPr>
      <w:shd w:val="clear" w:color="auto" w:fill="FFFFFF"/>
    </w:rPr>
  </w:style>
  <w:style w:type="character" w:customStyle="1" w:styleId="ConsNormal">
    <w:name w:val="ConsNormal Знак"/>
    <w:uiPriority w:val="99"/>
    <w:qFormat/>
    <w:rsid w:val="00F347AB"/>
    <w:rPr>
      <w:rFonts w:ascii="Arial" w:hAnsi="Arial" w:cs="Arial"/>
    </w:rPr>
  </w:style>
  <w:style w:type="character" w:customStyle="1" w:styleId="aff0">
    <w:name w:val="Без интервала Знак"/>
    <w:uiPriority w:val="1"/>
    <w:rsid w:val="00F347AB"/>
    <w:rPr>
      <w:rFonts w:ascii="Calibri" w:hAnsi="Calibri" w:cs="Calibri"/>
      <w:sz w:val="22"/>
      <w:szCs w:val="22"/>
    </w:rPr>
  </w:style>
  <w:style w:type="character" w:customStyle="1" w:styleId="51">
    <w:name w:val="Заголовок 5 Знак"/>
    <w:aliases w:val="H5 Знак1,ITT t5 Знак1,PA Pico Section Знак1,5 Знак1,Roman list Знак1,h5 Знак1,Roman list1 Знак1,Roman list2 Знак1,Roman list11 Знак1,Roman list3 Знак1,Roman list12 Знак1,Roman list21 Знак1,Roman list111 Знак,Çàãîëîâîê 5 Знак,PIM 5 Знак"/>
    <w:uiPriority w:val="99"/>
    <w:qFormat/>
    <w:rsid w:val="00F347AB"/>
    <w:rPr>
      <w:rFonts w:ascii="Calibri" w:eastAsia="Times New Roman" w:hAnsi="Calibri" w:cs="Times New Roman"/>
      <w:b/>
      <w:bCs/>
      <w:i/>
      <w:iCs/>
      <w:sz w:val="26"/>
      <w:szCs w:val="26"/>
    </w:rPr>
  </w:style>
  <w:style w:type="character" w:customStyle="1" w:styleId="aff1">
    <w:name w:val="Основной текст Знак"/>
    <w:aliases w:val="Основной текст Знак Знак Знак,body text Знак,contents Знак,Body Text Russian Знак1,NoticeText-List Знак1,Основной текст1 Знак1,Заг1 Знак,Corps de texte Знак,bt Знак,body tesx Знак,t Знак,RFQ Text Знак,RFQ Знак,body text1 Знак,bt1 Зна"/>
    <w:qFormat/>
    <w:rsid w:val="00F347AB"/>
    <w:rPr>
      <w:sz w:val="24"/>
      <w:szCs w:val="24"/>
    </w:rPr>
  </w:style>
  <w:style w:type="character" w:customStyle="1" w:styleId="aff2">
    <w:name w:val="Основной текст с отступом Знак"/>
    <w:aliases w:val="Основной текст с нумерацией Знак1,текст Знак2,Основной текст с отступом Знак1 Знак,Основной текст с отступом Знак Знак Знак,текст Знак Знак,Основной текст с отступом Знак2 Знак1,текст Знак1 Знак,Body Text Indent Знак Знак"/>
    <w:uiPriority w:val="99"/>
    <w:qFormat/>
    <w:rsid w:val="00F347AB"/>
    <w:rPr>
      <w:sz w:val="24"/>
      <w:szCs w:val="24"/>
    </w:rPr>
  </w:style>
  <w:style w:type="character" w:customStyle="1" w:styleId="34">
    <w:name w:val="Основной текст с отступом 3 Знак"/>
    <w:link w:val="35"/>
    <w:uiPriority w:val="99"/>
    <w:rsid w:val="00F347AB"/>
    <w:rPr>
      <w:sz w:val="16"/>
      <w:szCs w:val="16"/>
    </w:rPr>
  </w:style>
  <w:style w:type="character" w:customStyle="1" w:styleId="36">
    <w:name w:val="Заголовок 3 Знак"/>
    <w:aliases w:val="H3 Знак,h3 Знак1,3 Знак1,Map Знак,3 Знак Знак,(пункт) Знак,h3 Знак Знак,h:3 Знак,h Знак,ITT t3 Знак,PA Minor Section Знак,TE Heading Знак,Title3 Знак,l3 Знак,Level 3 Head Знак,H31 Знак,H32 Знак,H33 Знак,H34 Знак,H35 Знак,título 3 Знак"/>
    <w:uiPriority w:val="9"/>
    <w:qFormat/>
    <w:rsid w:val="00F347AB"/>
    <w:rPr>
      <w:rFonts w:ascii="Arial" w:hAnsi="Arial" w:cs="Arial"/>
      <w:b/>
      <w:bCs/>
      <w:sz w:val="24"/>
      <w:szCs w:val="24"/>
    </w:rPr>
  </w:style>
  <w:style w:type="character" w:customStyle="1" w:styleId="aff3">
    <w:name w:val="Нижний колонтитул Знак"/>
    <w:uiPriority w:val="99"/>
    <w:qFormat/>
    <w:rsid w:val="00F347AB"/>
    <w:rPr>
      <w:sz w:val="24"/>
      <w:szCs w:val="24"/>
    </w:rPr>
  </w:style>
  <w:style w:type="character" w:customStyle="1" w:styleId="2a">
    <w:name w:val="Основной текст с отступом 2 Знак"/>
    <w:aliases w:val=" Знак Знак,Знак31 Знак, Знак31 Знак,Основной текст с отступом 2 Знак Знак Знак Знак Знак1,Название Знак Знак Знак Знак Знак Знак Знак,Основной текст с отступом 2 Знак Знак Знак Знак Знак Знак Знак Знак Знак1"/>
    <w:link w:val="2b"/>
    <w:uiPriority w:val="99"/>
    <w:rsid w:val="00F347AB"/>
    <w:rPr>
      <w:sz w:val="24"/>
      <w:szCs w:val="24"/>
    </w:rPr>
  </w:style>
  <w:style w:type="character" w:customStyle="1" w:styleId="ConsPlusNormal">
    <w:name w:val="ConsPlusNormal Знак"/>
    <w:uiPriority w:val="99"/>
    <w:qFormat/>
    <w:rsid w:val="00F347AB"/>
    <w:rPr>
      <w:rFonts w:ascii="Arial" w:hAnsi="Arial" w:cs="Arial"/>
    </w:rPr>
  </w:style>
  <w:style w:type="character" w:customStyle="1" w:styleId="HTML">
    <w:name w:val="Стандартный HTML Знак"/>
    <w:uiPriority w:val="99"/>
    <w:rsid w:val="00F347AB"/>
    <w:rPr>
      <w:rFonts w:ascii="Courier New" w:hAnsi="Courier New" w:cs="Courier New"/>
    </w:rPr>
  </w:style>
  <w:style w:type="character" w:customStyle="1" w:styleId="2c">
    <w:name w:val="Заголовок 2 Знак"/>
    <w:aliases w:val="H2 Знак1,H2 Знак Знак,h2 Знак Знак,2 Знак Знак,Header 2 Знак Знак,Заголовок 2 Знак Знак Знак,Level 2 Heading Знак Знак,Numbered indent 2 Знак Знак,ni2 Знак Знак,Hanging 2 Indent Знак Знак,numbered indent 2 Знак Знак,Gliederung Знак Знак"/>
    <w:uiPriority w:val="9"/>
    <w:qFormat/>
    <w:rsid w:val="00F347AB"/>
    <w:rPr>
      <w:b/>
      <w:bCs/>
      <w:sz w:val="30"/>
      <w:szCs w:val="30"/>
    </w:rPr>
  </w:style>
  <w:style w:type="character" w:customStyle="1" w:styleId="aff4">
    <w:name w:val="Текст выноски Знак"/>
    <w:aliases w:val=" Знак3 Знак"/>
    <w:uiPriority w:val="99"/>
    <w:qFormat/>
    <w:rsid w:val="00F347AB"/>
    <w:rPr>
      <w:rFonts w:ascii="Tahoma" w:hAnsi="Tahoma" w:cs="Tahoma"/>
      <w:sz w:val="16"/>
      <w:szCs w:val="16"/>
    </w:rPr>
  </w:style>
  <w:style w:type="character" w:customStyle="1" w:styleId="aff5">
    <w:name w:val="Заголовок Знак"/>
    <w:uiPriority w:val="10"/>
    <w:rsid w:val="00F347AB"/>
    <w:rPr>
      <w:sz w:val="32"/>
    </w:rPr>
  </w:style>
  <w:style w:type="character" w:customStyle="1" w:styleId="aff6">
    <w:name w:val="Текст примечания Знак"/>
    <w:link w:val="aff7"/>
    <w:uiPriority w:val="99"/>
    <w:qFormat/>
    <w:rsid w:val="00F347AB"/>
  </w:style>
  <w:style w:type="character" w:customStyle="1" w:styleId="aff8">
    <w:name w:val="Тема примечания Знак"/>
    <w:uiPriority w:val="99"/>
    <w:qFormat/>
    <w:rsid w:val="00F347AB"/>
    <w:rPr>
      <w:b/>
      <w:bCs/>
    </w:rPr>
  </w:style>
  <w:style w:type="character" w:styleId="aff9">
    <w:name w:val="FollowedHyperlink"/>
    <w:uiPriority w:val="99"/>
    <w:qFormat/>
    <w:rsid w:val="00F347AB"/>
    <w:rPr>
      <w:color w:val="800080"/>
      <w:u w:val="single"/>
    </w:rPr>
  </w:style>
  <w:style w:type="character" w:customStyle="1" w:styleId="60">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PIM 6 Знак,Gliederung6 Знак"/>
    <w:uiPriority w:val="99"/>
    <w:qFormat/>
    <w:rsid w:val="00F347AB"/>
    <w:rPr>
      <w:i/>
      <w:sz w:val="22"/>
    </w:rPr>
  </w:style>
  <w:style w:type="character" w:customStyle="1" w:styleId="70">
    <w:name w:val="Заголовок 7 Знак"/>
    <w:aliases w:val="ITT t7 Знак1,PA Appendix Major Знак1,7 Знак1,req3 Знак1,letter list Знак1,lettered list Знак1,letter list1 Знак1,lettered list1 Знак1,letter list2 Знак1,lettered list2 Знак1,letter list11 Знак1,lettered list11 Знак1,letter list3 Знак1"/>
    <w:uiPriority w:val="99"/>
    <w:qFormat/>
    <w:rsid w:val="00F347AB"/>
    <w:rPr>
      <w:rFonts w:ascii="Arial" w:hAnsi="Arial" w:cs="Arial"/>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H8 Знак"/>
    <w:uiPriority w:val="99"/>
    <w:qFormat/>
    <w:rsid w:val="00F347AB"/>
    <w:rPr>
      <w:rFonts w:ascii="Arial" w:hAnsi="Arial" w:cs="Arial"/>
      <w:i/>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uiPriority w:val="99"/>
    <w:qFormat/>
    <w:rsid w:val="00F347AB"/>
    <w:rPr>
      <w:rFonts w:ascii="Arial" w:hAnsi="Arial" w:cs="Arial"/>
      <w:b/>
      <w:i/>
      <w:sz w:val="18"/>
    </w:rPr>
  </w:style>
  <w:style w:type="character" w:customStyle="1" w:styleId="44">
    <w:name w:val="Заголовок 4 Знак"/>
    <w:aliases w:val="H4 Знак1,4 Знак1,I4 Знак1,l4 Знак1,heading4 Знак1,I41 Знак1,41 Знак1,l41 Знак1,heading41 Знак1,(Shift Ctrl 4) Знак1,Titre 41 Знак1,t4.T4 Знак1,4heading Знак1,h4 Знак1,a. Знак1,4 dash Знак1,d Знак1,4 dash1 Знак1,d1 Знак1,31 Знак1,32 Знак"/>
    <w:uiPriority w:val="9"/>
    <w:qFormat/>
    <w:rsid w:val="00F347AB"/>
    <w:rPr>
      <w:rFonts w:ascii="Arial" w:hAnsi="Arial" w:cs="Arial"/>
      <w:sz w:val="24"/>
      <w:szCs w:val="24"/>
    </w:rPr>
  </w:style>
  <w:style w:type="character" w:customStyle="1" w:styleId="HTML0">
    <w:name w:val="Адрес HTML Знак"/>
    <w:uiPriority w:val="99"/>
    <w:rsid w:val="00F347AB"/>
    <w:rPr>
      <w:i/>
      <w:iCs/>
      <w:sz w:val="24"/>
      <w:szCs w:val="24"/>
    </w:rPr>
  </w:style>
  <w:style w:type="character" w:customStyle="1" w:styleId="110">
    <w:name w:val="Заголовок 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ch Знак,Заголов Знак,. Знак"/>
    <w:uiPriority w:val="99"/>
    <w:qFormat/>
    <w:rsid w:val="00F347AB"/>
    <w:rPr>
      <w:rFonts w:ascii="Arial" w:eastAsia="Times New Roman" w:hAnsi="Arial" w:cs="Times New Roman" w:hint="default"/>
      <w:b/>
      <w:bCs/>
      <w:kern w:val="2"/>
      <w:sz w:val="32"/>
      <w:szCs w:val="32"/>
    </w:rPr>
  </w:style>
  <w:style w:type="character" w:customStyle="1" w:styleId="210">
    <w:name w:val="Заголовок 2 Знак1"/>
    <w:aliases w:val="H2 Знак Знак1,h2 Знак Знак1,2 Знак Знак1,Header 2 Знак Знак1,Заголовок 2 Знак Знак Знак1,Level 2 Heading Знак Знак1,Numbered indent 2 Знак Знак1,ni2 Знак Знак1,Hanging 2 Indent Знак Знак1,numbered indent 2 Знак Знак1,H21 Знак Знак"/>
    <w:uiPriority w:val="99"/>
    <w:rsid w:val="00F347AB"/>
    <w:rPr>
      <w:rFonts w:ascii="Cambria" w:eastAsia="Times New Roman" w:hAnsi="Cambria" w:cs="Times New Roman"/>
      <w:b/>
      <w:bCs/>
      <w:color w:val="4F81BD"/>
      <w:sz w:val="26"/>
      <w:szCs w:val="26"/>
    </w:rPr>
  </w:style>
  <w:style w:type="character" w:styleId="HTML1">
    <w:name w:val="HTML Sample"/>
    <w:uiPriority w:val="99"/>
    <w:rsid w:val="00F347AB"/>
    <w:rPr>
      <w:rFonts w:ascii="Courier New" w:eastAsia="Times New Roman" w:hAnsi="Courier New" w:cs="Times New Roman" w:hint="default"/>
    </w:rPr>
  </w:style>
  <w:style w:type="character" w:customStyle="1" w:styleId="affa">
    <w:name w:val="Подзаголовок Знак"/>
    <w:rsid w:val="00F347AB"/>
    <w:rPr>
      <w:rFonts w:ascii="Arial" w:hAnsi="Arial" w:cs="Lucida Sans Unicode"/>
      <w:b/>
      <w:bCs/>
      <w:i/>
      <w:iCs/>
      <w:kern w:val="2"/>
      <w:sz w:val="28"/>
      <w:szCs w:val="28"/>
      <w:lang w:val="en-US" w:bidi="hi-IN"/>
    </w:rPr>
  </w:style>
  <w:style w:type="character" w:customStyle="1" w:styleId="affb">
    <w:name w:val="Прощание Знак"/>
    <w:link w:val="affc"/>
    <w:uiPriority w:val="99"/>
    <w:rsid w:val="00F347AB"/>
    <w:rPr>
      <w:rFonts w:eastAsia="Calibri"/>
      <w:sz w:val="24"/>
      <w:szCs w:val="24"/>
    </w:rPr>
  </w:style>
  <w:style w:type="character" w:customStyle="1" w:styleId="affd">
    <w:name w:val="Подпись Знак"/>
    <w:uiPriority w:val="99"/>
    <w:rsid w:val="00F347AB"/>
    <w:rPr>
      <w:rFonts w:eastAsia="Calibri"/>
      <w:sz w:val="24"/>
      <w:szCs w:val="24"/>
    </w:rPr>
  </w:style>
  <w:style w:type="character" w:customStyle="1" w:styleId="1f">
    <w:name w:val="Основной текст Знак1"/>
    <w:aliases w:val="Основной текст1 Знак2,Corps de texte Знак1, Знак1 Знак,Основной текст Знак Знак1,Основной текст Знак Знак Знак Знак1"/>
    <w:uiPriority w:val="99"/>
    <w:rsid w:val="00F347AB"/>
    <w:rPr>
      <w:rFonts w:ascii="Thorndale AMT" w:eastAsia="Times New Roman" w:hAnsi="Thorndale AMT" w:cs="Arial"/>
      <w:kern w:val="2"/>
      <w:sz w:val="24"/>
      <w:szCs w:val="24"/>
      <w:lang w:val="en-US" w:bidi="hi-IN"/>
    </w:rPr>
  </w:style>
  <w:style w:type="character" w:customStyle="1" w:styleId="1f0">
    <w:name w:val="Основной текст с отступом Знак1"/>
    <w:aliases w:val="Основной текст с нумерацией Знак,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
    <w:uiPriority w:val="99"/>
    <w:rsid w:val="00F347AB"/>
  </w:style>
  <w:style w:type="character" w:customStyle="1" w:styleId="affe">
    <w:name w:val="Шапка Знак"/>
    <w:link w:val="afff"/>
    <w:uiPriority w:val="99"/>
    <w:rsid w:val="00F347AB"/>
    <w:rPr>
      <w:rFonts w:ascii="Arial" w:eastAsia="Calibri" w:hAnsi="Arial" w:cs="Arial"/>
      <w:sz w:val="24"/>
      <w:szCs w:val="24"/>
      <w:shd w:val="clear" w:color="auto" w:fill="CCCCCC"/>
    </w:rPr>
  </w:style>
  <w:style w:type="character" w:customStyle="1" w:styleId="afff0">
    <w:name w:val="Приветствие Знак"/>
    <w:link w:val="afff1"/>
    <w:uiPriority w:val="99"/>
    <w:rsid w:val="00F347AB"/>
    <w:rPr>
      <w:rFonts w:eastAsia="Calibri"/>
      <w:sz w:val="24"/>
      <w:szCs w:val="24"/>
    </w:rPr>
  </w:style>
  <w:style w:type="character" w:customStyle="1" w:styleId="afff2">
    <w:name w:val="Дата Знак"/>
    <w:link w:val="afff3"/>
    <w:uiPriority w:val="99"/>
    <w:rsid w:val="00F347AB"/>
    <w:rPr>
      <w:sz w:val="24"/>
      <w:szCs w:val="24"/>
    </w:rPr>
  </w:style>
  <w:style w:type="character" w:customStyle="1" w:styleId="afff4">
    <w:name w:val="Красная строка Знак"/>
    <w:link w:val="afff5"/>
    <w:uiPriority w:val="99"/>
    <w:rsid w:val="00F347AB"/>
    <w:rPr>
      <w:rFonts w:ascii="Calibri" w:eastAsia="Calibri" w:hAnsi="Calibri" w:cs="Calibri"/>
      <w:sz w:val="24"/>
      <w:szCs w:val="22"/>
    </w:rPr>
  </w:style>
  <w:style w:type="character" w:customStyle="1" w:styleId="2d">
    <w:name w:val="Красная строка 2 Знак"/>
    <w:link w:val="2e"/>
    <w:uiPriority w:val="99"/>
    <w:rsid w:val="00F347AB"/>
    <w:rPr>
      <w:rFonts w:ascii="Calibri" w:eastAsia="Calibri" w:hAnsi="Calibri" w:cs="Calibri"/>
      <w:sz w:val="24"/>
      <w:szCs w:val="24"/>
    </w:rPr>
  </w:style>
  <w:style w:type="character" w:customStyle="1" w:styleId="afff6">
    <w:name w:val="Заголовок записки Знак"/>
    <w:link w:val="afff7"/>
    <w:uiPriority w:val="99"/>
    <w:rsid w:val="00F347AB"/>
    <w:rPr>
      <w:rFonts w:eastAsia="Calibri"/>
      <w:sz w:val="24"/>
      <w:szCs w:val="24"/>
    </w:rPr>
  </w:style>
  <w:style w:type="character" w:customStyle="1" w:styleId="2f">
    <w:name w:val="Основной текст 2 Знак"/>
    <w:link w:val="2f0"/>
    <w:uiPriority w:val="99"/>
    <w:qFormat/>
    <w:rsid w:val="00F347AB"/>
    <w:rPr>
      <w:sz w:val="24"/>
      <w:szCs w:val="24"/>
    </w:rPr>
  </w:style>
  <w:style w:type="character" w:customStyle="1" w:styleId="37">
    <w:name w:val="Основной текст 3 Знак"/>
    <w:link w:val="38"/>
    <w:uiPriority w:val="99"/>
    <w:rsid w:val="00F347AB"/>
    <w:rPr>
      <w:sz w:val="16"/>
      <w:szCs w:val="16"/>
    </w:rPr>
  </w:style>
  <w:style w:type="character" w:customStyle="1" w:styleId="211">
    <w:name w:val="Основной текст с отступом 2 Знак1"/>
    <w:aliases w:val="Знак3 Знак1,Знак31 Знак1"/>
    <w:uiPriority w:val="99"/>
    <w:rsid w:val="00F347AB"/>
  </w:style>
  <w:style w:type="character" w:customStyle="1" w:styleId="afff8">
    <w:name w:val="Схема документа Знак"/>
    <w:link w:val="afff9"/>
    <w:uiPriority w:val="99"/>
    <w:qFormat/>
    <w:rsid w:val="00F347AB"/>
    <w:rPr>
      <w:rFonts w:ascii="Courier New" w:eastAsia="Calibri" w:hAnsi="Courier New" w:cs="Courier New"/>
      <w:shd w:val="clear" w:color="auto" w:fill="000080"/>
    </w:rPr>
  </w:style>
  <w:style w:type="character" w:customStyle="1" w:styleId="afffa">
    <w:name w:val="Электронная подпись Знак"/>
    <w:uiPriority w:val="99"/>
    <w:rsid w:val="00F347AB"/>
    <w:rPr>
      <w:rFonts w:eastAsia="Calibri"/>
      <w:sz w:val="24"/>
      <w:szCs w:val="24"/>
    </w:rPr>
  </w:style>
  <w:style w:type="character" w:customStyle="1" w:styleId="2f1">
    <w:name w:val="Стиль2 Знак"/>
    <w:uiPriority w:val="99"/>
    <w:rsid w:val="00F347AB"/>
    <w:rPr>
      <w:b/>
      <w:sz w:val="24"/>
    </w:rPr>
  </w:style>
  <w:style w:type="character" w:customStyle="1" w:styleId="45">
    <w:name w:val="Стиль4 Знак"/>
    <w:uiPriority w:val="99"/>
    <w:rsid w:val="00F347AB"/>
    <w:rPr>
      <w:sz w:val="24"/>
    </w:rPr>
  </w:style>
  <w:style w:type="character" w:customStyle="1" w:styleId="TimesNewRoman">
    <w:name w:val="Times New Roman Знак"/>
    <w:aliases w:val="14 пт Знак"/>
    <w:uiPriority w:val="99"/>
    <w:rsid w:val="00F347AB"/>
    <w:rPr>
      <w:rFonts w:ascii="MS Mincho" w:eastAsia="MS Mincho" w:hAnsi="MS Mincho" w:cs="MS Mincho"/>
      <w:sz w:val="28"/>
    </w:rPr>
  </w:style>
  <w:style w:type="character" w:customStyle="1" w:styleId="2f2">
    <w:name w:val="Список2 Знак"/>
    <w:uiPriority w:val="99"/>
    <w:rsid w:val="00F347AB"/>
  </w:style>
  <w:style w:type="character" w:customStyle="1" w:styleId="label">
    <w:name w:val="label"/>
    <w:rsid w:val="00F347AB"/>
    <w:rPr>
      <w:color w:val="4B4B4B"/>
    </w:rPr>
  </w:style>
  <w:style w:type="character" w:customStyle="1" w:styleId="HTML10">
    <w:name w:val="Адрес HTML Знак1"/>
    <w:rsid w:val="00F347AB"/>
    <w:rPr>
      <w:i/>
      <w:iCs/>
      <w:sz w:val="24"/>
      <w:szCs w:val="24"/>
    </w:rPr>
  </w:style>
  <w:style w:type="character" w:customStyle="1" w:styleId="1f1">
    <w:name w:val="Прощание Знак1"/>
    <w:rsid w:val="00F347AB"/>
    <w:rPr>
      <w:sz w:val="24"/>
      <w:szCs w:val="24"/>
    </w:rPr>
  </w:style>
  <w:style w:type="character" w:customStyle="1" w:styleId="1f2">
    <w:name w:val="Шапка Знак1"/>
    <w:rsid w:val="00F347AB"/>
    <w:rPr>
      <w:rFonts w:ascii="Cambria" w:eastAsia="Times New Roman" w:hAnsi="Cambria" w:cs="Times New Roman" w:hint="default"/>
      <w:sz w:val="24"/>
      <w:szCs w:val="24"/>
      <w:shd w:val="clear" w:color="auto" w:fill="CCCCCC"/>
    </w:rPr>
  </w:style>
  <w:style w:type="character" w:customStyle="1" w:styleId="1f3">
    <w:name w:val="Приветствие Знак1"/>
    <w:rsid w:val="00F347AB"/>
    <w:rPr>
      <w:sz w:val="24"/>
      <w:szCs w:val="24"/>
    </w:rPr>
  </w:style>
  <w:style w:type="character" w:customStyle="1" w:styleId="1f4">
    <w:name w:val="Заголовок записки Знак1"/>
    <w:rsid w:val="00F347AB"/>
    <w:rPr>
      <w:sz w:val="24"/>
      <w:szCs w:val="24"/>
    </w:rPr>
  </w:style>
  <w:style w:type="character" w:customStyle="1" w:styleId="310">
    <w:name w:val="Основной текст с отступом 3 Знак1"/>
    <w:aliases w:val="Основной текст с отступом 3 Знак Знак"/>
    <w:uiPriority w:val="99"/>
    <w:rsid w:val="00F347AB"/>
    <w:rPr>
      <w:rFonts w:ascii="Times New Roman" w:eastAsia="Calibri" w:hAnsi="Times New Roman" w:cs="Times New Roman"/>
      <w:sz w:val="16"/>
      <w:szCs w:val="16"/>
    </w:rPr>
  </w:style>
  <w:style w:type="character" w:customStyle="1" w:styleId="1f5">
    <w:name w:val="Схема документа Знак1"/>
    <w:uiPriority w:val="99"/>
    <w:rsid w:val="00F347AB"/>
    <w:rPr>
      <w:rFonts w:ascii="Tahoma" w:hAnsi="Tahoma" w:cs="Tahoma" w:hint="default"/>
      <w:sz w:val="16"/>
      <w:szCs w:val="16"/>
    </w:rPr>
  </w:style>
  <w:style w:type="character" w:customStyle="1" w:styleId="1f6">
    <w:name w:val="Электронная подпись Знак1"/>
    <w:rsid w:val="00F347AB"/>
    <w:rPr>
      <w:sz w:val="24"/>
      <w:szCs w:val="24"/>
    </w:rPr>
  </w:style>
  <w:style w:type="character" w:customStyle="1" w:styleId="error">
    <w:name w:val="error"/>
    <w:rsid w:val="00F347AB"/>
  </w:style>
  <w:style w:type="character" w:customStyle="1" w:styleId="productcodelabel">
    <w:name w:val="productcodelabel"/>
    <w:rsid w:val="00F347AB"/>
  </w:style>
  <w:style w:type="character" w:customStyle="1" w:styleId="productcode">
    <w:name w:val="productcode"/>
    <w:rsid w:val="00F347AB"/>
  </w:style>
  <w:style w:type="character" w:customStyle="1" w:styleId="311">
    <w:name w:val="Заголовок 3 Знак1"/>
    <w:aliases w:val="H3 Знак1,h3 Знак2,3 Знак2,Map Знак1,3 Знак Знак1,(пункт) Знак1,h3 Знак Знак1,h:3 Знак1,h Знак1,ITT t3 Знак1,PA Minor Section Знак1,TE Heading Знак1,Title3 Знак1,l3 Знак1,Level 3 Head Знак1,H31 Знак1,H32 Знак1,H33 Знак1,H34 Знак1,o Знак"/>
    <w:uiPriority w:val="99"/>
    <w:rsid w:val="00F347AB"/>
    <w:rPr>
      <w:rFonts w:ascii="Arial" w:eastAsia="Times New Roman" w:hAnsi="Arial" w:cs="Times New Roman" w:hint="default"/>
      <w:b/>
      <w:bCs w:val="0"/>
      <w:sz w:val="24"/>
      <w:szCs w:val="20"/>
    </w:rPr>
  </w:style>
  <w:style w:type="character" w:customStyle="1" w:styleId="1f7">
    <w:name w:val="Текст примечания Знак1"/>
    <w:uiPriority w:val="99"/>
    <w:rsid w:val="00F347AB"/>
  </w:style>
  <w:style w:type="character" w:customStyle="1" w:styleId="1f8">
    <w:name w:val="Текст концевой сноски Знак1"/>
    <w:uiPriority w:val="99"/>
    <w:rsid w:val="00F347AB"/>
  </w:style>
  <w:style w:type="character" w:customStyle="1" w:styleId="1f9">
    <w:name w:val="Дата Знак1"/>
    <w:rsid w:val="00F347AB"/>
    <w:rPr>
      <w:sz w:val="24"/>
      <w:szCs w:val="24"/>
    </w:rPr>
  </w:style>
  <w:style w:type="character" w:customStyle="1" w:styleId="312">
    <w:name w:val="Основной текст 3 Знак1"/>
    <w:uiPriority w:val="99"/>
    <w:rsid w:val="00F347AB"/>
    <w:rPr>
      <w:sz w:val="16"/>
      <w:szCs w:val="16"/>
    </w:rPr>
  </w:style>
  <w:style w:type="character" w:customStyle="1" w:styleId="1fa">
    <w:name w:val="Тема примечания Знак1"/>
    <w:uiPriority w:val="99"/>
    <w:rsid w:val="00F347AB"/>
    <w:rPr>
      <w:b/>
      <w:bCs/>
    </w:rPr>
  </w:style>
  <w:style w:type="character" w:customStyle="1" w:styleId="EndnoteTextChar">
    <w:name w:val="Endnote Text Char"/>
    <w:uiPriority w:val="99"/>
    <w:rsid w:val="00F347AB"/>
    <w:rPr>
      <w:b/>
      <w:bCs w:val="0"/>
      <w:kern w:val="2"/>
      <w:sz w:val="36"/>
      <w:lang w:val="ru-RU"/>
    </w:rPr>
  </w:style>
  <w:style w:type="character" w:customStyle="1" w:styleId="afffb">
    <w:name w:val="Гипертекстовая ссылка"/>
    <w:uiPriority w:val="99"/>
    <w:qFormat/>
    <w:rsid w:val="00F347AB"/>
    <w:rPr>
      <w:color w:val="008000"/>
    </w:rPr>
  </w:style>
  <w:style w:type="character" w:customStyle="1" w:styleId="CommentSubjectChar">
    <w:name w:val="Comment Subject Char"/>
    <w:uiPriority w:val="99"/>
    <w:rsid w:val="00F347AB"/>
    <w:rPr>
      <w:sz w:val="24"/>
      <w:lang w:val="ru-RU"/>
    </w:rPr>
  </w:style>
  <w:style w:type="character" w:customStyle="1" w:styleId="320">
    <w:name w:val="Знак Знак32"/>
    <w:uiPriority w:val="99"/>
    <w:rsid w:val="00F347AB"/>
    <w:rPr>
      <w:rFonts w:ascii="Arial" w:hAnsi="Arial" w:cs="Arial" w:hint="default"/>
      <w:b/>
      <w:bCs w:val="0"/>
      <w:sz w:val="24"/>
      <w:lang w:val="ru-RU"/>
    </w:rPr>
  </w:style>
  <w:style w:type="character" w:customStyle="1" w:styleId="111">
    <w:name w:val="Знак Знак11"/>
    <w:aliases w:val="Знак Знак Знак1"/>
    <w:uiPriority w:val="99"/>
    <w:rsid w:val="00F347AB"/>
    <w:rPr>
      <w:rFonts w:ascii="Courier New" w:hAnsi="Courier New" w:cs="Courier New" w:hint="default"/>
      <w:lang w:val="ru-RU"/>
    </w:rPr>
  </w:style>
  <w:style w:type="character" w:customStyle="1" w:styleId="Normal">
    <w:name w:val="Normal Знак"/>
    <w:uiPriority w:val="99"/>
    <w:rsid w:val="00F347AB"/>
    <w:rPr>
      <w:sz w:val="24"/>
      <w:lang w:val="ru-RU"/>
    </w:rPr>
  </w:style>
  <w:style w:type="character" w:customStyle="1" w:styleId="250">
    <w:name w:val="Знак Знак25"/>
    <w:uiPriority w:val="99"/>
    <w:rsid w:val="00F347AB"/>
    <w:rPr>
      <w:rFonts w:ascii="Tahoma" w:hAnsi="Tahoma" w:cs="Tahoma" w:hint="default"/>
      <w:sz w:val="16"/>
      <w:lang w:val="ru-RU"/>
    </w:rPr>
  </w:style>
  <w:style w:type="character" w:customStyle="1" w:styleId="39">
    <w:name w:val="Стиль3 Знак Знак Знак"/>
    <w:uiPriority w:val="99"/>
    <w:rsid w:val="00F347AB"/>
    <w:rPr>
      <w:sz w:val="24"/>
      <w:lang w:val="ru-RU"/>
    </w:rPr>
  </w:style>
  <w:style w:type="character" w:customStyle="1" w:styleId="313">
    <w:name w:val="Стиль3 Знак Знак1"/>
    <w:uiPriority w:val="99"/>
    <w:rsid w:val="00F347AB"/>
    <w:rPr>
      <w:sz w:val="24"/>
      <w:lang w:val="ru-RU"/>
    </w:rPr>
  </w:style>
  <w:style w:type="character" w:customStyle="1" w:styleId="190">
    <w:name w:val="Знак Знак19"/>
    <w:uiPriority w:val="99"/>
    <w:rsid w:val="00F347AB"/>
    <w:rPr>
      <w:b/>
      <w:bCs w:val="0"/>
      <w:i/>
      <w:iCs w:val="0"/>
      <w:sz w:val="22"/>
      <w:lang w:val="ru-RU"/>
    </w:rPr>
  </w:style>
  <w:style w:type="character" w:customStyle="1" w:styleId="180">
    <w:name w:val="Знак Знак18"/>
    <w:uiPriority w:val="99"/>
    <w:rsid w:val="00F347AB"/>
    <w:rPr>
      <w:sz w:val="24"/>
      <w:lang w:val="ru-RU" w:eastAsia="ru-RU"/>
    </w:rPr>
  </w:style>
  <w:style w:type="character" w:customStyle="1" w:styleId="170">
    <w:name w:val="Знак Знак17"/>
    <w:uiPriority w:val="99"/>
    <w:rsid w:val="00F347AB"/>
    <w:rPr>
      <w:b/>
      <w:bCs w:val="0"/>
      <w:color w:val="000000"/>
      <w:sz w:val="24"/>
      <w:lang w:val="ru-RU"/>
    </w:rPr>
  </w:style>
  <w:style w:type="character" w:customStyle="1" w:styleId="160">
    <w:name w:val="Знак Знак16"/>
    <w:uiPriority w:val="99"/>
    <w:rsid w:val="00F347AB"/>
    <w:rPr>
      <w:sz w:val="24"/>
      <w:lang w:val="ru-RU"/>
    </w:rPr>
  </w:style>
  <w:style w:type="character" w:customStyle="1" w:styleId="46">
    <w:name w:val="Знак Знак4"/>
    <w:uiPriority w:val="99"/>
    <w:rsid w:val="00F347AB"/>
    <w:rPr>
      <w:rFonts w:ascii="Courier New" w:hAnsi="Courier New" w:cs="Courier New" w:hint="default"/>
      <w:lang w:val="ru-RU"/>
    </w:rPr>
  </w:style>
  <w:style w:type="character" w:customStyle="1" w:styleId="grame">
    <w:name w:val="grame"/>
    <w:uiPriority w:val="99"/>
    <w:rsid w:val="00F347AB"/>
  </w:style>
  <w:style w:type="character" w:customStyle="1" w:styleId="itemheadertext1">
    <w:name w:val="itemheadertext1"/>
    <w:uiPriority w:val="99"/>
    <w:rsid w:val="00F347AB"/>
    <w:rPr>
      <w:rFonts w:ascii="Arial" w:hAnsi="Arial" w:cs="Arial" w:hint="default"/>
      <w:b/>
      <w:bCs w:val="0"/>
      <w:color w:val="FF0000"/>
      <w:sz w:val="21"/>
    </w:rPr>
  </w:style>
  <w:style w:type="character" w:customStyle="1" w:styleId="text1">
    <w:name w:val="text1"/>
    <w:uiPriority w:val="99"/>
    <w:rsid w:val="00F347AB"/>
    <w:rPr>
      <w:rFonts w:ascii="Verdana" w:hAnsi="Verdana" w:cs="Verdana" w:hint="default"/>
      <w:color w:val="000000"/>
      <w:spacing w:val="240"/>
      <w:sz w:val="17"/>
    </w:rPr>
  </w:style>
  <w:style w:type="character" w:customStyle="1" w:styleId="Noiaee">
    <w:name w:val="No.iaee"/>
    <w:uiPriority w:val="99"/>
    <w:rsid w:val="00F347AB"/>
    <w:rPr>
      <w:color w:val="000000"/>
    </w:rPr>
  </w:style>
  <w:style w:type="character" w:customStyle="1" w:styleId="magenta1">
    <w:name w:val="magenta1"/>
    <w:uiPriority w:val="99"/>
    <w:rsid w:val="00F347AB"/>
    <w:rPr>
      <w:b/>
      <w:bCs w:val="0"/>
      <w:color w:val="000000"/>
    </w:rPr>
  </w:style>
  <w:style w:type="character" w:customStyle="1" w:styleId="200">
    <w:name w:val="Знак Знак20"/>
    <w:uiPriority w:val="99"/>
    <w:rsid w:val="00F347AB"/>
    <w:rPr>
      <w:sz w:val="16"/>
    </w:rPr>
  </w:style>
  <w:style w:type="character" w:customStyle="1" w:styleId="FontStyle44">
    <w:name w:val="Font Style44"/>
    <w:uiPriority w:val="99"/>
    <w:rsid w:val="00F347AB"/>
    <w:rPr>
      <w:rFonts w:ascii="Times New Roman" w:hAnsi="Times New Roman" w:cs="Times New Roman" w:hint="default"/>
      <w:sz w:val="22"/>
    </w:rPr>
  </w:style>
  <w:style w:type="character" w:customStyle="1" w:styleId="FontStyle41">
    <w:name w:val="Font Style41"/>
    <w:uiPriority w:val="99"/>
    <w:rsid w:val="00F347AB"/>
    <w:rPr>
      <w:rFonts w:ascii="Times New Roman" w:hAnsi="Times New Roman" w:cs="Times New Roman" w:hint="default"/>
      <w:sz w:val="26"/>
    </w:rPr>
  </w:style>
  <w:style w:type="character" w:customStyle="1" w:styleId="3a">
    <w:name w:val="Знак Знак3"/>
    <w:uiPriority w:val="99"/>
    <w:rsid w:val="00F347AB"/>
    <w:rPr>
      <w:rFonts w:ascii="Courier New" w:hAnsi="Courier New" w:cs="Courier New" w:hint="default"/>
      <w:lang w:val="ru-RU"/>
    </w:rPr>
  </w:style>
  <w:style w:type="character" w:customStyle="1" w:styleId="FontStyle45">
    <w:name w:val="Font Style45"/>
    <w:uiPriority w:val="99"/>
    <w:rsid w:val="00F347AB"/>
    <w:rPr>
      <w:rFonts w:ascii="Times New Roman" w:hAnsi="Times New Roman" w:cs="Times New Roman" w:hint="default"/>
      <w:b/>
      <w:bCs w:val="0"/>
      <w:sz w:val="22"/>
    </w:rPr>
  </w:style>
  <w:style w:type="character" w:customStyle="1" w:styleId="ConsNormal0">
    <w:name w:val="ConsNormal Знак Знак"/>
    <w:uiPriority w:val="99"/>
    <w:rsid w:val="00F347AB"/>
    <w:rPr>
      <w:rFonts w:ascii="Arial" w:hAnsi="Arial" w:cs="Arial" w:hint="default"/>
      <w:lang w:val="ru-RU"/>
    </w:rPr>
  </w:style>
  <w:style w:type="character" w:customStyle="1" w:styleId="labelbodytext1">
    <w:name w:val="label_body_text_1"/>
    <w:uiPriority w:val="99"/>
    <w:rsid w:val="00F347AB"/>
  </w:style>
  <w:style w:type="character" w:customStyle="1" w:styleId="H26">
    <w:name w:val="H2 Знак6"/>
    <w:aliases w:val="Заголовок 2 Знак Знак Знак Знак3,Заголовок 2 Знак Знак3"/>
    <w:uiPriority w:val="99"/>
    <w:rsid w:val="00F347AB"/>
    <w:rPr>
      <w:rFonts w:ascii="Times New Roman" w:hAnsi="Times New Roman" w:cs="Times New Roman" w:hint="default"/>
      <w:b/>
      <w:bCs w:val="0"/>
      <w:sz w:val="30"/>
    </w:rPr>
  </w:style>
  <w:style w:type="character" w:customStyle="1" w:styleId="140">
    <w:name w:val="Знак Знак14"/>
    <w:uiPriority w:val="99"/>
    <w:rsid w:val="00F347AB"/>
    <w:rPr>
      <w:sz w:val="24"/>
      <w:lang w:val="ru-RU"/>
    </w:rPr>
  </w:style>
  <w:style w:type="character" w:customStyle="1" w:styleId="t1">
    <w:name w:val="t1"/>
    <w:uiPriority w:val="99"/>
    <w:rsid w:val="00F347AB"/>
  </w:style>
  <w:style w:type="character" w:customStyle="1" w:styleId="t3">
    <w:name w:val="t3"/>
    <w:uiPriority w:val="99"/>
    <w:rsid w:val="00F347AB"/>
  </w:style>
  <w:style w:type="character" w:customStyle="1" w:styleId="bullet">
    <w:name w:val="bullet"/>
    <w:uiPriority w:val="99"/>
    <w:rsid w:val="00F347AB"/>
  </w:style>
  <w:style w:type="character" w:customStyle="1" w:styleId="Anrede1IhrZeichen">
    <w:name w:val="Anrede1IhrZeichen"/>
    <w:uiPriority w:val="99"/>
    <w:rsid w:val="00F347AB"/>
    <w:rPr>
      <w:rFonts w:ascii="Arial" w:hAnsi="Arial" w:cs="Arial" w:hint="default"/>
      <w:sz w:val="22"/>
    </w:rPr>
  </w:style>
  <w:style w:type="character" w:customStyle="1" w:styleId="dfaq1">
    <w:name w:val="dfaq1"/>
    <w:uiPriority w:val="99"/>
    <w:rsid w:val="00F347AB"/>
  </w:style>
  <w:style w:type="character" w:customStyle="1" w:styleId="DocumentHeader15">
    <w:name w:val="Document Header1 Знак5"/>
    <w:aliases w:val="H1 Знак5,Заголовок 1 Знак2 Знак Знак5,Заголовок 1 Знак1 Знак Знак Знак5,Заголовок 1 Знак Знак Знак Знак Знак5,Заголовок 1 Знак Знак1 Знак Знак Знак5,Заголовок 1 Знак Знак2 Знак Знак5,Заголовок 1 Знак1 Знак1 Знак5,Заголовок 1 Знак2"/>
    <w:uiPriority w:val="99"/>
    <w:rsid w:val="00F347AB"/>
    <w:rPr>
      <w:rFonts w:ascii="Times New Roman" w:hAnsi="Times New Roman" w:cs="Times New Roman" w:hint="default"/>
      <w:b/>
      <w:bCs w:val="0"/>
      <w:kern w:val="2"/>
      <w:sz w:val="36"/>
    </w:rPr>
  </w:style>
  <w:style w:type="character" w:customStyle="1" w:styleId="71">
    <w:name w:val="Знак Знак7"/>
    <w:uiPriority w:val="99"/>
    <w:rsid w:val="00F347AB"/>
    <w:rPr>
      <w:b/>
      <w:bCs w:val="0"/>
      <w:sz w:val="30"/>
      <w:lang w:val="ru-RU"/>
    </w:rPr>
  </w:style>
  <w:style w:type="character" w:customStyle="1" w:styleId="300">
    <w:name w:val="Знак Знак30"/>
    <w:uiPriority w:val="99"/>
    <w:rsid w:val="00F347AB"/>
    <w:rPr>
      <w:rFonts w:ascii="Arial" w:hAnsi="Arial" w:cs="Arial" w:hint="default"/>
      <w:b/>
      <w:bCs w:val="0"/>
      <w:sz w:val="24"/>
    </w:rPr>
  </w:style>
  <w:style w:type="character" w:customStyle="1" w:styleId="171">
    <w:name w:val="Знак Знак171"/>
    <w:uiPriority w:val="99"/>
    <w:rsid w:val="00F347AB"/>
    <w:rPr>
      <w:rFonts w:ascii="Arial" w:hAnsi="Arial" w:cs="Arial" w:hint="default"/>
      <w:sz w:val="24"/>
      <w:u w:val="single"/>
    </w:rPr>
  </w:style>
  <w:style w:type="character" w:customStyle="1" w:styleId="91">
    <w:name w:val="Знак Знак9"/>
    <w:uiPriority w:val="99"/>
    <w:rsid w:val="00F347AB"/>
    <w:rPr>
      <w:sz w:val="24"/>
    </w:rPr>
  </w:style>
  <w:style w:type="character" w:customStyle="1" w:styleId="201">
    <w:name w:val="Знак Знак201"/>
    <w:uiPriority w:val="99"/>
    <w:rsid w:val="00F347AB"/>
    <w:rPr>
      <w:sz w:val="16"/>
    </w:rPr>
  </w:style>
  <w:style w:type="character" w:customStyle="1" w:styleId="H22">
    <w:name w:val="H2 Знак2"/>
    <w:aliases w:val="Заголовок 2 Знак Знак Знак2"/>
    <w:uiPriority w:val="99"/>
    <w:rsid w:val="00F347AB"/>
    <w:rPr>
      <w:sz w:val="28"/>
      <w:lang w:val="ru-RU"/>
    </w:rPr>
  </w:style>
  <w:style w:type="character" w:customStyle="1" w:styleId="314">
    <w:name w:val="Знак Знак31"/>
    <w:uiPriority w:val="99"/>
    <w:rsid w:val="00F347AB"/>
    <w:rPr>
      <w:rFonts w:ascii="Arial" w:hAnsi="Arial" w:cs="Arial" w:hint="default"/>
      <w:b/>
      <w:bCs w:val="0"/>
      <w:sz w:val="24"/>
      <w:lang w:val="ru-RU"/>
    </w:rPr>
  </w:style>
  <w:style w:type="character" w:customStyle="1" w:styleId="FontStyle119">
    <w:name w:val="Font Style119"/>
    <w:uiPriority w:val="99"/>
    <w:rsid w:val="00F347AB"/>
    <w:rPr>
      <w:rFonts w:ascii="Times New Roman" w:hAnsi="Times New Roman" w:cs="Times New Roman" w:hint="default"/>
      <w:sz w:val="26"/>
    </w:rPr>
  </w:style>
  <w:style w:type="character" w:customStyle="1" w:styleId="47">
    <w:name w:val="Знак Знак Знак4"/>
    <w:uiPriority w:val="99"/>
    <w:rsid w:val="00F347AB"/>
    <w:rPr>
      <w:b/>
      <w:bCs w:val="0"/>
      <w:color w:val="000000"/>
      <w:sz w:val="24"/>
      <w:lang w:val="ru-RU"/>
    </w:rPr>
  </w:style>
  <w:style w:type="character" w:customStyle="1" w:styleId="3b">
    <w:name w:val="Знак Знак Знак3"/>
    <w:uiPriority w:val="99"/>
    <w:rsid w:val="00F347AB"/>
    <w:rPr>
      <w:rFonts w:ascii="Arial" w:hAnsi="Arial" w:cs="Arial" w:hint="default"/>
      <w:b/>
      <w:bCs w:val="0"/>
      <w:kern w:val="2"/>
      <w:sz w:val="32"/>
      <w:lang w:val="ru-RU"/>
    </w:rPr>
  </w:style>
  <w:style w:type="character" w:customStyle="1" w:styleId="2f3">
    <w:name w:val="Знак Знак Знак2"/>
    <w:uiPriority w:val="99"/>
    <w:rsid w:val="00F347AB"/>
    <w:rPr>
      <w:i/>
      <w:iCs w:val="0"/>
      <w:sz w:val="24"/>
      <w:lang w:val="ru-RU"/>
    </w:rPr>
  </w:style>
  <w:style w:type="character" w:customStyle="1" w:styleId="H23">
    <w:name w:val="H2 Знак3"/>
    <w:aliases w:val="Заголовок 2 Знак Знак Знак Знак"/>
    <w:uiPriority w:val="99"/>
    <w:rsid w:val="00F347AB"/>
    <w:rPr>
      <w:b/>
      <w:bCs w:val="0"/>
      <w:sz w:val="30"/>
      <w:lang w:val="ru-RU"/>
    </w:rPr>
  </w:style>
  <w:style w:type="character" w:customStyle="1" w:styleId="DocumentHeader12">
    <w:name w:val="Document Header1 Знак2"/>
    <w:aliases w:val="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2"/>
    <w:uiPriority w:val="99"/>
    <w:rsid w:val="00F347AB"/>
    <w:rPr>
      <w:b/>
      <w:bCs w:val="0"/>
      <w:kern w:val="2"/>
      <w:sz w:val="36"/>
      <w:lang w:val="ru-RU"/>
    </w:rPr>
  </w:style>
  <w:style w:type="character" w:customStyle="1" w:styleId="1fb">
    <w:name w:val="Знак Знак Знак Знак1"/>
    <w:uiPriority w:val="99"/>
    <w:rsid w:val="00F347AB"/>
    <w:rPr>
      <w:i/>
      <w:iCs w:val="0"/>
      <w:sz w:val="24"/>
      <w:lang w:val="ru-RU"/>
    </w:rPr>
  </w:style>
  <w:style w:type="character" w:customStyle="1" w:styleId="230">
    <w:name w:val="Знак Знак Знак23"/>
    <w:uiPriority w:val="99"/>
    <w:rsid w:val="00F347AB"/>
    <w:rPr>
      <w:rFonts w:ascii="Arial" w:hAnsi="Arial" w:cs="Arial" w:hint="default"/>
      <w:b/>
      <w:bCs w:val="0"/>
      <w:sz w:val="24"/>
      <w:lang w:val="ru-RU"/>
    </w:rPr>
  </w:style>
  <w:style w:type="character" w:customStyle="1" w:styleId="161">
    <w:name w:val="Знак Знак Знак16"/>
    <w:uiPriority w:val="99"/>
    <w:rsid w:val="00F347AB"/>
    <w:rPr>
      <w:sz w:val="24"/>
      <w:lang w:val="ru-RU"/>
    </w:rPr>
  </w:style>
  <w:style w:type="character" w:customStyle="1" w:styleId="72">
    <w:name w:val="Знак Знак Знак7"/>
    <w:uiPriority w:val="99"/>
    <w:rsid w:val="00F347AB"/>
    <w:rPr>
      <w:sz w:val="24"/>
      <w:lang w:val="ru-RU"/>
    </w:rPr>
  </w:style>
  <w:style w:type="character" w:customStyle="1" w:styleId="52">
    <w:name w:val="Знак Знак Знак5"/>
    <w:uiPriority w:val="99"/>
    <w:rsid w:val="00F347AB"/>
    <w:rPr>
      <w:sz w:val="28"/>
      <w:lang w:val="ru-RU"/>
    </w:rPr>
  </w:style>
  <w:style w:type="character" w:customStyle="1" w:styleId="181">
    <w:name w:val="Знак Знак Знак18"/>
    <w:uiPriority w:val="99"/>
    <w:rsid w:val="00F347AB"/>
    <w:rPr>
      <w:rFonts w:ascii="Arial" w:hAnsi="Arial" w:cs="Arial" w:hint="default"/>
      <w:i/>
      <w:iCs w:val="0"/>
      <w:lang w:val="ru-RU"/>
    </w:rPr>
  </w:style>
  <w:style w:type="character" w:customStyle="1" w:styleId="220">
    <w:name w:val="Знак Знак Знак22"/>
    <w:uiPriority w:val="99"/>
    <w:rsid w:val="00F347AB"/>
    <w:rPr>
      <w:b/>
      <w:bCs w:val="0"/>
      <w:sz w:val="24"/>
      <w:lang w:val="ru-RU"/>
    </w:rPr>
  </w:style>
  <w:style w:type="character" w:customStyle="1" w:styleId="212">
    <w:name w:val="Знак Знак Знак21"/>
    <w:uiPriority w:val="99"/>
    <w:rsid w:val="00F347AB"/>
    <w:rPr>
      <w:sz w:val="28"/>
      <w:lang w:val="ru-RU"/>
    </w:rPr>
  </w:style>
  <w:style w:type="character" w:customStyle="1" w:styleId="202">
    <w:name w:val="Знак Знак Знак20"/>
    <w:uiPriority w:val="99"/>
    <w:rsid w:val="00F347AB"/>
    <w:rPr>
      <w:i/>
      <w:iCs w:val="0"/>
      <w:sz w:val="22"/>
      <w:lang w:val="ru-RU"/>
    </w:rPr>
  </w:style>
  <w:style w:type="character" w:customStyle="1" w:styleId="172">
    <w:name w:val="Знак Знак Знак17"/>
    <w:uiPriority w:val="99"/>
    <w:rsid w:val="00F347AB"/>
    <w:rPr>
      <w:rFonts w:ascii="Arial" w:hAnsi="Arial" w:cs="Arial" w:hint="default"/>
      <w:b/>
      <w:bCs w:val="0"/>
      <w:i/>
      <w:iCs w:val="0"/>
      <w:sz w:val="18"/>
      <w:lang w:val="ru-RU"/>
    </w:rPr>
  </w:style>
  <w:style w:type="character" w:customStyle="1" w:styleId="112">
    <w:name w:val="Знак Знак Знак11"/>
    <w:uiPriority w:val="99"/>
    <w:rsid w:val="00F347AB"/>
    <w:rPr>
      <w:sz w:val="24"/>
      <w:lang w:val="ru-RU" w:eastAsia="ru-RU"/>
    </w:rPr>
  </w:style>
  <w:style w:type="character" w:customStyle="1" w:styleId="191">
    <w:name w:val="Знак Знак Знак19"/>
    <w:uiPriority w:val="99"/>
    <w:rsid w:val="00F347AB"/>
    <w:rPr>
      <w:rFonts w:ascii="Arial" w:hAnsi="Arial" w:cs="Arial" w:hint="default"/>
      <w:lang w:val="ru-RU"/>
    </w:rPr>
  </w:style>
  <w:style w:type="character" w:customStyle="1" w:styleId="150">
    <w:name w:val="Знак Знак Знак15"/>
    <w:uiPriority w:val="99"/>
    <w:rsid w:val="00F347AB"/>
    <w:rPr>
      <w:rFonts w:ascii="Tahoma" w:hAnsi="Tahoma" w:cs="Tahoma" w:hint="default"/>
      <w:sz w:val="16"/>
      <w:lang w:val="ru-RU"/>
    </w:rPr>
  </w:style>
  <w:style w:type="character" w:customStyle="1" w:styleId="141">
    <w:name w:val="Знак Знак Знак14"/>
    <w:uiPriority w:val="99"/>
    <w:rsid w:val="00F347AB"/>
    <w:rPr>
      <w:lang w:val="ru-RU"/>
    </w:rPr>
  </w:style>
  <w:style w:type="character" w:customStyle="1" w:styleId="130">
    <w:name w:val="Знак Знак Знак13"/>
    <w:uiPriority w:val="99"/>
    <w:rsid w:val="00F347AB"/>
    <w:rPr>
      <w:rFonts w:ascii="Arial" w:hAnsi="Arial" w:cs="Arial" w:hint="default"/>
      <w:sz w:val="24"/>
      <w:lang w:val="ru-RU"/>
    </w:rPr>
  </w:style>
  <w:style w:type="character" w:customStyle="1" w:styleId="122">
    <w:name w:val="Знак Знак Знак12"/>
    <w:uiPriority w:val="99"/>
    <w:rsid w:val="00F347AB"/>
    <w:rPr>
      <w:b/>
      <w:bCs w:val="0"/>
      <w:i/>
      <w:iCs w:val="0"/>
      <w:sz w:val="22"/>
      <w:lang w:val="ru-RU"/>
    </w:rPr>
  </w:style>
  <w:style w:type="character" w:customStyle="1" w:styleId="92">
    <w:name w:val="Знак Знак Знак9"/>
    <w:uiPriority w:val="99"/>
    <w:rsid w:val="00F347AB"/>
    <w:rPr>
      <w:sz w:val="24"/>
      <w:lang w:val="ru-RU"/>
    </w:rPr>
  </w:style>
  <w:style w:type="character" w:customStyle="1" w:styleId="81">
    <w:name w:val="Знак Знак Знак8"/>
    <w:uiPriority w:val="99"/>
    <w:rsid w:val="00F347AB"/>
    <w:rPr>
      <w:sz w:val="24"/>
      <w:lang w:val="ru-RU"/>
    </w:rPr>
  </w:style>
  <w:style w:type="character" w:customStyle="1" w:styleId="100">
    <w:name w:val="Знак Знак Знак10"/>
    <w:uiPriority w:val="99"/>
    <w:rsid w:val="00F347AB"/>
    <w:rPr>
      <w:b/>
      <w:bCs w:val="0"/>
      <w:color w:val="000000"/>
      <w:sz w:val="24"/>
      <w:lang w:val="ru-RU"/>
    </w:rPr>
  </w:style>
  <w:style w:type="character" w:customStyle="1" w:styleId="H24">
    <w:name w:val="H2 Знак4"/>
    <w:aliases w:val="Заголовок 2 Знак Знак1,Заголовок 2 Знак Знак Знак Знак1"/>
    <w:uiPriority w:val="99"/>
    <w:rsid w:val="00F347AB"/>
    <w:rPr>
      <w:b/>
      <w:bCs w:val="0"/>
      <w:sz w:val="30"/>
      <w:lang w:val="ru-RU"/>
    </w:rPr>
  </w:style>
  <w:style w:type="character" w:customStyle="1" w:styleId="DocumentHeader13">
    <w:name w:val="Document Header1 Знак3"/>
    <w:aliases w:val="H1 Знак3,Заголовок 1 Знак2 Знак Знак3,Заголовок 1 Знак1 Знак Знак Знак3,Заголовок 1 Знак Знак Знак Знак Знак3,Заголовок 1 Знак Знак1 Знак Знак Знак3,Заголовок 1 Знак Знак2 Знак Знак3,Заголовок 1 Знак1 Знак1 Знак3"/>
    <w:uiPriority w:val="99"/>
    <w:rsid w:val="00F347AB"/>
    <w:rPr>
      <w:b/>
      <w:bCs w:val="0"/>
      <w:kern w:val="2"/>
      <w:sz w:val="36"/>
      <w:lang w:val="ru-RU"/>
    </w:rPr>
  </w:style>
  <w:style w:type="character" w:customStyle="1" w:styleId="H25">
    <w:name w:val="H2 Знак5"/>
    <w:aliases w:val="Заголовок 2 Знак Знак2,Заголовок 2 Знак Знак Знак Знак2"/>
    <w:uiPriority w:val="99"/>
    <w:rsid w:val="00F347AB"/>
    <w:rPr>
      <w:b/>
      <w:bCs w:val="0"/>
      <w:sz w:val="30"/>
      <w:lang w:val="ru-RU"/>
    </w:rPr>
  </w:style>
  <w:style w:type="character" w:customStyle="1" w:styleId="DocumentHeader14">
    <w:name w:val="Document Header1 Знак4"/>
    <w:aliases w:val="H1 Знак4,Заголовок 1 Знак2 Знак Знак4,Заголовок 1 Знак1 Знак Знак Знак4,Заголовок 1 Знак Знак Знак Знак Знак4,Заголовок 1 Знак Знак1 Знак Знак Знак4,Заголовок 1 Знак Знак2 Знак Знак4,Заголовок 1 Знак1 Знак1 Знак4"/>
    <w:uiPriority w:val="99"/>
    <w:rsid w:val="00F347AB"/>
    <w:rPr>
      <w:b/>
      <w:bCs w:val="0"/>
      <w:kern w:val="2"/>
      <w:sz w:val="36"/>
      <w:lang w:val="ru-RU"/>
    </w:rPr>
  </w:style>
  <w:style w:type="character" w:customStyle="1" w:styleId="alpha">
    <w:name w:val="alpha"/>
    <w:uiPriority w:val="99"/>
    <w:rsid w:val="00F347AB"/>
  </w:style>
  <w:style w:type="character" w:customStyle="1" w:styleId="a12bg1">
    <w:name w:val="a12bg1"/>
    <w:uiPriority w:val="99"/>
    <w:rsid w:val="00F347AB"/>
    <w:rPr>
      <w:rFonts w:ascii="Arial" w:hAnsi="Arial" w:cs="Arial" w:hint="default"/>
      <w:b/>
      <w:bCs w:val="0"/>
      <w:color w:val="666666"/>
      <w:sz w:val="16"/>
    </w:rPr>
  </w:style>
  <w:style w:type="character" w:customStyle="1" w:styleId="a12bb1">
    <w:name w:val="a12bb1"/>
    <w:uiPriority w:val="99"/>
    <w:rsid w:val="00F347AB"/>
    <w:rPr>
      <w:rFonts w:ascii="Arial" w:hAnsi="Arial" w:cs="Arial" w:hint="default"/>
      <w:b/>
      <w:bCs w:val="0"/>
      <w:color w:val="0434B1"/>
      <w:sz w:val="16"/>
    </w:rPr>
  </w:style>
  <w:style w:type="character" w:customStyle="1" w:styleId="new">
    <w:name w:val="new"/>
    <w:uiPriority w:val="99"/>
    <w:rsid w:val="00F347AB"/>
    <w:rPr>
      <w:strike w:val="0"/>
      <w:dstrike w:val="0"/>
      <w:color w:val="FF0000"/>
      <w:u w:val="none"/>
    </w:rPr>
  </w:style>
  <w:style w:type="character" w:customStyle="1" w:styleId="afffc">
    <w:name w:val="Знак Знак Знак"/>
    <w:uiPriority w:val="99"/>
    <w:rsid w:val="00F347AB"/>
    <w:rPr>
      <w:sz w:val="24"/>
      <w:lang w:val="ru-RU"/>
    </w:rPr>
  </w:style>
  <w:style w:type="character" w:customStyle="1" w:styleId="bold">
    <w:name w:val="bold"/>
    <w:rsid w:val="00F347AB"/>
  </w:style>
  <w:style w:type="character" w:customStyle="1" w:styleId="1fc">
    <w:name w:val="Подзаголовок1"/>
    <w:rsid w:val="00F347AB"/>
  </w:style>
  <w:style w:type="character" w:customStyle="1" w:styleId="pagefortablehelpinfoblocktitle1">
    <w:name w:val="pagefortable__helpinfoblocktitle1"/>
    <w:rsid w:val="00F347AB"/>
    <w:rPr>
      <w:vanish/>
    </w:rPr>
  </w:style>
  <w:style w:type="character" w:customStyle="1" w:styleId="apple-style-span">
    <w:name w:val="apple-style-span"/>
    <w:uiPriority w:val="99"/>
    <w:rsid w:val="00F347AB"/>
  </w:style>
  <w:style w:type="character" w:customStyle="1" w:styleId="apple-converted-space">
    <w:name w:val="apple-converted-space"/>
    <w:uiPriority w:val="99"/>
    <w:qFormat/>
    <w:rsid w:val="00F347AB"/>
  </w:style>
  <w:style w:type="character" w:customStyle="1" w:styleId="totalprice">
    <w:name w:val="totalprice"/>
    <w:rsid w:val="00F347AB"/>
  </w:style>
  <w:style w:type="character" w:customStyle="1" w:styleId="value">
    <w:name w:val="value"/>
    <w:rsid w:val="00F347AB"/>
  </w:style>
  <w:style w:type="character" w:customStyle="1" w:styleId="afffd">
    <w:name w:val="Основной текст_"/>
    <w:rsid w:val="00F347AB"/>
    <w:rPr>
      <w:sz w:val="26"/>
      <w:szCs w:val="26"/>
      <w:shd w:val="clear" w:color="auto" w:fill="FFFFFF"/>
    </w:rPr>
  </w:style>
  <w:style w:type="character" w:customStyle="1" w:styleId="2f4">
    <w:name w:val="Основной текст (2)"/>
    <w:rsid w:val="00F347AB"/>
    <w:rPr>
      <w:rFonts w:ascii="Times New Roman" w:eastAsia="Times New Roman" w:hAnsi="Times New Roman" w:cs="Times New Roman"/>
      <w:b/>
      <w:bCs/>
      <w:i w:val="0"/>
      <w:iCs w:val="0"/>
      <w:caps w:val="0"/>
      <w:smallCaps w:val="0"/>
      <w:strike w:val="0"/>
      <w:dstrike w:val="0"/>
      <w:color w:val="000000"/>
      <w:spacing w:val="0"/>
      <w:w w:val="100"/>
      <w:position w:val="0"/>
      <w:sz w:val="26"/>
      <w:szCs w:val="26"/>
      <w:u w:val="none"/>
      <w:vertAlign w:val="baseline"/>
      <w:lang w:val="ru-RU"/>
    </w:rPr>
  </w:style>
  <w:style w:type="character" w:customStyle="1" w:styleId="1fd">
    <w:name w:val="Заголовок №1"/>
    <w:rsid w:val="00F347AB"/>
    <w:rPr>
      <w:rFonts w:ascii="Times New Roman" w:eastAsia="Times New Roman" w:hAnsi="Times New Roman" w:cs="Times New Roman"/>
      <w:b/>
      <w:bCs/>
      <w:i w:val="0"/>
      <w:iCs w:val="0"/>
      <w:caps w:val="0"/>
      <w:smallCaps w:val="0"/>
      <w:strike w:val="0"/>
      <w:dstrike w:val="0"/>
      <w:color w:val="000000"/>
      <w:spacing w:val="0"/>
      <w:w w:val="100"/>
      <w:position w:val="0"/>
      <w:sz w:val="26"/>
      <w:szCs w:val="26"/>
      <w:u w:val="none"/>
      <w:vertAlign w:val="baseline"/>
      <w:lang w:val="ru-RU"/>
    </w:rPr>
  </w:style>
  <w:style w:type="character" w:customStyle="1" w:styleId="3c">
    <w:name w:val="Основной текст3"/>
    <w:rsid w:val="00F347AB"/>
    <w:rPr>
      <w:rFonts w:ascii="Times New Roman" w:eastAsia="Times New Roman" w:hAnsi="Times New Roman" w:cs="Times New Roman"/>
      <w:color w:val="000000"/>
      <w:spacing w:val="0"/>
      <w:w w:val="100"/>
      <w:position w:val="0"/>
      <w:sz w:val="26"/>
      <w:szCs w:val="26"/>
      <w:shd w:val="clear" w:color="auto" w:fill="FFFFFF"/>
      <w:vertAlign w:val="baseline"/>
      <w:lang w:val="ru-RU"/>
    </w:rPr>
  </w:style>
  <w:style w:type="character" w:customStyle="1" w:styleId="FontStyle12">
    <w:name w:val="Font Style12"/>
    <w:uiPriority w:val="99"/>
    <w:rsid w:val="00F347AB"/>
    <w:rPr>
      <w:rFonts w:ascii="Times New Roman" w:hAnsi="Times New Roman" w:cs="Times New Roman"/>
      <w:sz w:val="26"/>
      <w:szCs w:val="26"/>
    </w:rPr>
  </w:style>
  <w:style w:type="character" w:styleId="afffe">
    <w:name w:val="Emphasis"/>
    <w:uiPriority w:val="20"/>
    <w:qFormat/>
    <w:rsid w:val="00F347AB"/>
    <w:rPr>
      <w:i/>
      <w:iCs/>
    </w:rPr>
  </w:style>
  <w:style w:type="character" w:customStyle="1" w:styleId="iheader1">
    <w:name w:val="i_header1"/>
    <w:rsid w:val="00F347AB"/>
    <w:rPr>
      <w:b/>
      <w:bCs/>
      <w:sz w:val="18"/>
      <w:szCs w:val="18"/>
    </w:rPr>
  </w:style>
  <w:style w:type="character" w:customStyle="1" w:styleId="txt17">
    <w:name w:val="txt_17"/>
    <w:rsid w:val="00F347AB"/>
  </w:style>
  <w:style w:type="character" w:customStyle="1" w:styleId="txt16">
    <w:name w:val="txt_16"/>
    <w:rsid w:val="00F347AB"/>
  </w:style>
  <w:style w:type="character" w:customStyle="1" w:styleId="113">
    <w:name w:val="стиль11"/>
    <w:rsid w:val="00F347AB"/>
  </w:style>
  <w:style w:type="character" w:customStyle="1" w:styleId="CharStyle3">
    <w:name w:val="Char Style 3"/>
    <w:uiPriority w:val="99"/>
    <w:rsid w:val="00F347AB"/>
    <w:rPr>
      <w:shd w:val="clear" w:color="auto" w:fill="FFFFFF"/>
    </w:rPr>
  </w:style>
  <w:style w:type="character" w:styleId="affff">
    <w:name w:val="footnote reference"/>
    <w:uiPriority w:val="99"/>
    <w:qFormat/>
    <w:rsid w:val="00F347AB"/>
    <w:rPr>
      <w:vertAlign w:val="superscript"/>
    </w:rPr>
  </w:style>
  <w:style w:type="character" w:styleId="affff0">
    <w:name w:val="endnote reference"/>
    <w:uiPriority w:val="99"/>
    <w:rsid w:val="00F347AB"/>
    <w:rPr>
      <w:vertAlign w:val="superscript"/>
    </w:rPr>
  </w:style>
  <w:style w:type="paragraph" w:customStyle="1" w:styleId="1fe">
    <w:name w:val="Заголовок1"/>
    <w:basedOn w:val="af2"/>
    <w:next w:val="affff1"/>
    <w:qFormat/>
    <w:rsid w:val="00F347AB"/>
    <w:pPr>
      <w:spacing w:after="0"/>
      <w:jc w:val="center"/>
    </w:pPr>
    <w:rPr>
      <w:sz w:val="32"/>
      <w:szCs w:val="20"/>
    </w:rPr>
  </w:style>
  <w:style w:type="paragraph" w:styleId="affff1">
    <w:name w:val="Body Text"/>
    <w:aliases w:val="Основной текст Знак Знак,body text,contents,Body Text Russian,NoticeText-List,Знак1,Основной текст Знак Знак Знак Знак,Основной текст Знак1 Знак,Основной текст Знак Знак1 Знак,Corps de texte,bt,body tesx,t,RFQ Text,RFQ,bt1, Знак1"/>
    <w:basedOn w:val="af2"/>
    <w:link w:val="3d"/>
    <w:qFormat/>
    <w:rsid w:val="00F347AB"/>
    <w:pPr>
      <w:spacing w:after="120"/>
    </w:pPr>
  </w:style>
  <w:style w:type="paragraph" w:styleId="affff2">
    <w:name w:val="List"/>
    <w:basedOn w:val="affff1"/>
    <w:qFormat/>
    <w:rsid w:val="00F347AB"/>
    <w:pPr>
      <w:jc w:val="left"/>
    </w:pPr>
    <w:rPr>
      <w:kern w:val="2"/>
      <w:lang w:val="en-US" w:bidi="hi-IN"/>
    </w:rPr>
  </w:style>
  <w:style w:type="paragraph" w:styleId="affff3">
    <w:name w:val="caption"/>
    <w:aliases w:val="Назв 1ур"/>
    <w:basedOn w:val="af2"/>
    <w:uiPriority w:val="35"/>
    <w:qFormat/>
    <w:rsid w:val="00F347AB"/>
    <w:pPr>
      <w:suppressLineNumbers/>
      <w:spacing w:before="120" w:after="120"/>
    </w:pPr>
    <w:rPr>
      <w:rFonts w:ascii="PT Astra Serif" w:hAnsi="PT Astra Serif" w:cs="Noto Sans Devanagari"/>
      <w:i/>
      <w:iCs/>
    </w:rPr>
  </w:style>
  <w:style w:type="paragraph" w:customStyle="1" w:styleId="2f5">
    <w:name w:val="Указатель2"/>
    <w:basedOn w:val="af2"/>
    <w:rsid w:val="00F347AB"/>
    <w:pPr>
      <w:suppressLineNumbers/>
    </w:pPr>
    <w:rPr>
      <w:rFonts w:ascii="PT Astra Serif" w:hAnsi="PT Astra Serif" w:cs="Noto Sans Devanagari"/>
    </w:rPr>
  </w:style>
  <w:style w:type="paragraph" w:customStyle="1" w:styleId="ConsPlusNormal0">
    <w:name w:val="ConsPlusNormal"/>
    <w:qFormat/>
    <w:rsid w:val="00F347AB"/>
    <w:pPr>
      <w:widowControl w:val="0"/>
      <w:suppressAutoHyphens/>
      <w:autoSpaceDE w:val="0"/>
      <w:ind w:firstLine="720"/>
    </w:pPr>
    <w:rPr>
      <w:rFonts w:ascii="Arial" w:hAnsi="Arial" w:cs="Arial"/>
      <w:lang w:eastAsia="zh-CN"/>
    </w:rPr>
  </w:style>
  <w:style w:type="paragraph" w:styleId="1ff">
    <w:name w:val="toc 1"/>
    <w:basedOn w:val="af2"/>
    <w:next w:val="af2"/>
    <w:uiPriority w:val="39"/>
    <w:qFormat/>
    <w:rsid w:val="00F347AB"/>
    <w:pPr>
      <w:spacing w:before="120" w:after="120"/>
      <w:jc w:val="left"/>
    </w:pPr>
    <w:rPr>
      <w:b/>
      <w:bCs/>
      <w:caps/>
      <w:sz w:val="20"/>
      <w:szCs w:val="20"/>
    </w:rPr>
  </w:style>
  <w:style w:type="paragraph" w:styleId="2f6">
    <w:name w:val="toc 2"/>
    <w:basedOn w:val="af2"/>
    <w:next w:val="af2"/>
    <w:uiPriority w:val="39"/>
    <w:qFormat/>
    <w:rsid w:val="00F347AB"/>
    <w:pPr>
      <w:spacing w:after="0"/>
      <w:ind w:left="240"/>
      <w:jc w:val="left"/>
    </w:pPr>
    <w:rPr>
      <w:smallCaps/>
      <w:sz w:val="20"/>
      <w:szCs w:val="20"/>
    </w:rPr>
  </w:style>
  <w:style w:type="paragraph" w:customStyle="1" w:styleId="11">
    <w:name w:val="Стиль1"/>
    <w:basedOn w:val="af2"/>
    <w:link w:val="1ff0"/>
    <w:uiPriority w:val="99"/>
    <w:qFormat/>
    <w:rsid w:val="00F347AB"/>
    <w:pPr>
      <w:keepNext/>
      <w:keepLines/>
      <w:widowControl w:val="0"/>
      <w:numPr>
        <w:numId w:val="8"/>
      </w:numPr>
      <w:suppressLineNumbers/>
    </w:pPr>
    <w:rPr>
      <w:b/>
      <w:sz w:val="28"/>
    </w:rPr>
  </w:style>
  <w:style w:type="paragraph" w:styleId="2f7">
    <w:name w:val="List Number 2"/>
    <w:basedOn w:val="af2"/>
    <w:uiPriority w:val="99"/>
    <w:rsid w:val="00F347AB"/>
    <w:pPr>
      <w:ind w:left="432" w:hanging="432"/>
    </w:pPr>
  </w:style>
  <w:style w:type="paragraph" w:customStyle="1" w:styleId="2f8">
    <w:name w:val="Стиль2"/>
    <w:basedOn w:val="2f7"/>
    <w:uiPriority w:val="99"/>
    <w:qFormat/>
    <w:rsid w:val="00F347AB"/>
    <w:pPr>
      <w:keepNext/>
      <w:keepLines/>
      <w:widowControl w:val="0"/>
      <w:suppressLineNumbers/>
      <w:tabs>
        <w:tab w:val="num" w:pos="432"/>
      </w:tabs>
    </w:pPr>
    <w:rPr>
      <w:b/>
      <w:szCs w:val="20"/>
    </w:rPr>
  </w:style>
  <w:style w:type="paragraph" w:customStyle="1" w:styleId="221">
    <w:name w:val="Основной текст с отступом 22"/>
    <w:basedOn w:val="af2"/>
    <w:uiPriority w:val="99"/>
    <w:qFormat/>
    <w:rsid w:val="00F347AB"/>
    <w:pPr>
      <w:spacing w:after="120" w:line="480" w:lineRule="auto"/>
      <w:ind w:left="283"/>
    </w:pPr>
  </w:style>
  <w:style w:type="paragraph" w:customStyle="1" w:styleId="3e">
    <w:name w:val="Стиль3 Знак"/>
    <w:basedOn w:val="221"/>
    <w:uiPriority w:val="99"/>
    <w:qFormat/>
    <w:rsid w:val="00F347AB"/>
    <w:pPr>
      <w:widowControl w:val="0"/>
      <w:tabs>
        <w:tab w:val="num" w:pos="432"/>
      </w:tabs>
      <w:spacing w:after="0" w:line="240" w:lineRule="auto"/>
      <w:ind w:left="432" w:hanging="432"/>
      <w:textAlignment w:val="baseline"/>
    </w:pPr>
    <w:rPr>
      <w:szCs w:val="20"/>
    </w:rPr>
  </w:style>
  <w:style w:type="paragraph" w:customStyle="1" w:styleId="3f">
    <w:name w:val="Стиль3"/>
    <w:basedOn w:val="221"/>
    <w:uiPriority w:val="99"/>
    <w:qFormat/>
    <w:rsid w:val="00F347AB"/>
    <w:pPr>
      <w:widowControl w:val="0"/>
      <w:spacing w:after="0" w:line="240" w:lineRule="auto"/>
      <w:ind w:left="1080"/>
      <w:textAlignment w:val="baseline"/>
    </w:pPr>
    <w:rPr>
      <w:szCs w:val="20"/>
    </w:rPr>
  </w:style>
  <w:style w:type="paragraph" w:customStyle="1" w:styleId="3f0">
    <w:name w:val="Стиль3 Знак Знак"/>
    <w:basedOn w:val="221"/>
    <w:uiPriority w:val="99"/>
    <w:qFormat/>
    <w:rsid w:val="00F347AB"/>
    <w:pPr>
      <w:widowControl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2"/>
    <w:uiPriority w:val="99"/>
    <w:rsid w:val="00F347AB"/>
    <w:pPr>
      <w:spacing w:before="280" w:after="280"/>
      <w:jc w:val="left"/>
    </w:pPr>
    <w:rPr>
      <w:rFonts w:ascii="Tahoma" w:hAnsi="Tahoma" w:cs="Tahoma"/>
      <w:sz w:val="20"/>
      <w:szCs w:val="20"/>
      <w:lang w:val="en-US"/>
    </w:rPr>
  </w:style>
  <w:style w:type="paragraph" w:styleId="20">
    <w:name w:val="List Bullet 2"/>
    <w:aliases w:val="Маркированный список 2 Знак"/>
    <w:basedOn w:val="af2"/>
    <w:uiPriority w:val="99"/>
    <w:qFormat/>
    <w:rsid w:val="00F347AB"/>
    <w:pPr>
      <w:numPr>
        <w:numId w:val="5"/>
      </w:numPr>
    </w:pPr>
  </w:style>
  <w:style w:type="paragraph" w:styleId="affff4">
    <w:name w:val="footer"/>
    <w:aliases w:val="sl_footer"/>
    <w:basedOn w:val="af2"/>
    <w:link w:val="1ff1"/>
    <w:uiPriority w:val="99"/>
    <w:qFormat/>
    <w:rsid w:val="00F347AB"/>
  </w:style>
  <w:style w:type="paragraph" w:customStyle="1" w:styleId="222">
    <w:name w:val="Основной текст 22"/>
    <w:basedOn w:val="af2"/>
    <w:rsid w:val="00F347AB"/>
    <w:pPr>
      <w:spacing w:after="120" w:line="480" w:lineRule="auto"/>
    </w:pPr>
  </w:style>
  <w:style w:type="paragraph" w:customStyle="1" w:styleId="321">
    <w:name w:val="Основной текст 32"/>
    <w:basedOn w:val="af2"/>
    <w:rsid w:val="00F347AB"/>
    <w:pPr>
      <w:spacing w:after="120"/>
    </w:pPr>
    <w:rPr>
      <w:sz w:val="16"/>
      <w:szCs w:val="16"/>
    </w:rPr>
  </w:style>
  <w:style w:type="paragraph" w:customStyle="1" w:styleId="ConsNormal1">
    <w:name w:val="ConsNormal"/>
    <w:uiPriority w:val="99"/>
    <w:qFormat/>
    <w:rsid w:val="00F347AB"/>
    <w:pPr>
      <w:widowControl w:val="0"/>
      <w:suppressAutoHyphens/>
      <w:autoSpaceDE w:val="0"/>
      <w:ind w:left="709" w:right="19772" w:firstLine="720"/>
      <w:jc w:val="both"/>
    </w:pPr>
    <w:rPr>
      <w:rFonts w:ascii="Arial" w:hAnsi="Arial" w:cs="Arial"/>
      <w:lang w:eastAsia="zh-CN"/>
    </w:rPr>
  </w:style>
  <w:style w:type="paragraph" w:customStyle="1" w:styleId="BodyText22">
    <w:name w:val="Body Text 22"/>
    <w:basedOn w:val="af2"/>
    <w:uiPriority w:val="99"/>
    <w:qFormat/>
    <w:rsid w:val="00F347AB"/>
    <w:pPr>
      <w:spacing w:after="0"/>
    </w:pPr>
    <w:rPr>
      <w:sz w:val="28"/>
      <w:szCs w:val="20"/>
    </w:rPr>
  </w:style>
  <w:style w:type="paragraph" w:customStyle="1" w:styleId="1ff2">
    <w:name w:val="Дата1"/>
    <w:basedOn w:val="af2"/>
    <w:next w:val="af2"/>
    <w:rsid w:val="00F347AB"/>
  </w:style>
  <w:style w:type="paragraph" w:customStyle="1" w:styleId="1ff3">
    <w:name w:val="Обычный (Интернет)1"/>
    <w:basedOn w:val="af2"/>
    <w:rsid w:val="00F347AB"/>
    <w:pPr>
      <w:spacing w:before="280" w:after="280"/>
      <w:jc w:val="left"/>
    </w:pPr>
  </w:style>
  <w:style w:type="paragraph" w:customStyle="1" w:styleId="1ff4">
    <w:name w:val="Текст примечания1"/>
    <w:basedOn w:val="af2"/>
    <w:rsid w:val="00F347AB"/>
    <w:rPr>
      <w:sz w:val="20"/>
      <w:szCs w:val="20"/>
    </w:rPr>
  </w:style>
  <w:style w:type="paragraph" w:styleId="affff5">
    <w:name w:val="annotation subject"/>
    <w:basedOn w:val="1ff4"/>
    <w:next w:val="1ff4"/>
    <w:uiPriority w:val="99"/>
    <w:qFormat/>
    <w:rsid w:val="00F347AB"/>
    <w:rPr>
      <w:b/>
      <w:bCs/>
    </w:rPr>
  </w:style>
  <w:style w:type="paragraph" w:styleId="affff6">
    <w:name w:val="Balloon Text"/>
    <w:aliases w:val=" Знак3"/>
    <w:basedOn w:val="af2"/>
    <w:uiPriority w:val="99"/>
    <w:qFormat/>
    <w:rsid w:val="00F347AB"/>
    <w:rPr>
      <w:rFonts w:ascii="Tahoma" w:hAnsi="Tahoma" w:cs="Tahoma"/>
      <w:sz w:val="16"/>
      <w:szCs w:val="16"/>
    </w:rPr>
  </w:style>
  <w:style w:type="paragraph" w:styleId="afff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f2"/>
    <w:uiPriority w:val="99"/>
    <w:qFormat/>
    <w:rsid w:val="00F347AB"/>
    <w:rPr>
      <w:sz w:val="20"/>
      <w:szCs w:val="20"/>
    </w:rPr>
  </w:style>
  <w:style w:type="paragraph" w:styleId="affff8">
    <w:name w:val="endnote text"/>
    <w:basedOn w:val="af2"/>
    <w:uiPriority w:val="99"/>
    <w:qFormat/>
    <w:rsid w:val="00F347AB"/>
    <w:rPr>
      <w:sz w:val="20"/>
      <w:szCs w:val="20"/>
    </w:rPr>
  </w:style>
  <w:style w:type="paragraph" w:styleId="affff9">
    <w:name w:val="List Paragraph"/>
    <w:aliases w:val="Мой стиль!,Use Case List Paragraph,Маркер,ТЗ список,Paragraphe de liste1,Bulletr List Paragraph,Абзац списка литеральный,Булет1,1Булет,it_List1,Абз списка,Абзац списка нумерованный,Bullet 1,Список с булитами,АС-Абзац списка,List Paragraph,l"/>
    <w:basedOn w:val="af2"/>
    <w:qFormat/>
    <w:rsid w:val="00F347AB"/>
    <w:pPr>
      <w:spacing w:after="0"/>
      <w:ind w:left="720"/>
      <w:jc w:val="left"/>
    </w:pPr>
  </w:style>
  <w:style w:type="paragraph" w:styleId="affffa">
    <w:name w:val="header"/>
    <w:aliases w:val="Header Char2,Header Char1 Char,Linie,Kopfzeile Char,Kopfzeile Char1,Название 2"/>
    <w:basedOn w:val="af2"/>
    <w:uiPriority w:val="99"/>
    <w:qFormat/>
    <w:rsid w:val="00F347AB"/>
  </w:style>
  <w:style w:type="paragraph" w:customStyle="1" w:styleId="1ff5">
    <w:name w:val="Текст1"/>
    <w:basedOn w:val="affff3"/>
    <w:uiPriority w:val="99"/>
    <w:qFormat/>
    <w:rsid w:val="00F347AB"/>
  </w:style>
  <w:style w:type="paragraph" w:customStyle="1" w:styleId="WW-">
    <w:name w:val="WW-Текст"/>
    <w:basedOn w:val="af2"/>
    <w:uiPriority w:val="99"/>
    <w:qFormat/>
    <w:rsid w:val="00F347AB"/>
    <w:pPr>
      <w:spacing w:after="0"/>
      <w:jc w:val="left"/>
    </w:pPr>
    <w:rPr>
      <w:rFonts w:ascii="Courier New" w:hAnsi="Courier New" w:cs="Courier New"/>
      <w:sz w:val="20"/>
    </w:rPr>
  </w:style>
  <w:style w:type="paragraph" w:customStyle="1" w:styleId="ConsPlusNonformat">
    <w:name w:val="ConsPlusNonformat"/>
    <w:uiPriority w:val="99"/>
    <w:qFormat/>
    <w:rsid w:val="00F347AB"/>
    <w:pPr>
      <w:suppressAutoHyphens/>
      <w:autoSpaceDE w:val="0"/>
    </w:pPr>
    <w:rPr>
      <w:rFonts w:ascii="Courier New" w:hAnsi="Courier New" w:cs="Courier New"/>
      <w:lang w:eastAsia="zh-CN"/>
    </w:rPr>
  </w:style>
  <w:style w:type="paragraph" w:customStyle="1" w:styleId="Bodytext1">
    <w:name w:val="Body text1"/>
    <w:basedOn w:val="af2"/>
    <w:uiPriority w:val="99"/>
    <w:rsid w:val="00F347AB"/>
    <w:pPr>
      <w:shd w:val="clear" w:color="auto" w:fill="FFFFFF"/>
      <w:spacing w:after="0" w:line="240" w:lineRule="atLeast"/>
      <w:jc w:val="left"/>
    </w:pPr>
    <w:rPr>
      <w:sz w:val="20"/>
      <w:szCs w:val="20"/>
    </w:rPr>
  </w:style>
  <w:style w:type="paragraph" w:customStyle="1" w:styleId="ConsPlusTitle">
    <w:name w:val="ConsPlusTitle"/>
    <w:qFormat/>
    <w:rsid w:val="00F347AB"/>
    <w:pPr>
      <w:suppressAutoHyphens/>
      <w:autoSpaceDE w:val="0"/>
    </w:pPr>
    <w:rPr>
      <w:rFonts w:ascii="Arial" w:hAnsi="Arial" w:cs="Arial"/>
      <w:b/>
      <w:bCs/>
      <w:lang w:eastAsia="zh-CN"/>
    </w:rPr>
  </w:style>
  <w:style w:type="paragraph" w:styleId="affffb">
    <w:name w:val="No Spacing"/>
    <w:uiPriority w:val="1"/>
    <w:qFormat/>
    <w:rsid w:val="00F347AB"/>
    <w:pPr>
      <w:suppressAutoHyphens/>
    </w:pPr>
    <w:rPr>
      <w:rFonts w:ascii="Calibri" w:hAnsi="Calibri" w:cs="Calibri"/>
      <w:sz w:val="22"/>
      <w:szCs w:val="22"/>
      <w:lang w:eastAsia="zh-CN"/>
    </w:rPr>
  </w:style>
  <w:style w:type="paragraph" w:customStyle="1" w:styleId="affffc">
    <w:name w:val="Пункт"/>
    <w:basedOn w:val="af2"/>
    <w:link w:val="1ff6"/>
    <w:qFormat/>
    <w:rsid w:val="00F347AB"/>
    <w:pPr>
      <w:spacing w:after="0"/>
      <w:ind w:left="1404" w:hanging="504"/>
    </w:pPr>
  </w:style>
  <w:style w:type="paragraph" w:styleId="affffd">
    <w:name w:val="Body Text Indent"/>
    <w:aliases w:val="Основной текст с нумерацией,Основной текст с отступом Знак Знак,текст Знак,Основной текст с отступом Знак2,текст Знак1,Основной текст с отступом Знак2 Знак,текст Знак Знак Знак,Основной текст с отступом Знак1 Знак Знак Знак"/>
    <w:basedOn w:val="af2"/>
    <w:link w:val="3f1"/>
    <w:uiPriority w:val="99"/>
    <w:qFormat/>
    <w:rsid w:val="00F347AB"/>
    <w:pPr>
      <w:spacing w:after="120"/>
      <w:ind w:left="283"/>
    </w:pPr>
  </w:style>
  <w:style w:type="paragraph" w:customStyle="1" w:styleId="322">
    <w:name w:val="Основной текст с отступом 32"/>
    <w:basedOn w:val="af2"/>
    <w:rsid w:val="00F347AB"/>
    <w:pPr>
      <w:spacing w:after="120"/>
      <w:ind w:left="283"/>
    </w:pPr>
    <w:rPr>
      <w:sz w:val="16"/>
      <w:szCs w:val="16"/>
    </w:rPr>
  </w:style>
  <w:style w:type="paragraph" w:customStyle="1" w:styleId="affffe">
    <w:name w:val="Перечисление"/>
    <w:basedOn w:val="af2"/>
    <w:uiPriority w:val="99"/>
    <w:qFormat/>
    <w:rsid w:val="00F347AB"/>
    <w:pPr>
      <w:spacing w:after="0"/>
      <w:ind w:left="360" w:hanging="360"/>
    </w:pPr>
    <w:rPr>
      <w:sz w:val="28"/>
      <w:szCs w:val="20"/>
    </w:rPr>
  </w:style>
  <w:style w:type="paragraph" w:customStyle="1" w:styleId="msonormalcxspmiddle">
    <w:name w:val="msonormalcxspmiddle"/>
    <w:basedOn w:val="af2"/>
    <w:uiPriority w:val="99"/>
    <w:rsid w:val="00F347AB"/>
    <w:pPr>
      <w:spacing w:before="280" w:after="280"/>
      <w:ind w:firstLine="709"/>
    </w:pPr>
  </w:style>
  <w:style w:type="paragraph" w:customStyle="1" w:styleId="afffff">
    <w:name w:val="Знак Знак Знак Знак Знак Знак Знак"/>
    <w:basedOn w:val="af2"/>
    <w:uiPriority w:val="99"/>
    <w:qFormat/>
    <w:rsid w:val="00F347AB"/>
    <w:pPr>
      <w:widowControl w:val="0"/>
      <w:spacing w:after="160" w:line="240" w:lineRule="exact"/>
      <w:jc w:val="right"/>
    </w:pPr>
    <w:rPr>
      <w:sz w:val="20"/>
      <w:szCs w:val="20"/>
      <w:lang w:val="en-GB"/>
    </w:rPr>
  </w:style>
  <w:style w:type="paragraph" w:styleId="HTML2">
    <w:name w:val="HTML Preformatted"/>
    <w:basedOn w:val="af2"/>
    <w:uiPriority w:val="99"/>
    <w:qFormat/>
    <w:rsid w:val="00F347AB"/>
    <w:rPr>
      <w:rFonts w:ascii="Courier New" w:hAnsi="Courier New" w:cs="Courier New"/>
      <w:sz w:val="20"/>
      <w:szCs w:val="20"/>
    </w:rPr>
  </w:style>
  <w:style w:type="paragraph" w:customStyle="1" w:styleId="xl63">
    <w:name w:val="xl63"/>
    <w:basedOn w:val="af2"/>
    <w:uiPriority w:val="99"/>
    <w:qFormat/>
    <w:rsid w:val="00F347AB"/>
    <w:pPr>
      <w:spacing w:before="280" w:after="280"/>
      <w:jc w:val="left"/>
    </w:pPr>
  </w:style>
  <w:style w:type="paragraph" w:customStyle="1" w:styleId="xl64">
    <w:name w:val="xl64"/>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left"/>
    </w:pPr>
  </w:style>
  <w:style w:type="paragraph" w:customStyle="1" w:styleId="xl65">
    <w:name w:val="xl65"/>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xl66">
    <w:name w:val="xl66"/>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style>
  <w:style w:type="paragraph" w:customStyle="1" w:styleId="xl67">
    <w:name w:val="xl67"/>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style>
  <w:style w:type="paragraph" w:customStyle="1" w:styleId="xl68">
    <w:name w:val="xl68"/>
    <w:basedOn w:val="af2"/>
    <w:qFormat/>
    <w:rsid w:val="00F347AB"/>
    <w:pPr>
      <w:pBdr>
        <w:top w:val="none" w:sz="0"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xl69">
    <w:name w:val="xl69"/>
    <w:basedOn w:val="af2"/>
    <w:qFormat/>
    <w:rsid w:val="00F347AB"/>
    <w:pPr>
      <w:pBdr>
        <w:top w:val="single" w:sz="4"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xl70">
    <w:name w:val="xl70"/>
    <w:basedOn w:val="af2"/>
    <w:qFormat/>
    <w:rsid w:val="00F347AB"/>
    <w:pPr>
      <w:pBdr>
        <w:top w:val="single" w:sz="4"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xl71">
    <w:name w:val="xl71"/>
    <w:basedOn w:val="af2"/>
    <w:qFormat/>
    <w:rsid w:val="00F347AB"/>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customStyle="1" w:styleId="xl72">
    <w:name w:val="xl72"/>
    <w:basedOn w:val="af2"/>
    <w:qFormat/>
    <w:rsid w:val="00F347AB"/>
    <w:pPr>
      <w:pBdr>
        <w:top w:val="single" w:sz="4" w:space="0" w:color="000000"/>
        <w:left w:val="single" w:sz="4" w:space="0" w:color="000000"/>
        <w:bottom w:val="single" w:sz="4" w:space="0" w:color="000000"/>
        <w:right w:val="single" w:sz="4" w:space="0" w:color="000000"/>
      </w:pBdr>
      <w:spacing w:before="280" w:after="280"/>
      <w:jc w:val="center"/>
    </w:pPr>
  </w:style>
  <w:style w:type="paragraph" w:customStyle="1" w:styleId="xl73">
    <w:name w:val="xl73"/>
    <w:basedOn w:val="af2"/>
    <w:qFormat/>
    <w:rsid w:val="00F347AB"/>
    <w:pPr>
      <w:pBdr>
        <w:top w:val="single" w:sz="4" w:space="0" w:color="000000"/>
        <w:left w:val="single" w:sz="4" w:space="0" w:color="000000"/>
        <w:bottom w:val="single" w:sz="4" w:space="0" w:color="000000"/>
        <w:right w:val="single" w:sz="4" w:space="0" w:color="000000"/>
      </w:pBdr>
      <w:spacing w:before="280" w:after="280"/>
      <w:jc w:val="center"/>
    </w:pPr>
    <w:rPr>
      <w:b/>
      <w:bCs/>
    </w:rPr>
  </w:style>
  <w:style w:type="paragraph" w:customStyle="1" w:styleId="xl74">
    <w:name w:val="xl74"/>
    <w:basedOn w:val="af2"/>
    <w:qFormat/>
    <w:rsid w:val="00F347AB"/>
    <w:pPr>
      <w:pBdr>
        <w:top w:val="single" w:sz="4" w:space="0" w:color="000000"/>
        <w:left w:val="single" w:sz="4" w:space="0" w:color="000000"/>
        <w:bottom w:val="single" w:sz="4" w:space="0" w:color="000000"/>
        <w:right w:val="single" w:sz="4" w:space="0" w:color="000000"/>
      </w:pBdr>
      <w:spacing w:before="280" w:after="280"/>
      <w:jc w:val="center"/>
    </w:pPr>
  </w:style>
  <w:style w:type="paragraph" w:customStyle="1" w:styleId="xl75">
    <w:name w:val="xl75"/>
    <w:basedOn w:val="af2"/>
    <w:qFormat/>
    <w:rsid w:val="00F347AB"/>
    <w:pPr>
      <w:pBdr>
        <w:top w:val="single" w:sz="4" w:space="0" w:color="000000"/>
        <w:left w:val="single" w:sz="4" w:space="0" w:color="000000"/>
        <w:bottom w:val="single" w:sz="4" w:space="0" w:color="000000"/>
        <w:right w:val="single" w:sz="4" w:space="0" w:color="000000"/>
      </w:pBdr>
      <w:spacing w:before="280" w:after="280"/>
      <w:jc w:val="left"/>
    </w:pPr>
  </w:style>
  <w:style w:type="paragraph" w:customStyle="1" w:styleId="xl76">
    <w:name w:val="xl76"/>
    <w:basedOn w:val="af2"/>
    <w:rsid w:val="00F347AB"/>
    <w:pPr>
      <w:pBdr>
        <w:top w:val="single" w:sz="4" w:space="0" w:color="000000"/>
        <w:left w:val="single" w:sz="4" w:space="0" w:color="000000"/>
        <w:bottom w:val="single" w:sz="4" w:space="0" w:color="000000"/>
        <w:right w:val="single" w:sz="4" w:space="0" w:color="000000"/>
      </w:pBdr>
      <w:spacing w:before="280" w:after="280"/>
      <w:jc w:val="center"/>
    </w:pPr>
    <w:rPr>
      <w:b/>
      <w:bCs/>
    </w:rPr>
  </w:style>
  <w:style w:type="paragraph" w:customStyle="1" w:styleId="xl77">
    <w:name w:val="xl77"/>
    <w:basedOn w:val="af2"/>
    <w:rsid w:val="00F347AB"/>
    <w:pPr>
      <w:pBdr>
        <w:top w:val="none" w:sz="0" w:space="0" w:color="000000"/>
        <w:left w:val="single" w:sz="4" w:space="0" w:color="000000"/>
        <w:bottom w:val="single" w:sz="4" w:space="0" w:color="000000"/>
        <w:right w:val="single" w:sz="4" w:space="0" w:color="000000"/>
      </w:pBdr>
      <w:spacing w:before="280" w:after="280"/>
      <w:jc w:val="center"/>
    </w:pPr>
  </w:style>
  <w:style w:type="paragraph" w:customStyle="1" w:styleId="xl78">
    <w:name w:val="xl78"/>
    <w:basedOn w:val="af2"/>
    <w:rsid w:val="00F347AB"/>
    <w:pPr>
      <w:pBdr>
        <w:top w:val="single" w:sz="4" w:space="0" w:color="000000"/>
        <w:left w:val="single" w:sz="4" w:space="0" w:color="000000"/>
        <w:bottom w:val="single" w:sz="4" w:space="0" w:color="000000"/>
        <w:right w:val="single" w:sz="4" w:space="0" w:color="000000"/>
      </w:pBdr>
      <w:spacing w:before="280" w:after="280"/>
      <w:jc w:val="center"/>
    </w:pPr>
    <w:rPr>
      <w:b/>
      <w:bCs/>
    </w:rPr>
  </w:style>
  <w:style w:type="paragraph" w:customStyle="1" w:styleId="xl79">
    <w:name w:val="xl79"/>
    <w:basedOn w:val="af2"/>
    <w:rsid w:val="00F347AB"/>
    <w:pPr>
      <w:spacing w:before="280" w:after="280"/>
      <w:jc w:val="center"/>
    </w:pPr>
  </w:style>
  <w:style w:type="paragraph" w:customStyle="1" w:styleId="xl81">
    <w:name w:val="xl81"/>
    <w:basedOn w:val="af2"/>
    <w:rsid w:val="00F347AB"/>
    <w:pPr>
      <w:spacing w:before="280" w:after="280"/>
      <w:jc w:val="left"/>
    </w:pPr>
    <w:rPr>
      <w:b/>
      <w:bCs/>
    </w:rPr>
  </w:style>
  <w:style w:type="paragraph" w:customStyle="1" w:styleId="xl82">
    <w:name w:val="xl82"/>
    <w:basedOn w:val="af2"/>
    <w:rsid w:val="00F347AB"/>
    <w:pPr>
      <w:spacing w:before="280" w:after="280"/>
      <w:jc w:val="center"/>
    </w:pPr>
  </w:style>
  <w:style w:type="paragraph" w:customStyle="1" w:styleId="xl83">
    <w:name w:val="xl83"/>
    <w:basedOn w:val="af2"/>
    <w:qFormat/>
    <w:rsid w:val="00F347AB"/>
    <w:pPr>
      <w:spacing w:before="280" w:after="280"/>
      <w:jc w:val="left"/>
    </w:pPr>
  </w:style>
  <w:style w:type="paragraph" w:customStyle="1" w:styleId="xl84">
    <w:name w:val="xl84"/>
    <w:basedOn w:val="af2"/>
    <w:qFormat/>
    <w:rsid w:val="00F347AB"/>
    <w:pPr>
      <w:pBdr>
        <w:top w:val="single" w:sz="4" w:space="0" w:color="000000"/>
        <w:left w:val="single" w:sz="4" w:space="0" w:color="000000"/>
        <w:bottom w:val="none" w:sz="0" w:space="0" w:color="000000"/>
        <w:right w:val="single" w:sz="4" w:space="0" w:color="000000"/>
      </w:pBdr>
      <w:spacing w:before="280" w:after="280"/>
      <w:jc w:val="left"/>
      <w:textAlignment w:val="center"/>
    </w:pPr>
  </w:style>
  <w:style w:type="paragraph" w:customStyle="1" w:styleId="xl85">
    <w:name w:val="xl85"/>
    <w:basedOn w:val="af2"/>
    <w:qFormat/>
    <w:rsid w:val="00F347AB"/>
    <w:pPr>
      <w:pBdr>
        <w:top w:val="none" w:sz="0" w:space="0" w:color="000000"/>
        <w:left w:val="single" w:sz="4" w:space="0" w:color="000000"/>
        <w:bottom w:val="none" w:sz="0" w:space="0" w:color="000000"/>
        <w:right w:val="single" w:sz="4" w:space="0" w:color="000000"/>
      </w:pBdr>
      <w:spacing w:before="280" w:after="280"/>
      <w:jc w:val="left"/>
      <w:textAlignment w:val="center"/>
    </w:pPr>
  </w:style>
  <w:style w:type="paragraph" w:customStyle="1" w:styleId="xl86">
    <w:name w:val="xl86"/>
    <w:basedOn w:val="af2"/>
    <w:qFormat/>
    <w:rsid w:val="00F347AB"/>
    <w:pPr>
      <w:pBdr>
        <w:top w:val="none" w:sz="0" w:space="0" w:color="000000"/>
        <w:left w:val="single" w:sz="4" w:space="0" w:color="000000"/>
        <w:bottom w:val="single" w:sz="4" w:space="0" w:color="000000"/>
        <w:right w:val="single" w:sz="4" w:space="0" w:color="000000"/>
      </w:pBdr>
      <w:spacing w:before="280" w:after="280"/>
      <w:jc w:val="left"/>
      <w:textAlignment w:val="center"/>
    </w:pPr>
  </w:style>
  <w:style w:type="paragraph" w:customStyle="1" w:styleId="xl87">
    <w:name w:val="xl87"/>
    <w:basedOn w:val="af2"/>
    <w:qFormat/>
    <w:rsid w:val="00F347AB"/>
    <w:pPr>
      <w:pBdr>
        <w:top w:val="single" w:sz="4" w:space="0" w:color="000000"/>
        <w:left w:val="single" w:sz="4" w:space="0" w:color="000000"/>
        <w:bottom w:val="single" w:sz="4" w:space="0" w:color="000000"/>
        <w:right w:val="none" w:sz="0" w:space="0" w:color="000000"/>
      </w:pBdr>
      <w:spacing w:before="280" w:after="280"/>
      <w:jc w:val="left"/>
    </w:pPr>
  </w:style>
  <w:style w:type="paragraph" w:customStyle="1" w:styleId="xl88">
    <w:name w:val="xl88"/>
    <w:basedOn w:val="af2"/>
    <w:qFormat/>
    <w:rsid w:val="00F347AB"/>
    <w:pPr>
      <w:pBdr>
        <w:top w:val="single" w:sz="4" w:space="0" w:color="000000"/>
        <w:left w:val="none" w:sz="0" w:space="0" w:color="000000"/>
        <w:bottom w:val="single" w:sz="4" w:space="0" w:color="000000"/>
        <w:right w:val="none" w:sz="0" w:space="0" w:color="000000"/>
      </w:pBdr>
      <w:spacing w:before="280" w:after="280"/>
      <w:jc w:val="left"/>
    </w:pPr>
  </w:style>
  <w:style w:type="paragraph" w:customStyle="1" w:styleId="xl89">
    <w:name w:val="xl89"/>
    <w:basedOn w:val="af2"/>
    <w:uiPriority w:val="99"/>
    <w:qFormat/>
    <w:rsid w:val="00F347AB"/>
    <w:pPr>
      <w:pBdr>
        <w:top w:val="single" w:sz="4" w:space="0" w:color="000000"/>
        <w:left w:val="none" w:sz="0" w:space="0" w:color="000000"/>
        <w:bottom w:val="single" w:sz="4" w:space="0" w:color="000000"/>
        <w:right w:val="single" w:sz="4" w:space="0" w:color="000000"/>
      </w:pBdr>
      <w:spacing w:before="280" w:after="280"/>
      <w:jc w:val="left"/>
    </w:pPr>
  </w:style>
  <w:style w:type="paragraph" w:customStyle="1" w:styleId="xl90">
    <w:name w:val="xl90"/>
    <w:basedOn w:val="af2"/>
    <w:uiPriority w:val="99"/>
    <w:qFormat/>
    <w:rsid w:val="00F347AB"/>
    <w:pPr>
      <w:pBdr>
        <w:top w:val="single" w:sz="4" w:space="0" w:color="000000"/>
        <w:left w:val="single" w:sz="4" w:space="0" w:color="000000"/>
        <w:bottom w:val="none" w:sz="0" w:space="0" w:color="000000"/>
        <w:right w:val="single" w:sz="4" w:space="0" w:color="000000"/>
      </w:pBdr>
      <w:spacing w:before="280" w:after="280"/>
      <w:jc w:val="left"/>
    </w:pPr>
  </w:style>
  <w:style w:type="paragraph" w:customStyle="1" w:styleId="xl91">
    <w:name w:val="xl91"/>
    <w:basedOn w:val="af2"/>
    <w:uiPriority w:val="99"/>
    <w:qFormat/>
    <w:rsid w:val="00F347AB"/>
    <w:pPr>
      <w:pBdr>
        <w:top w:val="none" w:sz="0" w:space="0" w:color="000000"/>
        <w:left w:val="single" w:sz="4" w:space="0" w:color="000000"/>
        <w:bottom w:val="none" w:sz="0" w:space="0" w:color="000000"/>
        <w:right w:val="single" w:sz="4" w:space="0" w:color="000000"/>
      </w:pBdr>
      <w:spacing w:before="280" w:after="280"/>
      <w:jc w:val="left"/>
    </w:pPr>
  </w:style>
  <w:style w:type="paragraph" w:customStyle="1" w:styleId="xl92">
    <w:name w:val="xl92"/>
    <w:basedOn w:val="af2"/>
    <w:uiPriority w:val="99"/>
    <w:qFormat/>
    <w:rsid w:val="00F347AB"/>
    <w:pPr>
      <w:pBdr>
        <w:top w:val="none" w:sz="0" w:space="0" w:color="000000"/>
        <w:left w:val="single" w:sz="4" w:space="0" w:color="000000"/>
        <w:bottom w:val="single" w:sz="4" w:space="0" w:color="000000"/>
        <w:right w:val="single" w:sz="4" w:space="0" w:color="000000"/>
      </w:pBdr>
      <w:spacing w:before="280" w:after="280"/>
      <w:jc w:val="left"/>
    </w:pPr>
  </w:style>
  <w:style w:type="paragraph" w:styleId="HTML3">
    <w:name w:val="HTML Address"/>
    <w:basedOn w:val="af2"/>
    <w:uiPriority w:val="99"/>
    <w:rsid w:val="00F347AB"/>
    <w:rPr>
      <w:i/>
      <w:iCs/>
    </w:rPr>
  </w:style>
  <w:style w:type="paragraph" w:customStyle="1" w:styleId="2f9">
    <w:name w:val="Название объекта2"/>
    <w:basedOn w:val="af2"/>
    <w:rsid w:val="00F347AB"/>
    <w:pPr>
      <w:suppressLineNumbers/>
      <w:spacing w:before="120" w:after="120"/>
      <w:jc w:val="left"/>
    </w:pPr>
    <w:rPr>
      <w:rFonts w:ascii="Thorndale AMT" w:hAnsi="Thorndale AMT" w:cs="Lohit Hindi"/>
      <w:i/>
      <w:iCs/>
      <w:kern w:val="2"/>
      <w:lang w:val="en-US" w:bidi="hi-IN"/>
    </w:rPr>
  </w:style>
  <w:style w:type="paragraph" w:customStyle="1" w:styleId="10">
    <w:name w:val="Маркированный список1"/>
    <w:basedOn w:val="af2"/>
    <w:uiPriority w:val="99"/>
    <w:qFormat/>
    <w:rsid w:val="00F347AB"/>
    <w:pPr>
      <w:numPr>
        <w:numId w:val="6"/>
      </w:numPr>
      <w:spacing w:after="0"/>
      <w:jc w:val="left"/>
    </w:pPr>
  </w:style>
  <w:style w:type="paragraph" w:styleId="30">
    <w:name w:val="List Bullet 3"/>
    <w:basedOn w:val="af2"/>
    <w:uiPriority w:val="99"/>
    <w:qFormat/>
    <w:rsid w:val="00F347AB"/>
    <w:pPr>
      <w:numPr>
        <w:numId w:val="4"/>
      </w:numPr>
      <w:spacing w:after="0"/>
      <w:jc w:val="left"/>
    </w:pPr>
  </w:style>
  <w:style w:type="paragraph" w:styleId="4">
    <w:name w:val="List Bullet 4"/>
    <w:basedOn w:val="af2"/>
    <w:uiPriority w:val="99"/>
    <w:rsid w:val="00F347AB"/>
    <w:pPr>
      <w:numPr>
        <w:numId w:val="3"/>
      </w:numPr>
      <w:spacing w:after="0"/>
      <w:jc w:val="left"/>
    </w:pPr>
  </w:style>
  <w:style w:type="paragraph" w:styleId="5">
    <w:name w:val="List Bullet 5"/>
    <w:basedOn w:val="af2"/>
    <w:uiPriority w:val="99"/>
    <w:rsid w:val="00F347AB"/>
    <w:pPr>
      <w:numPr>
        <w:numId w:val="2"/>
      </w:numPr>
      <w:spacing w:after="0"/>
      <w:jc w:val="left"/>
    </w:pPr>
  </w:style>
  <w:style w:type="paragraph" w:styleId="afffff0">
    <w:name w:val="Subtitle"/>
    <w:basedOn w:val="1fe"/>
    <w:next w:val="affff1"/>
    <w:qFormat/>
    <w:rsid w:val="00F347AB"/>
    <w:pPr>
      <w:keepNext/>
      <w:spacing w:before="240" w:after="120"/>
    </w:pPr>
    <w:rPr>
      <w:rFonts w:ascii="Arial" w:hAnsi="Arial" w:cs="Lucida Sans Unicode"/>
      <w:b/>
      <w:bCs/>
      <w:i/>
      <w:iCs/>
      <w:kern w:val="2"/>
      <w:sz w:val="28"/>
      <w:szCs w:val="28"/>
      <w:lang w:val="en-US" w:bidi="hi-IN"/>
    </w:rPr>
  </w:style>
  <w:style w:type="paragraph" w:customStyle="1" w:styleId="1ff7">
    <w:name w:val="Прощание1"/>
    <w:basedOn w:val="af2"/>
    <w:rsid w:val="00F347AB"/>
    <w:pPr>
      <w:spacing w:after="0"/>
      <w:ind w:left="4252"/>
      <w:jc w:val="left"/>
    </w:pPr>
    <w:rPr>
      <w:rFonts w:eastAsia="Calibri"/>
    </w:rPr>
  </w:style>
  <w:style w:type="paragraph" w:styleId="afffff1">
    <w:name w:val="Signature"/>
    <w:basedOn w:val="af2"/>
    <w:uiPriority w:val="99"/>
    <w:rsid w:val="00F347AB"/>
    <w:pPr>
      <w:spacing w:after="0"/>
      <w:ind w:left="4252"/>
      <w:jc w:val="left"/>
    </w:pPr>
    <w:rPr>
      <w:rFonts w:eastAsia="Calibri"/>
    </w:rPr>
  </w:style>
  <w:style w:type="paragraph" w:customStyle="1" w:styleId="1ff8">
    <w:name w:val="Шапка1"/>
    <w:basedOn w:val="af2"/>
    <w:rsid w:val="00F347AB"/>
    <w:pPr>
      <w:pBdr>
        <w:top w:val="single" w:sz="6" w:space="1" w:color="000000"/>
        <w:left w:val="single" w:sz="6" w:space="1" w:color="000000"/>
        <w:bottom w:val="single" w:sz="6" w:space="1" w:color="000000"/>
        <w:right w:val="single" w:sz="6" w:space="1" w:color="000000"/>
      </w:pBdr>
      <w:shd w:val="clear" w:color="auto" w:fill="CCCCCC"/>
      <w:ind w:left="1134" w:hanging="1134"/>
    </w:pPr>
    <w:rPr>
      <w:rFonts w:ascii="Arial" w:eastAsia="Calibri" w:hAnsi="Arial" w:cs="Arial"/>
    </w:rPr>
  </w:style>
  <w:style w:type="paragraph" w:customStyle="1" w:styleId="1ff9">
    <w:name w:val="Приветствие1"/>
    <w:basedOn w:val="af2"/>
    <w:next w:val="af2"/>
    <w:rsid w:val="00F347AB"/>
    <w:rPr>
      <w:rFonts w:eastAsia="Calibri"/>
    </w:rPr>
  </w:style>
  <w:style w:type="paragraph" w:customStyle="1" w:styleId="1ffa">
    <w:name w:val="Красная строка1"/>
    <w:basedOn w:val="affff1"/>
    <w:rsid w:val="00F347AB"/>
    <w:pPr>
      <w:ind w:firstLine="210"/>
      <w:jc w:val="left"/>
    </w:pPr>
    <w:rPr>
      <w:rFonts w:ascii="Calibri" w:eastAsia="Calibri" w:hAnsi="Calibri" w:cs="Calibri"/>
      <w:szCs w:val="22"/>
    </w:rPr>
  </w:style>
  <w:style w:type="paragraph" w:customStyle="1" w:styleId="213">
    <w:name w:val="Красная строка 21"/>
    <w:basedOn w:val="affffd"/>
    <w:rsid w:val="00F347AB"/>
    <w:pPr>
      <w:ind w:firstLine="210"/>
      <w:jc w:val="left"/>
    </w:pPr>
    <w:rPr>
      <w:rFonts w:ascii="Calibri" w:eastAsia="Calibri" w:hAnsi="Calibri" w:cs="Calibri"/>
    </w:rPr>
  </w:style>
  <w:style w:type="paragraph" w:customStyle="1" w:styleId="1ffb">
    <w:name w:val="Заголовок записки1"/>
    <w:basedOn w:val="af2"/>
    <w:next w:val="af2"/>
    <w:rsid w:val="00F347AB"/>
    <w:rPr>
      <w:rFonts w:eastAsia="Calibri"/>
    </w:rPr>
  </w:style>
  <w:style w:type="paragraph" w:customStyle="1" w:styleId="1ffc">
    <w:name w:val="Схема документа1"/>
    <w:basedOn w:val="af2"/>
    <w:rsid w:val="00F347AB"/>
    <w:pPr>
      <w:shd w:val="clear" w:color="auto" w:fill="000080"/>
      <w:spacing w:after="0"/>
      <w:jc w:val="left"/>
    </w:pPr>
    <w:rPr>
      <w:rFonts w:ascii="Courier New" w:eastAsia="Calibri" w:hAnsi="Courier New" w:cs="Courier New"/>
      <w:sz w:val="20"/>
      <w:szCs w:val="20"/>
    </w:rPr>
  </w:style>
  <w:style w:type="paragraph" w:styleId="afffff2">
    <w:name w:val="E-mail Signature"/>
    <w:basedOn w:val="af2"/>
    <w:uiPriority w:val="99"/>
    <w:rsid w:val="00F347AB"/>
    <w:rPr>
      <w:rFonts w:eastAsia="Calibri"/>
    </w:rPr>
  </w:style>
  <w:style w:type="paragraph" w:customStyle="1" w:styleId="1ffd">
    <w:name w:val="Заголовок1"/>
    <w:basedOn w:val="af2"/>
    <w:next w:val="affff1"/>
    <w:qFormat/>
    <w:rsid w:val="00F347AB"/>
    <w:pPr>
      <w:keepNext/>
      <w:spacing w:before="240" w:after="120"/>
      <w:jc w:val="left"/>
    </w:pPr>
    <w:rPr>
      <w:rFonts w:ascii="Arial" w:eastAsia="Droid Sans" w:hAnsi="Arial" w:cs="Lohit Hindi"/>
      <w:kern w:val="2"/>
      <w:sz w:val="28"/>
      <w:szCs w:val="28"/>
      <w:lang w:val="en-US" w:bidi="hi-IN"/>
    </w:rPr>
  </w:style>
  <w:style w:type="paragraph" w:customStyle="1" w:styleId="1ffe">
    <w:name w:val="Указатель1"/>
    <w:basedOn w:val="af2"/>
    <w:qFormat/>
    <w:rsid w:val="00F347AB"/>
    <w:pPr>
      <w:suppressLineNumbers/>
      <w:spacing w:after="0"/>
      <w:jc w:val="left"/>
    </w:pPr>
    <w:rPr>
      <w:kern w:val="2"/>
      <w:lang w:val="en-US" w:bidi="hi-IN"/>
    </w:rPr>
  </w:style>
  <w:style w:type="paragraph" w:customStyle="1" w:styleId="1fff">
    <w:name w:val="Название объекта1"/>
    <w:basedOn w:val="af2"/>
    <w:uiPriority w:val="99"/>
    <w:rsid w:val="00F347AB"/>
    <w:pPr>
      <w:spacing w:before="120" w:after="120"/>
      <w:jc w:val="left"/>
    </w:pPr>
    <w:rPr>
      <w:i/>
      <w:iCs/>
      <w:kern w:val="2"/>
      <w:lang w:val="en-US" w:bidi="hi-IN"/>
    </w:rPr>
  </w:style>
  <w:style w:type="paragraph" w:customStyle="1" w:styleId="afffff3">
    <w:name w:val="Содержимое таблицы"/>
    <w:basedOn w:val="af2"/>
    <w:uiPriority w:val="99"/>
    <w:qFormat/>
    <w:rsid w:val="00F347AB"/>
    <w:pPr>
      <w:suppressLineNumbers/>
      <w:spacing w:after="0"/>
      <w:jc w:val="left"/>
    </w:pPr>
    <w:rPr>
      <w:rFonts w:ascii="Thorndale AMT" w:hAnsi="Thorndale AMT" w:cs="Arial"/>
      <w:kern w:val="2"/>
      <w:lang w:val="en-US" w:bidi="hi-IN"/>
    </w:rPr>
  </w:style>
  <w:style w:type="paragraph" w:customStyle="1" w:styleId="afffff4">
    <w:name w:val="Заголовок таблицы"/>
    <w:basedOn w:val="afffff3"/>
    <w:uiPriority w:val="99"/>
    <w:qFormat/>
    <w:rsid w:val="00F347AB"/>
    <w:pPr>
      <w:jc w:val="center"/>
    </w:pPr>
    <w:rPr>
      <w:b/>
      <w:bCs/>
    </w:rPr>
  </w:style>
  <w:style w:type="paragraph" w:customStyle="1" w:styleId="afffff5">
    <w:name w:val="пункт"/>
    <w:basedOn w:val="af2"/>
    <w:uiPriority w:val="99"/>
    <w:rsid w:val="00F347AB"/>
    <w:pPr>
      <w:spacing w:after="0"/>
      <w:ind w:left="1404" w:hanging="504"/>
    </w:pPr>
    <w:rPr>
      <w:kern w:val="2"/>
    </w:rPr>
  </w:style>
  <w:style w:type="paragraph" w:customStyle="1" w:styleId="WW-10">
    <w:name w:val="WW-Текст1"/>
    <w:basedOn w:val="af2"/>
    <w:rsid w:val="00F347AB"/>
    <w:pPr>
      <w:spacing w:after="0"/>
      <w:jc w:val="left"/>
    </w:pPr>
    <w:rPr>
      <w:rFonts w:ascii="Courier New" w:hAnsi="Courier New" w:cs="Courier New"/>
      <w:sz w:val="20"/>
    </w:rPr>
  </w:style>
  <w:style w:type="paragraph" w:customStyle="1" w:styleId="315">
    <w:name w:val="Основной текст с отступом 31"/>
    <w:basedOn w:val="af2"/>
    <w:uiPriority w:val="99"/>
    <w:qFormat/>
    <w:rsid w:val="00F347AB"/>
    <w:pPr>
      <w:widowControl w:val="0"/>
      <w:spacing w:after="120"/>
      <w:ind w:left="283"/>
      <w:jc w:val="left"/>
    </w:pPr>
    <w:rPr>
      <w:rFonts w:ascii="Thorndale AMT" w:eastAsia="Lucida Sans Unicode" w:hAnsi="Thorndale AMT" w:cs="Thorndale AMT"/>
      <w:kern w:val="2"/>
      <w:sz w:val="16"/>
      <w:szCs w:val="16"/>
    </w:rPr>
  </w:style>
  <w:style w:type="paragraph" w:customStyle="1" w:styleId="48">
    <w:name w:val="Стиль4"/>
    <w:basedOn w:val="af2"/>
    <w:uiPriority w:val="99"/>
    <w:qFormat/>
    <w:rsid w:val="00F347AB"/>
    <w:pPr>
      <w:spacing w:after="0"/>
    </w:pPr>
    <w:rPr>
      <w:szCs w:val="20"/>
    </w:rPr>
  </w:style>
  <w:style w:type="paragraph" w:customStyle="1" w:styleId="1fff0">
    <w:name w:val="Абзац списка1"/>
    <w:basedOn w:val="af2"/>
    <w:qFormat/>
    <w:rsid w:val="00F347AB"/>
    <w:pPr>
      <w:spacing w:after="200" w:line="276" w:lineRule="auto"/>
      <w:ind w:left="720"/>
      <w:contextualSpacing/>
      <w:jc w:val="left"/>
    </w:pPr>
    <w:rPr>
      <w:rFonts w:ascii="Calibri" w:hAnsi="Calibri" w:cs="Calibri"/>
      <w:sz w:val="22"/>
      <w:szCs w:val="22"/>
    </w:rPr>
  </w:style>
  <w:style w:type="paragraph" w:customStyle="1" w:styleId="font0">
    <w:name w:val="font0"/>
    <w:basedOn w:val="af2"/>
    <w:uiPriority w:val="99"/>
    <w:rsid w:val="00F347AB"/>
    <w:pPr>
      <w:spacing w:before="280" w:after="280"/>
      <w:jc w:val="left"/>
    </w:pPr>
    <w:rPr>
      <w:rFonts w:ascii="Calibri" w:hAnsi="Calibri" w:cs="Calibri"/>
      <w:color w:val="000000"/>
      <w:sz w:val="22"/>
      <w:szCs w:val="22"/>
    </w:rPr>
  </w:style>
  <w:style w:type="paragraph" w:customStyle="1" w:styleId="font5">
    <w:name w:val="font5"/>
    <w:basedOn w:val="af2"/>
    <w:uiPriority w:val="99"/>
    <w:qFormat/>
    <w:rsid w:val="00F347AB"/>
    <w:pPr>
      <w:spacing w:before="280" w:after="280"/>
      <w:jc w:val="left"/>
    </w:pPr>
    <w:rPr>
      <w:rFonts w:ascii="Calibri" w:hAnsi="Calibri" w:cs="Calibri"/>
      <w:color w:val="000000"/>
      <w:sz w:val="22"/>
      <w:szCs w:val="22"/>
    </w:rPr>
  </w:style>
  <w:style w:type="paragraph" w:customStyle="1" w:styleId="font6">
    <w:name w:val="font6"/>
    <w:basedOn w:val="af2"/>
    <w:uiPriority w:val="99"/>
    <w:qFormat/>
    <w:rsid w:val="00F347AB"/>
    <w:pPr>
      <w:spacing w:before="280" w:after="280"/>
      <w:jc w:val="left"/>
    </w:pPr>
    <w:rPr>
      <w:rFonts w:ascii="Calibri" w:hAnsi="Calibri" w:cs="Calibri"/>
      <w:color w:val="000000"/>
      <w:sz w:val="22"/>
      <w:szCs w:val="22"/>
    </w:rPr>
  </w:style>
  <w:style w:type="paragraph" w:customStyle="1" w:styleId="font7">
    <w:name w:val="font7"/>
    <w:basedOn w:val="af2"/>
    <w:uiPriority w:val="99"/>
    <w:qFormat/>
    <w:rsid w:val="00F347AB"/>
    <w:pPr>
      <w:spacing w:before="280" w:after="280"/>
      <w:jc w:val="left"/>
    </w:pPr>
    <w:rPr>
      <w:rFonts w:ascii="Calibri" w:hAnsi="Calibri" w:cs="Calibri"/>
      <w:b/>
      <w:bCs/>
      <w:color w:val="000000"/>
      <w:sz w:val="22"/>
      <w:szCs w:val="22"/>
    </w:rPr>
  </w:style>
  <w:style w:type="paragraph" w:customStyle="1" w:styleId="font8">
    <w:name w:val="font8"/>
    <w:basedOn w:val="af2"/>
    <w:uiPriority w:val="99"/>
    <w:qFormat/>
    <w:rsid w:val="00F347AB"/>
    <w:pPr>
      <w:spacing w:before="280" w:after="280"/>
      <w:jc w:val="left"/>
    </w:pPr>
    <w:rPr>
      <w:rFonts w:ascii="Calibri" w:hAnsi="Calibri" w:cs="Calibri"/>
      <w:b/>
      <w:bCs/>
      <w:color w:val="000000"/>
      <w:sz w:val="20"/>
      <w:szCs w:val="20"/>
    </w:rPr>
  </w:style>
  <w:style w:type="paragraph" w:customStyle="1" w:styleId="xl80">
    <w:name w:val="xl80"/>
    <w:basedOn w:val="af2"/>
    <w:rsid w:val="00F347AB"/>
    <w:pPr>
      <w:pBdr>
        <w:top w:val="single" w:sz="4" w:space="0" w:color="000000"/>
        <w:left w:val="single" w:sz="4" w:space="0" w:color="000000"/>
        <w:bottom w:val="single" w:sz="4" w:space="0" w:color="000000"/>
        <w:right w:val="single" w:sz="4" w:space="0" w:color="000000"/>
      </w:pBdr>
      <w:spacing w:before="280" w:after="280"/>
      <w:jc w:val="center"/>
    </w:pPr>
    <w:rPr>
      <w:rFonts w:ascii="Calibri" w:hAnsi="Calibri" w:cs="Calibri"/>
      <w:b/>
      <w:bCs/>
    </w:rPr>
  </w:style>
  <w:style w:type="paragraph" w:customStyle="1" w:styleId="xl93">
    <w:name w:val="xl93"/>
    <w:basedOn w:val="af2"/>
    <w:uiPriority w:val="99"/>
    <w:qFormat/>
    <w:rsid w:val="00F347AB"/>
    <w:pPr>
      <w:pBdr>
        <w:top w:val="none" w:sz="0" w:space="0" w:color="000000"/>
        <w:left w:val="single" w:sz="4" w:space="0" w:color="000000"/>
        <w:bottom w:val="none" w:sz="0" w:space="0" w:color="000000"/>
        <w:right w:val="single" w:sz="4" w:space="0" w:color="000000"/>
      </w:pBdr>
      <w:spacing w:before="280" w:after="280"/>
      <w:jc w:val="center"/>
    </w:pPr>
  </w:style>
  <w:style w:type="paragraph" w:customStyle="1" w:styleId="xl94">
    <w:name w:val="xl94"/>
    <w:basedOn w:val="af2"/>
    <w:uiPriority w:val="99"/>
    <w:qFormat/>
    <w:rsid w:val="00F347AB"/>
    <w:pPr>
      <w:pBdr>
        <w:top w:val="none" w:sz="0" w:space="0" w:color="000000"/>
        <w:left w:val="single" w:sz="4" w:space="0" w:color="000000"/>
        <w:bottom w:val="single" w:sz="4" w:space="0" w:color="000000"/>
        <w:right w:val="single" w:sz="4" w:space="0" w:color="000000"/>
      </w:pBdr>
      <w:spacing w:before="280" w:after="280"/>
      <w:jc w:val="center"/>
    </w:pPr>
  </w:style>
  <w:style w:type="paragraph" w:customStyle="1" w:styleId="xl95">
    <w:name w:val="xl95"/>
    <w:basedOn w:val="af2"/>
    <w:uiPriority w:val="99"/>
    <w:qFormat/>
    <w:rsid w:val="00F347AB"/>
    <w:pPr>
      <w:pBdr>
        <w:top w:val="single" w:sz="4" w:space="0" w:color="000000"/>
        <w:left w:val="single" w:sz="4" w:space="0" w:color="000000"/>
        <w:bottom w:val="none" w:sz="0" w:space="0" w:color="000000"/>
        <w:right w:val="single" w:sz="4" w:space="0" w:color="000000"/>
      </w:pBdr>
      <w:spacing w:before="280" w:after="280"/>
      <w:jc w:val="center"/>
    </w:pPr>
  </w:style>
  <w:style w:type="paragraph" w:customStyle="1" w:styleId="xl96">
    <w:name w:val="xl96"/>
    <w:basedOn w:val="af2"/>
    <w:uiPriority w:val="99"/>
    <w:qFormat/>
    <w:rsid w:val="00F347AB"/>
    <w:pPr>
      <w:pBdr>
        <w:top w:val="none" w:sz="0" w:space="0" w:color="000000"/>
        <w:left w:val="single" w:sz="4" w:space="0" w:color="000000"/>
        <w:bottom w:val="none" w:sz="0" w:space="0" w:color="000000"/>
        <w:right w:val="single" w:sz="4" w:space="0" w:color="000000"/>
      </w:pBdr>
      <w:spacing w:before="280" w:after="280"/>
      <w:jc w:val="center"/>
    </w:pPr>
  </w:style>
  <w:style w:type="paragraph" w:customStyle="1" w:styleId="detailprops1">
    <w:name w:val="detailprops1"/>
    <w:basedOn w:val="af2"/>
    <w:rsid w:val="00F347AB"/>
    <w:pPr>
      <w:spacing w:before="280" w:after="280"/>
      <w:jc w:val="left"/>
    </w:pPr>
  </w:style>
  <w:style w:type="paragraph" w:customStyle="1" w:styleId="right">
    <w:name w:val="right"/>
    <w:basedOn w:val="af2"/>
    <w:qFormat/>
    <w:rsid w:val="00F347AB"/>
    <w:pPr>
      <w:spacing w:before="280" w:after="280"/>
      <w:ind w:firstLine="709"/>
      <w:jc w:val="right"/>
    </w:pPr>
  </w:style>
  <w:style w:type="paragraph" w:customStyle="1" w:styleId="center">
    <w:name w:val="center"/>
    <w:basedOn w:val="af2"/>
    <w:uiPriority w:val="99"/>
    <w:qFormat/>
    <w:rsid w:val="00F347AB"/>
    <w:pPr>
      <w:spacing w:before="280" w:after="280"/>
      <w:ind w:firstLine="709"/>
      <w:jc w:val="center"/>
    </w:pPr>
  </w:style>
  <w:style w:type="paragraph" w:customStyle="1" w:styleId="insertion">
    <w:name w:val="insertion"/>
    <w:basedOn w:val="af2"/>
    <w:uiPriority w:val="99"/>
    <w:qFormat/>
    <w:rsid w:val="00F347AB"/>
    <w:pPr>
      <w:spacing w:before="280" w:after="280"/>
      <w:ind w:firstLine="709"/>
    </w:pPr>
    <w:rPr>
      <w:color w:val="006600"/>
    </w:rPr>
  </w:style>
  <w:style w:type="paragraph" w:customStyle="1" w:styleId="deletion">
    <w:name w:val="deletion"/>
    <w:basedOn w:val="af2"/>
    <w:uiPriority w:val="99"/>
    <w:qFormat/>
    <w:rsid w:val="00F347AB"/>
    <w:pPr>
      <w:spacing w:before="280" w:after="280"/>
      <w:ind w:firstLine="709"/>
    </w:pPr>
    <w:rPr>
      <w:color w:val="FF0000"/>
    </w:rPr>
  </w:style>
  <w:style w:type="paragraph" w:customStyle="1" w:styleId="131">
    <w:name w:val="Стиль Первая строка:  13 см Эд"/>
    <w:basedOn w:val="af2"/>
    <w:qFormat/>
    <w:rsid w:val="00F347AB"/>
    <w:pPr>
      <w:spacing w:after="0"/>
      <w:ind w:firstLine="737"/>
      <w:jc w:val="left"/>
    </w:pPr>
    <w:rPr>
      <w:szCs w:val="20"/>
    </w:rPr>
  </w:style>
  <w:style w:type="paragraph" w:customStyle="1" w:styleId="49">
    <w:name w:val="Знак4 Знак Знак Знак Знак Знак Знак Знак Знак Знак"/>
    <w:basedOn w:val="af2"/>
    <w:uiPriority w:val="99"/>
    <w:rsid w:val="00F347AB"/>
    <w:pPr>
      <w:widowControl w:val="0"/>
      <w:spacing w:after="160" w:line="240" w:lineRule="exact"/>
      <w:jc w:val="right"/>
    </w:pPr>
    <w:rPr>
      <w:sz w:val="20"/>
      <w:szCs w:val="20"/>
      <w:lang w:val="en-GB"/>
    </w:rPr>
  </w:style>
  <w:style w:type="paragraph" w:customStyle="1" w:styleId="4a">
    <w:name w:val="Знак4 Знак Знак Знак"/>
    <w:basedOn w:val="af2"/>
    <w:uiPriority w:val="99"/>
    <w:rsid w:val="00F347AB"/>
    <w:pPr>
      <w:widowControl w:val="0"/>
      <w:spacing w:after="160" w:line="240" w:lineRule="exact"/>
      <w:jc w:val="right"/>
    </w:pPr>
    <w:rPr>
      <w:sz w:val="20"/>
      <w:szCs w:val="20"/>
      <w:lang w:val="en-GB"/>
    </w:rPr>
  </w:style>
  <w:style w:type="paragraph" w:customStyle="1" w:styleId="afffff6">
    <w:name w:val="Знак Знак Знак Знак Знак Знак Знак Знак Знак Знак"/>
    <w:basedOn w:val="af2"/>
    <w:uiPriority w:val="99"/>
    <w:rsid w:val="00F347AB"/>
    <w:pPr>
      <w:spacing w:before="280" w:after="280"/>
      <w:jc w:val="left"/>
    </w:pPr>
    <w:rPr>
      <w:rFonts w:ascii="Tahoma" w:hAnsi="Tahoma" w:cs="Tahoma"/>
      <w:sz w:val="20"/>
      <w:szCs w:val="20"/>
      <w:lang w:val="en-US"/>
    </w:rPr>
  </w:style>
  <w:style w:type="paragraph" w:customStyle="1" w:styleId="afffff7">
    <w:name w:val="Знак"/>
    <w:basedOn w:val="af2"/>
    <w:uiPriority w:val="99"/>
    <w:qFormat/>
    <w:rsid w:val="00F347AB"/>
    <w:pPr>
      <w:widowControl w:val="0"/>
      <w:spacing w:after="160" w:line="240" w:lineRule="exact"/>
      <w:jc w:val="right"/>
    </w:pPr>
    <w:rPr>
      <w:sz w:val="20"/>
      <w:szCs w:val="20"/>
      <w:lang w:val="en-GB"/>
    </w:rPr>
  </w:style>
  <w:style w:type="paragraph" w:customStyle="1" w:styleId="2fa">
    <w:name w:val="Абзац списка2"/>
    <w:aliases w:val="Содержание. 2 уровень,FooterText,numbered"/>
    <w:basedOn w:val="af2"/>
    <w:uiPriority w:val="99"/>
    <w:qFormat/>
    <w:rsid w:val="00F347AB"/>
    <w:pPr>
      <w:spacing w:after="200" w:line="276" w:lineRule="auto"/>
      <w:ind w:left="720"/>
      <w:contextualSpacing/>
      <w:jc w:val="left"/>
    </w:pPr>
    <w:rPr>
      <w:rFonts w:ascii="Calibri" w:hAnsi="Calibri" w:cs="Calibri"/>
      <w:sz w:val="22"/>
      <w:szCs w:val="22"/>
    </w:rPr>
  </w:style>
  <w:style w:type="paragraph" w:customStyle="1" w:styleId="3f2">
    <w:name w:val="Абзац списка3"/>
    <w:basedOn w:val="af2"/>
    <w:uiPriority w:val="99"/>
    <w:qFormat/>
    <w:rsid w:val="00F347AB"/>
    <w:pPr>
      <w:spacing w:after="200" w:line="276" w:lineRule="auto"/>
      <w:ind w:left="720"/>
      <w:contextualSpacing/>
      <w:jc w:val="left"/>
    </w:pPr>
    <w:rPr>
      <w:rFonts w:ascii="Calibri" w:hAnsi="Calibri" w:cs="Calibri"/>
      <w:sz w:val="22"/>
      <w:szCs w:val="22"/>
    </w:rPr>
  </w:style>
  <w:style w:type="paragraph" w:customStyle="1" w:styleId="2fb">
    <w:name w:val="Знак Знак Знак2 Знак"/>
    <w:basedOn w:val="af2"/>
    <w:uiPriority w:val="99"/>
    <w:qFormat/>
    <w:rsid w:val="00F347AB"/>
    <w:pPr>
      <w:widowControl w:val="0"/>
      <w:spacing w:after="160" w:line="240" w:lineRule="exact"/>
      <w:jc w:val="right"/>
    </w:pPr>
    <w:rPr>
      <w:rFonts w:eastAsia="Calibri"/>
      <w:sz w:val="20"/>
      <w:szCs w:val="20"/>
      <w:lang w:val="en-GB"/>
    </w:rPr>
  </w:style>
  <w:style w:type="paragraph" w:customStyle="1" w:styleId="01zagolovok">
    <w:name w:val="01_zagolovok"/>
    <w:basedOn w:val="af2"/>
    <w:uiPriority w:val="99"/>
    <w:qFormat/>
    <w:rsid w:val="00F347AB"/>
    <w:pPr>
      <w:keepNext/>
      <w:pageBreakBefore/>
      <w:spacing w:before="360" w:after="120"/>
      <w:jc w:val="left"/>
    </w:pPr>
    <w:rPr>
      <w:rFonts w:ascii="GaramondC" w:eastAsia="Calibri" w:hAnsi="GaramondC" w:cs="GaramondC"/>
      <w:b/>
      <w:color w:val="000000"/>
      <w:sz w:val="40"/>
      <w:szCs w:val="62"/>
    </w:rPr>
  </w:style>
  <w:style w:type="paragraph" w:customStyle="1" w:styleId="02statia1">
    <w:name w:val="02statia1"/>
    <w:basedOn w:val="af2"/>
    <w:uiPriority w:val="99"/>
    <w:qFormat/>
    <w:rsid w:val="00F347AB"/>
    <w:pPr>
      <w:keepNext/>
      <w:spacing w:before="280" w:after="0" w:line="320" w:lineRule="atLeast"/>
      <w:ind w:left="1134" w:right="851" w:hanging="578"/>
      <w:jc w:val="left"/>
    </w:pPr>
    <w:rPr>
      <w:rFonts w:ascii="GaramondNarrowC" w:eastAsia="Calibri" w:hAnsi="GaramondNarrowC" w:cs="GaramondNarrowC"/>
      <w:b/>
    </w:rPr>
  </w:style>
  <w:style w:type="paragraph" w:customStyle="1" w:styleId="02statia2">
    <w:name w:val="02statia2"/>
    <w:basedOn w:val="af2"/>
    <w:uiPriority w:val="99"/>
    <w:qFormat/>
    <w:rsid w:val="00F347AB"/>
    <w:pPr>
      <w:spacing w:before="120" w:after="0" w:line="320" w:lineRule="atLeast"/>
      <w:ind w:left="2020" w:hanging="880"/>
    </w:pPr>
    <w:rPr>
      <w:rFonts w:ascii="GaramondNarrowC" w:eastAsia="Calibri" w:hAnsi="GaramondNarrowC" w:cs="GaramondNarrowC"/>
      <w:color w:val="000000"/>
      <w:sz w:val="21"/>
      <w:szCs w:val="21"/>
    </w:rPr>
  </w:style>
  <w:style w:type="paragraph" w:customStyle="1" w:styleId="Normal1">
    <w:name w:val="Normal1"/>
    <w:link w:val="Normal10"/>
    <w:uiPriority w:val="99"/>
    <w:qFormat/>
    <w:rsid w:val="00F347AB"/>
    <w:pPr>
      <w:widowControl w:val="0"/>
      <w:suppressAutoHyphens/>
      <w:spacing w:before="100" w:after="100"/>
    </w:pPr>
    <w:rPr>
      <w:rFonts w:eastAsia="Calibri"/>
      <w:sz w:val="24"/>
      <w:lang w:eastAsia="zh-CN"/>
    </w:rPr>
  </w:style>
  <w:style w:type="paragraph" w:customStyle="1" w:styleId="3f3">
    <w:name w:val="3"/>
    <w:basedOn w:val="af2"/>
    <w:uiPriority w:val="99"/>
    <w:rsid w:val="00F347AB"/>
    <w:pPr>
      <w:spacing w:after="0"/>
    </w:pPr>
    <w:rPr>
      <w:rFonts w:eastAsia="Calibri"/>
    </w:rPr>
  </w:style>
  <w:style w:type="paragraph" w:customStyle="1" w:styleId="afffff8">
    <w:name w:val="Раздел"/>
    <w:basedOn w:val="af2"/>
    <w:uiPriority w:val="99"/>
    <w:rsid w:val="00F347AB"/>
    <w:pPr>
      <w:spacing w:before="120" w:after="120"/>
      <w:ind w:left="720" w:hanging="720"/>
      <w:jc w:val="center"/>
    </w:pPr>
    <w:rPr>
      <w:rFonts w:ascii="Arial Narrow" w:eastAsia="Calibri" w:hAnsi="Arial Narrow" w:cs="Arial Narrow"/>
      <w:b/>
      <w:bCs/>
      <w:sz w:val="28"/>
      <w:szCs w:val="28"/>
    </w:rPr>
  </w:style>
  <w:style w:type="paragraph" w:customStyle="1" w:styleId="3f4">
    <w:name w:val="Раздел 3"/>
    <w:basedOn w:val="af2"/>
    <w:uiPriority w:val="99"/>
    <w:rsid w:val="00F347AB"/>
    <w:pPr>
      <w:spacing w:before="120" w:after="120"/>
      <w:ind w:left="360" w:hanging="360"/>
      <w:jc w:val="center"/>
    </w:pPr>
    <w:rPr>
      <w:rFonts w:eastAsia="Calibri"/>
      <w:b/>
      <w:bCs/>
    </w:rPr>
  </w:style>
  <w:style w:type="paragraph" w:customStyle="1" w:styleId="afffff9">
    <w:name w:val="Условия контракта"/>
    <w:basedOn w:val="af2"/>
    <w:uiPriority w:val="99"/>
    <w:rsid w:val="00F347AB"/>
    <w:pPr>
      <w:spacing w:before="240" w:after="120"/>
      <w:ind w:left="567" w:hanging="567"/>
    </w:pPr>
    <w:rPr>
      <w:rFonts w:eastAsia="Calibri"/>
      <w:b/>
      <w:bCs/>
    </w:rPr>
  </w:style>
  <w:style w:type="paragraph" w:customStyle="1" w:styleId="2-11">
    <w:name w:val="2-11"/>
    <w:basedOn w:val="af2"/>
    <w:uiPriority w:val="99"/>
    <w:qFormat/>
    <w:rsid w:val="00F347AB"/>
    <w:rPr>
      <w:rFonts w:eastAsia="Calibri"/>
    </w:rPr>
  </w:style>
  <w:style w:type="paragraph" w:customStyle="1" w:styleId="afffffa">
    <w:name w:val="Тендерные данные"/>
    <w:basedOn w:val="af2"/>
    <w:uiPriority w:val="99"/>
    <w:qFormat/>
    <w:rsid w:val="00F347AB"/>
    <w:pPr>
      <w:spacing w:before="120"/>
    </w:pPr>
    <w:rPr>
      <w:rFonts w:eastAsia="Calibri"/>
      <w:b/>
      <w:bCs/>
    </w:rPr>
  </w:style>
  <w:style w:type="paragraph" w:customStyle="1" w:styleId="1fff1">
    <w:name w:val="текст1"/>
    <w:uiPriority w:val="99"/>
    <w:rsid w:val="00F347AB"/>
    <w:pPr>
      <w:suppressAutoHyphens/>
      <w:autoSpaceDE w:val="0"/>
      <w:ind w:firstLine="397"/>
      <w:jc w:val="both"/>
    </w:pPr>
    <w:rPr>
      <w:rFonts w:ascii="SchoolBookC" w:eastAsia="Calibri" w:hAnsi="SchoolBookC" w:cs="SchoolBookC"/>
      <w:sz w:val="24"/>
      <w:lang w:eastAsia="zh-CN"/>
    </w:rPr>
  </w:style>
  <w:style w:type="paragraph" w:customStyle="1" w:styleId="afffffb">
    <w:name w:val="втяжка"/>
    <w:basedOn w:val="1fff1"/>
    <w:next w:val="1fff1"/>
    <w:uiPriority w:val="99"/>
    <w:qFormat/>
    <w:rsid w:val="00F347AB"/>
    <w:pPr>
      <w:spacing w:before="57"/>
      <w:ind w:left="567" w:hanging="567"/>
    </w:pPr>
  </w:style>
  <w:style w:type="paragraph" w:customStyle="1" w:styleId="1fff2">
    <w:name w:val="втяжка1"/>
    <w:basedOn w:val="afffffb"/>
    <w:next w:val="afffffb"/>
    <w:uiPriority w:val="99"/>
    <w:rsid w:val="00F347AB"/>
    <w:pPr>
      <w:ind w:left="1134"/>
    </w:pPr>
  </w:style>
  <w:style w:type="paragraph" w:customStyle="1" w:styleId="-">
    <w:name w:val="текст-табл"/>
    <w:basedOn w:val="af2"/>
    <w:next w:val="af2"/>
    <w:uiPriority w:val="99"/>
    <w:qFormat/>
    <w:rsid w:val="00F347AB"/>
    <w:pPr>
      <w:autoSpaceDE w:val="0"/>
      <w:spacing w:before="57" w:after="0"/>
      <w:ind w:left="283" w:right="283"/>
    </w:pPr>
    <w:rPr>
      <w:rFonts w:ascii="SchoolBookC" w:eastAsia="Calibri" w:hAnsi="SchoolBookC" w:cs="SchoolBookC"/>
      <w:b/>
      <w:i/>
      <w:szCs w:val="20"/>
    </w:rPr>
  </w:style>
  <w:style w:type="paragraph" w:customStyle="1" w:styleId="afffffc">
    <w:name w:val="текст"/>
    <w:uiPriority w:val="99"/>
    <w:qFormat/>
    <w:rsid w:val="00F347AB"/>
    <w:pPr>
      <w:suppressAutoHyphens/>
      <w:autoSpaceDE w:val="0"/>
      <w:jc w:val="both"/>
    </w:pPr>
    <w:rPr>
      <w:rFonts w:ascii="SchoolBookC" w:eastAsia="Calibri" w:hAnsi="SchoolBookC" w:cs="SchoolBookC"/>
      <w:color w:val="000000"/>
      <w:sz w:val="24"/>
      <w:lang w:eastAsia="zh-CN"/>
    </w:rPr>
  </w:style>
  <w:style w:type="paragraph" w:customStyle="1" w:styleId="afffffd">
    <w:name w:val="заг_центр"/>
    <w:basedOn w:val="-"/>
    <w:uiPriority w:val="99"/>
    <w:qFormat/>
    <w:rsid w:val="00F347AB"/>
    <w:pPr>
      <w:jc w:val="center"/>
    </w:pPr>
    <w:rPr>
      <w:rFonts w:ascii="AvantGardeGothicC" w:hAnsi="AvantGardeGothicC" w:cs="AvantGardeGothicC"/>
    </w:rPr>
  </w:style>
  <w:style w:type="paragraph" w:customStyle="1" w:styleId="fr1">
    <w:name w:val="fr1"/>
    <w:basedOn w:val="af2"/>
    <w:uiPriority w:val="99"/>
    <w:rsid w:val="00F347AB"/>
    <w:pPr>
      <w:spacing w:before="150" w:after="150"/>
      <w:ind w:left="150" w:right="150"/>
      <w:jc w:val="left"/>
    </w:pPr>
    <w:rPr>
      <w:rFonts w:eastAsia="Calibri"/>
    </w:rPr>
  </w:style>
  <w:style w:type="paragraph" w:customStyle="1" w:styleId="ConsNonformat">
    <w:name w:val="ConsNonformat"/>
    <w:uiPriority w:val="99"/>
    <w:qFormat/>
    <w:rsid w:val="00F347AB"/>
    <w:pPr>
      <w:widowControl w:val="0"/>
      <w:suppressAutoHyphens/>
      <w:autoSpaceDE w:val="0"/>
      <w:ind w:right="19772"/>
    </w:pPr>
    <w:rPr>
      <w:rFonts w:ascii="Courier New" w:eastAsia="Calibri" w:hAnsi="Courier New" w:cs="Courier New"/>
      <w:lang w:eastAsia="zh-CN"/>
    </w:rPr>
  </w:style>
  <w:style w:type="paragraph" w:customStyle="1" w:styleId="93">
    <w:name w:val="9"/>
    <w:basedOn w:val="af2"/>
    <w:uiPriority w:val="99"/>
    <w:rsid w:val="00F347AB"/>
    <w:pPr>
      <w:spacing w:after="0"/>
      <w:jc w:val="center"/>
    </w:pPr>
    <w:rPr>
      <w:rFonts w:eastAsia="Calibri"/>
      <w:b/>
      <w:bCs/>
      <w:sz w:val="16"/>
      <w:szCs w:val="16"/>
    </w:rPr>
  </w:style>
  <w:style w:type="paragraph" w:customStyle="1" w:styleId="-0">
    <w:name w:val="Контракт-пункт"/>
    <w:basedOn w:val="af2"/>
    <w:uiPriority w:val="99"/>
    <w:qFormat/>
    <w:rsid w:val="00F347AB"/>
    <w:pPr>
      <w:ind w:left="643" w:firstLine="567"/>
    </w:pPr>
    <w:rPr>
      <w:rFonts w:eastAsia="Calibri"/>
    </w:rPr>
  </w:style>
  <w:style w:type="paragraph" w:customStyle="1" w:styleId="2fc">
    <w:name w:val="Текст_начало_2"/>
    <w:basedOn w:val="af2"/>
    <w:uiPriority w:val="99"/>
    <w:qFormat/>
    <w:rsid w:val="00F347AB"/>
    <w:pPr>
      <w:spacing w:after="0" w:line="360" w:lineRule="exact"/>
    </w:pPr>
    <w:rPr>
      <w:rFonts w:ascii="Arial" w:eastAsia="Calibri" w:hAnsi="Arial" w:cs="Arial"/>
      <w:szCs w:val="20"/>
      <w:lang w:val="en-GB"/>
    </w:rPr>
  </w:style>
  <w:style w:type="paragraph" w:customStyle="1" w:styleId="02statia3">
    <w:name w:val="02statia3"/>
    <w:basedOn w:val="af2"/>
    <w:uiPriority w:val="99"/>
    <w:qFormat/>
    <w:rsid w:val="00F347AB"/>
    <w:pPr>
      <w:spacing w:before="120" w:after="0" w:line="320" w:lineRule="atLeast"/>
      <w:ind w:left="2900" w:hanging="880"/>
    </w:pPr>
    <w:rPr>
      <w:rFonts w:ascii="GaramondNarrowC" w:eastAsia="Calibri" w:hAnsi="GaramondNarrowC" w:cs="GaramondNarrowC"/>
      <w:color w:val="000000"/>
      <w:sz w:val="21"/>
      <w:szCs w:val="21"/>
    </w:rPr>
  </w:style>
  <w:style w:type="paragraph" w:customStyle="1" w:styleId="03zagolovok2">
    <w:name w:val="03zagolovok2"/>
    <w:basedOn w:val="af2"/>
    <w:uiPriority w:val="99"/>
    <w:qFormat/>
    <w:rsid w:val="00F347AB"/>
    <w:pPr>
      <w:keepNext/>
      <w:spacing w:before="360" w:after="120" w:line="360" w:lineRule="atLeast"/>
      <w:jc w:val="left"/>
    </w:pPr>
    <w:rPr>
      <w:rFonts w:ascii="GaramondC" w:eastAsia="Calibri" w:hAnsi="GaramondC" w:cs="GaramondC"/>
      <w:b/>
      <w:color w:val="000000"/>
      <w:sz w:val="28"/>
      <w:szCs w:val="28"/>
    </w:rPr>
  </w:style>
  <w:style w:type="paragraph" w:customStyle="1" w:styleId="head21">
    <w:name w:val="head21"/>
    <w:basedOn w:val="af2"/>
    <w:uiPriority w:val="99"/>
    <w:rsid w:val="00F347AB"/>
    <w:pPr>
      <w:overflowPunct w:val="0"/>
      <w:autoSpaceDE w:val="0"/>
      <w:spacing w:after="0"/>
      <w:jc w:val="center"/>
    </w:pPr>
    <w:rPr>
      <w:rFonts w:eastAsia="Calibri"/>
      <w:b/>
      <w:bCs/>
    </w:rPr>
  </w:style>
  <w:style w:type="paragraph" w:customStyle="1" w:styleId="msoacetate0">
    <w:name w:val="msoacetate"/>
    <w:basedOn w:val="af2"/>
    <w:uiPriority w:val="99"/>
    <w:rsid w:val="00F347AB"/>
    <w:pPr>
      <w:spacing w:after="0"/>
      <w:jc w:val="left"/>
    </w:pPr>
    <w:rPr>
      <w:rFonts w:ascii="Tahoma" w:eastAsia="Calibri" w:hAnsi="Tahoma" w:cs="Tahoma"/>
      <w:sz w:val="16"/>
      <w:szCs w:val="16"/>
    </w:rPr>
  </w:style>
  <w:style w:type="paragraph" w:customStyle="1" w:styleId="StyleFirstline127cm">
    <w:name w:val="Style First line:  127 cm"/>
    <w:basedOn w:val="af2"/>
    <w:uiPriority w:val="99"/>
    <w:rsid w:val="00F347AB"/>
    <w:pPr>
      <w:spacing w:before="120" w:after="0"/>
      <w:ind w:firstLine="720"/>
    </w:pPr>
    <w:rPr>
      <w:rFonts w:ascii="Arial" w:eastAsia="Calibri" w:hAnsi="Arial" w:cs="Arial"/>
      <w:szCs w:val="20"/>
    </w:rPr>
  </w:style>
  <w:style w:type="paragraph" w:customStyle="1" w:styleId="afffffe">
    <w:name w:val="Таблица шапка"/>
    <w:basedOn w:val="af2"/>
    <w:rsid w:val="00F347AB"/>
    <w:pPr>
      <w:keepNext/>
      <w:spacing w:before="40" w:after="40"/>
      <w:ind w:left="57" w:right="57"/>
      <w:jc w:val="left"/>
    </w:pPr>
    <w:rPr>
      <w:rFonts w:eastAsia="Calibri"/>
      <w:sz w:val="18"/>
      <w:szCs w:val="18"/>
    </w:rPr>
  </w:style>
  <w:style w:type="paragraph" w:customStyle="1" w:styleId="affffff">
    <w:name w:val="Подраздел"/>
    <w:basedOn w:val="af2"/>
    <w:uiPriority w:val="99"/>
    <w:qFormat/>
    <w:rsid w:val="00F347AB"/>
    <w:pPr>
      <w:spacing w:before="240" w:after="120"/>
      <w:jc w:val="center"/>
    </w:pPr>
    <w:rPr>
      <w:rFonts w:ascii="TimesDL" w:eastAsia="Calibri" w:hAnsi="TimesDL" w:cs="TimesDL"/>
      <w:b/>
      <w:bCs/>
      <w:smallCaps/>
      <w:spacing w:val="-2"/>
    </w:rPr>
  </w:style>
  <w:style w:type="paragraph" w:customStyle="1" w:styleId="Heading">
    <w:name w:val="Heading"/>
    <w:uiPriority w:val="99"/>
    <w:qFormat/>
    <w:rsid w:val="00F347AB"/>
    <w:pPr>
      <w:widowControl w:val="0"/>
      <w:suppressAutoHyphens/>
    </w:pPr>
    <w:rPr>
      <w:rFonts w:ascii="Arial" w:eastAsia="Calibri" w:hAnsi="Arial" w:cs="Arial"/>
      <w:b/>
      <w:bCs/>
      <w:sz w:val="22"/>
      <w:szCs w:val="22"/>
      <w:lang w:eastAsia="zh-CN"/>
    </w:rPr>
  </w:style>
  <w:style w:type="paragraph" w:customStyle="1" w:styleId="affffff0">
    <w:name w:val="Должность в подписи"/>
    <w:basedOn w:val="afffff1"/>
    <w:uiPriority w:val="99"/>
    <w:rsid w:val="00F347AB"/>
  </w:style>
  <w:style w:type="paragraph" w:customStyle="1" w:styleId="affffff1">
    <w:name w:val="Íîðìàëüíûé"/>
    <w:uiPriority w:val="99"/>
    <w:rsid w:val="00F347AB"/>
    <w:pPr>
      <w:suppressAutoHyphens/>
    </w:pPr>
    <w:rPr>
      <w:rFonts w:ascii="Courier" w:eastAsia="Calibri" w:hAnsi="Courier" w:cs="Courier"/>
      <w:sz w:val="24"/>
      <w:szCs w:val="24"/>
      <w:lang w:val="en-GB" w:eastAsia="zh-CN"/>
    </w:rPr>
  </w:style>
  <w:style w:type="paragraph" w:customStyle="1" w:styleId="WW-0">
    <w:name w:val="WW-Знак Знак Знак Знак Знак Знак Знак"/>
    <w:basedOn w:val="af2"/>
    <w:rsid w:val="00F347AB"/>
    <w:pPr>
      <w:widowControl w:val="0"/>
      <w:spacing w:after="160" w:line="240" w:lineRule="exact"/>
      <w:jc w:val="right"/>
    </w:pPr>
    <w:rPr>
      <w:rFonts w:eastAsia="Calibri"/>
      <w:sz w:val="20"/>
      <w:szCs w:val="20"/>
      <w:lang w:val="en-GB"/>
    </w:rPr>
  </w:style>
  <w:style w:type="paragraph" w:customStyle="1" w:styleId="WW-2">
    <w:name w:val="WW-Основной текст с отступом 2"/>
    <w:basedOn w:val="af2"/>
    <w:uiPriority w:val="99"/>
    <w:rsid w:val="00F347AB"/>
    <w:pPr>
      <w:spacing w:after="0"/>
      <w:ind w:firstLine="709"/>
      <w:jc w:val="left"/>
    </w:pPr>
    <w:rPr>
      <w:rFonts w:eastAsia="Calibri"/>
      <w:szCs w:val="20"/>
    </w:rPr>
  </w:style>
  <w:style w:type="paragraph" w:customStyle="1" w:styleId="affffff2">
    <w:name w:val="Таблица текст"/>
    <w:basedOn w:val="af2"/>
    <w:rsid w:val="00F347AB"/>
    <w:pPr>
      <w:spacing w:before="40" w:after="40"/>
      <w:ind w:left="57" w:right="57"/>
      <w:jc w:val="left"/>
    </w:pPr>
    <w:rPr>
      <w:rFonts w:eastAsia="Calibri"/>
      <w:sz w:val="22"/>
      <w:szCs w:val="22"/>
    </w:rPr>
  </w:style>
  <w:style w:type="paragraph" w:customStyle="1" w:styleId="Char">
    <w:name w:val="Char Знак Знак"/>
    <w:basedOn w:val="af2"/>
    <w:uiPriority w:val="99"/>
    <w:qFormat/>
    <w:rsid w:val="00F347AB"/>
    <w:pPr>
      <w:widowControl w:val="0"/>
      <w:spacing w:after="160" w:line="240" w:lineRule="exact"/>
      <w:jc w:val="right"/>
    </w:pPr>
    <w:rPr>
      <w:rFonts w:eastAsia="Calibri"/>
      <w:sz w:val="20"/>
      <w:szCs w:val="20"/>
      <w:lang w:val="en-GB"/>
    </w:rPr>
  </w:style>
  <w:style w:type="paragraph" w:customStyle="1" w:styleId="2fd">
    <w:name w:val="Знак Знак Знак Знак Знак Знак Знак2"/>
    <w:basedOn w:val="af2"/>
    <w:uiPriority w:val="99"/>
    <w:rsid w:val="00F347AB"/>
    <w:pPr>
      <w:widowControl w:val="0"/>
      <w:spacing w:after="160" w:line="240" w:lineRule="exact"/>
      <w:jc w:val="right"/>
    </w:pPr>
    <w:rPr>
      <w:rFonts w:eastAsia="Calibri"/>
      <w:sz w:val="20"/>
      <w:szCs w:val="20"/>
      <w:lang w:val="en-GB"/>
    </w:rPr>
  </w:style>
  <w:style w:type="paragraph" w:customStyle="1" w:styleId="affffff3">
    <w:name w:val="Знак Знак Знак Знак"/>
    <w:basedOn w:val="af2"/>
    <w:uiPriority w:val="99"/>
    <w:rsid w:val="00F347AB"/>
    <w:pPr>
      <w:widowControl w:val="0"/>
      <w:spacing w:after="160" w:line="240" w:lineRule="exact"/>
      <w:jc w:val="right"/>
    </w:pPr>
    <w:rPr>
      <w:rFonts w:eastAsia="Calibri"/>
      <w:sz w:val="20"/>
      <w:szCs w:val="20"/>
      <w:lang w:val="en-GB"/>
    </w:rPr>
  </w:style>
  <w:style w:type="paragraph" w:customStyle="1" w:styleId="ConsPlusCell">
    <w:name w:val="ConsPlusCell"/>
    <w:uiPriority w:val="99"/>
    <w:qFormat/>
    <w:rsid w:val="00F347AB"/>
    <w:pPr>
      <w:suppressAutoHyphens/>
      <w:autoSpaceDE w:val="0"/>
    </w:pPr>
    <w:rPr>
      <w:rFonts w:ascii="Arial" w:eastAsia="Calibri" w:hAnsi="Arial" w:cs="Arial"/>
      <w:sz w:val="24"/>
      <w:szCs w:val="24"/>
      <w:lang w:eastAsia="zh-CN"/>
    </w:rPr>
  </w:style>
  <w:style w:type="paragraph" w:customStyle="1" w:styleId="1fff3">
    <w:name w:val="Знак Знак1"/>
    <w:basedOn w:val="af2"/>
    <w:uiPriority w:val="99"/>
    <w:rsid w:val="00F347AB"/>
    <w:pPr>
      <w:widowControl w:val="0"/>
      <w:spacing w:after="160" w:line="240" w:lineRule="exact"/>
      <w:jc w:val="right"/>
    </w:pPr>
    <w:rPr>
      <w:rFonts w:eastAsia="Calibri"/>
      <w:sz w:val="20"/>
      <w:szCs w:val="20"/>
      <w:lang w:val="en-GB"/>
    </w:rPr>
  </w:style>
  <w:style w:type="paragraph" w:customStyle="1" w:styleId="Default">
    <w:name w:val="Default"/>
    <w:uiPriority w:val="99"/>
    <w:qFormat/>
    <w:rsid w:val="00F347AB"/>
    <w:pPr>
      <w:suppressAutoHyphens/>
      <w:autoSpaceDE w:val="0"/>
    </w:pPr>
    <w:rPr>
      <w:rFonts w:eastAsia="Calibri"/>
      <w:color w:val="000000"/>
      <w:sz w:val="24"/>
      <w:szCs w:val="24"/>
      <w:lang w:eastAsia="zh-CN"/>
    </w:rPr>
  </w:style>
  <w:style w:type="paragraph" w:customStyle="1" w:styleId="Iniiaiieoaenonionooiii3">
    <w:name w:val="Iniiaiie oaeno n ionooiii 3"/>
    <w:basedOn w:val="af2"/>
    <w:next w:val="af2"/>
    <w:uiPriority w:val="99"/>
    <w:rsid w:val="00F347AB"/>
    <w:pPr>
      <w:autoSpaceDE w:val="0"/>
      <w:spacing w:after="120"/>
      <w:jc w:val="left"/>
    </w:pPr>
    <w:rPr>
      <w:rFonts w:eastAsia="Calibri"/>
    </w:rPr>
  </w:style>
  <w:style w:type="paragraph" w:customStyle="1" w:styleId="Iauiue">
    <w:name w:val="Iau.iue"/>
    <w:basedOn w:val="af2"/>
    <w:next w:val="af2"/>
    <w:uiPriority w:val="99"/>
    <w:rsid w:val="00F347AB"/>
    <w:pPr>
      <w:autoSpaceDE w:val="0"/>
      <w:spacing w:after="0"/>
      <w:jc w:val="left"/>
    </w:pPr>
    <w:rPr>
      <w:rFonts w:eastAsia="Calibri"/>
    </w:rPr>
  </w:style>
  <w:style w:type="paragraph" w:customStyle="1" w:styleId="1fff4">
    <w:name w:val="1 Знак"/>
    <w:basedOn w:val="af2"/>
    <w:uiPriority w:val="99"/>
    <w:rsid w:val="00F347AB"/>
    <w:pPr>
      <w:spacing w:after="0" w:line="240" w:lineRule="exact"/>
      <w:jc w:val="right"/>
    </w:pPr>
    <w:rPr>
      <w:rFonts w:eastAsia="Calibri"/>
      <w:sz w:val="28"/>
      <w:lang w:val="en-US"/>
    </w:rPr>
  </w:style>
  <w:style w:type="paragraph" w:customStyle="1" w:styleId="1fff5">
    <w:name w:val="Без интервала1"/>
    <w:uiPriority w:val="99"/>
    <w:qFormat/>
    <w:rsid w:val="00F347AB"/>
    <w:pPr>
      <w:suppressAutoHyphens/>
    </w:pPr>
    <w:rPr>
      <w:rFonts w:ascii="Calibri" w:eastAsia="Calibri" w:hAnsi="Calibri" w:cs="Calibri"/>
      <w:sz w:val="22"/>
      <w:szCs w:val="22"/>
      <w:lang w:val="en-US" w:eastAsia="zh-CN"/>
    </w:rPr>
  </w:style>
  <w:style w:type="paragraph" w:customStyle="1" w:styleId="Caaieiaie4">
    <w:name w:val="Caaieiaie 4"/>
    <w:basedOn w:val="af2"/>
    <w:next w:val="af2"/>
    <w:uiPriority w:val="99"/>
    <w:rsid w:val="00F347AB"/>
    <w:pPr>
      <w:autoSpaceDE w:val="0"/>
      <w:spacing w:before="240"/>
      <w:jc w:val="left"/>
    </w:pPr>
    <w:rPr>
      <w:rFonts w:eastAsia="Calibri"/>
    </w:rPr>
  </w:style>
  <w:style w:type="paragraph" w:customStyle="1" w:styleId="xl24">
    <w:name w:val="xl24"/>
    <w:basedOn w:val="af2"/>
    <w:uiPriority w:val="99"/>
    <w:qFormat/>
    <w:rsid w:val="00F347AB"/>
    <w:pPr>
      <w:spacing w:before="280" w:after="280"/>
      <w:jc w:val="left"/>
    </w:pPr>
    <w:rPr>
      <w:rFonts w:eastAsia="Calibri"/>
    </w:rPr>
  </w:style>
  <w:style w:type="paragraph" w:customStyle="1" w:styleId="FormField">
    <w:name w:val="FormField"/>
    <w:basedOn w:val="af2"/>
    <w:uiPriority w:val="99"/>
    <w:rsid w:val="00F347AB"/>
    <w:pPr>
      <w:widowControl w:val="0"/>
      <w:spacing w:before="120" w:after="0"/>
      <w:jc w:val="left"/>
    </w:pPr>
    <w:rPr>
      <w:rFonts w:ascii="Arial" w:eastAsia="Calibri" w:hAnsi="Arial" w:cs="Arial"/>
      <w:b/>
      <w:szCs w:val="20"/>
    </w:rPr>
  </w:style>
  <w:style w:type="paragraph" w:customStyle="1" w:styleId="xl30">
    <w:name w:val="xl30"/>
    <w:basedOn w:val="af2"/>
    <w:uiPriority w:val="99"/>
    <w:qFormat/>
    <w:rsid w:val="00F347AB"/>
    <w:pPr>
      <w:spacing w:before="280" w:after="280"/>
      <w:jc w:val="left"/>
    </w:pPr>
    <w:rPr>
      <w:rFonts w:eastAsia="Calibri"/>
      <w:sz w:val="18"/>
      <w:szCs w:val="18"/>
    </w:rPr>
  </w:style>
  <w:style w:type="paragraph" w:customStyle="1" w:styleId="CharCharCarCarCharCharCarCarCharCharCarCarCharChar">
    <w:name w:val="Char Char Car Car Char Char Car Car Char Char Car Car Char Char"/>
    <w:basedOn w:val="af2"/>
    <w:uiPriority w:val="99"/>
    <w:rsid w:val="00F347AB"/>
    <w:pPr>
      <w:spacing w:after="160" w:line="240" w:lineRule="exact"/>
      <w:jc w:val="left"/>
    </w:pPr>
    <w:rPr>
      <w:rFonts w:eastAsia="Calibri"/>
      <w:sz w:val="20"/>
      <w:szCs w:val="20"/>
    </w:rPr>
  </w:style>
  <w:style w:type="paragraph" w:customStyle="1" w:styleId="240">
    <w:name w:val="Знак Знак Знак24"/>
    <w:basedOn w:val="af2"/>
    <w:uiPriority w:val="99"/>
    <w:rsid w:val="00F347AB"/>
    <w:pPr>
      <w:widowControl w:val="0"/>
      <w:spacing w:after="160" w:line="240" w:lineRule="exact"/>
      <w:jc w:val="right"/>
    </w:pPr>
    <w:rPr>
      <w:rFonts w:eastAsia="Calibri"/>
      <w:sz w:val="20"/>
      <w:szCs w:val="20"/>
      <w:lang w:val="en-GB"/>
    </w:rPr>
  </w:style>
  <w:style w:type="paragraph" w:customStyle="1" w:styleId="2-1">
    <w:name w:val="содержание2-1"/>
    <w:basedOn w:val="3"/>
    <w:next w:val="af2"/>
    <w:uiPriority w:val="99"/>
    <w:rsid w:val="00F347AB"/>
    <w:pPr>
      <w:numPr>
        <w:ilvl w:val="0"/>
        <w:numId w:val="0"/>
      </w:numPr>
      <w:ind w:left="2160" w:hanging="180"/>
    </w:pPr>
    <w:rPr>
      <w:rFonts w:eastAsia="Calibri" w:cs="Times New Roman"/>
      <w:bCs w:val="0"/>
      <w:szCs w:val="20"/>
    </w:rPr>
  </w:style>
  <w:style w:type="paragraph" w:customStyle="1" w:styleId="214">
    <w:name w:val="Заголовок 2.1"/>
    <w:basedOn w:val="1"/>
    <w:uiPriority w:val="99"/>
    <w:rsid w:val="00F347AB"/>
    <w:pPr>
      <w:keepLines/>
      <w:widowControl w:val="0"/>
      <w:numPr>
        <w:numId w:val="0"/>
      </w:numPr>
      <w:suppressLineNumbers/>
    </w:pPr>
    <w:rPr>
      <w:rFonts w:eastAsia="Calibri"/>
      <w:bCs w:val="0"/>
      <w:caps/>
      <w:szCs w:val="28"/>
    </w:rPr>
  </w:style>
  <w:style w:type="paragraph" w:customStyle="1" w:styleId="2-110">
    <w:name w:val="содержание2-11"/>
    <w:basedOn w:val="af2"/>
    <w:uiPriority w:val="99"/>
    <w:qFormat/>
    <w:rsid w:val="00F347AB"/>
    <w:rPr>
      <w:rFonts w:eastAsia="Calibri"/>
    </w:rPr>
  </w:style>
  <w:style w:type="paragraph" w:customStyle="1" w:styleId="affffff4">
    <w:name w:val="Таблица заголовок"/>
    <w:basedOn w:val="af2"/>
    <w:uiPriority w:val="99"/>
    <w:rsid w:val="00F347AB"/>
    <w:pPr>
      <w:spacing w:before="120" w:after="120" w:line="360" w:lineRule="auto"/>
      <w:jc w:val="right"/>
    </w:pPr>
    <w:rPr>
      <w:rFonts w:eastAsia="Calibri"/>
      <w:b/>
      <w:sz w:val="28"/>
      <w:szCs w:val="28"/>
    </w:rPr>
  </w:style>
  <w:style w:type="paragraph" w:customStyle="1" w:styleId="affffff5">
    <w:name w:val="текст таблицы"/>
    <w:basedOn w:val="af2"/>
    <w:uiPriority w:val="99"/>
    <w:rsid w:val="00F347AB"/>
    <w:pPr>
      <w:spacing w:before="120" w:after="0"/>
      <w:ind w:right="-102"/>
      <w:jc w:val="left"/>
    </w:pPr>
    <w:rPr>
      <w:rFonts w:eastAsia="Calibri"/>
    </w:rPr>
  </w:style>
  <w:style w:type="paragraph" w:customStyle="1" w:styleId="affffff6">
    <w:name w:val="Пункт Знак"/>
    <w:basedOn w:val="af2"/>
    <w:uiPriority w:val="99"/>
    <w:rsid w:val="00F347AB"/>
    <w:pPr>
      <w:snapToGrid w:val="0"/>
      <w:spacing w:after="0" w:line="360" w:lineRule="auto"/>
      <w:ind w:left="1134" w:hanging="567"/>
    </w:pPr>
    <w:rPr>
      <w:rFonts w:eastAsia="Calibri"/>
      <w:sz w:val="28"/>
      <w:szCs w:val="20"/>
    </w:rPr>
  </w:style>
  <w:style w:type="paragraph" w:customStyle="1" w:styleId="affffff7">
    <w:name w:val="a"/>
    <w:basedOn w:val="af2"/>
    <w:uiPriority w:val="99"/>
    <w:rsid w:val="00F347AB"/>
    <w:pPr>
      <w:snapToGrid w:val="0"/>
      <w:spacing w:after="0" w:line="360" w:lineRule="auto"/>
      <w:ind w:left="1134" w:hanging="567"/>
    </w:pPr>
    <w:rPr>
      <w:rFonts w:eastAsia="Calibri"/>
      <w:sz w:val="28"/>
      <w:szCs w:val="28"/>
    </w:rPr>
  </w:style>
  <w:style w:type="paragraph" w:customStyle="1" w:styleId="affffff8">
    <w:name w:val="Словарная статья"/>
    <w:basedOn w:val="af2"/>
    <w:next w:val="af2"/>
    <w:uiPriority w:val="99"/>
    <w:qFormat/>
    <w:rsid w:val="00F347AB"/>
    <w:pPr>
      <w:autoSpaceDE w:val="0"/>
      <w:spacing w:after="0"/>
      <w:ind w:right="118"/>
    </w:pPr>
    <w:rPr>
      <w:rFonts w:ascii="Arial" w:eastAsia="Calibri" w:hAnsi="Arial" w:cs="Arial"/>
      <w:sz w:val="20"/>
      <w:szCs w:val="20"/>
    </w:rPr>
  </w:style>
  <w:style w:type="paragraph" w:customStyle="1" w:styleId="affffff9">
    <w:name w:val="Комментарий пользователя"/>
    <w:basedOn w:val="af2"/>
    <w:next w:val="af2"/>
    <w:uiPriority w:val="99"/>
    <w:rsid w:val="00F347AB"/>
    <w:pPr>
      <w:autoSpaceDE w:val="0"/>
      <w:spacing w:after="0"/>
      <w:ind w:left="170"/>
      <w:jc w:val="left"/>
    </w:pPr>
    <w:rPr>
      <w:rFonts w:ascii="Arial" w:eastAsia="Calibri" w:hAnsi="Arial" w:cs="Arial"/>
      <w:i/>
      <w:iCs/>
      <w:color w:val="000080"/>
      <w:sz w:val="20"/>
      <w:szCs w:val="20"/>
    </w:rPr>
  </w:style>
  <w:style w:type="paragraph" w:customStyle="1" w:styleId="1fff6">
    <w:name w:val="Знак Знак Знак Знак Знак Знак Знак1"/>
    <w:basedOn w:val="af2"/>
    <w:uiPriority w:val="99"/>
    <w:qFormat/>
    <w:rsid w:val="00F347AB"/>
    <w:pPr>
      <w:widowControl w:val="0"/>
      <w:spacing w:after="160" w:line="240" w:lineRule="exact"/>
      <w:jc w:val="right"/>
    </w:pPr>
    <w:rPr>
      <w:rFonts w:eastAsia="Calibri"/>
      <w:sz w:val="20"/>
      <w:szCs w:val="20"/>
      <w:lang w:val="en-GB"/>
    </w:rPr>
  </w:style>
  <w:style w:type="paragraph" w:customStyle="1" w:styleId="Web">
    <w:name w:val="Обычный (Web)"/>
    <w:basedOn w:val="af2"/>
    <w:rsid w:val="00F347AB"/>
    <w:pPr>
      <w:spacing w:before="100" w:after="100"/>
      <w:jc w:val="left"/>
    </w:pPr>
    <w:rPr>
      <w:rFonts w:eastAsia="Calibri"/>
      <w:szCs w:val="20"/>
    </w:rPr>
  </w:style>
  <w:style w:type="paragraph" w:customStyle="1" w:styleId="1fff7">
    <w:name w:val="Обычный1"/>
    <w:uiPriority w:val="99"/>
    <w:qFormat/>
    <w:rsid w:val="00F347AB"/>
    <w:pPr>
      <w:widowControl w:val="0"/>
      <w:suppressAutoHyphens/>
      <w:spacing w:before="100" w:after="100"/>
    </w:pPr>
    <w:rPr>
      <w:rFonts w:eastAsia="Calibri"/>
      <w:sz w:val="24"/>
      <w:lang w:eastAsia="zh-CN"/>
    </w:rPr>
  </w:style>
  <w:style w:type="paragraph" w:customStyle="1" w:styleId="xl25">
    <w:name w:val="xl25"/>
    <w:basedOn w:val="af2"/>
    <w:uiPriority w:val="99"/>
    <w:qFormat/>
    <w:rsid w:val="00F347AB"/>
    <w:pPr>
      <w:spacing w:before="280" w:after="280"/>
      <w:jc w:val="left"/>
    </w:pPr>
    <w:rPr>
      <w:rFonts w:eastAsia="Calibri"/>
    </w:rPr>
  </w:style>
  <w:style w:type="paragraph" w:customStyle="1" w:styleId="xl26">
    <w:name w:val="xl26"/>
    <w:basedOn w:val="af2"/>
    <w:uiPriority w:val="99"/>
    <w:qFormat/>
    <w:rsid w:val="00F347AB"/>
    <w:pPr>
      <w:spacing w:before="280" w:after="280"/>
      <w:jc w:val="center"/>
    </w:pPr>
    <w:rPr>
      <w:rFonts w:eastAsia="Calibri"/>
    </w:rPr>
  </w:style>
  <w:style w:type="paragraph" w:customStyle="1" w:styleId="xl27">
    <w:name w:val="xl27"/>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rPr>
      <w:rFonts w:eastAsia="Calibri"/>
      <w:b/>
      <w:bCs/>
      <w:sz w:val="22"/>
      <w:szCs w:val="22"/>
    </w:rPr>
  </w:style>
  <w:style w:type="paragraph" w:customStyle="1" w:styleId="xl28">
    <w:name w:val="xl28"/>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right"/>
    </w:pPr>
    <w:rPr>
      <w:rFonts w:eastAsia="Calibri"/>
      <w:sz w:val="22"/>
      <w:szCs w:val="22"/>
    </w:rPr>
  </w:style>
  <w:style w:type="paragraph" w:customStyle="1" w:styleId="xl29">
    <w:name w:val="xl29"/>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left"/>
    </w:pPr>
    <w:rPr>
      <w:rFonts w:eastAsia="Calibri"/>
      <w:b/>
      <w:bCs/>
      <w:sz w:val="28"/>
      <w:szCs w:val="28"/>
    </w:rPr>
  </w:style>
  <w:style w:type="paragraph" w:customStyle="1" w:styleId="xl31">
    <w:name w:val="xl31"/>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rPr>
      <w:rFonts w:eastAsia="Calibri"/>
      <w:sz w:val="22"/>
      <w:szCs w:val="22"/>
    </w:rPr>
  </w:style>
  <w:style w:type="paragraph" w:customStyle="1" w:styleId="xl32">
    <w:name w:val="xl32"/>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left"/>
    </w:pPr>
    <w:rPr>
      <w:rFonts w:eastAsia="Calibri"/>
      <w:b/>
      <w:bCs/>
      <w:sz w:val="22"/>
      <w:szCs w:val="22"/>
    </w:rPr>
  </w:style>
  <w:style w:type="paragraph" w:customStyle="1" w:styleId="xl33">
    <w:name w:val="xl33"/>
    <w:basedOn w:val="af2"/>
    <w:uiPriority w:val="99"/>
    <w:qFormat/>
    <w:rsid w:val="00F347AB"/>
    <w:pPr>
      <w:pBdr>
        <w:top w:val="single" w:sz="4" w:space="0" w:color="000000"/>
        <w:left w:val="single" w:sz="4" w:space="0" w:color="000000"/>
        <w:bottom w:val="none" w:sz="0" w:space="0" w:color="000000"/>
        <w:right w:val="single" w:sz="4" w:space="0" w:color="000000"/>
      </w:pBdr>
      <w:spacing w:before="280" w:after="280"/>
      <w:jc w:val="left"/>
    </w:pPr>
    <w:rPr>
      <w:rFonts w:eastAsia="Calibri"/>
      <w:sz w:val="22"/>
      <w:szCs w:val="22"/>
    </w:rPr>
  </w:style>
  <w:style w:type="paragraph" w:customStyle="1" w:styleId="xl34">
    <w:name w:val="xl34"/>
    <w:basedOn w:val="af2"/>
    <w:uiPriority w:val="99"/>
    <w:qFormat/>
    <w:rsid w:val="00F347AB"/>
    <w:pPr>
      <w:pBdr>
        <w:top w:val="none" w:sz="0" w:space="0" w:color="000000"/>
        <w:left w:val="single" w:sz="4" w:space="0" w:color="000000"/>
        <w:bottom w:val="single" w:sz="4" w:space="0" w:color="000000"/>
        <w:right w:val="single" w:sz="4" w:space="0" w:color="000000"/>
      </w:pBdr>
      <w:spacing w:before="280" w:after="280"/>
      <w:jc w:val="left"/>
    </w:pPr>
    <w:rPr>
      <w:rFonts w:eastAsia="Calibri"/>
      <w:sz w:val="22"/>
      <w:szCs w:val="22"/>
    </w:rPr>
  </w:style>
  <w:style w:type="paragraph" w:customStyle="1" w:styleId="xl35">
    <w:name w:val="xl35"/>
    <w:basedOn w:val="af2"/>
    <w:uiPriority w:val="99"/>
    <w:qFormat/>
    <w:rsid w:val="00F347AB"/>
    <w:pPr>
      <w:spacing w:before="280" w:after="280"/>
      <w:jc w:val="left"/>
    </w:pPr>
    <w:rPr>
      <w:rFonts w:eastAsia="Calibri"/>
      <w:b/>
      <w:bCs/>
      <w:sz w:val="28"/>
      <w:szCs w:val="28"/>
    </w:rPr>
  </w:style>
  <w:style w:type="paragraph" w:customStyle="1" w:styleId="xl36">
    <w:name w:val="xl36"/>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rPr>
      <w:rFonts w:eastAsia="Calibri"/>
      <w:b/>
      <w:bCs/>
    </w:rPr>
  </w:style>
  <w:style w:type="paragraph" w:customStyle="1" w:styleId="xl37">
    <w:name w:val="xl37"/>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rPr>
      <w:rFonts w:eastAsia="Calibri"/>
      <w:sz w:val="22"/>
      <w:szCs w:val="22"/>
    </w:rPr>
  </w:style>
  <w:style w:type="paragraph" w:customStyle="1" w:styleId="xl38">
    <w:name w:val="xl38"/>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rPr>
      <w:rFonts w:eastAsia="Calibri"/>
      <w:sz w:val="22"/>
      <w:szCs w:val="22"/>
    </w:rPr>
  </w:style>
  <w:style w:type="paragraph" w:customStyle="1" w:styleId="xl39">
    <w:name w:val="xl39"/>
    <w:basedOn w:val="af2"/>
    <w:uiPriority w:val="99"/>
    <w:qFormat/>
    <w:rsid w:val="00F347AB"/>
    <w:pPr>
      <w:pBdr>
        <w:top w:val="single" w:sz="4" w:space="0" w:color="000000"/>
        <w:left w:val="single" w:sz="4" w:space="0" w:color="000000"/>
        <w:bottom w:val="none" w:sz="0" w:space="0" w:color="000000"/>
        <w:right w:val="single" w:sz="4" w:space="0" w:color="000000"/>
      </w:pBdr>
      <w:spacing w:before="280" w:after="280"/>
      <w:jc w:val="right"/>
    </w:pPr>
    <w:rPr>
      <w:rFonts w:eastAsia="Calibri"/>
      <w:sz w:val="22"/>
      <w:szCs w:val="22"/>
    </w:rPr>
  </w:style>
  <w:style w:type="paragraph" w:customStyle="1" w:styleId="xl40">
    <w:name w:val="xl40"/>
    <w:basedOn w:val="af2"/>
    <w:uiPriority w:val="99"/>
    <w:qFormat/>
    <w:rsid w:val="00F347AB"/>
    <w:pPr>
      <w:pBdr>
        <w:top w:val="none" w:sz="0" w:space="0" w:color="000000"/>
        <w:left w:val="single" w:sz="4" w:space="0" w:color="000000"/>
        <w:bottom w:val="single" w:sz="4" w:space="0" w:color="000000"/>
        <w:right w:val="single" w:sz="4" w:space="0" w:color="000000"/>
      </w:pBdr>
      <w:spacing w:before="280" w:after="280"/>
      <w:jc w:val="right"/>
    </w:pPr>
    <w:rPr>
      <w:rFonts w:eastAsia="Calibri"/>
      <w:sz w:val="22"/>
      <w:szCs w:val="22"/>
    </w:rPr>
  </w:style>
  <w:style w:type="paragraph" w:customStyle="1" w:styleId="Style35">
    <w:name w:val="Style35"/>
    <w:basedOn w:val="af2"/>
    <w:uiPriority w:val="99"/>
    <w:rsid w:val="00F347AB"/>
    <w:pPr>
      <w:widowControl w:val="0"/>
      <w:autoSpaceDE w:val="0"/>
      <w:spacing w:after="0" w:line="331" w:lineRule="exact"/>
      <w:ind w:firstLine="547"/>
    </w:pPr>
    <w:rPr>
      <w:rFonts w:eastAsia="Calibri"/>
      <w:sz w:val="20"/>
      <w:szCs w:val="20"/>
    </w:rPr>
  </w:style>
  <w:style w:type="paragraph" w:customStyle="1" w:styleId="affffffa">
    <w:name w:val="Таблицы (моноширинный)"/>
    <w:basedOn w:val="af2"/>
    <w:next w:val="af2"/>
    <w:uiPriority w:val="99"/>
    <w:qFormat/>
    <w:rsid w:val="00F347AB"/>
    <w:pPr>
      <w:autoSpaceDE w:val="0"/>
      <w:spacing w:after="0"/>
    </w:pPr>
    <w:rPr>
      <w:rFonts w:ascii="Courier New" w:eastAsia="Calibri" w:hAnsi="Courier New" w:cs="Courier New"/>
      <w:sz w:val="20"/>
      <w:szCs w:val="20"/>
    </w:rPr>
  </w:style>
  <w:style w:type="paragraph" w:customStyle="1" w:styleId="xl45">
    <w:name w:val="xl45"/>
    <w:basedOn w:val="af2"/>
    <w:uiPriority w:val="99"/>
    <w:qFormat/>
    <w:rsid w:val="00F347AB"/>
    <w:pPr>
      <w:spacing w:before="280" w:after="280"/>
      <w:jc w:val="center"/>
    </w:pPr>
    <w:rPr>
      <w:rFonts w:eastAsia="Calibri"/>
      <w:b/>
      <w:bCs/>
    </w:rPr>
  </w:style>
  <w:style w:type="paragraph" w:customStyle="1" w:styleId="TimesNewRoman0">
    <w:name w:val="Times New Roman"/>
    <w:aliases w:val="14 пт"/>
    <w:basedOn w:val="ConsPlusNormal0"/>
    <w:uiPriority w:val="99"/>
    <w:rsid w:val="00F347AB"/>
    <w:pPr>
      <w:widowControl/>
      <w:jc w:val="both"/>
    </w:pPr>
    <w:rPr>
      <w:rFonts w:ascii="MS Mincho" w:eastAsia="MS Mincho" w:hAnsi="MS Mincho" w:cs="Times New Roman"/>
      <w:sz w:val="28"/>
    </w:rPr>
  </w:style>
  <w:style w:type="paragraph" w:customStyle="1" w:styleId="Style9">
    <w:name w:val="Style9"/>
    <w:basedOn w:val="af2"/>
    <w:uiPriority w:val="99"/>
    <w:qFormat/>
    <w:rsid w:val="00F347AB"/>
    <w:pPr>
      <w:widowControl w:val="0"/>
      <w:autoSpaceDE w:val="0"/>
      <w:spacing w:after="0" w:line="278" w:lineRule="exact"/>
      <w:jc w:val="left"/>
    </w:pPr>
    <w:rPr>
      <w:rFonts w:eastAsia="Calibri"/>
    </w:rPr>
  </w:style>
  <w:style w:type="paragraph" w:customStyle="1" w:styleId="kreder">
    <w:name w:val="kreder"/>
    <w:uiPriority w:val="99"/>
    <w:qFormat/>
    <w:rsid w:val="00F347AB"/>
    <w:pPr>
      <w:widowControl w:val="0"/>
      <w:suppressAutoHyphens/>
      <w:spacing w:line="360" w:lineRule="atLeast"/>
      <w:ind w:firstLine="567"/>
    </w:pPr>
    <w:rPr>
      <w:rFonts w:ascii="Arial" w:eastAsia="Calibri" w:hAnsi="Arial" w:cs="Arial"/>
      <w:color w:val="000000"/>
      <w:sz w:val="24"/>
      <w:lang w:eastAsia="zh-CN"/>
    </w:rPr>
  </w:style>
  <w:style w:type="paragraph" w:customStyle="1" w:styleId="FR10">
    <w:name w:val="FR1"/>
    <w:uiPriority w:val="99"/>
    <w:qFormat/>
    <w:rsid w:val="00F347AB"/>
    <w:pPr>
      <w:widowControl w:val="0"/>
      <w:suppressAutoHyphens/>
      <w:autoSpaceDE w:val="0"/>
      <w:spacing w:before="3860"/>
      <w:ind w:left="40"/>
      <w:jc w:val="center"/>
    </w:pPr>
    <w:rPr>
      <w:rFonts w:eastAsia="Calibri"/>
      <w:b/>
      <w:bCs/>
      <w:sz w:val="36"/>
      <w:szCs w:val="36"/>
      <w:lang w:eastAsia="zh-CN"/>
    </w:rPr>
  </w:style>
  <w:style w:type="paragraph" w:customStyle="1" w:styleId="FR4">
    <w:name w:val="FR4"/>
    <w:uiPriority w:val="99"/>
    <w:qFormat/>
    <w:rsid w:val="00F347AB"/>
    <w:pPr>
      <w:widowControl w:val="0"/>
      <w:suppressAutoHyphens/>
      <w:autoSpaceDE w:val="0"/>
      <w:spacing w:before="540"/>
      <w:jc w:val="center"/>
    </w:pPr>
    <w:rPr>
      <w:rFonts w:ascii="Arial" w:eastAsia="Calibri" w:hAnsi="Arial" w:cs="Arial"/>
      <w:b/>
      <w:bCs/>
      <w:lang w:eastAsia="zh-CN"/>
    </w:rPr>
  </w:style>
  <w:style w:type="paragraph" w:customStyle="1" w:styleId="FR3">
    <w:name w:val="FR3"/>
    <w:uiPriority w:val="99"/>
    <w:qFormat/>
    <w:rsid w:val="00F347AB"/>
    <w:pPr>
      <w:widowControl w:val="0"/>
      <w:suppressAutoHyphens/>
      <w:autoSpaceDE w:val="0"/>
      <w:spacing w:before="560"/>
      <w:jc w:val="center"/>
    </w:pPr>
    <w:rPr>
      <w:rFonts w:eastAsia="Calibri"/>
      <w:lang w:eastAsia="zh-CN"/>
    </w:rPr>
  </w:style>
  <w:style w:type="paragraph" w:customStyle="1" w:styleId="TableText">
    <w:name w:val="Table Text"/>
    <w:uiPriority w:val="99"/>
    <w:rsid w:val="00F347AB"/>
    <w:pPr>
      <w:keepLines/>
      <w:widowControl w:val="0"/>
      <w:suppressAutoHyphens/>
    </w:pPr>
    <w:rPr>
      <w:rFonts w:ascii="Arial" w:eastAsia="Calibri" w:hAnsi="Arial" w:cs="Arial"/>
      <w:color w:val="000000"/>
      <w:sz w:val="24"/>
      <w:lang w:eastAsia="zh-CN"/>
    </w:rPr>
  </w:style>
  <w:style w:type="paragraph" w:customStyle="1" w:styleId="1fff8">
    <w:name w:val="Стиль Заголовок 1 + по центру"/>
    <w:basedOn w:val="1"/>
    <w:uiPriority w:val="99"/>
    <w:rsid w:val="00F347AB"/>
    <w:pPr>
      <w:numPr>
        <w:numId w:val="0"/>
      </w:numPr>
      <w:spacing w:after="120"/>
    </w:pPr>
    <w:rPr>
      <w:rFonts w:eastAsia="Calibri"/>
      <w:caps/>
      <w:spacing w:val="100"/>
      <w:sz w:val="28"/>
      <w:szCs w:val="28"/>
    </w:rPr>
  </w:style>
  <w:style w:type="paragraph" w:customStyle="1" w:styleId="1DocumentHeader1">
    <w:name w:val="Заголовок 1.Document Header1"/>
    <w:basedOn w:val="af2"/>
    <w:next w:val="af2"/>
    <w:uiPriority w:val="99"/>
    <w:rsid w:val="00F347AB"/>
    <w:pPr>
      <w:keepNext/>
      <w:spacing w:before="240"/>
      <w:jc w:val="center"/>
    </w:pPr>
    <w:rPr>
      <w:rFonts w:eastAsia="Calibri"/>
      <w:kern w:val="2"/>
      <w:sz w:val="36"/>
    </w:rPr>
  </w:style>
  <w:style w:type="paragraph" w:customStyle="1" w:styleId="203">
    <w:name w:val="20"/>
    <w:basedOn w:val="af2"/>
    <w:uiPriority w:val="99"/>
    <w:rsid w:val="00F347AB"/>
    <w:pPr>
      <w:spacing w:before="104" w:after="104"/>
      <w:ind w:left="104" w:right="104"/>
      <w:jc w:val="left"/>
    </w:pPr>
    <w:rPr>
      <w:rFonts w:eastAsia="Calibri"/>
    </w:rPr>
  </w:style>
  <w:style w:type="paragraph" w:customStyle="1" w:styleId="affffffb">
    <w:name w:val="Подпункт"/>
    <w:basedOn w:val="affffc"/>
    <w:uiPriority w:val="99"/>
    <w:qFormat/>
    <w:rsid w:val="00F347AB"/>
    <w:pPr>
      <w:ind w:left="1728" w:hanging="648"/>
    </w:pPr>
    <w:rPr>
      <w:rFonts w:eastAsia="Calibri"/>
      <w:szCs w:val="28"/>
    </w:rPr>
  </w:style>
  <w:style w:type="paragraph" w:customStyle="1" w:styleId="pojasn">
    <w:name w:val="pojasn"/>
    <w:uiPriority w:val="99"/>
    <w:rsid w:val="00F347AB"/>
    <w:pPr>
      <w:keepLines/>
      <w:widowControl w:val="0"/>
      <w:suppressAutoHyphens/>
      <w:spacing w:line="360" w:lineRule="atLeast"/>
      <w:ind w:firstLine="567"/>
    </w:pPr>
    <w:rPr>
      <w:rFonts w:ascii="Arial" w:eastAsia="Calibri" w:hAnsi="Arial" w:cs="Arial"/>
      <w:color w:val="000000"/>
      <w:sz w:val="24"/>
      <w:lang w:eastAsia="zh-CN"/>
    </w:rPr>
  </w:style>
  <w:style w:type="paragraph" w:customStyle="1" w:styleId="xl41">
    <w:name w:val="xl41"/>
    <w:basedOn w:val="af2"/>
    <w:uiPriority w:val="99"/>
    <w:qFormat/>
    <w:rsid w:val="00F347AB"/>
    <w:pPr>
      <w:pBdr>
        <w:top w:val="none" w:sz="0" w:space="0" w:color="000000"/>
        <w:left w:val="single" w:sz="4" w:space="0" w:color="000000"/>
        <w:bottom w:val="none" w:sz="0" w:space="0" w:color="000000"/>
        <w:right w:val="single" w:sz="4" w:space="0" w:color="000000"/>
      </w:pBdr>
      <w:spacing w:before="280" w:after="280"/>
      <w:jc w:val="center"/>
    </w:pPr>
    <w:rPr>
      <w:rFonts w:ascii="Arial CYR" w:eastAsia="Calibri" w:hAnsi="Arial CYR" w:cs="Arial CYR"/>
    </w:rPr>
  </w:style>
  <w:style w:type="paragraph" w:customStyle="1" w:styleId="xl42">
    <w:name w:val="xl42"/>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rPr>
      <w:rFonts w:ascii="Arial CYR" w:eastAsia="Calibri" w:hAnsi="Arial CYR" w:cs="Arial CYR"/>
      <w:b/>
      <w:bCs/>
      <w:u w:val="single"/>
    </w:rPr>
  </w:style>
  <w:style w:type="paragraph" w:customStyle="1" w:styleId="xl43">
    <w:name w:val="xl43"/>
    <w:basedOn w:val="af2"/>
    <w:uiPriority w:val="99"/>
    <w:qFormat/>
    <w:rsid w:val="00F347AB"/>
    <w:pPr>
      <w:pBdr>
        <w:top w:val="none" w:sz="0" w:space="0" w:color="000000"/>
        <w:left w:val="single" w:sz="4" w:space="0" w:color="000000"/>
        <w:bottom w:val="none" w:sz="0" w:space="0" w:color="000000"/>
        <w:right w:val="single" w:sz="4" w:space="0" w:color="000000"/>
      </w:pBdr>
      <w:spacing w:before="280" w:after="280"/>
      <w:jc w:val="left"/>
    </w:pPr>
    <w:rPr>
      <w:rFonts w:ascii="Arial CYR" w:eastAsia="Calibri" w:hAnsi="Arial CYR" w:cs="Arial CYR"/>
    </w:rPr>
  </w:style>
  <w:style w:type="paragraph" w:customStyle="1" w:styleId="xl44">
    <w:name w:val="xl44"/>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rPr>
      <w:rFonts w:ascii="Arial CYR" w:eastAsia="Calibri" w:hAnsi="Arial CYR" w:cs="Arial CYR"/>
      <w:sz w:val="18"/>
      <w:szCs w:val="18"/>
    </w:rPr>
  </w:style>
  <w:style w:type="paragraph" w:customStyle="1" w:styleId="xl46">
    <w:name w:val="xl46"/>
    <w:basedOn w:val="af2"/>
    <w:uiPriority w:val="99"/>
    <w:qFormat/>
    <w:rsid w:val="00F347AB"/>
    <w:pPr>
      <w:pBdr>
        <w:top w:val="none" w:sz="0" w:space="0" w:color="000000"/>
        <w:left w:val="single" w:sz="4" w:space="0" w:color="000000"/>
        <w:bottom w:val="single" w:sz="4" w:space="0" w:color="000000"/>
        <w:right w:val="single" w:sz="4" w:space="0" w:color="000000"/>
      </w:pBdr>
      <w:spacing w:before="280" w:after="280"/>
      <w:jc w:val="left"/>
    </w:pPr>
    <w:rPr>
      <w:rFonts w:ascii="Arial CYR" w:eastAsia="Calibri" w:hAnsi="Arial CYR" w:cs="Arial CYR"/>
    </w:rPr>
  </w:style>
  <w:style w:type="paragraph" w:customStyle="1" w:styleId="xl47">
    <w:name w:val="xl47"/>
    <w:basedOn w:val="af2"/>
    <w:uiPriority w:val="99"/>
    <w:qFormat/>
    <w:rsid w:val="00F347AB"/>
    <w:pPr>
      <w:pBdr>
        <w:top w:val="none" w:sz="0" w:space="0" w:color="000000"/>
        <w:left w:val="single" w:sz="4" w:space="0" w:color="000000"/>
        <w:bottom w:val="none" w:sz="0" w:space="0" w:color="000000"/>
        <w:right w:val="single" w:sz="4" w:space="0" w:color="000000"/>
      </w:pBdr>
      <w:spacing w:before="280" w:after="280"/>
      <w:jc w:val="left"/>
    </w:pPr>
    <w:rPr>
      <w:rFonts w:ascii="Arial CYR" w:eastAsia="Calibri" w:hAnsi="Arial CYR" w:cs="Arial CYR"/>
    </w:rPr>
  </w:style>
  <w:style w:type="paragraph" w:customStyle="1" w:styleId="xl48">
    <w:name w:val="xl48"/>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left"/>
    </w:pPr>
    <w:rPr>
      <w:rFonts w:ascii="Arial CYR" w:eastAsia="Calibri" w:hAnsi="Arial CYR" w:cs="Arial CYR"/>
    </w:rPr>
  </w:style>
  <w:style w:type="paragraph" w:customStyle="1" w:styleId="xl49">
    <w:name w:val="xl49"/>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left"/>
    </w:pPr>
    <w:rPr>
      <w:rFonts w:ascii="Arial CYR" w:eastAsia="Calibri" w:hAnsi="Arial CYR" w:cs="Arial CYR"/>
    </w:rPr>
  </w:style>
  <w:style w:type="paragraph" w:customStyle="1" w:styleId="xl50">
    <w:name w:val="xl50"/>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left"/>
    </w:pPr>
    <w:rPr>
      <w:rFonts w:ascii="Arial CYR" w:eastAsia="Calibri" w:hAnsi="Arial CYR" w:cs="Arial CYR"/>
      <w:sz w:val="22"/>
      <w:szCs w:val="22"/>
    </w:rPr>
  </w:style>
  <w:style w:type="paragraph" w:customStyle="1" w:styleId="xl51">
    <w:name w:val="xl51"/>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left"/>
    </w:pPr>
    <w:rPr>
      <w:rFonts w:ascii="Arial CYR" w:eastAsia="Calibri" w:hAnsi="Arial CYR" w:cs="Arial CYR"/>
      <w:sz w:val="22"/>
      <w:szCs w:val="22"/>
    </w:rPr>
  </w:style>
  <w:style w:type="paragraph" w:customStyle="1" w:styleId="xl52">
    <w:name w:val="xl52"/>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left"/>
    </w:pPr>
    <w:rPr>
      <w:rFonts w:ascii="Arial CYR" w:eastAsia="Calibri" w:hAnsi="Arial CYR" w:cs="Arial CYR"/>
      <w:sz w:val="18"/>
      <w:szCs w:val="18"/>
    </w:rPr>
  </w:style>
  <w:style w:type="paragraph" w:customStyle="1" w:styleId="xl53">
    <w:name w:val="xl53"/>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rPr>
      <w:rFonts w:ascii="Arial CYR" w:eastAsia="Calibri" w:hAnsi="Arial CYR" w:cs="Arial CYR"/>
      <w:b/>
      <w:bCs/>
      <w:u w:val="single"/>
    </w:rPr>
  </w:style>
  <w:style w:type="paragraph" w:customStyle="1" w:styleId="xl54">
    <w:name w:val="xl54"/>
    <w:basedOn w:val="af2"/>
    <w:uiPriority w:val="99"/>
    <w:qFormat/>
    <w:rsid w:val="00F347AB"/>
    <w:pPr>
      <w:spacing w:before="280" w:after="280"/>
      <w:jc w:val="center"/>
    </w:pPr>
    <w:rPr>
      <w:rFonts w:ascii="Arial CYR" w:eastAsia="Calibri" w:hAnsi="Arial CYR" w:cs="Arial CYR"/>
    </w:rPr>
  </w:style>
  <w:style w:type="paragraph" w:customStyle="1" w:styleId="xl55">
    <w:name w:val="xl55"/>
    <w:basedOn w:val="af2"/>
    <w:uiPriority w:val="99"/>
    <w:qFormat/>
    <w:rsid w:val="00F347AB"/>
    <w:pPr>
      <w:pBdr>
        <w:top w:val="single" w:sz="4" w:space="0" w:color="000000"/>
        <w:left w:val="single" w:sz="4" w:space="0" w:color="000000"/>
        <w:bottom w:val="single" w:sz="4" w:space="0" w:color="000000"/>
        <w:right w:val="single" w:sz="4" w:space="0" w:color="000000"/>
      </w:pBdr>
      <w:shd w:val="clear" w:color="auto" w:fill="FFFF00"/>
      <w:spacing w:before="280" w:after="280"/>
      <w:jc w:val="center"/>
    </w:pPr>
    <w:rPr>
      <w:rFonts w:ascii="Arial CYR" w:eastAsia="Calibri" w:hAnsi="Arial CYR" w:cs="Arial CYR"/>
    </w:rPr>
  </w:style>
  <w:style w:type="paragraph" w:customStyle="1" w:styleId="ConsTitle">
    <w:name w:val="ConsTitle"/>
    <w:uiPriority w:val="99"/>
    <w:qFormat/>
    <w:rsid w:val="00F347AB"/>
    <w:pPr>
      <w:suppressAutoHyphens/>
      <w:autoSpaceDE w:val="0"/>
      <w:ind w:right="19772"/>
    </w:pPr>
    <w:rPr>
      <w:rFonts w:ascii="Arial" w:eastAsia="Calibri" w:hAnsi="Arial" w:cs="Arial"/>
      <w:b/>
      <w:bCs/>
      <w:sz w:val="16"/>
      <w:szCs w:val="16"/>
      <w:lang w:eastAsia="zh-CN"/>
    </w:rPr>
  </w:style>
  <w:style w:type="paragraph" w:customStyle="1" w:styleId="affffffc">
    <w:name w:val="Списки"/>
    <w:basedOn w:val="af2"/>
    <w:uiPriority w:val="99"/>
    <w:rsid w:val="00F347AB"/>
    <w:pPr>
      <w:spacing w:before="120" w:after="120"/>
    </w:pPr>
    <w:rPr>
      <w:rFonts w:eastAsia="Calibri"/>
      <w:szCs w:val="28"/>
    </w:rPr>
  </w:style>
  <w:style w:type="paragraph" w:customStyle="1" w:styleId="FR2">
    <w:name w:val="FR2"/>
    <w:uiPriority w:val="99"/>
    <w:qFormat/>
    <w:rsid w:val="00F347AB"/>
    <w:pPr>
      <w:widowControl w:val="0"/>
      <w:suppressAutoHyphens/>
      <w:autoSpaceDE w:val="0"/>
      <w:jc w:val="both"/>
    </w:pPr>
    <w:rPr>
      <w:rFonts w:ascii="Arial" w:eastAsia="Calibri" w:hAnsi="Arial" w:cs="Arial"/>
      <w:sz w:val="12"/>
      <w:szCs w:val="12"/>
      <w:lang w:eastAsia="zh-CN"/>
    </w:rPr>
  </w:style>
  <w:style w:type="paragraph" w:customStyle="1" w:styleId="215">
    <w:name w:val="Основной текст с отступом 21"/>
    <w:basedOn w:val="af2"/>
    <w:uiPriority w:val="99"/>
    <w:qFormat/>
    <w:rsid w:val="00F347AB"/>
    <w:pPr>
      <w:widowControl w:val="0"/>
      <w:spacing w:after="120" w:line="480" w:lineRule="auto"/>
      <w:ind w:left="283"/>
      <w:jc w:val="left"/>
    </w:pPr>
    <w:rPr>
      <w:rFonts w:ascii="Thorndale AMT" w:eastAsia="Calibri" w:hAnsi="Thorndale AMT" w:cs="Thorndale AMT"/>
      <w:kern w:val="2"/>
    </w:rPr>
  </w:style>
  <w:style w:type="paragraph" w:customStyle="1" w:styleId="216">
    <w:name w:val="Основной текст 21"/>
    <w:basedOn w:val="af2"/>
    <w:uiPriority w:val="99"/>
    <w:qFormat/>
    <w:rsid w:val="00F347AB"/>
    <w:pPr>
      <w:widowControl w:val="0"/>
      <w:spacing w:after="0"/>
      <w:jc w:val="left"/>
    </w:pPr>
    <w:rPr>
      <w:rFonts w:ascii="Thorndale AMT" w:eastAsia="Calibri" w:hAnsi="Thorndale AMT" w:cs="Thorndale AMT"/>
      <w:kern w:val="2"/>
    </w:rPr>
  </w:style>
  <w:style w:type="paragraph" w:customStyle="1" w:styleId="xl17">
    <w:name w:val="xl17"/>
    <w:basedOn w:val="af2"/>
    <w:uiPriority w:val="99"/>
    <w:rsid w:val="00F347AB"/>
    <w:pPr>
      <w:spacing w:before="280" w:after="280"/>
      <w:jc w:val="left"/>
    </w:pPr>
    <w:rPr>
      <w:rFonts w:eastAsia="Calibri"/>
    </w:rPr>
  </w:style>
  <w:style w:type="paragraph" w:customStyle="1" w:styleId="xl18">
    <w:name w:val="xl18"/>
    <w:basedOn w:val="af2"/>
    <w:uiPriority w:val="99"/>
    <w:rsid w:val="00F347AB"/>
    <w:pPr>
      <w:pBdr>
        <w:top w:val="none" w:sz="0" w:space="0" w:color="000000"/>
        <w:left w:val="none" w:sz="0" w:space="0" w:color="000000"/>
        <w:bottom w:val="single" w:sz="8" w:space="0" w:color="000000"/>
        <w:right w:val="single" w:sz="8" w:space="0" w:color="000000"/>
      </w:pBdr>
      <w:spacing w:before="280" w:after="280"/>
      <w:jc w:val="left"/>
    </w:pPr>
    <w:rPr>
      <w:rFonts w:eastAsia="Calibri"/>
    </w:rPr>
  </w:style>
  <w:style w:type="paragraph" w:customStyle="1" w:styleId="xl19">
    <w:name w:val="xl19"/>
    <w:basedOn w:val="af2"/>
    <w:uiPriority w:val="99"/>
    <w:rsid w:val="00F347AB"/>
    <w:pPr>
      <w:pBdr>
        <w:top w:val="single" w:sz="8" w:space="0" w:color="000000"/>
        <w:left w:val="none" w:sz="0" w:space="0" w:color="000000"/>
        <w:bottom w:val="single" w:sz="8" w:space="0" w:color="000000"/>
        <w:right w:val="single" w:sz="8" w:space="0" w:color="000000"/>
      </w:pBdr>
      <w:spacing w:before="280" w:after="280"/>
      <w:jc w:val="center"/>
    </w:pPr>
    <w:rPr>
      <w:rFonts w:eastAsia="Calibri"/>
    </w:rPr>
  </w:style>
  <w:style w:type="paragraph" w:customStyle="1" w:styleId="xl20">
    <w:name w:val="xl20"/>
    <w:basedOn w:val="af2"/>
    <w:uiPriority w:val="99"/>
    <w:rsid w:val="00F347AB"/>
    <w:pPr>
      <w:spacing w:before="280" w:after="280"/>
      <w:jc w:val="right"/>
    </w:pPr>
    <w:rPr>
      <w:rFonts w:eastAsia="Calibri"/>
    </w:rPr>
  </w:style>
  <w:style w:type="paragraph" w:customStyle="1" w:styleId="xl21">
    <w:name w:val="xl21"/>
    <w:basedOn w:val="af2"/>
    <w:uiPriority w:val="99"/>
    <w:rsid w:val="00F347AB"/>
    <w:pPr>
      <w:spacing w:before="280" w:after="280"/>
      <w:jc w:val="right"/>
    </w:pPr>
    <w:rPr>
      <w:rFonts w:eastAsia="Calibri"/>
    </w:rPr>
  </w:style>
  <w:style w:type="paragraph" w:customStyle="1" w:styleId="xl22">
    <w:name w:val="xl22"/>
    <w:basedOn w:val="af2"/>
    <w:uiPriority w:val="99"/>
    <w:rsid w:val="00F347AB"/>
    <w:pPr>
      <w:spacing w:before="280" w:after="280"/>
      <w:jc w:val="right"/>
    </w:pPr>
    <w:rPr>
      <w:rFonts w:eastAsia="Calibri"/>
    </w:rPr>
  </w:style>
  <w:style w:type="paragraph" w:customStyle="1" w:styleId="xl56">
    <w:name w:val="xl56"/>
    <w:basedOn w:val="af2"/>
    <w:uiPriority w:val="99"/>
    <w:qFormat/>
    <w:rsid w:val="00F347AB"/>
    <w:pPr>
      <w:spacing w:before="280" w:after="280"/>
      <w:jc w:val="center"/>
    </w:pPr>
    <w:rPr>
      <w:rFonts w:eastAsia="Calibri"/>
    </w:rPr>
  </w:style>
  <w:style w:type="paragraph" w:customStyle="1" w:styleId="xl57">
    <w:name w:val="xl57"/>
    <w:basedOn w:val="af2"/>
    <w:uiPriority w:val="99"/>
    <w:qFormat/>
    <w:rsid w:val="00F347AB"/>
    <w:pPr>
      <w:spacing w:before="280" w:after="280"/>
      <w:jc w:val="center"/>
    </w:pPr>
    <w:rPr>
      <w:rFonts w:eastAsia="Calibri"/>
    </w:rPr>
  </w:style>
  <w:style w:type="paragraph" w:customStyle="1" w:styleId="xl58">
    <w:name w:val="xl58"/>
    <w:basedOn w:val="af2"/>
    <w:uiPriority w:val="99"/>
    <w:qFormat/>
    <w:rsid w:val="00F347AB"/>
    <w:pPr>
      <w:spacing w:before="280" w:after="280"/>
      <w:jc w:val="center"/>
    </w:pPr>
    <w:rPr>
      <w:rFonts w:eastAsia="Calibri"/>
    </w:rPr>
  </w:style>
  <w:style w:type="paragraph" w:customStyle="1" w:styleId="xl59">
    <w:name w:val="xl59"/>
    <w:basedOn w:val="af2"/>
    <w:uiPriority w:val="99"/>
    <w:qFormat/>
    <w:rsid w:val="00F347AB"/>
    <w:pPr>
      <w:spacing w:before="280" w:after="280"/>
      <w:jc w:val="center"/>
    </w:pPr>
    <w:rPr>
      <w:rFonts w:eastAsia="Calibri"/>
    </w:rPr>
  </w:style>
  <w:style w:type="paragraph" w:customStyle="1" w:styleId="xl60">
    <w:name w:val="xl60"/>
    <w:basedOn w:val="af2"/>
    <w:uiPriority w:val="99"/>
    <w:qFormat/>
    <w:rsid w:val="00F347AB"/>
    <w:pPr>
      <w:spacing w:before="280" w:after="280"/>
      <w:jc w:val="center"/>
    </w:pPr>
    <w:rPr>
      <w:rFonts w:eastAsia="Calibri"/>
    </w:rPr>
  </w:style>
  <w:style w:type="paragraph" w:customStyle="1" w:styleId="xl61">
    <w:name w:val="xl61"/>
    <w:basedOn w:val="af2"/>
    <w:uiPriority w:val="99"/>
    <w:qFormat/>
    <w:rsid w:val="00F347AB"/>
    <w:pPr>
      <w:spacing w:before="280" w:after="280"/>
      <w:jc w:val="center"/>
    </w:pPr>
    <w:rPr>
      <w:rFonts w:eastAsia="Calibri"/>
    </w:rPr>
  </w:style>
  <w:style w:type="paragraph" w:customStyle="1" w:styleId="xl62">
    <w:name w:val="xl62"/>
    <w:basedOn w:val="af2"/>
    <w:uiPriority w:val="99"/>
    <w:qFormat/>
    <w:rsid w:val="00F347AB"/>
    <w:pPr>
      <w:spacing w:before="280" w:after="280"/>
      <w:jc w:val="center"/>
    </w:pPr>
    <w:rPr>
      <w:rFonts w:eastAsia="Calibri"/>
    </w:rPr>
  </w:style>
  <w:style w:type="paragraph" w:customStyle="1" w:styleId="1fff9">
    <w:name w:val="Список1"/>
    <w:basedOn w:val="af2"/>
    <w:uiPriority w:val="99"/>
    <w:qFormat/>
    <w:rsid w:val="00F347AB"/>
    <w:pPr>
      <w:spacing w:before="120" w:after="120"/>
      <w:jc w:val="left"/>
    </w:pPr>
    <w:rPr>
      <w:rFonts w:eastAsia="Calibri"/>
    </w:rPr>
  </w:style>
  <w:style w:type="paragraph" w:customStyle="1" w:styleId="2fe">
    <w:name w:val="Список2"/>
    <w:basedOn w:val="af2"/>
    <w:uiPriority w:val="99"/>
    <w:qFormat/>
    <w:rsid w:val="00F347AB"/>
    <w:pPr>
      <w:spacing w:before="120"/>
      <w:ind w:left="901" w:hanging="544"/>
    </w:pPr>
    <w:rPr>
      <w:sz w:val="20"/>
      <w:szCs w:val="20"/>
    </w:rPr>
  </w:style>
  <w:style w:type="paragraph" w:customStyle="1" w:styleId="316">
    <w:name w:val="Основной текст 31"/>
    <w:basedOn w:val="af2"/>
    <w:uiPriority w:val="99"/>
    <w:qFormat/>
    <w:rsid w:val="00F347AB"/>
    <w:pPr>
      <w:spacing w:after="0"/>
    </w:pPr>
    <w:rPr>
      <w:rFonts w:ascii="Arial" w:eastAsia="Calibri" w:hAnsi="Arial" w:cs="Arial"/>
      <w:szCs w:val="20"/>
    </w:rPr>
  </w:style>
  <w:style w:type="paragraph" w:customStyle="1" w:styleId="2ff">
    <w:name w:val="Знак Знак Знак Знак2"/>
    <w:basedOn w:val="af2"/>
    <w:uiPriority w:val="99"/>
    <w:rsid w:val="00F347AB"/>
    <w:pPr>
      <w:widowControl w:val="0"/>
      <w:spacing w:after="160" w:line="240" w:lineRule="exact"/>
      <w:jc w:val="right"/>
    </w:pPr>
    <w:rPr>
      <w:rFonts w:eastAsia="Calibri"/>
      <w:sz w:val="20"/>
      <w:szCs w:val="20"/>
      <w:lang w:val="en-GB"/>
    </w:rPr>
  </w:style>
  <w:style w:type="paragraph" w:customStyle="1" w:styleId="1fffa">
    <w:name w:val="1 Знак Знак Знак Знак"/>
    <w:basedOn w:val="af2"/>
    <w:uiPriority w:val="99"/>
    <w:rsid w:val="00F347AB"/>
    <w:pPr>
      <w:widowControl w:val="0"/>
      <w:spacing w:after="160" w:line="240" w:lineRule="exact"/>
      <w:jc w:val="right"/>
    </w:pPr>
    <w:rPr>
      <w:rFonts w:eastAsia="Calibri"/>
      <w:sz w:val="20"/>
      <w:szCs w:val="20"/>
      <w:lang w:val="en-GB"/>
    </w:rPr>
  </w:style>
  <w:style w:type="paragraph" w:customStyle="1" w:styleId="317">
    <w:name w:val="Заголовок 31"/>
    <w:basedOn w:val="af2"/>
    <w:uiPriority w:val="99"/>
    <w:qFormat/>
    <w:rsid w:val="00F347AB"/>
    <w:pPr>
      <w:widowControl w:val="0"/>
      <w:spacing w:before="30" w:after="30" w:line="165" w:lineRule="atLeast"/>
    </w:pPr>
    <w:rPr>
      <w:rFonts w:eastAsia="Calibri"/>
      <w:b/>
      <w:bCs/>
      <w:color w:val="7A9BB5"/>
      <w:sz w:val="17"/>
      <w:szCs w:val="17"/>
    </w:rPr>
  </w:style>
  <w:style w:type="paragraph" w:customStyle="1" w:styleId="1fffb">
    <w:name w:val="заголовок 1"/>
    <w:basedOn w:val="af2"/>
    <w:next w:val="af2"/>
    <w:uiPriority w:val="99"/>
    <w:qFormat/>
    <w:rsid w:val="00F347AB"/>
    <w:pPr>
      <w:keepNext/>
      <w:widowControl w:val="0"/>
      <w:autoSpaceDE w:val="0"/>
      <w:spacing w:after="0" w:line="360" w:lineRule="atLeast"/>
    </w:pPr>
    <w:rPr>
      <w:rFonts w:eastAsia="Calibri"/>
      <w:b/>
      <w:bCs/>
    </w:rPr>
  </w:style>
  <w:style w:type="paragraph" w:customStyle="1" w:styleId="2ff0">
    <w:name w:val="заголовок 2"/>
    <w:basedOn w:val="af2"/>
    <w:next w:val="af2"/>
    <w:uiPriority w:val="99"/>
    <w:qFormat/>
    <w:rsid w:val="00F347AB"/>
    <w:pPr>
      <w:keepNext/>
      <w:widowControl w:val="0"/>
      <w:autoSpaceDE w:val="0"/>
      <w:spacing w:after="0" w:line="360" w:lineRule="atLeast"/>
    </w:pPr>
    <w:rPr>
      <w:rFonts w:eastAsia="Calibri"/>
      <w:b/>
      <w:bCs/>
      <w:sz w:val="20"/>
      <w:szCs w:val="20"/>
    </w:rPr>
  </w:style>
  <w:style w:type="paragraph" w:customStyle="1" w:styleId="1fffc">
    <w:name w:val="1"/>
    <w:basedOn w:val="af2"/>
    <w:uiPriority w:val="99"/>
    <w:qFormat/>
    <w:rsid w:val="00F347AB"/>
    <w:pPr>
      <w:widowControl w:val="0"/>
      <w:spacing w:after="160" w:line="240" w:lineRule="exact"/>
      <w:jc w:val="right"/>
    </w:pPr>
    <w:rPr>
      <w:rFonts w:eastAsia="Calibri"/>
      <w:sz w:val="20"/>
      <w:szCs w:val="20"/>
      <w:lang w:val="en-GB"/>
    </w:rPr>
  </w:style>
  <w:style w:type="paragraph" w:customStyle="1" w:styleId="1fffd">
    <w:name w:val="1 Знак Знак Знак Знак Знак Знак"/>
    <w:basedOn w:val="af2"/>
    <w:uiPriority w:val="99"/>
    <w:rsid w:val="00F347AB"/>
    <w:pPr>
      <w:widowControl w:val="0"/>
      <w:spacing w:after="160" w:line="240" w:lineRule="exact"/>
      <w:jc w:val="right"/>
    </w:pPr>
    <w:rPr>
      <w:rFonts w:eastAsia="Calibri"/>
      <w:sz w:val="20"/>
      <w:szCs w:val="20"/>
      <w:lang w:val="en-GB"/>
    </w:rPr>
  </w:style>
  <w:style w:type="paragraph" w:customStyle="1" w:styleId="msonormalbullet1gif">
    <w:name w:val="msonormalbullet1.gif"/>
    <w:basedOn w:val="af2"/>
    <w:uiPriority w:val="99"/>
    <w:rsid w:val="00F347AB"/>
    <w:pPr>
      <w:spacing w:before="280" w:after="280"/>
      <w:jc w:val="left"/>
    </w:pPr>
    <w:rPr>
      <w:rFonts w:eastAsia="Calibri"/>
    </w:rPr>
  </w:style>
  <w:style w:type="paragraph" w:customStyle="1" w:styleId="msonormalbullet2gif">
    <w:name w:val="msonormalbullet2.gif"/>
    <w:basedOn w:val="af2"/>
    <w:uiPriority w:val="99"/>
    <w:rsid w:val="00F347AB"/>
    <w:pPr>
      <w:spacing w:before="280" w:after="280"/>
      <w:jc w:val="left"/>
    </w:pPr>
    <w:rPr>
      <w:rFonts w:eastAsia="Calibri"/>
    </w:rPr>
  </w:style>
  <w:style w:type="paragraph" w:customStyle="1" w:styleId="1fffe">
    <w:name w:val="Знак Знак Знак1 Знак"/>
    <w:basedOn w:val="af2"/>
    <w:uiPriority w:val="99"/>
    <w:rsid w:val="00F347AB"/>
    <w:pPr>
      <w:widowControl w:val="0"/>
      <w:spacing w:after="160" w:line="240" w:lineRule="exact"/>
      <w:jc w:val="right"/>
    </w:pPr>
    <w:rPr>
      <w:rFonts w:eastAsia="Calibri"/>
      <w:sz w:val="20"/>
      <w:szCs w:val="20"/>
      <w:lang w:val="en-GB"/>
    </w:rPr>
  </w:style>
  <w:style w:type="paragraph" w:customStyle="1" w:styleId="1ffff">
    <w:name w:val="Обычный (веб)1"/>
    <w:basedOn w:val="af2"/>
    <w:uiPriority w:val="99"/>
    <w:rsid w:val="00F347AB"/>
    <w:pPr>
      <w:spacing w:before="280" w:after="280"/>
    </w:pPr>
    <w:rPr>
      <w:rFonts w:eastAsia="Calibri"/>
    </w:rPr>
  </w:style>
  <w:style w:type="paragraph" w:customStyle="1" w:styleId="style1style8">
    <w:name w:val="style1 style8"/>
    <w:basedOn w:val="af2"/>
    <w:uiPriority w:val="99"/>
    <w:rsid w:val="00F347AB"/>
    <w:pPr>
      <w:spacing w:before="280" w:after="280"/>
      <w:jc w:val="left"/>
    </w:pPr>
    <w:rPr>
      <w:rFonts w:eastAsia="Calibri"/>
    </w:rPr>
  </w:style>
  <w:style w:type="paragraph" w:customStyle="1" w:styleId="text7">
    <w:name w:val="text7"/>
    <w:basedOn w:val="af2"/>
    <w:uiPriority w:val="99"/>
    <w:rsid w:val="00F347AB"/>
    <w:pPr>
      <w:spacing w:after="0"/>
      <w:ind w:left="122" w:right="122" w:firstLine="122"/>
      <w:jc w:val="left"/>
    </w:pPr>
    <w:rPr>
      <w:rFonts w:ascii="Verdana" w:eastAsia="Calibri" w:hAnsi="Verdana" w:cs="Verdana"/>
      <w:color w:val="323232"/>
      <w:sz w:val="18"/>
      <w:szCs w:val="18"/>
    </w:rPr>
  </w:style>
  <w:style w:type="paragraph" w:customStyle="1" w:styleId="2ff1">
    <w:name w:val="Знак Знак Знак Знак Знак2 Знак"/>
    <w:basedOn w:val="af2"/>
    <w:uiPriority w:val="99"/>
    <w:rsid w:val="00F347AB"/>
    <w:pPr>
      <w:widowControl w:val="0"/>
      <w:spacing w:after="160" w:line="240" w:lineRule="exact"/>
      <w:jc w:val="right"/>
    </w:pPr>
    <w:rPr>
      <w:rFonts w:eastAsia="Calibri"/>
      <w:sz w:val="20"/>
      <w:szCs w:val="20"/>
      <w:lang w:val="en-GB"/>
    </w:rPr>
  </w:style>
  <w:style w:type="paragraph" w:customStyle="1" w:styleId="text8">
    <w:name w:val="text8"/>
    <w:basedOn w:val="af2"/>
    <w:uiPriority w:val="99"/>
    <w:rsid w:val="00F347AB"/>
    <w:pPr>
      <w:spacing w:after="0"/>
      <w:ind w:left="122" w:right="122"/>
      <w:jc w:val="left"/>
    </w:pPr>
    <w:rPr>
      <w:rFonts w:ascii="Verdana" w:eastAsia="Calibri" w:hAnsi="Verdana" w:cs="Verdana"/>
      <w:color w:val="323232"/>
      <w:sz w:val="16"/>
      <w:szCs w:val="16"/>
    </w:rPr>
  </w:style>
  <w:style w:type="paragraph" w:customStyle="1" w:styleId="v">
    <w:name w:val="v"/>
    <w:basedOn w:val="af2"/>
    <w:uiPriority w:val="99"/>
    <w:rsid w:val="00F347AB"/>
    <w:pPr>
      <w:spacing w:before="280" w:after="280"/>
      <w:jc w:val="left"/>
    </w:pPr>
    <w:rPr>
      <w:rFonts w:eastAsia="Calibri"/>
    </w:rPr>
  </w:style>
  <w:style w:type="paragraph" w:customStyle="1" w:styleId="n">
    <w:name w:val="n"/>
    <w:basedOn w:val="af2"/>
    <w:uiPriority w:val="99"/>
    <w:rsid w:val="00F347AB"/>
    <w:pPr>
      <w:spacing w:before="280" w:after="280"/>
      <w:jc w:val="left"/>
    </w:pPr>
    <w:rPr>
      <w:rFonts w:eastAsia="Calibri"/>
    </w:rPr>
  </w:style>
  <w:style w:type="paragraph" w:customStyle="1" w:styleId="2ff2">
    <w:name w:val="Обычный (веб)2"/>
    <w:basedOn w:val="af2"/>
    <w:uiPriority w:val="99"/>
    <w:qFormat/>
    <w:rsid w:val="00F347AB"/>
    <w:pPr>
      <w:spacing w:before="280" w:after="280" w:line="360" w:lineRule="atLeast"/>
      <w:jc w:val="left"/>
    </w:pPr>
    <w:rPr>
      <w:rFonts w:eastAsia="Calibri"/>
      <w:color w:val="333333"/>
      <w:sz w:val="18"/>
      <w:szCs w:val="18"/>
    </w:rPr>
  </w:style>
  <w:style w:type="paragraph" w:customStyle="1" w:styleId="descpart">
    <w:name w:val="desc_part"/>
    <w:basedOn w:val="af2"/>
    <w:uiPriority w:val="99"/>
    <w:rsid w:val="00F347AB"/>
    <w:pPr>
      <w:spacing w:before="280" w:after="280"/>
      <w:jc w:val="left"/>
    </w:pPr>
    <w:rPr>
      <w:rFonts w:ascii="Verdana" w:eastAsia="Calibri" w:hAnsi="Verdana" w:cs="Verdana"/>
      <w:b/>
      <w:bCs/>
      <w:color w:val="448CCB"/>
      <w:sz w:val="18"/>
      <w:szCs w:val="18"/>
    </w:rPr>
  </w:style>
  <w:style w:type="paragraph" w:customStyle="1" w:styleId="123">
    <w:name w:val="Обычный (веб)12"/>
    <w:basedOn w:val="af2"/>
    <w:uiPriority w:val="99"/>
    <w:rsid w:val="00F347AB"/>
    <w:pPr>
      <w:spacing w:after="0" w:line="225" w:lineRule="atLeast"/>
    </w:pPr>
    <w:rPr>
      <w:rFonts w:eastAsia="Calibri"/>
      <w:sz w:val="18"/>
      <w:szCs w:val="18"/>
    </w:rPr>
  </w:style>
  <w:style w:type="paragraph" w:customStyle="1" w:styleId="affffffd">
    <w:name w:val="Знак Знак Знак Знак Знак"/>
    <w:basedOn w:val="af2"/>
    <w:uiPriority w:val="99"/>
    <w:rsid w:val="00F347AB"/>
    <w:pPr>
      <w:widowControl w:val="0"/>
      <w:spacing w:after="160" w:line="240" w:lineRule="exact"/>
      <w:jc w:val="right"/>
    </w:pPr>
    <w:rPr>
      <w:rFonts w:eastAsia="Calibri"/>
      <w:sz w:val="20"/>
      <w:szCs w:val="20"/>
      <w:lang w:val="en-GB"/>
    </w:rPr>
  </w:style>
  <w:style w:type="paragraph" w:customStyle="1" w:styleId="1ffff0">
    <w:name w:val="Знак Знак Знак Знак Знак1"/>
    <w:basedOn w:val="af2"/>
    <w:uiPriority w:val="99"/>
    <w:rsid w:val="00F347AB"/>
    <w:pPr>
      <w:widowControl w:val="0"/>
      <w:spacing w:after="160" w:line="240" w:lineRule="exact"/>
      <w:jc w:val="right"/>
    </w:pPr>
    <w:rPr>
      <w:rFonts w:eastAsia="Calibri"/>
      <w:sz w:val="20"/>
      <w:szCs w:val="20"/>
      <w:lang w:val="en-GB"/>
    </w:rPr>
  </w:style>
  <w:style w:type="paragraph" w:customStyle="1" w:styleId="TableContents">
    <w:name w:val="Table Contents"/>
    <w:basedOn w:val="af2"/>
    <w:uiPriority w:val="99"/>
    <w:rsid w:val="00F347AB"/>
    <w:pPr>
      <w:widowControl w:val="0"/>
      <w:suppressLineNumbers/>
      <w:spacing w:after="0"/>
      <w:jc w:val="left"/>
    </w:pPr>
    <w:rPr>
      <w:rFonts w:ascii="Nimbus Roman No9 L" w:eastAsia="Calibri" w:hAnsi="Nimbus Roman No9 L" w:cs="Nimbus Roman No9 L"/>
      <w:kern w:val="2"/>
    </w:rPr>
  </w:style>
  <w:style w:type="paragraph" w:customStyle="1" w:styleId="4b">
    <w:name w:val="Абзац списка4"/>
    <w:basedOn w:val="af2"/>
    <w:uiPriority w:val="99"/>
    <w:qFormat/>
    <w:rsid w:val="00F347AB"/>
    <w:pPr>
      <w:spacing w:after="200" w:line="276" w:lineRule="auto"/>
      <w:ind w:left="720"/>
      <w:contextualSpacing/>
      <w:jc w:val="left"/>
    </w:pPr>
    <w:rPr>
      <w:rFonts w:ascii="Calibri" w:hAnsi="Calibri" w:cs="Calibri"/>
      <w:sz w:val="22"/>
      <w:szCs w:val="22"/>
    </w:rPr>
  </w:style>
  <w:style w:type="paragraph" w:customStyle="1" w:styleId="53">
    <w:name w:val="Абзац списка5"/>
    <w:basedOn w:val="af2"/>
    <w:uiPriority w:val="99"/>
    <w:qFormat/>
    <w:rsid w:val="00F347AB"/>
    <w:pPr>
      <w:spacing w:after="200" w:line="276" w:lineRule="auto"/>
      <w:ind w:left="720"/>
      <w:contextualSpacing/>
      <w:jc w:val="left"/>
    </w:pPr>
    <w:rPr>
      <w:rFonts w:ascii="Calibri" w:hAnsi="Calibri" w:cs="Calibri"/>
      <w:sz w:val="22"/>
      <w:szCs w:val="22"/>
    </w:rPr>
  </w:style>
  <w:style w:type="paragraph" w:customStyle="1" w:styleId="xl97">
    <w:name w:val="xl97"/>
    <w:basedOn w:val="af2"/>
    <w:uiPriority w:val="99"/>
    <w:qFormat/>
    <w:rsid w:val="00F347AB"/>
    <w:pPr>
      <w:pBdr>
        <w:top w:val="single" w:sz="4" w:space="0" w:color="000000"/>
        <w:left w:val="single" w:sz="4" w:space="0" w:color="000000"/>
        <w:bottom w:val="single" w:sz="4" w:space="0" w:color="000000"/>
        <w:right w:val="single" w:sz="4" w:space="0" w:color="000000"/>
      </w:pBdr>
      <w:shd w:val="clear" w:color="auto" w:fill="FFFFFF"/>
      <w:spacing w:before="280" w:after="280"/>
      <w:jc w:val="right"/>
    </w:pPr>
  </w:style>
  <w:style w:type="paragraph" w:customStyle="1" w:styleId="xl98">
    <w:name w:val="xl98"/>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right"/>
    </w:pPr>
  </w:style>
  <w:style w:type="paragraph" w:customStyle="1" w:styleId="xl99">
    <w:name w:val="xl99"/>
    <w:basedOn w:val="af2"/>
    <w:uiPriority w:val="99"/>
    <w:qFormat/>
    <w:rsid w:val="00F347AB"/>
    <w:pPr>
      <w:pBdr>
        <w:top w:val="single" w:sz="4" w:space="0" w:color="000000"/>
        <w:left w:val="single" w:sz="4" w:space="0" w:color="000000"/>
        <w:bottom w:val="single" w:sz="4" w:space="0" w:color="000000"/>
        <w:right w:val="none" w:sz="0" w:space="0" w:color="000000"/>
      </w:pBdr>
      <w:spacing w:before="280" w:after="280"/>
      <w:jc w:val="center"/>
    </w:pPr>
  </w:style>
  <w:style w:type="paragraph" w:customStyle="1" w:styleId="xl100">
    <w:name w:val="xl100"/>
    <w:basedOn w:val="af2"/>
    <w:uiPriority w:val="99"/>
    <w:qFormat/>
    <w:rsid w:val="00F347AB"/>
    <w:pPr>
      <w:pBdr>
        <w:top w:val="single" w:sz="4" w:space="0" w:color="000000"/>
        <w:left w:val="none" w:sz="0" w:space="0" w:color="000000"/>
        <w:bottom w:val="single" w:sz="4" w:space="0" w:color="000000"/>
        <w:right w:val="none" w:sz="0" w:space="0" w:color="000000"/>
      </w:pBdr>
      <w:spacing w:before="280" w:after="280"/>
      <w:jc w:val="left"/>
    </w:pPr>
  </w:style>
  <w:style w:type="paragraph" w:customStyle="1" w:styleId="xl101">
    <w:name w:val="xl101"/>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right"/>
    </w:pPr>
    <w:rPr>
      <w:rFonts w:ascii="Arial" w:hAnsi="Arial" w:cs="Arial"/>
      <w:b/>
      <w:bCs/>
    </w:rPr>
  </w:style>
  <w:style w:type="paragraph" w:customStyle="1" w:styleId="xl102">
    <w:name w:val="xl102"/>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style>
  <w:style w:type="paragraph" w:customStyle="1" w:styleId="xl103">
    <w:name w:val="xl103"/>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right"/>
    </w:pPr>
  </w:style>
  <w:style w:type="paragraph" w:customStyle="1" w:styleId="xl104">
    <w:name w:val="xl104"/>
    <w:basedOn w:val="af2"/>
    <w:uiPriority w:val="99"/>
    <w:qFormat/>
    <w:rsid w:val="00F347AB"/>
    <w:pPr>
      <w:spacing w:before="280" w:after="280"/>
      <w:jc w:val="left"/>
    </w:pPr>
  </w:style>
  <w:style w:type="paragraph" w:customStyle="1" w:styleId="xl105">
    <w:name w:val="xl105"/>
    <w:basedOn w:val="af2"/>
    <w:uiPriority w:val="99"/>
    <w:qFormat/>
    <w:rsid w:val="00F347AB"/>
    <w:pPr>
      <w:spacing w:before="280" w:after="280"/>
      <w:jc w:val="left"/>
    </w:pPr>
  </w:style>
  <w:style w:type="paragraph" w:customStyle="1" w:styleId="xl106">
    <w:name w:val="xl106"/>
    <w:basedOn w:val="af2"/>
    <w:uiPriority w:val="99"/>
    <w:qFormat/>
    <w:rsid w:val="00F347AB"/>
    <w:pPr>
      <w:spacing w:before="280" w:after="280"/>
      <w:jc w:val="left"/>
    </w:pPr>
  </w:style>
  <w:style w:type="paragraph" w:customStyle="1" w:styleId="xl107">
    <w:name w:val="xl107"/>
    <w:basedOn w:val="af2"/>
    <w:uiPriority w:val="99"/>
    <w:qFormat/>
    <w:rsid w:val="00F347AB"/>
    <w:pPr>
      <w:spacing w:before="280" w:after="280"/>
      <w:jc w:val="left"/>
    </w:pPr>
  </w:style>
  <w:style w:type="paragraph" w:customStyle="1" w:styleId="xl108">
    <w:name w:val="xl108"/>
    <w:basedOn w:val="af2"/>
    <w:uiPriority w:val="99"/>
    <w:qFormat/>
    <w:rsid w:val="00F347AB"/>
    <w:pPr>
      <w:pBdr>
        <w:top w:val="single" w:sz="4" w:space="0" w:color="000000"/>
        <w:left w:val="single" w:sz="4" w:space="0" w:color="000000"/>
        <w:bottom w:val="single" w:sz="4" w:space="0" w:color="000000"/>
        <w:right w:val="none" w:sz="0" w:space="0" w:color="000000"/>
      </w:pBdr>
      <w:spacing w:before="280" w:after="280"/>
      <w:jc w:val="left"/>
    </w:pPr>
  </w:style>
  <w:style w:type="paragraph" w:customStyle="1" w:styleId="xl109">
    <w:name w:val="xl109"/>
    <w:basedOn w:val="af2"/>
    <w:uiPriority w:val="99"/>
    <w:qFormat/>
    <w:rsid w:val="00F347AB"/>
    <w:pPr>
      <w:pBdr>
        <w:top w:val="single" w:sz="4" w:space="0" w:color="000000"/>
        <w:left w:val="none" w:sz="0" w:space="0" w:color="000000"/>
        <w:bottom w:val="single" w:sz="4" w:space="0" w:color="000000"/>
        <w:right w:val="none" w:sz="0" w:space="0" w:color="000000"/>
      </w:pBdr>
      <w:spacing w:before="280" w:after="280"/>
      <w:jc w:val="left"/>
    </w:pPr>
  </w:style>
  <w:style w:type="paragraph" w:customStyle="1" w:styleId="xl110">
    <w:name w:val="xl110"/>
    <w:basedOn w:val="af2"/>
    <w:uiPriority w:val="99"/>
    <w:qFormat/>
    <w:rsid w:val="00F347AB"/>
    <w:pPr>
      <w:pBdr>
        <w:top w:val="single" w:sz="4" w:space="0" w:color="000000"/>
        <w:left w:val="single" w:sz="4" w:space="0" w:color="000000"/>
        <w:bottom w:val="none" w:sz="0" w:space="0" w:color="000000"/>
        <w:right w:val="single" w:sz="4" w:space="0" w:color="000000"/>
      </w:pBdr>
      <w:spacing w:before="280" w:after="280"/>
      <w:jc w:val="center"/>
    </w:pPr>
    <w:rPr>
      <w:rFonts w:ascii="Arial" w:hAnsi="Arial" w:cs="Arial"/>
      <w:b/>
      <w:bCs/>
    </w:rPr>
  </w:style>
  <w:style w:type="paragraph" w:customStyle="1" w:styleId="xl111">
    <w:name w:val="xl111"/>
    <w:basedOn w:val="af2"/>
    <w:uiPriority w:val="99"/>
    <w:qFormat/>
    <w:rsid w:val="00F347AB"/>
    <w:pPr>
      <w:pBdr>
        <w:top w:val="none" w:sz="0" w:space="0" w:color="000000"/>
        <w:left w:val="single" w:sz="4" w:space="0" w:color="000000"/>
        <w:bottom w:val="single" w:sz="4" w:space="0" w:color="000000"/>
        <w:right w:val="single" w:sz="4" w:space="0" w:color="000000"/>
      </w:pBdr>
      <w:spacing w:before="280" w:after="280"/>
      <w:jc w:val="center"/>
    </w:pPr>
  </w:style>
  <w:style w:type="paragraph" w:customStyle="1" w:styleId="xl112">
    <w:name w:val="xl112"/>
    <w:basedOn w:val="af2"/>
    <w:uiPriority w:val="99"/>
    <w:qFormat/>
    <w:rsid w:val="00F347AB"/>
    <w:pPr>
      <w:pBdr>
        <w:top w:val="none" w:sz="0" w:space="0" w:color="000000"/>
        <w:left w:val="none" w:sz="0" w:space="0" w:color="000000"/>
        <w:bottom w:val="single" w:sz="4" w:space="0" w:color="000000"/>
        <w:right w:val="none" w:sz="0" w:space="0" w:color="000000"/>
      </w:pBdr>
      <w:spacing w:before="280" w:after="280"/>
      <w:jc w:val="left"/>
    </w:pPr>
  </w:style>
  <w:style w:type="paragraph" w:customStyle="1" w:styleId="xl113">
    <w:name w:val="xl113"/>
    <w:basedOn w:val="af2"/>
    <w:uiPriority w:val="99"/>
    <w:qFormat/>
    <w:rsid w:val="00F347AB"/>
    <w:pPr>
      <w:pBdr>
        <w:top w:val="single" w:sz="4" w:space="0" w:color="000000"/>
        <w:left w:val="single" w:sz="4" w:space="0" w:color="000000"/>
        <w:bottom w:val="none" w:sz="0" w:space="0" w:color="000000"/>
        <w:right w:val="single" w:sz="4" w:space="0" w:color="000000"/>
      </w:pBdr>
      <w:spacing w:before="280" w:after="280"/>
      <w:jc w:val="center"/>
    </w:pPr>
    <w:rPr>
      <w:rFonts w:ascii="Arial" w:hAnsi="Arial" w:cs="Arial"/>
      <w:b/>
      <w:bCs/>
    </w:rPr>
  </w:style>
  <w:style w:type="paragraph" w:customStyle="1" w:styleId="xl114">
    <w:name w:val="xl114"/>
    <w:basedOn w:val="af2"/>
    <w:uiPriority w:val="99"/>
    <w:qFormat/>
    <w:rsid w:val="00F347AB"/>
    <w:pPr>
      <w:pBdr>
        <w:top w:val="none" w:sz="0" w:space="0" w:color="000000"/>
        <w:left w:val="single" w:sz="4" w:space="0" w:color="000000"/>
        <w:bottom w:val="single" w:sz="4" w:space="0" w:color="000000"/>
        <w:right w:val="single" w:sz="4" w:space="0" w:color="000000"/>
      </w:pBdr>
      <w:spacing w:before="280" w:after="280"/>
      <w:jc w:val="center"/>
    </w:pPr>
    <w:rPr>
      <w:rFonts w:ascii="Arial" w:hAnsi="Arial" w:cs="Arial"/>
      <w:b/>
      <w:bCs/>
    </w:rPr>
  </w:style>
  <w:style w:type="paragraph" w:customStyle="1" w:styleId="xl115">
    <w:name w:val="xl115"/>
    <w:basedOn w:val="af2"/>
    <w:uiPriority w:val="99"/>
    <w:qFormat/>
    <w:rsid w:val="00F347AB"/>
    <w:pPr>
      <w:pBdr>
        <w:top w:val="none" w:sz="0" w:space="0" w:color="000000"/>
        <w:left w:val="single" w:sz="4" w:space="0" w:color="000000"/>
        <w:bottom w:val="single" w:sz="4" w:space="0" w:color="000000"/>
        <w:right w:val="single" w:sz="4" w:space="0" w:color="000000"/>
      </w:pBdr>
      <w:spacing w:before="280" w:after="280"/>
      <w:jc w:val="center"/>
    </w:pPr>
    <w:rPr>
      <w:rFonts w:ascii="Arial" w:hAnsi="Arial" w:cs="Arial"/>
      <w:b/>
      <w:bCs/>
    </w:rPr>
  </w:style>
  <w:style w:type="paragraph" w:customStyle="1" w:styleId="xl116">
    <w:name w:val="xl116"/>
    <w:basedOn w:val="af2"/>
    <w:uiPriority w:val="99"/>
    <w:qFormat/>
    <w:rsid w:val="00F347AB"/>
    <w:pPr>
      <w:pBdr>
        <w:top w:val="single" w:sz="4" w:space="0" w:color="000000"/>
        <w:left w:val="single" w:sz="4" w:space="0" w:color="000000"/>
        <w:bottom w:val="single" w:sz="4" w:space="0" w:color="000000"/>
        <w:right w:val="single" w:sz="4" w:space="0" w:color="000000"/>
      </w:pBdr>
      <w:spacing w:before="280" w:after="280"/>
      <w:jc w:val="center"/>
    </w:pPr>
    <w:rPr>
      <w:rFonts w:ascii="Arial" w:hAnsi="Arial" w:cs="Arial"/>
      <w:b/>
      <w:bCs/>
    </w:rPr>
  </w:style>
  <w:style w:type="paragraph" w:customStyle="1" w:styleId="xl117">
    <w:name w:val="xl117"/>
    <w:basedOn w:val="af2"/>
    <w:uiPriority w:val="99"/>
    <w:qFormat/>
    <w:rsid w:val="00F347AB"/>
    <w:pPr>
      <w:pBdr>
        <w:top w:val="single" w:sz="4" w:space="0" w:color="000000"/>
        <w:left w:val="single" w:sz="4" w:space="0" w:color="000000"/>
        <w:bottom w:val="single" w:sz="4" w:space="0" w:color="000000"/>
        <w:right w:val="none" w:sz="0" w:space="0" w:color="000000"/>
      </w:pBdr>
      <w:spacing w:before="280" w:after="280"/>
      <w:jc w:val="center"/>
    </w:pPr>
    <w:rPr>
      <w:rFonts w:ascii="Arial" w:hAnsi="Arial" w:cs="Arial"/>
      <w:b/>
      <w:bCs/>
    </w:rPr>
  </w:style>
  <w:style w:type="paragraph" w:customStyle="1" w:styleId="xl118">
    <w:name w:val="xl118"/>
    <w:basedOn w:val="af2"/>
    <w:uiPriority w:val="99"/>
    <w:qFormat/>
    <w:rsid w:val="00F347AB"/>
    <w:pPr>
      <w:spacing w:before="280" w:after="280"/>
      <w:jc w:val="center"/>
    </w:pPr>
    <w:rPr>
      <w:sz w:val="28"/>
      <w:szCs w:val="28"/>
    </w:rPr>
  </w:style>
  <w:style w:type="paragraph" w:customStyle="1" w:styleId="xl119">
    <w:name w:val="xl119"/>
    <w:basedOn w:val="af2"/>
    <w:uiPriority w:val="99"/>
    <w:qFormat/>
    <w:rsid w:val="00F347AB"/>
    <w:pPr>
      <w:spacing w:before="280" w:after="280"/>
      <w:jc w:val="center"/>
    </w:pPr>
  </w:style>
  <w:style w:type="paragraph" w:customStyle="1" w:styleId="title1">
    <w:name w:val="title1"/>
    <w:basedOn w:val="af2"/>
    <w:uiPriority w:val="99"/>
    <w:rsid w:val="00F347AB"/>
    <w:pPr>
      <w:spacing w:before="280" w:after="280"/>
      <w:jc w:val="left"/>
    </w:pPr>
    <w:rPr>
      <w:i/>
      <w:iCs/>
    </w:rPr>
  </w:style>
  <w:style w:type="paragraph" w:customStyle="1" w:styleId="1ffff1">
    <w:name w:val="Название1"/>
    <w:basedOn w:val="af2"/>
    <w:uiPriority w:val="99"/>
    <w:qFormat/>
    <w:rsid w:val="00F347AB"/>
    <w:pPr>
      <w:spacing w:before="280" w:after="280"/>
      <w:jc w:val="left"/>
    </w:pPr>
  </w:style>
  <w:style w:type="paragraph" w:customStyle="1" w:styleId="aleft">
    <w:name w:val="aleft"/>
    <w:basedOn w:val="af2"/>
    <w:uiPriority w:val="99"/>
    <w:rsid w:val="00F347AB"/>
    <w:pPr>
      <w:spacing w:before="280" w:after="280"/>
      <w:jc w:val="left"/>
    </w:pPr>
  </w:style>
  <w:style w:type="paragraph" w:customStyle="1" w:styleId="1ffff2">
    <w:name w:val="Верхний колонтитул1"/>
    <w:basedOn w:val="af2"/>
    <w:uiPriority w:val="99"/>
    <w:rsid w:val="00F347AB"/>
    <w:pPr>
      <w:spacing w:before="280" w:after="280"/>
      <w:jc w:val="left"/>
    </w:pPr>
  </w:style>
  <w:style w:type="paragraph" w:customStyle="1" w:styleId="offset25">
    <w:name w:val="offset25"/>
    <w:basedOn w:val="af2"/>
    <w:uiPriority w:val="99"/>
    <w:rsid w:val="00F347AB"/>
    <w:pPr>
      <w:spacing w:before="280" w:after="280"/>
      <w:jc w:val="left"/>
    </w:pPr>
  </w:style>
  <w:style w:type="paragraph" w:customStyle="1" w:styleId="offset50">
    <w:name w:val="offset50"/>
    <w:basedOn w:val="af2"/>
    <w:uiPriority w:val="99"/>
    <w:rsid w:val="00F347AB"/>
    <w:pPr>
      <w:spacing w:before="280" w:after="280"/>
      <w:jc w:val="left"/>
    </w:pPr>
  </w:style>
  <w:style w:type="paragraph" w:customStyle="1" w:styleId="tablecol1">
    <w:name w:val="tablecol1"/>
    <w:basedOn w:val="af2"/>
    <w:uiPriority w:val="99"/>
    <w:rsid w:val="00F347AB"/>
    <w:pPr>
      <w:spacing w:before="280" w:after="280"/>
      <w:jc w:val="left"/>
    </w:pPr>
  </w:style>
  <w:style w:type="paragraph" w:customStyle="1" w:styleId="tablecol2">
    <w:name w:val="tablecol2"/>
    <w:basedOn w:val="af2"/>
    <w:uiPriority w:val="99"/>
    <w:rsid w:val="00F347AB"/>
    <w:pPr>
      <w:spacing w:before="280" w:after="280"/>
      <w:jc w:val="left"/>
    </w:pPr>
  </w:style>
  <w:style w:type="paragraph" w:customStyle="1" w:styleId="tablecol1notset">
    <w:name w:val="tablecol1notset"/>
    <w:basedOn w:val="af2"/>
    <w:uiPriority w:val="99"/>
    <w:rsid w:val="00F347AB"/>
    <w:pPr>
      <w:spacing w:before="280" w:after="280"/>
      <w:jc w:val="left"/>
    </w:pPr>
  </w:style>
  <w:style w:type="paragraph" w:customStyle="1" w:styleId="tablecol2notset">
    <w:name w:val="tablecol2notset"/>
    <w:basedOn w:val="af2"/>
    <w:uiPriority w:val="99"/>
    <w:rsid w:val="00F347AB"/>
    <w:pPr>
      <w:spacing w:before="280" w:after="280"/>
      <w:jc w:val="left"/>
    </w:pPr>
  </w:style>
  <w:style w:type="paragraph" w:customStyle="1" w:styleId="apptable1">
    <w:name w:val="apptable1"/>
    <w:basedOn w:val="af2"/>
    <w:uiPriority w:val="99"/>
    <w:rsid w:val="00F347AB"/>
    <w:pPr>
      <w:spacing w:before="280" w:after="280"/>
      <w:jc w:val="left"/>
    </w:pPr>
  </w:style>
  <w:style w:type="paragraph" w:customStyle="1" w:styleId="appcol1">
    <w:name w:val="appcol1"/>
    <w:basedOn w:val="af2"/>
    <w:uiPriority w:val="99"/>
    <w:rsid w:val="00F347AB"/>
    <w:pPr>
      <w:spacing w:before="280" w:after="280"/>
      <w:jc w:val="left"/>
    </w:pPr>
  </w:style>
  <w:style w:type="paragraph" w:customStyle="1" w:styleId="appcol2">
    <w:name w:val="appcol2"/>
    <w:basedOn w:val="af2"/>
    <w:uiPriority w:val="99"/>
    <w:rsid w:val="00F347AB"/>
    <w:pPr>
      <w:spacing w:before="280" w:after="280"/>
      <w:jc w:val="left"/>
    </w:pPr>
  </w:style>
  <w:style w:type="paragraph" w:customStyle="1" w:styleId="appcol3">
    <w:name w:val="appcol3"/>
    <w:basedOn w:val="af2"/>
    <w:uiPriority w:val="99"/>
    <w:rsid w:val="00F347AB"/>
    <w:pPr>
      <w:spacing w:before="280" w:after="280"/>
      <w:jc w:val="left"/>
    </w:pPr>
  </w:style>
  <w:style w:type="paragraph" w:customStyle="1" w:styleId="appcol4">
    <w:name w:val="appcol4"/>
    <w:basedOn w:val="af2"/>
    <w:uiPriority w:val="99"/>
    <w:rsid w:val="00F347AB"/>
    <w:pPr>
      <w:spacing w:before="280" w:after="280"/>
      <w:jc w:val="left"/>
    </w:pPr>
  </w:style>
  <w:style w:type="paragraph" w:customStyle="1" w:styleId="appcol5">
    <w:name w:val="appcol5"/>
    <w:basedOn w:val="af2"/>
    <w:uiPriority w:val="99"/>
    <w:rsid w:val="00F347AB"/>
    <w:pPr>
      <w:spacing w:before="280" w:after="280"/>
      <w:jc w:val="left"/>
    </w:pPr>
  </w:style>
  <w:style w:type="paragraph" w:customStyle="1" w:styleId="appresultcol1">
    <w:name w:val="appresultcol1"/>
    <w:basedOn w:val="af2"/>
    <w:uiPriority w:val="99"/>
    <w:rsid w:val="00F347AB"/>
    <w:pPr>
      <w:spacing w:before="280" w:after="280"/>
      <w:jc w:val="left"/>
    </w:pPr>
  </w:style>
  <w:style w:type="paragraph" w:customStyle="1" w:styleId="appresultcol2">
    <w:name w:val="appresultcol2"/>
    <w:basedOn w:val="af2"/>
    <w:uiPriority w:val="99"/>
    <w:rsid w:val="00F347AB"/>
    <w:pPr>
      <w:spacing w:before="280" w:after="280"/>
      <w:jc w:val="left"/>
    </w:pPr>
  </w:style>
  <w:style w:type="paragraph" w:customStyle="1" w:styleId="appresultcol3">
    <w:name w:val="appresultcol3"/>
    <w:basedOn w:val="af2"/>
    <w:uiPriority w:val="99"/>
    <w:rsid w:val="00F347AB"/>
    <w:pPr>
      <w:spacing w:before="280" w:after="280"/>
      <w:jc w:val="left"/>
    </w:pPr>
  </w:style>
  <w:style w:type="paragraph" w:customStyle="1" w:styleId="appresultcol4">
    <w:name w:val="appresultcol4"/>
    <w:basedOn w:val="af2"/>
    <w:uiPriority w:val="99"/>
    <w:rsid w:val="00F347AB"/>
    <w:pPr>
      <w:spacing w:before="280" w:after="280"/>
      <w:jc w:val="left"/>
    </w:pPr>
  </w:style>
  <w:style w:type="paragraph" w:customStyle="1" w:styleId="appresultcol4left">
    <w:name w:val="appresultcol4_left"/>
    <w:basedOn w:val="af2"/>
    <w:uiPriority w:val="99"/>
    <w:rsid w:val="00F347AB"/>
    <w:pPr>
      <w:spacing w:before="280" w:after="280"/>
      <w:jc w:val="left"/>
    </w:pPr>
  </w:style>
  <w:style w:type="paragraph" w:customStyle="1" w:styleId="appcritcol1">
    <w:name w:val="appcritcol1"/>
    <w:basedOn w:val="af2"/>
    <w:uiPriority w:val="99"/>
    <w:rsid w:val="00F347AB"/>
    <w:pPr>
      <w:spacing w:before="280" w:after="280"/>
      <w:jc w:val="left"/>
    </w:pPr>
  </w:style>
  <w:style w:type="paragraph" w:customStyle="1" w:styleId="appcritcol2">
    <w:name w:val="appcritcol2"/>
    <w:basedOn w:val="af2"/>
    <w:uiPriority w:val="99"/>
    <w:rsid w:val="00F347AB"/>
    <w:pPr>
      <w:spacing w:before="280" w:after="280"/>
      <w:jc w:val="left"/>
    </w:pPr>
  </w:style>
  <w:style w:type="paragraph" w:customStyle="1" w:styleId="appcritcol3">
    <w:name w:val="appcritcol3"/>
    <w:basedOn w:val="af2"/>
    <w:uiPriority w:val="99"/>
    <w:rsid w:val="00F347AB"/>
    <w:pPr>
      <w:spacing w:before="280" w:after="280"/>
      <w:jc w:val="left"/>
    </w:pPr>
  </w:style>
  <w:style w:type="paragraph" w:customStyle="1" w:styleId="appdesicioncol1">
    <w:name w:val="appdesicioncol1"/>
    <w:basedOn w:val="af2"/>
    <w:uiPriority w:val="99"/>
    <w:rsid w:val="00F347AB"/>
    <w:pPr>
      <w:spacing w:before="280" w:after="280"/>
      <w:jc w:val="left"/>
    </w:pPr>
  </w:style>
  <w:style w:type="paragraph" w:customStyle="1" w:styleId="appdesicioncol2">
    <w:name w:val="appdesicioncol2"/>
    <w:basedOn w:val="af2"/>
    <w:uiPriority w:val="99"/>
    <w:rsid w:val="00F347AB"/>
    <w:pPr>
      <w:spacing w:before="280" w:after="280"/>
      <w:jc w:val="left"/>
    </w:pPr>
  </w:style>
  <w:style w:type="paragraph" w:customStyle="1" w:styleId="appdesicioncol3">
    <w:name w:val="appdesicioncol3"/>
    <w:basedOn w:val="af2"/>
    <w:uiPriority w:val="99"/>
    <w:rsid w:val="00F347AB"/>
    <w:pPr>
      <w:spacing w:before="280" w:after="280"/>
      <w:jc w:val="left"/>
    </w:pPr>
  </w:style>
  <w:style w:type="paragraph" w:customStyle="1" w:styleId="appdesicioncol4">
    <w:name w:val="appdesicioncol4"/>
    <w:basedOn w:val="af2"/>
    <w:uiPriority w:val="99"/>
    <w:rsid w:val="00F347AB"/>
    <w:pPr>
      <w:spacing w:before="280" w:after="280"/>
      <w:jc w:val="left"/>
    </w:pPr>
  </w:style>
  <w:style w:type="paragraph" w:customStyle="1" w:styleId="appauctioncol1">
    <w:name w:val="appauctioncol1"/>
    <w:basedOn w:val="af2"/>
    <w:uiPriority w:val="99"/>
    <w:rsid w:val="00F347AB"/>
    <w:pPr>
      <w:spacing w:before="280" w:after="280"/>
      <w:jc w:val="left"/>
    </w:pPr>
  </w:style>
  <w:style w:type="paragraph" w:customStyle="1" w:styleId="appauctioncol2">
    <w:name w:val="appauctioncol2"/>
    <w:basedOn w:val="af2"/>
    <w:uiPriority w:val="99"/>
    <w:rsid w:val="00F347AB"/>
    <w:pPr>
      <w:spacing w:before="280" w:after="280"/>
      <w:jc w:val="left"/>
    </w:pPr>
  </w:style>
  <w:style w:type="paragraph" w:customStyle="1" w:styleId="appauctioncol3">
    <w:name w:val="appauctioncol3"/>
    <w:basedOn w:val="af2"/>
    <w:uiPriority w:val="99"/>
    <w:rsid w:val="00F347AB"/>
    <w:pPr>
      <w:spacing w:before="280" w:after="280"/>
      <w:jc w:val="left"/>
    </w:pPr>
  </w:style>
  <w:style w:type="paragraph" w:customStyle="1" w:styleId="appcommissioncol1">
    <w:name w:val="appcommissioncol1"/>
    <w:basedOn w:val="af2"/>
    <w:uiPriority w:val="99"/>
    <w:rsid w:val="00F347AB"/>
    <w:pPr>
      <w:spacing w:before="280" w:after="280"/>
      <w:jc w:val="left"/>
    </w:pPr>
  </w:style>
  <w:style w:type="paragraph" w:customStyle="1" w:styleId="appcommissioncol2">
    <w:name w:val="appcommissioncol2"/>
    <w:basedOn w:val="af2"/>
    <w:uiPriority w:val="99"/>
    <w:rsid w:val="00F347AB"/>
    <w:pPr>
      <w:spacing w:before="280" w:after="280"/>
      <w:jc w:val="left"/>
    </w:pPr>
  </w:style>
  <w:style w:type="paragraph" w:customStyle="1" w:styleId="appcommissioncol3">
    <w:name w:val="appcommissioncol3"/>
    <w:basedOn w:val="af2"/>
    <w:uiPriority w:val="99"/>
    <w:rsid w:val="00F347AB"/>
    <w:pPr>
      <w:spacing w:before="280" w:after="280"/>
      <w:jc w:val="left"/>
    </w:pPr>
  </w:style>
  <w:style w:type="paragraph" w:customStyle="1" w:styleId="appcommissioncol4">
    <w:name w:val="appcommissioncol4"/>
    <w:basedOn w:val="af2"/>
    <w:uiPriority w:val="99"/>
    <w:rsid w:val="00F347AB"/>
    <w:pPr>
      <w:spacing w:before="280" w:after="280"/>
      <w:jc w:val="left"/>
    </w:pPr>
  </w:style>
  <w:style w:type="paragraph" w:customStyle="1" w:styleId="appcommissionresultcol1">
    <w:name w:val="appcommissionresultcol1"/>
    <w:basedOn w:val="af2"/>
    <w:uiPriority w:val="99"/>
    <w:rsid w:val="00F347AB"/>
    <w:pPr>
      <w:spacing w:before="280" w:after="280"/>
      <w:jc w:val="left"/>
    </w:pPr>
  </w:style>
  <w:style w:type="paragraph" w:customStyle="1" w:styleId="appcommissionresultcol2">
    <w:name w:val="appcommissionresultcol2"/>
    <w:basedOn w:val="af2"/>
    <w:uiPriority w:val="99"/>
    <w:rsid w:val="00F347AB"/>
    <w:pPr>
      <w:spacing w:before="280" w:after="280"/>
      <w:jc w:val="left"/>
    </w:pPr>
  </w:style>
  <w:style w:type="paragraph" w:customStyle="1" w:styleId="appcommissionresultcoln">
    <w:name w:val="appcommissionresultcoln"/>
    <w:basedOn w:val="af2"/>
    <w:uiPriority w:val="99"/>
    <w:rsid w:val="00F347AB"/>
    <w:pPr>
      <w:spacing w:before="280" w:after="280"/>
      <w:jc w:val="left"/>
    </w:pPr>
  </w:style>
  <w:style w:type="paragraph" w:customStyle="1" w:styleId="refusalfactcol1">
    <w:name w:val="refusalfactcol1"/>
    <w:basedOn w:val="af2"/>
    <w:uiPriority w:val="99"/>
    <w:rsid w:val="00F347AB"/>
    <w:pPr>
      <w:spacing w:before="280" w:after="280"/>
      <w:jc w:val="left"/>
    </w:pPr>
  </w:style>
  <w:style w:type="paragraph" w:customStyle="1" w:styleId="refusalfactcol2">
    <w:name w:val="refusalfactcol2"/>
    <w:basedOn w:val="af2"/>
    <w:uiPriority w:val="99"/>
    <w:rsid w:val="00F347AB"/>
    <w:pPr>
      <w:spacing w:before="280" w:after="280"/>
      <w:jc w:val="left"/>
    </w:pPr>
  </w:style>
  <w:style w:type="paragraph" w:customStyle="1" w:styleId="refusalfactcol3">
    <w:name w:val="refusalfactcol3"/>
    <w:basedOn w:val="af2"/>
    <w:uiPriority w:val="99"/>
    <w:rsid w:val="00F347AB"/>
    <w:pPr>
      <w:spacing w:before="280" w:after="280"/>
      <w:jc w:val="left"/>
    </w:pPr>
  </w:style>
  <w:style w:type="paragraph" w:customStyle="1" w:styleId="appcriteriascol1">
    <w:name w:val="appcriteriascol1"/>
    <w:basedOn w:val="af2"/>
    <w:uiPriority w:val="99"/>
    <w:rsid w:val="00F347AB"/>
    <w:pPr>
      <w:spacing w:before="280" w:after="280"/>
      <w:jc w:val="left"/>
    </w:pPr>
  </w:style>
  <w:style w:type="paragraph" w:customStyle="1" w:styleId="appcriteriascol2">
    <w:name w:val="appcriteriascol2"/>
    <w:basedOn w:val="af2"/>
    <w:uiPriority w:val="99"/>
    <w:rsid w:val="00F347AB"/>
    <w:pPr>
      <w:spacing w:before="280" w:after="280"/>
      <w:jc w:val="left"/>
    </w:pPr>
  </w:style>
  <w:style w:type="paragraph" w:customStyle="1" w:styleId="appcriteriascol3">
    <w:name w:val="appcriteriascol3"/>
    <w:basedOn w:val="af2"/>
    <w:uiPriority w:val="99"/>
    <w:rsid w:val="00F347AB"/>
    <w:pPr>
      <w:spacing w:before="280" w:after="280"/>
      <w:jc w:val="left"/>
    </w:pPr>
  </w:style>
  <w:style w:type="paragraph" w:customStyle="1" w:styleId="newpage">
    <w:name w:val="newpage"/>
    <w:basedOn w:val="af2"/>
    <w:uiPriority w:val="99"/>
    <w:rsid w:val="00F347AB"/>
    <w:pPr>
      <w:spacing w:before="280" w:after="280"/>
      <w:jc w:val="left"/>
    </w:pPr>
  </w:style>
  <w:style w:type="paragraph" w:customStyle="1" w:styleId="col-border">
    <w:name w:val="col-border"/>
    <w:basedOn w:val="af2"/>
    <w:uiPriority w:val="99"/>
    <w:rsid w:val="00F347AB"/>
    <w:pPr>
      <w:spacing w:before="280" w:after="280"/>
      <w:jc w:val="left"/>
    </w:pPr>
  </w:style>
  <w:style w:type="paragraph" w:customStyle="1" w:styleId="data">
    <w:name w:val="data"/>
    <w:basedOn w:val="af2"/>
    <w:uiPriority w:val="99"/>
    <w:rsid w:val="00F347AB"/>
    <w:pPr>
      <w:spacing w:before="280" w:after="280"/>
      <w:jc w:val="left"/>
    </w:pPr>
  </w:style>
  <w:style w:type="paragraph" w:customStyle="1" w:styleId="no-underline">
    <w:name w:val="no-underline"/>
    <w:basedOn w:val="af2"/>
    <w:uiPriority w:val="99"/>
    <w:rsid w:val="00F347AB"/>
    <w:pPr>
      <w:spacing w:before="280" w:after="280"/>
      <w:jc w:val="left"/>
    </w:pPr>
  </w:style>
  <w:style w:type="paragraph" w:customStyle="1" w:styleId="line">
    <w:name w:val="line"/>
    <w:basedOn w:val="af2"/>
    <w:uiPriority w:val="99"/>
    <w:rsid w:val="00F347AB"/>
    <w:pPr>
      <w:spacing w:before="280" w:after="280"/>
      <w:jc w:val="left"/>
    </w:pPr>
  </w:style>
  <w:style w:type="paragraph" w:customStyle="1" w:styleId="vert-space">
    <w:name w:val="vert-space"/>
    <w:basedOn w:val="af2"/>
    <w:uiPriority w:val="99"/>
    <w:rsid w:val="00F347AB"/>
    <w:pPr>
      <w:spacing w:before="280" w:after="280"/>
      <w:jc w:val="left"/>
    </w:pPr>
  </w:style>
  <w:style w:type="paragraph" w:customStyle="1" w:styleId="bottom-pad">
    <w:name w:val="bottom-pad"/>
    <w:basedOn w:val="af2"/>
    <w:uiPriority w:val="99"/>
    <w:rsid w:val="00F347AB"/>
    <w:pPr>
      <w:spacing w:before="280" w:after="280"/>
      <w:jc w:val="left"/>
    </w:pPr>
  </w:style>
  <w:style w:type="paragraph" w:customStyle="1" w:styleId="contentholder">
    <w:name w:val="contentholder"/>
    <w:basedOn w:val="af2"/>
    <w:uiPriority w:val="99"/>
    <w:rsid w:val="00F347AB"/>
    <w:pPr>
      <w:spacing w:before="280" w:after="280"/>
      <w:jc w:val="left"/>
    </w:pPr>
  </w:style>
  <w:style w:type="paragraph" w:customStyle="1" w:styleId="contractstable">
    <w:name w:val="contractstable"/>
    <w:basedOn w:val="af2"/>
    <w:uiPriority w:val="99"/>
    <w:rsid w:val="00F347AB"/>
    <w:pPr>
      <w:spacing w:before="280" w:after="280"/>
      <w:jc w:val="left"/>
    </w:pPr>
  </w:style>
  <w:style w:type="paragraph" w:customStyle="1" w:styleId="contractstablesub">
    <w:name w:val="contractstablesub"/>
    <w:basedOn w:val="af2"/>
    <w:uiPriority w:val="99"/>
    <w:rsid w:val="00F347AB"/>
    <w:pPr>
      <w:spacing w:before="280" w:after="280"/>
      <w:jc w:val="left"/>
    </w:pPr>
  </w:style>
  <w:style w:type="paragraph" w:customStyle="1" w:styleId="contractstitle">
    <w:name w:val="contractstitle"/>
    <w:basedOn w:val="af2"/>
    <w:uiPriority w:val="99"/>
    <w:rsid w:val="00F347AB"/>
    <w:pPr>
      <w:spacing w:before="280" w:after="280"/>
      <w:jc w:val="left"/>
    </w:pPr>
  </w:style>
  <w:style w:type="paragraph" w:customStyle="1" w:styleId="budgetsoureccell">
    <w:name w:val="budgetsoureccell"/>
    <w:basedOn w:val="af2"/>
    <w:uiPriority w:val="99"/>
    <w:rsid w:val="00F347AB"/>
    <w:pPr>
      <w:spacing w:before="280" w:after="280"/>
      <w:jc w:val="left"/>
    </w:pPr>
  </w:style>
  <w:style w:type="paragraph" w:customStyle="1" w:styleId="offbudgetsoureccell">
    <w:name w:val="offbudgetsoureccell"/>
    <w:basedOn w:val="af2"/>
    <w:uiPriority w:val="99"/>
    <w:rsid w:val="00F347AB"/>
    <w:pPr>
      <w:spacing w:before="280" w:after="280"/>
      <w:jc w:val="left"/>
    </w:pPr>
  </w:style>
  <w:style w:type="paragraph" w:customStyle="1" w:styleId="pfcol1">
    <w:name w:val="pfcol1"/>
    <w:basedOn w:val="af2"/>
    <w:uiPriority w:val="99"/>
    <w:rsid w:val="00F347AB"/>
    <w:pPr>
      <w:spacing w:before="280" w:after="280"/>
      <w:jc w:val="left"/>
    </w:pPr>
  </w:style>
  <w:style w:type="paragraph" w:customStyle="1" w:styleId="pfcol2">
    <w:name w:val="pfcol2"/>
    <w:basedOn w:val="af2"/>
    <w:uiPriority w:val="99"/>
    <w:rsid w:val="00F347AB"/>
    <w:pPr>
      <w:spacing w:before="280" w:after="280"/>
      <w:jc w:val="left"/>
    </w:pPr>
  </w:style>
  <w:style w:type="paragraph" w:customStyle="1" w:styleId="pfcol3">
    <w:name w:val="pfcol3"/>
    <w:basedOn w:val="af2"/>
    <w:uiPriority w:val="99"/>
    <w:rsid w:val="00F347AB"/>
    <w:pPr>
      <w:spacing w:before="280" w:after="280"/>
      <w:jc w:val="left"/>
    </w:pPr>
  </w:style>
  <w:style w:type="paragraph" w:customStyle="1" w:styleId="pfcol4">
    <w:name w:val="pfcol4"/>
    <w:basedOn w:val="af2"/>
    <w:uiPriority w:val="99"/>
    <w:rsid w:val="00F347AB"/>
    <w:pPr>
      <w:spacing w:before="280" w:after="280"/>
      <w:jc w:val="left"/>
    </w:pPr>
  </w:style>
  <w:style w:type="paragraph" w:customStyle="1" w:styleId="pfcol5">
    <w:name w:val="pfcol5"/>
    <w:basedOn w:val="af2"/>
    <w:uiPriority w:val="99"/>
    <w:rsid w:val="00F347AB"/>
    <w:pPr>
      <w:spacing w:before="280" w:after="280"/>
      <w:jc w:val="left"/>
    </w:pPr>
  </w:style>
  <w:style w:type="paragraph" w:customStyle="1" w:styleId="pfcol6">
    <w:name w:val="pfcol6"/>
    <w:basedOn w:val="af2"/>
    <w:uiPriority w:val="99"/>
    <w:rsid w:val="00F347AB"/>
    <w:pPr>
      <w:spacing w:before="280" w:after="280"/>
      <w:jc w:val="left"/>
    </w:pPr>
  </w:style>
  <w:style w:type="paragraph" w:customStyle="1" w:styleId="pfcol7">
    <w:name w:val="pfcol7"/>
    <w:basedOn w:val="af2"/>
    <w:uiPriority w:val="99"/>
    <w:rsid w:val="00F347AB"/>
    <w:pPr>
      <w:spacing w:before="280" w:after="280"/>
      <w:jc w:val="left"/>
    </w:pPr>
  </w:style>
  <w:style w:type="paragraph" w:customStyle="1" w:styleId="pfcol8">
    <w:name w:val="pfcol8"/>
    <w:basedOn w:val="af2"/>
    <w:uiPriority w:val="99"/>
    <w:rsid w:val="00F347AB"/>
    <w:pPr>
      <w:spacing w:before="280" w:after="280"/>
      <w:jc w:val="left"/>
    </w:pPr>
  </w:style>
  <w:style w:type="paragraph" w:customStyle="1" w:styleId="pfcol9">
    <w:name w:val="pfcol9"/>
    <w:basedOn w:val="af2"/>
    <w:uiPriority w:val="99"/>
    <w:rsid w:val="00F347AB"/>
    <w:pPr>
      <w:spacing w:before="280" w:after="280"/>
      <w:jc w:val="left"/>
    </w:pPr>
  </w:style>
  <w:style w:type="paragraph" w:customStyle="1" w:styleId="pfcol10">
    <w:name w:val="pfcol10"/>
    <w:basedOn w:val="af2"/>
    <w:uiPriority w:val="99"/>
    <w:rsid w:val="00F347AB"/>
    <w:pPr>
      <w:spacing w:before="280" w:after="280"/>
      <w:jc w:val="left"/>
    </w:pPr>
  </w:style>
  <w:style w:type="paragraph" w:customStyle="1" w:styleId="pfcol11">
    <w:name w:val="pfcol11"/>
    <w:basedOn w:val="af2"/>
    <w:uiPriority w:val="99"/>
    <w:rsid w:val="00F347AB"/>
    <w:pPr>
      <w:spacing w:before="280" w:after="280"/>
      <w:jc w:val="left"/>
    </w:pPr>
  </w:style>
  <w:style w:type="paragraph" w:customStyle="1" w:styleId="pfcol12">
    <w:name w:val="pfcol12"/>
    <w:basedOn w:val="af2"/>
    <w:uiPriority w:val="99"/>
    <w:rsid w:val="00F347AB"/>
    <w:pPr>
      <w:spacing w:before="280" w:after="280"/>
      <w:jc w:val="left"/>
    </w:pPr>
  </w:style>
  <w:style w:type="paragraph" w:customStyle="1" w:styleId="pfcol13">
    <w:name w:val="pfcol13"/>
    <w:basedOn w:val="af2"/>
    <w:uiPriority w:val="99"/>
    <w:rsid w:val="00F347AB"/>
    <w:pPr>
      <w:spacing w:before="280" w:after="280"/>
      <w:jc w:val="left"/>
    </w:pPr>
  </w:style>
  <w:style w:type="paragraph" w:customStyle="1" w:styleId="pfcol14">
    <w:name w:val="pfcol14"/>
    <w:basedOn w:val="af2"/>
    <w:uiPriority w:val="99"/>
    <w:rsid w:val="00F347AB"/>
    <w:pPr>
      <w:spacing w:before="280" w:after="280"/>
      <w:jc w:val="left"/>
    </w:pPr>
  </w:style>
  <w:style w:type="paragraph" w:customStyle="1" w:styleId="pfcol15">
    <w:name w:val="pfcol15"/>
    <w:basedOn w:val="af2"/>
    <w:uiPriority w:val="99"/>
    <w:rsid w:val="00F347AB"/>
    <w:pPr>
      <w:spacing w:before="280" w:after="280"/>
      <w:jc w:val="left"/>
    </w:pPr>
  </w:style>
  <w:style w:type="paragraph" w:customStyle="1" w:styleId="pfcol16">
    <w:name w:val="pfcol16"/>
    <w:basedOn w:val="af2"/>
    <w:uiPriority w:val="99"/>
    <w:rsid w:val="00F347AB"/>
    <w:pPr>
      <w:spacing w:before="280" w:after="280"/>
      <w:jc w:val="left"/>
    </w:pPr>
  </w:style>
  <w:style w:type="paragraph" w:customStyle="1" w:styleId="pfcol17">
    <w:name w:val="pfcol17"/>
    <w:basedOn w:val="af2"/>
    <w:uiPriority w:val="99"/>
    <w:rsid w:val="00F347AB"/>
    <w:pPr>
      <w:spacing w:before="280" w:after="280"/>
      <w:jc w:val="left"/>
    </w:pPr>
  </w:style>
  <w:style w:type="paragraph" w:customStyle="1" w:styleId="pfcol18">
    <w:name w:val="pfcol18"/>
    <w:basedOn w:val="af2"/>
    <w:uiPriority w:val="99"/>
    <w:rsid w:val="00F347AB"/>
    <w:pPr>
      <w:spacing w:before="280" w:after="280"/>
      <w:jc w:val="left"/>
    </w:pPr>
  </w:style>
  <w:style w:type="paragraph" w:customStyle="1" w:styleId="pfcol19">
    <w:name w:val="pfcol19"/>
    <w:basedOn w:val="af2"/>
    <w:uiPriority w:val="99"/>
    <w:rsid w:val="00F347AB"/>
    <w:pPr>
      <w:spacing w:before="280" w:after="280"/>
      <w:jc w:val="left"/>
    </w:pPr>
  </w:style>
  <w:style w:type="paragraph" w:customStyle="1" w:styleId="pfcol20">
    <w:name w:val="pfcol20"/>
    <w:basedOn w:val="af2"/>
    <w:uiPriority w:val="99"/>
    <w:rsid w:val="00F347AB"/>
    <w:pPr>
      <w:spacing w:before="280" w:after="280"/>
      <w:jc w:val="left"/>
    </w:pPr>
  </w:style>
  <w:style w:type="paragraph" w:customStyle="1" w:styleId="pfcol21">
    <w:name w:val="pfcol21"/>
    <w:basedOn w:val="af2"/>
    <w:uiPriority w:val="99"/>
    <w:rsid w:val="00F347AB"/>
    <w:pPr>
      <w:spacing w:before="280" w:after="280"/>
      <w:jc w:val="left"/>
    </w:pPr>
  </w:style>
  <w:style w:type="paragraph" w:customStyle="1" w:styleId="pfcol22">
    <w:name w:val="pfcol22"/>
    <w:basedOn w:val="af2"/>
    <w:uiPriority w:val="99"/>
    <w:rsid w:val="00F347AB"/>
    <w:pPr>
      <w:spacing w:before="280" w:after="280"/>
      <w:jc w:val="left"/>
    </w:pPr>
  </w:style>
  <w:style w:type="paragraph" w:customStyle="1" w:styleId="pfcol23">
    <w:name w:val="pfcol23"/>
    <w:basedOn w:val="af2"/>
    <w:uiPriority w:val="99"/>
    <w:rsid w:val="00F347AB"/>
    <w:pPr>
      <w:spacing w:before="280" w:after="280"/>
      <w:jc w:val="left"/>
    </w:pPr>
  </w:style>
  <w:style w:type="paragraph" w:customStyle="1" w:styleId="pfcol24">
    <w:name w:val="pfcol24"/>
    <w:basedOn w:val="af2"/>
    <w:uiPriority w:val="99"/>
    <w:rsid w:val="00F347AB"/>
    <w:pPr>
      <w:spacing w:before="280" w:after="280"/>
      <w:jc w:val="left"/>
    </w:pPr>
  </w:style>
  <w:style w:type="paragraph" w:customStyle="1" w:styleId="pfcol25">
    <w:name w:val="pfcol25"/>
    <w:basedOn w:val="af2"/>
    <w:uiPriority w:val="99"/>
    <w:rsid w:val="00F347AB"/>
    <w:pPr>
      <w:spacing w:before="280" w:after="280"/>
      <w:jc w:val="left"/>
    </w:pPr>
  </w:style>
  <w:style w:type="paragraph" w:customStyle="1" w:styleId="pfcol26">
    <w:name w:val="pfcol26"/>
    <w:basedOn w:val="af2"/>
    <w:uiPriority w:val="99"/>
    <w:rsid w:val="00F347AB"/>
    <w:pPr>
      <w:spacing w:before="280" w:after="280"/>
      <w:jc w:val="left"/>
    </w:pPr>
  </w:style>
  <w:style w:type="paragraph" w:customStyle="1" w:styleId="pfcol27">
    <w:name w:val="pfcol27"/>
    <w:basedOn w:val="af2"/>
    <w:uiPriority w:val="99"/>
    <w:rsid w:val="00F347AB"/>
    <w:pPr>
      <w:spacing w:before="280" w:after="280"/>
      <w:jc w:val="left"/>
    </w:pPr>
  </w:style>
  <w:style w:type="paragraph" w:customStyle="1" w:styleId="pfcol28">
    <w:name w:val="pfcol28"/>
    <w:basedOn w:val="af2"/>
    <w:uiPriority w:val="99"/>
    <w:rsid w:val="00F347AB"/>
    <w:pPr>
      <w:spacing w:before="280" w:after="280"/>
      <w:jc w:val="left"/>
    </w:pPr>
  </w:style>
  <w:style w:type="paragraph" w:customStyle="1" w:styleId="pfcol29">
    <w:name w:val="pfcol29"/>
    <w:basedOn w:val="af2"/>
    <w:uiPriority w:val="99"/>
    <w:rsid w:val="00F347AB"/>
    <w:pPr>
      <w:spacing w:before="280" w:after="280"/>
      <w:jc w:val="left"/>
    </w:pPr>
  </w:style>
  <w:style w:type="paragraph" w:customStyle="1" w:styleId="pfcol30">
    <w:name w:val="pfcol30"/>
    <w:basedOn w:val="af2"/>
    <w:uiPriority w:val="99"/>
    <w:rsid w:val="00F347AB"/>
    <w:pPr>
      <w:spacing w:before="280" w:after="280"/>
      <w:jc w:val="left"/>
    </w:pPr>
  </w:style>
  <w:style w:type="paragraph" w:customStyle="1" w:styleId="nowrap">
    <w:name w:val="nowrap"/>
    <w:basedOn w:val="af2"/>
    <w:uiPriority w:val="99"/>
    <w:rsid w:val="00F347AB"/>
    <w:pPr>
      <w:spacing w:before="280" w:after="280"/>
      <w:jc w:val="left"/>
    </w:pPr>
  </w:style>
  <w:style w:type="paragraph" w:customStyle="1" w:styleId="plangraphictable">
    <w:name w:val="plangraphictable"/>
    <w:basedOn w:val="af2"/>
    <w:uiPriority w:val="99"/>
    <w:rsid w:val="00F347AB"/>
    <w:pPr>
      <w:spacing w:before="280" w:after="280"/>
      <w:jc w:val="left"/>
    </w:pPr>
  </w:style>
  <w:style w:type="paragraph" w:customStyle="1" w:styleId="plangraphictitle">
    <w:name w:val="plangraphictitle"/>
    <w:basedOn w:val="af2"/>
    <w:uiPriority w:val="99"/>
    <w:rsid w:val="00F347AB"/>
    <w:pPr>
      <w:spacing w:before="280" w:after="280"/>
      <w:jc w:val="left"/>
    </w:pPr>
  </w:style>
  <w:style w:type="paragraph" w:customStyle="1" w:styleId="plangraphiccelltd">
    <w:name w:val="plangraphiccelltd"/>
    <w:basedOn w:val="af2"/>
    <w:uiPriority w:val="99"/>
    <w:rsid w:val="00F347AB"/>
    <w:pPr>
      <w:spacing w:before="280" w:after="280"/>
      <w:jc w:val="left"/>
    </w:pPr>
  </w:style>
  <w:style w:type="paragraph" w:customStyle="1" w:styleId="plahgraphicposition">
    <w:name w:val="plahgraphicposition"/>
    <w:basedOn w:val="af2"/>
    <w:uiPriority w:val="99"/>
    <w:rsid w:val="00F347AB"/>
    <w:pPr>
      <w:spacing w:before="280" w:after="280"/>
      <w:jc w:val="left"/>
    </w:pPr>
  </w:style>
  <w:style w:type="paragraph" w:customStyle="1" w:styleId="plahgraphicpositiontoprightbottom">
    <w:name w:val="plahgraphicpositiontoprightbottom"/>
    <w:basedOn w:val="af2"/>
    <w:uiPriority w:val="99"/>
    <w:rsid w:val="00F347AB"/>
    <w:pPr>
      <w:spacing w:before="280" w:after="280"/>
      <w:jc w:val="left"/>
    </w:pPr>
  </w:style>
  <w:style w:type="paragraph" w:customStyle="1" w:styleId="plahgraphicpositionleftrightbottom">
    <w:name w:val="plahgraphicpositionleftrightbottom"/>
    <w:basedOn w:val="af2"/>
    <w:uiPriority w:val="99"/>
    <w:rsid w:val="00F347AB"/>
    <w:pPr>
      <w:spacing w:before="280" w:after="280"/>
      <w:jc w:val="left"/>
    </w:pPr>
  </w:style>
  <w:style w:type="paragraph" w:customStyle="1" w:styleId="plahgraphicpositionleftright">
    <w:name w:val="plahgraphicpositionleftright"/>
    <w:basedOn w:val="af2"/>
    <w:uiPriority w:val="99"/>
    <w:rsid w:val="00F347AB"/>
    <w:pPr>
      <w:spacing w:before="280" w:after="280"/>
      <w:jc w:val="left"/>
    </w:pPr>
  </w:style>
  <w:style w:type="paragraph" w:customStyle="1" w:styleId="plahgraphicpositiontopbottomleft">
    <w:name w:val="plahgraphicpositiontopbottomleft"/>
    <w:basedOn w:val="af2"/>
    <w:uiPriority w:val="99"/>
    <w:rsid w:val="00F347AB"/>
    <w:pPr>
      <w:spacing w:before="280" w:after="280"/>
      <w:jc w:val="left"/>
    </w:pPr>
  </w:style>
  <w:style w:type="paragraph" w:customStyle="1" w:styleId="plahgraphicpositiontoprightleft">
    <w:name w:val="plahgraphicpositiontoprightleft"/>
    <w:basedOn w:val="af2"/>
    <w:uiPriority w:val="99"/>
    <w:rsid w:val="00F347AB"/>
    <w:pPr>
      <w:spacing w:before="280" w:after="280"/>
      <w:jc w:val="left"/>
    </w:pPr>
  </w:style>
  <w:style w:type="paragraph" w:customStyle="1" w:styleId="plahgraphicpositiontopbottom">
    <w:name w:val="plahgraphicpositiontopbottom"/>
    <w:basedOn w:val="af2"/>
    <w:uiPriority w:val="99"/>
    <w:rsid w:val="00F347AB"/>
    <w:pPr>
      <w:spacing w:before="280" w:after="280"/>
      <w:jc w:val="left"/>
    </w:pPr>
  </w:style>
  <w:style w:type="paragraph" w:customStyle="1" w:styleId="plahgraphicpositionleft">
    <w:name w:val="plahgraphicpositionleft"/>
    <w:basedOn w:val="af2"/>
    <w:uiPriority w:val="99"/>
    <w:rsid w:val="00F347AB"/>
    <w:pPr>
      <w:spacing w:before="280" w:after="280"/>
      <w:jc w:val="left"/>
    </w:pPr>
  </w:style>
  <w:style w:type="paragraph" w:customStyle="1" w:styleId="plahgraphicpositionright">
    <w:name w:val="plahgraphicpositionright"/>
    <w:basedOn w:val="af2"/>
    <w:uiPriority w:val="99"/>
    <w:rsid w:val="00F347AB"/>
    <w:pPr>
      <w:spacing w:before="280" w:after="280"/>
      <w:jc w:val="left"/>
    </w:pPr>
  </w:style>
  <w:style w:type="paragraph" w:customStyle="1" w:styleId="plahgraphicpositionrightbottom">
    <w:name w:val="plahgraphicpositionrightbottom"/>
    <w:basedOn w:val="af2"/>
    <w:uiPriority w:val="99"/>
    <w:rsid w:val="00F347AB"/>
    <w:pPr>
      <w:spacing w:before="280" w:after="280"/>
      <w:jc w:val="left"/>
    </w:pPr>
  </w:style>
  <w:style w:type="paragraph" w:customStyle="1" w:styleId="plahgraphicpositionbottomleft">
    <w:name w:val="plahgraphicpositionbottomleft"/>
    <w:basedOn w:val="af2"/>
    <w:uiPriority w:val="99"/>
    <w:rsid w:val="00F347AB"/>
    <w:pPr>
      <w:spacing w:before="280" w:after="280"/>
      <w:jc w:val="left"/>
    </w:pPr>
  </w:style>
  <w:style w:type="paragraph" w:customStyle="1" w:styleId="plahgraphicpositionbottom">
    <w:name w:val="plahgraphicpositionbottom"/>
    <w:basedOn w:val="af2"/>
    <w:uiPriority w:val="99"/>
    <w:rsid w:val="00F347AB"/>
    <w:pPr>
      <w:spacing w:before="280" w:after="280"/>
      <w:jc w:val="left"/>
    </w:pPr>
  </w:style>
  <w:style w:type="paragraph" w:customStyle="1" w:styleId="plahgraphicpositionnoborders">
    <w:name w:val="plahgraphicpositionnoborders"/>
    <w:basedOn w:val="af2"/>
    <w:uiPriority w:val="99"/>
    <w:rsid w:val="00F347AB"/>
    <w:pPr>
      <w:spacing w:before="280" w:after="280"/>
      <w:jc w:val="left"/>
    </w:pPr>
  </w:style>
  <w:style w:type="paragraph" w:customStyle="1" w:styleId="plangraphictableheader">
    <w:name w:val="plangraphictableheader"/>
    <w:basedOn w:val="af2"/>
    <w:uiPriority w:val="99"/>
    <w:rsid w:val="00F347AB"/>
    <w:pPr>
      <w:spacing w:before="280" w:after="280"/>
      <w:jc w:val="left"/>
    </w:pPr>
  </w:style>
  <w:style w:type="paragraph" w:customStyle="1" w:styleId="plangraphictableheaderleft">
    <w:name w:val="plangraphictableheaderleft"/>
    <w:basedOn w:val="af2"/>
    <w:uiPriority w:val="99"/>
    <w:rsid w:val="00F347AB"/>
    <w:pPr>
      <w:spacing w:before="280" w:after="280"/>
      <w:jc w:val="left"/>
    </w:pPr>
  </w:style>
  <w:style w:type="paragraph" w:customStyle="1" w:styleId="offset5">
    <w:name w:val="offset5"/>
    <w:basedOn w:val="af2"/>
    <w:uiPriority w:val="99"/>
    <w:rsid w:val="00F347AB"/>
    <w:pPr>
      <w:spacing w:before="280" w:after="280"/>
      <w:jc w:val="left"/>
    </w:pPr>
  </w:style>
  <w:style w:type="paragraph" w:customStyle="1" w:styleId="right-pad">
    <w:name w:val="right-pad"/>
    <w:basedOn w:val="af2"/>
    <w:uiPriority w:val="99"/>
    <w:rsid w:val="00F347AB"/>
    <w:pPr>
      <w:spacing w:before="280" w:after="280"/>
      <w:jc w:val="left"/>
    </w:pPr>
  </w:style>
  <w:style w:type="paragraph" w:customStyle="1" w:styleId="tdsub">
    <w:name w:val="tdsub"/>
    <w:basedOn w:val="af2"/>
    <w:uiPriority w:val="99"/>
    <w:rsid w:val="00F347AB"/>
    <w:pPr>
      <w:spacing w:before="280" w:after="280"/>
      <w:jc w:val="left"/>
    </w:pPr>
  </w:style>
  <w:style w:type="paragraph" w:customStyle="1" w:styleId="pfcolbr">
    <w:name w:val="pfcolbr"/>
    <w:basedOn w:val="af2"/>
    <w:uiPriority w:val="99"/>
    <w:rsid w:val="00F347AB"/>
    <w:pPr>
      <w:spacing w:before="280" w:after="280"/>
      <w:jc w:val="left"/>
    </w:pPr>
  </w:style>
  <w:style w:type="paragraph" w:customStyle="1" w:styleId="pfcolb">
    <w:name w:val="pfcolb"/>
    <w:basedOn w:val="af2"/>
    <w:uiPriority w:val="99"/>
    <w:rsid w:val="00F347AB"/>
    <w:pPr>
      <w:spacing w:before="280" w:after="280"/>
      <w:jc w:val="left"/>
    </w:pPr>
  </w:style>
  <w:style w:type="paragraph" w:customStyle="1" w:styleId="pfcolb300">
    <w:name w:val="pfcolb300"/>
    <w:basedOn w:val="af2"/>
    <w:uiPriority w:val="99"/>
    <w:rsid w:val="00F347AB"/>
    <w:pPr>
      <w:spacing w:before="280" w:after="280"/>
      <w:jc w:val="left"/>
    </w:pPr>
  </w:style>
  <w:style w:type="paragraph" w:customStyle="1" w:styleId="aleft1">
    <w:name w:val="aleft1"/>
    <w:basedOn w:val="af2"/>
    <w:uiPriority w:val="99"/>
    <w:rsid w:val="00F347AB"/>
    <w:pPr>
      <w:spacing w:before="280" w:after="280"/>
      <w:jc w:val="left"/>
    </w:pPr>
  </w:style>
  <w:style w:type="paragraph" w:customStyle="1" w:styleId="bold1">
    <w:name w:val="bold1"/>
    <w:basedOn w:val="af2"/>
    <w:uiPriority w:val="99"/>
    <w:rsid w:val="00F347AB"/>
    <w:pPr>
      <w:spacing w:before="280" w:after="280"/>
      <w:jc w:val="left"/>
    </w:pPr>
    <w:rPr>
      <w:b/>
      <w:bCs/>
    </w:rPr>
  </w:style>
  <w:style w:type="paragraph" w:customStyle="1" w:styleId="subtitle1">
    <w:name w:val="subtitle1"/>
    <w:basedOn w:val="af2"/>
    <w:uiPriority w:val="99"/>
    <w:rsid w:val="00F347AB"/>
    <w:pPr>
      <w:spacing w:before="280" w:after="280"/>
      <w:jc w:val="left"/>
    </w:pPr>
    <w:rPr>
      <w:u w:val="single"/>
    </w:rPr>
  </w:style>
  <w:style w:type="paragraph" w:customStyle="1" w:styleId="header1">
    <w:name w:val="header1"/>
    <w:basedOn w:val="af2"/>
    <w:uiPriority w:val="99"/>
    <w:rsid w:val="00F347AB"/>
    <w:pPr>
      <w:spacing w:before="300" w:after="0"/>
      <w:jc w:val="left"/>
    </w:pPr>
  </w:style>
  <w:style w:type="paragraph" w:customStyle="1" w:styleId="offset251">
    <w:name w:val="offset251"/>
    <w:basedOn w:val="af2"/>
    <w:uiPriority w:val="99"/>
    <w:rsid w:val="00F347AB"/>
    <w:pPr>
      <w:spacing w:before="280" w:after="280"/>
      <w:ind w:left="375"/>
      <w:jc w:val="left"/>
    </w:pPr>
  </w:style>
  <w:style w:type="paragraph" w:customStyle="1" w:styleId="offset501">
    <w:name w:val="offset501"/>
    <w:basedOn w:val="af2"/>
    <w:uiPriority w:val="99"/>
    <w:rsid w:val="00F347AB"/>
    <w:pPr>
      <w:spacing w:before="280" w:after="280"/>
      <w:ind w:left="750"/>
      <w:jc w:val="left"/>
    </w:pPr>
  </w:style>
  <w:style w:type="paragraph" w:customStyle="1" w:styleId="tablecol11">
    <w:name w:val="tablecol11"/>
    <w:basedOn w:val="af2"/>
    <w:uiPriority w:val="99"/>
    <w:rsid w:val="00F347AB"/>
    <w:pPr>
      <w:spacing w:before="280" w:after="280"/>
      <w:jc w:val="left"/>
    </w:pPr>
  </w:style>
  <w:style w:type="paragraph" w:customStyle="1" w:styleId="tablecol21">
    <w:name w:val="tablecol21"/>
    <w:basedOn w:val="af2"/>
    <w:uiPriority w:val="99"/>
    <w:rsid w:val="00F347AB"/>
    <w:pPr>
      <w:spacing w:before="280" w:after="280"/>
      <w:jc w:val="left"/>
    </w:pPr>
  </w:style>
  <w:style w:type="paragraph" w:customStyle="1" w:styleId="tablecol1notset1">
    <w:name w:val="tablecol1notset1"/>
    <w:basedOn w:val="af2"/>
    <w:uiPriority w:val="99"/>
    <w:rsid w:val="00F347AB"/>
    <w:pPr>
      <w:spacing w:before="280" w:after="280"/>
      <w:jc w:val="left"/>
    </w:pPr>
  </w:style>
  <w:style w:type="paragraph" w:customStyle="1" w:styleId="tablecol2notset1">
    <w:name w:val="tablecol2notset1"/>
    <w:basedOn w:val="af2"/>
    <w:uiPriority w:val="99"/>
    <w:rsid w:val="00F347AB"/>
    <w:pPr>
      <w:spacing w:before="280" w:after="280"/>
      <w:jc w:val="left"/>
    </w:pPr>
  </w:style>
  <w:style w:type="paragraph" w:customStyle="1" w:styleId="right1">
    <w:name w:val="right1"/>
    <w:basedOn w:val="af2"/>
    <w:uiPriority w:val="99"/>
    <w:rsid w:val="00F347AB"/>
    <w:pPr>
      <w:spacing w:before="280" w:after="280"/>
      <w:jc w:val="right"/>
    </w:pPr>
  </w:style>
  <w:style w:type="paragraph" w:customStyle="1" w:styleId="apptable11">
    <w:name w:val="apptable11"/>
    <w:basedOn w:val="af2"/>
    <w:uiPriority w:val="99"/>
    <w:rsid w:val="00F347AB"/>
    <w:pPr>
      <w:pBdr>
        <w:top w:val="single" w:sz="6" w:space="0" w:color="000000"/>
        <w:left w:val="single" w:sz="6" w:space="0" w:color="000000"/>
        <w:bottom w:val="none" w:sz="0" w:space="0" w:color="000000"/>
        <w:right w:val="none" w:sz="0" w:space="0" w:color="000000"/>
      </w:pBdr>
      <w:spacing w:after="0"/>
      <w:jc w:val="left"/>
    </w:pPr>
  </w:style>
  <w:style w:type="paragraph" w:customStyle="1" w:styleId="appcol11">
    <w:name w:val="appcol1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ol21">
    <w:name w:val="appcol2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ol31">
    <w:name w:val="appcol3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ol41">
    <w:name w:val="appcol4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ol51">
    <w:name w:val="appcol5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resultcol11">
    <w:name w:val="appresultcol1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resultcol21">
    <w:name w:val="appresultcol2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resultcol31">
    <w:name w:val="appresultcol3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resultcol41">
    <w:name w:val="appresultcol4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resultcol4left1">
    <w:name w:val="appresultcol4_left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left"/>
    </w:pPr>
  </w:style>
  <w:style w:type="paragraph" w:customStyle="1" w:styleId="appcritcol11">
    <w:name w:val="appcritcol1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ritcol21">
    <w:name w:val="appcritcol2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ritcol31">
    <w:name w:val="appcritcol3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desicioncol11">
    <w:name w:val="appdesicioncol1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desicioncol21">
    <w:name w:val="appdesicioncol2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desicioncol31">
    <w:name w:val="appdesicioncol3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desicioncol41">
    <w:name w:val="appdesicioncol4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auctioncol11">
    <w:name w:val="appauctioncol1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auctioncol21">
    <w:name w:val="appauctioncol2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auctioncol31">
    <w:name w:val="appauctioncol3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ommissioncol11">
    <w:name w:val="appcommissioncol1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ommissioncol21">
    <w:name w:val="appcommissioncol2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ommissioncol31">
    <w:name w:val="appcommissioncol3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ommissioncol41">
    <w:name w:val="appcommissioncol4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ommissionresultcol11">
    <w:name w:val="appcommissionresultcol1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ommissionresultcol21">
    <w:name w:val="appcommissionresultcol2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ommissionresultcoln1">
    <w:name w:val="appcommissionresultcoln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refusalfactcol11">
    <w:name w:val="refusalfactcol1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refusalfactcol21">
    <w:name w:val="refusalfactcol2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refusalfactcol31">
    <w:name w:val="refusalfactcol3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riteriascol11">
    <w:name w:val="appcriteriascol1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riteriascol21">
    <w:name w:val="appcriteriascol2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appcriteriascol31">
    <w:name w:val="appcriteriascol3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newpage1">
    <w:name w:val="newpage1"/>
    <w:basedOn w:val="af2"/>
    <w:uiPriority w:val="99"/>
    <w:rsid w:val="00F347AB"/>
    <w:pPr>
      <w:pageBreakBefore/>
      <w:spacing w:before="280" w:after="280"/>
      <w:jc w:val="left"/>
    </w:pPr>
  </w:style>
  <w:style w:type="paragraph" w:customStyle="1" w:styleId="col-border1">
    <w:name w:val="col-border1"/>
    <w:basedOn w:val="af2"/>
    <w:uiPriority w:val="99"/>
    <w:rsid w:val="00F347AB"/>
    <w:pPr>
      <w:pBdr>
        <w:top w:val="single" w:sz="6" w:space="4" w:color="000000"/>
        <w:left w:val="single" w:sz="6" w:space="4" w:color="000000"/>
        <w:bottom w:val="single" w:sz="6" w:space="4" w:color="000000"/>
        <w:right w:val="single" w:sz="6" w:space="4" w:color="000000"/>
      </w:pBdr>
      <w:spacing w:before="280" w:after="280"/>
      <w:jc w:val="left"/>
    </w:pPr>
  </w:style>
  <w:style w:type="paragraph" w:customStyle="1" w:styleId="right-pad1">
    <w:name w:val="right-pad1"/>
    <w:basedOn w:val="af2"/>
    <w:uiPriority w:val="99"/>
    <w:rsid w:val="00F347AB"/>
    <w:pPr>
      <w:spacing w:before="280" w:after="280"/>
      <w:jc w:val="right"/>
    </w:pPr>
  </w:style>
  <w:style w:type="paragraph" w:customStyle="1" w:styleId="data1">
    <w:name w:val="data1"/>
    <w:basedOn w:val="af2"/>
    <w:uiPriority w:val="99"/>
    <w:rsid w:val="00F347AB"/>
    <w:pPr>
      <w:pBdr>
        <w:top w:val="none" w:sz="0" w:space="0" w:color="000000"/>
        <w:left w:val="none" w:sz="0" w:space="0" w:color="000000"/>
        <w:bottom w:val="single" w:sz="6" w:space="0" w:color="000000"/>
        <w:right w:val="none" w:sz="0" w:space="0" w:color="000000"/>
      </w:pBdr>
      <w:spacing w:before="280" w:after="280"/>
      <w:jc w:val="left"/>
    </w:pPr>
  </w:style>
  <w:style w:type="paragraph" w:customStyle="1" w:styleId="center1">
    <w:name w:val="center1"/>
    <w:basedOn w:val="af2"/>
    <w:uiPriority w:val="99"/>
    <w:rsid w:val="00F347AB"/>
    <w:pPr>
      <w:spacing w:before="280" w:after="280"/>
      <w:jc w:val="center"/>
    </w:pPr>
  </w:style>
  <w:style w:type="paragraph" w:customStyle="1" w:styleId="no-underline1">
    <w:name w:val="no-underline1"/>
    <w:basedOn w:val="af2"/>
    <w:uiPriority w:val="99"/>
    <w:rsid w:val="00F347AB"/>
    <w:pPr>
      <w:pBdr>
        <w:top w:val="none" w:sz="0" w:space="0" w:color="000000"/>
        <w:left w:val="none" w:sz="0" w:space="0" w:color="000000"/>
        <w:bottom w:val="single" w:sz="6" w:space="0" w:color="FFFFFF"/>
        <w:right w:val="none" w:sz="0" w:space="0" w:color="000000"/>
      </w:pBdr>
      <w:spacing w:before="280" w:after="280"/>
      <w:jc w:val="left"/>
    </w:pPr>
  </w:style>
  <w:style w:type="paragraph" w:customStyle="1" w:styleId="line1">
    <w:name w:val="line1"/>
    <w:basedOn w:val="af2"/>
    <w:uiPriority w:val="99"/>
    <w:rsid w:val="00F347AB"/>
    <w:pPr>
      <w:spacing w:before="280" w:after="280"/>
      <w:jc w:val="left"/>
    </w:pPr>
  </w:style>
  <w:style w:type="paragraph" w:customStyle="1" w:styleId="vert-space1">
    <w:name w:val="vert-space1"/>
    <w:basedOn w:val="af2"/>
    <w:uiPriority w:val="99"/>
    <w:rsid w:val="00F347AB"/>
    <w:pPr>
      <w:spacing w:before="280" w:after="280"/>
      <w:jc w:val="left"/>
    </w:pPr>
  </w:style>
  <w:style w:type="paragraph" w:customStyle="1" w:styleId="bottom-pad1">
    <w:name w:val="bottom-pad1"/>
    <w:basedOn w:val="af2"/>
    <w:uiPriority w:val="99"/>
    <w:rsid w:val="00F347AB"/>
    <w:pPr>
      <w:spacing w:before="280" w:after="75"/>
      <w:jc w:val="left"/>
    </w:pPr>
  </w:style>
  <w:style w:type="paragraph" w:customStyle="1" w:styleId="contentholder1">
    <w:name w:val="contentholder1"/>
    <w:basedOn w:val="af2"/>
    <w:uiPriority w:val="99"/>
    <w:rsid w:val="00F347AB"/>
    <w:pPr>
      <w:spacing w:before="280" w:after="280"/>
      <w:jc w:val="left"/>
    </w:pPr>
  </w:style>
  <w:style w:type="paragraph" w:customStyle="1" w:styleId="contractstable1">
    <w:name w:val="contractstable1"/>
    <w:basedOn w:val="af2"/>
    <w:uiPriority w:val="99"/>
    <w:rsid w:val="00F347AB"/>
    <w:pPr>
      <w:pBdr>
        <w:top w:val="single" w:sz="6" w:space="0" w:color="000000"/>
        <w:left w:val="single" w:sz="6" w:space="0" w:color="000000"/>
        <w:bottom w:val="single" w:sz="6" w:space="0" w:color="000000"/>
        <w:right w:val="single" w:sz="6" w:space="0" w:color="000000"/>
      </w:pBdr>
      <w:spacing w:before="280" w:after="280"/>
      <w:jc w:val="left"/>
    </w:pPr>
  </w:style>
  <w:style w:type="paragraph" w:customStyle="1" w:styleId="tdsub1">
    <w:name w:val="tdsub1"/>
    <w:basedOn w:val="af2"/>
    <w:uiPriority w:val="99"/>
    <w:rsid w:val="00F347AB"/>
    <w:pPr>
      <w:spacing w:before="280" w:after="280"/>
      <w:jc w:val="left"/>
    </w:pPr>
  </w:style>
  <w:style w:type="paragraph" w:customStyle="1" w:styleId="contractstablesub1">
    <w:name w:val="contractstablesub1"/>
    <w:basedOn w:val="af2"/>
    <w:uiPriority w:val="99"/>
    <w:rsid w:val="00F347AB"/>
    <w:pPr>
      <w:spacing w:before="280" w:after="280"/>
      <w:jc w:val="left"/>
    </w:pPr>
  </w:style>
  <w:style w:type="paragraph" w:customStyle="1" w:styleId="contractstitle1">
    <w:name w:val="contractstitle1"/>
    <w:basedOn w:val="af2"/>
    <w:uiPriority w:val="99"/>
    <w:rsid w:val="00F347AB"/>
    <w:pPr>
      <w:spacing w:before="280" w:after="280"/>
      <w:jc w:val="center"/>
    </w:pPr>
  </w:style>
  <w:style w:type="paragraph" w:customStyle="1" w:styleId="budgetsoureccell1">
    <w:name w:val="budgetsoureccell1"/>
    <w:basedOn w:val="af2"/>
    <w:uiPriority w:val="99"/>
    <w:rsid w:val="00F347AB"/>
    <w:pPr>
      <w:spacing w:before="280" w:after="280"/>
      <w:jc w:val="left"/>
    </w:pPr>
  </w:style>
  <w:style w:type="paragraph" w:customStyle="1" w:styleId="offbudgetsoureccell1">
    <w:name w:val="offbudgetsoureccell1"/>
    <w:basedOn w:val="af2"/>
    <w:uiPriority w:val="99"/>
    <w:rsid w:val="00F347AB"/>
    <w:pPr>
      <w:spacing w:before="280" w:after="280"/>
      <w:jc w:val="left"/>
    </w:pPr>
  </w:style>
  <w:style w:type="paragraph" w:customStyle="1" w:styleId="pfcol110">
    <w:name w:val="pfcol110"/>
    <w:basedOn w:val="af2"/>
    <w:uiPriority w:val="99"/>
    <w:rsid w:val="00F347AB"/>
    <w:pPr>
      <w:spacing w:before="280" w:after="280"/>
      <w:jc w:val="left"/>
    </w:pPr>
  </w:style>
  <w:style w:type="paragraph" w:customStyle="1" w:styleId="pfcol210">
    <w:name w:val="pfcol210"/>
    <w:basedOn w:val="af2"/>
    <w:uiPriority w:val="99"/>
    <w:rsid w:val="00F347AB"/>
    <w:pPr>
      <w:spacing w:before="280" w:after="280"/>
      <w:jc w:val="left"/>
    </w:pPr>
  </w:style>
  <w:style w:type="paragraph" w:customStyle="1" w:styleId="pfcol31">
    <w:name w:val="pfcol31"/>
    <w:basedOn w:val="af2"/>
    <w:uiPriority w:val="99"/>
    <w:rsid w:val="00F347AB"/>
    <w:pPr>
      <w:spacing w:before="280" w:after="280"/>
      <w:jc w:val="left"/>
    </w:pPr>
  </w:style>
  <w:style w:type="paragraph" w:customStyle="1" w:styleId="pfcol41">
    <w:name w:val="pfcol41"/>
    <w:basedOn w:val="af2"/>
    <w:uiPriority w:val="99"/>
    <w:rsid w:val="00F347AB"/>
    <w:pPr>
      <w:spacing w:before="280" w:after="280"/>
      <w:jc w:val="left"/>
    </w:pPr>
  </w:style>
  <w:style w:type="paragraph" w:customStyle="1" w:styleId="pfcol51">
    <w:name w:val="pfcol51"/>
    <w:basedOn w:val="af2"/>
    <w:uiPriority w:val="99"/>
    <w:rsid w:val="00F347AB"/>
    <w:pPr>
      <w:spacing w:before="280" w:after="280"/>
      <w:jc w:val="left"/>
    </w:pPr>
  </w:style>
  <w:style w:type="paragraph" w:customStyle="1" w:styleId="pfcol61">
    <w:name w:val="pfcol61"/>
    <w:basedOn w:val="af2"/>
    <w:uiPriority w:val="99"/>
    <w:rsid w:val="00F347AB"/>
    <w:pPr>
      <w:spacing w:before="280" w:after="280"/>
      <w:jc w:val="left"/>
    </w:pPr>
  </w:style>
  <w:style w:type="paragraph" w:customStyle="1" w:styleId="pfcol71">
    <w:name w:val="pfcol71"/>
    <w:basedOn w:val="af2"/>
    <w:uiPriority w:val="99"/>
    <w:rsid w:val="00F347AB"/>
    <w:pPr>
      <w:spacing w:before="280" w:after="280"/>
      <w:jc w:val="left"/>
    </w:pPr>
  </w:style>
  <w:style w:type="paragraph" w:customStyle="1" w:styleId="pfcol81">
    <w:name w:val="pfcol81"/>
    <w:basedOn w:val="af2"/>
    <w:uiPriority w:val="99"/>
    <w:rsid w:val="00F347AB"/>
    <w:pPr>
      <w:spacing w:before="280" w:after="280"/>
      <w:jc w:val="left"/>
    </w:pPr>
  </w:style>
  <w:style w:type="paragraph" w:customStyle="1" w:styleId="pfcol91">
    <w:name w:val="pfcol91"/>
    <w:basedOn w:val="af2"/>
    <w:uiPriority w:val="99"/>
    <w:rsid w:val="00F347AB"/>
    <w:pPr>
      <w:spacing w:before="280" w:after="280"/>
      <w:jc w:val="left"/>
    </w:pPr>
  </w:style>
  <w:style w:type="paragraph" w:customStyle="1" w:styleId="pfcol101">
    <w:name w:val="pfcol101"/>
    <w:basedOn w:val="af2"/>
    <w:uiPriority w:val="99"/>
    <w:rsid w:val="00F347AB"/>
    <w:pPr>
      <w:spacing w:before="280" w:after="280"/>
      <w:jc w:val="left"/>
    </w:pPr>
  </w:style>
  <w:style w:type="paragraph" w:customStyle="1" w:styleId="pfcol111">
    <w:name w:val="pfcol111"/>
    <w:basedOn w:val="af2"/>
    <w:uiPriority w:val="99"/>
    <w:rsid w:val="00F347AB"/>
    <w:pPr>
      <w:spacing w:before="280" w:after="280"/>
      <w:jc w:val="left"/>
    </w:pPr>
  </w:style>
  <w:style w:type="paragraph" w:customStyle="1" w:styleId="pfcol121">
    <w:name w:val="pfcol121"/>
    <w:basedOn w:val="af2"/>
    <w:uiPriority w:val="99"/>
    <w:rsid w:val="00F347AB"/>
    <w:pPr>
      <w:spacing w:before="280" w:after="280"/>
      <w:jc w:val="left"/>
    </w:pPr>
  </w:style>
  <w:style w:type="paragraph" w:customStyle="1" w:styleId="pfcol131">
    <w:name w:val="pfcol131"/>
    <w:basedOn w:val="af2"/>
    <w:uiPriority w:val="99"/>
    <w:rsid w:val="00F347AB"/>
    <w:pPr>
      <w:spacing w:before="280" w:after="280"/>
      <w:jc w:val="left"/>
    </w:pPr>
  </w:style>
  <w:style w:type="paragraph" w:customStyle="1" w:styleId="pfcol141">
    <w:name w:val="pfcol141"/>
    <w:basedOn w:val="af2"/>
    <w:uiPriority w:val="99"/>
    <w:rsid w:val="00F347AB"/>
    <w:pPr>
      <w:spacing w:before="280" w:after="280"/>
      <w:jc w:val="left"/>
    </w:pPr>
  </w:style>
  <w:style w:type="paragraph" w:customStyle="1" w:styleId="pfcol151">
    <w:name w:val="pfcol151"/>
    <w:basedOn w:val="af2"/>
    <w:uiPriority w:val="99"/>
    <w:rsid w:val="00F347AB"/>
    <w:pPr>
      <w:spacing w:before="280" w:after="280"/>
      <w:jc w:val="left"/>
    </w:pPr>
  </w:style>
  <w:style w:type="paragraph" w:customStyle="1" w:styleId="pfcol161">
    <w:name w:val="pfcol161"/>
    <w:basedOn w:val="af2"/>
    <w:uiPriority w:val="99"/>
    <w:rsid w:val="00F347AB"/>
    <w:pPr>
      <w:spacing w:before="280" w:after="280"/>
      <w:jc w:val="left"/>
    </w:pPr>
  </w:style>
  <w:style w:type="paragraph" w:customStyle="1" w:styleId="pfcol171">
    <w:name w:val="pfcol171"/>
    <w:basedOn w:val="af2"/>
    <w:uiPriority w:val="99"/>
    <w:rsid w:val="00F347AB"/>
    <w:pPr>
      <w:spacing w:before="280" w:after="280"/>
      <w:jc w:val="left"/>
    </w:pPr>
  </w:style>
  <w:style w:type="paragraph" w:customStyle="1" w:styleId="pfcol181">
    <w:name w:val="pfcol181"/>
    <w:basedOn w:val="af2"/>
    <w:uiPriority w:val="99"/>
    <w:rsid w:val="00F347AB"/>
    <w:pPr>
      <w:spacing w:before="280" w:after="280"/>
      <w:jc w:val="left"/>
    </w:pPr>
  </w:style>
  <w:style w:type="paragraph" w:customStyle="1" w:styleId="pfcol191">
    <w:name w:val="pfcol191"/>
    <w:basedOn w:val="af2"/>
    <w:uiPriority w:val="99"/>
    <w:rsid w:val="00F347AB"/>
    <w:pPr>
      <w:spacing w:before="280" w:after="280"/>
      <w:jc w:val="left"/>
    </w:pPr>
  </w:style>
  <w:style w:type="paragraph" w:customStyle="1" w:styleId="pfcol201">
    <w:name w:val="pfcol201"/>
    <w:basedOn w:val="af2"/>
    <w:uiPriority w:val="99"/>
    <w:rsid w:val="00F347AB"/>
    <w:pPr>
      <w:spacing w:before="280" w:after="280"/>
      <w:jc w:val="left"/>
    </w:pPr>
  </w:style>
  <w:style w:type="paragraph" w:customStyle="1" w:styleId="pfcol211">
    <w:name w:val="pfcol211"/>
    <w:basedOn w:val="af2"/>
    <w:uiPriority w:val="99"/>
    <w:rsid w:val="00F347AB"/>
    <w:pPr>
      <w:spacing w:before="280" w:after="280"/>
      <w:jc w:val="left"/>
    </w:pPr>
  </w:style>
  <w:style w:type="paragraph" w:customStyle="1" w:styleId="pfcol221">
    <w:name w:val="pfcol221"/>
    <w:basedOn w:val="af2"/>
    <w:uiPriority w:val="99"/>
    <w:rsid w:val="00F347AB"/>
    <w:pPr>
      <w:spacing w:before="280" w:after="280"/>
      <w:jc w:val="left"/>
    </w:pPr>
  </w:style>
  <w:style w:type="paragraph" w:customStyle="1" w:styleId="pfcol231">
    <w:name w:val="pfcol231"/>
    <w:basedOn w:val="af2"/>
    <w:uiPriority w:val="99"/>
    <w:rsid w:val="00F347AB"/>
    <w:pPr>
      <w:spacing w:before="280" w:after="280"/>
      <w:jc w:val="left"/>
    </w:pPr>
  </w:style>
  <w:style w:type="paragraph" w:customStyle="1" w:styleId="pfcol241">
    <w:name w:val="pfcol241"/>
    <w:basedOn w:val="af2"/>
    <w:uiPriority w:val="99"/>
    <w:rsid w:val="00F347AB"/>
    <w:pPr>
      <w:spacing w:before="280" w:after="280"/>
      <w:jc w:val="left"/>
    </w:pPr>
  </w:style>
  <w:style w:type="paragraph" w:customStyle="1" w:styleId="pfcol251">
    <w:name w:val="pfcol251"/>
    <w:basedOn w:val="af2"/>
    <w:uiPriority w:val="99"/>
    <w:rsid w:val="00F347AB"/>
    <w:pPr>
      <w:spacing w:before="280" w:after="280"/>
      <w:jc w:val="left"/>
    </w:pPr>
  </w:style>
  <w:style w:type="paragraph" w:customStyle="1" w:styleId="pfcol261">
    <w:name w:val="pfcol261"/>
    <w:basedOn w:val="af2"/>
    <w:uiPriority w:val="99"/>
    <w:rsid w:val="00F347AB"/>
    <w:pPr>
      <w:spacing w:before="280" w:after="280"/>
      <w:jc w:val="left"/>
    </w:pPr>
  </w:style>
  <w:style w:type="paragraph" w:customStyle="1" w:styleId="pfcol271">
    <w:name w:val="pfcol271"/>
    <w:basedOn w:val="af2"/>
    <w:uiPriority w:val="99"/>
    <w:rsid w:val="00F347AB"/>
    <w:pPr>
      <w:spacing w:before="280" w:after="280"/>
      <w:jc w:val="left"/>
    </w:pPr>
  </w:style>
  <w:style w:type="paragraph" w:customStyle="1" w:styleId="pfcol281">
    <w:name w:val="pfcol281"/>
    <w:basedOn w:val="af2"/>
    <w:uiPriority w:val="99"/>
    <w:rsid w:val="00F347AB"/>
    <w:pPr>
      <w:spacing w:before="280" w:after="280"/>
      <w:jc w:val="left"/>
    </w:pPr>
  </w:style>
  <w:style w:type="paragraph" w:customStyle="1" w:styleId="pfcol291">
    <w:name w:val="pfcol291"/>
    <w:basedOn w:val="af2"/>
    <w:uiPriority w:val="99"/>
    <w:rsid w:val="00F347AB"/>
    <w:pPr>
      <w:spacing w:before="280" w:after="280"/>
      <w:jc w:val="left"/>
    </w:pPr>
  </w:style>
  <w:style w:type="paragraph" w:customStyle="1" w:styleId="pfcol301">
    <w:name w:val="pfcol301"/>
    <w:basedOn w:val="af2"/>
    <w:uiPriority w:val="99"/>
    <w:rsid w:val="00F347AB"/>
    <w:pPr>
      <w:spacing w:before="280" w:after="280"/>
      <w:jc w:val="left"/>
    </w:pPr>
  </w:style>
  <w:style w:type="paragraph" w:customStyle="1" w:styleId="pfcolbr1">
    <w:name w:val="pfcolbr1"/>
    <w:basedOn w:val="af2"/>
    <w:uiPriority w:val="99"/>
    <w:rsid w:val="00F347AB"/>
    <w:pPr>
      <w:pBdr>
        <w:top w:val="single" w:sz="6" w:space="0" w:color="000000"/>
        <w:left w:val="none" w:sz="0" w:space="0" w:color="000000"/>
        <w:bottom w:val="none" w:sz="0" w:space="0" w:color="000000"/>
        <w:right w:val="single" w:sz="6" w:space="0" w:color="000000"/>
      </w:pBdr>
      <w:spacing w:before="280" w:after="280"/>
      <w:jc w:val="left"/>
    </w:pPr>
  </w:style>
  <w:style w:type="paragraph" w:customStyle="1" w:styleId="pfcolb1">
    <w:name w:val="pfcolb1"/>
    <w:basedOn w:val="af2"/>
    <w:uiPriority w:val="99"/>
    <w:rsid w:val="00F347AB"/>
    <w:pPr>
      <w:pBdr>
        <w:top w:val="single" w:sz="6" w:space="0" w:color="000000"/>
        <w:left w:val="none" w:sz="0" w:space="0" w:color="000000"/>
        <w:bottom w:val="none" w:sz="0" w:space="0" w:color="000000"/>
        <w:right w:val="none" w:sz="0" w:space="0" w:color="000000"/>
      </w:pBdr>
      <w:spacing w:before="280" w:after="280"/>
      <w:jc w:val="left"/>
    </w:pPr>
  </w:style>
  <w:style w:type="paragraph" w:customStyle="1" w:styleId="pfcolb3001">
    <w:name w:val="pfcolb3001"/>
    <w:basedOn w:val="af2"/>
    <w:uiPriority w:val="99"/>
    <w:rsid w:val="00F347AB"/>
    <w:pPr>
      <w:pBdr>
        <w:top w:val="single" w:sz="6" w:space="0" w:color="000000"/>
        <w:left w:val="none" w:sz="0" w:space="0" w:color="000000"/>
        <w:bottom w:val="none" w:sz="0" w:space="0" w:color="000000"/>
        <w:right w:val="none" w:sz="0" w:space="0" w:color="000000"/>
      </w:pBdr>
      <w:spacing w:before="280" w:after="280"/>
      <w:jc w:val="left"/>
    </w:pPr>
  </w:style>
  <w:style w:type="paragraph" w:customStyle="1" w:styleId="nowrap1">
    <w:name w:val="nowrap1"/>
    <w:basedOn w:val="af2"/>
    <w:uiPriority w:val="99"/>
    <w:rsid w:val="00F347AB"/>
    <w:pPr>
      <w:spacing w:before="280" w:after="280"/>
      <w:jc w:val="left"/>
    </w:pPr>
  </w:style>
  <w:style w:type="paragraph" w:customStyle="1" w:styleId="plangraphictable1">
    <w:name w:val="plangraphictable1"/>
    <w:basedOn w:val="af2"/>
    <w:uiPriority w:val="99"/>
    <w:rsid w:val="00F347AB"/>
    <w:pPr>
      <w:pBdr>
        <w:top w:val="single" w:sz="6" w:space="0" w:color="000000"/>
        <w:left w:val="single" w:sz="6" w:space="0" w:color="000000"/>
        <w:bottom w:val="single" w:sz="6" w:space="0" w:color="000000"/>
        <w:right w:val="single" w:sz="6" w:space="0" w:color="000000"/>
      </w:pBdr>
      <w:spacing w:before="280" w:after="280"/>
      <w:jc w:val="left"/>
    </w:pPr>
  </w:style>
  <w:style w:type="paragraph" w:customStyle="1" w:styleId="plangraphictitle1">
    <w:name w:val="plangraphictitle1"/>
    <w:basedOn w:val="af2"/>
    <w:uiPriority w:val="99"/>
    <w:rsid w:val="00F347AB"/>
    <w:pPr>
      <w:spacing w:before="280" w:after="280"/>
      <w:jc w:val="center"/>
    </w:pPr>
    <w:rPr>
      <w:b/>
      <w:bCs/>
    </w:rPr>
  </w:style>
  <w:style w:type="paragraph" w:customStyle="1" w:styleId="plangraphiccelltd1">
    <w:name w:val="plangraphiccelltd1"/>
    <w:basedOn w:val="af2"/>
    <w:uiPriority w:val="99"/>
    <w:rsid w:val="00F347AB"/>
    <w:pPr>
      <w:spacing w:before="280" w:after="280"/>
      <w:jc w:val="center"/>
    </w:pPr>
  </w:style>
  <w:style w:type="paragraph" w:customStyle="1" w:styleId="plahgraphicposition1">
    <w:name w:val="plahgraphicposition1"/>
    <w:basedOn w:val="af2"/>
    <w:uiPriority w:val="99"/>
    <w:rsid w:val="00F347AB"/>
    <w:pPr>
      <w:pBdr>
        <w:top w:val="single" w:sz="6" w:space="0" w:color="000000"/>
        <w:left w:val="none" w:sz="0" w:space="0" w:color="000000"/>
        <w:bottom w:val="single" w:sz="6" w:space="0" w:color="000000"/>
        <w:right w:val="none" w:sz="0" w:space="0" w:color="000000"/>
      </w:pBdr>
      <w:spacing w:before="280" w:after="280"/>
      <w:jc w:val="center"/>
    </w:pPr>
  </w:style>
  <w:style w:type="paragraph" w:customStyle="1" w:styleId="plahgraphicpositiontoprightbottom1">
    <w:name w:val="plahgraphicpositiontoprightbottom1"/>
    <w:basedOn w:val="af2"/>
    <w:uiPriority w:val="99"/>
    <w:rsid w:val="00F347AB"/>
    <w:pPr>
      <w:pBdr>
        <w:top w:val="single" w:sz="6" w:space="0" w:color="000000"/>
        <w:left w:val="none" w:sz="0" w:space="0" w:color="000000"/>
        <w:bottom w:val="single" w:sz="6" w:space="0" w:color="000000"/>
        <w:right w:val="single" w:sz="6" w:space="0" w:color="000000"/>
      </w:pBdr>
      <w:spacing w:before="280" w:after="280"/>
      <w:jc w:val="center"/>
    </w:pPr>
  </w:style>
  <w:style w:type="paragraph" w:customStyle="1" w:styleId="plahgraphicpositionleftrightbottom1">
    <w:name w:val="plahgraphicpositionleftrightbottom1"/>
    <w:basedOn w:val="af2"/>
    <w:uiPriority w:val="99"/>
    <w:rsid w:val="00F347AB"/>
    <w:pPr>
      <w:pBdr>
        <w:top w:val="none" w:sz="0" w:space="0" w:color="000000"/>
        <w:left w:val="single" w:sz="6" w:space="0" w:color="000000"/>
        <w:bottom w:val="single" w:sz="6" w:space="0" w:color="000000"/>
        <w:right w:val="single" w:sz="6" w:space="0" w:color="000000"/>
      </w:pBdr>
      <w:spacing w:before="280" w:after="280"/>
      <w:jc w:val="center"/>
    </w:pPr>
  </w:style>
  <w:style w:type="paragraph" w:customStyle="1" w:styleId="plahgraphicpositionleftright1">
    <w:name w:val="plahgraphicpositionleftright1"/>
    <w:basedOn w:val="af2"/>
    <w:uiPriority w:val="99"/>
    <w:rsid w:val="00F347AB"/>
    <w:pPr>
      <w:pBdr>
        <w:top w:val="none" w:sz="0" w:space="0" w:color="000000"/>
        <w:left w:val="single" w:sz="6" w:space="0" w:color="000000"/>
        <w:bottom w:val="none" w:sz="0" w:space="0" w:color="000000"/>
        <w:right w:val="single" w:sz="6" w:space="0" w:color="000000"/>
      </w:pBdr>
      <w:spacing w:before="280" w:after="280"/>
      <w:jc w:val="center"/>
    </w:pPr>
  </w:style>
  <w:style w:type="paragraph" w:customStyle="1" w:styleId="plahgraphicpositiontopbottomleft1">
    <w:name w:val="plahgraphicpositiontopbottomleft1"/>
    <w:basedOn w:val="af2"/>
    <w:uiPriority w:val="99"/>
    <w:rsid w:val="00F347AB"/>
    <w:pPr>
      <w:pBdr>
        <w:top w:val="single" w:sz="6" w:space="0" w:color="000000"/>
        <w:left w:val="single" w:sz="6" w:space="0" w:color="000000"/>
        <w:bottom w:val="single" w:sz="6" w:space="0" w:color="000000"/>
        <w:right w:val="none" w:sz="0" w:space="0" w:color="000000"/>
      </w:pBdr>
      <w:spacing w:before="280" w:after="280"/>
      <w:jc w:val="center"/>
    </w:pPr>
  </w:style>
  <w:style w:type="paragraph" w:customStyle="1" w:styleId="plahgraphicpositiontoprightleft1">
    <w:name w:val="plahgraphicpositiontoprightleft1"/>
    <w:basedOn w:val="af2"/>
    <w:uiPriority w:val="99"/>
    <w:rsid w:val="00F347AB"/>
    <w:pPr>
      <w:pBdr>
        <w:top w:val="single" w:sz="6" w:space="0" w:color="000000"/>
        <w:left w:val="single" w:sz="6" w:space="0" w:color="000000"/>
        <w:bottom w:val="none" w:sz="0" w:space="0" w:color="000000"/>
        <w:right w:val="single" w:sz="6" w:space="0" w:color="000000"/>
      </w:pBdr>
      <w:spacing w:before="280" w:after="280"/>
      <w:jc w:val="center"/>
    </w:pPr>
  </w:style>
  <w:style w:type="paragraph" w:customStyle="1" w:styleId="plahgraphicpositiontopbottom1">
    <w:name w:val="plahgraphicpositiontopbottom1"/>
    <w:basedOn w:val="af2"/>
    <w:uiPriority w:val="99"/>
    <w:rsid w:val="00F347AB"/>
    <w:pPr>
      <w:pBdr>
        <w:top w:val="single" w:sz="6" w:space="0" w:color="000000"/>
        <w:left w:val="none" w:sz="0" w:space="0" w:color="000000"/>
        <w:bottom w:val="single" w:sz="6" w:space="0" w:color="000000"/>
        <w:right w:val="none" w:sz="0" w:space="0" w:color="000000"/>
      </w:pBdr>
      <w:spacing w:before="280" w:after="280"/>
      <w:jc w:val="center"/>
    </w:pPr>
  </w:style>
  <w:style w:type="paragraph" w:customStyle="1" w:styleId="plahgraphicpositionleft1">
    <w:name w:val="plahgraphicpositionleft1"/>
    <w:basedOn w:val="af2"/>
    <w:uiPriority w:val="99"/>
    <w:rsid w:val="00F347AB"/>
    <w:pPr>
      <w:pBdr>
        <w:top w:val="none" w:sz="0" w:space="0" w:color="000000"/>
        <w:left w:val="single" w:sz="6" w:space="0" w:color="000000"/>
        <w:bottom w:val="none" w:sz="0" w:space="0" w:color="000000"/>
        <w:right w:val="none" w:sz="0" w:space="0" w:color="000000"/>
      </w:pBdr>
      <w:spacing w:before="280" w:after="280"/>
      <w:jc w:val="center"/>
    </w:pPr>
  </w:style>
  <w:style w:type="paragraph" w:customStyle="1" w:styleId="plahgraphicpositionright1">
    <w:name w:val="plahgraphicpositionright1"/>
    <w:basedOn w:val="af2"/>
    <w:uiPriority w:val="99"/>
    <w:rsid w:val="00F347AB"/>
    <w:pPr>
      <w:pBdr>
        <w:top w:val="none" w:sz="0" w:space="0" w:color="000000"/>
        <w:left w:val="none" w:sz="0" w:space="0" w:color="000000"/>
        <w:bottom w:val="none" w:sz="0" w:space="0" w:color="000000"/>
        <w:right w:val="single" w:sz="6" w:space="0" w:color="000000"/>
      </w:pBdr>
      <w:spacing w:before="280" w:after="280"/>
      <w:jc w:val="center"/>
    </w:pPr>
  </w:style>
  <w:style w:type="paragraph" w:customStyle="1" w:styleId="plahgraphicpositionrightbottom1">
    <w:name w:val="plahgraphicpositionrightbottom1"/>
    <w:basedOn w:val="af2"/>
    <w:uiPriority w:val="99"/>
    <w:rsid w:val="00F347AB"/>
    <w:pPr>
      <w:pBdr>
        <w:top w:val="none" w:sz="0" w:space="0" w:color="000000"/>
        <w:left w:val="none" w:sz="0" w:space="0" w:color="000000"/>
        <w:bottom w:val="single" w:sz="6" w:space="0" w:color="000000"/>
        <w:right w:val="single" w:sz="6" w:space="0" w:color="000000"/>
      </w:pBdr>
      <w:spacing w:before="280" w:after="280"/>
      <w:jc w:val="center"/>
    </w:pPr>
  </w:style>
  <w:style w:type="paragraph" w:customStyle="1" w:styleId="plahgraphicpositionbottomleft1">
    <w:name w:val="plahgraphicpositionbottomleft1"/>
    <w:basedOn w:val="af2"/>
    <w:uiPriority w:val="99"/>
    <w:rsid w:val="00F347AB"/>
    <w:pPr>
      <w:pBdr>
        <w:top w:val="none" w:sz="0" w:space="0" w:color="000000"/>
        <w:left w:val="single" w:sz="6" w:space="0" w:color="000000"/>
        <w:bottom w:val="single" w:sz="6" w:space="0" w:color="000000"/>
        <w:right w:val="none" w:sz="0" w:space="0" w:color="000000"/>
      </w:pBdr>
      <w:spacing w:before="280" w:after="280"/>
      <w:jc w:val="center"/>
    </w:pPr>
  </w:style>
  <w:style w:type="paragraph" w:customStyle="1" w:styleId="plahgraphicpositionbottom1">
    <w:name w:val="plahgraphicpositionbottom1"/>
    <w:basedOn w:val="af2"/>
    <w:uiPriority w:val="99"/>
    <w:rsid w:val="00F347AB"/>
    <w:pPr>
      <w:pBdr>
        <w:top w:val="none" w:sz="0" w:space="0" w:color="000000"/>
        <w:left w:val="none" w:sz="0" w:space="0" w:color="000000"/>
        <w:bottom w:val="single" w:sz="6" w:space="0" w:color="000000"/>
        <w:right w:val="none" w:sz="0" w:space="0" w:color="000000"/>
      </w:pBdr>
      <w:spacing w:before="280" w:after="280"/>
      <w:jc w:val="center"/>
    </w:pPr>
  </w:style>
  <w:style w:type="paragraph" w:customStyle="1" w:styleId="plahgraphicpositionnoborders1">
    <w:name w:val="plahgraphicpositionnoborders1"/>
    <w:basedOn w:val="af2"/>
    <w:uiPriority w:val="99"/>
    <w:rsid w:val="00F347AB"/>
    <w:pPr>
      <w:spacing w:before="280" w:after="280"/>
      <w:jc w:val="center"/>
    </w:pPr>
  </w:style>
  <w:style w:type="paragraph" w:customStyle="1" w:styleId="plangraphictableheader1">
    <w:name w:val="plangraphictableheader1"/>
    <w:basedOn w:val="af2"/>
    <w:uiPriority w:val="99"/>
    <w:rsid w:val="00F347AB"/>
    <w:pPr>
      <w:pBdr>
        <w:top w:val="single" w:sz="6" w:space="0" w:color="000000"/>
        <w:left w:val="single" w:sz="6" w:space="0" w:color="000000"/>
        <w:bottom w:val="single" w:sz="6" w:space="0" w:color="000000"/>
        <w:right w:val="single" w:sz="6" w:space="0" w:color="000000"/>
      </w:pBdr>
      <w:spacing w:before="280" w:after="280"/>
      <w:jc w:val="center"/>
    </w:pPr>
  </w:style>
  <w:style w:type="paragraph" w:customStyle="1" w:styleId="plangraphictableheaderleft1">
    <w:name w:val="plangraphictableheaderleft1"/>
    <w:basedOn w:val="af2"/>
    <w:uiPriority w:val="99"/>
    <w:rsid w:val="00F347AB"/>
    <w:pPr>
      <w:pBdr>
        <w:top w:val="single" w:sz="6" w:space="0" w:color="000000"/>
        <w:left w:val="single" w:sz="6" w:space="0" w:color="000000"/>
        <w:bottom w:val="single" w:sz="6" w:space="0" w:color="000000"/>
        <w:right w:val="single" w:sz="6" w:space="0" w:color="000000"/>
      </w:pBdr>
      <w:spacing w:before="280" w:after="280"/>
      <w:jc w:val="left"/>
    </w:pPr>
  </w:style>
  <w:style w:type="paragraph" w:customStyle="1" w:styleId="offset51">
    <w:name w:val="offset51"/>
    <w:basedOn w:val="af2"/>
    <w:uiPriority w:val="99"/>
    <w:rsid w:val="00F347AB"/>
    <w:pPr>
      <w:spacing w:before="280" w:after="280"/>
      <w:jc w:val="left"/>
    </w:pPr>
  </w:style>
  <w:style w:type="paragraph" w:customStyle="1" w:styleId="82">
    <w:name w:val="Основной текст8"/>
    <w:basedOn w:val="af2"/>
    <w:rsid w:val="00F347AB"/>
    <w:pPr>
      <w:widowControl w:val="0"/>
      <w:shd w:val="clear" w:color="auto" w:fill="FFFFFF"/>
      <w:spacing w:before="240" w:after="420" w:line="0" w:lineRule="atLeast"/>
    </w:pPr>
    <w:rPr>
      <w:sz w:val="26"/>
      <w:szCs w:val="26"/>
    </w:rPr>
  </w:style>
  <w:style w:type="paragraph" w:customStyle="1" w:styleId="61">
    <w:name w:val="Абзац списка6"/>
    <w:basedOn w:val="af2"/>
    <w:rsid w:val="00F347AB"/>
    <w:pPr>
      <w:spacing w:after="0"/>
      <w:ind w:left="720"/>
      <w:contextualSpacing/>
      <w:jc w:val="left"/>
    </w:pPr>
    <w:rPr>
      <w:rFonts w:eastAsia="Calibri"/>
    </w:rPr>
  </w:style>
  <w:style w:type="paragraph" w:customStyle="1" w:styleId="desc46">
    <w:name w:val="desc46"/>
    <w:basedOn w:val="af2"/>
    <w:rsid w:val="00F347AB"/>
    <w:pPr>
      <w:spacing w:before="280" w:after="280"/>
      <w:ind w:left="27"/>
      <w:jc w:val="left"/>
    </w:pPr>
  </w:style>
  <w:style w:type="paragraph" w:customStyle="1" w:styleId="114">
    <w:name w:val="Заголовок 11"/>
    <w:basedOn w:val="af2"/>
    <w:next w:val="af2"/>
    <w:uiPriority w:val="99"/>
    <w:qFormat/>
    <w:rsid w:val="00F347AB"/>
    <w:pPr>
      <w:keepNext/>
      <w:spacing w:before="240"/>
      <w:jc w:val="left"/>
    </w:pPr>
    <w:rPr>
      <w:rFonts w:ascii="Cambria" w:hAnsi="Cambria" w:cs="Cambria"/>
      <w:b/>
      <w:bCs/>
      <w:kern w:val="2"/>
      <w:sz w:val="32"/>
      <w:szCs w:val="32"/>
    </w:rPr>
  </w:style>
  <w:style w:type="paragraph" w:customStyle="1" w:styleId="padtxt1">
    <w:name w:val="pad_txt1"/>
    <w:basedOn w:val="af2"/>
    <w:rsid w:val="00F347AB"/>
    <w:pPr>
      <w:spacing w:before="280" w:after="280"/>
      <w:jc w:val="left"/>
    </w:pPr>
  </w:style>
  <w:style w:type="paragraph" w:customStyle="1" w:styleId="Style2">
    <w:name w:val="Style 2"/>
    <w:basedOn w:val="af2"/>
    <w:uiPriority w:val="99"/>
    <w:rsid w:val="00F347AB"/>
    <w:pPr>
      <w:widowControl w:val="0"/>
      <w:shd w:val="clear" w:color="auto" w:fill="FFFFFF"/>
      <w:spacing w:after="420" w:line="338" w:lineRule="exact"/>
    </w:pPr>
    <w:rPr>
      <w:sz w:val="20"/>
      <w:szCs w:val="20"/>
    </w:rPr>
  </w:style>
  <w:style w:type="paragraph" w:styleId="2f0">
    <w:name w:val="Body Text 2"/>
    <w:basedOn w:val="af2"/>
    <w:link w:val="2f"/>
    <w:uiPriority w:val="99"/>
    <w:qFormat/>
    <w:rsid w:val="00520555"/>
    <w:pPr>
      <w:suppressAutoHyphens w:val="0"/>
      <w:spacing w:after="0"/>
    </w:pPr>
    <w:rPr>
      <w:lang w:eastAsia="ru-RU"/>
    </w:rPr>
  </w:style>
  <w:style w:type="character" w:customStyle="1" w:styleId="217">
    <w:name w:val="Основной текст 2 Знак1"/>
    <w:uiPriority w:val="99"/>
    <w:qFormat/>
    <w:rsid w:val="00520555"/>
    <w:rPr>
      <w:sz w:val="24"/>
      <w:szCs w:val="24"/>
      <w:lang w:eastAsia="zh-CN"/>
    </w:rPr>
  </w:style>
  <w:style w:type="paragraph" w:styleId="2b">
    <w:name w:val="Body Text Indent 2"/>
    <w:aliases w:val=" Знак,Знак31, Знак31,Основной текст с отступом 2 Знак Знак Знак Знак,Название Знак Знак Знак Знак Знак Знак,Основной текст с отступом 2 Знак Знак Знак Знак Знак Знак Знак Знак"/>
    <w:basedOn w:val="af2"/>
    <w:link w:val="2a"/>
    <w:uiPriority w:val="99"/>
    <w:qFormat/>
    <w:rsid w:val="00520555"/>
    <w:pPr>
      <w:suppressAutoHyphens w:val="0"/>
      <w:spacing w:after="0"/>
      <w:ind w:left="510"/>
    </w:pPr>
    <w:rPr>
      <w:lang w:eastAsia="ru-RU"/>
    </w:rPr>
  </w:style>
  <w:style w:type="character" w:customStyle="1" w:styleId="223">
    <w:name w:val="Основной текст с отступом 2 Знак2"/>
    <w:uiPriority w:val="99"/>
    <w:semiHidden/>
    <w:rsid w:val="00520555"/>
    <w:rPr>
      <w:sz w:val="24"/>
      <w:szCs w:val="24"/>
      <w:lang w:eastAsia="zh-CN"/>
    </w:rPr>
  </w:style>
  <w:style w:type="table" w:styleId="affffffe">
    <w:name w:val="Table Grid"/>
    <w:basedOn w:val="af4"/>
    <w:uiPriority w:val="99"/>
    <w:rsid w:val="005205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520555"/>
    <w:pPr>
      <w:suppressAutoHyphens/>
      <w:autoSpaceDN w:val="0"/>
    </w:pPr>
    <w:rPr>
      <w:rFonts w:eastAsia="Lucida Sans Unicode" w:cs="Mangal"/>
      <w:kern w:val="3"/>
      <w:sz w:val="24"/>
      <w:szCs w:val="24"/>
      <w:lang w:eastAsia="zh-CN" w:bidi="hi-IN"/>
    </w:rPr>
  </w:style>
  <w:style w:type="character" w:customStyle="1" w:styleId="notice-number3">
    <w:name w:val="notice-number3"/>
    <w:rsid w:val="00520555"/>
  </w:style>
  <w:style w:type="paragraph" w:styleId="afffffff">
    <w:name w:val="Title"/>
    <w:aliases w:val="Основной текст с отступом 2 Знак Знак Знак Знак Знак,Название Знак Знак Знак Знак Знак Знак Знак Знак,Основной текст с отступом 2 Знак Знак Знак Знак Знак Знак Знак Знак Знак,Название Знак Знак Знак Знак Знак Знак Знак Знак Знак Знак"/>
    <w:basedOn w:val="af2"/>
    <w:link w:val="1ffff3"/>
    <w:qFormat/>
    <w:rsid w:val="00520555"/>
    <w:pPr>
      <w:suppressAutoHyphens w:val="0"/>
      <w:spacing w:after="0"/>
      <w:jc w:val="center"/>
    </w:pPr>
    <w:rPr>
      <w:rFonts w:ascii="Calibri" w:hAnsi="Calibri"/>
      <w:b/>
      <w:szCs w:val="20"/>
      <w:lang w:eastAsia="ru-RU"/>
    </w:rPr>
  </w:style>
  <w:style w:type="character" w:customStyle="1" w:styleId="1ffff3">
    <w:name w:val="Заголовок Знак1"/>
    <w:aliases w:val="Основной текст с отступом 2 Знак Знак Знак Знак Знак Знак,Название Знак Знак Знак Знак Знак Знак Знак Знак Знак,Основной текст с отступом 2 Знак Знак Знак Знак Знак Знак Знак Знак Знак Знак"/>
    <w:link w:val="afffffff"/>
    <w:qFormat/>
    <w:rsid w:val="00520555"/>
    <w:rPr>
      <w:rFonts w:ascii="Calibri" w:hAnsi="Calibri"/>
      <w:b/>
      <w:sz w:val="24"/>
    </w:rPr>
  </w:style>
  <w:style w:type="character" w:customStyle="1" w:styleId="postbody">
    <w:name w:val="postbody"/>
    <w:rsid w:val="00520555"/>
  </w:style>
  <w:style w:type="paragraph" w:customStyle="1" w:styleId="afffffff0">
    <w:name w:val="Подподпункт"/>
    <w:basedOn w:val="af2"/>
    <w:uiPriority w:val="99"/>
    <w:qFormat/>
    <w:rsid w:val="00520555"/>
    <w:pPr>
      <w:tabs>
        <w:tab w:val="num" w:pos="5585"/>
      </w:tabs>
      <w:suppressAutoHyphens w:val="0"/>
      <w:spacing w:after="0"/>
    </w:pPr>
    <w:rPr>
      <w:szCs w:val="28"/>
      <w:lang w:eastAsia="ru-RU"/>
    </w:rPr>
  </w:style>
  <w:style w:type="paragraph" w:styleId="38">
    <w:name w:val="Body Text 3"/>
    <w:basedOn w:val="af2"/>
    <w:link w:val="37"/>
    <w:uiPriority w:val="99"/>
    <w:rsid w:val="00520555"/>
    <w:pPr>
      <w:suppressAutoHyphens w:val="0"/>
      <w:spacing w:after="120"/>
      <w:jc w:val="left"/>
    </w:pPr>
    <w:rPr>
      <w:sz w:val="16"/>
      <w:szCs w:val="16"/>
      <w:lang w:eastAsia="ru-RU"/>
    </w:rPr>
  </w:style>
  <w:style w:type="character" w:customStyle="1" w:styleId="323">
    <w:name w:val="Основной текст 3 Знак2"/>
    <w:uiPriority w:val="99"/>
    <w:semiHidden/>
    <w:rsid w:val="00520555"/>
    <w:rPr>
      <w:sz w:val="16"/>
      <w:szCs w:val="16"/>
      <w:lang w:eastAsia="zh-CN"/>
    </w:rPr>
  </w:style>
  <w:style w:type="paragraph" w:styleId="afffffff1">
    <w:name w:val="Block Text"/>
    <w:basedOn w:val="af2"/>
    <w:rsid w:val="00520555"/>
    <w:pPr>
      <w:keepNext/>
      <w:widowControl w:val="0"/>
      <w:numPr>
        <w:ilvl w:val="12"/>
      </w:numPr>
      <w:shd w:val="clear" w:color="auto" w:fill="FFFFFF"/>
      <w:suppressAutoHyphens w:val="0"/>
      <w:spacing w:after="0"/>
      <w:ind w:left="6" w:right="6"/>
    </w:pPr>
    <w:rPr>
      <w:sz w:val="28"/>
      <w:szCs w:val="28"/>
      <w:lang w:eastAsia="ru-RU"/>
    </w:rPr>
  </w:style>
  <w:style w:type="paragraph" w:customStyle="1" w:styleId="title-skoda">
    <w:name w:val="title-skoda"/>
    <w:basedOn w:val="af2"/>
    <w:uiPriority w:val="99"/>
    <w:qFormat/>
    <w:rsid w:val="00520555"/>
    <w:pPr>
      <w:suppressAutoHyphens w:val="0"/>
      <w:spacing w:before="100" w:beforeAutospacing="1" w:after="100" w:afterAutospacing="1"/>
      <w:jc w:val="left"/>
    </w:pPr>
    <w:rPr>
      <w:lang w:eastAsia="ru-RU"/>
    </w:rPr>
  </w:style>
  <w:style w:type="paragraph" w:customStyle="1" w:styleId="-3">
    <w:name w:val="Контракт-раздел"/>
    <w:basedOn w:val="af2"/>
    <w:next w:val="-0"/>
    <w:uiPriority w:val="99"/>
    <w:qFormat/>
    <w:rsid w:val="00520555"/>
    <w:pPr>
      <w:keepNext/>
      <w:tabs>
        <w:tab w:val="num" w:pos="0"/>
        <w:tab w:val="left" w:pos="540"/>
      </w:tabs>
      <w:spacing w:before="360" w:after="120"/>
      <w:jc w:val="center"/>
      <w:outlineLvl w:val="3"/>
    </w:pPr>
    <w:rPr>
      <w:b/>
      <w:bCs/>
      <w:caps/>
      <w:smallCaps/>
      <w:sz w:val="28"/>
      <w:szCs w:val="28"/>
      <w:lang w:eastAsia="ru-RU"/>
    </w:rPr>
  </w:style>
  <w:style w:type="paragraph" w:customStyle="1" w:styleId="-4">
    <w:name w:val="Контракт-подпункт"/>
    <w:basedOn w:val="af2"/>
    <w:uiPriority w:val="99"/>
    <w:qFormat/>
    <w:rsid w:val="00520555"/>
    <w:pPr>
      <w:tabs>
        <w:tab w:val="num" w:pos="851"/>
      </w:tabs>
      <w:suppressAutoHyphens w:val="0"/>
      <w:spacing w:after="0"/>
      <w:ind w:left="851" w:hanging="851"/>
    </w:pPr>
    <w:rPr>
      <w:sz w:val="28"/>
      <w:szCs w:val="28"/>
      <w:lang w:eastAsia="ru-RU"/>
    </w:rPr>
  </w:style>
  <w:style w:type="paragraph" w:customStyle="1" w:styleId="-5">
    <w:name w:val="Контракт-подподпункт"/>
    <w:basedOn w:val="af2"/>
    <w:uiPriority w:val="99"/>
    <w:qFormat/>
    <w:rsid w:val="00520555"/>
    <w:pPr>
      <w:tabs>
        <w:tab w:val="num" w:pos="1418"/>
      </w:tabs>
      <w:suppressAutoHyphens w:val="0"/>
      <w:spacing w:after="0"/>
      <w:ind w:left="1418" w:hanging="567"/>
    </w:pPr>
    <w:rPr>
      <w:sz w:val="28"/>
      <w:szCs w:val="28"/>
      <w:lang w:eastAsia="ru-RU"/>
    </w:rPr>
  </w:style>
  <w:style w:type="paragraph" w:customStyle="1" w:styleId="oaenoniinee">
    <w:name w:val="oaeno niinee"/>
    <w:basedOn w:val="af2"/>
    <w:uiPriority w:val="99"/>
    <w:qFormat/>
    <w:rsid w:val="00520555"/>
    <w:pPr>
      <w:widowControl w:val="0"/>
      <w:numPr>
        <w:numId w:val="10"/>
      </w:numPr>
      <w:tabs>
        <w:tab w:val="clear" w:pos="432"/>
      </w:tabs>
      <w:suppressAutoHyphens w:val="0"/>
      <w:overflowPunct w:val="0"/>
      <w:autoSpaceDE w:val="0"/>
      <w:autoSpaceDN w:val="0"/>
      <w:adjustRightInd w:val="0"/>
      <w:spacing w:after="0"/>
      <w:ind w:left="0" w:firstLine="0"/>
      <w:jc w:val="left"/>
      <w:textAlignment w:val="baseline"/>
    </w:pPr>
    <w:rPr>
      <w:rFonts w:ascii="Gelvetsky 12pt" w:hAnsi="Gelvetsky 12pt"/>
      <w:szCs w:val="20"/>
      <w:lang w:val="en-US" w:eastAsia="ru-RU"/>
    </w:rPr>
  </w:style>
  <w:style w:type="paragraph" w:styleId="2ff3">
    <w:name w:val="List 2"/>
    <w:basedOn w:val="af2"/>
    <w:rsid w:val="00520555"/>
    <w:pPr>
      <w:suppressAutoHyphens w:val="0"/>
      <w:spacing w:after="0"/>
      <w:ind w:left="566" w:hanging="283"/>
      <w:jc w:val="left"/>
    </w:pPr>
    <w:rPr>
      <w:sz w:val="20"/>
      <w:szCs w:val="20"/>
      <w:lang w:eastAsia="ru-RU"/>
    </w:rPr>
  </w:style>
  <w:style w:type="paragraph" w:customStyle="1" w:styleId="19">
    <w:name w:val="Стиль полужирный по ширине1"/>
    <w:basedOn w:val="af2"/>
    <w:uiPriority w:val="99"/>
    <w:qFormat/>
    <w:rsid w:val="00520555"/>
    <w:pPr>
      <w:numPr>
        <w:numId w:val="9"/>
      </w:numPr>
      <w:suppressAutoHyphens w:val="0"/>
      <w:spacing w:after="0" w:line="360" w:lineRule="auto"/>
      <w:ind w:firstLine="720"/>
    </w:pPr>
    <w:rPr>
      <w:lang w:eastAsia="ru-RU"/>
    </w:rPr>
  </w:style>
  <w:style w:type="paragraph" w:customStyle="1" w:styleId="afffffff2">
    <w:name w:val="Стиль"/>
    <w:uiPriority w:val="99"/>
    <w:qFormat/>
    <w:rsid w:val="00520555"/>
    <w:pPr>
      <w:widowControl w:val="0"/>
      <w:autoSpaceDE w:val="0"/>
      <w:autoSpaceDN w:val="0"/>
      <w:adjustRightInd w:val="0"/>
    </w:pPr>
    <w:rPr>
      <w:sz w:val="24"/>
      <w:szCs w:val="24"/>
    </w:rPr>
  </w:style>
  <w:style w:type="paragraph" w:styleId="afffffff3">
    <w:name w:val="Normal (Web)"/>
    <w:aliases w:val="Обычный (веб) Знак Знак, Знак Знак Знак1 Знак Знак Знак Знак Знак, Знак Знак Знак1 Знак Знак Знак,Знак Знак Знак1 Знак Знак Знак Знак Знак,Знак Знак Знак1 Знак Знак Знак,Обычный (веб) Знак Знак Знак Знак,Обычный (веб) Знак Знак Знак"/>
    <w:basedOn w:val="af2"/>
    <w:uiPriority w:val="99"/>
    <w:qFormat/>
    <w:rsid w:val="00520555"/>
    <w:pPr>
      <w:suppressAutoHyphens w:val="0"/>
      <w:spacing w:before="100" w:beforeAutospacing="1" w:after="100" w:afterAutospacing="1"/>
      <w:jc w:val="left"/>
    </w:pPr>
    <w:rPr>
      <w:lang w:eastAsia="ru-RU"/>
    </w:rPr>
  </w:style>
  <w:style w:type="paragraph" w:customStyle="1" w:styleId="218">
    <w:name w:val="Заголовок 21"/>
    <w:basedOn w:val="af2"/>
    <w:next w:val="af2"/>
    <w:uiPriority w:val="99"/>
    <w:qFormat/>
    <w:rsid w:val="00520555"/>
    <w:pPr>
      <w:keepNext/>
      <w:suppressAutoHyphens w:val="0"/>
      <w:spacing w:before="240"/>
      <w:ind w:left="907" w:hanging="907"/>
      <w:jc w:val="left"/>
      <w:outlineLvl w:val="1"/>
    </w:pPr>
    <w:rPr>
      <w:rFonts w:ascii="Arial" w:hAnsi="Arial"/>
      <w:b/>
      <w:i/>
      <w:sz w:val="28"/>
      <w:szCs w:val="20"/>
      <w:lang w:eastAsia="ru-RU"/>
    </w:rPr>
  </w:style>
  <w:style w:type="paragraph" w:customStyle="1" w:styleId="410">
    <w:name w:val="Заголовок 41"/>
    <w:basedOn w:val="af2"/>
    <w:next w:val="af2"/>
    <w:uiPriority w:val="99"/>
    <w:qFormat/>
    <w:rsid w:val="00520555"/>
    <w:pPr>
      <w:keepNext/>
      <w:suppressAutoHyphens w:val="0"/>
      <w:spacing w:before="240"/>
      <w:jc w:val="left"/>
      <w:outlineLvl w:val="3"/>
    </w:pPr>
    <w:rPr>
      <w:b/>
      <w:sz w:val="28"/>
      <w:szCs w:val="20"/>
      <w:lang w:eastAsia="ru-RU"/>
    </w:rPr>
  </w:style>
  <w:style w:type="paragraph" w:customStyle="1" w:styleId="510">
    <w:name w:val="Заголовок 51"/>
    <w:basedOn w:val="af2"/>
    <w:next w:val="af2"/>
    <w:uiPriority w:val="99"/>
    <w:qFormat/>
    <w:rsid w:val="00520555"/>
    <w:pPr>
      <w:suppressAutoHyphens w:val="0"/>
      <w:spacing w:before="240"/>
      <w:jc w:val="left"/>
      <w:outlineLvl w:val="4"/>
    </w:pPr>
    <w:rPr>
      <w:b/>
      <w:i/>
      <w:sz w:val="26"/>
      <w:szCs w:val="20"/>
      <w:lang w:eastAsia="ru-RU"/>
    </w:rPr>
  </w:style>
  <w:style w:type="paragraph" w:customStyle="1" w:styleId="610">
    <w:name w:val="Заголовок 61"/>
    <w:basedOn w:val="af2"/>
    <w:next w:val="af2"/>
    <w:uiPriority w:val="99"/>
    <w:qFormat/>
    <w:rsid w:val="00520555"/>
    <w:pPr>
      <w:suppressAutoHyphens w:val="0"/>
      <w:spacing w:before="240"/>
      <w:jc w:val="left"/>
      <w:outlineLvl w:val="5"/>
    </w:pPr>
    <w:rPr>
      <w:b/>
      <w:sz w:val="22"/>
      <w:szCs w:val="20"/>
      <w:lang w:eastAsia="ru-RU"/>
    </w:rPr>
  </w:style>
  <w:style w:type="paragraph" w:customStyle="1" w:styleId="710">
    <w:name w:val="Заголовок 71"/>
    <w:basedOn w:val="af2"/>
    <w:next w:val="af2"/>
    <w:uiPriority w:val="99"/>
    <w:qFormat/>
    <w:rsid w:val="00520555"/>
    <w:pPr>
      <w:suppressAutoHyphens w:val="0"/>
      <w:spacing w:before="240"/>
      <w:jc w:val="left"/>
      <w:outlineLvl w:val="6"/>
    </w:pPr>
    <w:rPr>
      <w:szCs w:val="20"/>
      <w:lang w:eastAsia="ru-RU"/>
    </w:rPr>
  </w:style>
  <w:style w:type="paragraph" w:customStyle="1" w:styleId="810">
    <w:name w:val="Заголовок 81"/>
    <w:basedOn w:val="af2"/>
    <w:next w:val="af2"/>
    <w:uiPriority w:val="99"/>
    <w:qFormat/>
    <w:rsid w:val="00520555"/>
    <w:pPr>
      <w:suppressAutoHyphens w:val="0"/>
      <w:spacing w:before="240"/>
      <w:jc w:val="left"/>
      <w:outlineLvl w:val="7"/>
    </w:pPr>
    <w:rPr>
      <w:i/>
      <w:szCs w:val="20"/>
      <w:lang w:eastAsia="ru-RU"/>
    </w:rPr>
  </w:style>
  <w:style w:type="paragraph" w:customStyle="1" w:styleId="910">
    <w:name w:val="Заголовок 91"/>
    <w:basedOn w:val="af2"/>
    <w:next w:val="af2"/>
    <w:uiPriority w:val="99"/>
    <w:qFormat/>
    <w:rsid w:val="00520555"/>
    <w:pPr>
      <w:suppressAutoHyphens w:val="0"/>
      <w:spacing w:before="240"/>
      <w:jc w:val="left"/>
      <w:outlineLvl w:val="8"/>
    </w:pPr>
    <w:rPr>
      <w:rFonts w:ascii="Arial" w:hAnsi="Arial"/>
      <w:sz w:val="22"/>
      <w:szCs w:val="20"/>
      <w:lang w:eastAsia="ru-RU"/>
    </w:rPr>
  </w:style>
  <w:style w:type="paragraph" w:customStyle="1" w:styleId="afffffff4">
    <w:name w:val="Основной"/>
    <w:basedOn w:val="af2"/>
    <w:autoRedefine/>
    <w:uiPriority w:val="99"/>
    <w:qFormat/>
    <w:rsid w:val="00520555"/>
    <w:pPr>
      <w:suppressAutoHyphens w:val="0"/>
      <w:spacing w:before="120" w:after="120" w:line="240" w:lineRule="atLeast"/>
      <w:ind w:firstLine="709"/>
    </w:pPr>
    <w:rPr>
      <w:sz w:val="28"/>
      <w:lang w:eastAsia="ru-RU"/>
    </w:rPr>
  </w:style>
  <w:style w:type="paragraph" w:styleId="a0">
    <w:name w:val="List Bullet"/>
    <w:aliases w:val="UL,Маркированный список 1,Маркированный список Знак Знак Знак Знак Знак Знак Знак Знак Знак Знак Знак Знак Знак Знак Знак Знак,UL1,UL2,UL11,UL3,UL12,UL4,UL5,UL6,UL7,UL8,UL9,UL13,UL21,UL111,UL31,UL121,UL41,UL51,UL61,UL71,UL81,Char1"/>
    <w:basedOn w:val="af2"/>
    <w:link w:val="afffffff5"/>
    <w:autoRedefine/>
    <w:qFormat/>
    <w:rsid w:val="00520555"/>
    <w:pPr>
      <w:numPr>
        <w:numId w:val="58"/>
      </w:numPr>
      <w:suppressAutoHyphens w:val="0"/>
      <w:spacing w:after="0"/>
    </w:pPr>
    <w:rPr>
      <w:sz w:val="28"/>
      <w:lang w:eastAsia="ru-RU"/>
    </w:rPr>
  </w:style>
  <w:style w:type="paragraph" w:styleId="aff">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 Знак2 Знак Знак1 Знак,Текст Знак Знак3,Текст Знак Знак Знак Знак1, Зна,Знак2 Знак,Зна"/>
    <w:basedOn w:val="af2"/>
    <w:link w:val="33"/>
    <w:uiPriority w:val="99"/>
    <w:qFormat/>
    <w:rsid w:val="00520555"/>
    <w:pPr>
      <w:suppressAutoHyphens w:val="0"/>
      <w:spacing w:after="0"/>
      <w:jc w:val="left"/>
    </w:pPr>
    <w:rPr>
      <w:rFonts w:ascii="Courier New" w:hAnsi="Courier New" w:cs="Courier New"/>
      <w:sz w:val="20"/>
      <w:lang w:eastAsia="ru-RU"/>
    </w:rPr>
  </w:style>
  <w:style w:type="character" w:customStyle="1" w:styleId="1ffff4">
    <w:name w:val="Текст Знак1"/>
    <w:uiPriority w:val="99"/>
    <w:semiHidden/>
    <w:rsid w:val="00520555"/>
    <w:rPr>
      <w:rFonts w:ascii="Courier New" w:hAnsi="Courier New" w:cs="Courier New"/>
      <w:lang w:eastAsia="zh-CN"/>
    </w:rPr>
  </w:style>
  <w:style w:type="paragraph" w:customStyle="1" w:styleId="afffffff6">
    <w:name w:val="Знак Знак Знак Знак Знак Знак Знак Знак Знак Знак Знак Знак Знак Знак Знак Знак"/>
    <w:basedOn w:val="af2"/>
    <w:uiPriority w:val="99"/>
    <w:qFormat/>
    <w:rsid w:val="00520555"/>
    <w:pPr>
      <w:suppressAutoHyphens w:val="0"/>
      <w:spacing w:after="160" w:line="240" w:lineRule="exact"/>
      <w:jc w:val="left"/>
    </w:pPr>
    <w:rPr>
      <w:rFonts w:ascii="Verdana" w:hAnsi="Verdana"/>
      <w:lang w:val="en-US" w:eastAsia="en-US"/>
    </w:rPr>
  </w:style>
  <w:style w:type="paragraph" w:customStyle="1" w:styleId="TableCell10L">
    <w:name w:val="Table Cell 10 L"/>
    <w:basedOn w:val="af2"/>
    <w:uiPriority w:val="99"/>
    <w:qFormat/>
    <w:rsid w:val="00520555"/>
    <w:pPr>
      <w:suppressAutoHyphens w:val="0"/>
      <w:spacing w:after="0"/>
      <w:jc w:val="left"/>
    </w:pPr>
    <w:rPr>
      <w:sz w:val="20"/>
      <w:szCs w:val="20"/>
      <w:lang w:eastAsia="ru-RU"/>
    </w:rPr>
  </w:style>
  <w:style w:type="paragraph" w:styleId="35">
    <w:name w:val="Body Text Indent 3"/>
    <w:basedOn w:val="af2"/>
    <w:link w:val="34"/>
    <w:uiPriority w:val="99"/>
    <w:rsid w:val="00520555"/>
    <w:pPr>
      <w:suppressAutoHyphens w:val="0"/>
      <w:spacing w:after="120"/>
      <w:ind w:left="283"/>
      <w:jc w:val="left"/>
    </w:pPr>
    <w:rPr>
      <w:sz w:val="16"/>
      <w:szCs w:val="16"/>
      <w:lang w:eastAsia="ru-RU"/>
    </w:rPr>
  </w:style>
  <w:style w:type="character" w:customStyle="1" w:styleId="324">
    <w:name w:val="Основной текст с отступом 3 Знак2"/>
    <w:uiPriority w:val="99"/>
    <w:semiHidden/>
    <w:rsid w:val="00520555"/>
    <w:rPr>
      <w:sz w:val="16"/>
      <w:szCs w:val="16"/>
      <w:lang w:eastAsia="zh-CN"/>
    </w:rPr>
  </w:style>
  <w:style w:type="character" w:customStyle="1" w:styleId="1ff0">
    <w:name w:val="Стиль1 Знак"/>
    <w:link w:val="11"/>
    <w:uiPriority w:val="99"/>
    <w:locked/>
    <w:rsid w:val="00520555"/>
    <w:rPr>
      <w:b/>
      <w:sz w:val="28"/>
      <w:szCs w:val="24"/>
      <w:lang w:eastAsia="zh-CN"/>
    </w:rPr>
  </w:style>
  <w:style w:type="paragraph" w:customStyle="1" w:styleId="afffffff7">
    <w:name w:val="Знак Знак Знак Знак Знак Знак"/>
    <w:basedOn w:val="af2"/>
    <w:uiPriority w:val="99"/>
    <w:qFormat/>
    <w:rsid w:val="00520555"/>
    <w:pPr>
      <w:suppressAutoHyphens w:val="0"/>
      <w:spacing w:before="100" w:beforeAutospacing="1" w:after="100" w:afterAutospacing="1"/>
      <w:jc w:val="left"/>
    </w:pPr>
    <w:rPr>
      <w:rFonts w:ascii="Tahoma" w:hAnsi="Tahoma"/>
      <w:sz w:val="20"/>
      <w:szCs w:val="20"/>
      <w:lang w:val="en-US" w:eastAsia="en-US"/>
    </w:rPr>
  </w:style>
  <w:style w:type="character" w:styleId="afffffff8">
    <w:name w:val="annotation reference"/>
    <w:uiPriority w:val="99"/>
    <w:qFormat/>
    <w:rsid w:val="00520555"/>
    <w:rPr>
      <w:sz w:val="16"/>
      <w:szCs w:val="16"/>
    </w:rPr>
  </w:style>
  <w:style w:type="paragraph" w:styleId="aff7">
    <w:name w:val="annotation text"/>
    <w:basedOn w:val="af2"/>
    <w:link w:val="aff6"/>
    <w:uiPriority w:val="99"/>
    <w:qFormat/>
    <w:rsid w:val="00520555"/>
    <w:pPr>
      <w:suppressAutoHyphens w:val="0"/>
      <w:spacing w:after="0"/>
      <w:ind w:firstLine="851"/>
      <w:jc w:val="left"/>
    </w:pPr>
    <w:rPr>
      <w:sz w:val="20"/>
      <w:szCs w:val="20"/>
      <w:lang w:eastAsia="ru-RU"/>
    </w:rPr>
  </w:style>
  <w:style w:type="character" w:customStyle="1" w:styleId="2ff4">
    <w:name w:val="Текст примечания Знак2"/>
    <w:uiPriority w:val="99"/>
    <w:semiHidden/>
    <w:rsid w:val="00520555"/>
    <w:rPr>
      <w:lang w:eastAsia="zh-CN"/>
    </w:rPr>
  </w:style>
  <w:style w:type="numbering" w:customStyle="1" w:styleId="1ffff5">
    <w:name w:val="Нет списка1"/>
    <w:next w:val="af5"/>
    <w:uiPriority w:val="99"/>
    <w:semiHidden/>
    <w:unhideWhenUsed/>
    <w:rsid w:val="00520555"/>
  </w:style>
  <w:style w:type="paragraph" w:customStyle="1" w:styleId="afffffff9">
    <w:name w:val="Нормальный"/>
    <w:uiPriority w:val="99"/>
    <w:qFormat/>
    <w:rsid w:val="00520555"/>
    <w:pPr>
      <w:widowControl w:val="0"/>
    </w:pPr>
  </w:style>
  <w:style w:type="paragraph" w:customStyle="1" w:styleId="Gost">
    <w:name w:val="Gost перечисление"/>
    <w:basedOn w:val="af2"/>
    <w:autoRedefine/>
    <w:uiPriority w:val="99"/>
    <w:qFormat/>
    <w:rsid w:val="00520555"/>
    <w:pPr>
      <w:numPr>
        <w:numId w:val="12"/>
      </w:numPr>
      <w:suppressAutoHyphens w:val="0"/>
      <w:spacing w:after="0" w:line="360" w:lineRule="auto"/>
      <w:ind w:left="851" w:right="567"/>
      <w:jc w:val="left"/>
    </w:pPr>
    <w:rPr>
      <w:rFonts w:eastAsia="Calibri"/>
      <w:lang w:eastAsia="ru-RU"/>
    </w:rPr>
  </w:style>
  <w:style w:type="character" w:customStyle="1" w:styleId="1ff1">
    <w:name w:val="Нижний колонтитул Знак1"/>
    <w:aliases w:val="sl_footer Знак"/>
    <w:link w:val="affff4"/>
    <w:uiPriority w:val="99"/>
    <w:rsid w:val="00520555"/>
    <w:rPr>
      <w:sz w:val="24"/>
      <w:szCs w:val="24"/>
      <w:lang w:eastAsia="zh-CN"/>
    </w:rPr>
  </w:style>
  <w:style w:type="paragraph" w:customStyle="1" w:styleId="01">
    <w:name w:val="_Текст0_Список 1 уровня"/>
    <w:uiPriority w:val="99"/>
    <w:qFormat/>
    <w:rsid w:val="00520555"/>
    <w:pPr>
      <w:numPr>
        <w:numId w:val="13"/>
      </w:numPr>
      <w:spacing w:after="120"/>
      <w:jc w:val="both"/>
    </w:pPr>
    <w:rPr>
      <w:rFonts w:ascii="Arial" w:hAnsi="Arial"/>
      <w:sz w:val="24"/>
    </w:rPr>
  </w:style>
  <w:style w:type="character" w:customStyle="1" w:styleId="FontStyle14">
    <w:name w:val="Font Style14"/>
    <w:qFormat/>
    <w:rsid w:val="00520555"/>
    <w:rPr>
      <w:rFonts w:ascii="Times New Roman" w:hAnsi="Times New Roman" w:cs="Times New Roman" w:hint="default"/>
      <w:sz w:val="22"/>
      <w:szCs w:val="22"/>
    </w:rPr>
  </w:style>
  <w:style w:type="character" w:styleId="HTML4">
    <w:name w:val="HTML Acronym"/>
    <w:uiPriority w:val="99"/>
    <w:unhideWhenUsed/>
    <w:rsid w:val="00520555"/>
    <w:rPr>
      <w:rFonts w:ascii="Times New Roman" w:hAnsi="Times New Roman" w:cs="Times New Roman" w:hint="default"/>
    </w:rPr>
  </w:style>
  <w:style w:type="character" w:customStyle="1" w:styleId="411">
    <w:name w:val="Заголовок 4 Знак1"/>
    <w:aliases w:val="H4 Знак,4 Знак,I4 Знак,l4 Знак,heading4 Знак,I41 Знак,41 Знак,l41 Знак,heading41 Знак,(Shift Ctrl 4) Знак,Titre 41 Знак,t4.T4 Знак,4heading Знак,h4 Знак,a. Знак,4 dash Знак,d Знак,4 dash1 Знак,d1 Знак,31 Знак,h41 Знак,a.1 Знак,d2 Знак"/>
    <w:uiPriority w:val="99"/>
    <w:rsid w:val="00520555"/>
    <w:rPr>
      <w:b/>
      <w:bCs w:val="0"/>
      <w:sz w:val="28"/>
      <w:u w:val="single"/>
      <w:lang w:val="ru-RU" w:eastAsia="ar-SA" w:bidi="ar-SA"/>
    </w:rPr>
  </w:style>
  <w:style w:type="character" w:customStyle="1" w:styleId="511">
    <w:name w:val="Заголовок 5 Знак1"/>
    <w:aliases w:val="H5 Знак,ITT t5 Знак,PA Pico Section Знак,5 Знак,Roman list Знак,h5 Знак,Roman list1 Знак,Roman list2 Знак,Roman list11 Знак,Roman list3 Знак,Roman list12 Знак,Roman list21 Знак,Roman list111 Знак1,Çàãîëîâîê 5 Знак1,Caaieiaie 5 Знак"/>
    <w:uiPriority w:val="99"/>
    <w:rsid w:val="00520555"/>
    <w:rPr>
      <w:b/>
      <w:bCs w:val="0"/>
      <w:sz w:val="28"/>
      <w:lang w:val="ru-RU" w:eastAsia="ar-SA" w:bidi="ar-SA"/>
    </w:rPr>
  </w:style>
  <w:style w:type="character" w:customStyle="1" w:styleId="611">
    <w:name w:val="Заголовок 6 Знак1"/>
    <w:aliases w:val="ITT t6 Знак1,PA Appendix Знак1,6 Знак1,Bullet list Знак1,Bullet list1 Знак1,Bullet list2 Знак1,Bullet list11 Знак1,Bullet list3 Знак1,Bullet list12 Знак1,Bullet list21 Знак1,Bullet list111 Знак1,Bullet lis Знак1,H6 Знак1,PIM 6 Знак1"/>
    <w:uiPriority w:val="99"/>
    <w:rsid w:val="00520555"/>
    <w:rPr>
      <w:rFonts w:ascii="Cambria" w:eastAsia="Times New Roman" w:hAnsi="Cambria" w:cs="Times New Roman"/>
      <w:i/>
      <w:iCs/>
      <w:color w:val="243F60"/>
      <w:sz w:val="24"/>
      <w:szCs w:val="24"/>
      <w:lang w:eastAsia="ar-SA"/>
    </w:rPr>
  </w:style>
  <w:style w:type="character" w:customStyle="1" w:styleId="711">
    <w:name w:val="Заголовок 7 Знак1"/>
    <w:aliases w:val="ITT t7 Знак,PA Appendix Major Знак,7 Знак,req3 Знак,letter list Знак,lettered list Знак,letter list1 Знак,lettered list1 Знак,letter list2 Знак,lettered list2 Знак,letter list11 Знак,lettered list11 Знак,letter list3 Знак,PIM 7 Знак"/>
    <w:uiPriority w:val="99"/>
    <w:rsid w:val="00520555"/>
    <w:rPr>
      <w:sz w:val="28"/>
      <w:lang w:val="ru-RU" w:eastAsia="ar-SA" w:bidi="ar-SA"/>
    </w:rPr>
  </w:style>
  <w:style w:type="character" w:customStyle="1" w:styleId="811">
    <w:name w:val="Заголовок 8 Знак1"/>
    <w:aliases w:val="ITT t8 Знак1,PA Appendix Minor Знак1,8 Знак1,r Знак1,requirement Знак1,req2 Знак1,Reference List Знак1,action Знак1,action1 Знак1,action2 Знак1,action11 Знак1,action3 Знак1,action4 Знак1,action5 Знак1,action6 Знак1,action7 Знак1"/>
    <w:uiPriority w:val="99"/>
    <w:rsid w:val="00520555"/>
    <w:rPr>
      <w:rFonts w:ascii="Cambria" w:eastAsia="Times New Roman" w:hAnsi="Cambria" w:cs="Times New Roman"/>
      <w:color w:val="404040"/>
      <w:lang w:eastAsia="ar-SA"/>
    </w:rPr>
  </w:style>
  <w:style w:type="character" w:customStyle="1" w:styleId="911">
    <w:name w:val="Заголовок 9 Знак1"/>
    <w:aliases w:val="ITT t9 Знак1,9 Знак1,rb Знак1,req bullet Знак1,req1 Знак1,progress Знак1,Titre 10 Знак1,App Heading Знак1,progress1 Знак1,progress2 Знак1,progress11 Знак1,progress3 Знак1,progress4 Знак1,progress5 Знак1,progress6 Знак1,progress7 Знак1"/>
    <w:uiPriority w:val="99"/>
    <w:rsid w:val="00520555"/>
    <w:rPr>
      <w:rFonts w:ascii="Cambria" w:eastAsia="Times New Roman" w:hAnsi="Cambria" w:cs="Times New Roman"/>
      <w:i/>
      <w:iCs/>
      <w:color w:val="404040"/>
      <w:lang w:eastAsia="ar-SA"/>
    </w:rPr>
  </w:style>
  <w:style w:type="paragraph" w:styleId="1ffff6">
    <w:name w:val="index 1"/>
    <w:basedOn w:val="af2"/>
    <w:next w:val="af2"/>
    <w:autoRedefine/>
    <w:unhideWhenUsed/>
    <w:qFormat/>
    <w:rsid w:val="00520555"/>
    <w:pPr>
      <w:spacing w:after="0"/>
      <w:ind w:left="240" w:hanging="240"/>
      <w:jc w:val="left"/>
    </w:pPr>
    <w:rPr>
      <w:lang w:eastAsia="ar-SA"/>
    </w:rPr>
  </w:style>
  <w:style w:type="paragraph" w:styleId="3f5">
    <w:name w:val="toc 3"/>
    <w:basedOn w:val="af2"/>
    <w:next w:val="af2"/>
    <w:autoRedefine/>
    <w:uiPriority w:val="39"/>
    <w:unhideWhenUsed/>
    <w:qFormat/>
    <w:rsid w:val="00520555"/>
    <w:pPr>
      <w:tabs>
        <w:tab w:val="left" w:pos="425"/>
        <w:tab w:val="right" w:leader="dot" w:pos="9628"/>
      </w:tabs>
      <w:spacing w:before="120" w:after="120"/>
      <w:ind w:firstLine="709"/>
      <w:jc w:val="left"/>
    </w:pPr>
    <w:rPr>
      <w:sz w:val="28"/>
      <w:szCs w:val="28"/>
      <w:lang w:eastAsia="ar-SA"/>
    </w:rPr>
  </w:style>
  <w:style w:type="paragraph" w:styleId="40">
    <w:name w:val="toc 4"/>
    <w:basedOn w:val="3f5"/>
    <w:next w:val="af2"/>
    <w:autoRedefine/>
    <w:uiPriority w:val="99"/>
    <w:unhideWhenUsed/>
    <w:rsid w:val="00520555"/>
    <w:pPr>
      <w:widowControl w:val="0"/>
      <w:numPr>
        <w:numId w:val="14"/>
      </w:numPr>
      <w:snapToGrid w:val="0"/>
      <w:spacing w:before="0" w:after="0" w:line="360" w:lineRule="auto"/>
    </w:pPr>
    <w:rPr>
      <w:kern w:val="2"/>
      <w:sz w:val="24"/>
      <w:szCs w:val="24"/>
    </w:rPr>
  </w:style>
  <w:style w:type="character" w:customStyle="1" w:styleId="1ffff7">
    <w:name w:val="Текст сноски Знак1"/>
    <w:uiPriority w:val="99"/>
    <w:qFormat/>
    <w:rsid w:val="00520555"/>
    <w:rPr>
      <w:lang w:eastAsia="ar-SA"/>
    </w:rPr>
  </w:style>
  <w:style w:type="character" w:customStyle="1" w:styleId="2ff5">
    <w:name w:val="Текст сноски Знак2"/>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uiPriority w:val="99"/>
    <w:semiHidden/>
    <w:qFormat/>
    <w:rsid w:val="00520555"/>
    <w:rPr>
      <w:rFonts w:ascii="Times New Roman" w:hAnsi="Times New Roman" w:cs="Times New Roman" w:hint="default"/>
    </w:rPr>
  </w:style>
  <w:style w:type="paragraph" w:styleId="afffffffa">
    <w:name w:val="index heading"/>
    <w:basedOn w:val="af2"/>
    <w:unhideWhenUsed/>
    <w:qFormat/>
    <w:rsid w:val="00520555"/>
    <w:pPr>
      <w:suppressLineNumbers/>
      <w:spacing w:after="0"/>
      <w:jc w:val="left"/>
    </w:pPr>
    <w:rPr>
      <w:rFonts w:ascii="Arial" w:hAnsi="Arial" w:cs="Tahoma"/>
      <w:lang w:eastAsia="ar-SA"/>
    </w:rPr>
  </w:style>
  <w:style w:type="paragraph" w:styleId="3f6">
    <w:name w:val="List 3"/>
    <w:basedOn w:val="af2"/>
    <w:unhideWhenUsed/>
    <w:rsid w:val="00520555"/>
    <w:pPr>
      <w:spacing w:before="60"/>
      <w:ind w:firstLine="709"/>
    </w:pPr>
    <w:rPr>
      <w:rFonts w:ascii="Tahoma" w:hAnsi="Tahoma"/>
      <w:sz w:val="20"/>
      <w:szCs w:val="20"/>
      <w:lang w:eastAsia="ar-SA"/>
    </w:rPr>
  </w:style>
  <w:style w:type="paragraph" w:styleId="4c">
    <w:name w:val="List 4"/>
    <w:basedOn w:val="af2"/>
    <w:unhideWhenUsed/>
    <w:rsid w:val="00520555"/>
    <w:pPr>
      <w:spacing w:before="60"/>
      <w:ind w:firstLine="709"/>
    </w:pPr>
    <w:rPr>
      <w:rFonts w:ascii="Tahoma" w:hAnsi="Tahoma"/>
      <w:sz w:val="20"/>
      <w:szCs w:val="20"/>
      <w:lang w:eastAsia="ar-SA"/>
    </w:rPr>
  </w:style>
  <w:style w:type="paragraph" w:styleId="54">
    <w:name w:val="List 5"/>
    <w:basedOn w:val="af2"/>
    <w:unhideWhenUsed/>
    <w:rsid w:val="00520555"/>
    <w:pPr>
      <w:spacing w:before="60"/>
      <w:ind w:firstLine="709"/>
    </w:pPr>
    <w:rPr>
      <w:rFonts w:ascii="Tahoma" w:hAnsi="Tahoma"/>
      <w:sz w:val="20"/>
      <w:szCs w:val="20"/>
      <w:lang w:eastAsia="ar-SA"/>
    </w:rPr>
  </w:style>
  <w:style w:type="character" w:customStyle="1" w:styleId="2ff6">
    <w:name w:val="Основной текст Знак2"/>
    <w:aliases w:val="Основной текст Знак Знак Знак1,body text Знак1,contents Знак1,Body Text Russian Знак,NoticeText-List Знак,Основной текст1 Знак, Знак1 Знак1,Основной текст Знак Знак Знак Знак2,Основной текст Знак Знак Знак Знак Знак1"/>
    <w:locked/>
    <w:rsid w:val="00520555"/>
    <w:rPr>
      <w:sz w:val="24"/>
      <w:szCs w:val="24"/>
      <w:lang w:eastAsia="ar-SA"/>
    </w:rPr>
  </w:style>
  <w:style w:type="paragraph" w:styleId="afff5">
    <w:name w:val="Body Text First Indent"/>
    <w:basedOn w:val="affff1"/>
    <w:link w:val="afff4"/>
    <w:uiPriority w:val="99"/>
    <w:unhideWhenUsed/>
    <w:rsid w:val="00520555"/>
    <w:pPr>
      <w:ind w:firstLine="210"/>
    </w:pPr>
    <w:rPr>
      <w:rFonts w:ascii="Calibri" w:eastAsia="Calibri" w:hAnsi="Calibri" w:cs="Calibri"/>
      <w:szCs w:val="22"/>
      <w:lang w:eastAsia="ru-RU"/>
    </w:rPr>
  </w:style>
  <w:style w:type="character" w:customStyle="1" w:styleId="3d">
    <w:name w:val="Основной текст Знак3"/>
    <w:aliases w:val="Основной текст Знак Знак Знак2,body text Знак2,contents Знак2,Body Text Russian Знак2,NoticeText-List Знак2,Знак1 Знак,Основной текст Знак Знак Знак Знак Знак,Основной текст Знак1 Знак Знак,Основной текст Знак Знак1 Знак Знак"/>
    <w:link w:val="affff1"/>
    <w:rsid w:val="00520555"/>
    <w:rPr>
      <w:sz w:val="24"/>
      <w:szCs w:val="24"/>
      <w:lang w:eastAsia="zh-CN"/>
    </w:rPr>
  </w:style>
  <w:style w:type="character" w:customStyle="1" w:styleId="1ffff8">
    <w:name w:val="Красная строка Знак1"/>
    <w:basedOn w:val="3d"/>
    <w:uiPriority w:val="99"/>
    <w:rsid w:val="00520555"/>
    <w:rPr>
      <w:sz w:val="24"/>
      <w:szCs w:val="24"/>
      <w:lang w:eastAsia="zh-CN"/>
    </w:rPr>
  </w:style>
  <w:style w:type="paragraph" w:styleId="afff9">
    <w:name w:val="Document Map"/>
    <w:basedOn w:val="af2"/>
    <w:link w:val="afff8"/>
    <w:uiPriority w:val="99"/>
    <w:unhideWhenUsed/>
    <w:qFormat/>
    <w:rsid w:val="00520555"/>
    <w:pPr>
      <w:shd w:val="clear" w:color="auto" w:fill="000080"/>
      <w:tabs>
        <w:tab w:val="num" w:pos="926"/>
      </w:tabs>
      <w:spacing w:after="0"/>
      <w:ind w:left="-566"/>
    </w:pPr>
    <w:rPr>
      <w:rFonts w:ascii="Courier New" w:eastAsia="Calibri" w:hAnsi="Courier New" w:cs="Courier New"/>
      <w:sz w:val="20"/>
      <w:szCs w:val="20"/>
      <w:lang w:eastAsia="ru-RU"/>
    </w:rPr>
  </w:style>
  <w:style w:type="character" w:customStyle="1" w:styleId="2ff7">
    <w:name w:val="Схема документа Знак2"/>
    <w:uiPriority w:val="99"/>
    <w:semiHidden/>
    <w:rsid w:val="00520555"/>
    <w:rPr>
      <w:rFonts w:ascii="Segoe UI" w:hAnsi="Segoe UI" w:cs="Segoe UI"/>
      <w:sz w:val="16"/>
      <w:szCs w:val="16"/>
      <w:lang w:eastAsia="zh-CN"/>
    </w:rPr>
  </w:style>
  <w:style w:type="paragraph" w:styleId="afffffffb">
    <w:name w:val="Revision"/>
    <w:uiPriority w:val="99"/>
    <w:rsid w:val="00520555"/>
    <w:pPr>
      <w:widowControl w:val="0"/>
      <w:adjustRightInd w:val="0"/>
      <w:spacing w:line="360" w:lineRule="atLeast"/>
      <w:jc w:val="both"/>
    </w:pPr>
    <w:rPr>
      <w:sz w:val="28"/>
      <w:szCs w:val="28"/>
    </w:rPr>
  </w:style>
  <w:style w:type="paragraph" w:styleId="afffffffc">
    <w:name w:val="TOC Heading"/>
    <w:basedOn w:val="1"/>
    <w:next w:val="af2"/>
    <w:uiPriority w:val="39"/>
    <w:qFormat/>
    <w:rsid w:val="00520555"/>
    <w:pPr>
      <w:keepLines/>
      <w:numPr>
        <w:numId w:val="0"/>
      </w:numPr>
      <w:tabs>
        <w:tab w:val="num" w:pos="1492"/>
      </w:tabs>
      <w:suppressAutoHyphens w:val="0"/>
      <w:spacing w:after="120" w:line="276" w:lineRule="auto"/>
      <w:ind w:left="1492" w:hanging="360"/>
      <w:jc w:val="both"/>
      <w:outlineLvl w:val="9"/>
    </w:pPr>
    <w:rPr>
      <w:bCs w:val="0"/>
      <w:kern w:val="0"/>
      <w:sz w:val="28"/>
      <w:szCs w:val="28"/>
      <w:lang w:eastAsia="en-US"/>
    </w:rPr>
  </w:style>
  <w:style w:type="paragraph" w:customStyle="1" w:styleId="2ff8">
    <w:name w:val="Название2"/>
    <w:basedOn w:val="af2"/>
    <w:uiPriority w:val="99"/>
    <w:qFormat/>
    <w:rsid w:val="00520555"/>
    <w:pPr>
      <w:suppressLineNumbers/>
      <w:spacing w:before="120" w:after="120"/>
      <w:jc w:val="left"/>
    </w:pPr>
    <w:rPr>
      <w:rFonts w:ascii="Arial" w:hAnsi="Arial" w:cs="Tahoma"/>
      <w:i/>
      <w:iCs/>
      <w:sz w:val="20"/>
      <w:lang w:eastAsia="ar-SA"/>
    </w:rPr>
  </w:style>
  <w:style w:type="paragraph" w:customStyle="1" w:styleId="BodyText0">
    <w:name w:val="Body_Text"/>
    <w:uiPriority w:val="99"/>
    <w:qFormat/>
    <w:rsid w:val="00520555"/>
    <w:pPr>
      <w:widowControl w:val="0"/>
      <w:suppressAutoHyphens/>
      <w:spacing w:before="60" w:after="60"/>
      <w:jc w:val="both"/>
    </w:pPr>
    <w:rPr>
      <w:color w:val="000000"/>
      <w:sz w:val="18"/>
      <w:lang w:val="en-US" w:eastAsia="ar-SA"/>
    </w:rPr>
  </w:style>
  <w:style w:type="paragraph" w:customStyle="1" w:styleId="1ffff9">
    <w:name w:val="Список 1"/>
    <w:basedOn w:val="af2"/>
    <w:uiPriority w:val="99"/>
    <w:qFormat/>
    <w:rsid w:val="00520555"/>
    <w:pPr>
      <w:tabs>
        <w:tab w:val="left" w:pos="1891"/>
      </w:tabs>
      <w:spacing w:before="120" w:after="120"/>
      <w:ind w:firstLine="720"/>
    </w:pPr>
    <w:rPr>
      <w:sz w:val="28"/>
      <w:szCs w:val="28"/>
      <w:lang w:eastAsia="ar-SA"/>
    </w:rPr>
  </w:style>
  <w:style w:type="paragraph" w:customStyle="1" w:styleId="TableTitle">
    <w:name w:val="TableTitle"/>
    <w:basedOn w:val="af2"/>
    <w:next w:val="af2"/>
    <w:uiPriority w:val="99"/>
    <w:qFormat/>
    <w:rsid w:val="00520555"/>
    <w:pPr>
      <w:spacing w:after="120" w:line="264" w:lineRule="auto"/>
      <w:ind w:left="851"/>
      <w:jc w:val="right"/>
    </w:pPr>
    <w:rPr>
      <w:rFonts w:ascii="Arial" w:hAnsi="Arial"/>
      <w:i/>
      <w:sz w:val="20"/>
      <w:szCs w:val="20"/>
      <w:lang w:eastAsia="ar-SA"/>
    </w:rPr>
  </w:style>
  <w:style w:type="paragraph" w:customStyle="1" w:styleId="1ffffa">
    <w:name w:val="Стиль Заголовок 1ТТ"/>
    <w:basedOn w:val="1"/>
    <w:uiPriority w:val="99"/>
    <w:qFormat/>
    <w:rsid w:val="00520555"/>
    <w:pPr>
      <w:keepLines/>
      <w:numPr>
        <w:numId w:val="0"/>
      </w:numPr>
      <w:spacing w:before="480"/>
      <w:jc w:val="left"/>
    </w:pPr>
    <w:rPr>
      <w:kern w:val="0"/>
      <w:sz w:val="28"/>
      <w:szCs w:val="20"/>
      <w:lang w:eastAsia="ar-SA"/>
    </w:rPr>
  </w:style>
  <w:style w:type="paragraph" w:customStyle="1" w:styleId="36TimesNewRoman">
    <w:name w:val="Стиль Стиль Заголовок 3 + По ширине После:  6 пт + Times New Roman"/>
    <w:basedOn w:val="af2"/>
    <w:uiPriority w:val="99"/>
    <w:qFormat/>
    <w:rsid w:val="00520555"/>
    <w:pPr>
      <w:keepNext/>
      <w:spacing w:before="240" w:after="120"/>
      <w:jc w:val="left"/>
    </w:pPr>
    <w:rPr>
      <w:b/>
      <w:bCs/>
      <w:sz w:val="26"/>
      <w:szCs w:val="20"/>
      <w:lang w:eastAsia="ar-SA"/>
    </w:rPr>
  </w:style>
  <w:style w:type="paragraph" w:customStyle="1" w:styleId="BodyTextIndent31">
    <w:name w:val="Body Text Indent 31"/>
    <w:basedOn w:val="af2"/>
    <w:uiPriority w:val="99"/>
    <w:qFormat/>
    <w:rsid w:val="00520555"/>
    <w:pPr>
      <w:widowControl w:val="0"/>
      <w:spacing w:after="0" w:line="360" w:lineRule="auto"/>
      <w:ind w:firstLine="709"/>
    </w:pPr>
    <w:rPr>
      <w:rFonts w:ascii="Arial" w:hAnsi="Arial"/>
      <w:szCs w:val="20"/>
      <w:lang w:eastAsia="ar-SA"/>
    </w:rPr>
  </w:style>
  <w:style w:type="paragraph" w:customStyle="1" w:styleId="2ff9">
    <w:name w:val="Марк 2"/>
    <w:basedOn w:val="af2"/>
    <w:uiPriority w:val="99"/>
    <w:qFormat/>
    <w:rsid w:val="00520555"/>
    <w:pPr>
      <w:tabs>
        <w:tab w:val="left" w:pos="720"/>
        <w:tab w:val="left" w:pos="947"/>
      </w:tabs>
      <w:spacing w:after="0"/>
      <w:ind w:left="437"/>
      <w:jc w:val="left"/>
    </w:pPr>
    <w:rPr>
      <w:lang w:eastAsia="ar-SA"/>
    </w:rPr>
  </w:style>
  <w:style w:type="paragraph" w:customStyle="1" w:styleId="41">
    <w:name w:val="_Заголовок 4"/>
    <w:basedOn w:val="af2"/>
    <w:uiPriority w:val="99"/>
    <w:qFormat/>
    <w:rsid w:val="00520555"/>
    <w:pPr>
      <w:numPr>
        <w:numId w:val="15"/>
      </w:numPr>
      <w:overflowPunct w:val="0"/>
      <w:autoSpaceDE w:val="0"/>
      <w:spacing w:after="0"/>
      <w:jc w:val="left"/>
    </w:pPr>
    <w:rPr>
      <w:sz w:val="20"/>
      <w:szCs w:val="20"/>
      <w:lang w:eastAsia="ar-SA"/>
    </w:rPr>
  </w:style>
  <w:style w:type="paragraph" w:customStyle="1" w:styleId="perechisl">
    <w:name w:val="perechisl"/>
    <w:basedOn w:val="af2"/>
    <w:uiPriority w:val="99"/>
    <w:qFormat/>
    <w:rsid w:val="00520555"/>
    <w:pPr>
      <w:numPr>
        <w:numId w:val="16"/>
      </w:numPr>
      <w:tabs>
        <w:tab w:val="left" w:pos="1134"/>
      </w:tabs>
      <w:spacing w:after="0" w:line="360" w:lineRule="auto"/>
    </w:pPr>
    <w:rPr>
      <w:szCs w:val="20"/>
      <w:lang w:eastAsia="ar-SA"/>
    </w:rPr>
  </w:style>
  <w:style w:type="paragraph" w:customStyle="1" w:styleId="FSNum2">
    <w:name w:val="FS_Num2"/>
    <w:basedOn w:val="af2"/>
    <w:uiPriority w:val="99"/>
    <w:qFormat/>
    <w:rsid w:val="00520555"/>
    <w:pPr>
      <w:numPr>
        <w:numId w:val="17"/>
      </w:numPr>
      <w:spacing w:before="120" w:after="120"/>
      <w:jc w:val="left"/>
    </w:pPr>
    <w:rPr>
      <w:lang w:eastAsia="ar-SA"/>
    </w:rPr>
  </w:style>
  <w:style w:type="paragraph" w:customStyle="1" w:styleId="Normal2">
    <w:name w:val="Normal2"/>
    <w:uiPriority w:val="99"/>
    <w:qFormat/>
    <w:rsid w:val="00520555"/>
    <w:pPr>
      <w:suppressAutoHyphens/>
      <w:snapToGrid w:val="0"/>
    </w:pPr>
    <w:rPr>
      <w:lang w:eastAsia="ar-SA"/>
    </w:rPr>
  </w:style>
  <w:style w:type="paragraph" w:customStyle="1" w:styleId="Center0">
    <w:name w:val="Обычный_Center"/>
    <w:basedOn w:val="af2"/>
    <w:uiPriority w:val="99"/>
    <w:qFormat/>
    <w:rsid w:val="00520555"/>
    <w:pPr>
      <w:spacing w:before="240" w:after="240"/>
      <w:ind w:firstLine="709"/>
      <w:jc w:val="center"/>
    </w:pPr>
    <w:rPr>
      <w:sz w:val="28"/>
      <w:szCs w:val="28"/>
      <w:lang w:eastAsia="ar-SA"/>
    </w:rPr>
  </w:style>
  <w:style w:type="paragraph" w:customStyle="1" w:styleId="afffffffd">
    <w:name w:val="обычн БО"/>
    <w:basedOn w:val="af2"/>
    <w:uiPriority w:val="99"/>
    <w:qFormat/>
    <w:rsid w:val="00520555"/>
    <w:pPr>
      <w:spacing w:after="0"/>
      <w:ind w:firstLine="720"/>
    </w:pPr>
    <w:rPr>
      <w:rFonts w:ascii="Arial" w:hAnsi="Arial" w:cs="Arial"/>
      <w:sz w:val="28"/>
      <w:szCs w:val="28"/>
      <w:lang w:eastAsia="ar-SA"/>
    </w:rPr>
  </w:style>
  <w:style w:type="paragraph" w:customStyle="1" w:styleId="List2">
    <w:name w:val="List2"/>
    <w:basedOn w:val="af2"/>
    <w:uiPriority w:val="99"/>
    <w:qFormat/>
    <w:rsid w:val="00520555"/>
    <w:pPr>
      <w:tabs>
        <w:tab w:val="left" w:pos="1701"/>
      </w:tabs>
      <w:spacing w:after="0" w:line="360" w:lineRule="auto"/>
      <w:ind w:firstLine="709"/>
    </w:pPr>
    <w:rPr>
      <w:sz w:val="28"/>
      <w:szCs w:val="28"/>
      <w:lang w:eastAsia="ar-SA"/>
    </w:rPr>
  </w:style>
  <w:style w:type="paragraph" w:customStyle="1" w:styleId="Iniiaiieoaeno">
    <w:name w:val="Iniiaiie oaeno"/>
    <w:basedOn w:val="af2"/>
    <w:uiPriority w:val="99"/>
    <w:qFormat/>
    <w:rsid w:val="00520555"/>
    <w:pPr>
      <w:autoSpaceDE w:val="0"/>
      <w:spacing w:after="0"/>
      <w:ind w:firstLine="709"/>
      <w:jc w:val="center"/>
    </w:pPr>
    <w:rPr>
      <w:rFonts w:ascii="Arial" w:hAnsi="Arial" w:cs="Arial"/>
      <w:sz w:val="28"/>
      <w:szCs w:val="28"/>
      <w:lang w:eastAsia="ar-SA"/>
    </w:rPr>
  </w:style>
  <w:style w:type="paragraph" w:customStyle="1" w:styleId="55">
    <w:name w:val="Стиль5"/>
    <w:basedOn w:val="3f5"/>
    <w:link w:val="56"/>
    <w:qFormat/>
    <w:rsid w:val="00520555"/>
    <w:pPr>
      <w:tabs>
        <w:tab w:val="clear" w:pos="9628"/>
        <w:tab w:val="left" w:leader="dot" w:pos="840"/>
        <w:tab w:val="right" w:pos="9627"/>
      </w:tabs>
    </w:pPr>
  </w:style>
  <w:style w:type="paragraph" w:customStyle="1" w:styleId="94">
    <w:name w:val="Стиль9"/>
    <w:basedOn w:val="3f5"/>
    <w:uiPriority w:val="99"/>
    <w:qFormat/>
    <w:rsid w:val="00520555"/>
    <w:pPr>
      <w:tabs>
        <w:tab w:val="clear" w:pos="9628"/>
        <w:tab w:val="right" w:leader="dot" w:pos="840"/>
        <w:tab w:val="right" w:pos="9627"/>
      </w:tabs>
    </w:pPr>
  </w:style>
  <w:style w:type="paragraph" w:customStyle="1" w:styleId="CharChar1CharCharCharChar">
    <w:name w:val="Char Char1 Знак Знак Char Char Знак Знак Char Char"/>
    <w:basedOn w:val="af2"/>
    <w:uiPriority w:val="99"/>
    <w:qFormat/>
    <w:rsid w:val="00520555"/>
    <w:pPr>
      <w:spacing w:after="160" w:line="240" w:lineRule="exact"/>
      <w:ind w:firstLine="709"/>
    </w:pPr>
    <w:rPr>
      <w:rFonts w:ascii="Tahoma" w:hAnsi="Tahoma"/>
      <w:sz w:val="20"/>
      <w:szCs w:val="20"/>
      <w:lang w:val="en-US" w:eastAsia="ar-SA"/>
    </w:rPr>
  </w:style>
  <w:style w:type="paragraph" w:customStyle="1" w:styleId="afffffffe">
    <w:name w:val="Осн. текст Д"/>
    <w:uiPriority w:val="99"/>
    <w:qFormat/>
    <w:rsid w:val="00520555"/>
    <w:pPr>
      <w:suppressAutoHyphens/>
      <w:snapToGrid w:val="0"/>
      <w:spacing w:after="40"/>
      <w:ind w:firstLine="284"/>
      <w:jc w:val="both"/>
    </w:pPr>
    <w:rPr>
      <w:sz w:val="24"/>
      <w:lang w:eastAsia="ar-SA"/>
    </w:rPr>
  </w:style>
  <w:style w:type="paragraph" w:customStyle="1" w:styleId="1ffffb">
    <w:name w:val="Заг1"/>
    <w:basedOn w:val="af2"/>
    <w:uiPriority w:val="99"/>
    <w:qFormat/>
    <w:rsid w:val="00520555"/>
    <w:pPr>
      <w:tabs>
        <w:tab w:val="left" w:pos="360"/>
      </w:tabs>
      <w:snapToGrid w:val="0"/>
      <w:spacing w:before="360" w:after="0"/>
      <w:ind w:firstLine="709"/>
    </w:pPr>
    <w:rPr>
      <w:b/>
      <w:sz w:val="28"/>
      <w:szCs w:val="28"/>
      <w:lang w:eastAsia="ar-SA"/>
    </w:rPr>
  </w:style>
  <w:style w:type="paragraph" w:customStyle="1" w:styleId="2ffa">
    <w:name w:val="Заг2"/>
    <w:basedOn w:val="1ffffb"/>
    <w:uiPriority w:val="99"/>
    <w:qFormat/>
    <w:rsid w:val="00520555"/>
    <w:pPr>
      <w:tabs>
        <w:tab w:val="left" w:pos="540"/>
        <w:tab w:val="num" w:pos="1050"/>
        <w:tab w:val="left" w:pos="2160"/>
      </w:tabs>
      <w:spacing w:before="180"/>
      <w:ind w:left="1260" w:firstLine="0"/>
    </w:pPr>
    <w:rPr>
      <w:b w:val="0"/>
    </w:rPr>
  </w:style>
  <w:style w:type="paragraph" w:customStyle="1" w:styleId="151">
    <w:name w:val="Обычный 1.5"/>
    <w:basedOn w:val="af2"/>
    <w:uiPriority w:val="99"/>
    <w:qFormat/>
    <w:rsid w:val="00520555"/>
    <w:pPr>
      <w:spacing w:before="120" w:after="0" w:line="360" w:lineRule="auto"/>
      <w:ind w:firstLine="720"/>
    </w:pPr>
    <w:rPr>
      <w:sz w:val="26"/>
      <w:szCs w:val="20"/>
      <w:lang w:eastAsia="ar-SA"/>
    </w:rPr>
  </w:style>
  <w:style w:type="paragraph" w:customStyle="1" w:styleId="1ffffc">
    <w:name w:val="список1"/>
    <w:basedOn w:val="af2"/>
    <w:uiPriority w:val="99"/>
    <w:qFormat/>
    <w:rsid w:val="00520555"/>
    <w:pPr>
      <w:tabs>
        <w:tab w:val="left" w:pos="360"/>
      </w:tabs>
      <w:spacing w:after="0"/>
      <w:ind w:left="-705"/>
    </w:pPr>
    <w:rPr>
      <w:sz w:val="20"/>
      <w:szCs w:val="20"/>
      <w:lang w:eastAsia="ar-SA"/>
    </w:rPr>
  </w:style>
  <w:style w:type="paragraph" w:customStyle="1" w:styleId="010">
    <w:name w:val="Список 01"/>
    <w:basedOn w:val="151"/>
    <w:uiPriority w:val="99"/>
    <w:qFormat/>
    <w:rsid w:val="00520555"/>
    <w:pPr>
      <w:tabs>
        <w:tab w:val="left" w:pos="360"/>
      </w:tabs>
      <w:ind w:left="-283" w:firstLine="0"/>
    </w:pPr>
    <w:rPr>
      <w:color w:val="000000"/>
      <w:spacing w:val="-1"/>
      <w:sz w:val="28"/>
      <w:szCs w:val="28"/>
    </w:rPr>
  </w:style>
  <w:style w:type="paragraph" w:customStyle="1" w:styleId="caaieiaie1">
    <w:name w:val="caaieiaie 1"/>
    <w:basedOn w:val="af2"/>
    <w:next w:val="af2"/>
    <w:uiPriority w:val="99"/>
    <w:qFormat/>
    <w:rsid w:val="00520555"/>
    <w:pPr>
      <w:keepNext/>
      <w:widowControl w:val="0"/>
      <w:numPr>
        <w:numId w:val="18"/>
      </w:numPr>
      <w:spacing w:before="120" w:after="120"/>
    </w:pPr>
    <w:rPr>
      <w:rFonts w:eastAsia="MS Mincho"/>
      <w:sz w:val="28"/>
      <w:szCs w:val="20"/>
      <w:lang w:eastAsia="ar-SA"/>
    </w:rPr>
  </w:style>
  <w:style w:type="paragraph" w:customStyle="1" w:styleId="BodyText21">
    <w:name w:val="Body Text 21"/>
    <w:basedOn w:val="af2"/>
    <w:uiPriority w:val="99"/>
    <w:qFormat/>
    <w:rsid w:val="00520555"/>
    <w:pPr>
      <w:spacing w:after="0"/>
      <w:ind w:firstLine="709"/>
    </w:pPr>
    <w:rPr>
      <w:sz w:val="28"/>
      <w:szCs w:val="20"/>
      <w:lang w:eastAsia="ar-SA"/>
    </w:rPr>
  </w:style>
  <w:style w:type="paragraph" w:customStyle="1" w:styleId="affffffff">
    <w:name w:val="Приложение"/>
    <w:basedOn w:val="af2"/>
    <w:uiPriority w:val="99"/>
    <w:qFormat/>
    <w:rsid w:val="00520555"/>
    <w:pPr>
      <w:pageBreakBefore/>
      <w:spacing w:before="120" w:after="120"/>
      <w:ind w:firstLine="709"/>
      <w:jc w:val="right"/>
    </w:pPr>
    <w:rPr>
      <w:sz w:val="28"/>
      <w:szCs w:val="28"/>
      <w:lang w:eastAsia="ar-SA"/>
    </w:rPr>
  </w:style>
  <w:style w:type="paragraph" w:customStyle="1" w:styleId="2Char">
    <w:name w:val="Знак2 Знак Знак Знак Знак Знак Знак Знак Знак Знак Знак Знак Знак Знак Знак Знак Char"/>
    <w:basedOn w:val="af2"/>
    <w:uiPriority w:val="99"/>
    <w:qFormat/>
    <w:rsid w:val="00520555"/>
    <w:pPr>
      <w:spacing w:after="160" w:line="240" w:lineRule="exact"/>
      <w:ind w:firstLine="709"/>
    </w:pPr>
    <w:rPr>
      <w:rFonts w:ascii="Tahoma" w:hAnsi="Tahoma"/>
      <w:sz w:val="20"/>
      <w:szCs w:val="20"/>
      <w:lang w:val="en-US" w:eastAsia="ar-SA"/>
    </w:rPr>
  </w:style>
  <w:style w:type="paragraph" w:customStyle="1" w:styleId="-10">
    <w:name w:val="Список-1"/>
    <w:basedOn w:val="af2"/>
    <w:uiPriority w:val="99"/>
    <w:qFormat/>
    <w:rsid w:val="00520555"/>
    <w:pPr>
      <w:spacing w:after="0"/>
      <w:ind w:right="14" w:firstLine="709"/>
    </w:pPr>
    <w:rPr>
      <w:sz w:val="26"/>
      <w:szCs w:val="28"/>
      <w:lang w:eastAsia="ar-SA"/>
    </w:rPr>
  </w:style>
  <w:style w:type="paragraph" w:customStyle="1" w:styleId="List1">
    <w:name w:val="List1"/>
    <w:basedOn w:val="af2"/>
    <w:uiPriority w:val="99"/>
    <w:qFormat/>
    <w:rsid w:val="00520555"/>
    <w:pPr>
      <w:tabs>
        <w:tab w:val="num" w:pos="720"/>
        <w:tab w:val="left" w:pos="798"/>
      </w:tabs>
      <w:spacing w:after="0" w:line="360" w:lineRule="auto"/>
      <w:ind w:left="65"/>
    </w:pPr>
    <w:rPr>
      <w:sz w:val="28"/>
      <w:szCs w:val="28"/>
      <w:lang w:eastAsia="ar-SA"/>
    </w:rPr>
  </w:style>
  <w:style w:type="paragraph" w:customStyle="1" w:styleId="affffffff0">
    <w:name w:val="Заголовок приложения"/>
    <w:basedOn w:val="afffffff"/>
    <w:next w:val="af2"/>
    <w:uiPriority w:val="99"/>
    <w:qFormat/>
    <w:rsid w:val="00520555"/>
    <w:pPr>
      <w:suppressAutoHyphens/>
      <w:spacing w:before="120" w:after="120"/>
      <w:jc w:val="right"/>
    </w:pPr>
    <w:rPr>
      <w:rFonts w:ascii="Times New Roman" w:hAnsi="Times New Roman" w:cs="Arial"/>
      <w:bCs/>
      <w:kern w:val="2"/>
      <w:sz w:val="20"/>
      <w:lang w:eastAsia="ar-SA"/>
    </w:rPr>
  </w:style>
  <w:style w:type="paragraph" w:customStyle="1" w:styleId="62">
    <w:name w:val="Стиль6"/>
    <w:basedOn w:val="1ff"/>
    <w:link w:val="63"/>
    <w:qFormat/>
    <w:rsid w:val="00520555"/>
    <w:pPr>
      <w:tabs>
        <w:tab w:val="left" w:pos="425"/>
        <w:tab w:val="right" w:leader="dot" w:pos="9628"/>
      </w:tabs>
      <w:jc w:val="both"/>
    </w:pPr>
    <w:rPr>
      <w:rFonts w:cs="Arial"/>
      <w:b w:val="0"/>
      <w:sz w:val="28"/>
      <w:szCs w:val="28"/>
      <w:lang w:eastAsia="ar-SA"/>
    </w:rPr>
  </w:style>
  <w:style w:type="paragraph" w:customStyle="1" w:styleId="73">
    <w:name w:val="Стиль7"/>
    <w:basedOn w:val="1ff"/>
    <w:uiPriority w:val="99"/>
    <w:qFormat/>
    <w:rsid w:val="00520555"/>
    <w:pPr>
      <w:tabs>
        <w:tab w:val="center" w:leader="dot" w:pos="425"/>
        <w:tab w:val="right" w:leader="dot" w:pos="9628"/>
      </w:tabs>
      <w:jc w:val="both"/>
    </w:pPr>
    <w:rPr>
      <w:rFonts w:cs="Arial"/>
      <w:b w:val="0"/>
      <w:sz w:val="28"/>
      <w:szCs w:val="28"/>
      <w:lang w:eastAsia="ar-SA"/>
    </w:rPr>
  </w:style>
  <w:style w:type="paragraph" w:customStyle="1" w:styleId="83">
    <w:name w:val="Стиль8"/>
    <w:basedOn w:val="1ff"/>
    <w:next w:val="73"/>
    <w:uiPriority w:val="99"/>
    <w:qFormat/>
    <w:rsid w:val="00520555"/>
    <w:pPr>
      <w:tabs>
        <w:tab w:val="center" w:leader="dot" w:pos="425"/>
        <w:tab w:val="right" w:leader="dot" w:pos="9628"/>
      </w:tabs>
      <w:jc w:val="both"/>
    </w:pPr>
    <w:rPr>
      <w:rFonts w:cs="Arial"/>
      <w:b w:val="0"/>
      <w:sz w:val="28"/>
      <w:szCs w:val="28"/>
      <w:lang w:eastAsia="ar-SA"/>
    </w:rPr>
  </w:style>
  <w:style w:type="paragraph" w:customStyle="1" w:styleId="101">
    <w:name w:val="Стиль10"/>
    <w:basedOn w:val="3f5"/>
    <w:uiPriority w:val="99"/>
    <w:qFormat/>
    <w:rsid w:val="00520555"/>
    <w:pPr>
      <w:tabs>
        <w:tab w:val="clear" w:pos="9628"/>
        <w:tab w:val="left" w:pos="840"/>
        <w:tab w:val="right" w:leader="dot" w:pos="9627"/>
      </w:tabs>
    </w:pPr>
    <w:rPr>
      <w:szCs w:val="20"/>
    </w:rPr>
  </w:style>
  <w:style w:type="paragraph" w:customStyle="1" w:styleId="115">
    <w:name w:val="Стиль11"/>
    <w:basedOn w:val="1ff"/>
    <w:uiPriority w:val="99"/>
    <w:qFormat/>
    <w:rsid w:val="00520555"/>
    <w:pPr>
      <w:tabs>
        <w:tab w:val="left" w:pos="425"/>
        <w:tab w:val="right" w:leader="dot" w:pos="9628"/>
      </w:tabs>
      <w:jc w:val="both"/>
    </w:pPr>
    <w:rPr>
      <w:rFonts w:cs="Arial"/>
      <w:b w:val="0"/>
      <w:sz w:val="28"/>
      <w:szCs w:val="28"/>
      <w:lang w:eastAsia="ar-SA"/>
    </w:rPr>
  </w:style>
  <w:style w:type="paragraph" w:customStyle="1" w:styleId="124">
    <w:name w:val="Стиль12"/>
    <w:basedOn w:val="1ff"/>
    <w:uiPriority w:val="99"/>
    <w:qFormat/>
    <w:rsid w:val="00520555"/>
    <w:pPr>
      <w:tabs>
        <w:tab w:val="right" w:leader="dot" w:pos="425"/>
        <w:tab w:val="right" w:leader="dot" w:pos="9628"/>
      </w:tabs>
      <w:jc w:val="both"/>
    </w:pPr>
    <w:rPr>
      <w:rFonts w:cs="Arial"/>
      <w:b w:val="0"/>
      <w:sz w:val="28"/>
      <w:szCs w:val="28"/>
      <w:lang w:eastAsia="ar-SA"/>
    </w:rPr>
  </w:style>
  <w:style w:type="paragraph" w:customStyle="1" w:styleId="132">
    <w:name w:val="Стиль13"/>
    <w:basedOn w:val="1ff"/>
    <w:uiPriority w:val="99"/>
    <w:qFormat/>
    <w:rsid w:val="00520555"/>
    <w:pPr>
      <w:tabs>
        <w:tab w:val="left" w:pos="425"/>
        <w:tab w:val="left" w:leader="dot" w:pos="720"/>
        <w:tab w:val="right" w:leader="dot" w:pos="9628"/>
      </w:tabs>
      <w:jc w:val="both"/>
    </w:pPr>
    <w:rPr>
      <w:rFonts w:cs="Arial"/>
      <w:b w:val="0"/>
      <w:sz w:val="28"/>
      <w:szCs w:val="28"/>
      <w:lang w:eastAsia="ar-SA"/>
    </w:rPr>
  </w:style>
  <w:style w:type="paragraph" w:customStyle="1" w:styleId="2ffb">
    <w:name w:val="Макер 2"/>
    <w:basedOn w:val="af2"/>
    <w:uiPriority w:val="99"/>
    <w:qFormat/>
    <w:rsid w:val="00520555"/>
    <w:pPr>
      <w:spacing w:after="0"/>
    </w:pPr>
    <w:rPr>
      <w:sz w:val="20"/>
      <w:szCs w:val="20"/>
      <w:lang w:eastAsia="ar-SA"/>
    </w:rPr>
  </w:style>
  <w:style w:type="paragraph" w:customStyle="1" w:styleId="Table">
    <w:name w:val="Table"/>
    <w:basedOn w:val="af2"/>
    <w:link w:val="Table0"/>
    <w:uiPriority w:val="99"/>
    <w:qFormat/>
    <w:rsid w:val="00520555"/>
    <w:pPr>
      <w:spacing w:after="120" w:line="264" w:lineRule="auto"/>
      <w:ind w:firstLine="709"/>
    </w:pPr>
    <w:rPr>
      <w:rFonts w:ascii="Arial" w:hAnsi="Arial"/>
      <w:sz w:val="20"/>
      <w:szCs w:val="20"/>
      <w:lang w:eastAsia="ar-SA"/>
    </w:rPr>
  </w:style>
  <w:style w:type="paragraph" w:customStyle="1" w:styleId="affffffff1">
    <w:name w:val="ТКП ТС Основной текст"/>
    <w:basedOn w:val="af2"/>
    <w:uiPriority w:val="99"/>
    <w:qFormat/>
    <w:rsid w:val="00520555"/>
    <w:pPr>
      <w:keepLines/>
      <w:spacing w:before="60"/>
      <w:ind w:left="57" w:right="57" w:firstLine="720"/>
    </w:pPr>
    <w:rPr>
      <w:rFonts w:ascii="Arial" w:hAnsi="Arial"/>
      <w:sz w:val="28"/>
      <w:szCs w:val="28"/>
      <w:lang w:eastAsia="ar-SA"/>
    </w:rPr>
  </w:style>
  <w:style w:type="paragraph" w:customStyle="1" w:styleId="affffffff2">
    <w:name w:val="договор маркированный список"/>
    <w:basedOn w:val="af2"/>
    <w:uiPriority w:val="99"/>
    <w:qFormat/>
    <w:rsid w:val="00520555"/>
    <w:pPr>
      <w:tabs>
        <w:tab w:val="left" w:pos="1571"/>
      </w:tabs>
      <w:spacing w:after="0"/>
      <w:ind w:left="1571" w:hanging="360"/>
    </w:pPr>
    <w:rPr>
      <w:rFonts w:ascii="Tahoma" w:hAnsi="Tahoma"/>
      <w:sz w:val="20"/>
      <w:szCs w:val="20"/>
      <w:lang w:eastAsia="ar-SA"/>
    </w:rPr>
  </w:style>
  <w:style w:type="paragraph" w:customStyle="1" w:styleId="WW-20">
    <w:name w:val="WW-Нумерованный список 2"/>
    <w:basedOn w:val="af2"/>
    <w:uiPriority w:val="99"/>
    <w:qFormat/>
    <w:rsid w:val="00520555"/>
    <w:pPr>
      <w:spacing w:after="0"/>
      <w:ind w:firstLine="709"/>
    </w:pPr>
    <w:rPr>
      <w:sz w:val="28"/>
      <w:szCs w:val="28"/>
      <w:lang w:eastAsia="ar-SA"/>
    </w:rPr>
  </w:style>
  <w:style w:type="paragraph" w:customStyle="1" w:styleId="1ffffd">
    <w:name w:val="маркер ном1"/>
    <w:basedOn w:val="af2"/>
    <w:uiPriority w:val="99"/>
    <w:qFormat/>
    <w:rsid w:val="00520555"/>
    <w:pPr>
      <w:snapToGrid w:val="0"/>
      <w:spacing w:before="120" w:after="0"/>
      <w:ind w:firstLine="709"/>
    </w:pPr>
    <w:rPr>
      <w:sz w:val="28"/>
      <w:szCs w:val="20"/>
      <w:lang w:eastAsia="ar-SA"/>
    </w:rPr>
  </w:style>
  <w:style w:type="paragraph" w:customStyle="1" w:styleId="Item1">
    <w:name w:val="Item 1"/>
    <w:basedOn w:val="af2"/>
    <w:uiPriority w:val="99"/>
    <w:qFormat/>
    <w:rsid w:val="00520555"/>
    <w:pPr>
      <w:widowControl w:val="0"/>
      <w:snapToGrid w:val="0"/>
      <w:spacing w:before="120" w:after="0" w:line="360" w:lineRule="atLeast"/>
      <w:ind w:left="284" w:firstLine="709"/>
    </w:pPr>
    <w:rPr>
      <w:sz w:val="28"/>
      <w:szCs w:val="20"/>
      <w:lang w:eastAsia="ar-SA"/>
    </w:rPr>
  </w:style>
  <w:style w:type="paragraph" w:customStyle="1" w:styleId="affffffff3">
    <w:name w:val="Îáû÷íûé"/>
    <w:uiPriority w:val="99"/>
    <w:qFormat/>
    <w:rsid w:val="00520555"/>
    <w:pPr>
      <w:suppressAutoHyphens/>
    </w:pPr>
    <w:rPr>
      <w:b/>
      <w:sz w:val="28"/>
      <w:lang w:eastAsia="ar-SA"/>
    </w:rPr>
  </w:style>
  <w:style w:type="paragraph" w:customStyle="1" w:styleId="1ffffe">
    <w:name w:val="Маркированный 1"/>
    <w:basedOn w:val="af2"/>
    <w:uiPriority w:val="99"/>
    <w:qFormat/>
    <w:rsid w:val="00520555"/>
    <w:pPr>
      <w:tabs>
        <w:tab w:val="left" w:pos="720"/>
      </w:tabs>
      <w:spacing w:after="0"/>
      <w:ind w:left="720" w:hanging="360"/>
    </w:pPr>
    <w:rPr>
      <w:rFonts w:ascii="Tahoma" w:hAnsi="Tahoma"/>
      <w:sz w:val="20"/>
      <w:szCs w:val="20"/>
      <w:lang w:eastAsia="ar-SA"/>
    </w:rPr>
  </w:style>
  <w:style w:type="paragraph" w:customStyle="1" w:styleId="affffffff4">
    <w:name w:val="Пункт раздела"/>
    <w:basedOn w:val="affff1"/>
    <w:uiPriority w:val="99"/>
    <w:qFormat/>
    <w:rsid w:val="00520555"/>
    <w:pPr>
      <w:ind w:firstLine="709"/>
    </w:pPr>
    <w:rPr>
      <w:sz w:val="22"/>
      <w:szCs w:val="20"/>
      <w:lang w:eastAsia="ar-SA"/>
    </w:rPr>
  </w:style>
  <w:style w:type="paragraph" w:customStyle="1" w:styleId="Item4">
    <w:name w:val="Item 4"/>
    <w:basedOn w:val="af2"/>
    <w:uiPriority w:val="99"/>
    <w:qFormat/>
    <w:rsid w:val="00520555"/>
    <w:pPr>
      <w:widowControl w:val="0"/>
      <w:snapToGrid w:val="0"/>
      <w:spacing w:before="120" w:after="0" w:line="360" w:lineRule="atLeast"/>
      <w:ind w:left="1134" w:firstLine="709"/>
    </w:pPr>
    <w:rPr>
      <w:sz w:val="28"/>
      <w:szCs w:val="20"/>
      <w:lang w:eastAsia="ar-SA"/>
    </w:rPr>
  </w:style>
  <w:style w:type="paragraph" w:customStyle="1" w:styleId="affffffff5">
    <w:name w:val="Табл"/>
    <w:basedOn w:val="af2"/>
    <w:uiPriority w:val="99"/>
    <w:qFormat/>
    <w:rsid w:val="00520555"/>
    <w:pPr>
      <w:spacing w:after="0"/>
      <w:ind w:firstLine="709"/>
    </w:pPr>
    <w:rPr>
      <w:sz w:val="28"/>
      <w:szCs w:val="20"/>
      <w:lang w:eastAsia="ar-SA"/>
    </w:rPr>
  </w:style>
  <w:style w:type="paragraph" w:customStyle="1" w:styleId="affffffff6">
    <w:name w:val="Обычный с отступом"/>
    <w:basedOn w:val="af2"/>
    <w:uiPriority w:val="99"/>
    <w:qFormat/>
    <w:rsid w:val="00520555"/>
    <w:pPr>
      <w:spacing w:after="0" w:line="360" w:lineRule="auto"/>
      <w:ind w:firstLine="851"/>
    </w:pPr>
    <w:rPr>
      <w:sz w:val="28"/>
      <w:szCs w:val="20"/>
      <w:lang w:eastAsia="ar-SA"/>
    </w:rPr>
  </w:style>
  <w:style w:type="paragraph" w:customStyle="1" w:styleId="BB-Text">
    <w:name w:val="BB-Text"/>
    <w:basedOn w:val="af2"/>
    <w:uiPriority w:val="99"/>
    <w:qFormat/>
    <w:rsid w:val="00520555"/>
    <w:pPr>
      <w:widowControl w:val="0"/>
      <w:autoSpaceDE w:val="0"/>
      <w:spacing w:after="0"/>
    </w:pPr>
    <w:rPr>
      <w:sz w:val="22"/>
      <w:szCs w:val="28"/>
      <w:lang w:eastAsia="ar-SA"/>
    </w:rPr>
  </w:style>
  <w:style w:type="paragraph" w:customStyle="1" w:styleId="2ffc">
    <w:name w:val="çàãîëîâîê 2"/>
    <w:basedOn w:val="af2"/>
    <w:next w:val="af2"/>
    <w:uiPriority w:val="99"/>
    <w:qFormat/>
    <w:rsid w:val="00520555"/>
    <w:pPr>
      <w:keepNext/>
      <w:widowControl w:val="0"/>
      <w:autoSpaceDE w:val="0"/>
      <w:spacing w:after="0"/>
      <w:ind w:firstLine="709"/>
      <w:jc w:val="center"/>
    </w:pPr>
    <w:rPr>
      <w:b/>
      <w:sz w:val="32"/>
      <w:szCs w:val="20"/>
      <w:lang w:eastAsia="ar-SA"/>
    </w:rPr>
  </w:style>
  <w:style w:type="paragraph" w:customStyle="1" w:styleId="116">
    <w:name w:val="заголовок 11"/>
    <w:basedOn w:val="af2"/>
    <w:next w:val="af2"/>
    <w:uiPriority w:val="99"/>
    <w:qFormat/>
    <w:rsid w:val="00520555"/>
    <w:pPr>
      <w:keepNext/>
      <w:snapToGrid w:val="0"/>
      <w:spacing w:after="0"/>
      <w:ind w:firstLine="709"/>
      <w:jc w:val="center"/>
    </w:pPr>
    <w:rPr>
      <w:rFonts w:cs="Arial"/>
      <w:sz w:val="28"/>
      <w:szCs w:val="20"/>
      <w:lang w:eastAsia="ar-SA"/>
    </w:rPr>
  </w:style>
  <w:style w:type="paragraph" w:customStyle="1" w:styleId="FR5">
    <w:name w:val="FR5"/>
    <w:uiPriority w:val="99"/>
    <w:qFormat/>
    <w:rsid w:val="00520555"/>
    <w:pPr>
      <w:widowControl w:val="0"/>
      <w:suppressAutoHyphens/>
      <w:autoSpaceDE w:val="0"/>
      <w:spacing w:line="300" w:lineRule="auto"/>
    </w:pPr>
    <w:rPr>
      <w:rFonts w:ascii="Arial" w:hAnsi="Arial"/>
      <w:b/>
      <w:sz w:val="22"/>
      <w:lang w:eastAsia="ar-SA"/>
    </w:rPr>
  </w:style>
  <w:style w:type="paragraph" w:customStyle="1" w:styleId="N0">
    <w:name w:val="N"/>
    <w:basedOn w:val="af2"/>
    <w:uiPriority w:val="99"/>
    <w:qFormat/>
    <w:rsid w:val="00520555"/>
    <w:pPr>
      <w:widowControl w:val="0"/>
      <w:tabs>
        <w:tab w:val="left" w:pos="284"/>
      </w:tabs>
      <w:spacing w:after="0"/>
      <w:ind w:firstLine="709"/>
    </w:pPr>
    <w:rPr>
      <w:rFonts w:ascii="TimesET" w:hAnsi="TimesET" w:cs="TimesET"/>
      <w:sz w:val="20"/>
      <w:szCs w:val="20"/>
      <w:lang w:eastAsia="ar-SA"/>
    </w:rPr>
  </w:style>
  <w:style w:type="paragraph" w:customStyle="1" w:styleId="affffffff7">
    <w:name w:val="СписокБ"/>
    <w:basedOn w:val="af2"/>
    <w:uiPriority w:val="99"/>
    <w:qFormat/>
    <w:rsid w:val="00520555"/>
    <w:pPr>
      <w:tabs>
        <w:tab w:val="left" w:pos="720"/>
      </w:tabs>
      <w:autoSpaceDE w:val="0"/>
      <w:spacing w:after="0"/>
      <w:ind w:left="720" w:hanging="360"/>
    </w:pPr>
    <w:rPr>
      <w:sz w:val="20"/>
      <w:szCs w:val="20"/>
      <w:lang w:eastAsia="ar-SA"/>
    </w:rPr>
  </w:style>
  <w:style w:type="paragraph" w:customStyle="1" w:styleId="12612">
    <w:name w:val="Стиль 12 пт Перед:  6 пт После:  12 пт"/>
    <w:basedOn w:val="af2"/>
    <w:uiPriority w:val="99"/>
    <w:qFormat/>
    <w:rsid w:val="00520555"/>
    <w:pPr>
      <w:tabs>
        <w:tab w:val="left" w:pos="360"/>
      </w:tabs>
      <w:spacing w:after="0"/>
      <w:ind w:left="360" w:hanging="360"/>
    </w:pPr>
    <w:rPr>
      <w:sz w:val="28"/>
      <w:szCs w:val="28"/>
      <w:lang w:eastAsia="ar-SA"/>
    </w:rPr>
  </w:style>
  <w:style w:type="paragraph" w:customStyle="1" w:styleId="affffffff8">
    <w:name w:val="Номер документа"/>
    <w:basedOn w:val="af2"/>
    <w:uiPriority w:val="99"/>
    <w:qFormat/>
    <w:rsid w:val="00520555"/>
    <w:pPr>
      <w:widowControl w:val="0"/>
      <w:spacing w:after="0" w:line="360" w:lineRule="auto"/>
      <w:ind w:firstLine="709"/>
      <w:jc w:val="center"/>
    </w:pPr>
    <w:rPr>
      <w:kern w:val="2"/>
      <w:sz w:val="28"/>
      <w:szCs w:val="20"/>
      <w:lang w:eastAsia="ar-SA"/>
    </w:rPr>
  </w:style>
  <w:style w:type="paragraph" w:customStyle="1" w:styleId="affffffff9">
    <w:name w:val="Нумерованный мой"/>
    <w:basedOn w:val="af2"/>
    <w:uiPriority w:val="99"/>
    <w:qFormat/>
    <w:rsid w:val="00520555"/>
    <w:pPr>
      <w:widowControl w:val="0"/>
      <w:tabs>
        <w:tab w:val="left" w:pos="1247"/>
      </w:tabs>
      <w:spacing w:after="0" w:line="360" w:lineRule="auto"/>
      <w:ind w:firstLine="851"/>
    </w:pPr>
    <w:rPr>
      <w:kern w:val="2"/>
      <w:sz w:val="28"/>
      <w:szCs w:val="20"/>
      <w:lang w:eastAsia="ar-SA"/>
    </w:rPr>
  </w:style>
  <w:style w:type="paragraph" w:customStyle="1" w:styleId="1100">
    <w:name w:val="Стиль Стиль 11 пт По центру Первая строка:  0 см + Перед:  Авто"/>
    <w:basedOn w:val="af2"/>
    <w:uiPriority w:val="99"/>
    <w:qFormat/>
    <w:rsid w:val="00520555"/>
    <w:pPr>
      <w:spacing w:before="840" w:after="120" w:line="360" w:lineRule="auto"/>
      <w:ind w:firstLine="709"/>
      <w:jc w:val="center"/>
    </w:pPr>
    <w:rPr>
      <w:sz w:val="28"/>
      <w:szCs w:val="20"/>
      <w:lang w:eastAsia="ar-SA"/>
    </w:rPr>
  </w:style>
  <w:style w:type="paragraph" w:customStyle="1" w:styleId="1fffff">
    <w:name w:val="обычный_1"/>
    <w:basedOn w:val="af2"/>
    <w:uiPriority w:val="99"/>
    <w:qFormat/>
    <w:rsid w:val="00520555"/>
    <w:pPr>
      <w:spacing w:before="280" w:after="280"/>
      <w:ind w:firstLine="709"/>
    </w:pPr>
    <w:rPr>
      <w:sz w:val="28"/>
      <w:szCs w:val="28"/>
      <w:lang w:val="en-US" w:eastAsia="ar-SA"/>
    </w:rPr>
  </w:style>
  <w:style w:type="paragraph" w:customStyle="1" w:styleId="1TimesNewRoman14">
    <w:name w:val="Стиль Заголовок 1 + Times New Roman 14 пт"/>
    <w:basedOn w:val="1"/>
    <w:uiPriority w:val="99"/>
    <w:qFormat/>
    <w:rsid w:val="00520555"/>
    <w:pPr>
      <w:numPr>
        <w:numId w:val="0"/>
      </w:numPr>
      <w:tabs>
        <w:tab w:val="left" w:pos="-709"/>
        <w:tab w:val="left" w:pos="148"/>
      </w:tabs>
      <w:spacing w:after="240"/>
      <w:ind w:left="148" w:hanging="148"/>
      <w:jc w:val="left"/>
    </w:pPr>
    <w:rPr>
      <w:rFonts w:ascii="Arial" w:hAnsi="Arial"/>
      <w:bCs w:val="0"/>
      <w:sz w:val="32"/>
      <w:szCs w:val="32"/>
      <w:lang w:eastAsia="ar-SA"/>
    </w:rPr>
  </w:style>
  <w:style w:type="paragraph" w:customStyle="1" w:styleId="PlainText2">
    <w:name w:val="Plain Text2"/>
    <w:basedOn w:val="af2"/>
    <w:uiPriority w:val="99"/>
    <w:qFormat/>
    <w:rsid w:val="00520555"/>
    <w:pPr>
      <w:spacing w:after="0" w:line="360" w:lineRule="auto"/>
      <w:ind w:firstLine="720"/>
    </w:pPr>
    <w:rPr>
      <w:sz w:val="28"/>
      <w:szCs w:val="20"/>
      <w:lang w:eastAsia="ar-SA"/>
    </w:rPr>
  </w:style>
  <w:style w:type="paragraph" w:customStyle="1" w:styleId="1fffff0">
    <w:name w:val="заголово 1"/>
    <w:basedOn w:val="1TimesNewRoman14"/>
    <w:uiPriority w:val="99"/>
    <w:qFormat/>
    <w:rsid w:val="00520555"/>
    <w:pPr>
      <w:jc w:val="both"/>
    </w:pPr>
  </w:style>
  <w:style w:type="paragraph" w:customStyle="1" w:styleId="1Char1CharCharCharChar">
    <w:name w:val="Знак Знак1 Char Знак Знак1 Char Char Char Char"/>
    <w:basedOn w:val="af2"/>
    <w:uiPriority w:val="99"/>
    <w:qFormat/>
    <w:rsid w:val="00520555"/>
    <w:pPr>
      <w:tabs>
        <w:tab w:val="left" w:pos="2160"/>
      </w:tabs>
      <w:bidi/>
      <w:spacing w:before="120" w:after="0" w:line="240" w:lineRule="exact"/>
      <w:ind w:firstLine="709"/>
    </w:pPr>
    <w:rPr>
      <w:sz w:val="28"/>
      <w:szCs w:val="28"/>
      <w:lang w:val="en-US" w:eastAsia="he-IL" w:bidi="he-IL"/>
    </w:rPr>
  </w:style>
  <w:style w:type="paragraph" w:customStyle="1" w:styleId="2ffd">
    <w:name w:val="Знак2"/>
    <w:basedOn w:val="af2"/>
    <w:uiPriority w:val="99"/>
    <w:rsid w:val="00520555"/>
    <w:pPr>
      <w:spacing w:before="280" w:after="280"/>
      <w:ind w:firstLine="709"/>
    </w:pPr>
    <w:rPr>
      <w:sz w:val="28"/>
      <w:szCs w:val="28"/>
      <w:lang w:val="en-US" w:eastAsia="ar-SA"/>
    </w:rPr>
  </w:style>
  <w:style w:type="paragraph" w:customStyle="1" w:styleId="CharChar">
    <w:name w:val="Знак Char Char Знак Знак Знак Знак"/>
    <w:basedOn w:val="af2"/>
    <w:uiPriority w:val="99"/>
    <w:qFormat/>
    <w:rsid w:val="00520555"/>
    <w:pPr>
      <w:tabs>
        <w:tab w:val="left" w:pos="5400"/>
      </w:tabs>
      <w:spacing w:before="280" w:after="280"/>
      <w:ind w:right="354" w:firstLine="540"/>
    </w:pPr>
    <w:rPr>
      <w:rFonts w:ascii="Tahoma" w:hAnsi="Tahoma" w:cs="Tahoma"/>
      <w:sz w:val="20"/>
      <w:szCs w:val="20"/>
      <w:lang w:val="en-US" w:eastAsia="ar-SA"/>
    </w:rPr>
  </w:style>
  <w:style w:type="paragraph" w:customStyle="1" w:styleId="3f7">
    <w:name w:val="Знак3"/>
    <w:basedOn w:val="af2"/>
    <w:qFormat/>
    <w:rsid w:val="00520555"/>
    <w:pPr>
      <w:spacing w:after="160" w:line="240" w:lineRule="exact"/>
      <w:ind w:firstLine="709"/>
    </w:pPr>
    <w:rPr>
      <w:rFonts w:ascii="Tahoma" w:hAnsi="Tahoma"/>
      <w:sz w:val="20"/>
      <w:szCs w:val="20"/>
      <w:lang w:val="en-US" w:eastAsia="ar-SA"/>
    </w:rPr>
  </w:style>
  <w:style w:type="paragraph" w:customStyle="1" w:styleId="affffffffa">
    <w:name w:val=""/>
    <w:basedOn w:val="af2"/>
    <w:uiPriority w:val="99"/>
    <w:qFormat/>
    <w:rsid w:val="00520555"/>
    <w:pPr>
      <w:autoSpaceDE w:val="0"/>
      <w:spacing w:after="120"/>
      <w:ind w:firstLine="709"/>
    </w:pPr>
    <w:rPr>
      <w:rFonts w:ascii="Symbol" w:hAnsi="Symbol" w:cs="Symbol"/>
      <w:sz w:val="20"/>
      <w:szCs w:val="20"/>
      <w:lang w:eastAsia="ar-SA"/>
    </w:rPr>
  </w:style>
  <w:style w:type="paragraph" w:customStyle="1" w:styleId="affffffffb">
    <w:name w:val="Начало перечисления"/>
    <w:basedOn w:val="af2"/>
    <w:uiPriority w:val="99"/>
    <w:qFormat/>
    <w:rsid w:val="00520555"/>
    <w:pPr>
      <w:spacing w:before="240" w:after="240"/>
      <w:ind w:firstLine="720"/>
    </w:pPr>
    <w:rPr>
      <w:iCs/>
      <w:sz w:val="28"/>
      <w:szCs w:val="28"/>
      <w:lang w:eastAsia="ar-SA"/>
    </w:rPr>
  </w:style>
  <w:style w:type="paragraph" w:customStyle="1" w:styleId="xl23">
    <w:name w:val="xl23"/>
    <w:basedOn w:val="af2"/>
    <w:uiPriority w:val="99"/>
    <w:qFormat/>
    <w:rsid w:val="00520555"/>
    <w:pPr>
      <w:pBdr>
        <w:top w:val="single" w:sz="4" w:space="0" w:color="000000"/>
        <w:left w:val="single" w:sz="4" w:space="0" w:color="000000"/>
        <w:bottom w:val="single" w:sz="4" w:space="0" w:color="000000"/>
        <w:right w:val="single" w:sz="4" w:space="0" w:color="000000"/>
      </w:pBdr>
      <w:spacing w:before="280" w:after="280"/>
      <w:ind w:firstLine="709"/>
    </w:pPr>
    <w:rPr>
      <w:sz w:val="28"/>
      <w:szCs w:val="28"/>
      <w:lang w:eastAsia="ar-SA"/>
    </w:rPr>
  </w:style>
  <w:style w:type="paragraph" w:customStyle="1" w:styleId="CharChar4CharCharCharCharCharCharCharCharCharChar">
    <w:name w:val="Char Char4 Знак Знак Char Char Знак Знак Char Char Знак Char Char Знак Знак Char Char Знак Знак Char Char"/>
    <w:basedOn w:val="af2"/>
    <w:uiPriority w:val="99"/>
    <w:qFormat/>
    <w:rsid w:val="00520555"/>
    <w:pPr>
      <w:widowControl w:val="0"/>
      <w:tabs>
        <w:tab w:val="left" w:pos="1134"/>
      </w:tabs>
      <w:spacing w:after="160" w:line="240" w:lineRule="exact"/>
      <w:ind w:left="927" w:hanging="76"/>
      <w:jc w:val="right"/>
    </w:pPr>
    <w:rPr>
      <w:sz w:val="20"/>
      <w:szCs w:val="20"/>
      <w:lang w:val="en-GB" w:eastAsia="ar-SA"/>
    </w:rPr>
  </w:style>
  <w:style w:type="paragraph" w:customStyle="1" w:styleId="FSNormal">
    <w:name w:val="FS_Normal"/>
    <w:basedOn w:val="af2"/>
    <w:uiPriority w:val="99"/>
    <w:qFormat/>
    <w:rsid w:val="00520555"/>
    <w:pPr>
      <w:spacing w:before="120" w:after="120"/>
      <w:ind w:firstLine="709"/>
    </w:pPr>
    <w:rPr>
      <w:sz w:val="28"/>
      <w:szCs w:val="28"/>
      <w:lang w:eastAsia="ar-SA"/>
    </w:rPr>
  </w:style>
  <w:style w:type="paragraph" w:customStyle="1" w:styleId="affffffffc">
    <w:name w:val="Заголовок статьи"/>
    <w:basedOn w:val="af2"/>
    <w:next w:val="af2"/>
    <w:uiPriority w:val="99"/>
    <w:qFormat/>
    <w:rsid w:val="00520555"/>
    <w:pPr>
      <w:autoSpaceDE w:val="0"/>
      <w:spacing w:after="0"/>
      <w:ind w:left="1612" w:hanging="892"/>
    </w:pPr>
    <w:rPr>
      <w:rFonts w:ascii="Arial" w:hAnsi="Arial"/>
      <w:sz w:val="20"/>
      <w:szCs w:val="20"/>
      <w:lang w:eastAsia="ar-SA"/>
    </w:rPr>
  </w:style>
  <w:style w:type="paragraph" w:customStyle="1" w:styleId="affffffffd">
    <w:name w:val="ОсновнойТекст"/>
    <w:basedOn w:val="af2"/>
    <w:uiPriority w:val="99"/>
    <w:qFormat/>
    <w:rsid w:val="00520555"/>
    <w:pPr>
      <w:overflowPunct w:val="0"/>
      <w:autoSpaceDE w:val="0"/>
      <w:spacing w:before="60"/>
      <w:ind w:firstLine="709"/>
    </w:pPr>
    <w:rPr>
      <w:sz w:val="26"/>
      <w:szCs w:val="26"/>
      <w:lang w:eastAsia="ar-SA"/>
    </w:rPr>
  </w:style>
  <w:style w:type="paragraph" w:customStyle="1" w:styleId="affffffffe">
    <w:name w:val="лист_назв"/>
    <w:basedOn w:val="af2"/>
    <w:next w:val="af2"/>
    <w:uiPriority w:val="99"/>
    <w:qFormat/>
    <w:rsid w:val="00520555"/>
    <w:pPr>
      <w:keepLines/>
      <w:pBdr>
        <w:top w:val="single" w:sz="4" w:space="3" w:color="000000"/>
        <w:left w:val="single" w:sz="4" w:space="5" w:color="000000"/>
        <w:bottom w:val="single" w:sz="4" w:space="3" w:color="000000"/>
        <w:right w:val="single" w:sz="4" w:space="3" w:color="000000"/>
      </w:pBdr>
      <w:shd w:val="clear" w:color="auto" w:fill="CCCCCC"/>
      <w:overflowPunct w:val="0"/>
      <w:autoSpaceDE w:val="0"/>
      <w:spacing w:before="160" w:after="160" w:line="228" w:lineRule="auto"/>
      <w:ind w:left="85" w:right="85" w:firstLine="709"/>
    </w:pPr>
    <w:rPr>
      <w:b/>
      <w:sz w:val="22"/>
      <w:szCs w:val="20"/>
      <w:lang w:eastAsia="ar-SA"/>
    </w:rPr>
  </w:style>
  <w:style w:type="paragraph" w:customStyle="1" w:styleId="afffffffff">
    <w:name w:val="Пред_заг"/>
    <w:basedOn w:val="af2"/>
    <w:next w:val="af2"/>
    <w:uiPriority w:val="99"/>
    <w:qFormat/>
    <w:rsid w:val="00520555"/>
    <w:pPr>
      <w:keepNext/>
      <w:keepLines/>
      <w:overflowPunct w:val="0"/>
      <w:autoSpaceDE w:val="0"/>
      <w:spacing w:before="120" w:after="0"/>
      <w:ind w:left="567" w:firstLine="709"/>
    </w:pPr>
    <w:rPr>
      <w:b/>
      <w:i/>
      <w:spacing w:val="20"/>
      <w:sz w:val="28"/>
      <w:szCs w:val="20"/>
      <w:lang w:eastAsia="ar-SA"/>
    </w:rPr>
  </w:style>
  <w:style w:type="paragraph" w:customStyle="1" w:styleId="afffffffff0">
    <w:name w:val="Прим_осн"/>
    <w:basedOn w:val="af2"/>
    <w:next w:val="affff1"/>
    <w:uiPriority w:val="99"/>
    <w:qFormat/>
    <w:rsid w:val="00520555"/>
    <w:pPr>
      <w:overflowPunct w:val="0"/>
      <w:autoSpaceDE w:val="0"/>
      <w:spacing w:after="200"/>
      <w:ind w:left="567" w:firstLine="709"/>
    </w:pPr>
    <w:rPr>
      <w:sz w:val="18"/>
      <w:szCs w:val="20"/>
      <w:lang w:eastAsia="ar-SA"/>
    </w:rPr>
  </w:style>
  <w:style w:type="paragraph" w:customStyle="1" w:styleId="afffffffff1">
    <w:name w:val="Программа"/>
    <w:basedOn w:val="af2"/>
    <w:uiPriority w:val="99"/>
    <w:qFormat/>
    <w:rsid w:val="00520555"/>
    <w:pPr>
      <w:overflowPunct w:val="0"/>
      <w:autoSpaceDE w:val="0"/>
      <w:spacing w:before="40" w:after="40"/>
      <w:ind w:firstLine="709"/>
    </w:pPr>
    <w:rPr>
      <w:rFonts w:ascii="Courier New" w:hAnsi="Courier New"/>
      <w:spacing w:val="-8"/>
      <w:sz w:val="22"/>
      <w:szCs w:val="20"/>
      <w:lang w:val="en-US" w:eastAsia="ar-SA"/>
    </w:rPr>
  </w:style>
  <w:style w:type="paragraph" w:customStyle="1" w:styleId="afffffffff2">
    <w:name w:val="Рис_подпись"/>
    <w:basedOn w:val="af2"/>
    <w:next w:val="affff1"/>
    <w:uiPriority w:val="99"/>
    <w:qFormat/>
    <w:rsid w:val="00520555"/>
    <w:pPr>
      <w:keepLines/>
      <w:overflowPunct w:val="0"/>
      <w:autoSpaceDE w:val="0"/>
      <w:spacing w:before="100" w:after="240" w:line="228" w:lineRule="auto"/>
      <w:ind w:firstLine="709"/>
    </w:pPr>
    <w:rPr>
      <w:sz w:val="22"/>
      <w:szCs w:val="20"/>
      <w:lang w:eastAsia="ar-SA"/>
    </w:rPr>
  </w:style>
  <w:style w:type="paragraph" w:customStyle="1" w:styleId="afffffffff3">
    <w:name w:val="список"/>
    <w:basedOn w:val="af2"/>
    <w:uiPriority w:val="99"/>
    <w:qFormat/>
    <w:rsid w:val="00520555"/>
    <w:pPr>
      <w:tabs>
        <w:tab w:val="left" w:pos="360"/>
      </w:tabs>
      <w:overflowPunct w:val="0"/>
      <w:autoSpaceDE w:val="0"/>
      <w:spacing w:after="120"/>
      <w:ind w:left="283" w:hanging="283"/>
    </w:pPr>
    <w:rPr>
      <w:sz w:val="28"/>
      <w:szCs w:val="20"/>
      <w:lang w:eastAsia="ar-SA"/>
    </w:rPr>
  </w:style>
  <w:style w:type="paragraph" w:customStyle="1" w:styleId="2ffe">
    <w:name w:val="СписокБ2"/>
    <w:basedOn w:val="af2"/>
    <w:uiPriority w:val="99"/>
    <w:qFormat/>
    <w:rsid w:val="00520555"/>
    <w:pPr>
      <w:overflowPunct w:val="0"/>
      <w:autoSpaceDE w:val="0"/>
      <w:spacing w:after="120"/>
      <w:ind w:firstLine="720"/>
    </w:pPr>
    <w:rPr>
      <w:sz w:val="28"/>
      <w:szCs w:val="20"/>
      <w:lang w:eastAsia="ar-SA"/>
    </w:rPr>
  </w:style>
  <w:style w:type="paragraph" w:customStyle="1" w:styleId="afffffffff4">
    <w:name w:val="Ссылка"/>
    <w:basedOn w:val="af2"/>
    <w:next w:val="affff1"/>
    <w:uiPriority w:val="99"/>
    <w:qFormat/>
    <w:rsid w:val="00520555"/>
    <w:pPr>
      <w:overflowPunct w:val="0"/>
      <w:autoSpaceDE w:val="0"/>
      <w:spacing w:before="40" w:after="120"/>
      <w:ind w:firstLine="709"/>
    </w:pPr>
    <w:rPr>
      <w:i/>
      <w:sz w:val="18"/>
      <w:szCs w:val="20"/>
      <w:lang w:eastAsia="ar-SA"/>
    </w:rPr>
  </w:style>
  <w:style w:type="paragraph" w:customStyle="1" w:styleId="afffffffff5">
    <w:name w:val="Таб_заг"/>
    <w:basedOn w:val="af2"/>
    <w:uiPriority w:val="99"/>
    <w:qFormat/>
    <w:rsid w:val="00520555"/>
    <w:pPr>
      <w:overflowPunct w:val="0"/>
      <w:autoSpaceDE w:val="0"/>
      <w:spacing w:before="160" w:after="80"/>
      <w:ind w:right="851" w:firstLine="709"/>
      <w:jc w:val="right"/>
    </w:pPr>
    <w:rPr>
      <w:i/>
      <w:sz w:val="22"/>
      <w:szCs w:val="20"/>
      <w:lang w:eastAsia="ar-SA"/>
    </w:rPr>
  </w:style>
  <w:style w:type="paragraph" w:customStyle="1" w:styleId="0">
    <w:name w:val="Таб_заг_0"/>
    <w:basedOn w:val="af2"/>
    <w:next w:val="af2"/>
    <w:uiPriority w:val="99"/>
    <w:qFormat/>
    <w:rsid w:val="00520555"/>
    <w:pPr>
      <w:keepNext/>
      <w:keepLines/>
      <w:overflowPunct w:val="0"/>
      <w:autoSpaceDE w:val="0"/>
      <w:spacing w:before="80" w:after="80"/>
      <w:ind w:firstLine="709"/>
    </w:pPr>
    <w:rPr>
      <w:b/>
      <w:color w:val="000000"/>
      <w:sz w:val="18"/>
      <w:szCs w:val="20"/>
      <w:lang w:eastAsia="ar-SA"/>
    </w:rPr>
  </w:style>
  <w:style w:type="paragraph" w:customStyle="1" w:styleId="afffffffff6">
    <w:name w:val="Таб_осн"/>
    <w:basedOn w:val="af2"/>
    <w:uiPriority w:val="99"/>
    <w:qFormat/>
    <w:rsid w:val="00520555"/>
    <w:pPr>
      <w:keepLines/>
      <w:overflowPunct w:val="0"/>
      <w:autoSpaceDE w:val="0"/>
      <w:spacing w:before="60"/>
      <w:ind w:firstLine="709"/>
    </w:pPr>
    <w:rPr>
      <w:sz w:val="22"/>
      <w:szCs w:val="20"/>
      <w:lang w:eastAsia="ar-SA"/>
    </w:rPr>
  </w:style>
  <w:style w:type="paragraph" w:customStyle="1" w:styleId="afffffffff7">
    <w:name w:val="ШТ Бок.надписи"/>
    <w:uiPriority w:val="99"/>
    <w:qFormat/>
    <w:rsid w:val="00520555"/>
    <w:pPr>
      <w:suppressAutoHyphens/>
      <w:jc w:val="center"/>
    </w:pPr>
    <w:rPr>
      <w:rFonts w:ascii="Times New Roman CYR" w:hAnsi="Times New Roman CYR"/>
      <w:lang w:val="en-US" w:eastAsia="ar-SA"/>
    </w:rPr>
  </w:style>
  <w:style w:type="paragraph" w:customStyle="1" w:styleId="N1">
    <w:name w:val="ШТ Док.N"/>
    <w:uiPriority w:val="99"/>
    <w:qFormat/>
    <w:rsid w:val="00520555"/>
    <w:pPr>
      <w:suppressAutoHyphens/>
      <w:spacing w:before="240"/>
      <w:jc w:val="center"/>
    </w:pPr>
    <w:rPr>
      <w:rFonts w:ascii="Times New Roman CYR" w:hAnsi="Times New Roman CYR"/>
      <w:b/>
      <w:sz w:val="32"/>
      <w:lang w:val="en-US" w:eastAsia="ar-SA"/>
    </w:rPr>
  </w:style>
  <w:style w:type="paragraph" w:customStyle="1" w:styleId="2fff">
    <w:name w:val="ШТ2 Лист"/>
    <w:basedOn w:val="af2"/>
    <w:uiPriority w:val="99"/>
    <w:qFormat/>
    <w:rsid w:val="00520555"/>
    <w:pPr>
      <w:spacing w:before="60" w:after="0"/>
      <w:ind w:firstLine="709"/>
      <w:jc w:val="center"/>
    </w:pPr>
    <w:rPr>
      <w:sz w:val="18"/>
      <w:szCs w:val="28"/>
      <w:lang w:eastAsia="ar-SA"/>
    </w:rPr>
  </w:style>
  <w:style w:type="paragraph" w:customStyle="1" w:styleId="afffffffff8">
    <w:name w:val="ШТ Центр.надписи"/>
    <w:basedOn w:val="af2"/>
    <w:uiPriority w:val="99"/>
    <w:qFormat/>
    <w:rsid w:val="00520555"/>
    <w:pPr>
      <w:spacing w:after="0"/>
      <w:ind w:firstLine="709"/>
      <w:jc w:val="center"/>
    </w:pPr>
    <w:rPr>
      <w:sz w:val="18"/>
      <w:szCs w:val="28"/>
      <w:lang w:eastAsia="ar-SA"/>
    </w:rPr>
  </w:style>
  <w:style w:type="paragraph" w:customStyle="1" w:styleId="afffffffff9">
    <w:name w:val="Номер Лота"/>
    <w:basedOn w:val="af2"/>
    <w:next w:val="af2"/>
    <w:uiPriority w:val="99"/>
    <w:qFormat/>
    <w:rsid w:val="00520555"/>
    <w:pPr>
      <w:spacing w:before="120" w:after="0"/>
      <w:ind w:firstLine="709"/>
      <w:jc w:val="center"/>
    </w:pPr>
    <w:rPr>
      <w:b/>
      <w:sz w:val="26"/>
      <w:szCs w:val="26"/>
      <w:lang w:eastAsia="ar-SA"/>
    </w:rPr>
  </w:style>
  <w:style w:type="paragraph" w:customStyle="1" w:styleId="1fffff1">
    <w:name w:val="1 маркированный"/>
    <w:basedOn w:val="af2"/>
    <w:uiPriority w:val="99"/>
    <w:qFormat/>
    <w:rsid w:val="00520555"/>
    <w:pPr>
      <w:tabs>
        <w:tab w:val="left" w:pos="720"/>
      </w:tabs>
      <w:spacing w:before="60"/>
      <w:ind w:left="1060" w:hanging="340"/>
    </w:pPr>
    <w:rPr>
      <w:sz w:val="26"/>
      <w:szCs w:val="28"/>
      <w:lang w:eastAsia="ar-SA"/>
    </w:rPr>
  </w:style>
  <w:style w:type="paragraph" w:customStyle="1" w:styleId="afffffffffa">
    <w:name w:val="ТехТребования"/>
    <w:basedOn w:val="af2"/>
    <w:next w:val="af2"/>
    <w:uiPriority w:val="99"/>
    <w:qFormat/>
    <w:rsid w:val="00520555"/>
    <w:pPr>
      <w:spacing w:before="3000" w:after="0"/>
      <w:ind w:firstLine="709"/>
      <w:jc w:val="center"/>
    </w:pPr>
    <w:rPr>
      <w:b/>
      <w:sz w:val="26"/>
      <w:szCs w:val="26"/>
      <w:lang w:eastAsia="ar-SA"/>
    </w:rPr>
  </w:style>
  <w:style w:type="paragraph" w:customStyle="1" w:styleId="afffffffffb">
    <w:name w:val="Москва"/>
    <w:basedOn w:val="af2"/>
    <w:next w:val="af2"/>
    <w:uiPriority w:val="99"/>
    <w:qFormat/>
    <w:rsid w:val="00520555"/>
    <w:pPr>
      <w:spacing w:before="3240" w:after="0"/>
      <w:ind w:firstLine="709"/>
      <w:jc w:val="center"/>
    </w:pPr>
    <w:rPr>
      <w:b/>
      <w:sz w:val="28"/>
      <w:szCs w:val="28"/>
      <w:lang w:eastAsia="ar-SA"/>
    </w:rPr>
  </w:style>
  <w:style w:type="paragraph" w:customStyle="1" w:styleId="afffffffffc">
    <w:name w:val="Год"/>
    <w:basedOn w:val="af2"/>
    <w:next w:val="af2"/>
    <w:uiPriority w:val="99"/>
    <w:qFormat/>
    <w:rsid w:val="00520555"/>
    <w:pPr>
      <w:spacing w:before="120" w:after="0"/>
      <w:ind w:firstLine="709"/>
      <w:jc w:val="center"/>
    </w:pPr>
    <w:rPr>
      <w:b/>
      <w:sz w:val="28"/>
      <w:szCs w:val="28"/>
      <w:lang w:eastAsia="ar-SA"/>
    </w:rPr>
  </w:style>
  <w:style w:type="paragraph" w:customStyle="1" w:styleId="2fff0">
    <w:name w:val="маркерованный 2уровень"/>
    <w:basedOn w:val="af2"/>
    <w:uiPriority w:val="99"/>
    <w:qFormat/>
    <w:rsid w:val="00520555"/>
    <w:pPr>
      <w:tabs>
        <w:tab w:val="left" w:pos="1069"/>
      </w:tabs>
      <w:spacing w:after="0"/>
      <w:ind w:left="1069" w:hanging="360"/>
    </w:pPr>
    <w:rPr>
      <w:sz w:val="28"/>
      <w:szCs w:val="28"/>
      <w:lang w:eastAsia="ar-SA"/>
    </w:rPr>
  </w:style>
  <w:style w:type="paragraph" w:customStyle="1" w:styleId="Style4">
    <w:name w:val="Style4"/>
    <w:basedOn w:val="af2"/>
    <w:uiPriority w:val="99"/>
    <w:qFormat/>
    <w:rsid w:val="00520555"/>
    <w:pPr>
      <w:widowControl w:val="0"/>
      <w:autoSpaceDE w:val="0"/>
      <w:spacing w:after="0" w:line="324" w:lineRule="exact"/>
      <w:ind w:hanging="343"/>
    </w:pPr>
    <w:rPr>
      <w:sz w:val="28"/>
      <w:szCs w:val="28"/>
      <w:lang w:eastAsia="ar-SA"/>
    </w:rPr>
  </w:style>
  <w:style w:type="paragraph" w:customStyle="1" w:styleId="3f8">
    <w:name w:val="заголовок 3"/>
    <w:basedOn w:val="af2"/>
    <w:next w:val="af2"/>
    <w:uiPriority w:val="99"/>
    <w:qFormat/>
    <w:rsid w:val="00520555"/>
    <w:pPr>
      <w:keepNext/>
      <w:spacing w:after="0" w:line="288" w:lineRule="auto"/>
      <w:ind w:firstLine="567"/>
    </w:pPr>
    <w:rPr>
      <w:sz w:val="26"/>
      <w:szCs w:val="20"/>
      <w:lang w:eastAsia="ar-SA"/>
    </w:rPr>
  </w:style>
  <w:style w:type="paragraph" w:customStyle="1" w:styleId="4d">
    <w:name w:val="заголовок 4"/>
    <w:basedOn w:val="af2"/>
    <w:next w:val="af2"/>
    <w:uiPriority w:val="99"/>
    <w:qFormat/>
    <w:rsid w:val="00520555"/>
    <w:pPr>
      <w:keepNext/>
      <w:spacing w:before="240"/>
      <w:ind w:left="1984" w:hanging="708"/>
    </w:pPr>
    <w:rPr>
      <w:rFonts w:ascii="TimesET" w:hAnsi="TimesET"/>
      <w:b/>
      <w:i/>
      <w:sz w:val="28"/>
      <w:szCs w:val="20"/>
      <w:lang w:eastAsia="ar-SA"/>
    </w:rPr>
  </w:style>
  <w:style w:type="paragraph" w:customStyle="1" w:styleId="57">
    <w:name w:val="заголовок 5"/>
    <w:basedOn w:val="af2"/>
    <w:next w:val="af2"/>
    <w:uiPriority w:val="99"/>
    <w:qFormat/>
    <w:rsid w:val="00520555"/>
    <w:pPr>
      <w:spacing w:before="240"/>
      <w:ind w:left="2692" w:hanging="708"/>
    </w:pPr>
    <w:rPr>
      <w:rFonts w:ascii="Arial" w:hAnsi="Arial"/>
      <w:sz w:val="22"/>
      <w:szCs w:val="20"/>
      <w:lang w:eastAsia="ar-SA"/>
    </w:rPr>
  </w:style>
  <w:style w:type="paragraph" w:customStyle="1" w:styleId="64">
    <w:name w:val="заголовок 6"/>
    <w:basedOn w:val="af2"/>
    <w:next w:val="af2"/>
    <w:uiPriority w:val="99"/>
    <w:qFormat/>
    <w:rsid w:val="00520555"/>
    <w:pPr>
      <w:spacing w:before="240"/>
      <w:ind w:left="3400" w:hanging="708"/>
    </w:pPr>
    <w:rPr>
      <w:rFonts w:ascii="Arial" w:hAnsi="Arial"/>
      <w:i/>
      <w:sz w:val="22"/>
      <w:szCs w:val="20"/>
      <w:lang w:eastAsia="ar-SA"/>
    </w:rPr>
  </w:style>
  <w:style w:type="paragraph" w:customStyle="1" w:styleId="74">
    <w:name w:val="заголовок 7"/>
    <w:basedOn w:val="af2"/>
    <w:next w:val="af2"/>
    <w:uiPriority w:val="99"/>
    <w:qFormat/>
    <w:rsid w:val="00520555"/>
    <w:pPr>
      <w:spacing w:before="240"/>
      <w:ind w:left="4108" w:hanging="708"/>
    </w:pPr>
    <w:rPr>
      <w:rFonts w:ascii="Arial" w:hAnsi="Arial"/>
      <w:sz w:val="28"/>
      <w:szCs w:val="20"/>
      <w:lang w:eastAsia="ar-SA"/>
    </w:rPr>
  </w:style>
  <w:style w:type="paragraph" w:customStyle="1" w:styleId="84">
    <w:name w:val="заголовок 8"/>
    <w:basedOn w:val="af2"/>
    <w:next w:val="af2"/>
    <w:uiPriority w:val="99"/>
    <w:qFormat/>
    <w:rsid w:val="00520555"/>
    <w:pPr>
      <w:spacing w:before="240"/>
      <w:ind w:left="4816" w:hanging="708"/>
    </w:pPr>
    <w:rPr>
      <w:rFonts w:ascii="Arial" w:hAnsi="Arial"/>
      <w:i/>
      <w:sz w:val="28"/>
      <w:szCs w:val="20"/>
      <w:lang w:eastAsia="ar-SA"/>
    </w:rPr>
  </w:style>
  <w:style w:type="paragraph" w:customStyle="1" w:styleId="95">
    <w:name w:val="заголовок 9"/>
    <w:basedOn w:val="af2"/>
    <w:next w:val="af2"/>
    <w:uiPriority w:val="99"/>
    <w:qFormat/>
    <w:rsid w:val="00520555"/>
    <w:pPr>
      <w:spacing w:before="240"/>
      <w:ind w:left="5524" w:hanging="708"/>
    </w:pPr>
    <w:rPr>
      <w:rFonts w:ascii="Arial" w:hAnsi="Arial"/>
      <w:i/>
      <w:sz w:val="18"/>
      <w:szCs w:val="20"/>
      <w:lang w:eastAsia="ar-SA"/>
    </w:rPr>
  </w:style>
  <w:style w:type="paragraph" w:customStyle="1" w:styleId="afffffffffd">
    <w:name w:val="Содержимое таблиц"/>
    <w:basedOn w:val="af2"/>
    <w:uiPriority w:val="99"/>
    <w:qFormat/>
    <w:rsid w:val="00520555"/>
    <w:pPr>
      <w:keepLines/>
      <w:spacing w:after="0"/>
      <w:ind w:firstLine="709"/>
    </w:pPr>
    <w:rPr>
      <w:sz w:val="28"/>
      <w:szCs w:val="28"/>
      <w:lang w:eastAsia="ar-SA"/>
    </w:rPr>
  </w:style>
  <w:style w:type="paragraph" w:customStyle="1" w:styleId="3150">
    <w:name w:val="Стиль Маркированный список 3 + Междустр.интервал:  1.5 строки"/>
    <w:basedOn w:val="30"/>
    <w:uiPriority w:val="99"/>
    <w:qFormat/>
    <w:rsid w:val="00520555"/>
    <w:pPr>
      <w:numPr>
        <w:numId w:val="0"/>
      </w:numPr>
      <w:tabs>
        <w:tab w:val="left" w:pos="705"/>
      </w:tabs>
      <w:spacing w:before="120" w:line="360" w:lineRule="auto"/>
      <w:jc w:val="both"/>
    </w:pPr>
    <w:rPr>
      <w:sz w:val="28"/>
      <w:szCs w:val="20"/>
      <w:lang w:eastAsia="ar-SA"/>
    </w:rPr>
  </w:style>
  <w:style w:type="paragraph" w:customStyle="1" w:styleId="FSNormBC">
    <w:name w:val="FS_NormBC"/>
    <w:basedOn w:val="af2"/>
    <w:uiPriority w:val="99"/>
    <w:qFormat/>
    <w:rsid w:val="00520555"/>
    <w:pPr>
      <w:spacing w:before="240" w:after="240"/>
      <w:ind w:firstLine="709"/>
      <w:jc w:val="center"/>
    </w:pPr>
    <w:rPr>
      <w:b/>
      <w:sz w:val="28"/>
      <w:szCs w:val="28"/>
      <w:lang w:eastAsia="ar-SA"/>
    </w:rPr>
  </w:style>
  <w:style w:type="paragraph" w:customStyle="1" w:styleId="afffffffffe">
    <w:name w:val="Базовый текст"/>
    <w:basedOn w:val="af2"/>
    <w:uiPriority w:val="99"/>
    <w:qFormat/>
    <w:rsid w:val="00520555"/>
    <w:pPr>
      <w:spacing w:before="120" w:after="120"/>
      <w:ind w:firstLine="567"/>
    </w:pPr>
    <w:rPr>
      <w:rFonts w:ascii="Times New Roman CYR" w:hAnsi="Times New Roman CYR"/>
      <w:sz w:val="28"/>
      <w:szCs w:val="20"/>
      <w:lang w:eastAsia="ar-SA"/>
    </w:rPr>
  </w:style>
  <w:style w:type="paragraph" w:customStyle="1" w:styleId="FSBullet">
    <w:name w:val="FS_Bullet"/>
    <w:basedOn w:val="af2"/>
    <w:uiPriority w:val="99"/>
    <w:qFormat/>
    <w:rsid w:val="00520555"/>
    <w:pPr>
      <w:spacing w:after="0"/>
      <w:ind w:left="-3"/>
    </w:pPr>
    <w:rPr>
      <w:sz w:val="28"/>
      <w:szCs w:val="28"/>
      <w:lang w:val="en-US" w:eastAsia="ar-SA"/>
    </w:rPr>
  </w:style>
  <w:style w:type="paragraph" w:customStyle="1" w:styleId="FSNum">
    <w:name w:val="FS_Num"/>
    <w:basedOn w:val="af2"/>
    <w:uiPriority w:val="99"/>
    <w:qFormat/>
    <w:rsid w:val="00520555"/>
    <w:pPr>
      <w:spacing w:before="120" w:after="120"/>
    </w:pPr>
    <w:rPr>
      <w:sz w:val="28"/>
      <w:szCs w:val="28"/>
      <w:lang w:eastAsia="ar-SA"/>
    </w:rPr>
  </w:style>
  <w:style w:type="paragraph" w:customStyle="1" w:styleId="FSBullet2">
    <w:name w:val="FS_Bullet2"/>
    <w:basedOn w:val="af2"/>
    <w:uiPriority w:val="99"/>
    <w:qFormat/>
    <w:rsid w:val="00520555"/>
    <w:pPr>
      <w:spacing w:before="120" w:after="120"/>
      <w:ind w:left="360"/>
    </w:pPr>
    <w:rPr>
      <w:sz w:val="28"/>
      <w:szCs w:val="28"/>
      <w:lang w:eastAsia="ar-SA"/>
    </w:rPr>
  </w:style>
  <w:style w:type="paragraph" w:customStyle="1" w:styleId="FS2">
    <w:name w:val="FS_Заголовок2"/>
    <w:basedOn w:val="2"/>
    <w:uiPriority w:val="99"/>
    <w:qFormat/>
    <w:rsid w:val="00520555"/>
    <w:pPr>
      <w:numPr>
        <w:ilvl w:val="0"/>
        <w:numId w:val="0"/>
      </w:numPr>
      <w:tabs>
        <w:tab w:val="left" w:pos="720"/>
        <w:tab w:val="num" w:pos="927"/>
      </w:tabs>
      <w:spacing w:before="120" w:after="120"/>
      <w:jc w:val="both"/>
    </w:pPr>
    <w:rPr>
      <w:rFonts w:ascii="Arial" w:hAnsi="Arial"/>
      <w:b w:val="0"/>
      <w:bCs w:val="0"/>
      <w:i/>
      <w:sz w:val="24"/>
      <w:szCs w:val="28"/>
      <w:lang w:eastAsia="ar-SA"/>
    </w:rPr>
  </w:style>
  <w:style w:type="paragraph" w:customStyle="1" w:styleId="FS">
    <w:name w:val="FS_Инструкции"/>
    <w:basedOn w:val="af2"/>
    <w:next w:val="FSNormal"/>
    <w:uiPriority w:val="99"/>
    <w:qFormat/>
    <w:rsid w:val="00520555"/>
    <w:pPr>
      <w:spacing w:before="120" w:after="120"/>
      <w:ind w:firstLine="709"/>
      <w:jc w:val="center"/>
    </w:pPr>
    <w:rPr>
      <w:b/>
      <w:sz w:val="28"/>
      <w:szCs w:val="28"/>
      <w:lang w:eastAsia="ar-SA"/>
    </w:rPr>
  </w:style>
  <w:style w:type="paragraph" w:customStyle="1" w:styleId="FS1">
    <w:name w:val="FS_Заголовок1"/>
    <w:basedOn w:val="1"/>
    <w:uiPriority w:val="99"/>
    <w:qFormat/>
    <w:rsid w:val="00520555"/>
    <w:pPr>
      <w:numPr>
        <w:numId w:val="0"/>
      </w:numPr>
      <w:tabs>
        <w:tab w:val="left" w:pos="720"/>
      </w:tabs>
      <w:spacing w:before="120" w:after="120"/>
      <w:jc w:val="left"/>
    </w:pPr>
    <w:rPr>
      <w:rFonts w:ascii="Arial" w:hAnsi="Arial"/>
      <w:sz w:val="24"/>
      <w:szCs w:val="20"/>
      <w:lang w:eastAsia="ar-SA"/>
    </w:rPr>
  </w:style>
  <w:style w:type="paragraph" w:customStyle="1" w:styleId="FS3">
    <w:name w:val="FS_Заголовок3"/>
    <w:basedOn w:val="3"/>
    <w:next w:val="FSNormal"/>
    <w:uiPriority w:val="99"/>
    <w:qFormat/>
    <w:rsid w:val="00520555"/>
    <w:pPr>
      <w:keepNext w:val="0"/>
      <w:numPr>
        <w:ilvl w:val="0"/>
        <w:numId w:val="0"/>
      </w:numPr>
      <w:tabs>
        <w:tab w:val="num" w:pos="927"/>
      </w:tabs>
      <w:spacing w:before="120" w:after="120"/>
    </w:pPr>
    <w:rPr>
      <w:rFonts w:ascii="Times New Roman" w:hAnsi="Times New Roman" w:cs="Times New Roman"/>
      <w:sz w:val="28"/>
      <w:szCs w:val="26"/>
      <w:lang w:eastAsia="ar-SA"/>
    </w:rPr>
  </w:style>
  <w:style w:type="paragraph" w:customStyle="1" w:styleId="FS22">
    <w:name w:val="FS2_Заголовок2"/>
    <w:basedOn w:val="2"/>
    <w:next w:val="FSNormal"/>
    <w:uiPriority w:val="99"/>
    <w:qFormat/>
    <w:rsid w:val="00520555"/>
    <w:pPr>
      <w:numPr>
        <w:ilvl w:val="0"/>
        <w:numId w:val="0"/>
      </w:numPr>
      <w:tabs>
        <w:tab w:val="left" w:pos="576"/>
        <w:tab w:val="left" w:pos="720"/>
      </w:tabs>
      <w:spacing w:before="120" w:after="120"/>
      <w:ind w:firstLine="720"/>
      <w:jc w:val="both"/>
    </w:pPr>
    <w:rPr>
      <w:rFonts w:ascii="Arial" w:hAnsi="Arial"/>
      <w:bCs w:val="0"/>
      <w:i/>
      <w:sz w:val="24"/>
      <w:szCs w:val="28"/>
      <w:lang w:eastAsia="ar-SA"/>
    </w:rPr>
  </w:style>
  <w:style w:type="paragraph" w:customStyle="1" w:styleId="FS23">
    <w:name w:val="FS2_Заголовок3"/>
    <w:basedOn w:val="3"/>
    <w:uiPriority w:val="99"/>
    <w:qFormat/>
    <w:rsid w:val="00520555"/>
    <w:pPr>
      <w:keepNext w:val="0"/>
      <w:numPr>
        <w:ilvl w:val="0"/>
        <w:numId w:val="0"/>
      </w:numPr>
      <w:tabs>
        <w:tab w:val="left" w:pos="720"/>
      </w:tabs>
      <w:spacing w:before="120" w:after="120"/>
      <w:ind w:left="720" w:hanging="720"/>
    </w:pPr>
    <w:rPr>
      <w:rFonts w:ascii="Times New Roman" w:hAnsi="Times New Roman" w:cs="Times New Roman"/>
      <w:b w:val="0"/>
      <w:sz w:val="28"/>
      <w:szCs w:val="26"/>
      <w:lang w:eastAsia="ar-SA"/>
    </w:rPr>
  </w:style>
  <w:style w:type="paragraph" w:customStyle="1" w:styleId="FS4">
    <w:name w:val="FS_Заголовок4"/>
    <w:basedOn w:val="43"/>
    <w:uiPriority w:val="99"/>
    <w:qFormat/>
    <w:rsid w:val="00520555"/>
    <w:pPr>
      <w:tabs>
        <w:tab w:val="left" w:pos="864"/>
        <w:tab w:val="left" w:pos="1797"/>
      </w:tabs>
      <w:spacing w:before="120" w:after="120"/>
      <w:ind w:left="864" w:hanging="864"/>
      <w:jc w:val="left"/>
    </w:pPr>
    <w:rPr>
      <w:rFonts w:ascii="Times New Roman" w:hAnsi="Times New Roman" w:cs="Times New Roman"/>
      <w:bCs/>
      <w:szCs w:val="28"/>
      <w:lang w:eastAsia="ar-SA"/>
    </w:rPr>
  </w:style>
  <w:style w:type="paragraph" w:customStyle="1" w:styleId="1fffff2">
    <w:name w:val="Уровень1"/>
    <w:basedOn w:val="1"/>
    <w:uiPriority w:val="99"/>
    <w:qFormat/>
    <w:rsid w:val="00520555"/>
    <w:pPr>
      <w:numPr>
        <w:numId w:val="0"/>
      </w:numPr>
      <w:tabs>
        <w:tab w:val="left" w:pos="-709"/>
        <w:tab w:val="left" w:pos="0"/>
        <w:tab w:val="left" w:pos="1077"/>
      </w:tabs>
      <w:ind w:left="-357" w:firstLine="357"/>
      <w:jc w:val="both"/>
    </w:pPr>
    <w:rPr>
      <w:rFonts w:ascii="Arial" w:hAnsi="Arial"/>
      <w:sz w:val="24"/>
      <w:szCs w:val="20"/>
      <w:lang w:eastAsia="ar-SA"/>
    </w:rPr>
  </w:style>
  <w:style w:type="paragraph" w:customStyle="1" w:styleId="1fffff3">
    <w:name w:val="Нумерованный заголовок1"/>
    <w:basedOn w:val="2"/>
    <w:uiPriority w:val="99"/>
    <w:qFormat/>
    <w:rsid w:val="00520555"/>
    <w:pPr>
      <w:widowControl w:val="0"/>
      <w:numPr>
        <w:ilvl w:val="0"/>
        <w:numId w:val="0"/>
      </w:numPr>
      <w:tabs>
        <w:tab w:val="left" w:pos="0"/>
        <w:tab w:val="left" w:pos="900"/>
      </w:tabs>
      <w:autoSpaceDE w:val="0"/>
      <w:spacing w:before="120" w:after="120"/>
      <w:ind w:left="-357" w:firstLine="357"/>
      <w:jc w:val="both"/>
    </w:pPr>
    <w:rPr>
      <w:rFonts w:ascii="Times New Roman CYR" w:hAnsi="Times New Roman CYR" w:cs="Times New Roman CYR"/>
      <w:b w:val="0"/>
      <w:i/>
      <w:sz w:val="24"/>
      <w:szCs w:val="28"/>
      <w:lang w:eastAsia="ar-SA"/>
    </w:rPr>
  </w:style>
  <w:style w:type="paragraph" w:customStyle="1" w:styleId="E">
    <w:name w:val="E_основной"/>
    <w:basedOn w:val="af2"/>
    <w:uiPriority w:val="99"/>
    <w:qFormat/>
    <w:rsid w:val="00520555"/>
    <w:pPr>
      <w:spacing w:after="40"/>
      <w:ind w:firstLine="567"/>
    </w:pPr>
    <w:rPr>
      <w:color w:val="000000"/>
      <w:sz w:val="28"/>
      <w:szCs w:val="28"/>
      <w:lang w:eastAsia="ar-SA"/>
    </w:rPr>
  </w:style>
  <w:style w:type="paragraph" w:customStyle="1" w:styleId="Note">
    <w:name w:val="Note"/>
    <w:basedOn w:val="af2"/>
    <w:uiPriority w:val="99"/>
    <w:qFormat/>
    <w:rsid w:val="00520555"/>
    <w:pPr>
      <w:spacing w:after="120" w:line="240" w:lineRule="exact"/>
      <w:ind w:left="720" w:firstLine="709"/>
    </w:pPr>
    <w:rPr>
      <w:sz w:val="14"/>
      <w:szCs w:val="14"/>
      <w:lang w:eastAsia="ar-SA"/>
    </w:rPr>
  </w:style>
  <w:style w:type="paragraph" w:customStyle="1" w:styleId="affffffffff">
    <w:name w:val="КД текст"/>
    <w:basedOn w:val="affff1"/>
    <w:uiPriority w:val="99"/>
    <w:qFormat/>
    <w:rsid w:val="00520555"/>
    <w:pPr>
      <w:spacing w:after="0"/>
      <w:ind w:firstLine="719"/>
    </w:pPr>
    <w:rPr>
      <w:sz w:val="28"/>
      <w:szCs w:val="20"/>
      <w:lang w:eastAsia="ar-SA"/>
    </w:rPr>
  </w:style>
  <w:style w:type="paragraph" w:customStyle="1" w:styleId="normal11">
    <w:name w:val="normal1"/>
    <w:uiPriority w:val="99"/>
    <w:qFormat/>
    <w:rsid w:val="00520555"/>
    <w:pPr>
      <w:suppressAutoHyphens/>
      <w:spacing w:line="240" w:lineRule="atLeast"/>
      <w:jc w:val="both"/>
    </w:pPr>
    <w:rPr>
      <w:rFonts w:ascii="TimesET" w:hAnsi="TimesET"/>
      <w:sz w:val="24"/>
      <w:lang w:val="en-US" w:eastAsia="ar-SA"/>
    </w:rPr>
  </w:style>
  <w:style w:type="paragraph" w:customStyle="1" w:styleId="Style70">
    <w:name w:val="Style70"/>
    <w:basedOn w:val="af2"/>
    <w:uiPriority w:val="99"/>
    <w:qFormat/>
    <w:rsid w:val="00520555"/>
    <w:pPr>
      <w:widowControl w:val="0"/>
      <w:autoSpaceDE w:val="0"/>
      <w:spacing w:after="0" w:line="317" w:lineRule="exact"/>
      <w:ind w:firstLine="223"/>
    </w:pPr>
    <w:rPr>
      <w:sz w:val="28"/>
      <w:szCs w:val="28"/>
      <w:lang w:eastAsia="ar-SA"/>
    </w:rPr>
  </w:style>
  <w:style w:type="paragraph" w:customStyle="1" w:styleId="Style85">
    <w:name w:val="Style85"/>
    <w:basedOn w:val="af2"/>
    <w:uiPriority w:val="99"/>
    <w:qFormat/>
    <w:rsid w:val="00520555"/>
    <w:pPr>
      <w:widowControl w:val="0"/>
      <w:autoSpaceDE w:val="0"/>
      <w:spacing w:after="0" w:line="322" w:lineRule="exact"/>
      <w:ind w:firstLine="709"/>
    </w:pPr>
    <w:rPr>
      <w:sz w:val="28"/>
      <w:szCs w:val="28"/>
      <w:lang w:eastAsia="ar-SA"/>
    </w:rPr>
  </w:style>
  <w:style w:type="paragraph" w:customStyle="1" w:styleId="Style86">
    <w:name w:val="Style86"/>
    <w:basedOn w:val="af2"/>
    <w:uiPriority w:val="99"/>
    <w:qFormat/>
    <w:rsid w:val="00520555"/>
    <w:pPr>
      <w:widowControl w:val="0"/>
      <w:autoSpaceDE w:val="0"/>
      <w:spacing w:after="0"/>
      <w:ind w:firstLine="709"/>
    </w:pPr>
    <w:rPr>
      <w:sz w:val="28"/>
      <w:szCs w:val="28"/>
      <w:lang w:eastAsia="ar-SA"/>
    </w:rPr>
  </w:style>
  <w:style w:type="paragraph" w:customStyle="1" w:styleId="Style93">
    <w:name w:val="Style93"/>
    <w:basedOn w:val="af2"/>
    <w:uiPriority w:val="99"/>
    <w:qFormat/>
    <w:rsid w:val="00520555"/>
    <w:pPr>
      <w:widowControl w:val="0"/>
      <w:autoSpaceDE w:val="0"/>
      <w:spacing w:after="0"/>
      <w:ind w:firstLine="709"/>
      <w:jc w:val="right"/>
    </w:pPr>
    <w:rPr>
      <w:sz w:val="28"/>
      <w:szCs w:val="28"/>
      <w:lang w:eastAsia="ar-SA"/>
    </w:rPr>
  </w:style>
  <w:style w:type="paragraph" w:customStyle="1" w:styleId="Style116">
    <w:name w:val="Style116"/>
    <w:basedOn w:val="af2"/>
    <w:uiPriority w:val="99"/>
    <w:qFormat/>
    <w:rsid w:val="00520555"/>
    <w:pPr>
      <w:widowControl w:val="0"/>
      <w:autoSpaceDE w:val="0"/>
      <w:spacing w:after="0" w:line="328" w:lineRule="exact"/>
      <w:ind w:firstLine="709"/>
      <w:jc w:val="right"/>
    </w:pPr>
    <w:rPr>
      <w:sz w:val="28"/>
      <w:szCs w:val="28"/>
      <w:lang w:eastAsia="ar-SA"/>
    </w:rPr>
  </w:style>
  <w:style w:type="paragraph" w:customStyle="1" w:styleId="Style3">
    <w:name w:val="Style3"/>
    <w:basedOn w:val="af2"/>
    <w:uiPriority w:val="99"/>
    <w:qFormat/>
    <w:rsid w:val="00520555"/>
    <w:pPr>
      <w:widowControl w:val="0"/>
      <w:autoSpaceDE w:val="0"/>
      <w:spacing w:after="0" w:line="328" w:lineRule="exact"/>
      <w:ind w:firstLine="709"/>
      <w:jc w:val="right"/>
    </w:pPr>
    <w:rPr>
      <w:sz w:val="28"/>
      <w:szCs w:val="28"/>
      <w:lang w:eastAsia="ar-SA"/>
    </w:rPr>
  </w:style>
  <w:style w:type="paragraph" w:customStyle="1" w:styleId="Style5">
    <w:name w:val="Style5"/>
    <w:basedOn w:val="af2"/>
    <w:uiPriority w:val="99"/>
    <w:qFormat/>
    <w:rsid w:val="00520555"/>
    <w:pPr>
      <w:widowControl w:val="0"/>
      <w:autoSpaceDE w:val="0"/>
      <w:spacing w:after="0" w:line="322" w:lineRule="exact"/>
      <w:ind w:firstLine="709"/>
    </w:pPr>
    <w:rPr>
      <w:sz w:val="28"/>
      <w:szCs w:val="28"/>
      <w:lang w:eastAsia="ar-SA"/>
    </w:rPr>
  </w:style>
  <w:style w:type="paragraph" w:customStyle="1" w:styleId="Style6">
    <w:name w:val="Style6"/>
    <w:basedOn w:val="af2"/>
    <w:uiPriority w:val="99"/>
    <w:qFormat/>
    <w:rsid w:val="00520555"/>
    <w:pPr>
      <w:widowControl w:val="0"/>
      <w:autoSpaceDE w:val="0"/>
      <w:spacing w:after="0"/>
      <w:ind w:firstLine="709"/>
    </w:pPr>
    <w:rPr>
      <w:sz w:val="28"/>
      <w:szCs w:val="28"/>
      <w:lang w:eastAsia="ar-SA"/>
    </w:rPr>
  </w:style>
  <w:style w:type="paragraph" w:customStyle="1" w:styleId="Style7">
    <w:name w:val="Style7"/>
    <w:basedOn w:val="af2"/>
    <w:uiPriority w:val="99"/>
    <w:qFormat/>
    <w:rsid w:val="00520555"/>
    <w:pPr>
      <w:widowControl w:val="0"/>
      <w:autoSpaceDE w:val="0"/>
      <w:spacing w:after="0" w:line="324" w:lineRule="exact"/>
      <w:ind w:firstLine="310"/>
    </w:pPr>
    <w:rPr>
      <w:sz w:val="28"/>
      <w:szCs w:val="28"/>
      <w:lang w:eastAsia="ar-SA"/>
    </w:rPr>
  </w:style>
  <w:style w:type="paragraph" w:customStyle="1" w:styleId="Style10">
    <w:name w:val="Style10"/>
    <w:basedOn w:val="af2"/>
    <w:uiPriority w:val="99"/>
    <w:qFormat/>
    <w:rsid w:val="00520555"/>
    <w:pPr>
      <w:widowControl w:val="0"/>
      <w:autoSpaceDE w:val="0"/>
      <w:spacing w:after="0"/>
      <w:ind w:firstLine="709"/>
    </w:pPr>
    <w:rPr>
      <w:sz w:val="28"/>
      <w:szCs w:val="28"/>
      <w:lang w:eastAsia="ar-SA"/>
    </w:rPr>
  </w:style>
  <w:style w:type="paragraph" w:customStyle="1" w:styleId="Style11">
    <w:name w:val="Style11"/>
    <w:basedOn w:val="af2"/>
    <w:uiPriority w:val="99"/>
    <w:qFormat/>
    <w:rsid w:val="00520555"/>
    <w:pPr>
      <w:widowControl w:val="0"/>
      <w:autoSpaceDE w:val="0"/>
      <w:spacing w:after="0" w:line="322" w:lineRule="exact"/>
      <w:ind w:firstLine="709"/>
    </w:pPr>
    <w:rPr>
      <w:sz w:val="28"/>
      <w:szCs w:val="28"/>
      <w:lang w:eastAsia="ar-SA"/>
    </w:rPr>
  </w:style>
  <w:style w:type="paragraph" w:customStyle="1" w:styleId="Style84">
    <w:name w:val="Style84"/>
    <w:basedOn w:val="af2"/>
    <w:uiPriority w:val="99"/>
    <w:qFormat/>
    <w:rsid w:val="00520555"/>
    <w:pPr>
      <w:widowControl w:val="0"/>
      <w:autoSpaceDE w:val="0"/>
      <w:spacing w:after="0" w:line="324" w:lineRule="exact"/>
      <w:ind w:firstLine="709"/>
      <w:jc w:val="center"/>
    </w:pPr>
    <w:rPr>
      <w:sz w:val="28"/>
      <w:szCs w:val="28"/>
      <w:lang w:eastAsia="ar-SA"/>
    </w:rPr>
  </w:style>
  <w:style w:type="paragraph" w:customStyle="1" w:styleId="Style87">
    <w:name w:val="Style87"/>
    <w:basedOn w:val="af2"/>
    <w:uiPriority w:val="99"/>
    <w:qFormat/>
    <w:rsid w:val="00520555"/>
    <w:pPr>
      <w:widowControl w:val="0"/>
      <w:autoSpaceDE w:val="0"/>
      <w:spacing w:after="0"/>
      <w:ind w:firstLine="709"/>
    </w:pPr>
    <w:rPr>
      <w:sz w:val="28"/>
      <w:szCs w:val="28"/>
      <w:lang w:eastAsia="ar-SA"/>
    </w:rPr>
  </w:style>
  <w:style w:type="paragraph" w:customStyle="1" w:styleId="Style107">
    <w:name w:val="Style107"/>
    <w:basedOn w:val="af2"/>
    <w:uiPriority w:val="99"/>
    <w:qFormat/>
    <w:rsid w:val="00520555"/>
    <w:pPr>
      <w:widowControl w:val="0"/>
      <w:autoSpaceDE w:val="0"/>
      <w:spacing w:after="0"/>
      <w:ind w:firstLine="709"/>
    </w:pPr>
    <w:rPr>
      <w:sz w:val="28"/>
      <w:szCs w:val="28"/>
      <w:lang w:eastAsia="ar-SA"/>
    </w:rPr>
  </w:style>
  <w:style w:type="paragraph" w:customStyle="1" w:styleId="PamkaStad">
    <w:name w:val="PamkaStad"/>
    <w:basedOn w:val="af2"/>
    <w:uiPriority w:val="99"/>
    <w:qFormat/>
    <w:rsid w:val="00520555"/>
    <w:pPr>
      <w:spacing w:after="0"/>
      <w:ind w:firstLine="709"/>
      <w:jc w:val="center"/>
    </w:pPr>
    <w:rPr>
      <w:i/>
      <w:sz w:val="22"/>
      <w:szCs w:val="22"/>
      <w:lang w:eastAsia="ar-SA"/>
    </w:rPr>
  </w:style>
  <w:style w:type="paragraph" w:customStyle="1" w:styleId="DefaultText">
    <w:name w:val="Default Text"/>
    <w:basedOn w:val="af2"/>
    <w:uiPriority w:val="99"/>
    <w:qFormat/>
    <w:rsid w:val="00520555"/>
    <w:pPr>
      <w:overflowPunct w:val="0"/>
      <w:autoSpaceDE w:val="0"/>
      <w:spacing w:before="140" w:after="0"/>
      <w:ind w:firstLine="709"/>
    </w:pPr>
    <w:rPr>
      <w:sz w:val="28"/>
      <w:szCs w:val="20"/>
      <w:lang w:val="en-US" w:eastAsia="ar-SA"/>
    </w:rPr>
  </w:style>
  <w:style w:type="paragraph" w:customStyle="1" w:styleId="2fff1">
    <w:name w:val="Текст2"/>
    <w:basedOn w:val="af2"/>
    <w:uiPriority w:val="99"/>
    <w:qFormat/>
    <w:rsid w:val="00520555"/>
    <w:pPr>
      <w:widowControl w:val="0"/>
      <w:spacing w:before="60" w:after="0" w:line="360" w:lineRule="auto"/>
      <w:ind w:left="1004" w:firstLine="436"/>
    </w:pPr>
    <w:rPr>
      <w:rFonts w:cs="CG Times"/>
      <w:sz w:val="26"/>
      <w:szCs w:val="20"/>
      <w:lang w:eastAsia="ar-SA"/>
    </w:rPr>
  </w:style>
  <w:style w:type="paragraph" w:customStyle="1" w:styleId="117">
    <w:name w:val="Текст11"/>
    <w:basedOn w:val="af2"/>
    <w:uiPriority w:val="99"/>
    <w:qFormat/>
    <w:rsid w:val="00520555"/>
    <w:pPr>
      <w:widowControl w:val="0"/>
      <w:spacing w:before="60" w:after="0" w:line="360" w:lineRule="auto"/>
      <w:ind w:left="1004" w:firstLine="436"/>
    </w:pPr>
    <w:rPr>
      <w:rFonts w:cs="CG Times"/>
      <w:sz w:val="26"/>
      <w:szCs w:val="20"/>
      <w:lang w:eastAsia="ar-SA"/>
    </w:rPr>
  </w:style>
  <w:style w:type="paragraph" w:customStyle="1" w:styleId="ListT">
    <w:name w:val="List+T"/>
    <w:basedOn w:val="af2"/>
    <w:uiPriority w:val="99"/>
    <w:qFormat/>
    <w:rsid w:val="00520555"/>
    <w:pPr>
      <w:spacing w:before="60" w:after="0"/>
      <w:ind w:left="1440" w:right="-82" w:hanging="360"/>
    </w:pPr>
    <w:rPr>
      <w:sz w:val="28"/>
      <w:szCs w:val="28"/>
      <w:lang w:eastAsia="ar-SA"/>
    </w:rPr>
  </w:style>
  <w:style w:type="paragraph" w:customStyle="1" w:styleId="NormalTNumbered">
    <w:name w:val="Normal+T Numbered"/>
    <w:basedOn w:val="af2"/>
    <w:uiPriority w:val="99"/>
    <w:qFormat/>
    <w:rsid w:val="00520555"/>
    <w:pPr>
      <w:spacing w:before="60" w:after="0"/>
      <w:ind w:firstLine="709"/>
    </w:pPr>
    <w:rPr>
      <w:sz w:val="28"/>
      <w:szCs w:val="28"/>
      <w:lang w:eastAsia="ar-SA"/>
    </w:rPr>
  </w:style>
  <w:style w:type="paragraph" w:customStyle="1" w:styleId="Headline2">
    <w:name w:val="Headline 2"/>
    <w:basedOn w:val="af2"/>
    <w:uiPriority w:val="99"/>
    <w:qFormat/>
    <w:rsid w:val="00520555"/>
    <w:pPr>
      <w:spacing w:after="0"/>
      <w:ind w:firstLine="709"/>
    </w:pPr>
    <w:rPr>
      <w:sz w:val="28"/>
      <w:szCs w:val="28"/>
      <w:lang w:eastAsia="ar-SA"/>
    </w:rPr>
  </w:style>
  <w:style w:type="paragraph" w:customStyle="1" w:styleId="iauiAI">
    <w:name w:val="iau?i AI"/>
    <w:basedOn w:val="af2"/>
    <w:uiPriority w:val="99"/>
    <w:qFormat/>
    <w:rsid w:val="00520555"/>
    <w:pPr>
      <w:spacing w:after="0"/>
      <w:ind w:firstLine="709"/>
    </w:pPr>
    <w:rPr>
      <w:rFonts w:ascii="Arial" w:hAnsi="Arial"/>
      <w:sz w:val="28"/>
      <w:szCs w:val="20"/>
      <w:lang w:eastAsia="ar-SA"/>
    </w:rPr>
  </w:style>
  <w:style w:type="paragraph" w:customStyle="1" w:styleId="affffffffff0">
    <w:name w:val="Стиль По ширине"/>
    <w:basedOn w:val="af2"/>
    <w:uiPriority w:val="99"/>
    <w:qFormat/>
    <w:rsid w:val="00520555"/>
    <w:pPr>
      <w:tabs>
        <w:tab w:val="left" w:pos="360"/>
      </w:tabs>
      <w:spacing w:after="0"/>
      <w:ind w:left="360" w:hanging="360"/>
    </w:pPr>
    <w:rPr>
      <w:sz w:val="28"/>
      <w:szCs w:val="20"/>
      <w:lang w:eastAsia="ar-SA"/>
    </w:rPr>
  </w:style>
  <w:style w:type="paragraph" w:customStyle="1" w:styleId="1fffff4">
    <w:name w:val="Стиль По ширине1"/>
    <w:basedOn w:val="af2"/>
    <w:uiPriority w:val="99"/>
    <w:qFormat/>
    <w:rsid w:val="00520555"/>
    <w:pPr>
      <w:tabs>
        <w:tab w:val="left" w:pos="1077"/>
      </w:tabs>
      <w:spacing w:after="0"/>
      <w:ind w:left="1077" w:hanging="720"/>
    </w:pPr>
    <w:rPr>
      <w:sz w:val="28"/>
      <w:szCs w:val="20"/>
      <w:lang w:eastAsia="ar-SA"/>
    </w:rPr>
  </w:style>
  <w:style w:type="paragraph" w:customStyle="1" w:styleId="2fff2">
    <w:name w:val="Стиль По ширине2"/>
    <w:basedOn w:val="af2"/>
    <w:uiPriority w:val="99"/>
    <w:qFormat/>
    <w:rsid w:val="00520555"/>
    <w:pPr>
      <w:tabs>
        <w:tab w:val="left" w:pos="360"/>
      </w:tabs>
      <w:spacing w:after="0"/>
      <w:ind w:left="360" w:hanging="360"/>
    </w:pPr>
    <w:rPr>
      <w:sz w:val="28"/>
      <w:szCs w:val="28"/>
      <w:lang w:eastAsia="ar-SA"/>
    </w:rPr>
  </w:style>
  <w:style w:type="paragraph" w:customStyle="1" w:styleId="m1">
    <w:name w:val="m1"/>
    <w:basedOn w:val="a0"/>
    <w:uiPriority w:val="99"/>
    <w:qFormat/>
    <w:rsid w:val="00520555"/>
    <w:pPr>
      <w:widowControl w:val="0"/>
      <w:numPr>
        <w:numId w:val="0"/>
      </w:numPr>
      <w:tabs>
        <w:tab w:val="left" w:pos="567"/>
      </w:tabs>
      <w:suppressAutoHyphens/>
      <w:spacing w:before="280" w:after="280"/>
      <w:ind w:left="567" w:hanging="283"/>
    </w:pPr>
    <w:rPr>
      <w:sz w:val="20"/>
      <w:szCs w:val="20"/>
      <w:lang w:val="en-US" w:eastAsia="ar-SA"/>
    </w:rPr>
  </w:style>
  <w:style w:type="paragraph" w:customStyle="1" w:styleId="4e">
    <w:name w:val="Требование4"/>
    <w:basedOn w:val="af2"/>
    <w:uiPriority w:val="99"/>
    <w:qFormat/>
    <w:rsid w:val="00520555"/>
    <w:pPr>
      <w:tabs>
        <w:tab w:val="left" w:pos="851"/>
      </w:tabs>
      <w:spacing w:after="0"/>
    </w:pPr>
    <w:rPr>
      <w:bCs/>
      <w:sz w:val="28"/>
      <w:szCs w:val="20"/>
      <w:lang w:eastAsia="ar-SA"/>
    </w:rPr>
  </w:style>
  <w:style w:type="paragraph" w:customStyle="1" w:styleId="1fffff5">
    <w:name w:val="Прил_ур1"/>
    <w:uiPriority w:val="99"/>
    <w:qFormat/>
    <w:rsid w:val="00520555"/>
    <w:pPr>
      <w:suppressAutoHyphens/>
      <w:spacing w:before="120" w:after="120"/>
      <w:jc w:val="both"/>
    </w:pPr>
    <w:rPr>
      <w:b/>
      <w:sz w:val="24"/>
      <w:szCs w:val="24"/>
      <w:lang w:eastAsia="ar-SA"/>
    </w:rPr>
  </w:style>
  <w:style w:type="paragraph" w:customStyle="1" w:styleId="2fff3">
    <w:name w:val="Прил_ур2"/>
    <w:uiPriority w:val="99"/>
    <w:qFormat/>
    <w:rsid w:val="00520555"/>
    <w:pPr>
      <w:suppressAutoHyphens/>
      <w:spacing w:before="120" w:after="120"/>
      <w:jc w:val="both"/>
    </w:pPr>
    <w:rPr>
      <w:sz w:val="24"/>
      <w:szCs w:val="24"/>
      <w:lang w:eastAsia="ar-SA"/>
    </w:rPr>
  </w:style>
  <w:style w:type="paragraph" w:customStyle="1" w:styleId="3f9">
    <w:name w:val="Прил_ур3"/>
    <w:basedOn w:val="2fff3"/>
    <w:uiPriority w:val="99"/>
    <w:qFormat/>
    <w:rsid w:val="00520555"/>
  </w:style>
  <w:style w:type="paragraph" w:customStyle="1" w:styleId="Normal-N">
    <w:name w:val="Normal-N"/>
    <w:basedOn w:val="af2"/>
    <w:uiPriority w:val="99"/>
    <w:qFormat/>
    <w:rsid w:val="00520555"/>
    <w:pPr>
      <w:tabs>
        <w:tab w:val="left" w:pos="792"/>
      </w:tabs>
      <w:snapToGrid w:val="0"/>
      <w:spacing w:after="240"/>
      <w:ind w:left="792" w:hanging="432"/>
    </w:pPr>
    <w:rPr>
      <w:sz w:val="22"/>
      <w:szCs w:val="20"/>
      <w:lang w:eastAsia="ar-SA"/>
    </w:rPr>
  </w:style>
  <w:style w:type="paragraph" w:customStyle="1" w:styleId="PamkaNum">
    <w:name w:val="PamkaNum"/>
    <w:basedOn w:val="af2"/>
    <w:uiPriority w:val="99"/>
    <w:qFormat/>
    <w:rsid w:val="00520555"/>
    <w:pPr>
      <w:spacing w:after="0"/>
      <w:ind w:firstLine="709"/>
      <w:jc w:val="center"/>
    </w:pPr>
    <w:rPr>
      <w:i/>
      <w:sz w:val="22"/>
      <w:szCs w:val="22"/>
      <w:lang w:eastAsia="ar-SA"/>
    </w:rPr>
  </w:style>
  <w:style w:type="paragraph" w:customStyle="1" w:styleId="PamkaSmall">
    <w:name w:val="PamkaSmall"/>
    <w:basedOn w:val="af2"/>
    <w:uiPriority w:val="99"/>
    <w:qFormat/>
    <w:rsid w:val="00520555"/>
    <w:pPr>
      <w:spacing w:after="0"/>
      <w:ind w:firstLine="709"/>
    </w:pPr>
    <w:rPr>
      <w:i/>
      <w:sz w:val="18"/>
      <w:szCs w:val="18"/>
      <w:lang w:eastAsia="ar-SA"/>
    </w:rPr>
  </w:style>
  <w:style w:type="paragraph" w:customStyle="1" w:styleId="PamkaNaim">
    <w:name w:val="PamkaNaim"/>
    <w:basedOn w:val="PamkaStad"/>
    <w:uiPriority w:val="99"/>
    <w:qFormat/>
    <w:rsid w:val="00520555"/>
    <w:rPr>
      <w:sz w:val="28"/>
      <w:szCs w:val="28"/>
    </w:rPr>
  </w:style>
  <w:style w:type="paragraph" w:customStyle="1" w:styleId="PamkaGraf">
    <w:name w:val="PamkaGraf"/>
    <w:basedOn w:val="af2"/>
    <w:uiPriority w:val="99"/>
    <w:qFormat/>
    <w:rsid w:val="00520555"/>
    <w:pPr>
      <w:ind w:firstLine="709"/>
    </w:pPr>
    <w:rPr>
      <w:sz w:val="12"/>
      <w:szCs w:val="12"/>
      <w:lang w:eastAsia="ar-SA"/>
    </w:rPr>
  </w:style>
  <w:style w:type="paragraph" w:customStyle="1" w:styleId="AppendixH2">
    <w:name w:val="Appendix H2"/>
    <w:basedOn w:val="af2"/>
    <w:next w:val="af2"/>
    <w:uiPriority w:val="99"/>
    <w:qFormat/>
    <w:rsid w:val="00520555"/>
    <w:pPr>
      <w:keepNext/>
      <w:keepLines/>
      <w:tabs>
        <w:tab w:val="left" w:pos="868"/>
      </w:tabs>
      <w:spacing w:before="120" w:after="120"/>
      <w:ind w:left="-180"/>
      <w:jc w:val="center"/>
    </w:pPr>
    <w:rPr>
      <w:b/>
      <w:kern w:val="2"/>
      <w:sz w:val="28"/>
      <w:szCs w:val="28"/>
      <w:lang w:val="en-US" w:eastAsia="ar-SA"/>
    </w:rPr>
  </w:style>
  <w:style w:type="paragraph" w:customStyle="1" w:styleId="AppendixH3">
    <w:name w:val="Appendix H3"/>
    <w:basedOn w:val="AppendixH2"/>
    <w:next w:val="af2"/>
    <w:uiPriority w:val="99"/>
    <w:qFormat/>
    <w:rsid w:val="00520555"/>
    <w:pPr>
      <w:ind w:left="0"/>
    </w:pPr>
    <w:rPr>
      <w:sz w:val="22"/>
    </w:rPr>
  </w:style>
  <w:style w:type="paragraph" w:customStyle="1" w:styleId="AppendixH4">
    <w:name w:val="Appendix H4"/>
    <w:basedOn w:val="AppendixH3"/>
    <w:uiPriority w:val="99"/>
    <w:qFormat/>
    <w:rsid w:val="00520555"/>
  </w:style>
  <w:style w:type="paragraph" w:customStyle="1" w:styleId="affffffffff1">
    <w:name w:val="Текст в таблице"/>
    <w:basedOn w:val="affffffff1"/>
    <w:link w:val="Char0"/>
    <w:uiPriority w:val="99"/>
    <w:qFormat/>
    <w:rsid w:val="00520555"/>
    <w:pPr>
      <w:ind w:left="-51" w:right="-41" w:firstLine="0"/>
    </w:pPr>
    <w:rPr>
      <w:sz w:val="21"/>
    </w:rPr>
  </w:style>
  <w:style w:type="paragraph" w:customStyle="1" w:styleId="AppendixH1">
    <w:name w:val="Appendix H1"/>
    <w:next w:val="af2"/>
    <w:uiPriority w:val="99"/>
    <w:qFormat/>
    <w:rsid w:val="00520555"/>
    <w:pPr>
      <w:keepNext/>
      <w:keepLines/>
      <w:pageBreakBefore/>
      <w:suppressAutoHyphens/>
      <w:spacing w:after="240"/>
      <w:jc w:val="right"/>
    </w:pPr>
    <w:rPr>
      <w:b/>
      <w:kern w:val="2"/>
      <w:sz w:val="32"/>
      <w:szCs w:val="32"/>
      <w:lang w:eastAsia="ar-SA"/>
    </w:rPr>
  </w:style>
  <w:style w:type="paragraph" w:customStyle="1" w:styleId="21">
    <w:name w:val="Стиль Заголовок 2ТТ"/>
    <w:basedOn w:val="af2"/>
    <w:uiPriority w:val="99"/>
    <w:qFormat/>
    <w:rsid w:val="00520555"/>
    <w:pPr>
      <w:keepNext/>
      <w:numPr>
        <w:numId w:val="19"/>
      </w:numPr>
      <w:spacing w:before="120" w:after="120"/>
    </w:pPr>
    <w:rPr>
      <w:rFonts w:eastAsia="MS Mincho"/>
      <w:b/>
      <w:bCs/>
      <w:sz w:val="28"/>
      <w:szCs w:val="20"/>
      <w:lang w:eastAsia="ar-SA"/>
    </w:rPr>
  </w:style>
  <w:style w:type="paragraph" w:customStyle="1" w:styleId="Normal3">
    <w:name w:val="Normal3"/>
    <w:uiPriority w:val="99"/>
    <w:qFormat/>
    <w:rsid w:val="00520555"/>
    <w:pPr>
      <w:suppressAutoHyphens/>
    </w:pPr>
    <w:rPr>
      <w:lang w:eastAsia="ar-SA"/>
    </w:rPr>
  </w:style>
  <w:style w:type="paragraph" w:customStyle="1" w:styleId="font1">
    <w:name w:val="font1"/>
    <w:basedOn w:val="af2"/>
    <w:uiPriority w:val="99"/>
    <w:qFormat/>
    <w:rsid w:val="00520555"/>
    <w:pPr>
      <w:spacing w:before="280" w:after="280"/>
      <w:ind w:firstLine="709"/>
    </w:pPr>
    <w:rPr>
      <w:rFonts w:ascii="Arial CYR" w:hAnsi="Arial CYR" w:cs="Arial CYR"/>
      <w:sz w:val="20"/>
      <w:szCs w:val="20"/>
      <w:lang w:eastAsia="ar-SA"/>
    </w:rPr>
  </w:style>
  <w:style w:type="paragraph" w:customStyle="1" w:styleId="2fff4">
    <w:name w:val="Стиль Заголовок 2"/>
    <w:basedOn w:val="2"/>
    <w:uiPriority w:val="99"/>
    <w:qFormat/>
    <w:rsid w:val="00520555"/>
    <w:pPr>
      <w:numPr>
        <w:ilvl w:val="0"/>
        <w:numId w:val="0"/>
      </w:numPr>
      <w:tabs>
        <w:tab w:val="left" w:pos="0"/>
      </w:tabs>
      <w:spacing w:before="120" w:after="120"/>
      <w:ind w:left="-357" w:firstLine="357"/>
      <w:jc w:val="both"/>
    </w:pPr>
    <w:rPr>
      <w:rFonts w:ascii="Arial" w:hAnsi="Arial"/>
      <w:b w:val="0"/>
      <w:bCs w:val="0"/>
      <w:i/>
      <w:iCs/>
      <w:sz w:val="28"/>
      <w:szCs w:val="20"/>
      <w:lang w:eastAsia="ar-SA"/>
    </w:rPr>
  </w:style>
  <w:style w:type="paragraph" w:customStyle="1" w:styleId="1fffff6">
    <w:name w:val="Стиль Заголовок 1"/>
    <w:basedOn w:val="1"/>
    <w:uiPriority w:val="99"/>
    <w:qFormat/>
    <w:rsid w:val="00520555"/>
    <w:pPr>
      <w:keepLines/>
      <w:numPr>
        <w:numId w:val="0"/>
      </w:numPr>
      <w:spacing w:before="480"/>
    </w:pPr>
    <w:rPr>
      <w:rFonts w:ascii="Arial" w:hAnsi="Arial"/>
      <w:bCs w:val="0"/>
      <w:sz w:val="32"/>
      <w:szCs w:val="20"/>
      <w:lang w:eastAsia="ar-SA"/>
    </w:rPr>
  </w:style>
  <w:style w:type="paragraph" w:customStyle="1" w:styleId="-20">
    <w:name w:val="Список-2"/>
    <w:uiPriority w:val="99"/>
    <w:qFormat/>
    <w:rsid w:val="00520555"/>
    <w:pPr>
      <w:tabs>
        <w:tab w:val="left" w:pos="576"/>
        <w:tab w:val="left" w:pos="1800"/>
      </w:tabs>
      <w:suppressAutoHyphens/>
      <w:spacing w:before="60" w:after="60" w:line="312" w:lineRule="auto"/>
      <w:ind w:left="1224"/>
      <w:jc w:val="both"/>
    </w:pPr>
    <w:rPr>
      <w:sz w:val="24"/>
      <w:szCs w:val="24"/>
      <w:lang w:eastAsia="ar-SA"/>
    </w:rPr>
  </w:style>
  <w:style w:type="paragraph" w:customStyle="1" w:styleId="2Char1">
    <w:name w:val="Знак2 Знак Знак Знак Знак Знак Знак Знак Знак Знак Знак Знак Знак Знак Знак Знак Char1"/>
    <w:basedOn w:val="af2"/>
    <w:uiPriority w:val="99"/>
    <w:qFormat/>
    <w:rsid w:val="00520555"/>
    <w:pPr>
      <w:spacing w:after="160" w:line="240" w:lineRule="exact"/>
      <w:jc w:val="left"/>
    </w:pPr>
    <w:rPr>
      <w:rFonts w:ascii="Tahoma" w:hAnsi="Tahoma" w:cs="Tahoma"/>
      <w:sz w:val="20"/>
      <w:szCs w:val="20"/>
      <w:lang w:val="en-US" w:eastAsia="ar-SA"/>
    </w:rPr>
  </w:style>
  <w:style w:type="paragraph" w:customStyle="1" w:styleId="PlainText1">
    <w:name w:val="Plain Text1"/>
    <w:basedOn w:val="af2"/>
    <w:uiPriority w:val="99"/>
    <w:qFormat/>
    <w:rsid w:val="00520555"/>
    <w:pPr>
      <w:spacing w:before="120" w:after="120" w:line="360" w:lineRule="auto"/>
      <w:ind w:left="567" w:firstLine="720"/>
    </w:pPr>
    <w:rPr>
      <w:rFonts w:ascii="Arial" w:hAnsi="Arial" w:cs="Arial"/>
      <w:sz w:val="28"/>
      <w:szCs w:val="28"/>
      <w:lang w:eastAsia="ar-SA"/>
    </w:rPr>
  </w:style>
  <w:style w:type="paragraph" w:customStyle="1" w:styleId="118">
    <w:name w:val="Обычный11"/>
    <w:uiPriority w:val="99"/>
    <w:qFormat/>
    <w:rsid w:val="00520555"/>
    <w:pPr>
      <w:widowControl w:val="0"/>
      <w:tabs>
        <w:tab w:val="left" w:pos="432"/>
      </w:tabs>
      <w:suppressAutoHyphens/>
      <w:spacing w:before="120" w:after="120"/>
      <w:ind w:left="-360"/>
      <w:jc w:val="both"/>
    </w:pPr>
    <w:rPr>
      <w:sz w:val="24"/>
      <w:szCs w:val="24"/>
      <w:lang w:eastAsia="ar-SA"/>
    </w:rPr>
  </w:style>
  <w:style w:type="paragraph" w:customStyle="1" w:styleId="152">
    <w:name w:val="15"/>
    <w:basedOn w:val="af2"/>
    <w:uiPriority w:val="99"/>
    <w:qFormat/>
    <w:rsid w:val="00520555"/>
    <w:pPr>
      <w:spacing w:before="120" w:after="0" w:line="360" w:lineRule="auto"/>
      <w:ind w:firstLine="720"/>
    </w:pPr>
    <w:rPr>
      <w:sz w:val="26"/>
      <w:szCs w:val="26"/>
      <w:lang w:eastAsia="ar-SA"/>
    </w:rPr>
  </w:style>
  <w:style w:type="paragraph" w:customStyle="1" w:styleId="affffffffff2">
    <w:name w:val="Абзац письма"/>
    <w:uiPriority w:val="99"/>
    <w:qFormat/>
    <w:rsid w:val="00520555"/>
    <w:pPr>
      <w:suppressAutoHyphens/>
      <w:spacing w:line="360" w:lineRule="exact"/>
      <w:ind w:firstLine="567"/>
      <w:jc w:val="both"/>
    </w:pPr>
    <w:rPr>
      <w:sz w:val="26"/>
      <w:szCs w:val="26"/>
      <w:lang w:eastAsia="ar-SA"/>
    </w:rPr>
  </w:style>
  <w:style w:type="paragraph" w:customStyle="1" w:styleId="affffffffff3">
    <w:name w:val="Название рисунка"/>
    <w:basedOn w:val="af2"/>
    <w:next w:val="af2"/>
    <w:uiPriority w:val="99"/>
    <w:qFormat/>
    <w:rsid w:val="00520555"/>
    <w:pPr>
      <w:spacing w:after="0"/>
      <w:ind w:firstLine="567"/>
      <w:jc w:val="left"/>
    </w:pPr>
    <w:rPr>
      <w:rFonts w:ascii="Arial" w:hAnsi="Arial" w:cs="Arial"/>
      <w:b/>
      <w:bCs/>
      <w:lang w:eastAsia="ar-SA"/>
    </w:rPr>
  </w:style>
  <w:style w:type="paragraph" w:customStyle="1" w:styleId="1fffff7">
    <w:name w:val="Текст выноски1"/>
    <w:basedOn w:val="af2"/>
    <w:uiPriority w:val="99"/>
    <w:qFormat/>
    <w:rsid w:val="00520555"/>
    <w:pPr>
      <w:spacing w:after="0"/>
      <w:jc w:val="left"/>
    </w:pPr>
    <w:rPr>
      <w:rFonts w:ascii="Tahoma" w:hAnsi="Tahoma" w:cs="Tahoma"/>
      <w:sz w:val="16"/>
      <w:szCs w:val="16"/>
      <w:lang w:eastAsia="ar-SA"/>
    </w:rPr>
  </w:style>
  <w:style w:type="paragraph" w:customStyle="1" w:styleId="1fffff8">
    <w:name w:val="Тема примечания1"/>
    <w:basedOn w:val="aff7"/>
    <w:next w:val="aff7"/>
    <w:uiPriority w:val="99"/>
    <w:qFormat/>
    <w:rsid w:val="00520555"/>
    <w:pPr>
      <w:suppressAutoHyphens/>
      <w:ind w:firstLine="0"/>
    </w:pPr>
    <w:rPr>
      <w:b/>
      <w:bCs/>
      <w:lang w:eastAsia="ar-SA"/>
    </w:rPr>
  </w:style>
  <w:style w:type="paragraph" w:customStyle="1" w:styleId="219">
    <w:name w:val="Список 21"/>
    <w:basedOn w:val="af2"/>
    <w:uiPriority w:val="99"/>
    <w:qFormat/>
    <w:rsid w:val="00520555"/>
    <w:pPr>
      <w:tabs>
        <w:tab w:val="left" w:pos="360"/>
      </w:tabs>
      <w:spacing w:after="120"/>
      <w:ind w:left="360" w:hanging="360"/>
      <w:jc w:val="left"/>
    </w:pPr>
    <w:rPr>
      <w:lang w:eastAsia="ar-SA"/>
    </w:rPr>
  </w:style>
  <w:style w:type="paragraph" w:customStyle="1" w:styleId="CharCharCharCharCharChar1CharCharCharCharCharChar">
    <w:name w:val="Знак Знак Char Char Знак Знак Char Char Знак Знак Char Char Знак Знак1 Char Char Знак Знак Char Char Знак Знак Char Char"/>
    <w:basedOn w:val="af2"/>
    <w:uiPriority w:val="99"/>
    <w:qFormat/>
    <w:rsid w:val="00520555"/>
    <w:pPr>
      <w:spacing w:after="160" w:line="240" w:lineRule="exact"/>
      <w:jc w:val="left"/>
    </w:pPr>
    <w:rPr>
      <w:rFonts w:ascii="Verdana" w:hAnsi="Verdana"/>
      <w:sz w:val="20"/>
      <w:lang w:val="en-US" w:eastAsia="ar-SA"/>
    </w:rPr>
  </w:style>
  <w:style w:type="paragraph" w:customStyle="1" w:styleId="mark-">
    <w:name w:val="mark -"/>
    <w:basedOn w:val="afffffffe"/>
    <w:uiPriority w:val="99"/>
    <w:qFormat/>
    <w:rsid w:val="00520555"/>
    <w:pPr>
      <w:tabs>
        <w:tab w:val="left" w:pos="1134"/>
        <w:tab w:val="right" w:leader="dot" w:pos="10490"/>
      </w:tabs>
      <w:ind w:left="1134" w:hanging="425"/>
      <w:jc w:val="left"/>
    </w:pPr>
  </w:style>
  <w:style w:type="paragraph" w:customStyle="1" w:styleId="FS1618">
    <w:name w:val="Стиль FS_Инструкции + 16 пт После:  18 пт"/>
    <w:basedOn w:val="FS"/>
    <w:uiPriority w:val="99"/>
    <w:qFormat/>
    <w:rsid w:val="00520555"/>
    <w:pPr>
      <w:spacing w:after="360"/>
    </w:pPr>
    <w:rPr>
      <w:bCs/>
      <w:caps/>
      <w:sz w:val="36"/>
      <w:szCs w:val="36"/>
    </w:rPr>
  </w:style>
  <w:style w:type="paragraph" w:customStyle="1" w:styleId="102">
    <w:name w:val="10"/>
    <w:basedOn w:val="af2"/>
    <w:uiPriority w:val="99"/>
    <w:qFormat/>
    <w:rsid w:val="00520555"/>
    <w:pPr>
      <w:spacing w:before="120" w:after="120"/>
      <w:ind w:firstLine="720"/>
    </w:pPr>
    <w:rPr>
      <w:sz w:val="28"/>
      <w:szCs w:val="28"/>
      <w:lang w:eastAsia="ar-SA"/>
    </w:rPr>
  </w:style>
  <w:style w:type="paragraph" w:customStyle="1" w:styleId="2-1100">
    <w:name w:val="2-110"/>
    <w:basedOn w:val="af2"/>
    <w:uiPriority w:val="99"/>
    <w:qFormat/>
    <w:rsid w:val="00520555"/>
    <w:rPr>
      <w:lang w:eastAsia="ar-SA"/>
    </w:rPr>
  </w:style>
  <w:style w:type="paragraph" w:customStyle="1" w:styleId="119">
    <w:name w:val="11"/>
    <w:basedOn w:val="af2"/>
    <w:uiPriority w:val="99"/>
    <w:qFormat/>
    <w:rsid w:val="00520555"/>
    <w:pPr>
      <w:snapToGrid w:val="0"/>
      <w:spacing w:before="360" w:after="0"/>
      <w:jc w:val="left"/>
    </w:pPr>
    <w:rPr>
      <w:b/>
      <w:bCs/>
      <w:lang w:eastAsia="ar-SA"/>
    </w:rPr>
  </w:style>
  <w:style w:type="paragraph" w:customStyle="1" w:styleId="affffffffff4">
    <w:name w:val="Содержимое врезки"/>
    <w:basedOn w:val="affff1"/>
    <w:uiPriority w:val="99"/>
    <w:qFormat/>
    <w:rsid w:val="00520555"/>
    <w:pPr>
      <w:jc w:val="left"/>
    </w:pPr>
    <w:rPr>
      <w:lang w:eastAsia="ar-SA"/>
    </w:rPr>
  </w:style>
  <w:style w:type="paragraph" w:customStyle="1" w:styleId="MainTXT">
    <w:name w:val="MainTXT"/>
    <w:basedOn w:val="af2"/>
    <w:uiPriority w:val="99"/>
    <w:qFormat/>
    <w:rsid w:val="00520555"/>
    <w:pPr>
      <w:spacing w:after="0" w:line="360" w:lineRule="auto"/>
      <w:ind w:left="142" w:firstLine="709"/>
      <w:jc w:val="left"/>
    </w:pPr>
    <w:rPr>
      <w:lang w:eastAsia="ar-SA"/>
    </w:rPr>
  </w:style>
  <w:style w:type="paragraph" w:customStyle="1" w:styleId="FMainTXT">
    <w:name w:val="FMainTXT"/>
    <w:basedOn w:val="af2"/>
    <w:uiPriority w:val="99"/>
    <w:qFormat/>
    <w:rsid w:val="00520555"/>
    <w:pPr>
      <w:spacing w:before="120" w:after="0" w:line="360" w:lineRule="auto"/>
      <w:ind w:left="142" w:firstLine="709"/>
      <w:jc w:val="left"/>
    </w:pPr>
    <w:rPr>
      <w:lang w:eastAsia="ar-SA"/>
    </w:rPr>
  </w:style>
  <w:style w:type="paragraph" w:customStyle="1" w:styleId="Normal4">
    <w:name w:val="Normal4"/>
    <w:next w:val="af2"/>
    <w:uiPriority w:val="99"/>
    <w:qFormat/>
    <w:rsid w:val="00520555"/>
    <w:pPr>
      <w:suppressAutoHyphens/>
      <w:spacing w:line="320" w:lineRule="exact"/>
      <w:jc w:val="both"/>
    </w:pPr>
    <w:rPr>
      <w:rFonts w:cs="Calibri"/>
      <w:sz w:val="28"/>
      <w:szCs w:val="28"/>
      <w:lang w:eastAsia="ar-SA"/>
    </w:rPr>
  </w:style>
  <w:style w:type="paragraph" w:customStyle="1" w:styleId="BodyTextIndent32">
    <w:name w:val="Body Text Indent 32"/>
    <w:basedOn w:val="Normal4"/>
    <w:uiPriority w:val="99"/>
    <w:qFormat/>
    <w:rsid w:val="00520555"/>
    <w:pPr>
      <w:widowControl w:val="0"/>
      <w:spacing w:line="360" w:lineRule="auto"/>
      <w:ind w:firstLine="709"/>
    </w:pPr>
    <w:rPr>
      <w:rFonts w:ascii="Arial" w:hAnsi="Arial" w:cs="Arial"/>
      <w:sz w:val="24"/>
      <w:szCs w:val="24"/>
    </w:rPr>
  </w:style>
  <w:style w:type="paragraph" w:customStyle="1" w:styleId="af">
    <w:name w:val="Спис_заголовок"/>
    <w:basedOn w:val="af2"/>
    <w:next w:val="affff2"/>
    <w:uiPriority w:val="99"/>
    <w:qFormat/>
    <w:rsid w:val="00520555"/>
    <w:pPr>
      <w:keepNext/>
      <w:keepLines/>
      <w:numPr>
        <w:numId w:val="20"/>
      </w:numPr>
      <w:tabs>
        <w:tab w:val="left" w:pos="0"/>
      </w:tabs>
      <w:suppressAutoHyphens w:val="0"/>
      <w:spacing w:before="60"/>
    </w:pPr>
    <w:rPr>
      <w:sz w:val="22"/>
      <w:szCs w:val="20"/>
      <w:lang w:eastAsia="ru-RU"/>
    </w:rPr>
  </w:style>
  <w:style w:type="paragraph" w:customStyle="1" w:styleId="1fffff9">
    <w:name w:val="Номер1"/>
    <w:basedOn w:val="affff2"/>
    <w:uiPriority w:val="99"/>
    <w:qFormat/>
    <w:rsid w:val="00520555"/>
    <w:pPr>
      <w:suppressAutoHyphens w:val="0"/>
      <w:spacing w:before="40" w:after="40"/>
      <w:jc w:val="both"/>
    </w:pPr>
    <w:rPr>
      <w:kern w:val="0"/>
      <w:sz w:val="22"/>
      <w:szCs w:val="20"/>
      <w:lang w:val="ru-RU" w:eastAsia="ru-RU" w:bidi="ar-SA"/>
    </w:rPr>
  </w:style>
  <w:style w:type="paragraph" w:customStyle="1" w:styleId="26">
    <w:name w:val="список2"/>
    <w:basedOn w:val="2fa"/>
    <w:uiPriority w:val="99"/>
    <w:qFormat/>
    <w:rsid w:val="00520555"/>
    <w:pPr>
      <w:numPr>
        <w:numId w:val="21"/>
      </w:numPr>
      <w:tabs>
        <w:tab w:val="num" w:pos="360"/>
      </w:tabs>
      <w:suppressAutoHyphens w:val="0"/>
      <w:spacing w:after="0" w:line="240" w:lineRule="auto"/>
      <w:ind w:left="993" w:hanging="426"/>
      <w:contextualSpacing w:val="0"/>
      <w:jc w:val="both"/>
    </w:pPr>
    <w:rPr>
      <w:rFonts w:ascii="Times New Roman" w:hAnsi="Times New Roman" w:cs="Times New Roman"/>
      <w:bCs/>
      <w:sz w:val="24"/>
      <w:szCs w:val="24"/>
      <w:lang w:eastAsia="ru-RU"/>
    </w:rPr>
  </w:style>
  <w:style w:type="paragraph" w:customStyle="1" w:styleId="a5">
    <w:name w:val="Список квадрат"/>
    <w:basedOn w:val="26"/>
    <w:uiPriority w:val="99"/>
    <w:qFormat/>
    <w:rsid w:val="00520555"/>
    <w:pPr>
      <w:numPr>
        <w:numId w:val="22"/>
      </w:numPr>
      <w:tabs>
        <w:tab w:val="num" w:pos="1219"/>
      </w:tabs>
    </w:pPr>
  </w:style>
  <w:style w:type="paragraph" w:customStyle="1" w:styleId="3fa">
    <w:name w:val="Следующий абзац 3"/>
    <w:basedOn w:val="3"/>
    <w:uiPriority w:val="99"/>
    <w:qFormat/>
    <w:rsid w:val="00520555"/>
    <w:pPr>
      <w:keepLines/>
      <w:numPr>
        <w:ilvl w:val="0"/>
        <w:numId w:val="0"/>
      </w:numPr>
      <w:suppressAutoHyphens w:val="0"/>
      <w:spacing w:before="200" w:after="120"/>
      <w:ind w:left="567" w:hanging="567"/>
    </w:pPr>
    <w:rPr>
      <w:rFonts w:ascii="Times New Roman" w:hAnsi="Times New Roman" w:cs="Times New Roman"/>
      <w:b w:val="0"/>
      <w:bCs w:val="0"/>
    </w:rPr>
  </w:style>
  <w:style w:type="paragraph" w:customStyle="1" w:styleId="BodyText31">
    <w:name w:val="Body Text 31"/>
    <w:basedOn w:val="af2"/>
    <w:uiPriority w:val="99"/>
    <w:qFormat/>
    <w:rsid w:val="00520555"/>
    <w:pPr>
      <w:widowControl w:val="0"/>
      <w:suppressAutoHyphens w:val="0"/>
      <w:overflowPunct w:val="0"/>
      <w:autoSpaceDE w:val="0"/>
      <w:autoSpaceDN w:val="0"/>
      <w:adjustRightInd w:val="0"/>
      <w:spacing w:after="0"/>
      <w:jc w:val="center"/>
    </w:pPr>
    <w:rPr>
      <w:sz w:val="40"/>
      <w:szCs w:val="20"/>
      <w:lang w:eastAsia="ru-RU"/>
    </w:rPr>
  </w:style>
  <w:style w:type="paragraph" w:customStyle="1" w:styleId="BCNormal12">
    <w:name w:val="BC Normal 12"/>
    <w:basedOn w:val="af2"/>
    <w:uiPriority w:val="99"/>
    <w:qFormat/>
    <w:rsid w:val="00520555"/>
    <w:pPr>
      <w:suppressAutoHyphens w:val="0"/>
      <w:spacing w:before="60"/>
    </w:pPr>
    <w:rPr>
      <w:kern w:val="36"/>
      <w:lang w:eastAsia="en-US"/>
    </w:rPr>
  </w:style>
  <w:style w:type="paragraph" w:customStyle="1" w:styleId="BCListNumber12">
    <w:name w:val="BC List Number 12"/>
    <w:basedOn w:val="af2"/>
    <w:uiPriority w:val="99"/>
    <w:qFormat/>
    <w:rsid w:val="00520555"/>
    <w:pPr>
      <w:tabs>
        <w:tab w:val="num" w:pos="643"/>
        <w:tab w:val="num" w:pos="926"/>
      </w:tabs>
      <w:suppressAutoHyphens w:val="0"/>
      <w:spacing w:before="60"/>
      <w:ind w:left="643"/>
    </w:pPr>
    <w:rPr>
      <w:kern w:val="36"/>
      <w:lang w:eastAsia="en-US"/>
    </w:rPr>
  </w:style>
  <w:style w:type="paragraph" w:customStyle="1" w:styleId="2123">
    <w:name w:val="Стиль Заголовок 2 + Перед:  12 пт После:  3 пт"/>
    <w:basedOn w:val="2"/>
    <w:uiPriority w:val="99"/>
    <w:qFormat/>
    <w:rsid w:val="00520555"/>
    <w:pPr>
      <w:numPr>
        <w:ilvl w:val="0"/>
        <w:numId w:val="0"/>
      </w:numPr>
      <w:suppressLineNumbers/>
      <w:tabs>
        <w:tab w:val="num" w:pos="720"/>
      </w:tabs>
      <w:spacing w:before="240"/>
      <w:jc w:val="both"/>
    </w:pPr>
    <w:rPr>
      <w:sz w:val="28"/>
      <w:szCs w:val="20"/>
      <w:lang w:eastAsia="en-US"/>
    </w:rPr>
  </w:style>
  <w:style w:type="paragraph" w:customStyle="1" w:styleId="-6">
    <w:name w:val="Таблица - основной текст"/>
    <w:basedOn w:val="af2"/>
    <w:uiPriority w:val="99"/>
    <w:qFormat/>
    <w:rsid w:val="00520555"/>
    <w:pPr>
      <w:suppressAutoHyphens w:val="0"/>
      <w:spacing w:before="120" w:after="120"/>
    </w:pPr>
    <w:rPr>
      <w:iCs/>
      <w:sz w:val="28"/>
      <w:szCs w:val="28"/>
      <w:lang w:eastAsia="ru-RU"/>
    </w:rPr>
  </w:style>
  <w:style w:type="paragraph" w:customStyle="1" w:styleId="affffffffff5">
    <w:name w:val="Выделенный обычный"/>
    <w:basedOn w:val="af2"/>
    <w:uiPriority w:val="99"/>
    <w:qFormat/>
    <w:rsid w:val="00520555"/>
    <w:pPr>
      <w:suppressAutoHyphens w:val="0"/>
      <w:spacing w:before="120" w:after="0"/>
      <w:ind w:firstLine="567"/>
    </w:pPr>
    <w:rPr>
      <w:b/>
      <w:bCs/>
      <w:lang w:eastAsia="ru-RU"/>
    </w:rPr>
  </w:style>
  <w:style w:type="paragraph" w:customStyle="1" w:styleId="120">
    <w:name w:val="Стиль Абзац списка ГОСТ + 12 пт По левому краю"/>
    <w:basedOn w:val="af2"/>
    <w:uiPriority w:val="99"/>
    <w:qFormat/>
    <w:rsid w:val="00520555"/>
    <w:pPr>
      <w:numPr>
        <w:numId w:val="23"/>
      </w:numPr>
      <w:suppressAutoHyphens w:val="0"/>
      <w:spacing w:before="60" w:after="0" w:line="288" w:lineRule="auto"/>
    </w:pPr>
    <w:rPr>
      <w:kern w:val="28"/>
      <w:szCs w:val="20"/>
      <w:lang w:eastAsia="ru-RU"/>
    </w:rPr>
  </w:style>
  <w:style w:type="paragraph" w:customStyle="1" w:styleId="affffffffff6">
    <w:name w:val="Текст документа"/>
    <w:basedOn w:val="af2"/>
    <w:link w:val="affffffffff7"/>
    <w:uiPriority w:val="99"/>
    <w:qFormat/>
    <w:rsid w:val="00520555"/>
    <w:pPr>
      <w:suppressAutoHyphens w:val="0"/>
      <w:spacing w:after="0" w:line="360" w:lineRule="auto"/>
      <w:ind w:firstLine="720"/>
    </w:pPr>
    <w:rPr>
      <w:lang w:eastAsia="ru-RU"/>
    </w:rPr>
  </w:style>
  <w:style w:type="paragraph" w:customStyle="1" w:styleId="affffffffff8">
    <w:name w:val="Обычный (тбл)"/>
    <w:basedOn w:val="af2"/>
    <w:uiPriority w:val="99"/>
    <w:qFormat/>
    <w:rsid w:val="00520555"/>
    <w:pPr>
      <w:suppressAutoHyphens w:val="0"/>
      <w:spacing w:before="40" w:after="120"/>
      <w:jc w:val="left"/>
    </w:pPr>
    <w:rPr>
      <w:bCs/>
      <w:sz w:val="22"/>
      <w:szCs w:val="18"/>
      <w:lang w:eastAsia="ru-RU"/>
    </w:rPr>
  </w:style>
  <w:style w:type="paragraph" w:customStyle="1" w:styleId="affffffffff9">
    <w:name w:val="Базовый дополнительный элемент"/>
    <w:basedOn w:val="af2"/>
    <w:uiPriority w:val="99"/>
    <w:qFormat/>
    <w:rsid w:val="00520555"/>
    <w:pPr>
      <w:suppressAutoHyphens w:val="0"/>
      <w:spacing w:after="120"/>
      <w:ind w:left="851" w:firstLine="709"/>
    </w:pPr>
    <w:rPr>
      <w:szCs w:val="22"/>
      <w:lang w:eastAsia="ru-RU"/>
    </w:rPr>
  </w:style>
  <w:style w:type="paragraph" w:customStyle="1" w:styleId="affffffffffa">
    <w:name w:val="Внимание! (продолжение)"/>
    <w:basedOn w:val="affffffffff9"/>
    <w:uiPriority w:val="99"/>
    <w:qFormat/>
    <w:rsid w:val="00520555"/>
    <w:pPr>
      <w:keepNext/>
      <w:ind w:left="3005"/>
    </w:pPr>
  </w:style>
  <w:style w:type="paragraph" w:customStyle="1" w:styleId="affffffffffb">
    <w:name w:val="Примечание (продолжение)"/>
    <w:basedOn w:val="affffffffff9"/>
    <w:uiPriority w:val="99"/>
    <w:qFormat/>
    <w:rsid w:val="00520555"/>
    <w:pPr>
      <w:ind w:left="3005"/>
    </w:pPr>
  </w:style>
  <w:style w:type="paragraph" w:customStyle="1" w:styleId="a">
    <w:name w:val="Примечание"/>
    <w:basedOn w:val="affffffffff9"/>
    <w:next w:val="affffffffffb"/>
    <w:uiPriority w:val="99"/>
    <w:qFormat/>
    <w:rsid w:val="00520555"/>
    <w:pPr>
      <w:numPr>
        <w:numId w:val="24"/>
      </w:numPr>
      <w:spacing w:before="360"/>
      <w:ind w:hanging="1814"/>
    </w:pPr>
  </w:style>
  <w:style w:type="paragraph" w:customStyle="1" w:styleId="affffffffffc">
    <w:name w:val="Внимание! (продолжение"/>
    <w:aliases w:val="дополнительный)"/>
    <w:basedOn w:val="affffffffffa"/>
    <w:uiPriority w:val="99"/>
    <w:qFormat/>
    <w:rsid w:val="00520555"/>
    <w:pPr>
      <w:keepNext w:val="0"/>
    </w:pPr>
  </w:style>
  <w:style w:type="paragraph" w:customStyle="1" w:styleId="E2">
    <w:name w:val="E_заг2_перв"/>
    <w:basedOn w:val="E1"/>
    <w:next w:val="E3"/>
    <w:uiPriority w:val="99"/>
    <w:qFormat/>
    <w:rsid w:val="00520555"/>
    <w:pPr>
      <w:keepLines/>
      <w:pageBreakBefore w:val="0"/>
      <w:numPr>
        <w:ilvl w:val="2"/>
      </w:numPr>
      <w:tabs>
        <w:tab w:val="clear" w:pos="1304"/>
        <w:tab w:val="num" w:pos="576"/>
        <w:tab w:val="num" w:pos="926"/>
        <w:tab w:val="num" w:pos="1043"/>
        <w:tab w:val="num" w:pos="1134"/>
        <w:tab w:val="num" w:pos="1440"/>
      </w:tabs>
      <w:spacing w:line="240" w:lineRule="atLeast"/>
      <w:ind w:left="926" w:hanging="360"/>
      <w:outlineLvl w:val="1"/>
    </w:pPr>
    <w:rPr>
      <w:bCs w:val="0"/>
      <w:kern w:val="28"/>
      <w:sz w:val="24"/>
    </w:rPr>
  </w:style>
  <w:style w:type="paragraph" w:customStyle="1" w:styleId="E1">
    <w:name w:val="E_Заг1"/>
    <w:basedOn w:val="E"/>
    <w:next w:val="E2"/>
    <w:uiPriority w:val="99"/>
    <w:qFormat/>
    <w:rsid w:val="00520555"/>
    <w:pPr>
      <w:keepNext/>
      <w:pageBreakBefore/>
      <w:numPr>
        <w:numId w:val="25"/>
      </w:numPr>
      <w:tabs>
        <w:tab w:val="clear" w:pos="567"/>
        <w:tab w:val="num" w:pos="360"/>
        <w:tab w:val="num" w:pos="926"/>
      </w:tabs>
      <w:suppressAutoHyphens w:val="0"/>
      <w:spacing w:before="40" w:after="120" w:line="288" w:lineRule="auto"/>
      <w:ind w:left="0" w:firstLine="567"/>
      <w:outlineLvl w:val="0"/>
    </w:pPr>
    <w:rPr>
      <w:b/>
      <w:bCs/>
      <w:caps/>
      <w:kern w:val="40"/>
      <w:lang w:eastAsia="en-US"/>
    </w:rPr>
  </w:style>
  <w:style w:type="paragraph" w:customStyle="1" w:styleId="E3">
    <w:name w:val="E_Заг3"/>
    <w:basedOn w:val="E"/>
    <w:next w:val="E"/>
    <w:uiPriority w:val="99"/>
    <w:qFormat/>
    <w:rsid w:val="00520555"/>
    <w:pPr>
      <w:keepNext/>
      <w:tabs>
        <w:tab w:val="num" w:pos="1304"/>
      </w:tabs>
      <w:suppressAutoHyphens w:val="0"/>
      <w:spacing w:after="0" w:line="360" w:lineRule="auto"/>
      <w:ind w:left="1304" w:hanging="737"/>
      <w:outlineLvl w:val="2"/>
    </w:pPr>
    <w:rPr>
      <w:b/>
      <w:sz w:val="24"/>
      <w:szCs w:val="20"/>
      <w:lang w:eastAsia="en-US"/>
    </w:rPr>
  </w:style>
  <w:style w:type="paragraph" w:customStyle="1" w:styleId="E4">
    <w:name w:val="E_Заг4"/>
    <w:basedOn w:val="E"/>
    <w:next w:val="E"/>
    <w:uiPriority w:val="99"/>
    <w:qFormat/>
    <w:rsid w:val="00520555"/>
    <w:pPr>
      <w:keepNext/>
      <w:tabs>
        <w:tab w:val="num" w:pos="1134"/>
      </w:tabs>
      <w:suppressAutoHyphens w:val="0"/>
      <w:spacing w:before="60" w:after="60" w:line="288" w:lineRule="auto"/>
      <w:ind w:left="1134" w:right="1435" w:hanging="1134"/>
      <w:outlineLvl w:val="3"/>
    </w:pPr>
    <w:rPr>
      <w:sz w:val="24"/>
      <w:szCs w:val="24"/>
      <w:lang w:eastAsia="en-US"/>
    </w:rPr>
  </w:style>
  <w:style w:type="paragraph" w:customStyle="1" w:styleId="E5">
    <w:name w:val="E_Заг5"/>
    <w:basedOn w:val="af2"/>
    <w:next w:val="E"/>
    <w:uiPriority w:val="99"/>
    <w:qFormat/>
    <w:rsid w:val="00520555"/>
    <w:pPr>
      <w:keepNext/>
      <w:keepLines/>
      <w:tabs>
        <w:tab w:val="left" w:pos="1701"/>
        <w:tab w:val="num" w:pos="2520"/>
      </w:tabs>
      <w:suppressAutoHyphens w:val="0"/>
      <w:spacing w:before="60"/>
      <w:ind w:left="1512" w:hanging="792"/>
      <w:outlineLvl w:val="4"/>
    </w:pPr>
    <w:rPr>
      <w:color w:val="000000"/>
      <w:kern w:val="24"/>
      <w:lang w:val="en-US" w:eastAsia="en-US"/>
    </w:rPr>
  </w:style>
  <w:style w:type="paragraph" w:customStyle="1" w:styleId="a6">
    <w:name w:val="СП_список"/>
    <w:basedOn w:val="af2"/>
    <w:uiPriority w:val="99"/>
    <w:qFormat/>
    <w:rsid w:val="00520555"/>
    <w:pPr>
      <w:widowControl w:val="0"/>
      <w:numPr>
        <w:numId w:val="26"/>
      </w:numPr>
      <w:suppressAutoHyphens w:val="0"/>
      <w:adjustRightInd w:val="0"/>
      <w:spacing w:after="0" w:line="360" w:lineRule="atLeast"/>
    </w:pPr>
    <w:rPr>
      <w:sz w:val="28"/>
      <w:szCs w:val="28"/>
      <w:lang w:eastAsia="ru-RU"/>
    </w:rPr>
  </w:style>
  <w:style w:type="paragraph" w:customStyle="1" w:styleId="Normal110">
    <w:name w:val="Normal11"/>
    <w:uiPriority w:val="99"/>
    <w:qFormat/>
    <w:rsid w:val="00520555"/>
    <w:pPr>
      <w:widowControl w:val="0"/>
      <w:suppressAutoHyphens/>
      <w:ind w:firstLine="400"/>
      <w:jc w:val="both"/>
    </w:pPr>
    <w:rPr>
      <w:sz w:val="24"/>
      <w:szCs w:val="24"/>
      <w:lang w:eastAsia="ar-SA"/>
    </w:rPr>
  </w:style>
  <w:style w:type="paragraph" w:customStyle="1" w:styleId="BodyText211">
    <w:name w:val="Body Text 211"/>
    <w:basedOn w:val="af2"/>
    <w:uiPriority w:val="99"/>
    <w:qFormat/>
    <w:rsid w:val="00520555"/>
    <w:pPr>
      <w:spacing w:after="0"/>
      <w:ind w:firstLine="709"/>
    </w:pPr>
    <w:rPr>
      <w:sz w:val="28"/>
      <w:szCs w:val="20"/>
      <w:lang w:eastAsia="ar-SA"/>
    </w:rPr>
  </w:style>
  <w:style w:type="paragraph" w:customStyle="1" w:styleId="PlainText11">
    <w:name w:val="Plain Text11"/>
    <w:basedOn w:val="af2"/>
    <w:uiPriority w:val="99"/>
    <w:qFormat/>
    <w:rsid w:val="00520555"/>
    <w:pPr>
      <w:spacing w:before="120" w:after="120" w:line="360" w:lineRule="auto"/>
      <w:ind w:left="567" w:firstLine="720"/>
    </w:pPr>
    <w:rPr>
      <w:rFonts w:ascii="Arial" w:hAnsi="Arial" w:cs="Arial"/>
      <w:sz w:val="28"/>
      <w:szCs w:val="28"/>
      <w:lang w:eastAsia="ar-SA"/>
    </w:rPr>
  </w:style>
  <w:style w:type="paragraph" w:customStyle="1" w:styleId="BalloonText1">
    <w:name w:val="Balloon Text1"/>
    <w:basedOn w:val="af2"/>
    <w:uiPriority w:val="99"/>
    <w:qFormat/>
    <w:rsid w:val="00520555"/>
    <w:pPr>
      <w:spacing w:after="0"/>
      <w:jc w:val="left"/>
    </w:pPr>
    <w:rPr>
      <w:rFonts w:ascii="Tahoma" w:hAnsi="Tahoma" w:cs="Tahoma"/>
      <w:sz w:val="16"/>
      <w:szCs w:val="16"/>
      <w:lang w:eastAsia="ar-SA"/>
    </w:rPr>
  </w:style>
  <w:style w:type="paragraph" w:customStyle="1" w:styleId="CommentSubject1">
    <w:name w:val="Comment Subject1"/>
    <w:basedOn w:val="aff7"/>
    <w:next w:val="aff7"/>
    <w:uiPriority w:val="99"/>
    <w:qFormat/>
    <w:rsid w:val="00520555"/>
    <w:pPr>
      <w:suppressAutoHyphens/>
      <w:ind w:firstLine="0"/>
    </w:pPr>
    <w:rPr>
      <w:b/>
      <w:bCs/>
      <w:lang w:eastAsia="ar-SA"/>
    </w:rPr>
  </w:style>
  <w:style w:type="paragraph" w:customStyle="1" w:styleId="ListParagraph1">
    <w:name w:val="List Paragraph1"/>
    <w:basedOn w:val="af2"/>
    <w:link w:val="ListParagraphChar"/>
    <w:uiPriority w:val="99"/>
    <w:qFormat/>
    <w:rsid w:val="00520555"/>
    <w:pPr>
      <w:spacing w:after="0"/>
      <w:ind w:left="720" w:firstLine="539"/>
    </w:pPr>
    <w:rPr>
      <w:rFonts w:ascii="Calibri" w:hAnsi="Calibri"/>
      <w:sz w:val="22"/>
      <w:szCs w:val="22"/>
      <w:lang w:eastAsia="ar-SA"/>
    </w:rPr>
  </w:style>
  <w:style w:type="paragraph" w:customStyle="1" w:styleId="BodyTextIndent321">
    <w:name w:val="Body Text Indent 321"/>
    <w:basedOn w:val="Normal4"/>
    <w:uiPriority w:val="99"/>
    <w:qFormat/>
    <w:rsid w:val="00520555"/>
    <w:pPr>
      <w:widowControl w:val="0"/>
      <w:spacing w:line="360" w:lineRule="auto"/>
      <w:ind w:firstLine="709"/>
    </w:pPr>
    <w:rPr>
      <w:rFonts w:ascii="Arial" w:hAnsi="Arial" w:cs="Arial"/>
      <w:sz w:val="24"/>
      <w:szCs w:val="24"/>
    </w:rPr>
  </w:style>
  <w:style w:type="paragraph" w:customStyle="1" w:styleId="1a">
    <w:name w:val="Заголовок оглавления1"/>
    <w:basedOn w:val="1"/>
    <w:next w:val="af2"/>
    <w:uiPriority w:val="99"/>
    <w:qFormat/>
    <w:rsid w:val="00520555"/>
    <w:pPr>
      <w:keepLines/>
      <w:numPr>
        <w:numId w:val="27"/>
      </w:numPr>
      <w:tabs>
        <w:tab w:val="num" w:pos="1492"/>
      </w:tabs>
      <w:suppressAutoHyphens w:val="0"/>
      <w:spacing w:after="120" w:line="276" w:lineRule="auto"/>
      <w:ind w:left="1492"/>
      <w:jc w:val="both"/>
      <w:outlineLvl w:val="9"/>
    </w:pPr>
    <w:rPr>
      <w:bCs w:val="0"/>
      <w:kern w:val="0"/>
      <w:sz w:val="28"/>
      <w:szCs w:val="28"/>
      <w:lang w:eastAsia="en-US"/>
    </w:rPr>
  </w:style>
  <w:style w:type="paragraph" w:customStyle="1" w:styleId="1fffffa">
    <w:name w:val="Рецензия1"/>
    <w:uiPriority w:val="99"/>
    <w:qFormat/>
    <w:rsid w:val="00520555"/>
    <w:pPr>
      <w:widowControl w:val="0"/>
      <w:adjustRightInd w:val="0"/>
      <w:spacing w:line="360" w:lineRule="atLeast"/>
      <w:jc w:val="both"/>
    </w:pPr>
    <w:rPr>
      <w:sz w:val="28"/>
      <w:szCs w:val="28"/>
    </w:rPr>
  </w:style>
  <w:style w:type="paragraph" w:customStyle="1" w:styleId="3fb">
    <w:name w:val="Заголовок 3 Обычный"/>
    <w:basedOn w:val="3"/>
    <w:uiPriority w:val="99"/>
    <w:qFormat/>
    <w:rsid w:val="00520555"/>
    <w:pPr>
      <w:keepNext w:val="0"/>
      <w:numPr>
        <w:ilvl w:val="0"/>
        <w:numId w:val="0"/>
      </w:numPr>
      <w:tabs>
        <w:tab w:val="num" w:pos="926"/>
      </w:tabs>
      <w:suppressAutoHyphens w:val="0"/>
      <w:spacing w:before="120" w:after="120"/>
      <w:ind w:left="567" w:hanging="567"/>
    </w:pPr>
    <w:rPr>
      <w:rFonts w:ascii="Times New Roman" w:hAnsi="Times New Roman" w:cs="Times New Roman"/>
      <w:b w:val="0"/>
      <w:bCs w:val="0"/>
    </w:rPr>
  </w:style>
  <w:style w:type="paragraph" w:customStyle="1" w:styleId="affffffffffd">
    <w:name w:val="Обычный Болд"/>
    <w:basedOn w:val="af2"/>
    <w:uiPriority w:val="99"/>
    <w:qFormat/>
    <w:rsid w:val="00520555"/>
    <w:pPr>
      <w:suppressAutoHyphens w:val="0"/>
      <w:spacing w:after="0"/>
      <w:ind w:firstLine="567"/>
    </w:pPr>
    <w:rPr>
      <w:b/>
      <w:bCs/>
      <w:lang w:eastAsia="ru-RU"/>
    </w:rPr>
  </w:style>
  <w:style w:type="paragraph" w:customStyle="1" w:styleId="H1App">
    <w:name w:val="H1_App"/>
    <w:basedOn w:val="1"/>
    <w:uiPriority w:val="99"/>
    <w:qFormat/>
    <w:rsid w:val="00520555"/>
    <w:pPr>
      <w:numPr>
        <w:numId w:val="0"/>
      </w:numPr>
      <w:suppressAutoHyphens w:val="0"/>
      <w:spacing w:after="120"/>
    </w:pPr>
    <w:rPr>
      <w:rFonts w:ascii="Times New Roman ??????????" w:hAnsi="Times New Roman ??????????"/>
      <w:bCs w:val="0"/>
      <w:caps/>
      <w:kern w:val="0"/>
      <w:sz w:val="28"/>
      <w:szCs w:val="20"/>
    </w:rPr>
  </w:style>
  <w:style w:type="paragraph" w:customStyle="1" w:styleId="affffffffffe">
    <w:name w:val="_Нумерация абзацев"/>
    <w:basedOn w:val="affff1"/>
    <w:uiPriority w:val="99"/>
    <w:qFormat/>
    <w:rsid w:val="00520555"/>
    <w:pPr>
      <w:suppressAutoHyphens w:val="0"/>
      <w:spacing w:before="120" w:after="0"/>
      <w:ind w:firstLine="709"/>
    </w:pPr>
    <w:rPr>
      <w:sz w:val="28"/>
      <w:szCs w:val="20"/>
    </w:rPr>
  </w:style>
  <w:style w:type="paragraph" w:customStyle="1" w:styleId="11a">
    <w:name w:val="Список11"/>
    <w:basedOn w:val="af2"/>
    <w:uiPriority w:val="99"/>
    <w:qFormat/>
    <w:rsid w:val="00520555"/>
    <w:pPr>
      <w:widowControl w:val="0"/>
      <w:tabs>
        <w:tab w:val="left" w:pos="0"/>
      </w:tabs>
      <w:autoSpaceDE w:val="0"/>
      <w:spacing w:after="0" w:line="288" w:lineRule="auto"/>
      <w:ind w:firstLine="851"/>
    </w:pPr>
    <w:rPr>
      <w:color w:val="000000"/>
      <w:spacing w:val="6"/>
      <w:lang w:eastAsia="ar-SA"/>
    </w:rPr>
  </w:style>
  <w:style w:type="paragraph" w:customStyle="1" w:styleId="afffffffffff">
    <w:name w:val="Базовый"/>
    <w:uiPriority w:val="99"/>
    <w:qFormat/>
    <w:rsid w:val="00520555"/>
    <w:pPr>
      <w:widowControl w:val="0"/>
      <w:adjustRightInd w:val="0"/>
      <w:spacing w:line="360" w:lineRule="atLeast"/>
      <w:ind w:firstLine="567"/>
      <w:jc w:val="both"/>
    </w:pPr>
    <w:rPr>
      <w:sz w:val="24"/>
      <w:szCs w:val="24"/>
    </w:rPr>
  </w:style>
  <w:style w:type="paragraph" w:customStyle="1" w:styleId="-11">
    <w:name w:val="Цветной список - Акцент 11"/>
    <w:basedOn w:val="af2"/>
    <w:link w:val="-12"/>
    <w:uiPriority w:val="34"/>
    <w:qFormat/>
    <w:rsid w:val="00520555"/>
    <w:pPr>
      <w:spacing w:after="0"/>
      <w:ind w:left="720"/>
      <w:contextualSpacing/>
      <w:jc w:val="left"/>
    </w:pPr>
    <w:rPr>
      <w:sz w:val="20"/>
      <w:szCs w:val="20"/>
      <w:lang w:eastAsia="ar-SA"/>
    </w:rPr>
  </w:style>
  <w:style w:type="paragraph" w:customStyle="1" w:styleId="-1">
    <w:name w:val="Приложение - Заголовок 1"/>
    <w:basedOn w:val="1"/>
    <w:next w:val="affff1"/>
    <w:uiPriority w:val="99"/>
    <w:qFormat/>
    <w:rsid w:val="00520555"/>
    <w:pPr>
      <w:keepNext w:val="0"/>
      <w:numPr>
        <w:numId w:val="28"/>
      </w:numPr>
      <w:suppressLineNumbers/>
      <w:spacing w:before="120" w:after="120"/>
      <w:jc w:val="left"/>
    </w:pPr>
    <w:rPr>
      <w:kern w:val="0"/>
      <w:sz w:val="28"/>
      <w:szCs w:val="32"/>
      <w:lang w:eastAsia="en-US"/>
    </w:rPr>
  </w:style>
  <w:style w:type="paragraph" w:customStyle="1" w:styleId="-2">
    <w:name w:val="Приложение - Заголовок 2"/>
    <w:basedOn w:val="-1"/>
    <w:next w:val="affff1"/>
    <w:uiPriority w:val="99"/>
    <w:qFormat/>
    <w:rsid w:val="00520555"/>
    <w:pPr>
      <w:keepNext/>
      <w:numPr>
        <w:ilvl w:val="1"/>
      </w:numPr>
      <w:tabs>
        <w:tab w:val="num" w:pos="1440"/>
      </w:tabs>
      <w:ind w:left="1440"/>
    </w:pPr>
  </w:style>
  <w:style w:type="paragraph" w:customStyle="1" w:styleId="phTableText">
    <w:name w:val="ph_TableText"/>
    <w:basedOn w:val="af2"/>
    <w:autoRedefine/>
    <w:uiPriority w:val="99"/>
    <w:qFormat/>
    <w:rsid w:val="00520555"/>
    <w:pPr>
      <w:spacing w:after="0"/>
      <w:ind w:left="709" w:hanging="349"/>
    </w:pPr>
    <w:rPr>
      <w:bCs/>
      <w:sz w:val="28"/>
      <w:szCs w:val="28"/>
      <w:lang w:eastAsia="ru-RU"/>
    </w:rPr>
  </w:style>
  <w:style w:type="paragraph" w:customStyle="1" w:styleId="phTable">
    <w:name w:val="ph_Table"/>
    <w:basedOn w:val="af2"/>
    <w:next w:val="af2"/>
    <w:uiPriority w:val="99"/>
    <w:qFormat/>
    <w:rsid w:val="00520555"/>
    <w:pPr>
      <w:keepNext/>
      <w:suppressAutoHyphens w:val="0"/>
      <w:spacing w:after="0" w:line="360" w:lineRule="auto"/>
    </w:pPr>
    <w:rPr>
      <w:b/>
      <w:lang w:eastAsia="ru-RU"/>
    </w:rPr>
  </w:style>
  <w:style w:type="paragraph" w:customStyle="1" w:styleId="Style21">
    <w:name w:val="Style21"/>
    <w:basedOn w:val="af2"/>
    <w:uiPriority w:val="99"/>
    <w:qFormat/>
    <w:rsid w:val="00520555"/>
    <w:pPr>
      <w:widowControl w:val="0"/>
      <w:suppressAutoHyphens w:val="0"/>
      <w:autoSpaceDE w:val="0"/>
      <w:autoSpaceDN w:val="0"/>
      <w:adjustRightInd w:val="0"/>
      <w:spacing w:after="0" w:line="324" w:lineRule="atLeast"/>
      <w:ind w:firstLine="720"/>
    </w:pPr>
    <w:rPr>
      <w:lang w:eastAsia="ru-RU"/>
    </w:rPr>
  </w:style>
  <w:style w:type="paragraph" w:customStyle="1" w:styleId="11b">
    <w:name w:val="Абзац списка11"/>
    <w:basedOn w:val="af2"/>
    <w:uiPriority w:val="99"/>
    <w:qFormat/>
    <w:rsid w:val="00520555"/>
    <w:pPr>
      <w:suppressAutoHyphens w:val="0"/>
      <w:spacing w:after="0"/>
      <w:ind w:left="720"/>
    </w:pPr>
    <w:rPr>
      <w:lang w:eastAsia="ru-RU"/>
    </w:rPr>
  </w:style>
  <w:style w:type="paragraph" w:customStyle="1" w:styleId="Style20">
    <w:name w:val="Style20"/>
    <w:basedOn w:val="af2"/>
    <w:uiPriority w:val="99"/>
    <w:qFormat/>
    <w:rsid w:val="00520555"/>
    <w:pPr>
      <w:widowControl w:val="0"/>
      <w:suppressAutoHyphens w:val="0"/>
      <w:autoSpaceDE w:val="0"/>
      <w:autoSpaceDN w:val="0"/>
      <w:adjustRightInd w:val="0"/>
      <w:spacing w:after="0"/>
      <w:jc w:val="left"/>
    </w:pPr>
    <w:rPr>
      <w:rFonts w:ascii="Bookman Old Style" w:hAnsi="Bookman Old Style"/>
      <w:lang w:eastAsia="ru-RU"/>
    </w:rPr>
  </w:style>
  <w:style w:type="paragraph" w:customStyle="1" w:styleId="1fffffb">
    <w:name w:val="Текст 1"/>
    <w:basedOn w:val="af2"/>
    <w:uiPriority w:val="99"/>
    <w:qFormat/>
    <w:rsid w:val="00520555"/>
    <w:pPr>
      <w:spacing w:before="80" w:after="0"/>
      <w:ind w:firstLine="709"/>
    </w:pPr>
    <w:rPr>
      <w:sz w:val="28"/>
      <w:lang w:eastAsia="ar-SA"/>
    </w:rPr>
  </w:style>
  <w:style w:type="paragraph" w:customStyle="1" w:styleId="afffffffffff0">
    <w:name w:val="отчет"/>
    <w:basedOn w:val="af2"/>
    <w:uiPriority w:val="99"/>
    <w:qFormat/>
    <w:rsid w:val="00520555"/>
    <w:pPr>
      <w:spacing w:after="0" w:line="360" w:lineRule="auto"/>
    </w:pPr>
    <w:rPr>
      <w:sz w:val="28"/>
      <w:szCs w:val="28"/>
      <w:lang w:eastAsia="ar-SA"/>
    </w:rPr>
  </w:style>
  <w:style w:type="paragraph" w:customStyle="1" w:styleId="afffffffffff1">
    <w:name w:val="Текст в заданном формате"/>
    <w:basedOn w:val="af2"/>
    <w:uiPriority w:val="99"/>
    <w:qFormat/>
    <w:rsid w:val="00520555"/>
    <w:pPr>
      <w:widowControl w:val="0"/>
      <w:spacing w:after="0"/>
      <w:jc w:val="left"/>
    </w:pPr>
    <w:rPr>
      <w:rFonts w:ascii="Courier New" w:hAnsi="Courier New" w:cs="Courier New"/>
      <w:kern w:val="2"/>
      <w:sz w:val="20"/>
      <w:szCs w:val="20"/>
      <w:lang w:eastAsia="hi-IN" w:bidi="hi-IN"/>
    </w:rPr>
  </w:style>
  <w:style w:type="paragraph" w:customStyle="1" w:styleId="afffffffffff2">
    <w:name w:val="Заг_табл"/>
    <w:basedOn w:val="af2"/>
    <w:autoRedefine/>
    <w:uiPriority w:val="99"/>
    <w:qFormat/>
    <w:rsid w:val="00520555"/>
    <w:pPr>
      <w:suppressAutoHyphens w:val="0"/>
      <w:spacing w:before="240" w:after="120" w:line="300" w:lineRule="auto"/>
      <w:jc w:val="center"/>
    </w:pPr>
    <w:rPr>
      <w:b/>
      <w:color w:val="000000"/>
      <w:sz w:val="28"/>
      <w:szCs w:val="28"/>
      <w:lang w:eastAsia="ru-RU"/>
    </w:rPr>
  </w:style>
  <w:style w:type="paragraph" w:customStyle="1" w:styleId="Style15">
    <w:name w:val="Style15"/>
    <w:basedOn w:val="af2"/>
    <w:uiPriority w:val="99"/>
    <w:qFormat/>
    <w:rsid w:val="00520555"/>
    <w:pPr>
      <w:widowControl w:val="0"/>
      <w:suppressAutoHyphens w:val="0"/>
      <w:autoSpaceDE w:val="0"/>
      <w:autoSpaceDN w:val="0"/>
      <w:adjustRightInd w:val="0"/>
      <w:spacing w:after="0" w:line="230" w:lineRule="exact"/>
    </w:pPr>
    <w:rPr>
      <w:lang w:eastAsia="ru-RU"/>
    </w:rPr>
  </w:style>
  <w:style w:type="paragraph" w:customStyle="1" w:styleId="Style14">
    <w:name w:val="Style14"/>
    <w:basedOn w:val="af2"/>
    <w:uiPriority w:val="99"/>
    <w:qFormat/>
    <w:rsid w:val="00520555"/>
    <w:pPr>
      <w:widowControl w:val="0"/>
      <w:suppressAutoHyphens w:val="0"/>
      <w:autoSpaceDE w:val="0"/>
      <w:autoSpaceDN w:val="0"/>
      <w:adjustRightInd w:val="0"/>
      <w:spacing w:after="0" w:line="230" w:lineRule="exact"/>
      <w:jc w:val="left"/>
    </w:pPr>
    <w:rPr>
      <w:lang w:eastAsia="ru-RU"/>
    </w:rPr>
  </w:style>
  <w:style w:type="paragraph" w:customStyle="1" w:styleId="style100">
    <w:name w:val="style10"/>
    <w:basedOn w:val="af2"/>
    <w:uiPriority w:val="99"/>
    <w:qFormat/>
    <w:rsid w:val="00520555"/>
    <w:pPr>
      <w:suppressAutoHyphens w:val="0"/>
      <w:spacing w:before="100" w:beforeAutospacing="1" w:after="100" w:afterAutospacing="1"/>
      <w:jc w:val="left"/>
    </w:pPr>
    <w:rPr>
      <w:lang w:eastAsia="ru-RU"/>
    </w:rPr>
  </w:style>
  <w:style w:type="paragraph" w:customStyle="1" w:styleId="style140">
    <w:name w:val="style14"/>
    <w:basedOn w:val="af2"/>
    <w:uiPriority w:val="99"/>
    <w:qFormat/>
    <w:rsid w:val="00520555"/>
    <w:pPr>
      <w:suppressAutoHyphens w:val="0"/>
      <w:spacing w:before="100" w:beforeAutospacing="1" w:after="100" w:afterAutospacing="1"/>
      <w:jc w:val="left"/>
    </w:pPr>
    <w:rPr>
      <w:lang w:eastAsia="ru-RU"/>
    </w:rPr>
  </w:style>
  <w:style w:type="paragraph" w:customStyle="1" w:styleId="style150">
    <w:name w:val="style15"/>
    <w:basedOn w:val="af2"/>
    <w:uiPriority w:val="99"/>
    <w:qFormat/>
    <w:rsid w:val="00520555"/>
    <w:pPr>
      <w:suppressAutoHyphens w:val="0"/>
      <w:spacing w:before="100" w:beforeAutospacing="1" w:after="100" w:afterAutospacing="1"/>
      <w:jc w:val="left"/>
    </w:pPr>
    <w:rPr>
      <w:lang w:eastAsia="ru-RU"/>
    </w:rPr>
  </w:style>
  <w:style w:type="character" w:customStyle="1" w:styleId="IBS">
    <w:name w:val="IBS Основной текст Знак"/>
    <w:link w:val="IBS0"/>
    <w:uiPriority w:val="99"/>
    <w:locked/>
    <w:rsid w:val="00520555"/>
    <w:rPr>
      <w:rFonts w:ascii="Arial" w:hAnsi="Arial" w:cs="Arial"/>
    </w:rPr>
  </w:style>
  <w:style w:type="paragraph" w:customStyle="1" w:styleId="IBS0">
    <w:name w:val="IBS Основной текст"/>
    <w:link w:val="IBS"/>
    <w:uiPriority w:val="99"/>
    <w:qFormat/>
    <w:rsid w:val="00520555"/>
    <w:pPr>
      <w:spacing w:before="120"/>
      <w:jc w:val="both"/>
    </w:pPr>
    <w:rPr>
      <w:rFonts w:ascii="Arial" w:hAnsi="Arial" w:cs="Arial"/>
    </w:rPr>
  </w:style>
  <w:style w:type="paragraph" w:customStyle="1" w:styleId="DefaultParagraphFontParaCharChar">
    <w:name w:val="Default Paragraph Font Para Char Char Знак"/>
    <w:basedOn w:val="af2"/>
    <w:uiPriority w:val="99"/>
    <w:qFormat/>
    <w:rsid w:val="00520555"/>
    <w:pPr>
      <w:suppressAutoHyphens w:val="0"/>
      <w:spacing w:after="160" w:line="240" w:lineRule="exact"/>
      <w:jc w:val="left"/>
    </w:pPr>
    <w:rPr>
      <w:rFonts w:ascii="Verdana" w:hAnsi="Verdana" w:cs="Verdana"/>
      <w:sz w:val="20"/>
      <w:szCs w:val="20"/>
      <w:lang w:val="en-US" w:eastAsia="en-US"/>
    </w:rPr>
  </w:style>
  <w:style w:type="character" w:customStyle="1" w:styleId="WW8Num24z1">
    <w:name w:val="WW8Num24z1"/>
    <w:uiPriority w:val="99"/>
    <w:rsid w:val="00520555"/>
    <w:rPr>
      <w:rFonts w:ascii="Courier New" w:hAnsi="Courier New" w:cs="Courier New" w:hint="default"/>
    </w:rPr>
  </w:style>
  <w:style w:type="character" w:customStyle="1" w:styleId="WW8Num26z3">
    <w:name w:val="WW8Num26z3"/>
    <w:uiPriority w:val="99"/>
    <w:rsid w:val="00520555"/>
    <w:rPr>
      <w:rFonts w:ascii="Symbol" w:hAnsi="Symbol" w:hint="default"/>
    </w:rPr>
  </w:style>
  <w:style w:type="character" w:customStyle="1" w:styleId="WW8Num41z1">
    <w:name w:val="WW8Num41z1"/>
    <w:uiPriority w:val="99"/>
    <w:rsid w:val="00520555"/>
    <w:rPr>
      <w:rFonts w:ascii="Courier New" w:hAnsi="Courier New" w:cs="Courier New" w:hint="default"/>
    </w:rPr>
  </w:style>
  <w:style w:type="character" w:customStyle="1" w:styleId="WW8Num46z0">
    <w:name w:val="WW8Num46z0"/>
    <w:uiPriority w:val="99"/>
    <w:rsid w:val="00520555"/>
    <w:rPr>
      <w:rFonts w:ascii="Symbol" w:hAnsi="Symbol" w:hint="default"/>
      <w:sz w:val="16"/>
    </w:rPr>
  </w:style>
  <w:style w:type="character" w:customStyle="1" w:styleId="WW8Num46z1">
    <w:name w:val="WW8Num46z1"/>
    <w:uiPriority w:val="99"/>
    <w:rsid w:val="00520555"/>
    <w:rPr>
      <w:rFonts w:ascii="Courier New" w:hAnsi="Courier New" w:cs="Courier New" w:hint="default"/>
    </w:rPr>
  </w:style>
  <w:style w:type="character" w:customStyle="1" w:styleId="WW8Num46z2">
    <w:name w:val="WW8Num46z2"/>
    <w:uiPriority w:val="99"/>
    <w:rsid w:val="00520555"/>
    <w:rPr>
      <w:rFonts w:ascii="Wingdings" w:hAnsi="Wingdings" w:hint="default"/>
    </w:rPr>
  </w:style>
  <w:style w:type="character" w:customStyle="1" w:styleId="WW8Num46z3">
    <w:name w:val="WW8Num46z3"/>
    <w:uiPriority w:val="99"/>
    <w:rsid w:val="00520555"/>
    <w:rPr>
      <w:rFonts w:ascii="Symbol" w:hAnsi="Symbol" w:hint="default"/>
    </w:rPr>
  </w:style>
  <w:style w:type="character" w:customStyle="1" w:styleId="WW8Num48z0">
    <w:name w:val="WW8Num48z0"/>
    <w:uiPriority w:val="99"/>
    <w:rsid w:val="00520555"/>
    <w:rPr>
      <w:rFonts w:ascii="Times New Roman" w:hAnsi="Times New Roman" w:cs="Times New Roman" w:hint="default"/>
    </w:rPr>
  </w:style>
  <w:style w:type="character" w:customStyle="1" w:styleId="WW8Num51z0">
    <w:name w:val="WW8Num51z0"/>
    <w:uiPriority w:val="99"/>
    <w:rsid w:val="00520555"/>
    <w:rPr>
      <w:rFonts w:ascii="Wingdings" w:hAnsi="Wingdings" w:hint="default"/>
    </w:rPr>
  </w:style>
  <w:style w:type="character" w:customStyle="1" w:styleId="WW8Num53z0">
    <w:name w:val="WW8Num53z0"/>
    <w:uiPriority w:val="99"/>
    <w:rsid w:val="00520555"/>
    <w:rPr>
      <w:rFonts w:ascii="Symbol" w:hAnsi="Symbol" w:hint="default"/>
    </w:rPr>
  </w:style>
  <w:style w:type="character" w:customStyle="1" w:styleId="WW8Num53z1">
    <w:name w:val="WW8Num53z1"/>
    <w:uiPriority w:val="99"/>
    <w:rsid w:val="00520555"/>
    <w:rPr>
      <w:rFonts w:ascii="Courier New" w:hAnsi="Courier New" w:cs="Courier New" w:hint="default"/>
    </w:rPr>
  </w:style>
  <w:style w:type="character" w:customStyle="1" w:styleId="WW8Num54z0">
    <w:name w:val="WW8Num54z0"/>
    <w:uiPriority w:val="99"/>
    <w:rsid w:val="00520555"/>
    <w:rPr>
      <w:rFonts w:ascii="Times New Roman" w:hAnsi="Times New Roman" w:cs="Times New Roman" w:hint="default"/>
    </w:rPr>
  </w:style>
  <w:style w:type="character" w:customStyle="1" w:styleId="WW8Num55z0">
    <w:name w:val="WW8Num55z0"/>
    <w:uiPriority w:val="99"/>
    <w:rsid w:val="00520555"/>
    <w:rPr>
      <w:rFonts w:ascii="Symbol" w:hAnsi="Symbol" w:hint="default"/>
    </w:rPr>
  </w:style>
  <w:style w:type="character" w:customStyle="1" w:styleId="WW8Num55z1">
    <w:name w:val="WW8Num55z1"/>
    <w:uiPriority w:val="99"/>
    <w:rsid w:val="00520555"/>
    <w:rPr>
      <w:rFonts w:ascii="Times New Roman" w:hAnsi="Times New Roman" w:cs="Times New Roman" w:hint="default"/>
    </w:rPr>
  </w:style>
  <w:style w:type="character" w:customStyle="1" w:styleId="WW8Num55z2">
    <w:name w:val="WW8Num55z2"/>
    <w:uiPriority w:val="99"/>
    <w:rsid w:val="00520555"/>
    <w:rPr>
      <w:rFonts w:ascii="Wingdings" w:hAnsi="Wingdings" w:hint="default"/>
    </w:rPr>
  </w:style>
  <w:style w:type="character" w:customStyle="1" w:styleId="WW8Num55z4">
    <w:name w:val="WW8Num55z4"/>
    <w:uiPriority w:val="99"/>
    <w:rsid w:val="00520555"/>
    <w:rPr>
      <w:rFonts w:ascii="Courier New" w:hAnsi="Courier New" w:cs="Courier New" w:hint="default"/>
    </w:rPr>
  </w:style>
  <w:style w:type="character" w:customStyle="1" w:styleId="WW8Num56z0">
    <w:name w:val="WW8Num56z0"/>
    <w:uiPriority w:val="99"/>
    <w:rsid w:val="00520555"/>
    <w:rPr>
      <w:rFonts w:ascii="Symbol" w:hAnsi="Symbol" w:hint="default"/>
    </w:rPr>
  </w:style>
  <w:style w:type="character" w:customStyle="1" w:styleId="WW8Num56z1">
    <w:name w:val="WW8Num56z1"/>
    <w:uiPriority w:val="99"/>
    <w:rsid w:val="00520555"/>
    <w:rPr>
      <w:rFonts w:ascii="Courier New" w:hAnsi="Courier New" w:cs="Courier New" w:hint="default"/>
    </w:rPr>
  </w:style>
  <w:style w:type="character" w:customStyle="1" w:styleId="WW8Num56z2">
    <w:name w:val="WW8Num56z2"/>
    <w:uiPriority w:val="99"/>
    <w:rsid w:val="00520555"/>
    <w:rPr>
      <w:rFonts w:ascii="Wingdings" w:hAnsi="Wingdings" w:hint="default"/>
    </w:rPr>
  </w:style>
  <w:style w:type="character" w:customStyle="1" w:styleId="WW8Num57z0">
    <w:name w:val="WW8Num57z0"/>
    <w:uiPriority w:val="99"/>
    <w:rsid w:val="00520555"/>
    <w:rPr>
      <w:rFonts w:ascii="Times New Roman" w:hAnsi="Times New Roman" w:cs="Times New Roman" w:hint="default"/>
      <w:sz w:val="20"/>
    </w:rPr>
  </w:style>
  <w:style w:type="character" w:customStyle="1" w:styleId="WW8Num58z0">
    <w:name w:val="WW8Num58z0"/>
    <w:uiPriority w:val="99"/>
    <w:rsid w:val="00520555"/>
    <w:rPr>
      <w:rFonts w:ascii="Symbol" w:hAnsi="Symbol" w:hint="default"/>
      <w:color w:val="auto"/>
    </w:rPr>
  </w:style>
  <w:style w:type="character" w:customStyle="1" w:styleId="WW8Num60z0">
    <w:name w:val="WW8Num60z0"/>
    <w:uiPriority w:val="99"/>
    <w:rsid w:val="00520555"/>
    <w:rPr>
      <w:rFonts w:ascii="Symbol" w:hAnsi="Symbol" w:hint="default"/>
    </w:rPr>
  </w:style>
  <w:style w:type="character" w:customStyle="1" w:styleId="WW8Num60z1">
    <w:name w:val="WW8Num60z1"/>
    <w:uiPriority w:val="99"/>
    <w:rsid w:val="00520555"/>
    <w:rPr>
      <w:rFonts w:ascii="Courier New" w:hAnsi="Courier New" w:cs="Courier New" w:hint="default"/>
    </w:rPr>
  </w:style>
  <w:style w:type="character" w:customStyle="1" w:styleId="WW8Num60z2">
    <w:name w:val="WW8Num60z2"/>
    <w:uiPriority w:val="99"/>
    <w:rsid w:val="00520555"/>
    <w:rPr>
      <w:rFonts w:ascii="Wingdings" w:hAnsi="Wingdings" w:hint="default"/>
    </w:rPr>
  </w:style>
  <w:style w:type="character" w:customStyle="1" w:styleId="2fff5">
    <w:name w:val="Основной шрифт абзаца2"/>
    <w:uiPriority w:val="99"/>
    <w:rsid w:val="00520555"/>
  </w:style>
  <w:style w:type="character" w:customStyle="1" w:styleId="zakonspanheader1">
    <w:name w:val="zakon_spanheader1"/>
    <w:uiPriority w:val="99"/>
    <w:rsid w:val="00520555"/>
    <w:rPr>
      <w:rFonts w:ascii="Arial" w:hAnsi="Arial" w:cs="Arial" w:hint="default"/>
      <w:color w:val="000080"/>
      <w:sz w:val="18"/>
    </w:rPr>
  </w:style>
  <w:style w:type="character" w:customStyle="1" w:styleId="2fff6">
    <w:name w:val="Знак Знак2"/>
    <w:uiPriority w:val="99"/>
    <w:rsid w:val="00520555"/>
    <w:rPr>
      <w:lang w:eastAsia="ar-SA" w:bidi="ar-SA"/>
    </w:rPr>
  </w:style>
  <w:style w:type="character" w:customStyle="1" w:styleId="58">
    <w:name w:val="Знак Знак5"/>
    <w:uiPriority w:val="99"/>
    <w:rsid w:val="00520555"/>
    <w:rPr>
      <w:sz w:val="16"/>
      <w:lang w:val="ru-RU" w:eastAsia="ar-SA" w:bidi="ar-SA"/>
    </w:rPr>
  </w:style>
  <w:style w:type="character" w:customStyle="1" w:styleId="m11">
    <w:name w:val="m1 Знак1"/>
    <w:uiPriority w:val="99"/>
    <w:rsid w:val="00520555"/>
    <w:rPr>
      <w:lang w:val="en-US" w:eastAsia="ar-SA" w:bidi="ar-SA"/>
    </w:rPr>
  </w:style>
  <w:style w:type="character" w:customStyle="1" w:styleId="zakonspanusual2">
    <w:name w:val="zakon_spanusual2"/>
    <w:uiPriority w:val="99"/>
    <w:rsid w:val="00520555"/>
    <w:rPr>
      <w:rFonts w:ascii="Arial" w:hAnsi="Arial" w:cs="Arial" w:hint="default"/>
      <w:color w:val="000000"/>
      <w:sz w:val="18"/>
    </w:rPr>
  </w:style>
  <w:style w:type="character" w:customStyle="1" w:styleId="zakonspanusual11">
    <w:name w:val="zakon_spanusual11"/>
    <w:uiPriority w:val="99"/>
    <w:rsid w:val="00520555"/>
    <w:rPr>
      <w:rFonts w:ascii="Courier New" w:hAnsi="Courier New" w:cs="Courier New" w:hint="default"/>
      <w:color w:val="000000"/>
      <w:sz w:val="18"/>
    </w:rPr>
  </w:style>
  <w:style w:type="character" w:customStyle="1" w:styleId="1fffffc">
    <w:name w:val="Заголовок 1 Знак Знак Знак Знак Знак Знак Знак Знак Знак Знак Знак Знак Знак Знак Знак Знак Знак Знак Знак Знак Знак Знак Знак Знак Знак Знак Знак"/>
    <w:uiPriority w:val="99"/>
    <w:rsid w:val="00520555"/>
    <w:rPr>
      <w:b/>
      <w:bCs w:val="0"/>
      <w:kern w:val="2"/>
      <w:sz w:val="32"/>
      <w:lang w:val="ru-RU" w:eastAsia="ar-SA" w:bidi="ar-SA"/>
    </w:rPr>
  </w:style>
  <w:style w:type="character" w:customStyle="1" w:styleId="List10">
    <w:name w:val="List1 Знак"/>
    <w:uiPriority w:val="99"/>
    <w:rsid w:val="00520555"/>
    <w:rPr>
      <w:sz w:val="28"/>
      <w:lang w:val="ru-RU" w:eastAsia="ar-SA" w:bidi="ar-SA"/>
    </w:rPr>
  </w:style>
  <w:style w:type="character" w:customStyle="1" w:styleId="MainTXT1">
    <w:name w:val="MainTXT Знак1"/>
    <w:uiPriority w:val="99"/>
    <w:rsid w:val="00520555"/>
    <w:rPr>
      <w:sz w:val="28"/>
      <w:lang w:val="ru-RU" w:eastAsia="ar-SA" w:bidi="ar-SA"/>
    </w:rPr>
  </w:style>
  <w:style w:type="character" w:customStyle="1" w:styleId="afffffffffff3">
    <w:name w:val="Основной Знак"/>
    <w:uiPriority w:val="99"/>
    <w:rsid w:val="00520555"/>
    <w:rPr>
      <w:color w:val="000000"/>
      <w:sz w:val="28"/>
      <w:lang w:val="ru-RU" w:eastAsia="ar-SA" w:bidi="ar-SA"/>
    </w:rPr>
  </w:style>
  <w:style w:type="character" w:customStyle="1" w:styleId="text">
    <w:name w:val="text"/>
    <w:uiPriority w:val="99"/>
    <w:rsid w:val="00520555"/>
    <w:rPr>
      <w:rFonts w:ascii="Times New Roman" w:hAnsi="Times New Roman" w:cs="Times New Roman" w:hint="default"/>
    </w:rPr>
  </w:style>
  <w:style w:type="character" w:customStyle="1" w:styleId="small">
    <w:name w:val="small"/>
    <w:uiPriority w:val="99"/>
    <w:rsid w:val="00520555"/>
    <w:rPr>
      <w:rFonts w:ascii="Times New Roman" w:hAnsi="Times New Roman" w:cs="Times New Roman" w:hint="default"/>
    </w:rPr>
  </w:style>
  <w:style w:type="character" w:customStyle="1" w:styleId="afffffffffff4">
    <w:name w:val="Основной шрифт"/>
    <w:uiPriority w:val="99"/>
    <w:rsid w:val="00520555"/>
  </w:style>
  <w:style w:type="character" w:customStyle="1" w:styleId="normal9arial1">
    <w:name w:val="normal9arial1"/>
    <w:uiPriority w:val="99"/>
    <w:rsid w:val="00520555"/>
    <w:rPr>
      <w:rFonts w:ascii="Verdana" w:hAnsi="Verdana" w:hint="default"/>
      <w:strike w:val="0"/>
      <w:dstrike w:val="0"/>
      <w:color w:val="000000"/>
      <w:sz w:val="16"/>
      <w:u w:val="none"/>
      <w:effect w:val="none"/>
    </w:rPr>
  </w:style>
  <w:style w:type="character" w:customStyle="1" w:styleId="tabtopw1">
    <w:name w:val="tabtopw1"/>
    <w:uiPriority w:val="99"/>
    <w:rsid w:val="00520555"/>
    <w:rPr>
      <w:rFonts w:ascii="Arial" w:hAnsi="Arial" w:cs="Arial" w:hint="default"/>
      <w:color w:val="FFFFFF"/>
      <w:sz w:val="16"/>
    </w:rPr>
  </w:style>
  <w:style w:type="character" w:customStyle="1" w:styleId="Courier">
    <w:name w:val="Courier"/>
    <w:uiPriority w:val="99"/>
    <w:rsid w:val="00520555"/>
    <w:rPr>
      <w:rFonts w:ascii="Courier New" w:hAnsi="Courier New" w:cs="Courier New" w:hint="default"/>
      <w:sz w:val="22"/>
    </w:rPr>
  </w:style>
  <w:style w:type="character" w:customStyle="1" w:styleId="FontStyle11">
    <w:name w:val="Font Style11"/>
    <w:uiPriority w:val="99"/>
    <w:rsid w:val="00520555"/>
    <w:rPr>
      <w:rFonts w:ascii="Times New Roman" w:hAnsi="Times New Roman" w:cs="Times New Roman" w:hint="default"/>
      <w:sz w:val="26"/>
    </w:rPr>
  </w:style>
  <w:style w:type="character" w:customStyle="1" w:styleId="afffffffffff5">
    <w:name w:val="Базовый текст Знак"/>
    <w:uiPriority w:val="99"/>
    <w:rsid w:val="00520555"/>
    <w:rPr>
      <w:rFonts w:ascii="Times New Roman CYR" w:hAnsi="Times New Roman CYR" w:cs="Times New Roman CYR" w:hint="default"/>
      <w:sz w:val="24"/>
      <w:lang w:val="ru-RU" w:eastAsia="ar-SA" w:bidi="ar-SA"/>
    </w:rPr>
  </w:style>
  <w:style w:type="character" w:customStyle="1" w:styleId="1fffffd">
    <w:name w:val="Нумерованный заголовок1 Знак"/>
    <w:uiPriority w:val="99"/>
    <w:rsid w:val="00520555"/>
    <w:rPr>
      <w:rFonts w:ascii="Times New Roman CYR" w:hAnsi="Times New Roman CYR" w:cs="Times New Roman CYR" w:hint="default"/>
      <w:b/>
      <w:bCs w:val="0"/>
      <w:sz w:val="28"/>
      <w:lang w:val="ru-RU" w:eastAsia="ar-SA" w:bidi="ar-SA"/>
    </w:rPr>
  </w:style>
  <w:style w:type="character" w:customStyle="1" w:styleId="125">
    <w:name w:val="Знак Знак12"/>
    <w:uiPriority w:val="99"/>
    <w:rsid w:val="00520555"/>
    <w:rPr>
      <w:sz w:val="24"/>
      <w:lang w:val="ru-RU" w:eastAsia="ar-SA" w:bidi="ar-SA"/>
    </w:rPr>
  </w:style>
  <w:style w:type="character" w:customStyle="1" w:styleId="FontStyle121">
    <w:name w:val="Font Style121"/>
    <w:uiPriority w:val="99"/>
    <w:rsid w:val="00520555"/>
    <w:rPr>
      <w:rFonts w:ascii="Times New Roman" w:hAnsi="Times New Roman" w:cs="Times New Roman" w:hint="default"/>
      <w:b/>
      <w:bCs w:val="0"/>
      <w:sz w:val="26"/>
    </w:rPr>
  </w:style>
  <w:style w:type="character" w:customStyle="1" w:styleId="FontStyle170">
    <w:name w:val="Font Style170"/>
    <w:uiPriority w:val="99"/>
    <w:rsid w:val="00520555"/>
    <w:rPr>
      <w:rFonts w:ascii="Times New Roman" w:hAnsi="Times New Roman" w:cs="Times New Roman" w:hint="default"/>
      <w:sz w:val="26"/>
    </w:rPr>
  </w:style>
  <w:style w:type="character" w:customStyle="1" w:styleId="FontStyle17">
    <w:name w:val="Font Style17"/>
    <w:uiPriority w:val="99"/>
    <w:rsid w:val="00520555"/>
    <w:rPr>
      <w:rFonts w:ascii="Times New Roman" w:hAnsi="Times New Roman" w:cs="Times New Roman" w:hint="default"/>
      <w:b/>
      <w:bCs w:val="0"/>
      <w:sz w:val="26"/>
    </w:rPr>
  </w:style>
  <w:style w:type="character" w:customStyle="1" w:styleId="FontStyle18">
    <w:name w:val="Font Style18"/>
    <w:uiPriority w:val="99"/>
    <w:rsid w:val="00520555"/>
    <w:rPr>
      <w:rFonts w:ascii="Times New Roman" w:hAnsi="Times New Roman" w:cs="Times New Roman" w:hint="default"/>
      <w:sz w:val="26"/>
    </w:rPr>
  </w:style>
  <w:style w:type="character" w:customStyle="1" w:styleId="FontStyle22">
    <w:name w:val="Font Style22"/>
    <w:uiPriority w:val="99"/>
    <w:rsid w:val="00520555"/>
    <w:rPr>
      <w:rFonts w:ascii="Times New Roman" w:hAnsi="Times New Roman" w:cs="Times New Roman" w:hint="default"/>
      <w:spacing w:val="-10"/>
      <w:sz w:val="20"/>
    </w:rPr>
  </w:style>
  <w:style w:type="character" w:customStyle="1" w:styleId="FontStyle23">
    <w:name w:val="Font Style23"/>
    <w:uiPriority w:val="99"/>
    <w:rsid w:val="00520555"/>
    <w:rPr>
      <w:rFonts w:ascii="Times New Roman" w:hAnsi="Times New Roman" w:cs="Times New Roman" w:hint="default"/>
      <w:sz w:val="20"/>
    </w:rPr>
  </w:style>
  <w:style w:type="character" w:customStyle="1" w:styleId="FontStyle24">
    <w:name w:val="Font Style24"/>
    <w:uiPriority w:val="99"/>
    <w:rsid w:val="00520555"/>
    <w:rPr>
      <w:rFonts w:ascii="Times New Roman" w:hAnsi="Times New Roman" w:cs="Times New Roman" w:hint="default"/>
      <w:sz w:val="20"/>
    </w:rPr>
  </w:style>
  <w:style w:type="character" w:customStyle="1" w:styleId="FontStyle25">
    <w:name w:val="Font Style25"/>
    <w:uiPriority w:val="99"/>
    <w:rsid w:val="00520555"/>
    <w:rPr>
      <w:rFonts w:ascii="Times New Roman" w:hAnsi="Times New Roman" w:cs="Times New Roman" w:hint="default"/>
      <w:sz w:val="20"/>
    </w:rPr>
  </w:style>
  <w:style w:type="character" w:customStyle="1" w:styleId="FontStyle26">
    <w:name w:val="Font Style26"/>
    <w:uiPriority w:val="99"/>
    <w:rsid w:val="00520555"/>
    <w:rPr>
      <w:rFonts w:ascii="Times New Roman" w:hAnsi="Times New Roman" w:cs="Times New Roman" w:hint="default"/>
      <w:sz w:val="20"/>
    </w:rPr>
  </w:style>
  <w:style w:type="character" w:customStyle="1" w:styleId="FontStyle161">
    <w:name w:val="Font Style161"/>
    <w:uiPriority w:val="99"/>
    <w:rsid w:val="00520555"/>
    <w:rPr>
      <w:rFonts w:ascii="Times New Roman" w:hAnsi="Times New Roman" w:cs="Times New Roman" w:hint="default"/>
      <w:sz w:val="20"/>
    </w:rPr>
  </w:style>
  <w:style w:type="character" w:customStyle="1" w:styleId="FontStyle162">
    <w:name w:val="Font Style162"/>
    <w:uiPriority w:val="99"/>
    <w:rsid w:val="00520555"/>
    <w:rPr>
      <w:rFonts w:ascii="Times New Roman" w:hAnsi="Times New Roman" w:cs="Times New Roman" w:hint="default"/>
      <w:sz w:val="20"/>
    </w:rPr>
  </w:style>
  <w:style w:type="character" w:customStyle="1" w:styleId="FontStyle163">
    <w:name w:val="Font Style163"/>
    <w:uiPriority w:val="99"/>
    <w:rsid w:val="00520555"/>
    <w:rPr>
      <w:rFonts w:ascii="Times New Roman" w:hAnsi="Times New Roman" w:cs="Times New Roman" w:hint="default"/>
      <w:sz w:val="20"/>
    </w:rPr>
  </w:style>
  <w:style w:type="character" w:customStyle="1" w:styleId="FontStyle164">
    <w:name w:val="Font Style164"/>
    <w:uiPriority w:val="99"/>
    <w:rsid w:val="00520555"/>
    <w:rPr>
      <w:rFonts w:ascii="Times New Roman" w:hAnsi="Times New Roman" w:cs="Times New Roman" w:hint="default"/>
      <w:sz w:val="20"/>
    </w:rPr>
  </w:style>
  <w:style w:type="character" w:customStyle="1" w:styleId="FontStyle166">
    <w:name w:val="Font Style166"/>
    <w:uiPriority w:val="99"/>
    <w:rsid w:val="00520555"/>
    <w:rPr>
      <w:rFonts w:ascii="Times New Roman" w:hAnsi="Times New Roman" w:cs="Times New Roman" w:hint="default"/>
      <w:sz w:val="22"/>
    </w:rPr>
  </w:style>
  <w:style w:type="character" w:customStyle="1" w:styleId="3fc">
    <w:name w:val="Заголовок 3 Знак Знак"/>
    <w:uiPriority w:val="99"/>
    <w:rsid w:val="00520555"/>
    <w:rPr>
      <w:b/>
      <w:bCs w:val="0"/>
      <w:sz w:val="30"/>
      <w:lang w:val="ru-RU" w:eastAsia="ar-SA" w:bidi="ar-SA"/>
    </w:rPr>
  </w:style>
  <w:style w:type="character" w:customStyle="1" w:styleId="65">
    <w:name w:val="Знак Знак6"/>
    <w:uiPriority w:val="99"/>
    <w:rsid w:val="00520555"/>
    <w:rPr>
      <w:sz w:val="28"/>
      <w:lang w:val="ru-RU" w:eastAsia="ar-SA" w:bidi="ar-SA"/>
    </w:rPr>
  </w:style>
  <w:style w:type="character" w:customStyle="1" w:styleId="85">
    <w:name w:val="Знак Знак8"/>
    <w:uiPriority w:val="99"/>
    <w:rsid w:val="00520555"/>
    <w:rPr>
      <w:b/>
      <w:bCs w:val="0"/>
      <w:spacing w:val="-3"/>
      <w:sz w:val="26"/>
    </w:rPr>
  </w:style>
  <w:style w:type="character" w:customStyle="1" w:styleId="SmallChar">
    <w:name w:val="Small Char"/>
    <w:uiPriority w:val="99"/>
    <w:rsid w:val="00520555"/>
    <w:rPr>
      <w:rFonts w:ascii="Times New Roman" w:hAnsi="Times New Roman" w:cs="Times New Roman" w:hint="default"/>
      <w:sz w:val="24"/>
      <w:lang w:val="ru-RU"/>
    </w:rPr>
  </w:style>
  <w:style w:type="character" w:customStyle="1" w:styleId="BCNormal10BoldChar">
    <w:name w:val="BC Normal 10  Bold Char"/>
    <w:uiPriority w:val="99"/>
    <w:rsid w:val="00520555"/>
    <w:rPr>
      <w:rFonts w:ascii="Times New Roman" w:hAnsi="Times New Roman" w:cs="Times New Roman" w:hint="default"/>
      <w:b/>
      <w:bCs w:val="0"/>
      <w:kern w:val="2"/>
      <w:sz w:val="24"/>
      <w:lang w:val="ru-RU"/>
    </w:rPr>
  </w:style>
  <w:style w:type="character" w:customStyle="1" w:styleId="zakonlink1">
    <w:name w:val="zakon_link1"/>
    <w:uiPriority w:val="99"/>
    <w:rsid w:val="00520555"/>
    <w:rPr>
      <w:rFonts w:ascii="Arial" w:hAnsi="Arial" w:cs="Arial" w:hint="default"/>
      <w:color w:val="000000"/>
      <w:sz w:val="18"/>
    </w:rPr>
  </w:style>
  <w:style w:type="character" w:customStyle="1" w:styleId="WW8Num39z1">
    <w:name w:val="WW8Num39z1"/>
    <w:uiPriority w:val="99"/>
    <w:rsid w:val="00520555"/>
    <w:rPr>
      <w:rFonts w:ascii="Times New Roman" w:hAnsi="Times New Roman" w:cs="Times New Roman" w:hint="default"/>
    </w:rPr>
  </w:style>
  <w:style w:type="character" w:customStyle="1" w:styleId="WW8Num52z0">
    <w:name w:val="WW8Num52z0"/>
    <w:uiPriority w:val="99"/>
    <w:rsid w:val="00520555"/>
    <w:rPr>
      <w:rFonts w:ascii="Symbol" w:hAnsi="Symbol" w:hint="default"/>
    </w:rPr>
  </w:style>
  <w:style w:type="character" w:customStyle="1" w:styleId="WW8Num52z1">
    <w:name w:val="WW8Num52z1"/>
    <w:uiPriority w:val="99"/>
    <w:rsid w:val="00520555"/>
    <w:rPr>
      <w:rFonts w:ascii="Courier New" w:hAnsi="Courier New" w:cs="Courier New" w:hint="default"/>
    </w:rPr>
  </w:style>
  <w:style w:type="character" w:customStyle="1" w:styleId="WW8Num52z2">
    <w:name w:val="WW8Num52z2"/>
    <w:uiPriority w:val="99"/>
    <w:rsid w:val="00520555"/>
    <w:rPr>
      <w:rFonts w:ascii="Times New Roman" w:hAnsi="Times New Roman" w:cs="Times New Roman" w:hint="default"/>
    </w:rPr>
  </w:style>
  <w:style w:type="character" w:customStyle="1" w:styleId="1fffffe">
    <w:name w:val="Название Знак1"/>
    <w:uiPriority w:val="99"/>
    <w:locked/>
    <w:rsid w:val="00520555"/>
    <w:rPr>
      <w:sz w:val="28"/>
      <w:szCs w:val="28"/>
      <w:lang w:eastAsia="ar-SA"/>
    </w:rPr>
  </w:style>
  <w:style w:type="character" w:customStyle="1" w:styleId="newstext">
    <w:name w:val="newstext"/>
    <w:uiPriority w:val="99"/>
    <w:rsid w:val="00520555"/>
    <w:rPr>
      <w:rFonts w:ascii="Times New Roman" w:hAnsi="Times New Roman" w:cs="Times New Roman" w:hint="default"/>
    </w:rPr>
  </w:style>
  <w:style w:type="character" w:customStyle="1" w:styleId="1210">
    <w:name w:val="Знак Знак121"/>
    <w:uiPriority w:val="99"/>
    <w:rsid w:val="00520555"/>
    <w:rPr>
      <w:rFonts w:ascii="Times New Roman" w:eastAsia="Times New Roman" w:hAnsi="Times New Roman" w:cs="Times New Roman" w:hint="default"/>
      <w:b/>
      <w:bCs w:val="0"/>
      <w:sz w:val="28"/>
    </w:rPr>
  </w:style>
  <w:style w:type="character" w:customStyle="1" w:styleId="103">
    <w:name w:val="Знак Знак10"/>
    <w:uiPriority w:val="99"/>
    <w:rsid w:val="00520555"/>
    <w:rPr>
      <w:rFonts w:ascii="Times New Roman" w:eastAsia="Times New Roman" w:hAnsi="Times New Roman" w:cs="Times New Roman" w:hint="default"/>
      <w:b/>
      <w:bCs w:val="0"/>
      <w:sz w:val="24"/>
    </w:rPr>
  </w:style>
  <w:style w:type="character" w:customStyle="1" w:styleId="1ffffff">
    <w:name w:val="Список 1 Знак"/>
    <w:uiPriority w:val="99"/>
    <w:rsid w:val="00520555"/>
    <w:rPr>
      <w:rFonts w:ascii="Times New Roman" w:eastAsia="Times New Roman" w:hAnsi="Times New Roman" w:cs="Times New Roman" w:hint="default"/>
      <w:b/>
      <w:bCs w:val="0"/>
      <w:sz w:val="24"/>
      <w:lang w:val="en-US"/>
    </w:rPr>
  </w:style>
  <w:style w:type="character" w:customStyle="1" w:styleId="afffffffffff6">
    <w:name w:val="Абзац списка Знак"/>
    <w:aliases w:val="Содержание. 2 уровень Знак,FooterText Знак,numbered Знак,Мой стиль! Знак,Use Case List Paragraph Знак,Маркер Знак,ТЗ список Знак,Bullet List Знак,Paragraphe de liste1 Знак,Bulletr List Paragraph Знак,Абзац списка литеральный Знак"/>
    <w:uiPriority w:val="99"/>
    <w:qFormat/>
    <w:rsid w:val="00520555"/>
    <w:rPr>
      <w:sz w:val="24"/>
    </w:rPr>
  </w:style>
  <w:style w:type="character" w:customStyle="1" w:styleId="2fff7">
    <w:name w:val="список2 Знак"/>
    <w:uiPriority w:val="99"/>
    <w:rsid w:val="00520555"/>
    <w:rPr>
      <w:sz w:val="24"/>
    </w:rPr>
  </w:style>
  <w:style w:type="character" w:customStyle="1" w:styleId="3fd">
    <w:name w:val="Следующий абзац 3 Знак"/>
    <w:uiPriority w:val="99"/>
    <w:rsid w:val="00520555"/>
    <w:rPr>
      <w:rFonts w:ascii="Times New Roman" w:eastAsia="Times New Roman" w:hAnsi="Times New Roman" w:cs="Times New Roman" w:hint="default"/>
      <w:b/>
      <w:bCs w:val="0"/>
      <w:sz w:val="24"/>
    </w:rPr>
  </w:style>
  <w:style w:type="character" w:customStyle="1" w:styleId="afffffffffff7">
    <w:name w:val="Выделенный обычный Знак"/>
    <w:uiPriority w:val="99"/>
    <w:rsid w:val="00520555"/>
    <w:rPr>
      <w:b/>
      <w:bCs w:val="0"/>
      <w:sz w:val="24"/>
    </w:rPr>
  </w:style>
  <w:style w:type="character" w:customStyle="1" w:styleId="21a">
    <w:name w:val="Знак Знак21"/>
    <w:uiPriority w:val="99"/>
    <w:rsid w:val="00520555"/>
    <w:rPr>
      <w:sz w:val="24"/>
    </w:rPr>
  </w:style>
  <w:style w:type="character" w:customStyle="1" w:styleId="153">
    <w:name w:val="Знак Знак15"/>
    <w:uiPriority w:val="99"/>
    <w:rsid w:val="00520555"/>
    <w:rPr>
      <w:sz w:val="24"/>
    </w:rPr>
  </w:style>
  <w:style w:type="character" w:customStyle="1" w:styleId="301">
    <w:name w:val="30"/>
    <w:uiPriority w:val="99"/>
    <w:rsid w:val="00520555"/>
  </w:style>
  <w:style w:type="character" w:customStyle="1" w:styleId="afffffffffff8">
    <w:name w:val="Список квадрат Знак"/>
    <w:uiPriority w:val="99"/>
    <w:rsid w:val="00520555"/>
    <w:rPr>
      <w:rFonts w:ascii="Times New Roman" w:hAnsi="Times New Roman" w:cs="Times New Roman" w:hint="default"/>
      <w:bCs/>
      <w:sz w:val="24"/>
      <w:szCs w:val="24"/>
    </w:rPr>
  </w:style>
  <w:style w:type="character" w:customStyle="1" w:styleId="133">
    <w:name w:val="Знак Знак13"/>
    <w:uiPriority w:val="99"/>
    <w:rsid w:val="00520555"/>
  </w:style>
  <w:style w:type="character" w:customStyle="1" w:styleId="3fe">
    <w:name w:val="Заголовок 3 Обычный Знак"/>
    <w:uiPriority w:val="99"/>
    <w:rsid w:val="00520555"/>
    <w:rPr>
      <w:rFonts w:ascii="Times New Roman" w:eastAsia="Times New Roman" w:hAnsi="Times New Roman" w:cs="Times New Roman" w:hint="default"/>
      <w:b/>
      <w:bCs w:val="0"/>
      <w:sz w:val="24"/>
    </w:rPr>
  </w:style>
  <w:style w:type="character" w:customStyle="1" w:styleId="afffffffffff9">
    <w:name w:val="Обычный Болд Знак"/>
    <w:uiPriority w:val="99"/>
    <w:rsid w:val="00520555"/>
    <w:rPr>
      <w:b/>
      <w:bCs w:val="0"/>
      <w:sz w:val="24"/>
    </w:rPr>
  </w:style>
  <w:style w:type="character" w:customStyle="1" w:styleId="a30b1">
    <w:name w:val="a30b1"/>
    <w:uiPriority w:val="99"/>
    <w:rsid w:val="00520555"/>
    <w:rPr>
      <w:rFonts w:ascii="Arial" w:hAnsi="Arial" w:cs="Arial" w:hint="default"/>
      <w:b/>
      <w:bCs w:val="0"/>
      <w:color w:val="0434B1"/>
      <w:sz w:val="45"/>
    </w:rPr>
  </w:style>
  <w:style w:type="character" w:customStyle="1" w:styleId="afffffffffffa">
    <w:name w:val="Цветовое выделение"/>
    <w:uiPriority w:val="99"/>
    <w:rsid w:val="00520555"/>
    <w:rPr>
      <w:b/>
      <w:bCs w:val="0"/>
      <w:color w:val="000080"/>
    </w:rPr>
  </w:style>
  <w:style w:type="character" w:customStyle="1" w:styleId="FontStyle58">
    <w:name w:val="Font Style58"/>
    <w:uiPriority w:val="99"/>
    <w:rsid w:val="00520555"/>
    <w:rPr>
      <w:rFonts w:ascii="Times New Roman" w:hAnsi="Times New Roman" w:cs="Times New Roman" w:hint="default"/>
      <w:b/>
      <w:bCs w:val="0"/>
      <w:sz w:val="30"/>
    </w:rPr>
  </w:style>
  <w:style w:type="character" w:customStyle="1" w:styleId="FontStyle62">
    <w:name w:val="Font Style62"/>
    <w:uiPriority w:val="99"/>
    <w:rsid w:val="00520555"/>
    <w:rPr>
      <w:rFonts w:ascii="Times New Roman" w:hAnsi="Times New Roman" w:cs="Times New Roman" w:hint="default"/>
      <w:sz w:val="26"/>
    </w:rPr>
  </w:style>
  <w:style w:type="character" w:customStyle="1" w:styleId="612">
    <w:name w:val="Знак Знак61"/>
    <w:uiPriority w:val="99"/>
    <w:rsid w:val="00520555"/>
    <w:rPr>
      <w:rFonts w:ascii="Times New Roman" w:hAnsi="Times New Roman" w:cs="Times New Roman" w:hint="default"/>
      <w:b/>
      <w:bCs w:val="0"/>
      <w:sz w:val="28"/>
      <w:lang w:val="en-US"/>
    </w:rPr>
  </w:style>
  <w:style w:type="character" w:customStyle="1" w:styleId="512">
    <w:name w:val="Знак Знак51"/>
    <w:uiPriority w:val="99"/>
    <w:rsid w:val="00520555"/>
    <w:rPr>
      <w:rFonts w:ascii="Cambria" w:hAnsi="Cambria" w:hint="default"/>
      <w:b/>
      <w:bCs w:val="0"/>
      <w:i/>
      <w:iCs w:val="0"/>
      <w:sz w:val="28"/>
      <w:lang w:val="en-US" w:eastAsia="en-US"/>
    </w:rPr>
  </w:style>
  <w:style w:type="character" w:customStyle="1" w:styleId="412">
    <w:name w:val="Знак Знак41"/>
    <w:uiPriority w:val="99"/>
    <w:rsid w:val="00520555"/>
    <w:rPr>
      <w:rFonts w:ascii="Cambria" w:hAnsi="Cambria" w:hint="default"/>
      <w:b/>
      <w:bCs w:val="0"/>
      <w:sz w:val="26"/>
      <w:lang w:val="en-US" w:eastAsia="en-US"/>
    </w:rPr>
  </w:style>
  <w:style w:type="character" w:customStyle="1" w:styleId="1ffffff0">
    <w:name w:val="Текст 1 Знак"/>
    <w:uiPriority w:val="99"/>
    <w:locked/>
    <w:rsid w:val="00520555"/>
    <w:rPr>
      <w:rFonts w:ascii="Times New Roman" w:hAnsi="Times New Roman" w:cs="Times New Roman" w:hint="default"/>
      <w:sz w:val="24"/>
      <w:lang w:eastAsia="ar-SA" w:bidi="ar-SA"/>
    </w:rPr>
  </w:style>
  <w:style w:type="character" w:customStyle="1" w:styleId="224">
    <w:name w:val="Знак Знак22"/>
    <w:uiPriority w:val="99"/>
    <w:rsid w:val="00520555"/>
    <w:rPr>
      <w:rFonts w:ascii="Times New Roman" w:hAnsi="Times New Roman" w:cs="Times New Roman" w:hint="default"/>
      <w:sz w:val="22"/>
      <w:lang w:val="en-US" w:eastAsia="en-US"/>
    </w:rPr>
  </w:style>
  <w:style w:type="character" w:customStyle="1" w:styleId="FontStyle29">
    <w:name w:val="Font Style29"/>
    <w:uiPriority w:val="99"/>
    <w:qFormat/>
    <w:rsid w:val="00520555"/>
    <w:rPr>
      <w:rFonts w:ascii="Times New Roman" w:hAnsi="Times New Roman" w:cs="Times New Roman" w:hint="default"/>
      <w:sz w:val="20"/>
    </w:rPr>
  </w:style>
  <w:style w:type="character" w:customStyle="1" w:styleId="fontstyle290">
    <w:name w:val="fontstyle29"/>
    <w:uiPriority w:val="99"/>
    <w:rsid w:val="00520555"/>
  </w:style>
  <w:style w:type="paragraph" w:customStyle="1" w:styleId="aa">
    <w:name w:val="нумерованный табличный"/>
    <w:basedOn w:val="affffffffff6"/>
    <w:uiPriority w:val="99"/>
    <w:qFormat/>
    <w:rsid w:val="00520555"/>
    <w:pPr>
      <w:numPr>
        <w:numId w:val="29"/>
      </w:numPr>
      <w:tabs>
        <w:tab w:val="clear" w:pos="227"/>
        <w:tab w:val="num" w:pos="360"/>
        <w:tab w:val="num" w:pos="1043"/>
      </w:tabs>
      <w:spacing w:line="240" w:lineRule="auto"/>
      <w:ind w:left="1043" w:hanging="323"/>
    </w:pPr>
    <w:rPr>
      <w:sz w:val="20"/>
    </w:rPr>
  </w:style>
  <w:style w:type="paragraph" w:customStyle="1" w:styleId="afffffffffffb">
    <w:name w:val="Базовый список (тбл)"/>
    <w:basedOn w:val="affffffffff8"/>
    <w:uiPriority w:val="99"/>
    <w:qFormat/>
    <w:rsid w:val="00520555"/>
  </w:style>
  <w:style w:type="paragraph" w:customStyle="1" w:styleId="afffffffffffc">
    <w:name w:val="Базовый маркированный список (тбл)"/>
    <w:basedOn w:val="afffffffffffb"/>
    <w:uiPriority w:val="99"/>
    <w:qFormat/>
    <w:rsid w:val="00520555"/>
  </w:style>
  <w:style w:type="paragraph" w:customStyle="1" w:styleId="32">
    <w:name w:val="Маркированный список 3 (тбл)"/>
    <w:basedOn w:val="afffffffffffc"/>
    <w:uiPriority w:val="99"/>
    <w:qFormat/>
    <w:rsid w:val="00520555"/>
    <w:pPr>
      <w:numPr>
        <w:numId w:val="30"/>
      </w:numPr>
    </w:pPr>
  </w:style>
  <w:style w:type="paragraph" w:customStyle="1" w:styleId="23">
    <w:name w:val="Маркированный список 2 (тбл)"/>
    <w:basedOn w:val="afffffffffffc"/>
    <w:uiPriority w:val="99"/>
    <w:qFormat/>
    <w:rsid w:val="00520555"/>
    <w:pPr>
      <w:numPr>
        <w:numId w:val="31"/>
      </w:numPr>
    </w:pPr>
  </w:style>
  <w:style w:type="paragraph" w:customStyle="1" w:styleId="a7">
    <w:name w:val="Маркированный список (тбл)"/>
    <w:basedOn w:val="afffffffffffc"/>
    <w:uiPriority w:val="99"/>
    <w:qFormat/>
    <w:rsid w:val="00520555"/>
    <w:pPr>
      <w:numPr>
        <w:numId w:val="32"/>
      </w:numPr>
    </w:pPr>
  </w:style>
  <w:style w:type="paragraph" w:customStyle="1" w:styleId="afffffffffffd">
    <w:name w:val="Базовый нумерованный список (тбл)"/>
    <w:basedOn w:val="afffffffffffb"/>
    <w:uiPriority w:val="99"/>
    <w:qFormat/>
    <w:rsid w:val="00520555"/>
  </w:style>
  <w:style w:type="paragraph" w:customStyle="1" w:styleId="28">
    <w:name w:val="Нумерованный список 2 (тбл)"/>
    <w:basedOn w:val="afffffffffffd"/>
    <w:uiPriority w:val="99"/>
    <w:qFormat/>
    <w:rsid w:val="00520555"/>
    <w:pPr>
      <w:numPr>
        <w:numId w:val="33"/>
      </w:numPr>
    </w:pPr>
    <w:rPr>
      <w:bCs w:val="0"/>
      <w:szCs w:val="24"/>
    </w:rPr>
  </w:style>
  <w:style w:type="paragraph" w:customStyle="1" w:styleId="a4">
    <w:name w:val="Нумерованный список (тбл)"/>
    <w:basedOn w:val="afffffffffffd"/>
    <w:uiPriority w:val="99"/>
    <w:qFormat/>
    <w:rsid w:val="00520555"/>
    <w:pPr>
      <w:numPr>
        <w:numId w:val="34"/>
      </w:numPr>
    </w:pPr>
  </w:style>
  <w:style w:type="paragraph" w:customStyle="1" w:styleId="3ff">
    <w:name w:val="Нумерованный список 3 (тбл)"/>
    <w:basedOn w:val="a4"/>
    <w:uiPriority w:val="99"/>
    <w:qFormat/>
    <w:rsid w:val="00520555"/>
    <w:pPr>
      <w:tabs>
        <w:tab w:val="clear" w:pos="567"/>
        <w:tab w:val="num" w:pos="1701"/>
      </w:tabs>
      <w:ind w:left="1701"/>
    </w:pPr>
  </w:style>
  <w:style w:type="paragraph" w:customStyle="1" w:styleId="-7">
    <w:name w:val="Таблица - Заголовок"/>
    <w:basedOn w:val="-6"/>
    <w:uiPriority w:val="99"/>
    <w:qFormat/>
    <w:rsid w:val="00520555"/>
    <w:pPr>
      <w:jc w:val="center"/>
    </w:pPr>
    <w:rPr>
      <w:b/>
    </w:rPr>
  </w:style>
  <w:style w:type="paragraph" w:customStyle="1" w:styleId="af0">
    <w:name w:val="Внимание!"/>
    <w:basedOn w:val="affffffffff9"/>
    <w:next w:val="affffffffffa"/>
    <w:uiPriority w:val="99"/>
    <w:qFormat/>
    <w:rsid w:val="00520555"/>
    <w:pPr>
      <w:keepNext/>
      <w:numPr>
        <w:numId w:val="35"/>
      </w:numPr>
      <w:spacing w:before="360"/>
    </w:pPr>
  </w:style>
  <w:style w:type="paragraph" w:customStyle="1" w:styleId="afffffffffffe">
    <w:name w:val="Внимание! (дополнительный)"/>
    <w:basedOn w:val="af0"/>
    <w:next w:val="affffffffffc"/>
    <w:uiPriority w:val="99"/>
    <w:qFormat/>
    <w:rsid w:val="00520555"/>
    <w:pPr>
      <w:keepNext w:val="0"/>
    </w:pPr>
  </w:style>
  <w:style w:type="paragraph" w:customStyle="1" w:styleId="OderedList1">
    <w:name w:val="OderedList1"/>
    <w:basedOn w:val="af2"/>
    <w:rsid w:val="00520555"/>
    <w:pPr>
      <w:numPr>
        <w:numId w:val="36"/>
      </w:numPr>
      <w:suppressAutoHyphens w:val="0"/>
      <w:spacing w:after="0" w:line="360" w:lineRule="auto"/>
    </w:pPr>
    <w:rPr>
      <w:sz w:val="28"/>
      <w:szCs w:val="20"/>
      <w:lang w:eastAsia="ru-RU"/>
    </w:rPr>
  </w:style>
  <w:style w:type="paragraph" w:customStyle="1" w:styleId="OderedList2">
    <w:name w:val="OderedList2"/>
    <w:basedOn w:val="af2"/>
    <w:rsid w:val="00520555"/>
    <w:pPr>
      <w:numPr>
        <w:ilvl w:val="1"/>
        <w:numId w:val="36"/>
      </w:numPr>
      <w:suppressAutoHyphens w:val="0"/>
      <w:spacing w:after="0" w:line="360" w:lineRule="auto"/>
    </w:pPr>
    <w:rPr>
      <w:sz w:val="28"/>
      <w:szCs w:val="20"/>
      <w:lang w:eastAsia="ru-RU"/>
    </w:rPr>
  </w:style>
  <w:style w:type="paragraph" w:customStyle="1" w:styleId="OderedList3">
    <w:name w:val="OderedList3"/>
    <w:qFormat/>
    <w:rsid w:val="00520555"/>
    <w:pPr>
      <w:numPr>
        <w:ilvl w:val="2"/>
        <w:numId w:val="36"/>
      </w:numPr>
      <w:spacing w:line="360" w:lineRule="auto"/>
      <w:jc w:val="both"/>
    </w:pPr>
    <w:rPr>
      <w:sz w:val="28"/>
      <w:szCs w:val="24"/>
    </w:rPr>
  </w:style>
  <w:style w:type="table" w:customStyle="1" w:styleId="1ffffff1">
    <w:name w:val="Сетка таблицы1"/>
    <w:basedOn w:val="af4"/>
    <w:next w:val="affffffe"/>
    <w:uiPriority w:val="59"/>
    <w:rsid w:val="0052055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cvalue">
    <w:name w:val="nc_value"/>
    <w:uiPriority w:val="99"/>
    <w:qFormat/>
    <w:rsid w:val="00520555"/>
  </w:style>
  <w:style w:type="paragraph" w:customStyle="1" w:styleId="2fff8">
    <w:name w:val="Знак Знак2 Знак Знак Знак Знак Знак Знак Знак"/>
    <w:basedOn w:val="af2"/>
    <w:rsid w:val="00520555"/>
    <w:pPr>
      <w:suppressAutoHyphens w:val="0"/>
      <w:spacing w:before="100" w:beforeAutospacing="1" w:after="100" w:afterAutospacing="1"/>
      <w:jc w:val="left"/>
    </w:pPr>
    <w:rPr>
      <w:rFonts w:ascii="Tahoma" w:hAnsi="Tahoma"/>
      <w:sz w:val="20"/>
      <w:szCs w:val="20"/>
      <w:lang w:val="en-US" w:eastAsia="en-US"/>
    </w:rPr>
  </w:style>
  <w:style w:type="paragraph" w:styleId="affffffffffff">
    <w:name w:val="List Number"/>
    <w:basedOn w:val="af2"/>
    <w:qFormat/>
    <w:rsid w:val="00520555"/>
    <w:pPr>
      <w:tabs>
        <w:tab w:val="num" w:pos="360"/>
      </w:tabs>
      <w:suppressAutoHyphens w:val="0"/>
      <w:ind w:left="360" w:hanging="360"/>
    </w:pPr>
    <w:rPr>
      <w:lang w:eastAsia="ru-RU"/>
    </w:rPr>
  </w:style>
  <w:style w:type="paragraph" w:styleId="3ff0">
    <w:name w:val="List Number 3"/>
    <w:basedOn w:val="af2"/>
    <w:rsid w:val="00520555"/>
    <w:pPr>
      <w:tabs>
        <w:tab w:val="num" w:pos="926"/>
      </w:tabs>
      <w:suppressAutoHyphens w:val="0"/>
      <w:ind w:left="926" w:hanging="360"/>
    </w:pPr>
    <w:rPr>
      <w:lang w:eastAsia="ru-RU"/>
    </w:rPr>
  </w:style>
  <w:style w:type="paragraph" w:styleId="4f">
    <w:name w:val="List Number 4"/>
    <w:basedOn w:val="af2"/>
    <w:rsid w:val="00520555"/>
    <w:pPr>
      <w:tabs>
        <w:tab w:val="num" w:pos="1209"/>
      </w:tabs>
      <w:suppressAutoHyphens w:val="0"/>
      <w:ind w:left="1209" w:hanging="360"/>
    </w:pPr>
    <w:rPr>
      <w:lang w:eastAsia="ru-RU"/>
    </w:rPr>
  </w:style>
  <w:style w:type="paragraph" w:styleId="59">
    <w:name w:val="List Number 5"/>
    <w:basedOn w:val="af2"/>
    <w:rsid w:val="00520555"/>
    <w:pPr>
      <w:tabs>
        <w:tab w:val="num" w:pos="1492"/>
      </w:tabs>
      <w:suppressAutoHyphens w:val="0"/>
      <w:ind w:left="1492" w:hanging="360"/>
    </w:pPr>
    <w:rPr>
      <w:lang w:eastAsia="ru-RU"/>
    </w:rPr>
  </w:style>
  <w:style w:type="paragraph" w:styleId="afff7">
    <w:name w:val="Note Heading"/>
    <w:basedOn w:val="af2"/>
    <w:next w:val="af2"/>
    <w:link w:val="afff6"/>
    <w:uiPriority w:val="99"/>
    <w:rsid w:val="00520555"/>
    <w:pPr>
      <w:suppressAutoHyphens w:val="0"/>
    </w:pPr>
    <w:rPr>
      <w:rFonts w:eastAsia="Calibri"/>
      <w:lang w:eastAsia="ru-RU"/>
    </w:rPr>
  </w:style>
  <w:style w:type="character" w:customStyle="1" w:styleId="2fff9">
    <w:name w:val="Заголовок записки Знак2"/>
    <w:uiPriority w:val="99"/>
    <w:semiHidden/>
    <w:rsid w:val="00520555"/>
    <w:rPr>
      <w:sz w:val="24"/>
      <w:szCs w:val="24"/>
      <w:lang w:eastAsia="zh-CN"/>
    </w:rPr>
  </w:style>
  <w:style w:type="paragraph" w:styleId="affc">
    <w:name w:val="Closing"/>
    <w:basedOn w:val="af2"/>
    <w:link w:val="affb"/>
    <w:uiPriority w:val="99"/>
    <w:rsid w:val="00520555"/>
    <w:pPr>
      <w:suppressAutoHyphens w:val="0"/>
      <w:spacing w:after="0"/>
      <w:ind w:left="4252"/>
      <w:jc w:val="left"/>
    </w:pPr>
    <w:rPr>
      <w:rFonts w:eastAsia="Calibri"/>
      <w:lang w:eastAsia="ru-RU"/>
    </w:rPr>
  </w:style>
  <w:style w:type="character" w:customStyle="1" w:styleId="2fffa">
    <w:name w:val="Прощание Знак2"/>
    <w:uiPriority w:val="99"/>
    <w:semiHidden/>
    <w:rsid w:val="00520555"/>
    <w:rPr>
      <w:sz w:val="24"/>
      <w:szCs w:val="24"/>
      <w:lang w:eastAsia="zh-CN"/>
    </w:rPr>
  </w:style>
  <w:style w:type="paragraph" w:styleId="affffffffffff0">
    <w:name w:val="Normal Indent"/>
    <w:basedOn w:val="af2"/>
    <w:qFormat/>
    <w:rsid w:val="00520555"/>
    <w:pPr>
      <w:suppressAutoHyphens w:val="0"/>
      <w:spacing w:after="0"/>
      <w:ind w:left="708"/>
      <w:jc w:val="left"/>
    </w:pPr>
    <w:rPr>
      <w:lang w:eastAsia="ru-RU"/>
    </w:rPr>
  </w:style>
  <w:style w:type="paragraph" w:styleId="2e">
    <w:name w:val="Body Text First Indent 2"/>
    <w:basedOn w:val="affffd"/>
    <w:link w:val="2d"/>
    <w:uiPriority w:val="99"/>
    <w:rsid w:val="00520555"/>
    <w:pPr>
      <w:suppressAutoHyphens w:val="0"/>
      <w:ind w:firstLine="210"/>
      <w:jc w:val="left"/>
    </w:pPr>
    <w:rPr>
      <w:rFonts w:ascii="Calibri" w:eastAsia="Calibri" w:hAnsi="Calibri" w:cs="Calibri"/>
      <w:lang w:eastAsia="ru-RU"/>
    </w:rPr>
  </w:style>
  <w:style w:type="character" w:customStyle="1" w:styleId="3f1">
    <w:name w:val="Основной текст с отступом Знак3"/>
    <w:aliases w:val="Основной текст с нумерацией Знак2,Основной текст с отступом Знак Знак Знак1,текст Знак Знак1,Основной текст с отступом Знак2 Знак2,текст Знак1 Знак1,Основной текст с отступом Знак2 Знак Знак,текст Знак Знак Знак Знак"/>
    <w:link w:val="affffd"/>
    <w:uiPriority w:val="99"/>
    <w:qFormat/>
    <w:rsid w:val="00520555"/>
    <w:rPr>
      <w:sz w:val="24"/>
      <w:szCs w:val="24"/>
      <w:lang w:eastAsia="zh-CN"/>
    </w:rPr>
  </w:style>
  <w:style w:type="character" w:customStyle="1" w:styleId="21b">
    <w:name w:val="Красная строка 2 Знак1"/>
    <w:basedOn w:val="3f1"/>
    <w:uiPriority w:val="99"/>
    <w:semiHidden/>
    <w:rsid w:val="00520555"/>
    <w:rPr>
      <w:sz w:val="24"/>
      <w:szCs w:val="24"/>
      <w:lang w:eastAsia="zh-CN"/>
    </w:rPr>
  </w:style>
  <w:style w:type="paragraph" w:customStyle="1" w:styleId="affffffffffff1">
    <w:name w:val="Часть"/>
    <w:basedOn w:val="af2"/>
    <w:semiHidden/>
    <w:rsid w:val="00520555"/>
    <w:pPr>
      <w:suppressAutoHyphens w:val="0"/>
      <w:jc w:val="center"/>
    </w:pPr>
    <w:rPr>
      <w:rFonts w:ascii="Arial" w:hAnsi="Arial"/>
      <w:b/>
      <w:caps/>
      <w:sz w:val="32"/>
      <w:szCs w:val="20"/>
      <w:lang w:eastAsia="ru-RU"/>
    </w:rPr>
  </w:style>
  <w:style w:type="paragraph" w:customStyle="1" w:styleId="Instruction">
    <w:name w:val="Instruction"/>
    <w:basedOn w:val="2f0"/>
    <w:semiHidden/>
    <w:rsid w:val="00520555"/>
    <w:pPr>
      <w:tabs>
        <w:tab w:val="num" w:pos="360"/>
      </w:tabs>
      <w:spacing w:before="180" w:after="60"/>
      <w:ind w:left="360" w:hanging="360"/>
    </w:pPr>
    <w:rPr>
      <w:b/>
      <w:szCs w:val="20"/>
    </w:rPr>
  </w:style>
  <w:style w:type="paragraph" w:styleId="afff3">
    <w:name w:val="Date"/>
    <w:basedOn w:val="af2"/>
    <w:next w:val="af2"/>
    <w:link w:val="afff2"/>
    <w:uiPriority w:val="99"/>
    <w:rsid w:val="00520555"/>
    <w:pPr>
      <w:suppressAutoHyphens w:val="0"/>
    </w:pPr>
    <w:rPr>
      <w:lang w:eastAsia="ru-RU"/>
    </w:rPr>
  </w:style>
  <w:style w:type="character" w:customStyle="1" w:styleId="2fffb">
    <w:name w:val="Дата Знак2"/>
    <w:uiPriority w:val="99"/>
    <w:semiHidden/>
    <w:rsid w:val="00520555"/>
    <w:rPr>
      <w:sz w:val="24"/>
      <w:szCs w:val="24"/>
      <w:lang w:eastAsia="zh-CN"/>
    </w:rPr>
  </w:style>
  <w:style w:type="paragraph" w:styleId="affffffffffff2">
    <w:name w:val="envelope address"/>
    <w:basedOn w:val="af2"/>
    <w:rsid w:val="00520555"/>
    <w:pPr>
      <w:framePr w:w="7920" w:h="1980" w:hRule="exact" w:hSpace="180" w:wrap="auto" w:hAnchor="page" w:xAlign="center" w:yAlign="bottom"/>
      <w:suppressAutoHyphens w:val="0"/>
      <w:ind w:left="2880"/>
    </w:pPr>
    <w:rPr>
      <w:rFonts w:ascii="Arial" w:hAnsi="Arial" w:cs="Arial"/>
      <w:lang w:eastAsia="ru-RU"/>
    </w:rPr>
  </w:style>
  <w:style w:type="paragraph" w:styleId="2fffc">
    <w:name w:val="envelope return"/>
    <w:basedOn w:val="af2"/>
    <w:rsid w:val="00520555"/>
    <w:pPr>
      <w:suppressAutoHyphens w:val="0"/>
    </w:pPr>
    <w:rPr>
      <w:rFonts w:ascii="Arial" w:hAnsi="Arial" w:cs="Arial"/>
      <w:sz w:val="20"/>
      <w:szCs w:val="20"/>
      <w:lang w:eastAsia="ru-RU"/>
    </w:rPr>
  </w:style>
  <w:style w:type="paragraph" w:styleId="afff1">
    <w:name w:val="Salutation"/>
    <w:basedOn w:val="af2"/>
    <w:next w:val="af2"/>
    <w:link w:val="afff0"/>
    <w:uiPriority w:val="99"/>
    <w:rsid w:val="00520555"/>
    <w:pPr>
      <w:suppressAutoHyphens w:val="0"/>
    </w:pPr>
    <w:rPr>
      <w:rFonts w:eastAsia="Calibri"/>
      <w:lang w:eastAsia="ru-RU"/>
    </w:rPr>
  </w:style>
  <w:style w:type="character" w:customStyle="1" w:styleId="2fffd">
    <w:name w:val="Приветствие Знак2"/>
    <w:uiPriority w:val="99"/>
    <w:semiHidden/>
    <w:rsid w:val="00520555"/>
    <w:rPr>
      <w:sz w:val="24"/>
      <w:szCs w:val="24"/>
      <w:lang w:eastAsia="zh-CN"/>
    </w:rPr>
  </w:style>
  <w:style w:type="paragraph" w:styleId="affffffffffff3">
    <w:name w:val="List Continue"/>
    <w:basedOn w:val="af2"/>
    <w:rsid w:val="00520555"/>
    <w:pPr>
      <w:suppressAutoHyphens w:val="0"/>
      <w:spacing w:after="120"/>
      <w:ind w:left="283"/>
    </w:pPr>
    <w:rPr>
      <w:lang w:eastAsia="ru-RU"/>
    </w:rPr>
  </w:style>
  <w:style w:type="paragraph" w:styleId="2fffe">
    <w:name w:val="List Continue 2"/>
    <w:basedOn w:val="af2"/>
    <w:rsid w:val="00520555"/>
    <w:pPr>
      <w:suppressAutoHyphens w:val="0"/>
      <w:spacing w:after="120"/>
      <w:ind w:left="566"/>
    </w:pPr>
    <w:rPr>
      <w:lang w:eastAsia="ru-RU"/>
    </w:rPr>
  </w:style>
  <w:style w:type="paragraph" w:styleId="3ff1">
    <w:name w:val="List Continue 3"/>
    <w:basedOn w:val="af2"/>
    <w:rsid w:val="00520555"/>
    <w:pPr>
      <w:suppressAutoHyphens w:val="0"/>
      <w:spacing w:after="120"/>
      <w:ind w:left="849"/>
    </w:pPr>
    <w:rPr>
      <w:lang w:eastAsia="ru-RU"/>
    </w:rPr>
  </w:style>
  <w:style w:type="paragraph" w:styleId="4f0">
    <w:name w:val="List Continue 4"/>
    <w:basedOn w:val="af2"/>
    <w:rsid w:val="00520555"/>
    <w:pPr>
      <w:suppressAutoHyphens w:val="0"/>
      <w:spacing w:after="120"/>
      <w:ind w:left="1132"/>
    </w:pPr>
    <w:rPr>
      <w:lang w:eastAsia="ru-RU"/>
    </w:rPr>
  </w:style>
  <w:style w:type="paragraph" w:styleId="5a">
    <w:name w:val="List Continue 5"/>
    <w:basedOn w:val="af2"/>
    <w:rsid w:val="00520555"/>
    <w:pPr>
      <w:suppressAutoHyphens w:val="0"/>
      <w:spacing w:after="120"/>
      <w:ind w:left="1415"/>
    </w:pPr>
    <w:rPr>
      <w:lang w:eastAsia="ru-RU"/>
    </w:rPr>
  </w:style>
  <w:style w:type="paragraph" w:styleId="afff">
    <w:name w:val="Message Header"/>
    <w:basedOn w:val="af2"/>
    <w:link w:val="affe"/>
    <w:uiPriority w:val="99"/>
    <w:rsid w:val="00520555"/>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eastAsia="Calibri" w:hAnsi="Arial" w:cs="Arial"/>
      <w:lang w:eastAsia="ru-RU"/>
    </w:rPr>
  </w:style>
  <w:style w:type="character" w:customStyle="1" w:styleId="2ffff">
    <w:name w:val="Шапка Знак2"/>
    <w:uiPriority w:val="99"/>
    <w:semiHidden/>
    <w:rsid w:val="00520555"/>
    <w:rPr>
      <w:rFonts w:ascii="Calibri Light" w:eastAsia="Times New Roman" w:hAnsi="Calibri Light" w:cs="Times New Roman"/>
      <w:sz w:val="24"/>
      <w:szCs w:val="24"/>
      <w:shd w:val="pct20" w:color="auto" w:fill="auto"/>
      <w:lang w:eastAsia="zh-CN"/>
    </w:rPr>
  </w:style>
  <w:style w:type="paragraph" w:styleId="5b">
    <w:name w:val="toc 5"/>
    <w:basedOn w:val="af2"/>
    <w:next w:val="af2"/>
    <w:autoRedefine/>
    <w:rsid w:val="00520555"/>
    <w:pPr>
      <w:suppressAutoHyphens w:val="0"/>
      <w:spacing w:after="0"/>
      <w:ind w:left="720"/>
      <w:jc w:val="left"/>
    </w:pPr>
    <w:rPr>
      <w:sz w:val="20"/>
      <w:szCs w:val="20"/>
      <w:lang w:eastAsia="ru-RU"/>
    </w:rPr>
  </w:style>
  <w:style w:type="paragraph" w:styleId="66">
    <w:name w:val="toc 6"/>
    <w:basedOn w:val="af2"/>
    <w:next w:val="af2"/>
    <w:autoRedefine/>
    <w:rsid w:val="00520555"/>
    <w:pPr>
      <w:suppressAutoHyphens w:val="0"/>
      <w:spacing w:after="0"/>
      <w:ind w:left="960"/>
      <w:jc w:val="left"/>
    </w:pPr>
    <w:rPr>
      <w:sz w:val="20"/>
      <w:szCs w:val="20"/>
      <w:lang w:eastAsia="ru-RU"/>
    </w:rPr>
  </w:style>
  <w:style w:type="paragraph" w:styleId="75">
    <w:name w:val="toc 7"/>
    <w:basedOn w:val="af2"/>
    <w:next w:val="af2"/>
    <w:autoRedefine/>
    <w:rsid w:val="00520555"/>
    <w:pPr>
      <w:suppressAutoHyphens w:val="0"/>
      <w:spacing w:after="0"/>
      <w:ind w:left="1200"/>
      <w:jc w:val="left"/>
    </w:pPr>
    <w:rPr>
      <w:sz w:val="20"/>
      <w:szCs w:val="20"/>
      <w:lang w:eastAsia="ru-RU"/>
    </w:rPr>
  </w:style>
  <w:style w:type="paragraph" w:styleId="86">
    <w:name w:val="toc 8"/>
    <w:basedOn w:val="af2"/>
    <w:next w:val="af2"/>
    <w:autoRedefine/>
    <w:rsid w:val="00520555"/>
    <w:pPr>
      <w:suppressAutoHyphens w:val="0"/>
      <w:spacing w:after="0"/>
      <w:ind w:left="1440"/>
      <w:jc w:val="left"/>
    </w:pPr>
    <w:rPr>
      <w:sz w:val="20"/>
      <w:szCs w:val="20"/>
      <w:lang w:eastAsia="ru-RU"/>
    </w:rPr>
  </w:style>
  <w:style w:type="paragraph" w:styleId="96">
    <w:name w:val="toc 9"/>
    <w:basedOn w:val="af2"/>
    <w:next w:val="af2"/>
    <w:autoRedefine/>
    <w:rsid w:val="00520555"/>
    <w:pPr>
      <w:suppressAutoHyphens w:val="0"/>
      <w:spacing w:after="0"/>
      <w:ind w:left="1680"/>
      <w:jc w:val="left"/>
    </w:pPr>
    <w:rPr>
      <w:sz w:val="20"/>
      <w:szCs w:val="20"/>
      <w:lang w:eastAsia="ru-RU"/>
    </w:rPr>
  </w:style>
  <w:style w:type="character" w:styleId="HTML5">
    <w:name w:val="HTML Keyboard"/>
    <w:rsid w:val="00520555"/>
    <w:rPr>
      <w:rFonts w:ascii="Courier New" w:hAnsi="Courier New" w:cs="Courier New"/>
      <w:sz w:val="20"/>
      <w:szCs w:val="20"/>
    </w:rPr>
  </w:style>
  <w:style w:type="character" w:styleId="HTML6">
    <w:name w:val="HTML Code"/>
    <w:rsid w:val="00520555"/>
    <w:rPr>
      <w:rFonts w:ascii="Courier New" w:hAnsi="Courier New" w:cs="Courier New"/>
      <w:sz w:val="20"/>
      <w:szCs w:val="20"/>
    </w:rPr>
  </w:style>
  <w:style w:type="character" w:styleId="affffffffffff4">
    <w:name w:val="line number"/>
    <w:rsid w:val="00520555"/>
  </w:style>
  <w:style w:type="character" w:styleId="HTML7">
    <w:name w:val="HTML Definition"/>
    <w:rsid w:val="00520555"/>
    <w:rPr>
      <w:i/>
      <w:iCs/>
    </w:rPr>
  </w:style>
  <w:style w:type="character" w:styleId="HTML8">
    <w:name w:val="HTML Variable"/>
    <w:rsid w:val="00520555"/>
    <w:rPr>
      <w:i/>
      <w:iCs/>
    </w:rPr>
  </w:style>
  <w:style w:type="character" w:styleId="HTML9">
    <w:name w:val="HTML Typewriter"/>
    <w:rsid w:val="00520555"/>
    <w:rPr>
      <w:rFonts w:ascii="Courier New" w:hAnsi="Courier New" w:cs="Courier New"/>
      <w:sz w:val="20"/>
      <w:szCs w:val="20"/>
    </w:rPr>
  </w:style>
  <w:style w:type="character" w:styleId="HTMLa">
    <w:name w:val="HTML Cite"/>
    <w:rsid w:val="00520555"/>
    <w:rPr>
      <w:i/>
      <w:iCs/>
    </w:rPr>
  </w:style>
  <w:style w:type="character" w:customStyle="1" w:styleId="affffffffffff5">
    <w:name w:val="Основной шрифт Знак"/>
    <w:rsid w:val="00520555"/>
    <w:rPr>
      <w:rFonts w:ascii="Tahoma" w:hAnsi="Tahoma" w:cs="Tahoma"/>
      <w:szCs w:val="24"/>
      <w:lang w:val="ru-RU" w:eastAsia="ru-RU" w:bidi="ar-SA"/>
    </w:rPr>
  </w:style>
  <w:style w:type="paragraph" w:customStyle="1" w:styleId="1ffffff2">
    <w:name w:val="Заголовок 1  не нумерованный"/>
    <w:basedOn w:val="1"/>
    <w:link w:val="1ffffff3"/>
    <w:rsid w:val="00520555"/>
    <w:pPr>
      <w:numPr>
        <w:numId w:val="0"/>
      </w:numPr>
      <w:suppressAutoHyphens w:val="0"/>
      <w:spacing w:before="0" w:after="0"/>
      <w:ind w:left="340"/>
    </w:pPr>
    <w:rPr>
      <w:rFonts w:ascii="Tahoma" w:hAnsi="Tahoma"/>
      <w:caps/>
      <w:kern w:val="32"/>
      <w:sz w:val="32"/>
      <w:szCs w:val="32"/>
    </w:rPr>
  </w:style>
  <w:style w:type="character" w:customStyle="1" w:styleId="1ffffff3">
    <w:name w:val="Заголовок 1  не нумерованный Знак"/>
    <w:link w:val="1ffffff2"/>
    <w:rsid w:val="00520555"/>
    <w:rPr>
      <w:rFonts w:ascii="Tahoma" w:hAnsi="Tahoma"/>
      <w:b/>
      <w:bCs/>
      <w:caps/>
      <w:kern w:val="32"/>
      <w:sz w:val="32"/>
      <w:szCs w:val="32"/>
    </w:rPr>
  </w:style>
  <w:style w:type="paragraph" w:customStyle="1" w:styleId="1ffffff4">
    <w:name w:val="Маркированный 1 уровень"/>
    <w:basedOn w:val="af2"/>
    <w:link w:val="1ffffff5"/>
    <w:rsid w:val="00520555"/>
    <w:pPr>
      <w:tabs>
        <w:tab w:val="num" w:pos="432"/>
      </w:tabs>
      <w:suppressAutoHyphens w:val="0"/>
      <w:spacing w:after="0"/>
      <w:ind w:left="432" w:hanging="432"/>
    </w:pPr>
    <w:rPr>
      <w:rFonts w:ascii="Tahoma" w:hAnsi="Tahoma"/>
      <w:sz w:val="20"/>
    </w:rPr>
  </w:style>
  <w:style w:type="character" w:customStyle="1" w:styleId="1ffffff5">
    <w:name w:val="Маркированный 1 уровень Знак Знак"/>
    <w:link w:val="1ffffff4"/>
    <w:rsid w:val="00520555"/>
    <w:rPr>
      <w:rFonts w:ascii="Tahoma" w:hAnsi="Tahoma"/>
      <w:szCs w:val="24"/>
    </w:rPr>
  </w:style>
  <w:style w:type="paragraph" w:customStyle="1" w:styleId="affffffffffff6">
    <w:name w:val="Наименование строк таблицы"/>
    <w:basedOn w:val="af2"/>
    <w:rsid w:val="00520555"/>
    <w:pPr>
      <w:suppressAutoHyphens w:val="0"/>
      <w:spacing w:after="0"/>
      <w:ind w:left="57" w:right="57"/>
      <w:jc w:val="left"/>
    </w:pPr>
    <w:rPr>
      <w:rFonts w:ascii="Tahoma" w:hAnsi="Tahoma" w:cs="Tahoma"/>
      <w:b/>
      <w:sz w:val="20"/>
      <w:lang w:eastAsia="ru-RU"/>
    </w:rPr>
  </w:style>
  <w:style w:type="paragraph" w:customStyle="1" w:styleId="17">
    <w:name w:val="Нумерованный 1 уровень"/>
    <w:basedOn w:val="af2"/>
    <w:link w:val="1ffffff6"/>
    <w:rsid w:val="00520555"/>
    <w:pPr>
      <w:numPr>
        <w:numId w:val="37"/>
      </w:numPr>
      <w:suppressAutoHyphens w:val="0"/>
      <w:spacing w:after="0"/>
    </w:pPr>
    <w:rPr>
      <w:rFonts w:ascii="Tahoma" w:hAnsi="Tahoma"/>
      <w:sz w:val="20"/>
    </w:rPr>
  </w:style>
  <w:style w:type="character" w:customStyle="1" w:styleId="1ffffff6">
    <w:name w:val="Нумерованный 1 уровень Знак Знак"/>
    <w:link w:val="17"/>
    <w:rsid w:val="00520555"/>
    <w:rPr>
      <w:rFonts w:ascii="Tahoma" w:hAnsi="Tahoma"/>
      <w:szCs w:val="24"/>
    </w:rPr>
  </w:style>
  <w:style w:type="paragraph" w:customStyle="1" w:styleId="affffffffffff7">
    <w:name w:val="Текст таблицы (по левому краю)"/>
    <w:basedOn w:val="af2"/>
    <w:link w:val="affffffffffff8"/>
    <w:rsid w:val="00520555"/>
    <w:pPr>
      <w:suppressAutoHyphens w:val="0"/>
      <w:spacing w:before="60"/>
      <w:ind w:left="57" w:right="57"/>
      <w:jc w:val="left"/>
    </w:pPr>
    <w:rPr>
      <w:rFonts w:ascii="Tahoma" w:hAnsi="Tahoma"/>
      <w:sz w:val="20"/>
      <w:lang w:eastAsia="ru-RU"/>
    </w:rPr>
  </w:style>
  <w:style w:type="character" w:customStyle="1" w:styleId="affffffffffff8">
    <w:name w:val="Текст таблицы (по левому краю) Знак"/>
    <w:link w:val="affffffffffff7"/>
    <w:rsid w:val="00520555"/>
    <w:rPr>
      <w:rFonts w:ascii="Tahoma" w:hAnsi="Tahoma"/>
      <w:szCs w:val="24"/>
    </w:rPr>
  </w:style>
  <w:style w:type="character" w:customStyle="1" w:styleId="affffffffffff9">
    <w:name w:val="Обычный.Текст Знак"/>
    <w:rsid w:val="00520555"/>
    <w:rPr>
      <w:rFonts w:eastAsia="Calibri"/>
      <w:szCs w:val="24"/>
      <w:lang w:val="ru-RU" w:eastAsia="ru-RU" w:bidi="ar-SA"/>
    </w:rPr>
  </w:style>
  <w:style w:type="paragraph" w:customStyle="1" w:styleId="413">
    <w:name w:val="Стиль Заголовок 4 + По ширине1"/>
    <w:link w:val="414"/>
    <w:rsid w:val="00520555"/>
    <w:pPr>
      <w:tabs>
        <w:tab w:val="num" w:pos="312"/>
      </w:tabs>
      <w:ind w:left="1049" w:hanging="907"/>
      <w:jc w:val="both"/>
    </w:pPr>
    <w:rPr>
      <w:rFonts w:ascii="Tahoma" w:hAnsi="Tahoma"/>
      <w:bCs/>
    </w:rPr>
  </w:style>
  <w:style w:type="character" w:customStyle="1" w:styleId="414">
    <w:name w:val="Стиль Заголовок 4 + По ширине1 Знак"/>
    <w:link w:val="413"/>
    <w:rsid w:val="00520555"/>
    <w:rPr>
      <w:rFonts w:ascii="Tahoma" w:hAnsi="Tahoma"/>
      <w:bCs/>
    </w:rPr>
  </w:style>
  <w:style w:type="paragraph" w:customStyle="1" w:styleId="Base">
    <w:name w:val="Base"/>
    <w:link w:val="BaseChar"/>
    <w:qFormat/>
    <w:rsid w:val="00520555"/>
    <w:pPr>
      <w:ind w:firstLine="851"/>
      <w:jc w:val="both"/>
    </w:pPr>
    <w:rPr>
      <w:rFonts w:ascii="Calibri" w:hAnsi="Calibri"/>
      <w:sz w:val="24"/>
      <w:szCs w:val="22"/>
    </w:rPr>
  </w:style>
  <w:style w:type="character" w:customStyle="1" w:styleId="BaseChar">
    <w:name w:val="Base Char"/>
    <w:link w:val="Base"/>
    <w:rsid w:val="00520555"/>
    <w:rPr>
      <w:rFonts w:ascii="Calibri" w:hAnsi="Calibri"/>
      <w:sz w:val="24"/>
      <w:szCs w:val="22"/>
    </w:rPr>
  </w:style>
  <w:style w:type="paragraph" w:customStyle="1" w:styleId="Norm-tables">
    <w:name w:val="Norm-tables"/>
    <w:basedOn w:val="af2"/>
    <w:qFormat/>
    <w:rsid w:val="00520555"/>
    <w:pPr>
      <w:suppressAutoHyphens w:val="0"/>
      <w:spacing w:after="0"/>
      <w:jc w:val="left"/>
    </w:pPr>
    <w:rPr>
      <w:rFonts w:ascii="Calibri" w:eastAsia="Calibri" w:hAnsi="Calibri"/>
      <w:sz w:val="20"/>
      <w:szCs w:val="22"/>
      <w:lang w:eastAsia="ru-RU"/>
    </w:rPr>
  </w:style>
  <w:style w:type="paragraph" w:customStyle="1" w:styleId="BulletList">
    <w:name w:val="Bullet List"/>
    <w:basedOn w:val="af2"/>
    <w:qFormat/>
    <w:rsid w:val="00520555"/>
    <w:pPr>
      <w:numPr>
        <w:numId w:val="38"/>
      </w:numPr>
      <w:tabs>
        <w:tab w:val="num" w:pos="0"/>
      </w:tabs>
      <w:suppressAutoHyphens w:val="0"/>
      <w:spacing w:after="120"/>
      <w:ind w:left="0" w:firstLine="0"/>
    </w:pPr>
    <w:rPr>
      <w:rFonts w:ascii="Calibri" w:eastAsia="Calibri" w:hAnsi="Calibri" w:cs="Calibri"/>
      <w:lang w:eastAsia="ru-RU"/>
    </w:rPr>
  </w:style>
  <w:style w:type="paragraph" w:customStyle="1" w:styleId="tablehead">
    <w:name w:val="table head"/>
    <w:basedOn w:val="Norm-tables"/>
    <w:qFormat/>
    <w:rsid w:val="00520555"/>
    <w:pPr>
      <w:jc w:val="center"/>
    </w:pPr>
    <w:rPr>
      <w:b/>
      <w:color w:val="FFFFFF"/>
      <w:lang w:eastAsia="de-DE"/>
    </w:rPr>
  </w:style>
  <w:style w:type="paragraph" w:customStyle="1" w:styleId="affffffffffffa">
    <w:name w:val="Титул тема"/>
    <w:basedOn w:val="af2"/>
    <w:uiPriority w:val="99"/>
    <w:qFormat/>
    <w:rsid w:val="00520555"/>
    <w:pPr>
      <w:suppressAutoHyphens w:val="0"/>
      <w:spacing w:after="0"/>
      <w:jc w:val="center"/>
    </w:pPr>
    <w:rPr>
      <w:b/>
      <w:sz w:val="27"/>
      <w:szCs w:val="27"/>
      <w:lang w:eastAsia="ru-RU"/>
    </w:rPr>
  </w:style>
  <w:style w:type="paragraph" w:customStyle="1" w:styleId="affffffffffffb">
    <w:name w:val="Стандарт"/>
    <w:basedOn w:val="af2"/>
    <w:rsid w:val="00520555"/>
    <w:pPr>
      <w:suppressAutoHyphens w:val="0"/>
      <w:spacing w:before="60"/>
      <w:jc w:val="left"/>
    </w:pPr>
    <w:rPr>
      <w:rFonts w:ascii="Verdana" w:hAnsi="Verdana"/>
      <w:sz w:val="20"/>
      <w:szCs w:val="20"/>
      <w:lang w:eastAsia="ru-RU"/>
    </w:rPr>
  </w:style>
  <w:style w:type="paragraph" w:customStyle="1" w:styleId="affffffffffffc">
    <w:name w:val="Комментарии"/>
    <w:basedOn w:val="af2"/>
    <w:rsid w:val="00520555"/>
    <w:pPr>
      <w:widowControl w:val="0"/>
      <w:suppressAutoHyphens w:val="0"/>
      <w:adjustRightInd w:val="0"/>
      <w:spacing w:after="120" w:line="240" w:lineRule="atLeast"/>
      <w:ind w:firstLine="709"/>
      <w:textAlignment w:val="baseline"/>
    </w:pPr>
    <w:rPr>
      <w:rFonts w:ascii="Arial" w:hAnsi="Arial"/>
      <w:i/>
      <w:iCs/>
      <w:vanish/>
      <w:color w:val="0000FF"/>
      <w:lang w:eastAsia="ru-RU"/>
    </w:rPr>
  </w:style>
  <w:style w:type="paragraph" w:customStyle="1" w:styleId="affffffffffffd">
    <w:name w:val="Таблица"/>
    <w:basedOn w:val="af2"/>
    <w:link w:val="affffffffffffe"/>
    <w:qFormat/>
    <w:rsid w:val="00520555"/>
    <w:pPr>
      <w:suppressAutoHyphens w:val="0"/>
      <w:spacing w:after="0"/>
      <w:jc w:val="left"/>
    </w:pPr>
    <w:rPr>
      <w:lang w:eastAsia="ru-RU"/>
    </w:rPr>
  </w:style>
  <w:style w:type="character" w:customStyle="1" w:styleId="affffffffffffe">
    <w:name w:val="Таблица Знак"/>
    <w:link w:val="affffffffffffd"/>
    <w:rsid w:val="00520555"/>
    <w:rPr>
      <w:sz w:val="24"/>
      <w:szCs w:val="24"/>
    </w:rPr>
  </w:style>
  <w:style w:type="paragraph" w:customStyle="1" w:styleId="Arial140">
    <w:name w:val="Стиль Arial 14 пт полужирный Первая строка:  0 см"/>
    <w:basedOn w:val="af2"/>
    <w:next w:val="af2"/>
    <w:rsid w:val="00520555"/>
    <w:pPr>
      <w:suppressAutoHyphens w:val="0"/>
      <w:spacing w:after="0" w:line="360" w:lineRule="auto"/>
    </w:pPr>
    <w:rPr>
      <w:b/>
      <w:bCs/>
      <w:sz w:val="28"/>
      <w:szCs w:val="20"/>
      <w:lang w:eastAsia="ru-RU"/>
    </w:rPr>
  </w:style>
  <w:style w:type="paragraph" w:customStyle="1" w:styleId="afffffffffffff">
    <w:name w:val="Обычный ЖЧ"/>
    <w:basedOn w:val="af2"/>
    <w:next w:val="af2"/>
    <w:link w:val="afffffffffffff0"/>
    <w:rsid w:val="00520555"/>
    <w:pPr>
      <w:keepNext/>
      <w:suppressAutoHyphens w:val="0"/>
      <w:spacing w:after="0" w:line="360" w:lineRule="auto"/>
      <w:ind w:firstLine="709"/>
    </w:pPr>
    <w:rPr>
      <w:b/>
      <w:u w:val="single"/>
      <w:lang w:eastAsia="ru-RU"/>
    </w:rPr>
  </w:style>
  <w:style w:type="character" w:customStyle="1" w:styleId="afffffffffffff0">
    <w:name w:val="Обычный ЖЧ Знак"/>
    <w:link w:val="afffffffffffff"/>
    <w:rsid w:val="00520555"/>
    <w:rPr>
      <w:b/>
      <w:sz w:val="24"/>
      <w:szCs w:val="24"/>
      <w:u w:val="single"/>
    </w:rPr>
  </w:style>
  <w:style w:type="paragraph" w:customStyle="1" w:styleId="1ffffff7">
    <w:name w:val="Титул 1 Ж"/>
    <w:basedOn w:val="af2"/>
    <w:rsid w:val="00520555"/>
    <w:pPr>
      <w:suppressAutoHyphens w:val="0"/>
      <w:spacing w:after="0"/>
      <w:jc w:val="center"/>
    </w:pPr>
    <w:rPr>
      <w:b/>
      <w:caps/>
      <w:sz w:val="27"/>
      <w:szCs w:val="27"/>
      <w:lang w:eastAsia="ru-RU"/>
    </w:rPr>
  </w:style>
  <w:style w:type="character" w:customStyle="1" w:styleId="1ffffff8">
    <w:name w:val="Обычный 1 Знак"/>
    <w:link w:val="1ffffff9"/>
    <w:rsid w:val="00520555"/>
    <w:rPr>
      <w:rFonts w:ascii="Verdana" w:hAnsi="Verdana"/>
      <w:sz w:val="24"/>
    </w:rPr>
  </w:style>
  <w:style w:type="paragraph" w:customStyle="1" w:styleId="1ffffff9">
    <w:name w:val="Обычный 1"/>
    <w:basedOn w:val="af2"/>
    <w:link w:val="1ffffff8"/>
    <w:rsid w:val="00520555"/>
    <w:pPr>
      <w:suppressAutoHyphens w:val="0"/>
      <w:spacing w:before="60" w:line="360" w:lineRule="auto"/>
      <w:ind w:firstLine="709"/>
    </w:pPr>
    <w:rPr>
      <w:rFonts w:ascii="Verdana" w:hAnsi="Verdana"/>
      <w:szCs w:val="20"/>
      <w:lang w:eastAsia="ru-RU"/>
    </w:rPr>
  </w:style>
  <w:style w:type="paragraph" w:customStyle="1" w:styleId="16">
    <w:name w:val="Дефис 1"/>
    <w:basedOn w:val="af2"/>
    <w:link w:val="1ffffffa"/>
    <w:rsid w:val="00520555"/>
    <w:pPr>
      <w:numPr>
        <w:numId w:val="39"/>
      </w:numPr>
      <w:suppressAutoHyphens w:val="0"/>
      <w:spacing w:after="0" w:line="360" w:lineRule="auto"/>
    </w:pPr>
    <w:rPr>
      <w:rFonts w:ascii="Verdana" w:hAnsi="Verdana"/>
      <w:lang w:val="en-US"/>
    </w:rPr>
  </w:style>
  <w:style w:type="character" w:customStyle="1" w:styleId="1ffffffa">
    <w:name w:val="Дефис 1 Знак"/>
    <w:link w:val="16"/>
    <w:locked/>
    <w:rsid w:val="00520555"/>
    <w:rPr>
      <w:rFonts w:ascii="Verdana" w:hAnsi="Verdana"/>
      <w:sz w:val="24"/>
      <w:szCs w:val="24"/>
      <w:lang w:val="en-US"/>
    </w:rPr>
  </w:style>
  <w:style w:type="paragraph" w:customStyle="1" w:styleId="25">
    <w:name w:val="Дефис 2"/>
    <w:basedOn w:val="16"/>
    <w:rsid w:val="00520555"/>
    <w:pPr>
      <w:numPr>
        <w:ilvl w:val="1"/>
      </w:numPr>
      <w:tabs>
        <w:tab w:val="clear" w:pos="1183"/>
        <w:tab w:val="num" w:pos="360"/>
        <w:tab w:val="num" w:pos="1440"/>
        <w:tab w:val="num" w:pos="1480"/>
        <w:tab w:val="num" w:pos="1800"/>
        <w:tab w:val="num" w:pos="2149"/>
      </w:tabs>
      <w:ind w:left="2149" w:firstLine="0"/>
    </w:pPr>
  </w:style>
  <w:style w:type="paragraph" w:customStyle="1" w:styleId="afffffffffffff1">
    <w:name w:val="Основной текст с красной строки"/>
    <w:basedOn w:val="af2"/>
    <w:rsid w:val="00520555"/>
    <w:pPr>
      <w:suppressAutoHyphens w:val="0"/>
      <w:spacing w:before="60" w:after="0" w:line="360" w:lineRule="auto"/>
      <w:ind w:firstLine="851"/>
    </w:pPr>
    <w:rPr>
      <w:lang w:eastAsia="ru-RU"/>
    </w:rPr>
  </w:style>
  <w:style w:type="paragraph" w:customStyle="1" w:styleId="afffffffffffff2">
    <w:name w:val="Стиль Междустр.интервал:  полуторный"/>
    <w:basedOn w:val="af2"/>
    <w:rsid w:val="00520555"/>
    <w:pPr>
      <w:spacing w:before="120" w:after="0" w:line="360" w:lineRule="auto"/>
      <w:ind w:firstLine="709"/>
    </w:pPr>
    <w:rPr>
      <w:szCs w:val="20"/>
      <w:lang w:eastAsia="ru-RU"/>
    </w:rPr>
  </w:style>
  <w:style w:type="paragraph" w:customStyle="1" w:styleId="afffffffffffff3">
    <w:name w:val="Табличный"/>
    <w:rsid w:val="00520555"/>
    <w:pPr>
      <w:spacing w:before="120"/>
    </w:pPr>
    <w:rPr>
      <w:sz w:val="24"/>
      <w:lang w:eastAsia="en-US"/>
    </w:rPr>
  </w:style>
  <w:style w:type="paragraph" w:customStyle="1" w:styleId="27">
    <w:name w:val="Маркированный 2"/>
    <w:basedOn w:val="af2"/>
    <w:rsid w:val="00520555"/>
    <w:pPr>
      <w:numPr>
        <w:numId w:val="40"/>
      </w:numPr>
      <w:tabs>
        <w:tab w:val="left" w:pos="1760"/>
      </w:tabs>
      <w:suppressAutoHyphens w:val="0"/>
      <w:spacing w:before="120" w:after="0" w:line="360" w:lineRule="auto"/>
    </w:pPr>
    <w:rPr>
      <w:color w:val="000000"/>
      <w:kern w:val="28"/>
      <w:szCs w:val="16"/>
      <w:lang w:eastAsia="en-US"/>
    </w:rPr>
  </w:style>
  <w:style w:type="character" w:customStyle="1" w:styleId="11c">
    <w:name w:val="Обычный 1 Знак1"/>
    <w:locked/>
    <w:rsid w:val="00520555"/>
    <w:rPr>
      <w:rFonts w:cs="Times New Roman"/>
      <w:sz w:val="24"/>
      <w:szCs w:val="24"/>
      <w:lang w:val="ru-RU" w:eastAsia="ru-RU" w:bidi="ar-SA"/>
    </w:rPr>
  </w:style>
  <w:style w:type="paragraph" w:customStyle="1" w:styleId="ae">
    <w:name w:val="Табличный маркированный"/>
    <w:rsid w:val="00520555"/>
    <w:pPr>
      <w:numPr>
        <w:numId w:val="41"/>
      </w:numPr>
      <w:spacing w:before="80" w:after="80"/>
    </w:pPr>
    <w:rPr>
      <w:sz w:val="24"/>
      <w:lang w:val="en-US" w:eastAsia="en-US"/>
    </w:rPr>
  </w:style>
  <w:style w:type="paragraph" w:customStyle="1" w:styleId="-110">
    <w:name w:val="Цветная заливка - Акцент 11"/>
    <w:hidden/>
    <w:uiPriority w:val="99"/>
    <w:semiHidden/>
    <w:rsid w:val="00520555"/>
    <w:rPr>
      <w:sz w:val="24"/>
      <w:szCs w:val="24"/>
    </w:rPr>
  </w:style>
  <w:style w:type="paragraph" w:customStyle="1" w:styleId="style13200676610000000216msonormal2">
    <w:name w:val="style_13200676610000000216msonormal2"/>
    <w:basedOn w:val="af2"/>
    <w:rsid w:val="00520555"/>
    <w:pPr>
      <w:suppressAutoHyphens w:val="0"/>
      <w:spacing w:after="0"/>
      <w:jc w:val="left"/>
    </w:pPr>
    <w:rPr>
      <w:rFonts w:ascii="Calibri" w:eastAsia="Calibri" w:hAnsi="Calibri" w:cs="Calibri"/>
      <w:sz w:val="22"/>
      <w:szCs w:val="22"/>
      <w:lang w:eastAsia="ru-RU"/>
    </w:rPr>
  </w:style>
  <w:style w:type="paragraph" w:customStyle="1" w:styleId="1ffffffb">
    <w:name w:val="Дата 1"/>
    <w:basedOn w:val="af2"/>
    <w:rsid w:val="00520555"/>
    <w:pPr>
      <w:suppressAutoHyphens w:val="0"/>
      <w:spacing w:before="240"/>
      <w:jc w:val="left"/>
    </w:pPr>
    <w:rPr>
      <w:sz w:val="27"/>
      <w:szCs w:val="27"/>
      <w:lang w:eastAsia="ru-RU"/>
    </w:rPr>
  </w:style>
  <w:style w:type="paragraph" w:customStyle="1" w:styleId="1ffffffc">
    <w:name w:val="Должность 1"/>
    <w:basedOn w:val="af2"/>
    <w:rsid w:val="00520555"/>
    <w:pPr>
      <w:suppressAutoHyphens w:val="0"/>
      <w:spacing w:before="60" w:after="0"/>
      <w:jc w:val="left"/>
    </w:pPr>
    <w:rPr>
      <w:sz w:val="27"/>
      <w:szCs w:val="27"/>
      <w:lang w:eastAsia="ru-RU"/>
    </w:rPr>
  </w:style>
  <w:style w:type="paragraph" w:customStyle="1" w:styleId="1ffffffd">
    <w:name w:val="Подпись 1"/>
    <w:basedOn w:val="af2"/>
    <w:rsid w:val="00520555"/>
    <w:pPr>
      <w:suppressAutoHyphens w:val="0"/>
      <w:spacing w:before="240" w:after="0"/>
      <w:jc w:val="left"/>
    </w:pPr>
    <w:rPr>
      <w:b/>
      <w:sz w:val="27"/>
      <w:szCs w:val="27"/>
      <w:lang w:eastAsia="ru-RU"/>
    </w:rPr>
  </w:style>
  <w:style w:type="paragraph" w:customStyle="1" w:styleId="1ffffffe">
    <w:name w:val="Резолюция 1"/>
    <w:basedOn w:val="af2"/>
    <w:rsid w:val="00520555"/>
    <w:pPr>
      <w:suppressAutoHyphens w:val="0"/>
    </w:pPr>
    <w:rPr>
      <w:b/>
      <w:caps/>
      <w:sz w:val="27"/>
      <w:szCs w:val="27"/>
      <w:lang w:eastAsia="ru-RU"/>
    </w:rPr>
  </w:style>
  <w:style w:type="paragraph" w:customStyle="1" w:styleId="1fffffff">
    <w:name w:val="Титул 1"/>
    <w:basedOn w:val="af2"/>
    <w:rsid w:val="00520555"/>
    <w:pPr>
      <w:suppressAutoHyphens w:val="0"/>
      <w:spacing w:after="0"/>
      <w:jc w:val="center"/>
    </w:pPr>
    <w:rPr>
      <w:caps/>
      <w:sz w:val="27"/>
      <w:szCs w:val="27"/>
      <w:lang w:eastAsia="ru-RU"/>
    </w:rPr>
  </w:style>
  <w:style w:type="paragraph" w:customStyle="1" w:styleId="1fffffff0">
    <w:name w:val="Титул текст 1"/>
    <w:basedOn w:val="af2"/>
    <w:rsid w:val="00520555"/>
    <w:pPr>
      <w:suppressAutoHyphens w:val="0"/>
      <w:spacing w:after="0"/>
      <w:jc w:val="center"/>
    </w:pPr>
    <w:rPr>
      <w:sz w:val="27"/>
      <w:szCs w:val="27"/>
      <w:lang w:eastAsia="ru-RU"/>
    </w:rPr>
  </w:style>
  <w:style w:type="paragraph" w:customStyle="1" w:styleId="afffffffffffff4">
    <w:name w:val="Рамка"/>
    <w:rsid w:val="00520555"/>
    <w:pPr>
      <w:jc w:val="center"/>
    </w:pPr>
    <w:rPr>
      <w:sz w:val="24"/>
      <w:szCs w:val="24"/>
    </w:rPr>
  </w:style>
  <w:style w:type="paragraph" w:customStyle="1" w:styleId="afffffffffffff5">
    <w:name w:val="Литера"/>
    <w:basedOn w:val="af2"/>
    <w:rsid w:val="00520555"/>
    <w:pPr>
      <w:suppressAutoHyphens w:val="0"/>
      <w:spacing w:after="0"/>
      <w:jc w:val="right"/>
    </w:pPr>
    <w:rPr>
      <w:sz w:val="27"/>
      <w:szCs w:val="20"/>
      <w:lang w:eastAsia="ru-RU"/>
    </w:rPr>
  </w:style>
  <w:style w:type="paragraph" w:customStyle="1" w:styleId="1fffffff1">
    <w:name w:val="Сноска 1"/>
    <w:basedOn w:val="affff7"/>
    <w:link w:val="1fffffff2"/>
    <w:rsid w:val="00520555"/>
    <w:pPr>
      <w:suppressAutoHyphens w:val="0"/>
      <w:spacing w:after="0"/>
    </w:pPr>
    <w:rPr>
      <w:rFonts w:ascii="Courier New" w:hAnsi="Courier New"/>
      <w:sz w:val="22"/>
      <w:szCs w:val="22"/>
    </w:rPr>
  </w:style>
  <w:style w:type="character" w:customStyle="1" w:styleId="1fffffff2">
    <w:name w:val="Сноска 1 Знак"/>
    <w:link w:val="1fffffff1"/>
    <w:rsid w:val="00520555"/>
    <w:rPr>
      <w:rFonts w:ascii="Courier New" w:hAnsi="Courier New"/>
      <w:sz w:val="22"/>
      <w:szCs w:val="22"/>
    </w:rPr>
  </w:style>
  <w:style w:type="paragraph" w:customStyle="1" w:styleId="1fffffff3">
    <w:name w:val="Колонтитул 1"/>
    <w:basedOn w:val="af2"/>
    <w:link w:val="1fffffff4"/>
    <w:rsid w:val="00520555"/>
    <w:pPr>
      <w:suppressAutoHyphens w:val="0"/>
      <w:spacing w:after="0"/>
      <w:jc w:val="center"/>
    </w:pPr>
    <w:rPr>
      <w:rFonts w:ascii="Courier New" w:hAnsi="Courier New"/>
      <w:lang w:val="en-US"/>
    </w:rPr>
  </w:style>
  <w:style w:type="character" w:customStyle="1" w:styleId="1fffffff4">
    <w:name w:val="Колонтитул 1 Знак"/>
    <w:link w:val="1fffffff3"/>
    <w:rsid w:val="00520555"/>
    <w:rPr>
      <w:rFonts w:ascii="Courier New" w:hAnsi="Courier New"/>
      <w:sz w:val="24"/>
      <w:szCs w:val="24"/>
      <w:lang w:val="en-US"/>
    </w:rPr>
  </w:style>
  <w:style w:type="paragraph" w:customStyle="1" w:styleId="afffffffffffff6">
    <w:name w:val="Содержание"/>
    <w:basedOn w:val="af2"/>
    <w:rsid w:val="00520555"/>
    <w:pPr>
      <w:pageBreakBefore/>
      <w:suppressAutoHyphens w:val="0"/>
      <w:spacing w:after="0"/>
      <w:jc w:val="center"/>
    </w:pPr>
    <w:rPr>
      <w:rFonts w:ascii="Arial" w:hAnsi="Arial"/>
      <w:b/>
      <w:smallCaps/>
      <w:spacing w:val="40"/>
      <w:sz w:val="27"/>
      <w:szCs w:val="27"/>
      <w:lang w:eastAsia="ru-RU"/>
    </w:rPr>
  </w:style>
  <w:style w:type="paragraph" w:customStyle="1" w:styleId="afffffffffffff7">
    <w:name w:val="Подпись к рисунку"/>
    <w:basedOn w:val="affff3"/>
    <w:rsid w:val="00520555"/>
    <w:pPr>
      <w:suppressLineNumbers w:val="0"/>
      <w:suppressAutoHyphens w:val="0"/>
      <w:spacing w:after="240"/>
      <w:jc w:val="center"/>
    </w:pPr>
    <w:rPr>
      <w:rFonts w:ascii="Times New Roman" w:hAnsi="Times New Roman" w:cs="Times New Roman"/>
      <w:b/>
      <w:bCs/>
      <w:i w:val="0"/>
      <w:iCs w:val="0"/>
      <w:lang w:eastAsia="ru-RU"/>
    </w:rPr>
  </w:style>
  <w:style w:type="paragraph" w:customStyle="1" w:styleId="4f1">
    <w:name w:val="Абзац 4"/>
    <w:basedOn w:val="43"/>
    <w:next w:val="af2"/>
    <w:rsid w:val="00520555"/>
    <w:pPr>
      <w:keepNext w:val="0"/>
      <w:keepLines/>
      <w:tabs>
        <w:tab w:val="num" w:pos="864"/>
      </w:tabs>
      <w:suppressAutoHyphens w:val="0"/>
      <w:spacing w:before="0" w:after="0" w:line="360" w:lineRule="auto"/>
      <w:ind w:left="864" w:hanging="864"/>
    </w:pPr>
    <w:rPr>
      <w:rFonts w:ascii="Times New Roman" w:hAnsi="Times New Roman" w:cs="Times New Roman"/>
      <w:bCs/>
      <w:szCs w:val="27"/>
      <w:lang w:eastAsia="ru-RU"/>
    </w:rPr>
  </w:style>
  <w:style w:type="paragraph" w:customStyle="1" w:styleId="2ffff0">
    <w:name w:val="Обычный2"/>
    <w:rsid w:val="00520555"/>
    <w:pPr>
      <w:spacing w:before="120" w:line="360" w:lineRule="auto"/>
      <w:ind w:firstLine="720"/>
      <w:jc w:val="both"/>
    </w:pPr>
    <w:rPr>
      <w:snapToGrid w:val="0"/>
      <w:sz w:val="28"/>
    </w:rPr>
  </w:style>
  <w:style w:type="paragraph" w:customStyle="1" w:styleId="afffffffffffff8">
    <w:name w:val="Титульный текст"/>
    <w:basedOn w:val="af2"/>
    <w:rsid w:val="00520555"/>
    <w:pPr>
      <w:suppressAutoHyphens w:val="0"/>
      <w:spacing w:before="120" w:after="0" w:line="360" w:lineRule="auto"/>
      <w:jc w:val="left"/>
    </w:pPr>
    <w:rPr>
      <w:sz w:val="28"/>
      <w:lang w:eastAsia="en-US"/>
    </w:rPr>
  </w:style>
  <w:style w:type="paragraph" w:customStyle="1" w:styleId="afffffffffffff9">
    <w:name w:val="Текст таблицы"/>
    <w:basedOn w:val="af2"/>
    <w:rsid w:val="00520555"/>
    <w:pPr>
      <w:suppressAutoHyphens w:val="0"/>
      <w:spacing w:after="0"/>
    </w:pPr>
    <w:rPr>
      <w:rFonts w:ascii="Arial Narrow" w:hAnsi="Arial Narrow"/>
      <w:lang w:eastAsia="ru-RU"/>
    </w:rPr>
  </w:style>
  <w:style w:type="paragraph" w:customStyle="1" w:styleId="phlistitemized1">
    <w:name w:val="ph_list_itemized_1"/>
    <w:basedOn w:val="af2"/>
    <w:link w:val="phlistitemized10"/>
    <w:rsid w:val="00520555"/>
    <w:pPr>
      <w:numPr>
        <w:numId w:val="42"/>
      </w:numPr>
      <w:suppressAutoHyphens w:val="0"/>
      <w:spacing w:after="0" w:line="360" w:lineRule="auto"/>
      <w:ind w:right="170"/>
    </w:pPr>
    <w:rPr>
      <w:rFonts w:ascii="Arial" w:hAnsi="Arial" w:cs="Arial"/>
      <w:lang w:eastAsia="en-US"/>
    </w:rPr>
  </w:style>
  <w:style w:type="paragraph" w:customStyle="1" w:styleId="afffffffffffffa">
    <w:name w:val="Локальная нумерация"/>
    <w:basedOn w:val="af2"/>
    <w:rsid w:val="00520555"/>
    <w:pPr>
      <w:tabs>
        <w:tab w:val="left" w:pos="1134"/>
      </w:tabs>
      <w:suppressAutoHyphens w:val="0"/>
      <w:spacing w:before="80" w:after="40"/>
    </w:pPr>
    <w:rPr>
      <w:lang w:eastAsia="ru-RU"/>
    </w:rPr>
  </w:style>
  <w:style w:type="paragraph" w:customStyle="1" w:styleId="a1">
    <w:name w:val="Маркер_НИР"/>
    <w:basedOn w:val="af2"/>
    <w:rsid w:val="00520555"/>
    <w:pPr>
      <w:numPr>
        <w:numId w:val="43"/>
      </w:numPr>
      <w:suppressAutoHyphens w:val="0"/>
      <w:spacing w:after="0" w:line="360" w:lineRule="auto"/>
    </w:pPr>
    <w:rPr>
      <w:sz w:val="28"/>
      <w:szCs w:val="28"/>
      <w:lang w:eastAsia="ru-RU"/>
    </w:rPr>
  </w:style>
  <w:style w:type="paragraph" w:customStyle="1" w:styleId="Lchar">
    <w:name w:val="L)char"/>
    <w:basedOn w:val="af2"/>
    <w:qFormat/>
    <w:rsid w:val="00520555"/>
    <w:pPr>
      <w:suppressAutoHyphens w:val="0"/>
      <w:spacing w:before="120" w:after="0" w:line="360" w:lineRule="auto"/>
    </w:pPr>
    <w:rPr>
      <w:szCs w:val="20"/>
      <w:lang w:eastAsia="ru-RU"/>
    </w:rPr>
  </w:style>
  <w:style w:type="paragraph" w:customStyle="1" w:styleId="di">
    <w:name w:val="di Абзац"/>
    <w:basedOn w:val="af2"/>
    <w:link w:val="di0"/>
    <w:qFormat/>
    <w:rsid w:val="00520555"/>
    <w:pPr>
      <w:suppressAutoHyphens w:val="0"/>
      <w:spacing w:before="60"/>
    </w:pPr>
    <w:rPr>
      <w:lang w:eastAsia="ru-RU"/>
    </w:rPr>
  </w:style>
  <w:style w:type="character" w:customStyle="1" w:styleId="di0">
    <w:name w:val="di Абзац Знак"/>
    <w:link w:val="di"/>
    <w:rsid w:val="00520555"/>
    <w:rPr>
      <w:sz w:val="24"/>
      <w:szCs w:val="24"/>
    </w:rPr>
  </w:style>
  <w:style w:type="table" w:styleId="1fffffff5">
    <w:name w:val="Table Classic 1"/>
    <w:aliases w:val="ReqTable"/>
    <w:basedOn w:val="af4"/>
    <w:rsid w:val="00520555"/>
    <w:pPr>
      <w:spacing w:before="80" w:after="80"/>
    </w:pPr>
    <w:rPr>
      <w:rFonts w:ascii="Arial" w:hAnsi="Ari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cPr>
      <w:shd w:val="clear" w:color="auto" w:fill="auto"/>
    </w:tcPr>
    <w:tblStylePr w:type="firstRow">
      <w:rPr>
        <w:rFonts w:ascii="Arial" w:hAnsi="Arial"/>
        <w:b/>
        <w:i w:val="0"/>
        <w:iCs/>
        <w:sz w:val="18"/>
      </w:rPr>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D9D9D9"/>
      </w:tcPr>
    </w:tblStylePr>
    <w:tblStylePr w:type="lastRow">
      <w:rPr>
        <w:rFonts w:ascii="Arial" w:hAnsi="Arial"/>
        <w:color w:val="auto"/>
      </w:rPr>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auto"/>
      </w:tcPr>
    </w:tblStylePr>
    <w:tblStylePr w:type="firstCol">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auto"/>
      </w:tcPr>
    </w:tblStylePr>
    <w:tblStylePr w:type="lastCol">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auto"/>
      </w:tcPr>
    </w:tblStylePr>
    <w:tblStylePr w:type="band1Vert">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auto"/>
      </w:tcPr>
    </w:tblStylePr>
    <w:tblStylePr w:type="band2Vert">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auto"/>
      </w:tcPr>
    </w:tblStylePr>
    <w:tblStylePr w:type="band1Horz">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auto"/>
      </w:tcPr>
    </w:tblStylePr>
    <w:tblStylePr w:type="band2Horz">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Bulletwithtext1">
    <w:name w:val="Bullet with text 1"/>
    <w:basedOn w:val="af2"/>
    <w:link w:val="Bulletwithtext1Char"/>
    <w:uiPriority w:val="99"/>
    <w:qFormat/>
    <w:rsid w:val="00520555"/>
    <w:pPr>
      <w:numPr>
        <w:numId w:val="45"/>
      </w:numPr>
      <w:suppressAutoHyphens w:val="0"/>
      <w:spacing w:after="0"/>
      <w:jc w:val="left"/>
    </w:pPr>
    <w:rPr>
      <w:rFonts w:ascii="OmniWay" w:hAnsi="OmniWay"/>
      <w:sz w:val="18"/>
      <w:szCs w:val="20"/>
      <w:lang w:eastAsia="en-US"/>
    </w:rPr>
  </w:style>
  <w:style w:type="paragraph" w:customStyle="1" w:styleId="Bulletwithtext2">
    <w:name w:val="Bullet with text 2"/>
    <w:basedOn w:val="af2"/>
    <w:uiPriority w:val="99"/>
    <w:qFormat/>
    <w:rsid w:val="00520555"/>
    <w:pPr>
      <w:numPr>
        <w:numId w:val="44"/>
      </w:numPr>
      <w:suppressAutoHyphens w:val="0"/>
      <w:spacing w:after="0"/>
      <w:jc w:val="left"/>
    </w:pPr>
    <w:rPr>
      <w:rFonts w:ascii="OmniWay" w:hAnsi="OmniWay"/>
      <w:sz w:val="18"/>
      <w:szCs w:val="20"/>
      <w:lang w:eastAsia="en-US"/>
    </w:rPr>
  </w:style>
  <w:style w:type="paragraph" w:customStyle="1" w:styleId="Bulletwithtext3">
    <w:name w:val="Bullet with text 3"/>
    <w:basedOn w:val="af2"/>
    <w:rsid w:val="00520555"/>
    <w:pPr>
      <w:numPr>
        <w:numId w:val="46"/>
      </w:numPr>
      <w:tabs>
        <w:tab w:val="clear" w:pos="1800"/>
        <w:tab w:val="left" w:pos="1080"/>
      </w:tabs>
      <w:suppressAutoHyphens w:val="0"/>
      <w:spacing w:after="0"/>
      <w:ind w:left="1080"/>
      <w:jc w:val="left"/>
    </w:pPr>
    <w:rPr>
      <w:rFonts w:ascii="OmniWay" w:hAnsi="OmniWay"/>
      <w:sz w:val="18"/>
      <w:szCs w:val="20"/>
      <w:lang w:eastAsia="en-US"/>
    </w:rPr>
  </w:style>
  <w:style w:type="paragraph" w:customStyle="1" w:styleId="Bulletwithtext4">
    <w:name w:val="Bullet with text 4"/>
    <w:basedOn w:val="af2"/>
    <w:rsid w:val="00520555"/>
    <w:pPr>
      <w:numPr>
        <w:numId w:val="47"/>
      </w:numPr>
      <w:tabs>
        <w:tab w:val="clear" w:pos="720"/>
        <w:tab w:val="left" w:pos="1440"/>
      </w:tabs>
      <w:suppressAutoHyphens w:val="0"/>
      <w:spacing w:after="0"/>
      <w:ind w:left="1440"/>
      <w:jc w:val="left"/>
    </w:pPr>
    <w:rPr>
      <w:rFonts w:ascii="OmniWay" w:hAnsi="OmniWay"/>
      <w:sz w:val="18"/>
      <w:szCs w:val="20"/>
      <w:lang w:eastAsia="en-US"/>
    </w:rPr>
  </w:style>
  <w:style w:type="paragraph" w:customStyle="1" w:styleId="TableCenter">
    <w:name w:val="Table_Center"/>
    <w:basedOn w:val="Table"/>
    <w:rsid w:val="00520555"/>
    <w:pPr>
      <w:suppressAutoHyphens w:val="0"/>
      <w:spacing w:before="40" w:after="40" w:line="240" w:lineRule="auto"/>
      <w:ind w:firstLine="0"/>
      <w:jc w:val="center"/>
    </w:pPr>
    <w:rPr>
      <w:rFonts w:ascii="OmniWay" w:hAnsi="OmniWay"/>
      <w:sz w:val="18"/>
      <w:lang w:eastAsia="en-US"/>
    </w:rPr>
  </w:style>
  <w:style w:type="paragraph" w:customStyle="1" w:styleId="TableHeading">
    <w:name w:val="Table_Heading"/>
    <w:basedOn w:val="af2"/>
    <w:next w:val="Table"/>
    <w:link w:val="TableHeading0"/>
    <w:uiPriority w:val="99"/>
    <w:qFormat/>
    <w:rsid w:val="00520555"/>
    <w:pPr>
      <w:keepNext/>
      <w:keepLines/>
      <w:suppressAutoHyphens w:val="0"/>
      <w:spacing w:before="40" w:after="40"/>
      <w:jc w:val="left"/>
    </w:pPr>
    <w:rPr>
      <w:rFonts w:ascii="OmniWay" w:hAnsi="OmniWay"/>
      <w:b/>
      <w:sz w:val="18"/>
      <w:szCs w:val="20"/>
      <w:lang w:eastAsia="en-US"/>
    </w:rPr>
  </w:style>
  <w:style w:type="paragraph" w:customStyle="1" w:styleId="TableHeadingCenter">
    <w:name w:val="Table_Heading_Center"/>
    <w:basedOn w:val="TableHeading"/>
    <w:rsid w:val="00520555"/>
    <w:pPr>
      <w:jc w:val="center"/>
    </w:pPr>
  </w:style>
  <w:style w:type="paragraph" w:customStyle="1" w:styleId="TableHeadingRight">
    <w:name w:val="Table_Heading_Right"/>
    <w:basedOn w:val="TableHeading"/>
    <w:next w:val="Table"/>
    <w:rsid w:val="00520555"/>
    <w:pPr>
      <w:jc w:val="right"/>
    </w:pPr>
  </w:style>
  <w:style w:type="paragraph" w:customStyle="1" w:styleId="TableRight">
    <w:name w:val="Table_Right"/>
    <w:basedOn w:val="Table"/>
    <w:rsid w:val="00520555"/>
    <w:pPr>
      <w:suppressAutoHyphens w:val="0"/>
      <w:spacing w:before="40" w:after="40" w:line="240" w:lineRule="auto"/>
      <w:ind w:firstLine="0"/>
      <w:jc w:val="right"/>
    </w:pPr>
    <w:rPr>
      <w:rFonts w:ascii="OmniWay" w:hAnsi="OmniWay"/>
      <w:sz w:val="18"/>
      <w:lang w:eastAsia="en-US"/>
    </w:rPr>
  </w:style>
  <w:style w:type="paragraph" w:customStyle="1" w:styleId="TableTitle0">
    <w:name w:val="Table_Title"/>
    <w:basedOn w:val="af2"/>
    <w:next w:val="af2"/>
    <w:uiPriority w:val="99"/>
    <w:qFormat/>
    <w:rsid w:val="00520555"/>
    <w:pPr>
      <w:keepNext/>
      <w:keepLines/>
      <w:suppressAutoHyphens w:val="0"/>
      <w:spacing w:before="240"/>
      <w:jc w:val="right"/>
    </w:pPr>
    <w:rPr>
      <w:rFonts w:ascii="OmniWay" w:hAnsi="OmniWay"/>
      <w:sz w:val="18"/>
      <w:szCs w:val="18"/>
      <w:lang w:eastAsia="en-US"/>
    </w:rPr>
  </w:style>
  <w:style w:type="paragraph" w:customStyle="1" w:styleId="TitleCenter">
    <w:name w:val="Title_Center"/>
    <w:basedOn w:val="afffffff"/>
    <w:rsid w:val="00520555"/>
    <w:pPr>
      <w:keepNext/>
      <w:spacing w:before="240" w:after="60"/>
    </w:pPr>
    <w:rPr>
      <w:rFonts w:ascii="OmniWay" w:hAnsi="OmniWay"/>
      <w:kern w:val="28"/>
      <w:sz w:val="22"/>
      <w:lang w:eastAsia="en-US"/>
    </w:rPr>
  </w:style>
  <w:style w:type="paragraph" w:customStyle="1" w:styleId="TOCHeading">
    <w:name w:val="TOC_Heading"/>
    <w:basedOn w:val="af2"/>
    <w:next w:val="af2"/>
    <w:rsid w:val="00520555"/>
    <w:pPr>
      <w:keepNext/>
      <w:suppressAutoHyphens w:val="0"/>
      <w:spacing w:before="80" w:after="120"/>
      <w:jc w:val="left"/>
    </w:pPr>
    <w:rPr>
      <w:rFonts w:ascii="OmniWay" w:hAnsi="OmniWay"/>
      <w:b/>
      <w:sz w:val="22"/>
      <w:szCs w:val="20"/>
      <w:lang w:eastAsia="en-US"/>
    </w:rPr>
  </w:style>
  <w:style w:type="paragraph" w:customStyle="1" w:styleId="Numberedlist1">
    <w:name w:val="Numbered list 1"/>
    <w:basedOn w:val="af2"/>
    <w:next w:val="af2"/>
    <w:rsid w:val="00520555"/>
    <w:pPr>
      <w:numPr>
        <w:numId w:val="49"/>
      </w:numPr>
      <w:suppressAutoHyphens w:val="0"/>
      <w:spacing w:after="0"/>
      <w:jc w:val="left"/>
    </w:pPr>
    <w:rPr>
      <w:rFonts w:ascii="OmniWay" w:hAnsi="OmniWay"/>
      <w:sz w:val="18"/>
      <w:lang w:eastAsia="en-US"/>
    </w:rPr>
  </w:style>
  <w:style w:type="paragraph" w:customStyle="1" w:styleId="Numberedlist21">
    <w:name w:val="Numbered list 2.1"/>
    <w:basedOn w:val="af2"/>
    <w:next w:val="af2"/>
    <w:uiPriority w:val="99"/>
    <w:qFormat/>
    <w:rsid w:val="00520555"/>
    <w:pPr>
      <w:keepNext/>
      <w:pageBreakBefore/>
      <w:numPr>
        <w:numId w:val="48"/>
      </w:numPr>
      <w:suppressAutoHyphens w:val="0"/>
      <w:spacing w:before="240"/>
      <w:ind w:left="709" w:hanging="709"/>
      <w:jc w:val="left"/>
    </w:pPr>
    <w:rPr>
      <w:rFonts w:ascii="OmniWay" w:hAnsi="OmniWay"/>
      <w:b/>
      <w:sz w:val="28"/>
      <w:szCs w:val="28"/>
      <w:lang w:eastAsia="ru-RU"/>
    </w:rPr>
  </w:style>
  <w:style w:type="paragraph" w:customStyle="1" w:styleId="Numberedlist22">
    <w:name w:val="Numbered list 2.2"/>
    <w:basedOn w:val="2"/>
    <w:next w:val="af2"/>
    <w:uiPriority w:val="99"/>
    <w:qFormat/>
    <w:rsid w:val="00520555"/>
    <w:pPr>
      <w:numPr>
        <w:numId w:val="48"/>
      </w:numPr>
      <w:tabs>
        <w:tab w:val="clear" w:pos="1440"/>
        <w:tab w:val="num" w:pos="720"/>
      </w:tabs>
      <w:suppressAutoHyphens w:val="0"/>
      <w:spacing w:before="240"/>
      <w:ind w:left="720" w:hanging="720"/>
      <w:jc w:val="left"/>
    </w:pPr>
    <w:rPr>
      <w:rFonts w:ascii="OmniWay" w:hAnsi="OmniWay"/>
      <w:bCs w:val="0"/>
      <w:sz w:val="24"/>
      <w:szCs w:val="20"/>
      <w:lang w:eastAsia="en-US"/>
    </w:rPr>
  </w:style>
  <w:style w:type="paragraph" w:customStyle="1" w:styleId="Numberedlist23">
    <w:name w:val="Numbered list 2.3"/>
    <w:basedOn w:val="Numberedlist22"/>
    <w:next w:val="af2"/>
    <w:qFormat/>
    <w:rsid w:val="00520555"/>
    <w:pPr>
      <w:numPr>
        <w:ilvl w:val="2"/>
      </w:numPr>
      <w:tabs>
        <w:tab w:val="clear" w:pos="2160"/>
        <w:tab w:val="left" w:pos="709"/>
      </w:tabs>
      <w:ind w:left="709" w:hanging="709"/>
    </w:pPr>
    <w:rPr>
      <w:sz w:val="22"/>
      <w:szCs w:val="22"/>
    </w:rPr>
  </w:style>
  <w:style w:type="paragraph" w:customStyle="1" w:styleId="Numberedlist24">
    <w:name w:val="Numbered list 2.4"/>
    <w:basedOn w:val="Numberedlist22"/>
    <w:next w:val="af2"/>
    <w:uiPriority w:val="99"/>
    <w:qFormat/>
    <w:rsid w:val="00520555"/>
    <w:pPr>
      <w:numPr>
        <w:ilvl w:val="3"/>
      </w:numPr>
      <w:tabs>
        <w:tab w:val="clear" w:pos="3240"/>
        <w:tab w:val="num" w:pos="709"/>
      </w:tabs>
      <w:ind w:left="720" w:hanging="720"/>
    </w:pPr>
    <w:rPr>
      <w:sz w:val="20"/>
    </w:rPr>
  </w:style>
  <w:style w:type="paragraph" w:customStyle="1" w:styleId="Normalsmall">
    <w:name w:val="Normal small"/>
    <w:basedOn w:val="af2"/>
    <w:next w:val="af2"/>
    <w:rsid w:val="00520555"/>
    <w:pPr>
      <w:suppressAutoHyphens w:val="0"/>
      <w:spacing w:after="0"/>
      <w:jc w:val="left"/>
    </w:pPr>
    <w:rPr>
      <w:rFonts w:ascii="OmniWay" w:hAnsi="OmniWay"/>
      <w:sz w:val="16"/>
      <w:lang w:eastAsia="ru-RU"/>
    </w:rPr>
  </w:style>
  <w:style w:type="paragraph" w:customStyle="1" w:styleId="ProjectLine">
    <w:name w:val="Project Line"/>
    <w:basedOn w:val="TableHeading"/>
    <w:next w:val="af2"/>
    <w:link w:val="ProjectLine0"/>
    <w:uiPriority w:val="99"/>
    <w:qFormat/>
    <w:rsid w:val="00520555"/>
    <w:pPr>
      <w:spacing w:before="120" w:after="0"/>
    </w:pPr>
  </w:style>
  <w:style w:type="paragraph" w:customStyle="1" w:styleId="Results">
    <w:name w:val="Results"/>
    <w:basedOn w:val="af2"/>
    <w:next w:val="Numberedlist1"/>
    <w:rsid w:val="00520555"/>
    <w:pPr>
      <w:keepNext/>
      <w:suppressAutoHyphens w:val="0"/>
      <w:spacing w:before="240" w:after="0"/>
      <w:jc w:val="left"/>
    </w:pPr>
    <w:rPr>
      <w:rFonts w:ascii="OmniWay" w:hAnsi="OmniWay"/>
      <w:b/>
      <w:sz w:val="20"/>
      <w:szCs w:val="20"/>
      <w:u w:val="single"/>
      <w:lang w:eastAsia="ru-RU"/>
    </w:rPr>
  </w:style>
  <w:style w:type="paragraph" w:customStyle="1" w:styleId="PictureCenter">
    <w:name w:val="Picture Center"/>
    <w:basedOn w:val="af2"/>
    <w:next w:val="afffff0"/>
    <w:qFormat/>
    <w:rsid w:val="00520555"/>
    <w:pPr>
      <w:keepNext/>
      <w:suppressAutoHyphens w:val="0"/>
      <w:spacing w:after="0"/>
      <w:jc w:val="center"/>
    </w:pPr>
    <w:rPr>
      <w:rFonts w:ascii="OmniWay" w:hAnsi="OmniWay"/>
      <w:sz w:val="18"/>
      <w:lang w:eastAsia="ru-RU"/>
    </w:rPr>
  </w:style>
  <w:style w:type="paragraph" w:customStyle="1" w:styleId="NormalUnderlined">
    <w:name w:val="Normal Underlined"/>
    <w:basedOn w:val="af2"/>
    <w:rsid w:val="00520555"/>
    <w:pPr>
      <w:suppressAutoHyphens w:val="0"/>
      <w:spacing w:after="0"/>
      <w:jc w:val="left"/>
    </w:pPr>
    <w:rPr>
      <w:rFonts w:ascii="OmniWay" w:hAnsi="OmniWay"/>
      <w:sz w:val="18"/>
      <w:u w:val="single"/>
      <w:lang w:eastAsia="ru-RU"/>
    </w:rPr>
  </w:style>
  <w:style w:type="paragraph" w:customStyle="1" w:styleId="NumberedList11">
    <w:name w:val="Numbered List 1.1"/>
    <w:basedOn w:val="Numberedlist1"/>
    <w:rsid w:val="00520555"/>
    <w:pPr>
      <w:numPr>
        <w:ilvl w:val="1"/>
      </w:numPr>
    </w:pPr>
  </w:style>
  <w:style w:type="paragraph" w:customStyle="1" w:styleId="NumberedList111">
    <w:name w:val="Numbered List 1.1.1"/>
    <w:basedOn w:val="Numberedlist1"/>
    <w:rsid w:val="00520555"/>
    <w:pPr>
      <w:numPr>
        <w:ilvl w:val="2"/>
      </w:numPr>
    </w:pPr>
  </w:style>
  <w:style w:type="character" w:customStyle="1" w:styleId="ProjectLine0">
    <w:name w:val="Project Line Знак"/>
    <w:link w:val="ProjectLine"/>
    <w:rsid w:val="00520555"/>
    <w:rPr>
      <w:rFonts w:ascii="OmniWay" w:hAnsi="OmniWay"/>
      <w:b/>
      <w:sz w:val="18"/>
      <w:lang w:eastAsia="en-US"/>
    </w:rPr>
  </w:style>
  <w:style w:type="character" w:customStyle="1" w:styleId="Bulletwithtext1Char">
    <w:name w:val="Bullet with text 1 Char"/>
    <w:link w:val="Bulletwithtext1"/>
    <w:uiPriority w:val="99"/>
    <w:rsid w:val="00520555"/>
    <w:rPr>
      <w:rFonts w:ascii="OmniWay" w:hAnsi="OmniWay"/>
      <w:sz w:val="18"/>
      <w:lang w:eastAsia="en-US"/>
    </w:rPr>
  </w:style>
  <w:style w:type="character" w:customStyle="1" w:styleId="TableHeading0">
    <w:name w:val="Table_Heading Знак"/>
    <w:link w:val="TableHeading"/>
    <w:rsid w:val="00520555"/>
    <w:rPr>
      <w:rFonts w:ascii="OmniWay" w:hAnsi="OmniWay"/>
      <w:b/>
      <w:sz w:val="18"/>
      <w:lang w:eastAsia="en-US"/>
    </w:rPr>
  </w:style>
  <w:style w:type="character" w:customStyle="1" w:styleId="Table0">
    <w:name w:val="Table Знак"/>
    <w:link w:val="Table"/>
    <w:rsid w:val="00520555"/>
    <w:rPr>
      <w:rFonts w:ascii="Arial" w:hAnsi="Arial"/>
      <w:lang w:eastAsia="ar-SA"/>
    </w:rPr>
  </w:style>
  <w:style w:type="paragraph" w:customStyle="1" w:styleId="TNewRoman">
    <w:name w:val="Основной текст TNewRoman"/>
    <w:basedOn w:val="affff1"/>
    <w:link w:val="TNewRoman0"/>
    <w:qFormat/>
    <w:rsid w:val="00520555"/>
    <w:pPr>
      <w:suppressAutoHyphens w:val="0"/>
      <w:spacing w:before="120"/>
      <w:ind w:firstLine="397"/>
    </w:pPr>
    <w:rPr>
      <w:lang w:eastAsia="ru-RU"/>
    </w:rPr>
  </w:style>
  <w:style w:type="paragraph" w:customStyle="1" w:styleId="phnormal">
    <w:name w:val="ph_normal"/>
    <w:basedOn w:val="af2"/>
    <w:link w:val="phnormal0"/>
    <w:rsid w:val="00520555"/>
    <w:pPr>
      <w:suppressAutoHyphens w:val="0"/>
      <w:spacing w:after="0" w:line="360" w:lineRule="auto"/>
      <w:ind w:right="170" w:firstLine="720"/>
    </w:pPr>
    <w:rPr>
      <w:szCs w:val="20"/>
      <w:lang w:eastAsia="ru-RU"/>
    </w:rPr>
  </w:style>
  <w:style w:type="character" w:customStyle="1" w:styleId="phnormal0">
    <w:name w:val="ph_normal Знак Знак"/>
    <w:link w:val="phnormal"/>
    <w:locked/>
    <w:rsid w:val="00520555"/>
    <w:rPr>
      <w:sz w:val="24"/>
    </w:rPr>
  </w:style>
  <w:style w:type="paragraph" w:customStyle="1" w:styleId="afffffffffffffb">
    <w:name w:val="Текст в разделах"/>
    <w:basedOn w:val="af2"/>
    <w:link w:val="afffffffffffffc"/>
    <w:uiPriority w:val="99"/>
    <w:qFormat/>
    <w:rsid w:val="00520555"/>
    <w:pPr>
      <w:keepLines/>
      <w:suppressAutoHyphens w:val="0"/>
      <w:spacing w:after="120" w:line="288" w:lineRule="auto"/>
      <w:ind w:firstLine="539"/>
    </w:pPr>
    <w:rPr>
      <w:rFonts w:eastAsia="Calibri"/>
      <w:szCs w:val="20"/>
      <w:lang w:eastAsia="ru-RU"/>
    </w:rPr>
  </w:style>
  <w:style w:type="character" w:customStyle="1" w:styleId="afffffffffffffc">
    <w:name w:val="Текст в разделах Знак"/>
    <w:link w:val="afffffffffffffb"/>
    <w:uiPriority w:val="99"/>
    <w:qFormat/>
    <w:locked/>
    <w:rsid w:val="00520555"/>
    <w:rPr>
      <w:rFonts w:eastAsia="Calibri"/>
      <w:sz w:val="24"/>
    </w:rPr>
  </w:style>
  <w:style w:type="character" w:customStyle="1" w:styleId="PlainTextChar1">
    <w:name w:val="Plain Text Char1"/>
    <w:aliases w:val="Знак2 Знак Char1,Текст Знак Знак Char1,Текст Знак Знак Знак Char1,Текст Знак1 Знак Char1,Знак2 Знак Знак Знак Char1,Знак2 Знак1 Знак Char1,Текст Знак2 Char1,Текст Знак Знак1 Char1,Знак2 Знак Знак1 Char1,Текст Знак1 Char1,Зна C"/>
    <w:uiPriority w:val="99"/>
    <w:qFormat/>
    <w:locked/>
    <w:rsid w:val="00520555"/>
    <w:rPr>
      <w:rFonts w:ascii="Courier New" w:hAnsi="Courier New"/>
      <w:sz w:val="20"/>
    </w:rPr>
  </w:style>
  <w:style w:type="paragraph" w:customStyle="1" w:styleId="12">
    <w:name w:val="маркированный список 1"/>
    <w:basedOn w:val="affffd"/>
    <w:uiPriority w:val="99"/>
    <w:qFormat/>
    <w:rsid w:val="00520555"/>
    <w:pPr>
      <w:numPr>
        <w:numId w:val="50"/>
      </w:numPr>
      <w:suppressAutoHyphens w:val="0"/>
      <w:spacing w:after="0" w:line="360" w:lineRule="auto"/>
    </w:pPr>
    <w:rPr>
      <w:lang w:eastAsia="ru-RU"/>
    </w:rPr>
  </w:style>
  <w:style w:type="paragraph" w:customStyle="1" w:styleId="msonormalbullet2gifbullet1gif">
    <w:name w:val="msonormalbullet2gifbullet1.gif"/>
    <w:basedOn w:val="af2"/>
    <w:uiPriority w:val="99"/>
    <w:qFormat/>
    <w:rsid w:val="00520555"/>
    <w:pPr>
      <w:suppressAutoHyphens w:val="0"/>
      <w:spacing w:before="100" w:beforeAutospacing="1" w:after="100" w:afterAutospacing="1"/>
      <w:jc w:val="left"/>
    </w:pPr>
    <w:rPr>
      <w:rFonts w:eastAsia="Calibri"/>
      <w:lang w:eastAsia="ru-RU"/>
    </w:rPr>
  </w:style>
  <w:style w:type="paragraph" w:customStyle="1" w:styleId="msonormalbullet2gifbullet2gif">
    <w:name w:val="msonormalbullet2gifbullet2.gif"/>
    <w:basedOn w:val="af2"/>
    <w:uiPriority w:val="99"/>
    <w:qFormat/>
    <w:rsid w:val="00520555"/>
    <w:pPr>
      <w:suppressAutoHyphens w:val="0"/>
      <w:spacing w:before="100" w:beforeAutospacing="1" w:after="100" w:afterAutospacing="1"/>
      <w:jc w:val="left"/>
    </w:pPr>
    <w:rPr>
      <w:rFonts w:eastAsia="Calibri"/>
      <w:lang w:eastAsia="ru-RU"/>
    </w:rPr>
  </w:style>
  <w:style w:type="paragraph" w:customStyle="1" w:styleId="CharChar0">
    <w:name w:val="Char Char"/>
    <w:basedOn w:val="af2"/>
    <w:uiPriority w:val="99"/>
    <w:qFormat/>
    <w:rsid w:val="00520555"/>
    <w:pPr>
      <w:suppressAutoHyphens w:val="0"/>
      <w:spacing w:after="160" w:line="240" w:lineRule="exact"/>
      <w:jc w:val="left"/>
    </w:pPr>
    <w:rPr>
      <w:rFonts w:ascii="Verdana" w:hAnsi="Verdana" w:cs="Verdana"/>
      <w:sz w:val="20"/>
      <w:szCs w:val="20"/>
      <w:lang w:val="en-US" w:eastAsia="en-US"/>
    </w:rPr>
  </w:style>
  <w:style w:type="paragraph" w:customStyle="1" w:styleId="E0">
    <w:name w:val="Стиль E_табличный _ лево + Междустр.интервал:  полуторный"/>
    <w:basedOn w:val="af2"/>
    <w:uiPriority w:val="99"/>
    <w:qFormat/>
    <w:rsid w:val="00520555"/>
    <w:pPr>
      <w:tabs>
        <w:tab w:val="left" w:pos="4479"/>
      </w:tabs>
      <w:suppressAutoHyphens w:val="0"/>
      <w:spacing w:before="60"/>
      <w:ind w:firstLine="709"/>
    </w:pPr>
    <w:rPr>
      <w:color w:val="000000"/>
      <w:szCs w:val="20"/>
      <w:lang w:eastAsia="ru-RU"/>
    </w:rPr>
  </w:style>
  <w:style w:type="paragraph" w:customStyle="1" w:styleId="11d">
    <w:name w:val="Знак Знак Знак1 Знак Знак Знак1 Знак"/>
    <w:basedOn w:val="af2"/>
    <w:uiPriority w:val="99"/>
    <w:qFormat/>
    <w:rsid w:val="00520555"/>
    <w:pPr>
      <w:suppressAutoHyphens w:val="0"/>
      <w:spacing w:after="160" w:line="240" w:lineRule="exact"/>
      <w:jc w:val="left"/>
    </w:pPr>
    <w:rPr>
      <w:rFonts w:ascii="Verdana" w:hAnsi="Verdana"/>
      <w:sz w:val="20"/>
      <w:szCs w:val="20"/>
      <w:lang w:val="en-US" w:eastAsia="en-US"/>
    </w:rPr>
  </w:style>
  <w:style w:type="paragraph" w:customStyle="1" w:styleId="1fffffff6">
    <w:name w:val="Знак Знак1 Знак Знак Знак Знак Знак Знак Знак Знак Знак"/>
    <w:basedOn w:val="af2"/>
    <w:uiPriority w:val="99"/>
    <w:qFormat/>
    <w:rsid w:val="00520555"/>
    <w:pPr>
      <w:tabs>
        <w:tab w:val="num" w:pos="1080"/>
      </w:tabs>
      <w:suppressAutoHyphens w:val="0"/>
      <w:spacing w:after="160" w:line="240" w:lineRule="exact"/>
      <w:jc w:val="left"/>
    </w:pPr>
    <w:rPr>
      <w:b/>
      <w:caps/>
      <w:sz w:val="26"/>
      <w:szCs w:val="26"/>
      <w:lang w:eastAsia="ru-RU"/>
    </w:rPr>
  </w:style>
  <w:style w:type="paragraph" w:customStyle="1" w:styleId="1fffffff7">
    <w:name w:val="Знак Знак Знак Знак Знак Знак1 Знак Знак Знак Знак Знак Знак Знак Знак Знак Знак"/>
    <w:basedOn w:val="af2"/>
    <w:uiPriority w:val="99"/>
    <w:qFormat/>
    <w:rsid w:val="00520555"/>
    <w:pPr>
      <w:widowControl w:val="0"/>
      <w:tabs>
        <w:tab w:val="num" w:pos="1315"/>
      </w:tabs>
      <w:suppressAutoHyphens w:val="0"/>
      <w:adjustRightInd w:val="0"/>
      <w:spacing w:after="160" w:line="240" w:lineRule="exact"/>
      <w:ind w:left="1315" w:hanging="180"/>
      <w:jc w:val="center"/>
    </w:pPr>
    <w:rPr>
      <w:b/>
      <w:i/>
      <w:sz w:val="28"/>
      <w:szCs w:val="20"/>
      <w:lang w:val="en-GB" w:eastAsia="en-US"/>
    </w:rPr>
  </w:style>
  <w:style w:type="paragraph" w:customStyle="1" w:styleId="4f2">
    <w:name w:val="Обычный4"/>
    <w:uiPriority w:val="99"/>
    <w:qFormat/>
    <w:rsid w:val="00520555"/>
    <w:rPr>
      <w:rFonts w:eastAsia="ヒラギノ角ゴ Pro W3"/>
      <w:color w:val="000000"/>
      <w:sz w:val="24"/>
      <w:lang w:eastAsia="en-US"/>
    </w:rPr>
  </w:style>
  <w:style w:type="paragraph" w:customStyle="1" w:styleId="msonormalbullet2gifbullet3gif">
    <w:name w:val="msonormalbullet2gifbullet3.gif"/>
    <w:basedOn w:val="af2"/>
    <w:uiPriority w:val="99"/>
    <w:qFormat/>
    <w:rsid w:val="00520555"/>
    <w:pPr>
      <w:suppressAutoHyphens w:val="0"/>
      <w:spacing w:before="100" w:beforeAutospacing="1" w:after="100" w:afterAutospacing="1"/>
      <w:jc w:val="left"/>
    </w:pPr>
    <w:rPr>
      <w:rFonts w:eastAsia="Calibri"/>
      <w:lang w:eastAsia="ru-RU"/>
    </w:rPr>
  </w:style>
  <w:style w:type="paragraph" w:customStyle="1" w:styleId="Arial">
    <w:name w:val="Обычный + Arial"/>
    <w:basedOn w:val="af2"/>
    <w:uiPriority w:val="99"/>
    <w:qFormat/>
    <w:rsid w:val="00520555"/>
    <w:pPr>
      <w:suppressAutoHyphens w:val="0"/>
      <w:spacing w:after="0"/>
      <w:jc w:val="left"/>
    </w:pPr>
    <w:rPr>
      <w:rFonts w:ascii="Arial" w:hAnsi="Arial" w:cs="Arial"/>
      <w:lang w:eastAsia="ru-RU"/>
    </w:rPr>
  </w:style>
  <w:style w:type="paragraph" w:customStyle="1" w:styleId="11e">
    <w:name w:val="Знак1 Знак Знак Знак1"/>
    <w:basedOn w:val="af2"/>
    <w:uiPriority w:val="99"/>
    <w:qFormat/>
    <w:rsid w:val="00520555"/>
    <w:pPr>
      <w:suppressAutoHyphens w:val="0"/>
      <w:spacing w:before="100" w:beforeAutospacing="1" w:after="100" w:afterAutospacing="1"/>
      <w:jc w:val="left"/>
    </w:pPr>
    <w:rPr>
      <w:rFonts w:ascii="Tahoma" w:hAnsi="Tahoma"/>
      <w:sz w:val="20"/>
      <w:szCs w:val="20"/>
      <w:lang w:val="en-US" w:eastAsia="en-US"/>
    </w:rPr>
  </w:style>
  <w:style w:type="character" w:customStyle="1" w:styleId="st">
    <w:name w:val="st"/>
    <w:uiPriority w:val="99"/>
    <w:qFormat/>
    <w:rsid w:val="00520555"/>
    <w:rPr>
      <w:rFonts w:cs="Times New Roman"/>
    </w:rPr>
  </w:style>
  <w:style w:type="numbering" w:customStyle="1" w:styleId="List31">
    <w:name w:val="List 31"/>
    <w:rsid w:val="00520555"/>
    <w:pPr>
      <w:numPr>
        <w:numId w:val="73"/>
      </w:numPr>
    </w:pPr>
  </w:style>
  <w:style w:type="paragraph" w:customStyle="1" w:styleId="Numberedlist110">
    <w:name w:val="Numbered list 1.1"/>
    <w:basedOn w:val="Numberedlist22"/>
    <w:uiPriority w:val="99"/>
    <w:qFormat/>
    <w:rsid w:val="00520555"/>
    <w:pPr>
      <w:keepNext w:val="0"/>
      <w:numPr>
        <w:numId w:val="11"/>
      </w:numPr>
      <w:spacing w:before="120" w:after="120"/>
    </w:pPr>
    <w:rPr>
      <w:b w:val="0"/>
      <w:sz w:val="18"/>
      <w:szCs w:val="18"/>
    </w:rPr>
  </w:style>
  <w:style w:type="paragraph" w:customStyle="1" w:styleId="1fffffff8">
    <w:name w:val="Текст сноски1"/>
    <w:uiPriority w:val="99"/>
    <w:qFormat/>
    <w:rsid w:val="00520555"/>
    <w:rPr>
      <w:rFonts w:eastAsia="ヒラギノ角ゴ Pro W3"/>
      <w:color w:val="000000"/>
    </w:rPr>
  </w:style>
  <w:style w:type="character" w:customStyle="1" w:styleId="1fffffff9">
    <w:name w:val="Знак сноски1"/>
    <w:rsid w:val="00520555"/>
    <w:rPr>
      <w:color w:val="000000"/>
      <w:sz w:val="22"/>
      <w:vertAlign w:val="superscript"/>
    </w:rPr>
  </w:style>
  <w:style w:type="character" w:customStyle="1" w:styleId="ListParagraphChar">
    <w:name w:val="List Paragraph Char"/>
    <w:link w:val="ListParagraph1"/>
    <w:uiPriority w:val="99"/>
    <w:qFormat/>
    <w:locked/>
    <w:rsid w:val="00520555"/>
    <w:rPr>
      <w:rFonts w:ascii="Calibri" w:hAnsi="Calibri"/>
      <w:sz w:val="22"/>
      <w:szCs w:val="22"/>
      <w:lang w:eastAsia="ar-SA"/>
    </w:rPr>
  </w:style>
  <w:style w:type="paragraph" w:customStyle="1" w:styleId="1fffffffa">
    <w:name w:val="Основной текст с отступом1"/>
    <w:uiPriority w:val="99"/>
    <w:qFormat/>
    <w:rsid w:val="00520555"/>
    <w:pPr>
      <w:spacing w:after="120"/>
      <w:ind w:left="283"/>
    </w:pPr>
    <w:rPr>
      <w:rFonts w:eastAsia="ヒラギノ角ゴ Pro W3"/>
      <w:color w:val="000000"/>
      <w:sz w:val="24"/>
    </w:rPr>
  </w:style>
  <w:style w:type="paragraph" w:customStyle="1" w:styleId="afffffffffffffd">
    <w:name w:val="ДокТалицаШапка"/>
    <w:basedOn w:val="af2"/>
    <w:next w:val="af2"/>
    <w:rsid w:val="00520555"/>
    <w:pPr>
      <w:keepNext/>
      <w:widowControl w:val="0"/>
      <w:suppressAutoHyphens w:val="0"/>
      <w:spacing w:before="60"/>
      <w:ind w:firstLine="357"/>
      <w:jc w:val="center"/>
    </w:pPr>
    <w:rPr>
      <w:rFonts w:eastAsia="Calibri"/>
      <w:b/>
      <w:szCs w:val="20"/>
      <w:lang w:eastAsia="ru-RU"/>
    </w:rPr>
  </w:style>
  <w:style w:type="paragraph" w:customStyle="1" w:styleId="afffffffffffffe">
    <w:name w:val="Обычный текст"/>
    <w:basedOn w:val="af2"/>
    <w:link w:val="affffffffffffff"/>
    <w:rsid w:val="00520555"/>
    <w:pPr>
      <w:suppressAutoHyphens w:val="0"/>
      <w:spacing w:after="0" w:line="288" w:lineRule="auto"/>
      <w:ind w:firstLine="720"/>
    </w:pPr>
    <w:rPr>
      <w:sz w:val="20"/>
      <w:szCs w:val="20"/>
      <w:lang w:eastAsia="ru-RU"/>
    </w:rPr>
  </w:style>
  <w:style w:type="character" w:customStyle="1" w:styleId="affffffffffffff">
    <w:name w:val="Обычный текст Знак"/>
    <w:link w:val="afffffffffffffe"/>
    <w:locked/>
    <w:rsid w:val="00520555"/>
  </w:style>
  <w:style w:type="paragraph" w:customStyle="1" w:styleId="phTitleTable">
    <w:name w:val="ph_TitleTable"/>
    <w:basedOn w:val="af2"/>
    <w:next w:val="af2"/>
    <w:rsid w:val="00520555"/>
    <w:pPr>
      <w:keepNext/>
      <w:suppressAutoHyphens w:val="0"/>
      <w:spacing w:after="0"/>
      <w:jc w:val="center"/>
    </w:pPr>
    <w:rPr>
      <w:b/>
      <w:bCs/>
      <w:lang w:val="en-US" w:eastAsia="ru-RU"/>
    </w:rPr>
  </w:style>
  <w:style w:type="paragraph" w:customStyle="1" w:styleId="phNormal1">
    <w:name w:val="ph_Normal Знак Знак Знак Знак Знак"/>
    <w:basedOn w:val="af2"/>
    <w:link w:val="phNormal2"/>
    <w:rsid w:val="00520555"/>
    <w:pPr>
      <w:suppressAutoHyphens w:val="0"/>
      <w:spacing w:after="0" w:line="360" w:lineRule="auto"/>
      <w:ind w:firstLine="851"/>
    </w:pPr>
    <w:rPr>
      <w:lang w:eastAsia="ru-RU"/>
    </w:rPr>
  </w:style>
  <w:style w:type="paragraph" w:customStyle="1" w:styleId="CharCharCharCharCharChar">
    <w:name w:val="Char Char Char Char Знак Знак Char Char"/>
    <w:basedOn w:val="af2"/>
    <w:rsid w:val="00520555"/>
    <w:pPr>
      <w:suppressAutoHyphens w:val="0"/>
      <w:spacing w:before="100" w:beforeAutospacing="1" w:after="100" w:afterAutospacing="1"/>
      <w:jc w:val="left"/>
    </w:pPr>
    <w:rPr>
      <w:rFonts w:ascii="Tahoma" w:hAnsi="Tahoma"/>
      <w:sz w:val="20"/>
      <w:szCs w:val="20"/>
      <w:lang w:val="en-US" w:eastAsia="en-US"/>
    </w:rPr>
  </w:style>
  <w:style w:type="character" w:customStyle="1" w:styleId="EmailStyle33">
    <w:name w:val="EmailStyle33"/>
    <w:rsid w:val="00520555"/>
    <w:rPr>
      <w:rFonts w:ascii="Verdana" w:hAnsi="Verdana" w:cs="Arial" w:hint="default"/>
      <w:color w:val="auto"/>
      <w:sz w:val="16"/>
      <w:szCs w:val="16"/>
    </w:rPr>
  </w:style>
  <w:style w:type="paragraph" w:customStyle="1" w:styleId="00">
    <w:name w:val="Стиль Перед:  0 пт После:  0 пт"/>
    <w:basedOn w:val="af2"/>
    <w:rsid w:val="00520555"/>
    <w:pPr>
      <w:numPr>
        <w:ilvl w:val="1"/>
        <w:numId w:val="51"/>
      </w:numPr>
      <w:suppressAutoHyphens w:val="0"/>
      <w:spacing w:after="0"/>
      <w:jc w:val="left"/>
    </w:pPr>
    <w:rPr>
      <w:lang w:eastAsia="ru-RU"/>
    </w:rPr>
  </w:style>
  <w:style w:type="paragraph" w:customStyle="1" w:styleId="Head">
    <w:name w:val="Head"/>
    <w:basedOn w:val="1ff5"/>
    <w:rsid w:val="00520555"/>
    <w:pPr>
      <w:keepNext/>
      <w:numPr>
        <w:numId w:val="52"/>
      </w:numPr>
      <w:suppressLineNumbers w:val="0"/>
      <w:suppressAutoHyphens w:val="0"/>
      <w:spacing w:before="0"/>
      <w:ind w:left="357" w:hanging="357"/>
      <w:jc w:val="center"/>
    </w:pPr>
    <w:rPr>
      <w:rFonts w:ascii="Times New Roman" w:hAnsi="Times New Roman" w:cs="Times New Roman"/>
      <w:b/>
      <w:bCs/>
      <w:i w:val="0"/>
      <w:iCs w:val="0"/>
      <w:szCs w:val="20"/>
      <w:lang w:eastAsia="ru-RU"/>
    </w:rPr>
  </w:style>
  <w:style w:type="paragraph" w:customStyle="1" w:styleId="affffffffffffff0">
    <w:name w:val="Название документа"/>
    <w:basedOn w:val="af2"/>
    <w:rsid w:val="00520555"/>
    <w:pPr>
      <w:suppressAutoHyphens w:val="0"/>
      <w:spacing w:after="0"/>
      <w:jc w:val="center"/>
    </w:pPr>
    <w:rPr>
      <w:rFonts w:ascii="Arial" w:hAnsi="Arial" w:cs="Arial"/>
      <w:b/>
      <w:bCs/>
      <w:caps/>
      <w:sz w:val="28"/>
      <w:szCs w:val="28"/>
      <w:lang w:eastAsia="ru-RU"/>
    </w:rPr>
  </w:style>
  <w:style w:type="paragraph" w:customStyle="1" w:styleId="1fffffffb">
    <w:name w:val="В_колонтитул1"/>
    <w:link w:val="1fffffffc"/>
    <w:rsid w:val="00520555"/>
    <w:pPr>
      <w:jc w:val="center"/>
    </w:pPr>
    <w:rPr>
      <w:rFonts w:ascii="Arial" w:hAnsi="Arial" w:cs="Arial"/>
      <w:b/>
    </w:rPr>
  </w:style>
  <w:style w:type="character" w:customStyle="1" w:styleId="1fffffffc">
    <w:name w:val="В_колонтитул1 Знак"/>
    <w:link w:val="1fffffffb"/>
    <w:rsid w:val="00520555"/>
    <w:rPr>
      <w:rFonts w:ascii="Arial" w:hAnsi="Arial" w:cs="Arial"/>
      <w:b/>
    </w:rPr>
  </w:style>
  <w:style w:type="paragraph" w:customStyle="1" w:styleId="3ff2">
    <w:name w:val="В_Колонтитул3"/>
    <w:rsid w:val="00520555"/>
    <w:pPr>
      <w:jc w:val="right"/>
    </w:pPr>
    <w:rPr>
      <w:rFonts w:ascii="Arial" w:hAnsi="Arial" w:cs="Arial"/>
      <w:b/>
    </w:rPr>
  </w:style>
  <w:style w:type="paragraph" w:customStyle="1" w:styleId="3ff3">
    <w:name w:val="В_колонтитул3"/>
    <w:autoRedefine/>
    <w:rsid w:val="00520555"/>
    <w:rPr>
      <w:rFonts w:ascii="Arial" w:hAnsi="Arial" w:cs="Arial"/>
      <w:b/>
    </w:rPr>
  </w:style>
  <w:style w:type="character" w:customStyle="1" w:styleId="phNormal2">
    <w:name w:val="ph_Normal Знак Знак Знак Знак Знак Знак"/>
    <w:link w:val="phNormal1"/>
    <w:rsid w:val="00520555"/>
    <w:rPr>
      <w:sz w:val="24"/>
      <w:szCs w:val="24"/>
    </w:rPr>
  </w:style>
  <w:style w:type="paragraph" w:customStyle="1" w:styleId="126">
    <w:name w:val="Стиль Утверждаю 12 пт По левому краю После:  6 пт"/>
    <w:basedOn w:val="af2"/>
    <w:rsid w:val="00520555"/>
    <w:pPr>
      <w:keepNext/>
      <w:suppressAutoHyphens w:val="0"/>
      <w:spacing w:before="120" w:after="120"/>
      <w:jc w:val="left"/>
    </w:pPr>
    <w:rPr>
      <w:rFonts w:ascii="Arial" w:hAnsi="Arial"/>
      <w:b/>
      <w:bCs/>
      <w:caps/>
      <w:lang w:val="en-US" w:eastAsia="ru-RU"/>
    </w:rPr>
  </w:style>
  <w:style w:type="paragraph" w:customStyle="1" w:styleId="2Arial1">
    <w:name w:val="Стиль Заголовок 2 + Arial1"/>
    <w:basedOn w:val="2"/>
    <w:uiPriority w:val="99"/>
    <w:rsid w:val="00520555"/>
    <w:pPr>
      <w:numPr>
        <w:numId w:val="53"/>
      </w:numPr>
      <w:suppressAutoHyphens w:val="0"/>
      <w:spacing w:before="120" w:after="120"/>
    </w:pPr>
    <w:rPr>
      <w:rFonts w:ascii="Arial" w:hAnsi="Arial" w:cs="Arial"/>
      <w:kern w:val="32"/>
      <w:sz w:val="24"/>
      <w:szCs w:val="24"/>
      <w:lang w:eastAsia="ru-RU"/>
    </w:rPr>
  </w:style>
  <w:style w:type="paragraph" w:customStyle="1" w:styleId="1Arial122">
    <w:name w:val="Стиль Заголовок 1 + Arial Междустр.интервал:  минимум 12 пт2"/>
    <w:basedOn w:val="1"/>
    <w:autoRedefine/>
    <w:uiPriority w:val="99"/>
    <w:rsid w:val="00520555"/>
    <w:pPr>
      <w:keepNext w:val="0"/>
      <w:widowControl w:val="0"/>
      <w:numPr>
        <w:numId w:val="0"/>
      </w:numPr>
      <w:tabs>
        <w:tab w:val="num" w:pos="360"/>
      </w:tabs>
      <w:suppressAutoHyphens w:val="0"/>
      <w:spacing w:before="360" w:after="240"/>
    </w:pPr>
    <w:rPr>
      <w:rFonts w:ascii="Arial" w:hAnsi="Arial" w:cs="Arial"/>
      <w:caps/>
      <w:kern w:val="32"/>
      <w:sz w:val="24"/>
      <w:szCs w:val="24"/>
      <w:lang w:eastAsia="ru-RU"/>
    </w:rPr>
  </w:style>
  <w:style w:type="paragraph" w:customStyle="1" w:styleId="Style-17">
    <w:name w:val="Style-17"/>
    <w:rsid w:val="00520555"/>
    <w:rPr>
      <w:rFonts w:eastAsia="Calibri"/>
    </w:rPr>
  </w:style>
  <w:style w:type="paragraph" w:customStyle="1" w:styleId="732">
    <w:name w:val="7.32 Абзац"/>
    <w:basedOn w:val="af2"/>
    <w:uiPriority w:val="99"/>
    <w:rsid w:val="00520555"/>
    <w:pPr>
      <w:widowControl w:val="0"/>
      <w:suppressAutoHyphens w:val="0"/>
      <w:adjustRightInd w:val="0"/>
      <w:spacing w:before="60" w:line="360" w:lineRule="atLeast"/>
      <w:ind w:firstLine="709"/>
      <w:jc w:val="left"/>
      <w:textAlignment w:val="baseline"/>
    </w:pPr>
    <w:rPr>
      <w:szCs w:val="20"/>
      <w:lang w:val="en-US" w:eastAsia="en-US"/>
    </w:rPr>
  </w:style>
  <w:style w:type="paragraph" w:customStyle="1" w:styleId="Paragraph0Arial121251">
    <w:name w:val="Стиль Paragraph 0 + Arial 12 пт Первая строка:  125 см Междустр...1"/>
    <w:basedOn w:val="af2"/>
    <w:uiPriority w:val="99"/>
    <w:qFormat/>
    <w:rsid w:val="00520555"/>
    <w:pPr>
      <w:suppressAutoHyphens w:val="0"/>
      <w:spacing w:before="100" w:beforeAutospacing="1" w:after="120" w:line="360" w:lineRule="auto"/>
      <w:ind w:firstLine="709"/>
    </w:pPr>
    <w:rPr>
      <w:rFonts w:ascii="Arial" w:hAnsi="Arial"/>
      <w:szCs w:val="20"/>
      <w:lang w:eastAsia="ru-RU"/>
    </w:rPr>
  </w:style>
  <w:style w:type="paragraph" w:customStyle="1" w:styleId="Paragraph0">
    <w:name w:val="Paragraph 0"/>
    <w:basedOn w:val="af2"/>
    <w:uiPriority w:val="99"/>
    <w:qFormat/>
    <w:rsid w:val="00520555"/>
    <w:pPr>
      <w:suppressAutoHyphens w:val="0"/>
      <w:spacing w:after="120"/>
    </w:pPr>
    <w:rPr>
      <w:sz w:val="22"/>
      <w:szCs w:val="20"/>
      <w:lang w:eastAsia="ru-RU"/>
    </w:rPr>
  </w:style>
  <w:style w:type="paragraph" w:customStyle="1" w:styleId="HCS">
    <w:name w:val="HCS_Маркированный список"/>
    <w:basedOn w:val="af2"/>
    <w:rsid w:val="00520555"/>
    <w:pPr>
      <w:numPr>
        <w:numId w:val="54"/>
      </w:numPr>
      <w:spacing w:after="120"/>
    </w:pPr>
    <w:rPr>
      <w:rFonts w:ascii="Verdana" w:hAnsi="Verdana"/>
      <w:sz w:val="20"/>
      <w:lang w:eastAsia="ru-RU"/>
    </w:rPr>
  </w:style>
  <w:style w:type="paragraph" w:customStyle="1" w:styleId="affffffffffffff1">
    <w:name w:val="_Основной текст"/>
    <w:basedOn w:val="af2"/>
    <w:link w:val="affffffffffffff2"/>
    <w:uiPriority w:val="99"/>
    <w:rsid w:val="00520555"/>
    <w:pPr>
      <w:suppressAutoHyphens w:val="0"/>
      <w:spacing w:before="120" w:after="0" w:line="276" w:lineRule="auto"/>
      <w:ind w:firstLine="709"/>
    </w:pPr>
    <w:rPr>
      <w:color w:val="000000"/>
      <w:sz w:val="28"/>
      <w:szCs w:val="20"/>
      <w:lang w:val="en-US" w:eastAsia="en-US"/>
    </w:rPr>
  </w:style>
  <w:style w:type="character" w:customStyle="1" w:styleId="affffffffffffff2">
    <w:name w:val="_Основной текст Знак"/>
    <w:link w:val="affffffffffffff1"/>
    <w:uiPriority w:val="99"/>
    <w:rsid w:val="00520555"/>
    <w:rPr>
      <w:color w:val="000000"/>
      <w:sz w:val="28"/>
      <w:lang w:val="en-US" w:eastAsia="en-US"/>
    </w:rPr>
  </w:style>
  <w:style w:type="paragraph" w:customStyle="1" w:styleId="affffffffffffff3">
    <w:name w:val="Текст пункта"/>
    <w:link w:val="affffffffffffff4"/>
    <w:qFormat/>
    <w:rsid w:val="00520555"/>
    <w:pPr>
      <w:spacing w:after="120" w:line="288" w:lineRule="auto"/>
      <w:ind w:firstLine="624"/>
      <w:jc w:val="both"/>
    </w:pPr>
    <w:rPr>
      <w:sz w:val="24"/>
    </w:rPr>
  </w:style>
  <w:style w:type="character" w:customStyle="1" w:styleId="affffffffffffff4">
    <w:name w:val="Текст пункта Знак"/>
    <w:link w:val="affffffffffffff3"/>
    <w:rsid w:val="00520555"/>
    <w:rPr>
      <w:sz w:val="24"/>
    </w:rPr>
  </w:style>
  <w:style w:type="paragraph" w:customStyle="1" w:styleId="affffffffffffff5">
    <w:name w:val="_Основной с красной строки"/>
    <w:basedOn w:val="af2"/>
    <w:link w:val="affffffffffffff6"/>
    <w:qFormat/>
    <w:rsid w:val="00520555"/>
    <w:pPr>
      <w:suppressAutoHyphens w:val="0"/>
      <w:spacing w:after="0" w:line="360" w:lineRule="exact"/>
      <w:ind w:firstLine="709"/>
    </w:pPr>
  </w:style>
  <w:style w:type="character" w:customStyle="1" w:styleId="affffffffffffff6">
    <w:name w:val="_Основной с красной строки Знак"/>
    <w:link w:val="affffffffffffff5"/>
    <w:rsid w:val="00520555"/>
    <w:rPr>
      <w:sz w:val="24"/>
      <w:szCs w:val="24"/>
    </w:rPr>
  </w:style>
  <w:style w:type="paragraph" w:customStyle="1" w:styleId="18">
    <w:name w:val="_Маркированный список уровня 1"/>
    <w:basedOn w:val="af2"/>
    <w:link w:val="1fffffffd"/>
    <w:qFormat/>
    <w:rsid w:val="00520555"/>
    <w:pPr>
      <w:widowControl w:val="0"/>
      <w:numPr>
        <w:numId w:val="55"/>
      </w:numPr>
      <w:tabs>
        <w:tab w:val="left" w:pos="1276"/>
      </w:tabs>
      <w:suppressAutoHyphens w:val="0"/>
      <w:autoSpaceDN w:val="0"/>
      <w:adjustRightInd w:val="0"/>
      <w:spacing w:line="360" w:lineRule="atLeast"/>
      <w:ind w:left="1134" w:hanging="283"/>
      <w:textAlignment w:val="baseline"/>
    </w:pPr>
  </w:style>
  <w:style w:type="character" w:customStyle="1" w:styleId="1fffffffd">
    <w:name w:val="_Маркированный список уровня 1 Знак"/>
    <w:link w:val="18"/>
    <w:rsid w:val="00520555"/>
    <w:rPr>
      <w:sz w:val="24"/>
      <w:szCs w:val="24"/>
    </w:rPr>
  </w:style>
  <w:style w:type="paragraph" w:customStyle="1" w:styleId="-8">
    <w:name w:val="Список-"/>
    <w:basedOn w:val="affffffffffffff3"/>
    <w:link w:val="-9"/>
    <w:rsid w:val="00520555"/>
    <w:pPr>
      <w:spacing w:before="60" w:after="60"/>
      <w:ind w:firstLine="0"/>
    </w:pPr>
    <w:rPr>
      <w:snapToGrid w:val="0"/>
    </w:rPr>
  </w:style>
  <w:style w:type="character" w:customStyle="1" w:styleId="-9">
    <w:name w:val="Список- Знак"/>
    <w:link w:val="-8"/>
    <w:rsid w:val="00520555"/>
    <w:rPr>
      <w:snapToGrid w:val="0"/>
      <w:sz w:val="24"/>
    </w:rPr>
  </w:style>
  <w:style w:type="paragraph" w:customStyle="1" w:styleId="3ff4">
    <w:name w:val="Стиль Заголовок 3"/>
    <w:aliases w:val="ТП Заголовок 3 + Times New Roman"/>
    <w:basedOn w:val="3"/>
    <w:rsid w:val="00520555"/>
    <w:pPr>
      <w:keepLines/>
      <w:numPr>
        <w:numId w:val="0"/>
      </w:numPr>
      <w:tabs>
        <w:tab w:val="left" w:pos="720"/>
      </w:tabs>
      <w:suppressAutoHyphens w:val="0"/>
      <w:spacing w:before="120" w:after="240" w:line="288" w:lineRule="auto"/>
      <w:ind w:left="1356" w:hanging="504"/>
    </w:pPr>
    <w:rPr>
      <w:rFonts w:ascii="Times New Roman" w:hAnsi="Times New Roman" w:cs="Times New Roman"/>
      <w:snapToGrid w:val="0"/>
      <w:szCs w:val="20"/>
    </w:rPr>
  </w:style>
  <w:style w:type="paragraph" w:customStyle="1" w:styleId="1fffffffe">
    <w:name w:val="Абзац 1"/>
    <w:aliases w:val="5 мси"/>
    <w:basedOn w:val="af2"/>
    <w:link w:val="1ffffffff"/>
    <w:qFormat/>
    <w:rsid w:val="00520555"/>
    <w:pPr>
      <w:suppressAutoHyphens w:val="0"/>
      <w:spacing w:after="200" w:line="276" w:lineRule="auto"/>
      <w:ind w:firstLine="567"/>
    </w:pPr>
    <w:rPr>
      <w:rFonts w:eastAsia="Calibri"/>
      <w:szCs w:val="22"/>
      <w:lang w:eastAsia="en-US"/>
    </w:rPr>
  </w:style>
  <w:style w:type="character" w:customStyle="1" w:styleId="1ffffffff">
    <w:name w:val="Абзац 1 Знак"/>
    <w:aliases w:val="5 мси Знак"/>
    <w:link w:val="1fffffffe"/>
    <w:rsid w:val="00520555"/>
    <w:rPr>
      <w:rFonts w:eastAsia="Calibri"/>
      <w:sz w:val="24"/>
      <w:szCs w:val="22"/>
      <w:lang w:eastAsia="en-US"/>
    </w:rPr>
  </w:style>
  <w:style w:type="paragraph" w:customStyle="1" w:styleId="affffffffffffff7">
    <w:name w:val="Ввод к перечислению"/>
    <w:basedOn w:val="af2"/>
    <w:qFormat/>
    <w:rsid w:val="00520555"/>
    <w:pPr>
      <w:keepNext/>
      <w:keepLines/>
      <w:suppressAutoHyphens w:val="0"/>
      <w:spacing w:after="120" w:line="360" w:lineRule="auto"/>
    </w:pPr>
    <w:rPr>
      <w:rFonts w:eastAsia="Arial Unicode MS"/>
      <w:lang w:eastAsia="ar-SA"/>
    </w:rPr>
  </w:style>
  <w:style w:type="paragraph" w:customStyle="1" w:styleId="TableGraf10L">
    <w:name w:val="TableGraf 10L"/>
    <w:basedOn w:val="af2"/>
    <w:link w:val="TableGraf10L0"/>
    <w:rsid w:val="00520555"/>
    <w:pPr>
      <w:suppressAutoHyphens w:val="0"/>
      <w:spacing w:before="20" w:after="20"/>
      <w:ind w:left="284"/>
      <w:jc w:val="left"/>
    </w:pPr>
    <w:rPr>
      <w:sz w:val="20"/>
      <w:szCs w:val="20"/>
      <w:lang w:eastAsia="ru-RU"/>
    </w:rPr>
  </w:style>
  <w:style w:type="character" w:customStyle="1" w:styleId="TableGraf10L0">
    <w:name w:val="TableGraf 10L Знак"/>
    <w:link w:val="TableGraf10L"/>
    <w:rsid w:val="00520555"/>
  </w:style>
  <w:style w:type="paragraph" w:customStyle="1" w:styleId="ad">
    <w:name w:val="маркир_список"/>
    <w:basedOn w:val="af2"/>
    <w:qFormat/>
    <w:rsid w:val="00520555"/>
    <w:pPr>
      <w:numPr>
        <w:numId w:val="56"/>
      </w:numPr>
      <w:suppressAutoHyphens w:val="0"/>
      <w:spacing w:after="0"/>
    </w:pPr>
    <w:rPr>
      <w:rFonts w:ascii="Tahoma" w:hAnsi="Tahoma" w:cs="Tahoma"/>
      <w:sz w:val="20"/>
      <w:szCs w:val="20"/>
      <w:lang w:eastAsia="ru-RU"/>
    </w:rPr>
  </w:style>
  <w:style w:type="paragraph" w:customStyle="1" w:styleId="PlainText">
    <w:name w:val="PlainText"/>
    <w:link w:val="PlainText20"/>
    <w:uiPriority w:val="99"/>
    <w:qFormat/>
    <w:rsid w:val="00520555"/>
    <w:pPr>
      <w:spacing w:line="360" w:lineRule="auto"/>
      <w:ind w:firstLine="851"/>
      <w:jc w:val="both"/>
    </w:pPr>
    <w:rPr>
      <w:sz w:val="28"/>
      <w:szCs w:val="24"/>
    </w:rPr>
  </w:style>
  <w:style w:type="character" w:customStyle="1" w:styleId="PlainText20">
    <w:name w:val="PlainText Знак2"/>
    <w:link w:val="PlainText"/>
    <w:uiPriority w:val="99"/>
    <w:rsid w:val="00520555"/>
    <w:rPr>
      <w:sz w:val="28"/>
      <w:szCs w:val="24"/>
    </w:rPr>
  </w:style>
  <w:style w:type="paragraph" w:customStyle="1" w:styleId="ab">
    <w:name w:val="Таблица. Нормальный список в ячейче"/>
    <w:basedOn w:val="af2"/>
    <w:qFormat/>
    <w:rsid w:val="00520555"/>
    <w:pPr>
      <w:numPr>
        <w:numId w:val="57"/>
      </w:numPr>
      <w:shd w:val="clear" w:color="auto" w:fill="FFFFFF"/>
      <w:tabs>
        <w:tab w:val="num" w:pos="432"/>
      </w:tabs>
      <w:suppressAutoHyphens w:val="0"/>
      <w:spacing w:after="0"/>
      <w:ind w:left="432" w:hanging="432"/>
    </w:pPr>
    <w:rPr>
      <w:sz w:val="22"/>
      <w:szCs w:val="22"/>
      <w:lang w:eastAsia="ru-RU"/>
    </w:rPr>
  </w:style>
  <w:style w:type="paragraph" w:customStyle="1" w:styleId="11f">
    <w:name w:val="Основной текст с отступом11"/>
    <w:basedOn w:val="af2"/>
    <w:rsid w:val="00520555"/>
    <w:pPr>
      <w:spacing w:before="60" w:after="0"/>
      <w:ind w:firstLine="851"/>
    </w:pPr>
    <w:rPr>
      <w:kern w:val="1"/>
      <w:lang w:eastAsia="ar-SA"/>
    </w:rPr>
  </w:style>
  <w:style w:type="character" w:customStyle="1" w:styleId="-a">
    <w:name w:val="Интернет-ссылка"/>
    <w:uiPriority w:val="99"/>
    <w:rsid w:val="00520555"/>
    <w:rPr>
      <w:color w:val="0000FF"/>
      <w:u w:val="single"/>
    </w:rPr>
  </w:style>
  <w:style w:type="paragraph" w:customStyle="1" w:styleId="Style1">
    <w:name w:val="Style1"/>
    <w:basedOn w:val="af2"/>
    <w:qFormat/>
    <w:rsid w:val="00520555"/>
    <w:pPr>
      <w:widowControl w:val="0"/>
      <w:spacing w:after="0" w:line="324" w:lineRule="exact"/>
      <w:jc w:val="center"/>
    </w:pPr>
    <w:rPr>
      <w:rFonts w:ascii="Liberation Serif" w:eastAsia="SimSun" w:hAnsi="Liberation Serif" w:cs="Mangal"/>
      <w:color w:val="00000A"/>
      <w:lang w:bidi="hi-IN"/>
    </w:rPr>
  </w:style>
  <w:style w:type="paragraph" w:customStyle="1" w:styleId="14">
    <w:name w:val="Список Маркированный 1 НЗ"/>
    <w:basedOn w:val="af2"/>
    <w:link w:val="1ffffffff0"/>
    <w:qFormat/>
    <w:rsid w:val="00520555"/>
    <w:pPr>
      <w:numPr>
        <w:numId w:val="59"/>
      </w:numPr>
      <w:suppressAutoHyphens w:val="0"/>
      <w:spacing w:before="120" w:after="0"/>
    </w:pPr>
    <w:rPr>
      <w:rFonts w:eastAsia="Calibri"/>
      <w:sz w:val="26"/>
      <w:szCs w:val="26"/>
      <w:lang w:eastAsia="ru-RU"/>
    </w:rPr>
  </w:style>
  <w:style w:type="character" w:customStyle="1" w:styleId="1ffffffff0">
    <w:name w:val="Список Маркированный 1 НЗ Знак"/>
    <w:link w:val="14"/>
    <w:rsid w:val="00520555"/>
    <w:rPr>
      <w:rFonts w:eastAsia="Calibri"/>
      <w:sz w:val="26"/>
      <w:szCs w:val="26"/>
    </w:rPr>
  </w:style>
  <w:style w:type="paragraph" w:customStyle="1" w:styleId="affffffffffffff8">
    <w:name w:val="????? ??????"/>
    <w:basedOn w:val="af2"/>
    <w:uiPriority w:val="99"/>
    <w:qFormat/>
    <w:rsid w:val="00520555"/>
    <w:pPr>
      <w:overflowPunct w:val="0"/>
      <w:autoSpaceDE w:val="0"/>
      <w:spacing w:after="200" w:line="276" w:lineRule="auto"/>
      <w:ind w:left="720"/>
      <w:jc w:val="left"/>
    </w:pPr>
    <w:rPr>
      <w:rFonts w:ascii="Calibri" w:hAnsi="Calibri"/>
      <w:sz w:val="22"/>
      <w:szCs w:val="20"/>
      <w:lang w:eastAsia="ar-SA"/>
    </w:rPr>
  </w:style>
  <w:style w:type="paragraph" w:customStyle="1" w:styleId="4f3">
    <w:name w:val="Пункт 4 уровня"/>
    <w:basedOn w:val="43"/>
    <w:qFormat/>
    <w:rsid w:val="00520555"/>
    <w:pPr>
      <w:tabs>
        <w:tab w:val="left" w:pos="360"/>
      </w:tabs>
      <w:spacing w:before="60"/>
    </w:pPr>
    <w:rPr>
      <w:rFonts w:ascii="Times New Roman" w:hAnsi="Times New Roman" w:cs="Times New Roman"/>
      <w:color w:val="00000A"/>
      <w:szCs w:val="20"/>
    </w:rPr>
  </w:style>
  <w:style w:type="character" w:customStyle="1" w:styleId="affffffffff7">
    <w:name w:val="Текст документа Знак"/>
    <w:link w:val="affffffffff6"/>
    <w:uiPriority w:val="99"/>
    <w:qFormat/>
    <w:locked/>
    <w:rsid w:val="00520555"/>
    <w:rPr>
      <w:sz w:val="24"/>
      <w:szCs w:val="24"/>
    </w:rPr>
  </w:style>
  <w:style w:type="character" w:customStyle="1" w:styleId="Char0">
    <w:name w:val="Текст в таблице Char"/>
    <w:link w:val="affffffffff1"/>
    <w:qFormat/>
    <w:rsid w:val="00520555"/>
    <w:rPr>
      <w:rFonts w:ascii="Arial" w:hAnsi="Arial"/>
      <w:sz w:val="21"/>
      <w:szCs w:val="28"/>
      <w:lang w:eastAsia="ar-SA"/>
    </w:rPr>
  </w:style>
  <w:style w:type="paragraph" w:customStyle="1" w:styleId="affffffffffffff9">
    <w:name w:val="ГК Таблица"/>
    <w:rsid w:val="00520555"/>
    <w:rPr>
      <w:sz w:val="24"/>
      <w:szCs w:val="24"/>
    </w:rPr>
  </w:style>
  <w:style w:type="paragraph" w:customStyle="1" w:styleId="affffffffffffffa">
    <w:name w:val="ТЗ Обычный"/>
    <w:uiPriority w:val="99"/>
    <w:rsid w:val="00520555"/>
    <w:pPr>
      <w:ind w:firstLine="540"/>
      <w:jc w:val="both"/>
    </w:pPr>
    <w:rPr>
      <w:sz w:val="24"/>
      <w:szCs w:val="24"/>
    </w:rPr>
  </w:style>
  <w:style w:type="paragraph" w:customStyle="1" w:styleId="af1">
    <w:name w:val="ТЗ Перечисление"/>
    <w:uiPriority w:val="99"/>
    <w:rsid w:val="00520555"/>
    <w:pPr>
      <w:numPr>
        <w:numId w:val="60"/>
      </w:numPr>
      <w:tabs>
        <w:tab w:val="left" w:pos="822"/>
      </w:tabs>
      <w:ind w:left="851" w:hanging="284"/>
      <w:jc w:val="both"/>
    </w:pPr>
    <w:rPr>
      <w:sz w:val="24"/>
      <w:szCs w:val="24"/>
    </w:rPr>
  </w:style>
  <w:style w:type="paragraph" w:customStyle="1" w:styleId="msolistparagraph0">
    <w:name w:val="msolistparagraph"/>
    <w:basedOn w:val="af2"/>
    <w:uiPriority w:val="99"/>
    <w:qFormat/>
    <w:rsid w:val="00520555"/>
    <w:pPr>
      <w:suppressAutoHyphens w:val="0"/>
      <w:spacing w:after="200" w:line="276" w:lineRule="auto"/>
      <w:ind w:left="720"/>
      <w:contextualSpacing/>
      <w:jc w:val="left"/>
    </w:pPr>
    <w:rPr>
      <w:rFonts w:ascii="Calibri" w:eastAsia="Calibri" w:hAnsi="Calibri"/>
      <w:sz w:val="22"/>
      <w:szCs w:val="22"/>
      <w:lang w:eastAsia="en-US"/>
    </w:rPr>
  </w:style>
  <w:style w:type="character" w:customStyle="1" w:styleId="FootnoteTextChar">
    <w:name w:val="Footnote Text Char"/>
    <w:aliases w:val="Знак1 Знак1 Char,Текст сноски Знак Знак1 Char,Текст сноски Знак Знак Знак1 Char,Текст сноски Знак Знак Знак Знак Char,Текст сноски Знак1 Знак Знак Знак Знак Char,Текст сноски Знак Знак Знак Знак Знак Знак Char"/>
    <w:uiPriority w:val="99"/>
    <w:rsid w:val="00520555"/>
    <w:rPr>
      <w:rFonts w:ascii="Times New Roman" w:hAnsi="Times New Roman"/>
      <w:sz w:val="20"/>
    </w:rPr>
  </w:style>
  <w:style w:type="character" w:customStyle="1" w:styleId="BodyTextIndentChar">
    <w:name w:val="Body Text Indent Char"/>
    <w:uiPriority w:val="99"/>
    <w:rsid w:val="00520555"/>
    <w:rPr>
      <w:rFonts w:ascii="Times New Roman" w:hAnsi="Times New Roman"/>
      <w:sz w:val="24"/>
    </w:rPr>
  </w:style>
  <w:style w:type="character" w:customStyle="1" w:styleId="PlainTextChar">
    <w:name w:val="Plain Text Char"/>
    <w:aliases w:val="Знак2 Знак Char,Текст Знак Знак Char,Текст Знак Знак Знак Char,Текст Знак1 Знак Char,Знак2 Знак Знак Знак Char,Знак2 Знак1 Знак Char,Текст Знак2 Char,Текст Знак Знак1 Char,Знак2 Знак Знак1 Char,Знак2 Char,Знак2 Зна Char,Зна Char"/>
    <w:uiPriority w:val="99"/>
    <w:rsid w:val="00520555"/>
    <w:rPr>
      <w:rFonts w:ascii="Courier New" w:eastAsia="Times New Roman" w:hAnsi="Courier New" w:cs="Courier New"/>
      <w:sz w:val="20"/>
      <w:szCs w:val="20"/>
    </w:rPr>
  </w:style>
  <w:style w:type="character" w:customStyle="1" w:styleId="PlainTextChar7">
    <w:name w:val="Plain Text Char7"/>
    <w:aliases w:val="Знак2 Знак Char7,Текст Знак Знак Char7,Текст Знак Знак Знак Char7,Текст Знак1 Знак Char7,Знак2 Знак Знак Знак Char7,Знак2 Знак1 Знак Char7,Текст Знак2 Char7,Текст Знак Знак1 Char7,Знак2 Знак Знак1 Char7,Знак2 Char7,Знак2 Зна Char7"/>
    <w:uiPriority w:val="99"/>
    <w:rsid w:val="00520555"/>
    <w:rPr>
      <w:rFonts w:ascii="Courier New" w:hAnsi="Courier New"/>
      <w:sz w:val="20"/>
    </w:rPr>
  </w:style>
  <w:style w:type="character" w:customStyle="1" w:styleId="PlainTextChar6">
    <w:name w:val="Plain Text Char6"/>
    <w:aliases w:val="Знак2 Знак Char6,Текст Знак Знак Char6,Текст Знак Знак Знак Char6,Текст Знак1 Знак Char6,Знак2 Знак Знак Знак Char6,Знак2 Знак1 Знак Char6,Текст Знак2 Char6,Текст Знак Знак1 Char6,Знак2 Знак Знак1 Char6,Знак2 Char6,Знак2 Зна Char6"/>
    <w:uiPriority w:val="99"/>
    <w:rsid w:val="00520555"/>
    <w:rPr>
      <w:rFonts w:ascii="Courier New" w:hAnsi="Courier New"/>
      <w:sz w:val="20"/>
    </w:rPr>
  </w:style>
  <w:style w:type="character" w:customStyle="1" w:styleId="PlainTextChar5">
    <w:name w:val="Plain Text Char5"/>
    <w:aliases w:val="Знак2 Знак Char5,Текст Знак Знак Char5,Текст Знак Знак Знак Char5,Текст Знак1 Знак Char5,Знак2 Знак Знак Знак Char5,Знак2 Знак1 Знак Char5,Текст Знак2 Char5,Текст Знак Знак1 Char5,Знак2 Знак Знак1 Char5,Знак2 Char5,Знак2 Зна Char5"/>
    <w:uiPriority w:val="99"/>
    <w:rsid w:val="00520555"/>
    <w:rPr>
      <w:rFonts w:ascii="Courier New" w:hAnsi="Courier New"/>
      <w:sz w:val="20"/>
    </w:rPr>
  </w:style>
  <w:style w:type="character" w:customStyle="1" w:styleId="PlainTextChar4">
    <w:name w:val="Plain Text Char4"/>
    <w:aliases w:val="Знак2 Знак Char4,Текст Знак Знак Char4,Текст Знак Знак Знак Char4,Текст Знак1 Знак Char4,Знак2 Знак Знак Знак Char4,Знак2 Знак1 Знак Char4,Текст Знак2 Char4,Текст Знак Знак1 Char4,Знак2 Знак Знак1 Char4,Знак2 Char4,Знак2 Зна Char4"/>
    <w:uiPriority w:val="99"/>
    <w:rsid w:val="00520555"/>
    <w:rPr>
      <w:rFonts w:ascii="Courier New" w:hAnsi="Courier New"/>
      <w:sz w:val="20"/>
    </w:rPr>
  </w:style>
  <w:style w:type="character" w:customStyle="1" w:styleId="PlainTextChar3">
    <w:name w:val="Plain Text Char3"/>
    <w:aliases w:val="Знак2 Знак Char3,Текст Знак Знак Char3,Текст Знак Знак Знак Char3,Текст Знак1 Знак Char3,Знак2 Знак Знак Знак Char3,Знак2 Знак1 Знак Char3,Текст Знак2 Char3,Текст Знак Знак1 Char3,Знак2 Знак Знак1 Char3,Знак2 Char3,Знак2 Зна Char3"/>
    <w:uiPriority w:val="99"/>
    <w:rsid w:val="00520555"/>
    <w:rPr>
      <w:rFonts w:ascii="Courier New" w:hAnsi="Courier New"/>
      <w:sz w:val="20"/>
    </w:rPr>
  </w:style>
  <w:style w:type="character" w:customStyle="1" w:styleId="PlainTextChar2">
    <w:name w:val="Plain Text Char2"/>
    <w:aliases w:val="Знак2 Знак Char2,Текст Знак Знак Char2,Текст Знак Знак Знак Char2,Текст Знак1 Знак Char2,Знак2 Знак Знак Знак Char2,Знак2 Знак1 Знак Char2,Текст Знак2 Char2,Текст Знак Знак1 Char2,Знак2 Знак Знак1 Char2,Знак2 Char2,Знак2 Зна Char2"/>
    <w:uiPriority w:val="99"/>
    <w:rsid w:val="00520555"/>
    <w:rPr>
      <w:rFonts w:ascii="Courier New" w:hAnsi="Courier New"/>
      <w:sz w:val="20"/>
    </w:rPr>
  </w:style>
  <w:style w:type="character" w:customStyle="1" w:styleId="HeaderChar">
    <w:name w:val="Header Char"/>
    <w:uiPriority w:val="99"/>
    <w:rsid w:val="00520555"/>
    <w:rPr>
      <w:rFonts w:ascii="Times New Roman" w:hAnsi="Times New Roman"/>
      <w:sz w:val="24"/>
    </w:rPr>
  </w:style>
  <w:style w:type="character" w:customStyle="1" w:styleId="BodyTextChar">
    <w:name w:val="Body Text Char"/>
    <w:aliases w:val="Основной текст Знак Char,Основной текст Знак Знак Char,contents Char,Body Text Russian Char,NoticeText-List Char,Основной текст1 Char"/>
    <w:uiPriority w:val="99"/>
    <w:rsid w:val="00520555"/>
    <w:rPr>
      <w:sz w:val="24"/>
      <w:lang w:eastAsia="ar-SA" w:bidi="ar-SA"/>
    </w:rPr>
  </w:style>
  <w:style w:type="character" w:customStyle="1" w:styleId="TableChar">
    <w:name w:val="Table Char"/>
    <w:uiPriority w:val="99"/>
    <w:locked/>
    <w:rsid w:val="00520555"/>
    <w:rPr>
      <w:rFonts w:ascii="Arial" w:hAnsi="Arial"/>
      <w:lang w:eastAsia="ar-SA"/>
    </w:rPr>
  </w:style>
  <w:style w:type="paragraph" w:customStyle="1" w:styleId="Hdr1">
    <w:name w:val="Hdr1"/>
    <w:basedOn w:val="1"/>
    <w:link w:val="Hdr10"/>
    <w:uiPriority w:val="99"/>
    <w:qFormat/>
    <w:rsid w:val="00520555"/>
    <w:pPr>
      <w:keepLines/>
      <w:numPr>
        <w:numId w:val="61"/>
      </w:numPr>
      <w:suppressAutoHyphens w:val="0"/>
      <w:spacing w:before="480" w:after="0" w:line="276" w:lineRule="auto"/>
      <w:jc w:val="left"/>
    </w:pPr>
    <w:rPr>
      <w:rFonts w:ascii="Cambria" w:hAnsi="Cambria"/>
      <w:color w:val="365F91"/>
      <w:kern w:val="0"/>
      <w:sz w:val="28"/>
      <w:szCs w:val="28"/>
    </w:rPr>
  </w:style>
  <w:style w:type="paragraph" w:customStyle="1" w:styleId="Hdr2">
    <w:name w:val="Hdr2"/>
    <w:basedOn w:val="2"/>
    <w:link w:val="Hdr20"/>
    <w:uiPriority w:val="99"/>
    <w:qFormat/>
    <w:rsid w:val="00520555"/>
    <w:pPr>
      <w:keepLines/>
      <w:numPr>
        <w:numId w:val="61"/>
      </w:numPr>
      <w:suppressAutoHyphens w:val="0"/>
      <w:spacing w:before="200" w:after="0" w:line="276" w:lineRule="auto"/>
      <w:jc w:val="left"/>
    </w:pPr>
    <w:rPr>
      <w:rFonts w:ascii="Cambria" w:hAnsi="Cambria"/>
      <w:color w:val="4F81BD"/>
      <w:sz w:val="26"/>
      <w:szCs w:val="26"/>
    </w:rPr>
  </w:style>
  <w:style w:type="character" w:customStyle="1" w:styleId="Hdr10">
    <w:name w:val="Hdr1 Знак"/>
    <w:link w:val="Hdr1"/>
    <w:uiPriority w:val="99"/>
    <w:locked/>
    <w:rsid w:val="00520555"/>
    <w:rPr>
      <w:rFonts w:ascii="Cambria" w:hAnsi="Cambria"/>
      <w:b/>
      <w:bCs/>
      <w:color w:val="365F91"/>
      <w:sz w:val="28"/>
      <w:szCs w:val="28"/>
    </w:rPr>
  </w:style>
  <w:style w:type="paragraph" w:customStyle="1" w:styleId="Hdr3">
    <w:name w:val="Hdr3"/>
    <w:basedOn w:val="af2"/>
    <w:link w:val="Hdr30"/>
    <w:uiPriority w:val="99"/>
    <w:qFormat/>
    <w:rsid w:val="00520555"/>
    <w:pPr>
      <w:keepNext/>
      <w:keepLines/>
      <w:numPr>
        <w:ilvl w:val="2"/>
        <w:numId w:val="61"/>
      </w:numPr>
      <w:suppressAutoHyphens w:val="0"/>
      <w:spacing w:before="200" w:after="0" w:line="276" w:lineRule="auto"/>
      <w:jc w:val="left"/>
      <w:outlineLvl w:val="2"/>
    </w:pPr>
    <w:rPr>
      <w:rFonts w:ascii="Cambria" w:hAnsi="Cambria"/>
      <w:b/>
      <w:bCs/>
      <w:color w:val="4F81BD"/>
      <w:sz w:val="20"/>
      <w:szCs w:val="20"/>
    </w:rPr>
  </w:style>
  <w:style w:type="character" w:customStyle="1" w:styleId="Hdr20">
    <w:name w:val="Hdr2 Знак"/>
    <w:link w:val="Hdr2"/>
    <w:uiPriority w:val="99"/>
    <w:locked/>
    <w:rsid w:val="00520555"/>
    <w:rPr>
      <w:rFonts w:ascii="Cambria" w:hAnsi="Cambria"/>
      <w:b/>
      <w:bCs/>
      <w:color w:val="4F81BD"/>
      <w:sz w:val="26"/>
      <w:szCs w:val="26"/>
    </w:rPr>
  </w:style>
  <w:style w:type="paragraph" w:customStyle="1" w:styleId="Hdr4">
    <w:name w:val="Hdr4"/>
    <w:basedOn w:val="af2"/>
    <w:link w:val="Hdr40"/>
    <w:uiPriority w:val="99"/>
    <w:qFormat/>
    <w:rsid w:val="00520555"/>
    <w:pPr>
      <w:keepNext/>
      <w:keepLines/>
      <w:numPr>
        <w:ilvl w:val="3"/>
        <w:numId w:val="61"/>
      </w:numPr>
      <w:suppressAutoHyphens w:val="0"/>
      <w:spacing w:before="200" w:after="0" w:line="276" w:lineRule="auto"/>
      <w:jc w:val="left"/>
      <w:outlineLvl w:val="3"/>
    </w:pPr>
    <w:rPr>
      <w:rFonts w:ascii="Cambria" w:hAnsi="Cambria"/>
      <w:b/>
      <w:bCs/>
      <w:i/>
      <w:iCs/>
      <w:color w:val="4F81BD"/>
      <w:sz w:val="20"/>
      <w:szCs w:val="20"/>
    </w:rPr>
  </w:style>
  <w:style w:type="character" w:customStyle="1" w:styleId="Hdr30">
    <w:name w:val="Hdr3 Знак"/>
    <w:link w:val="Hdr3"/>
    <w:uiPriority w:val="99"/>
    <w:locked/>
    <w:rsid w:val="00520555"/>
    <w:rPr>
      <w:rFonts w:ascii="Cambria" w:hAnsi="Cambria"/>
      <w:b/>
      <w:bCs/>
      <w:color w:val="4F81BD"/>
    </w:rPr>
  </w:style>
  <w:style w:type="character" w:customStyle="1" w:styleId="Hdr40">
    <w:name w:val="Hdr4 Знак"/>
    <w:link w:val="Hdr4"/>
    <w:uiPriority w:val="99"/>
    <w:locked/>
    <w:rsid w:val="00520555"/>
    <w:rPr>
      <w:rFonts w:ascii="Cambria" w:hAnsi="Cambria"/>
      <w:b/>
      <w:bCs/>
      <w:i/>
      <w:iCs/>
      <w:color w:val="4F81BD"/>
    </w:rPr>
  </w:style>
  <w:style w:type="paragraph" w:customStyle="1" w:styleId="NormalList1">
    <w:name w:val="Normal List 1"/>
    <w:basedOn w:val="af2"/>
    <w:link w:val="NormalList1Char"/>
    <w:qFormat/>
    <w:rsid w:val="00520555"/>
    <w:pPr>
      <w:tabs>
        <w:tab w:val="left" w:pos="1134"/>
      </w:tabs>
      <w:suppressAutoHyphens w:val="0"/>
      <w:spacing w:after="0"/>
      <w:ind w:left="1134" w:hanging="567"/>
      <w:jc w:val="left"/>
    </w:pPr>
    <w:rPr>
      <w:lang w:eastAsia="ru-RU"/>
    </w:rPr>
  </w:style>
  <w:style w:type="paragraph" w:customStyle="1" w:styleId="NormalList2">
    <w:name w:val="Normal List 2"/>
    <w:basedOn w:val="af2"/>
    <w:link w:val="NormalList2Char"/>
    <w:qFormat/>
    <w:rsid w:val="00520555"/>
    <w:pPr>
      <w:tabs>
        <w:tab w:val="left" w:pos="1701"/>
      </w:tabs>
      <w:suppressAutoHyphens w:val="0"/>
      <w:spacing w:after="0"/>
      <w:ind w:left="1701" w:hanging="567"/>
      <w:jc w:val="left"/>
    </w:pPr>
    <w:rPr>
      <w:lang w:eastAsia="ru-RU"/>
    </w:rPr>
  </w:style>
  <w:style w:type="character" w:customStyle="1" w:styleId="NormalList1Char">
    <w:name w:val="Normal List 1 Char"/>
    <w:link w:val="NormalList1"/>
    <w:qFormat/>
    <w:rsid w:val="00520555"/>
    <w:rPr>
      <w:sz w:val="24"/>
      <w:szCs w:val="24"/>
    </w:rPr>
  </w:style>
  <w:style w:type="paragraph" w:customStyle="1" w:styleId="Bulletlist1">
    <w:name w:val="Bullet list 1"/>
    <w:basedOn w:val="af2"/>
    <w:link w:val="Bulletlist1Char"/>
    <w:qFormat/>
    <w:rsid w:val="00520555"/>
    <w:pPr>
      <w:numPr>
        <w:numId w:val="62"/>
      </w:numPr>
      <w:tabs>
        <w:tab w:val="left" w:pos="2127"/>
      </w:tabs>
      <w:suppressAutoHyphens w:val="0"/>
      <w:spacing w:after="0"/>
      <w:ind w:left="2127" w:hanging="426"/>
      <w:jc w:val="left"/>
    </w:pPr>
    <w:rPr>
      <w:lang w:eastAsia="ru-RU"/>
    </w:rPr>
  </w:style>
  <w:style w:type="character" w:customStyle="1" w:styleId="NormalList2Char">
    <w:name w:val="Normal List 2 Char"/>
    <w:link w:val="NormalList2"/>
    <w:qFormat/>
    <w:rsid w:val="00520555"/>
    <w:rPr>
      <w:sz w:val="24"/>
      <w:szCs w:val="24"/>
    </w:rPr>
  </w:style>
  <w:style w:type="character" w:customStyle="1" w:styleId="Bulletlist1Char">
    <w:name w:val="Bullet list 1 Char"/>
    <w:link w:val="Bulletlist1"/>
    <w:qFormat/>
    <w:rsid w:val="00520555"/>
    <w:rPr>
      <w:sz w:val="24"/>
      <w:szCs w:val="24"/>
    </w:rPr>
  </w:style>
  <w:style w:type="paragraph" w:customStyle="1" w:styleId="21c">
    <w:name w:val="Средняя сетка 21"/>
    <w:uiPriority w:val="1"/>
    <w:qFormat/>
    <w:rsid w:val="00520555"/>
    <w:pPr>
      <w:suppressAutoHyphens/>
      <w:jc w:val="both"/>
    </w:pPr>
    <w:rPr>
      <w:sz w:val="24"/>
      <w:szCs w:val="24"/>
      <w:lang w:eastAsia="ar-SA"/>
    </w:rPr>
  </w:style>
  <w:style w:type="paragraph" w:customStyle="1" w:styleId="affffffffffffffb">
    <w:name w:val="Абзац"/>
    <w:basedOn w:val="af2"/>
    <w:link w:val="affffffffffffffc"/>
    <w:qFormat/>
    <w:rsid w:val="00520555"/>
    <w:pPr>
      <w:suppressAutoHyphens w:val="0"/>
      <w:spacing w:before="120" w:after="0"/>
      <w:ind w:firstLine="709"/>
    </w:pPr>
    <w:rPr>
      <w:szCs w:val="20"/>
      <w:lang w:eastAsia="ru-RU"/>
    </w:rPr>
  </w:style>
  <w:style w:type="paragraph" w:customStyle="1" w:styleId="-40">
    <w:name w:val="Список - 4 уровень"/>
    <w:basedOn w:val="affff1"/>
    <w:link w:val="-41"/>
    <w:qFormat/>
    <w:rsid w:val="00520555"/>
    <w:pPr>
      <w:numPr>
        <w:ilvl w:val="3"/>
      </w:numPr>
      <w:suppressAutoHyphens w:val="0"/>
      <w:spacing w:line="276" w:lineRule="auto"/>
      <w:ind w:left="907" w:hanging="340"/>
    </w:pPr>
    <w:rPr>
      <w:rFonts w:ascii="Calibri" w:hAnsi="Calibri"/>
      <w:sz w:val="22"/>
      <w:szCs w:val="22"/>
      <w:lang w:eastAsia="en-US"/>
    </w:rPr>
  </w:style>
  <w:style w:type="character" w:customStyle="1" w:styleId="-41">
    <w:name w:val="Список - 4 уровень Знак"/>
    <w:link w:val="-40"/>
    <w:rsid w:val="00520555"/>
    <w:rPr>
      <w:rFonts w:ascii="Calibri" w:hAnsi="Calibri"/>
      <w:sz w:val="22"/>
      <w:szCs w:val="22"/>
      <w:lang w:eastAsia="en-US"/>
    </w:rPr>
  </w:style>
  <w:style w:type="paragraph" w:customStyle="1" w:styleId="affffffffffffffd">
    <w:name w:val="Обычный текст (без списка)"/>
    <w:basedOn w:val="af2"/>
    <w:link w:val="affffffffffffffe"/>
    <w:qFormat/>
    <w:rsid w:val="00520555"/>
    <w:pPr>
      <w:suppressAutoHyphens w:val="0"/>
      <w:spacing w:after="200" w:line="276" w:lineRule="auto"/>
      <w:ind w:left="1134"/>
    </w:pPr>
    <w:rPr>
      <w:rFonts w:ascii="Calibri" w:hAnsi="Calibri"/>
      <w:sz w:val="22"/>
      <w:szCs w:val="22"/>
      <w:lang w:eastAsia="en-US"/>
    </w:rPr>
  </w:style>
  <w:style w:type="character" w:customStyle="1" w:styleId="affffffffffffffe">
    <w:name w:val="Обычный текст (без списка) Знак"/>
    <w:link w:val="affffffffffffffd"/>
    <w:rsid w:val="00520555"/>
    <w:rPr>
      <w:rFonts w:ascii="Calibri" w:hAnsi="Calibri"/>
      <w:sz w:val="22"/>
      <w:szCs w:val="22"/>
      <w:lang w:eastAsia="en-US"/>
    </w:rPr>
  </w:style>
  <w:style w:type="paragraph" w:customStyle="1" w:styleId="29">
    <w:name w:val="Маркированный 2 уровень"/>
    <w:basedOn w:val="af2"/>
    <w:rsid w:val="00520555"/>
    <w:pPr>
      <w:numPr>
        <w:numId w:val="63"/>
      </w:numPr>
      <w:suppressAutoHyphens w:val="0"/>
      <w:spacing w:after="200" w:line="276" w:lineRule="auto"/>
      <w:ind w:left="540" w:hanging="540"/>
      <w:jc w:val="left"/>
    </w:pPr>
    <w:rPr>
      <w:rFonts w:ascii="Calibri" w:hAnsi="Calibri"/>
      <w:sz w:val="22"/>
      <w:szCs w:val="22"/>
      <w:lang w:eastAsia="en-US"/>
    </w:rPr>
  </w:style>
  <w:style w:type="character" w:customStyle="1" w:styleId="afffffffffffffff">
    <w:name w:val="Второй уровень списка Знак"/>
    <w:link w:val="afffffffffffffff0"/>
    <w:locked/>
    <w:rsid w:val="00520555"/>
    <w:rPr>
      <w:sz w:val="24"/>
      <w:szCs w:val="24"/>
    </w:rPr>
  </w:style>
  <w:style w:type="paragraph" w:customStyle="1" w:styleId="afffffffffffffff0">
    <w:name w:val="Второй уровень списка"/>
    <w:basedOn w:val="af2"/>
    <w:link w:val="afffffffffffffff"/>
    <w:rsid w:val="00520555"/>
    <w:pPr>
      <w:tabs>
        <w:tab w:val="num" w:pos="720"/>
      </w:tabs>
      <w:suppressAutoHyphens w:val="0"/>
      <w:spacing w:after="200" w:line="276" w:lineRule="auto"/>
      <w:ind w:left="720" w:hanging="720"/>
    </w:pPr>
    <w:rPr>
      <w:lang w:eastAsia="ru-RU"/>
    </w:rPr>
  </w:style>
  <w:style w:type="paragraph" w:customStyle="1" w:styleId="afffffffffffffff1">
    <w:name w:val="Служ. Комментарии"/>
    <w:basedOn w:val="af2"/>
    <w:link w:val="afffffffffffffff2"/>
    <w:rsid w:val="00520555"/>
    <w:pPr>
      <w:suppressAutoHyphens w:val="0"/>
      <w:spacing w:after="200" w:line="360" w:lineRule="auto"/>
    </w:pPr>
    <w:rPr>
      <w:rFonts w:ascii="Calibri" w:hAnsi="Calibri"/>
      <w:color w:val="FF0000"/>
      <w:sz w:val="22"/>
      <w:szCs w:val="22"/>
    </w:rPr>
  </w:style>
  <w:style w:type="character" w:customStyle="1" w:styleId="afffffffffffffff2">
    <w:name w:val="Служ. Комментарии Знак"/>
    <w:link w:val="afffffffffffffff1"/>
    <w:rsid w:val="00520555"/>
    <w:rPr>
      <w:rFonts w:ascii="Calibri" w:hAnsi="Calibri"/>
      <w:color w:val="FF0000"/>
      <w:sz w:val="22"/>
      <w:szCs w:val="22"/>
    </w:rPr>
  </w:style>
  <w:style w:type="paragraph" w:customStyle="1" w:styleId="afffffffffffffff3">
    <w:name w:val="Таблица. Наименование"/>
    <w:basedOn w:val="af2"/>
    <w:next w:val="affff3"/>
    <w:rsid w:val="00520555"/>
    <w:pPr>
      <w:keepNext/>
      <w:suppressAutoHyphens w:val="0"/>
      <w:spacing w:after="200" w:line="360" w:lineRule="auto"/>
      <w:jc w:val="right"/>
    </w:pPr>
    <w:rPr>
      <w:rFonts w:ascii="Calibri" w:hAnsi="Calibri"/>
      <w:b/>
      <w:sz w:val="22"/>
      <w:szCs w:val="22"/>
      <w:lang w:eastAsia="ru-RU"/>
    </w:rPr>
  </w:style>
  <w:style w:type="paragraph" w:customStyle="1" w:styleId="afffffffffffffff4">
    <w:name w:val="Таблица. Шапка"/>
    <w:basedOn w:val="afffffffffffffff3"/>
    <w:next w:val="af2"/>
    <w:autoRedefine/>
    <w:rsid w:val="00520555"/>
    <w:pPr>
      <w:spacing w:before="120" w:after="120"/>
      <w:jc w:val="center"/>
    </w:pPr>
  </w:style>
  <w:style w:type="character" w:customStyle="1" w:styleId="-30">
    <w:name w:val="Цветной список - Акцент 3 Знак"/>
    <w:link w:val="-31"/>
    <w:uiPriority w:val="29"/>
    <w:rsid w:val="00520555"/>
    <w:rPr>
      <w:rFonts w:ascii="Calibri" w:hAnsi="Calibri"/>
      <w:i/>
      <w:iCs/>
      <w:color w:val="000000"/>
      <w:sz w:val="22"/>
      <w:szCs w:val="22"/>
      <w:lang w:eastAsia="en-US"/>
    </w:rPr>
  </w:style>
  <w:style w:type="character" w:customStyle="1" w:styleId="-32">
    <w:name w:val="Цветная сетка - Акцент 3 Знак"/>
    <w:link w:val="-33"/>
    <w:uiPriority w:val="30"/>
    <w:rsid w:val="00520555"/>
    <w:rPr>
      <w:rFonts w:ascii="Calibri" w:hAnsi="Calibri"/>
      <w:b/>
      <w:bCs/>
      <w:i/>
      <w:iCs/>
      <w:color w:val="4F81BD"/>
      <w:sz w:val="22"/>
      <w:szCs w:val="22"/>
      <w:lang w:eastAsia="en-US"/>
    </w:rPr>
  </w:style>
  <w:style w:type="character" w:styleId="afffffffffffffff5">
    <w:name w:val="Subtle Emphasis"/>
    <w:uiPriority w:val="19"/>
    <w:qFormat/>
    <w:rsid w:val="00520555"/>
    <w:rPr>
      <w:i/>
      <w:iCs/>
      <w:color w:val="808080"/>
    </w:rPr>
  </w:style>
  <w:style w:type="character" w:styleId="afffffffffffffff6">
    <w:name w:val="Intense Emphasis"/>
    <w:uiPriority w:val="21"/>
    <w:qFormat/>
    <w:rsid w:val="00520555"/>
    <w:rPr>
      <w:b/>
      <w:bCs/>
      <w:i/>
      <w:iCs/>
      <w:color w:val="4F81BD"/>
    </w:rPr>
  </w:style>
  <w:style w:type="character" w:styleId="afffffffffffffff7">
    <w:name w:val="Subtle Reference"/>
    <w:uiPriority w:val="31"/>
    <w:qFormat/>
    <w:rsid w:val="00520555"/>
    <w:rPr>
      <w:smallCaps/>
      <w:color w:val="C0504D"/>
      <w:u w:val="single"/>
    </w:rPr>
  </w:style>
  <w:style w:type="character" w:styleId="afffffffffffffff8">
    <w:name w:val="Intense Reference"/>
    <w:uiPriority w:val="32"/>
    <w:qFormat/>
    <w:rsid w:val="00520555"/>
    <w:rPr>
      <w:b/>
      <w:bCs/>
      <w:smallCaps/>
      <w:color w:val="C0504D"/>
      <w:spacing w:val="5"/>
      <w:u w:val="single"/>
    </w:rPr>
  </w:style>
  <w:style w:type="character" w:styleId="afffffffffffffff9">
    <w:name w:val="Book Title"/>
    <w:uiPriority w:val="33"/>
    <w:qFormat/>
    <w:rsid w:val="00520555"/>
    <w:rPr>
      <w:b/>
      <w:bCs/>
      <w:smallCaps/>
      <w:spacing w:val="5"/>
    </w:rPr>
  </w:style>
  <w:style w:type="character" w:customStyle="1" w:styleId="dash041e0431044b0447043d044b0439char">
    <w:name w:val="dash041e_0431_044b_0447_043d_044b_0439__char"/>
    <w:rsid w:val="00520555"/>
  </w:style>
  <w:style w:type="paragraph" w:customStyle="1" w:styleId="afffffffffffffffa">
    <w:name w:val="Служ. Возможный текст"/>
    <w:basedOn w:val="afffffffffffffff1"/>
    <w:next w:val="af2"/>
    <w:qFormat/>
    <w:rsid w:val="00520555"/>
    <w:pPr>
      <w:spacing w:after="0"/>
      <w:ind w:firstLine="567"/>
    </w:pPr>
    <w:rPr>
      <w:rFonts w:ascii="Times New Roman" w:hAnsi="Times New Roman"/>
      <w:color w:val="00B050"/>
      <w:sz w:val="24"/>
      <w:szCs w:val="24"/>
    </w:rPr>
  </w:style>
  <w:style w:type="paragraph" w:customStyle="1" w:styleId="afffffffffffffffb">
    <w:name w:val="Обычный_по_ширине"/>
    <w:basedOn w:val="af2"/>
    <w:rsid w:val="00520555"/>
    <w:pPr>
      <w:suppressAutoHyphens w:val="0"/>
      <w:spacing w:before="120" w:after="0"/>
      <w:ind w:firstLine="720"/>
    </w:pPr>
    <w:rPr>
      <w:szCs w:val="20"/>
      <w:lang w:eastAsia="ru-RU"/>
    </w:rPr>
  </w:style>
  <w:style w:type="paragraph" w:customStyle="1" w:styleId="ConsPlusDocList">
    <w:name w:val="ConsPlusDocList"/>
    <w:rsid w:val="00520555"/>
    <w:pPr>
      <w:widowControl w:val="0"/>
      <w:autoSpaceDE w:val="0"/>
      <w:autoSpaceDN w:val="0"/>
      <w:adjustRightInd w:val="0"/>
    </w:pPr>
    <w:rPr>
      <w:rFonts w:ascii="Courier New" w:hAnsi="Courier New" w:cs="Courier New"/>
    </w:rPr>
  </w:style>
  <w:style w:type="paragraph" w:customStyle="1" w:styleId="127">
    <w:name w:val="Текст табл12"/>
    <w:basedOn w:val="af2"/>
    <w:uiPriority w:val="99"/>
    <w:qFormat/>
    <w:rsid w:val="00520555"/>
    <w:pPr>
      <w:suppressAutoHyphens w:val="0"/>
      <w:spacing w:before="60"/>
      <w:ind w:firstLine="737"/>
      <w:jc w:val="left"/>
    </w:pPr>
    <w:rPr>
      <w:noProof/>
      <w:lang w:eastAsia="en-US"/>
    </w:rPr>
  </w:style>
  <w:style w:type="paragraph" w:customStyle="1" w:styleId="1ffffffff1">
    <w:name w:val="Стиль список1 + Междустр.интервал:  полуторный"/>
    <w:basedOn w:val="1ffffc"/>
    <w:uiPriority w:val="99"/>
    <w:qFormat/>
    <w:rsid w:val="00520555"/>
    <w:pPr>
      <w:tabs>
        <w:tab w:val="num" w:pos="360"/>
        <w:tab w:val="num" w:pos="2124"/>
      </w:tabs>
      <w:suppressAutoHyphens w:val="0"/>
      <w:spacing w:before="60" w:after="60" w:line="360" w:lineRule="auto"/>
      <w:ind w:left="2124" w:right="284" w:hanging="1044"/>
    </w:pPr>
    <w:rPr>
      <w:rFonts w:ascii="GOST type B" w:hAnsi="GOST type B"/>
      <w:i/>
      <w:sz w:val="24"/>
    </w:rPr>
  </w:style>
  <w:style w:type="paragraph" w:customStyle="1" w:styleId="1ffffffff2">
    <w:name w:val="Стиль Заголовок 1 + Черный"/>
    <w:basedOn w:val="1"/>
    <w:link w:val="1ffffffff3"/>
    <w:uiPriority w:val="99"/>
    <w:qFormat/>
    <w:rsid w:val="00520555"/>
    <w:pPr>
      <w:numPr>
        <w:numId w:val="0"/>
      </w:numPr>
      <w:tabs>
        <w:tab w:val="num" w:pos="432"/>
        <w:tab w:val="left" w:pos="1021"/>
      </w:tabs>
      <w:spacing w:before="120" w:after="0" w:line="360" w:lineRule="auto"/>
      <w:ind w:left="432" w:right="284" w:hanging="432"/>
      <w:jc w:val="left"/>
    </w:pPr>
    <w:rPr>
      <w:rFonts w:ascii="GOST type B" w:hAnsi="GOST type B"/>
      <w:i/>
      <w:iCs/>
      <w:color w:val="000000"/>
      <w:kern w:val="0"/>
      <w:sz w:val="28"/>
      <w:szCs w:val="28"/>
    </w:rPr>
  </w:style>
  <w:style w:type="character" w:customStyle="1" w:styleId="1ffffffff3">
    <w:name w:val="Стиль Заголовок 1 + Черный Знак"/>
    <w:link w:val="1ffffffff2"/>
    <w:uiPriority w:val="99"/>
    <w:locked/>
    <w:rsid w:val="00520555"/>
    <w:rPr>
      <w:rFonts w:ascii="GOST type B" w:hAnsi="GOST type B"/>
      <w:b/>
      <w:bCs/>
      <w:i/>
      <w:iCs/>
      <w:color w:val="000000"/>
      <w:sz w:val="28"/>
      <w:szCs w:val="28"/>
    </w:rPr>
  </w:style>
  <w:style w:type="paragraph" w:customStyle="1" w:styleId="Head10M">
    <w:name w:val="Head 10M"/>
    <w:basedOn w:val="af2"/>
    <w:rsid w:val="00520555"/>
    <w:pPr>
      <w:suppressAutoHyphens w:val="0"/>
      <w:spacing w:before="40" w:after="40"/>
      <w:jc w:val="center"/>
    </w:pPr>
    <w:rPr>
      <w:rFonts w:ascii="Tahoma" w:hAnsi="Tahoma"/>
      <w:b/>
      <w:spacing w:val="2"/>
      <w:sz w:val="20"/>
      <w:szCs w:val="20"/>
    </w:rPr>
  </w:style>
  <w:style w:type="paragraph" w:customStyle="1" w:styleId="afffffffffffffffc">
    <w:name w:val="Подзаголовок приложения"/>
    <w:basedOn w:val="af2"/>
    <w:next w:val="af2"/>
    <w:link w:val="CharChar1"/>
    <w:rsid w:val="00520555"/>
    <w:pPr>
      <w:suppressAutoHyphens w:val="0"/>
      <w:spacing w:after="0" w:line="360" w:lineRule="auto"/>
      <w:jc w:val="center"/>
    </w:pPr>
    <w:rPr>
      <w:rFonts w:ascii="Tahoma" w:hAnsi="Tahoma"/>
      <w:b/>
      <w:sz w:val="28"/>
      <w:szCs w:val="28"/>
    </w:rPr>
  </w:style>
  <w:style w:type="character" w:customStyle="1" w:styleId="CharChar1">
    <w:name w:val="Подзаголовок приложения Char Char"/>
    <w:link w:val="afffffffffffffffc"/>
    <w:rsid w:val="00520555"/>
    <w:rPr>
      <w:rFonts w:ascii="Tahoma" w:hAnsi="Tahoma"/>
      <w:b/>
      <w:sz w:val="28"/>
      <w:szCs w:val="28"/>
    </w:rPr>
  </w:style>
  <w:style w:type="paragraph" w:customStyle="1" w:styleId="afffffffffffffffd">
    <w:name w:val="_Основной_текст"/>
    <w:link w:val="afffffffffffffffe"/>
    <w:rsid w:val="00520555"/>
    <w:pPr>
      <w:tabs>
        <w:tab w:val="left" w:pos="851"/>
      </w:tabs>
      <w:spacing w:before="60" w:after="60" w:line="360" w:lineRule="auto"/>
      <w:ind w:firstLine="851"/>
      <w:jc w:val="both"/>
    </w:pPr>
    <w:rPr>
      <w:sz w:val="24"/>
      <w:szCs w:val="24"/>
    </w:rPr>
  </w:style>
  <w:style w:type="character" w:customStyle="1" w:styleId="afffffffffffffffe">
    <w:name w:val="_Основной_текст Знак"/>
    <w:link w:val="afffffffffffffffd"/>
    <w:locked/>
    <w:rsid w:val="00520555"/>
    <w:rPr>
      <w:sz w:val="24"/>
      <w:szCs w:val="24"/>
    </w:rPr>
  </w:style>
  <w:style w:type="paragraph" w:customStyle="1" w:styleId="affffffffffffffff">
    <w:name w:val="_Список_марк"/>
    <w:link w:val="affffffffffffffff0"/>
    <w:rsid w:val="00520555"/>
    <w:pPr>
      <w:tabs>
        <w:tab w:val="num" w:pos="1247"/>
      </w:tabs>
      <w:spacing w:line="360" w:lineRule="auto"/>
      <w:ind w:left="1247" w:hanging="396"/>
      <w:jc w:val="both"/>
    </w:pPr>
    <w:rPr>
      <w:sz w:val="24"/>
    </w:rPr>
  </w:style>
  <w:style w:type="character" w:customStyle="1" w:styleId="affffffffffffffff0">
    <w:name w:val="_Список_марк Знак"/>
    <w:link w:val="affffffffffffffff"/>
    <w:locked/>
    <w:rsid w:val="00520555"/>
    <w:rPr>
      <w:sz w:val="24"/>
    </w:rPr>
  </w:style>
  <w:style w:type="paragraph" w:customStyle="1" w:styleId="affffffffffffffff1">
    <w:name w:val="$_маркированный_список"/>
    <w:basedOn w:val="a0"/>
    <w:uiPriority w:val="99"/>
    <w:qFormat/>
    <w:rsid w:val="00520555"/>
    <w:pPr>
      <w:keepNext/>
      <w:keepLines/>
      <w:numPr>
        <w:numId w:val="0"/>
      </w:numPr>
      <w:tabs>
        <w:tab w:val="left" w:pos="1077"/>
      </w:tabs>
      <w:spacing w:after="60" w:line="288" w:lineRule="auto"/>
      <w:ind w:left="851" w:right="170"/>
    </w:pPr>
    <w:rPr>
      <w:sz w:val="24"/>
      <w:lang w:eastAsia="en-US"/>
    </w:rPr>
  </w:style>
  <w:style w:type="paragraph" w:customStyle="1" w:styleId="usual">
    <w:name w:val="usual"/>
    <w:basedOn w:val="af2"/>
    <w:uiPriority w:val="99"/>
    <w:qFormat/>
    <w:rsid w:val="00520555"/>
    <w:pPr>
      <w:suppressAutoHyphens w:val="0"/>
      <w:spacing w:before="100" w:beforeAutospacing="1" w:after="100" w:afterAutospacing="1"/>
      <w:jc w:val="left"/>
    </w:pPr>
    <w:rPr>
      <w:rFonts w:eastAsia="Calibri"/>
      <w:lang w:eastAsia="ru-RU"/>
    </w:rPr>
  </w:style>
  <w:style w:type="character" w:customStyle="1" w:styleId="PlainTextChar8">
    <w:name w:val="Plain Text Char8"/>
    <w:aliases w:val="Знак2 Знак Char8,Текст Знак Знак Char8,Текст Знак Знак Знак Char8,Текст Знак1 Знак Char8,Знак2 Знак Знак Знак Char8,Знак2 Знак1 Знак Char8,Текст Знак2 Char8,Текст Знак Знак1 Char8,Знак2 Знак Знак1 Char8,Знак2 Char8,Знак2 Зна Char8"/>
    <w:uiPriority w:val="99"/>
    <w:rsid w:val="00520555"/>
    <w:rPr>
      <w:rFonts w:ascii="Courier New" w:hAnsi="Courier New"/>
      <w:sz w:val="20"/>
    </w:rPr>
  </w:style>
  <w:style w:type="paragraph" w:customStyle="1" w:styleId="2ffff1">
    <w:name w:val="Без интервала2"/>
    <w:qFormat/>
    <w:rsid w:val="00520555"/>
    <w:pPr>
      <w:suppressAutoHyphens/>
      <w:jc w:val="both"/>
    </w:pPr>
    <w:rPr>
      <w:sz w:val="24"/>
      <w:szCs w:val="24"/>
      <w:lang w:eastAsia="ar-SA"/>
    </w:rPr>
  </w:style>
  <w:style w:type="character" w:customStyle="1" w:styleId="event-link">
    <w:name w:val="event-link"/>
    <w:rsid w:val="00520555"/>
    <w:rPr>
      <w:rFonts w:cs="Times New Roman"/>
    </w:rPr>
  </w:style>
  <w:style w:type="paragraph" w:customStyle="1" w:styleId="xl120">
    <w:name w:val="xl120"/>
    <w:basedOn w:val="af2"/>
    <w:qFormat/>
    <w:rsid w:val="00520555"/>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21">
    <w:name w:val="xl121"/>
    <w:basedOn w:val="af2"/>
    <w:qFormat/>
    <w:rsid w:val="00520555"/>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22">
    <w:name w:val="xl122"/>
    <w:basedOn w:val="af2"/>
    <w:qFormat/>
    <w:rsid w:val="00520555"/>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23">
    <w:name w:val="xl123"/>
    <w:basedOn w:val="af2"/>
    <w:qFormat/>
    <w:rsid w:val="00520555"/>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24">
    <w:name w:val="xl124"/>
    <w:basedOn w:val="af2"/>
    <w:qFormat/>
    <w:rsid w:val="00520555"/>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25">
    <w:name w:val="xl125"/>
    <w:basedOn w:val="af2"/>
    <w:qFormat/>
    <w:rsid w:val="00520555"/>
    <w:pPr>
      <w:pBdr>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26">
    <w:name w:val="xl126"/>
    <w:basedOn w:val="af2"/>
    <w:qFormat/>
    <w:rsid w:val="00520555"/>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27">
    <w:name w:val="xl127"/>
    <w:basedOn w:val="af2"/>
    <w:qFormat/>
    <w:rsid w:val="00520555"/>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128">
    <w:name w:val="xl128"/>
    <w:basedOn w:val="af2"/>
    <w:qFormat/>
    <w:rsid w:val="00520555"/>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129">
    <w:name w:val="xl129"/>
    <w:basedOn w:val="af2"/>
    <w:qFormat/>
    <w:rsid w:val="00520555"/>
    <w:pPr>
      <w:pBdr>
        <w:left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130">
    <w:name w:val="xl130"/>
    <w:basedOn w:val="af2"/>
    <w:qFormat/>
    <w:rsid w:val="00520555"/>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31">
    <w:name w:val="xl131"/>
    <w:basedOn w:val="af2"/>
    <w:qFormat/>
    <w:rsid w:val="00520555"/>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32">
    <w:name w:val="xl132"/>
    <w:basedOn w:val="af2"/>
    <w:qFormat/>
    <w:rsid w:val="00520555"/>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33">
    <w:name w:val="xl133"/>
    <w:basedOn w:val="af2"/>
    <w:qFormat/>
    <w:rsid w:val="00520555"/>
    <w:pPr>
      <w:pBdr>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34">
    <w:name w:val="xl134"/>
    <w:basedOn w:val="af2"/>
    <w:qFormat/>
    <w:rsid w:val="00520555"/>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35">
    <w:name w:val="xl135"/>
    <w:basedOn w:val="af2"/>
    <w:qFormat/>
    <w:rsid w:val="00520555"/>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36">
    <w:name w:val="xl136"/>
    <w:basedOn w:val="af2"/>
    <w:qFormat/>
    <w:rsid w:val="00520555"/>
    <w:pPr>
      <w:pBdr>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37">
    <w:name w:val="xl137"/>
    <w:basedOn w:val="af2"/>
    <w:qFormat/>
    <w:rsid w:val="00520555"/>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38">
    <w:name w:val="xl138"/>
    <w:basedOn w:val="af2"/>
    <w:qFormat/>
    <w:rsid w:val="00520555"/>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39">
    <w:name w:val="xl139"/>
    <w:basedOn w:val="af2"/>
    <w:qFormat/>
    <w:rsid w:val="00520555"/>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40">
    <w:name w:val="xl140"/>
    <w:basedOn w:val="af2"/>
    <w:qFormat/>
    <w:rsid w:val="00520555"/>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41">
    <w:name w:val="xl141"/>
    <w:basedOn w:val="af2"/>
    <w:qFormat/>
    <w:rsid w:val="00520555"/>
    <w:pPr>
      <w:pBdr>
        <w:left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paragraph" w:customStyle="1" w:styleId="xl142">
    <w:name w:val="xl142"/>
    <w:basedOn w:val="af2"/>
    <w:qFormat/>
    <w:rsid w:val="00520555"/>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sz w:val="18"/>
      <w:szCs w:val="18"/>
      <w:lang w:eastAsia="ru-RU"/>
    </w:rPr>
  </w:style>
  <w:style w:type="character" w:customStyle="1" w:styleId="1ffffffff4">
    <w:name w:val="Верхний колонтитул Знак1"/>
    <w:aliases w:val="Kopfzeile Char Знак1,Kopfzeile Char1 Знак1"/>
    <w:uiPriority w:val="99"/>
    <w:rsid w:val="00520555"/>
    <w:rPr>
      <w:sz w:val="24"/>
      <w:szCs w:val="24"/>
    </w:rPr>
  </w:style>
  <w:style w:type="character" w:customStyle="1" w:styleId="affffffffffffffff2">
    <w:name w:val="Обычный (веб) Знак"/>
    <w:aliases w:val="Обычный (Web) Знак,Обычный (веб) Знак Знак Знак Знак Знак,Обычный (веб) Знак Знак Знак Знак1,Обычный (веб) Знак Знак Знак1,Знак Знак Знак1 Знак Знак Знак Знак Знак Знак,Знак Знак Знак1 Знак Знак Знак Знак"/>
    <w:uiPriority w:val="99"/>
    <w:locked/>
    <w:rsid w:val="00520555"/>
    <w:rPr>
      <w:rFonts w:ascii="Tahoma" w:hAnsi="Tahoma" w:cs="Tahoma"/>
      <w:sz w:val="16"/>
      <w:szCs w:val="16"/>
    </w:rPr>
  </w:style>
  <w:style w:type="character" w:customStyle="1" w:styleId="1ffffffff5">
    <w:name w:val="Текст выноски Знак1"/>
    <w:uiPriority w:val="99"/>
    <w:rsid w:val="00520555"/>
    <w:rPr>
      <w:rFonts w:ascii="Tahoma" w:hAnsi="Tahoma" w:cs="Tahoma"/>
      <w:sz w:val="16"/>
      <w:szCs w:val="16"/>
    </w:rPr>
  </w:style>
  <w:style w:type="character" w:customStyle="1" w:styleId="4f4">
    <w:name w:val="Текст Знак4"/>
    <w:aliases w:val="Знак2 Знак Знак3,Текст Знак Знак Знак3,Текст Знак Знак Знак Знак3,Текст Знак1 Знак Знак2,Знак2 Знак Знак Знак Знак2,Знак2 Знак1 Знак Знак2,Текст Знак2 Знак2,Текст Знак Знак1 Знак2,Знак2 Знак Знак1 Знак3,Текст Знак1 Знак3,Зна Знак1"/>
    <w:locked/>
    <w:rsid w:val="00520555"/>
    <w:rPr>
      <w:rFonts w:ascii="Courier New" w:hAnsi="Courier New"/>
    </w:rPr>
  </w:style>
  <w:style w:type="character" w:customStyle="1" w:styleId="1ffffffff6">
    <w:name w:val="Подзаголовок Знак1"/>
    <w:uiPriority w:val="99"/>
    <w:rsid w:val="00520555"/>
    <w:rPr>
      <w:rFonts w:ascii="Cambria" w:eastAsia="Times New Roman" w:hAnsi="Cambria" w:cs="Times New Roman"/>
      <w:i/>
      <w:iCs/>
      <w:color w:val="4F81BD"/>
      <w:spacing w:val="15"/>
      <w:sz w:val="24"/>
      <w:szCs w:val="24"/>
    </w:rPr>
  </w:style>
  <w:style w:type="character" w:customStyle="1" w:styleId="1ffffffff7">
    <w:name w:val="Обычный (веб) Знак1"/>
    <w:aliases w:val="Обычный (Web) Знак1"/>
    <w:locked/>
    <w:rsid w:val="00520555"/>
    <w:rPr>
      <w:rFonts w:ascii="Tahoma" w:hAnsi="Tahoma" w:cs="Tahoma"/>
      <w:sz w:val="16"/>
      <w:szCs w:val="16"/>
    </w:rPr>
  </w:style>
  <w:style w:type="character" w:customStyle="1" w:styleId="5c">
    <w:name w:val="Текст Знак5"/>
    <w:aliases w:val="Знак2 Знак Знак4,Текст Знак Знак Знак4,Текст Знак Знак Знак Знак4,Текст Знак1 Знак Знак3,Знак2 Знак Знак Знак Знак3,Знак2 Знак1 Знак Знак3,Текст Знак2 Знак3,Текст Знак Знак1 Знак3,Знак2 Знак Знак1 Знак4,Текст Знак1 Знак4,Зна Знак2"/>
    <w:locked/>
    <w:rsid w:val="00520555"/>
    <w:rPr>
      <w:rFonts w:ascii="Courier New" w:hAnsi="Courier New"/>
    </w:rPr>
  </w:style>
  <w:style w:type="character" w:customStyle="1" w:styleId="2ffff2">
    <w:name w:val="Обычный (веб) Знак2"/>
    <w:aliases w:val="Обычный (Web) Знак2"/>
    <w:locked/>
    <w:rsid w:val="00520555"/>
    <w:rPr>
      <w:rFonts w:ascii="Tahoma" w:hAnsi="Tahoma" w:cs="Tahoma"/>
      <w:sz w:val="16"/>
      <w:szCs w:val="16"/>
    </w:rPr>
  </w:style>
  <w:style w:type="character" w:customStyle="1" w:styleId="67">
    <w:name w:val="Текст Знак6"/>
    <w:aliases w:val="Знак2 Знак Знак5,Текст Знак Знак Знак5,Текст Знак Знак Знак Знак5,Текст Знак1 Знак Знак4,Знак2 Знак Знак Знак Знак4,Знак2 Знак1 Знак Знак4,Текст Знак2 Знак4,Текст Знак Знак1 Знак4,Знак2 Знак Знак1 Знак5,Текст Знак1 Знак5,Зна Знак3"/>
    <w:locked/>
    <w:rsid w:val="00520555"/>
    <w:rPr>
      <w:rFonts w:ascii="Courier New" w:hAnsi="Courier New"/>
    </w:rPr>
  </w:style>
  <w:style w:type="character" w:customStyle="1" w:styleId="TNewRoman0">
    <w:name w:val="Основной текст TNewRoman Знак"/>
    <w:link w:val="TNewRoman"/>
    <w:rsid w:val="00520555"/>
    <w:rPr>
      <w:sz w:val="24"/>
      <w:szCs w:val="24"/>
    </w:rPr>
  </w:style>
  <w:style w:type="paragraph" w:customStyle="1" w:styleId="2ffff3">
    <w:name w:val="Назв2ур"/>
    <w:basedOn w:val="TNewRoman"/>
    <w:link w:val="2ffff4"/>
    <w:autoRedefine/>
    <w:qFormat/>
    <w:rsid w:val="00520555"/>
    <w:pPr>
      <w:spacing w:before="100" w:after="100"/>
      <w:ind w:left="1440" w:hanging="360"/>
      <w:outlineLvl w:val="2"/>
    </w:pPr>
    <w:rPr>
      <w:b/>
      <w:bCs/>
      <w:iCs/>
      <w:sz w:val="26"/>
      <w:szCs w:val="26"/>
    </w:rPr>
  </w:style>
  <w:style w:type="character" w:customStyle="1" w:styleId="2ffff4">
    <w:name w:val="Назв2ур Знак"/>
    <w:link w:val="2ffff3"/>
    <w:rsid w:val="00520555"/>
    <w:rPr>
      <w:b/>
      <w:bCs/>
      <w:iCs/>
      <w:sz w:val="26"/>
      <w:szCs w:val="26"/>
    </w:rPr>
  </w:style>
  <w:style w:type="character" w:customStyle="1" w:styleId="filterelemetn2">
    <w:name w:val="filterelemetn2"/>
    <w:rsid w:val="00520555"/>
  </w:style>
  <w:style w:type="paragraph" w:customStyle="1" w:styleId="2A0">
    <w:name w:val="Заголовок 2 A"/>
    <w:next w:val="1fff7"/>
    <w:rsid w:val="00520555"/>
    <w:pPr>
      <w:keepNext/>
      <w:jc w:val="center"/>
      <w:outlineLvl w:val="1"/>
    </w:pPr>
    <w:rPr>
      <w:rFonts w:eastAsia="ヒラギノ角ゴ Pro W3"/>
      <w:b/>
      <w:color w:val="000000"/>
      <w:sz w:val="22"/>
    </w:rPr>
  </w:style>
  <w:style w:type="paragraph" w:customStyle="1" w:styleId="4A0">
    <w:name w:val="Заголовок 4 A"/>
    <w:next w:val="1fff7"/>
    <w:rsid w:val="00520555"/>
    <w:pPr>
      <w:keepNext/>
      <w:tabs>
        <w:tab w:val="left" w:pos="720"/>
      </w:tabs>
      <w:spacing w:before="240" w:after="60"/>
      <w:jc w:val="center"/>
      <w:outlineLvl w:val="3"/>
    </w:pPr>
    <w:rPr>
      <w:rFonts w:ascii="Arial Bold" w:eastAsia="ヒラギノ角ゴ Pro W3" w:hAnsi="Arial Bold"/>
      <w:color w:val="000000"/>
      <w:sz w:val="24"/>
    </w:rPr>
  </w:style>
  <w:style w:type="paragraph" w:customStyle="1" w:styleId="affffffffffffffff3">
    <w:name w:val="Свободная форма"/>
    <w:rsid w:val="00520555"/>
    <w:rPr>
      <w:rFonts w:eastAsia="ヒラギノ角ゴ Pro W3"/>
      <w:color w:val="000000"/>
    </w:rPr>
  </w:style>
  <w:style w:type="character" w:customStyle="1" w:styleId="affffffffffffffff4">
    <w:name w:val="Маркированный Знак"/>
    <w:link w:val="a2"/>
    <w:uiPriority w:val="99"/>
    <w:locked/>
    <w:rsid w:val="00520555"/>
    <w:rPr>
      <w:sz w:val="28"/>
      <w:lang w:eastAsia="ar-SA"/>
    </w:rPr>
  </w:style>
  <w:style w:type="paragraph" w:customStyle="1" w:styleId="a2">
    <w:name w:val="Маркированный"/>
    <w:basedOn w:val="af2"/>
    <w:link w:val="affffffffffffffff4"/>
    <w:uiPriority w:val="99"/>
    <w:rsid w:val="00520555"/>
    <w:pPr>
      <w:numPr>
        <w:numId w:val="64"/>
      </w:numPr>
      <w:spacing w:before="60" w:line="360" w:lineRule="auto"/>
    </w:pPr>
    <w:rPr>
      <w:sz w:val="28"/>
      <w:szCs w:val="20"/>
      <w:lang w:eastAsia="ar-SA"/>
    </w:rPr>
  </w:style>
  <w:style w:type="table" w:styleId="-31">
    <w:name w:val="Colorful List Accent 3"/>
    <w:basedOn w:val="af4"/>
    <w:link w:val="-30"/>
    <w:uiPriority w:val="29"/>
    <w:rsid w:val="00520555"/>
    <w:rPr>
      <w:rFonts w:ascii="Calibri" w:hAnsi="Calibri"/>
      <w:i/>
      <w:iCs/>
      <w:color w:val="000000"/>
      <w:sz w:val="22"/>
      <w:szCs w:val="22"/>
      <w:lang w:eastAsia="en-US"/>
    </w:rPr>
    <w:tblPr>
      <w:tblStyleRowBandSize w:val="1"/>
      <w:tblStyleColBandSize w:val="1"/>
    </w:tblPr>
    <w:tcPr>
      <w:shd w:val="clear" w:color="auto" w:fill="F5F8EE"/>
    </w:tcPr>
    <w:tblStylePr w:type="firstRow">
      <w:tblPr/>
      <w:tcPr>
        <w:tcBorders>
          <w:bottom w:val="single" w:sz="12" w:space="0" w:color="FFFFFF"/>
        </w:tcBorders>
        <w:shd w:val="clear" w:color="auto" w:fill="664E8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33">
    <w:name w:val="Colorful Grid Accent 3"/>
    <w:basedOn w:val="af4"/>
    <w:link w:val="-32"/>
    <w:uiPriority w:val="30"/>
    <w:rsid w:val="00520555"/>
    <w:rPr>
      <w:rFonts w:ascii="Calibri" w:hAnsi="Calibri"/>
      <w:b/>
      <w:bCs/>
      <w:i/>
      <w:iCs/>
      <w:color w:val="4F81BD"/>
      <w:sz w:val="22"/>
      <w:szCs w:val="22"/>
      <w:lang w:eastAsia="en-US"/>
    </w:rPr>
    <w:tblPr>
      <w:tblStyleRowBandSize w:val="1"/>
      <w:tblStyleColBandSize w:val="1"/>
      <w:tblBorders>
        <w:insideH w:val="single" w:sz="4" w:space="0" w:color="FFFFFF"/>
      </w:tblBorders>
    </w:tblPr>
    <w:tcPr>
      <w:shd w:val="clear" w:color="auto" w:fill="EAF1DD"/>
    </w:tcPr>
    <w:tblStylePr w:type="firstRow">
      <w:tblPr/>
      <w:tcPr>
        <w:shd w:val="clear" w:color="auto" w:fill="D6E3BC"/>
      </w:tcPr>
    </w:tblStylePr>
    <w:tblStylePr w:type="lastRow">
      <w:tblPr/>
      <w:tcPr>
        <w:shd w:val="clear" w:color="auto" w:fill="D6E3BC"/>
      </w:tcPr>
    </w:tblStylePr>
    <w:tblStylePr w:type="firstCol">
      <w:tblPr/>
      <w:tcPr>
        <w:shd w:val="clear" w:color="auto" w:fill="76923C"/>
      </w:tcPr>
    </w:tblStylePr>
    <w:tblStylePr w:type="lastCol">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character" w:customStyle="1" w:styleId="WW8Num18z3">
    <w:name w:val="WW8Num18z3"/>
    <w:rsid w:val="00520555"/>
    <w:rPr>
      <w:rFonts w:ascii="Times New Roman" w:hAnsi="Times New Roman" w:cs="Times New Roman" w:hint="default"/>
      <w:b w:val="0"/>
      <w:bCs w:val="0"/>
      <w:i w:val="0"/>
      <w:iCs w:val="0"/>
      <w:caps w:val="0"/>
      <w:smallCaps w:val="0"/>
      <w:strike w:val="0"/>
      <w:dstrike w:val="0"/>
      <w:vanish w:val="0"/>
      <w:color w:val="auto"/>
      <w:spacing w:val="0"/>
      <w:w w:val="100"/>
      <w:kern w:val="1"/>
      <w:position w:val="0"/>
      <w:sz w:val="24"/>
      <w:szCs w:val="24"/>
      <w:u w:val="none"/>
      <w:vertAlign w:val="baseline"/>
    </w:rPr>
  </w:style>
  <w:style w:type="character" w:customStyle="1" w:styleId="WW8Num18z4">
    <w:name w:val="WW8Num18z4"/>
    <w:rsid w:val="00520555"/>
    <w:rPr>
      <w:rFonts w:ascii="Times New Roman" w:hAnsi="Times New Roman" w:cs="Times New Roman" w:hint="default"/>
      <w:b w:val="0"/>
      <w:bCs w:val="0"/>
      <w:i w:val="0"/>
      <w:iCs w:val="0"/>
      <w:caps w:val="0"/>
      <w:smallCaps w:val="0"/>
      <w:strike w:val="0"/>
      <w:dstrike w:val="0"/>
      <w:vanish w:val="0"/>
      <w:kern w:val="1"/>
      <w:position w:val="0"/>
      <w:sz w:val="22"/>
      <w:szCs w:val="22"/>
      <w:u w:val="none"/>
      <w:vertAlign w:val="baseline"/>
    </w:rPr>
  </w:style>
  <w:style w:type="character" w:customStyle="1" w:styleId="WW8Num18z5">
    <w:name w:val="WW8Num18z5"/>
    <w:rsid w:val="00520555"/>
    <w:rPr>
      <w:rFonts w:ascii="Times New Roman" w:hAnsi="Times New Roman" w:cs="Times New Roman" w:hint="default"/>
      <w:b/>
      <w:bCs/>
      <w:i w:val="0"/>
      <w:iCs w:val="0"/>
      <w:sz w:val="24"/>
      <w:szCs w:val="24"/>
    </w:rPr>
  </w:style>
  <w:style w:type="character" w:customStyle="1" w:styleId="WW8Num26z4">
    <w:name w:val="WW8Num26z4"/>
    <w:rsid w:val="00520555"/>
    <w:rPr>
      <w:rFonts w:hint="default"/>
    </w:rPr>
  </w:style>
  <w:style w:type="character" w:customStyle="1" w:styleId="WW8Num26z5">
    <w:name w:val="WW8Num26z5"/>
    <w:rsid w:val="00520555"/>
    <w:rPr>
      <w:rFonts w:ascii="Symbol" w:hAnsi="Symbol" w:cs="Symbol" w:hint="default"/>
    </w:rPr>
  </w:style>
  <w:style w:type="character" w:customStyle="1" w:styleId="WW8Num29z4">
    <w:name w:val="WW8Num29z4"/>
    <w:rsid w:val="00520555"/>
    <w:rPr>
      <w:rFonts w:ascii="Courier New" w:hAnsi="Courier New" w:cs="Times New Roman" w:hint="default"/>
    </w:rPr>
  </w:style>
  <w:style w:type="character" w:customStyle="1" w:styleId="WW8Num34z2">
    <w:name w:val="WW8Num34z2"/>
    <w:rsid w:val="00520555"/>
    <w:rPr>
      <w:rFonts w:cs="Times New Roman"/>
    </w:rPr>
  </w:style>
  <w:style w:type="character" w:customStyle="1" w:styleId="WW8Num40z1">
    <w:name w:val="WW8Num40z1"/>
    <w:rsid w:val="00520555"/>
    <w:rPr>
      <w:rFonts w:cs="Times New Roman" w:hint="default"/>
      <w:b/>
    </w:rPr>
  </w:style>
  <w:style w:type="character" w:customStyle="1" w:styleId="WW8Num45z0">
    <w:name w:val="WW8Num45z0"/>
    <w:rsid w:val="00520555"/>
    <w:rPr>
      <w:rFonts w:ascii="Times New Roman" w:eastAsia="Times New Roman" w:hAnsi="Times New Roman" w:cs="Times New Roman"/>
    </w:rPr>
  </w:style>
  <w:style w:type="character" w:customStyle="1" w:styleId="WW8Num47z0">
    <w:name w:val="WW8Num47z0"/>
    <w:rsid w:val="00520555"/>
    <w:rPr>
      <w:rFonts w:hint="default"/>
    </w:rPr>
  </w:style>
  <w:style w:type="character" w:customStyle="1" w:styleId="WW8Num48z1">
    <w:name w:val="WW8Num48z1"/>
    <w:rsid w:val="00520555"/>
    <w:rPr>
      <w:rFonts w:ascii="Times New Roman" w:eastAsia="Times New Roman" w:hAnsi="Times New Roman" w:cs="Times New Roman"/>
    </w:rPr>
  </w:style>
  <w:style w:type="character" w:customStyle="1" w:styleId="WW8Num49z0">
    <w:name w:val="WW8Num49z0"/>
    <w:rsid w:val="00520555"/>
    <w:rPr>
      <w:rFonts w:hint="default"/>
    </w:rPr>
  </w:style>
  <w:style w:type="character" w:customStyle="1" w:styleId="WW8Num49z1">
    <w:name w:val="WW8Num49z1"/>
    <w:rsid w:val="00520555"/>
    <w:rPr>
      <w:rFonts w:ascii="Symbol" w:hAnsi="Symbol" w:cs="Symbol" w:hint="default"/>
    </w:rPr>
  </w:style>
  <w:style w:type="character" w:customStyle="1" w:styleId="WW8Num49z2">
    <w:name w:val="WW8Num49z2"/>
    <w:rsid w:val="00520555"/>
  </w:style>
  <w:style w:type="character" w:customStyle="1" w:styleId="WW8Num49z3">
    <w:name w:val="WW8Num49z3"/>
    <w:rsid w:val="00520555"/>
  </w:style>
  <w:style w:type="character" w:customStyle="1" w:styleId="WW8Num49z4">
    <w:name w:val="WW8Num49z4"/>
    <w:rsid w:val="00520555"/>
  </w:style>
  <w:style w:type="character" w:customStyle="1" w:styleId="WW8Num49z5">
    <w:name w:val="WW8Num49z5"/>
    <w:rsid w:val="00520555"/>
  </w:style>
  <w:style w:type="character" w:customStyle="1" w:styleId="WW8Num49z6">
    <w:name w:val="WW8Num49z6"/>
    <w:rsid w:val="00520555"/>
  </w:style>
  <w:style w:type="character" w:customStyle="1" w:styleId="WW8Num49z7">
    <w:name w:val="WW8Num49z7"/>
    <w:rsid w:val="00520555"/>
  </w:style>
  <w:style w:type="character" w:customStyle="1" w:styleId="WW8Num49z8">
    <w:name w:val="WW8Num49z8"/>
    <w:rsid w:val="00520555"/>
  </w:style>
  <w:style w:type="character" w:customStyle="1" w:styleId="WW8Num50z0">
    <w:name w:val="WW8Num50z0"/>
    <w:rsid w:val="00520555"/>
    <w:rPr>
      <w:rFonts w:ascii="Courier New" w:hAnsi="Courier New" w:cs="Courier New" w:hint="default"/>
    </w:rPr>
  </w:style>
  <w:style w:type="character" w:customStyle="1" w:styleId="WW8Num53z3">
    <w:name w:val="WW8Num53z3"/>
    <w:rsid w:val="00520555"/>
    <w:rPr>
      <w:rFonts w:hint="default"/>
    </w:rPr>
  </w:style>
  <w:style w:type="character" w:customStyle="1" w:styleId="WW8Num57z1">
    <w:name w:val="WW8Num57z1"/>
    <w:rsid w:val="00520555"/>
  </w:style>
  <w:style w:type="character" w:customStyle="1" w:styleId="WW8Num57z2">
    <w:name w:val="WW8Num57z2"/>
    <w:rsid w:val="00520555"/>
  </w:style>
  <w:style w:type="character" w:customStyle="1" w:styleId="WW8Num57z3">
    <w:name w:val="WW8Num57z3"/>
    <w:rsid w:val="00520555"/>
  </w:style>
  <w:style w:type="character" w:customStyle="1" w:styleId="WW8Num57z4">
    <w:name w:val="WW8Num57z4"/>
    <w:rsid w:val="00520555"/>
  </w:style>
  <w:style w:type="character" w:customStyle="1" w:styleId="WW8Num57z5">
    <w:name w:val="WW8Num57z5"/>
    <w:rsid w:val="00520555"/>
  </w:style>
  <w:style w:type="character" w:customStyle="1" w:styleId="WW8Num57z6">
    <w:name w:val="WW8Num57z6"/>
    <w:rsid w:val="00520555"/>
  </w:style>
  <w:style w:type="character" w:customStyle="1" w:styleId="WW8Num57z7">
    <w:name w:val="WW8Num57z7"/>
    <w:rsid w:val="00520555"/>
  </w:style>
  <w:style w:type="character" w:customStyle="1" w:styleId="WW8Num57z8">
    <w:name w:val="WW8Num57z8"/>
    <w:rsid w:val="00520555"/>
  </w:style>
  <w:style w:type="character" w:customStyle="1" w:styleId="WW8Num58z1">
    <w:name w:val="WW8Num58z1"/>
    <w:rsid w:val="00520555"/>
    <w:rPr>
      <w:rFonts w:ascii="Times New Roman" w:eastAsia="Times New Roman" w:hAnsi="Times New Roman" w:cs="Times New Roman"/>
      <w:b/>
      <w:bCs/>
      <w:i w:val="0"/>
      <w:sz w:val="24"/>
      <w:szCs w:val="24"/>
      <w:lang w:val="ru-RU" w:eastAsia="zh-CN" w:bidi="ar-SA"/>
    </w:rPr>
  </w:style>
  <w:style w:type="character" w:customStyle="1" w:styleId="WW8Num58z2">
    <w:name w:val="WW8Num58z2"/>
    <w:rsid w:val="00520555"/>
  </w:style>
  <w:style w:type="character" w:customStyle="1" w:styleId="WW8Num58z3">
    <w:name w:val="WW8Num58z3"/>
    <w:rsid w:val="00520555"/>
  </w:style>
  <w:style w:type="character" w:customStyle="1" w:styleId="WW8Num58z4">
    <w:name w:val="WW8Num58z4"/>
    <w:rsid w:val="00520555"/>
  </w:style>
  <w:style w:type="character" w:customStyle="1" w:styleId="WW8Num58z5">
    <w:name w:val="WW8Num58z5"/>
    <w:rsid w:val="00520555"/>
  </w:style>
  <w:style w:type="character" w:customStyle="1" w:styleId="WW8Num58z6">
    <w:name w:val="WW8Num58z6"/>
    <w:rsid w:val="00520555"/>
  </w:style>
  <w:style w:type="character" w:customStyle="1" w:styleId="WW8Num58z7">
    <w:name w:val="WW8Num58z7"/>
    <w:rsid w:val="00520555"/>
  </w:style>
  <w:style w:type="character" w:customStyle="1" w:styleId="WW8Num58z8">
    <w:name w:val="WW8Num58z8"/>
    <w:rsid w:val="00520555"/>
  </w:style>
  <w:style w:type="character" w:customStyle="1" w:styleId="WW8Num59z0">
    <w:name w:val="WW8Num59z0"/>
    <w:rsid w:val="00520555"/>
  </w:style>
  <w:style w:type="character" w:customStyle="1" w:styleId="WW8Num59z1">
    <w:name w:val="WW8Num59z1"/>
    <w:rsid w:val="00520555"/>
  </w:style>
  <w:style w:type="character" w:customStyle="1" w:styleId="WW8Num59z2">
    <w:name w:val="WW8Num59z2"/>
    <w:rsid w:val="00520555"/>
  </w:style>
  <w:style w:type="character" w:customStyle="1" w:styleId="WW8Num59z3">
    <w:name w:val="WW8Num59z3"/>
    <w:rsid w:val="00520555"/>
  </w:style>
  <w:style w:type="character" w:customStyle="1" w:styleId="WW8Num59z4">
    <w:name w:val="WW8Num59z4"/>
    <w:rsid w:val="00520555"/>
  </w:style>
  <w:style w:type="character" w:customStyle="1" w:styleId="WW8Num59z5">
    <w:name w:val="WW8Num59z5"/>
    <w:rsid w:val="00520555"/>
  </w:style>
  <w:style w:type="character" w:customStyle="1" w:styleId="WW8Num59z6">
    <w:name w:val="WW8Num59z6"/>
    <w:rsid w:val="00520555"/>
  </w:style>
  <w:style w:type="character" w:customStyle="1" w:styleId="WW8Num59z7">
    <w:name w:val="WW8Num59z7"/>
    <w:rsid w:val="00520555"/>
  </w:style>
  <w:style w:type="character" w:customStyle="1" w:styleId="WW8Num59z8">
    <w:name w:val="WW8Num59z8"/>
    <w:rsid w:val="00520555"/>
  </w:style>
  <w:style w:type="character" w:customStyle="1" w:styleId="WW8Num20z3">
    <w:name w:val="WW8Num20z3"/>
    <w:rsid w:val="00520555"/>
    <w:rPr>
      <w:rFonts w:ascii="Symbol" w:hAnsi="Symbol" w:cs="Symbol" w:hint="default"/>
    </w:rPr>
  </w:style>
  <w:style w:type="character" w:customStyle="1" w:styleId="WW8Num20z4">
    <w:name w:val="WW8Num20z4"/>
    <w:rsid w:val="00520555"/>
    <w:rPr>
      <w:rFonts w:ascii="Courier New" w:hAnsi="Courier New" w:cs="Times New Roman" w:hint="default"/>
    </w:rPr>
  </w:style>
  <w:style w:type="character" w:customStyle="1" w:styleId="WW8Num20z5">
    <w:name w:val="WW8Num20z5"/>
    <w:rsid w:val="00520555"/>
    <w:rPr>
      <w:rFonts w:ascii="Wingdings" w:hAnsi="Wingdings" w:cs="Wingdings" w:hint="default"/>
    </w:rPr>
  </w:style>
  <w:style w:type="character" w:customStyle="1" w:styleId="WW8Num25z3">
    <w:name w:val="WW8Num25z3"/>
    <w:rsid w:val="00520555"/>
    <w:rPr>
      <w:rFonts w:ascii="Symbol" w:hAnsi="Symbol" w:cs="Symbol" w:hint="default"/>
    </w:rPr>
  </w:style>
  <w:style w:type="character" w:customStyle="1" w:styleId="WW8Num30z5">
    <w:name w:val="WW8Num30z5"/>
    <w:rsid w:val="00520555"/>
    <w:rPr>
      <w:rFonts w:ascii="Wingdings" w:hAnsi="Wingdings" w:cs="Wingdings" w:hint="default"/>
    </w:rPr>
  </w:style>
  <w:style w:type="character" w:customStyle="1" w:styleId="WW8Num34z3">
    <w:name w:val="WW8Num34z3"/>
    <w:rsid w:val="00520555"/>
    <w:rPr>
      <w:rFonts w:cs="Times New Roman" w:hint="default"/>
      <w:b w:val="0"/>
      <w:bCs w:val="0"/>
      <w:i w:val="0"/>
      <w:iCs w:val="0"/>
      <w:caps w:val="0"/>
      <w:smallCaps w:val="0"/>
      <w:strike w:val="0"/>
      <w:dstrike w:val="0"/>
      <w:vanish w:val="0"/>
      <w:color w:val="auto"/>
      <w:spacing w:val="0"/>
      <w:w w:val="100"/>
      <w:kern w:val="1"/>
      <w:position w:val="0"/>
      <w:sz w:val="24"/>
      <w:u w:val="none"/>
      <w:vertAlign w:val="baseline"/>
    </w:rPr>
  </w:style>
  <w:style w:type="character" w:customStyle="1" w:styleId="WW8Num34z4">
    <w:name w:val="WW8Num34z4"/>
    <w:rsid w:val="00520555"/>
    <w:rPr>
      <w:rFonts w:hint="default"/>
    </w:rPr>
  </w:style>
  <w:style w:type="character" w:customStyle="1" w:styleId="WW8Num34z5">
    <w:name w:val="WW8Num34z5"/>
    <w:rsid w:val="00520555"/>
    <w:rPr>
      <w:rFonts w:ascii="Symbol" w:hAnsi="Symbol" w:cs="Symbol" w:hint="default"/>
    </w:rPr>
  </w:style>
  <w:style w:type="character" w:customStyle="1" w:styleId="WW8Num37z4">
    <w:name w:val="WW8Num37z4"/>
    <w:rsid w:val="00520555"/>
    <w:rPr>
      <w:rFonts w:ascii="Courier New" w:hAnsi="Courier New" w:cs="Times New Roman" w:hint="default"/>
    </w:rPr>
  </w:style>
  <w:style w:type="character" w:customStyle="1" w:styleId="WW8Num39z2">
    <w:name w:val="WW8Num39z2"/>
    <w:rsid w:val="00520555"/>
    <w:rPr>
      <w:rFonts w:ascii="Wingdings" w:hAnsi="Wingdings" w:cs="Wingdings" w:hint="default"/>
    </w:rPr>
  </w:style>
  <w:style w:type="character" w:customStyle="1" w:styleId="WW8Num39z3">
    <w:name w:val="WW8Num39z3"/>
    <w:rsid w:val="00520555"/>
    <w:rPr>
      <w:rFonts w:ascii="Symbol" w:hAnsi="Symbol" w:cs="Symbol" w:hint="default"/>
    </w:rPr>
  </w:style>
  <w:style w:type="character" w:customStyle="1" w:styleId="WW8Num40z2">
    <w:name w:val="WW8Num40z2"/>
    <w:rsid w:val="00520555"/>
    <w:rPr>
      <w:rFonts w:ascii="Wingdings" w:hAnsi="Wingdings" w:cs="Wingdings" w:hint="default"/>
    </w:rPr>
  </w:style>
  <w:style w:type="character" w:customStyle="1" w:styleId="WW8Num45z1">
    <w:name w:val="WW8Num45z1"/>
    <w:rsid w:val="00520555"/>
    <w:rPr>
      <w:rFonts w:ascii="Courier New" w:hAnsi="Courier New" w:cs="Courier New" w:hint="default"/>
    </w:rPr>
  </w:style>
  <w:style w:type="character" w:customStyle="1" w:styleId="WW8Num45z2">
    <w:name w:val="WW8Num45z2"/>
    <w:rsid w:val="00520555"/>
    <w:rPr>
      <w:rFonts w:ascii="Wingdings" w:hAnsi="Wingdings" w:cs="Wingdings" w:hint="default"/>
    </w:rPr>
  </w:style>
  <w:style w:type="character" w:customStyle="1" w:styleId="WW8Num48z2">
    <w:name w:val="WW8Num48z2"/>
    <w:rsid w:val="00520555"/>
    <w:rPr>
      <w:rFonts w:ascii="Wingdings" w:hAnsi="Wingdings" w:cs="Wingdings" w:hint="default"/>
    </w:rPr>
  </w:style>
  <w:style w:type="character" w:customStyle="1" w:styleId="WW8Num48z3">
    <w:name w:val="WW8Num48z3"/>
    <w:rsid w:val="00520555"/>
    <w:rPr>
      <w:rFonts w:ascii="Symbol" w:hAnsi="Symbol" w:cs="Symbol" w:hint="default"/>
    </w:rPr>
  </w:style>
  <w:style w:type="character" w:customStyle="1" w:styleId="WW8Num50z1">
    <w:name w:val="WW8Num50z1"/>
    <w:rsid w:val="00520555"/>
    <w:rPr>
      <w:rFonts w:ascii="Courier New" w:hAnsi="Courier New" w:cs="Courier New" w:hint="default"/>
    </w:rPr>
  </w:style>
  <w:style w:type="character" w:customStyle="1" w:styleId="WW8Num50z2">
    <w:name w:val="WW8Num50z2"/>
    <w:rsid w:val="00520555"/>
    <w:rPr>
      <w:rFonts w:ascii="Wingdings" w:hAnsi="Wingdings" w:cs="Wingdings" w:hint="default"/>
    </w:rPr>
  </w:style>
  <w:style w:type="character" w:customStyle="1" w:styleId="WW8Num51z2">
    <w:name w:val="WW8Num51z2"/>
    <w:rsid w:val="00520555"/>
  </w:style>
  <w:style w:type="character" w:customStyle="1" w:styleId="WW8Num51z3">
    <w:name w:val="WW8Num51z3"/>
    <w:rsid w:val="00520555"/>
  </w:style>
  <w:style w:type="character" w:customStyle="1" w:styleId="WW8Num51z4">
    <w:name w:val="WW8Num51z4"/>
    <w:rsid w:val="00520555"/>
  </w:style>
  <w:style w:type="character" w:customStyle="1" w:styleId="WW8Num51z5">
    <w:name w:val="WW8Num51z5"/>
    <w:rsid w:val="00520555"/>
  </w:style>
  <w:style w:type="character" w:customStyle="1" w:styleId="WW8Num51z6">
    <w:name w:val="WW8Num51z6"/>
    <w:rsid w:val="00520555"/>
  </w:style>
  <w:style w:type="character" w:customStyle="1" w:styleId="WW8Num51z7">
    <w:name w:val="WW8Num51z7"/>
    <w:rsid w:val="00520555"/>
  </w:style>
  <w:style w:type="character" w:customStyle="1" w:styleId="WW8Num51z8">
    <w:name w:val="WW8Num51z8"/>
    <w:rsid w:val="00520555"/>
  </w:style>
  <w:style w:type="character" w:customStyle="1" w:styleId="WW8Num54z1">
    <w:name w:val="WW8Num54z1"/>
    <w:rsid w:val="00520555"/>
    <w:rPr>
      <w:rFonts w:ascii="Courier New" w:hAnsi="Courier New" w:cs="Courier New" w:hint="default"/>
    </w:rPr>
  </w:style>
  <w:style w:type="character" w:customStyle="1" w:styleId="WW8Num54z2">
    <w:name w:val="WW8Num54z2"/>
    <w:rsid w:val="00520555"/>
    <w:rPr>
      <w:rFonts w:ascii="Wingdings" w:hAnsi="Wingdings" w:cs="Wingdings" w:hint="default"/>
    </w:rPr>
  </w:style>
  <w:style w:type="character" w:customStyle="1" w:styleId="WW8Num61z0">
    <w:name w:val="WW8Num61z0"/>
    <w:rsid w:val="00520555"/>
    <w:rPr>
      <w:rFonts w:ascii="Symbol" w:hAnsi="Symbol" w:cs="Symbol" w:hint="default"/>
      <w:sz w:val="24"/>
      <w:szCs w:val="24"/>
    </w:rPr>
  </w:style>
  <w:style w:type="character" w:customStyle="1" w:styleId="WW8Num61z2">
    <w:name w:val="WW8Num61z2"/>
    <w:rsid w:val="00520555"/>
    <w:rPr>
      <w:rFonts w:ascii="Wingdings" w:hAnsi="Wingdings" w:cs="Wingdings" w:hint="default"/>
    </w:rPr>
  </w:style>
  <w:style w:type="character" w:customStyle="1" w:styleId="WW8Num61z4">
    <w:name w:val="WW8Num61z4"/>
    <w:rsid w:val="00520555"/>
    <w:rPr>
      <w:rFonts w:ascii="Courier New" w:hAnsi="Courier New" w:cs="Courier New" w:hint="default"/>
    </w:rPr>
  </w:style>
  <w:style w:type="character" w:customStyle="1" w:styleId="WW8Num62z0">
    <w:name w:val="WW8Num62z0"/>
    <w:rsid w:val="00520555"/>
    <w:rPr>
      <w:rFonts w:hint="default"/>
    </w:rPr>
  </w:style>
  <w:style w:type="character" w:customStyle="1" w:styleId="WW8Num63z0">
    <w:name w:val="WW8Num63z0"/>
    <w:rsid w:val="00520555"/>
    <w:rPr>
      <w:rFonts w:ascii="Symbol" w:hAnsi="Symbol" w:cs="Symbol" w:hint="default"/>
    </w:rPr>
  </w:style>
  <w:style w:type="character" w:customStyle="1" w:styleId="WW8Num63z1">
    <w:name w:val="WW8Num63z1"/>
    <w:rsid w:val="00520555"/>
    <w:rPr>
      <w:rFonts w:ascii="Courier New" w:hAnsi="Courier New" w:cs="Courier New" w:hint="default"/>
    </w:rPr>
  </w:style>
  <w:style w:type="character" w:customStyle="1" w:styleId="WW8Num63z2">
    <w:name w:val="WW8Num63z2"/>
    <w:rsid w:val="00520555"/>
    <w:rPr>
      <w:rFonts w:ascii="Wingdings" w:hAnsi="Wingdings" w:cs="Wingdings" w:hint="default"/>
    </w:rPr>
  </w:style>
  <w:style w:type="character" w:customStyle="1" w:styleId="WW8Num64z0">
    <w:name w:val="WW8Num64z0"/>
    <w:rsid w:val="00520555"/>
    <w:rPr>
      <w:rFonts w:ascii="Times New Roman" w:hAnsi="Times New Roman" w:cs="Times New Roman" w:hint="default"/>
      <w:b/>
      <w:i w:val="0"/>
      <w:color w:val="auto"/>
      <w:sz w:val="26"/>
      <w:szCs w:val="28"/>
      <w:u w:val="none"/>
    </w:rPr>
  </w:style>
  <w:style w:type="character" w:customStyle="1" w:styleId="WW8Num64z2">
    <w:name w:val="WW8Num64z2"/>
    <w:rsid w:val="00520555"/>
    <w:rPr>
      <w:rFonts w:hint="default"/>
      <w:b w:val="0"/>
      <w:i w:val="0"/>
      <w:color w:val="auto"/>
      <w:sz w:val="26"/>
      <w:szCs w:val="26"/>
      <w:u w:val="none"/>
    </w:rPr>
  </w:style>
  <w:style w:type="character" w:customStyle="1" w:styleId="WW8Num64z3">
    <w:name w:val="WW8Num64z3"/>
    <w:rsid w:val="00520555"/>
    <w:rPr>
      <w:rFonts w:ascii="Times New Roman" w:hAnsi="Times New Roman" w:cs="Times New Roman" w:hint="default"/>
      <w:b w:val="0"/>
      <w:i w:val="0"/>
      <w:color w:val="auto"/>
      <w:sz w:val="26"/>
      <w:szCs w:val="26"/>
      <w:u w:val="none"/>
    </w:rPr>
  </w:style>
  <w:style w:type="character" w:customStyle="1" w:styleId="WW8Num64z4">
    <w:name w:val="WW8Num64z4"/>
    <w:rsid w:val="00520555"/>
    <w:rPr>
      <w:rFonts w:hint="default"/>
      <w:b w:val="0"/>
      <w:i w:val="0"/>
      <w:color w:val="auto"/>
      <w:sz w:val="24"/>
      <w:szCs w:val="24"/>
      <w:u w:val="none"/>
    </w:rPr>
  </w:style>
  <w:style w:type="character" w:customStyle="1" w:styleId="WW8Num64z5">
    <w:name w:val="WW8Num64z5"/>
    <w:rsid w:val="00520555"/>
    <w:rPr>
      <w:rFonts w:ascii="Times New Roman" w:hAnsi="Times New Roman" w:cs="Times New Roman" w:hint="default"/>
      <w:b w:val="0"/>
      <w:i w:val="0"/>
      <w:color w:val="auto"/>
      <w:spacing w:val="0"/>
      <w:w w:val="100"/>
      <w:kern w:val="1"/>
      <w:position w:val="0"/>
      <w:sz w:val="24"/>
      <w:szCs w:val="24"/>
      <w:u w:val="none"/>
      <w:vertAlign w:val="baseline"/>
    </w:rPr>
  </w:style>
  <w:style w:type="character" w:customStyle="1" w:styleId="WW8Num64z8">
    <w:name w:val="WW8Num64z8"/>
    <w:rsid w:val="00520555"/>
    <w:rPr>
      <w:rFonts w:hint="default"/>
      <w:b w:val="0"/>
      <w:i w:val="0"/>
      <w:color w:val="auto"/>
      <w:spacing w:val="0"/>
      <w:w w:val="100"/>
      <w:kern w:val="1"/>
      <w:position w:val="0"/>
      <w:sz w:val="24"/>
      <w:szCs w:val="24"/>
      <w:u w:val="none"/>
      <w:vertAlign w:val="baseline"/>
    </w:rPr>
  </w:style>
  <w:style w:type="character" w:customStyle="1" w:styleId="WW8Num65z0">
    <w:name w:val="WW8Num65z0"/>
    <w:rsid w:val="00520555"/>
    <w:rPr>
      <w:rFonts w:hint="default"/>
    </w:rPr>
  </w:style>
  <w:style w:type="character" w:customStyle="1" w:styleId="WW8Num66z0">
    <w:name w:val="WW8Num66z0"/>
    <w:rsid w:val="00520555"/>
    <w:rPr>
      <w:rFonts w:cs="Times New Roman" w:hint="default"/>
    </w:rPr>
  </w:style>
  <w:style w:type="character" w:customStyle="1" w:styleId="WW8Num66z1">
    <w:name w:val="WW8Num66z1"/>
    <w:rsid w:val="00520555"/>
    <w:rPr>
      <w:rFonts w:ascii="Times New Roman" w:eastAsia="Times New Roman" w:hAnsi="Times New Roman" w:cs="Times New Roman"/>
    </w:rPr>
  </w:style>
  <w:style w:type="character" w:customStyle="1" w:styleId="WW8Num67z0">
    <w:name w:val="WW8Num67z0"/>
    <w:rsid w:val="00520555"/>
    <w:rPr>
      <w:rFonts w:hint="default"/>
    </w:rPr>
  </w:style>
  <w:style w:type="character" w:customStyle="1" w:styleId="WW8Num67z1">
    <w:name w:val="WW8Num67z1"/>
    <w:rsid w:val="00520555"/>
    <w:rPr>
      <w:rFonts w:ascii="Symbol" w:hAnsi="Symbol" w:cs="Symbol" w:hint="default"/>
    </w:rPr>
  </w:style>
  <w:style w:type="character" w:customStyle="1" w:styleId="WW8Num67z2">
    <w:name w:val="WW8Num67z2"/>
    <w:rsid w:val="00520555"/>
  </w:style>
  <w:style w:type="character" w:customStyle="1" w:styleId="WW8Num67z3">
    <w:name w:val="WW8Num67z3"/>
    <w:rsid w:val="00520555"/>
  </w:style>
  <w:style w:type="character" w:customStyle="1" w:styleId="WW8Num67z4">
    <w:name w:val="WW8Num67z4"/>
    <w:rsid w:val="00520555"/>
  </w:style>
  <w:style w:type="character" w:customStyle="1" w:styleId="WW8Num67z5">
    <w:name w:val="WW8Num67z5"/>
    <w:rsid w:val="00520555"/>
  </w:style>
  <w:style w:type="character" w:customStyle="1" w:styleId="WW8Num67z6">
    <w:name w:val="WW8Num67z6"/>
    <w:rsid w:val="00520555"/>
  </w:style>
  <w:style w:type="character" w:customStyle="1" w:styleId="WW8Num67z7">
    <w:name w:val="WW8Num67z7"/>
    <w:rsid w:val="00520555"/>
  </w:style>
  <w:style w:type="character" w:customStyle="1" w:styleId="WW8Num67z8">
    <w:name w:val="WW8Num67z8"/>
    <w:rsid w:val="00520555"/>
  </w:style>
  <w:style w:type="character" w:customStyle="1" w:styleId="WW8Num68z0">
    <w:name w:val="WW8Num68z0"/>
    <w:rsid w:val="00520555"/>
    <w:rPr>
      <w:rFonts w:ascii="Courier New" w:hAnsi="Courier New" w:cs="Courier New" w:hint="default"/>
    </w:rPr>
  </w:style>
  <w:style w:type="character" w:customStyle="1" w:styleId="WW8Num68z2">
    <w:name w:val="WW8Num68z2"/>
    <w:rsid w:val="00520555"/>
    <w:rPr>
      <w:rFonts w:ascii="Wingdings" w:hAnsi="Wingdings" w:cs="Wingdings" w:hint="default"/>
    </w:rPr>
  </w:style>
  <w:style w:type="character" w:customStyle="1" w:styleId="WW8Num68z3">
    <w:name w:val="WW8Num68z3"/>
    <w:rsid w:val="00520555"/>
    <w:rPr>
      <w:rFonts w:ascii="Symbol" w:hAnsi="Symbol" w:cs="Symbol" w:hint="default"/>
    </w:rPr>
  </w:style>
  <w:style w:type="character" w:customStyle="1" w:styleId="WW8Num69z0">
    <w:name w:val="WW8Num69z0"/>
    <w:rsid w:val="00520555"/>
    <w:rPr>
      <w:rFonts w:cs="Times New Roman" w:hint="default"/>
    </w:rPr>
  </w:style>
  <w:style w:type="character" w:customStyle="1" w:styleId="WW8Num70z0">
    <w:name w:val="WW8Num70z0"/>
    <w:rsid w:val="00520555"/>
    <w:rPr>
      <w:rFonts w:ascii="Times New Roman" w:hAnsi="Times New Roman" w:cs="Times New Roman" w:hint="default"/>
      <w:b/>
      <w:i/>
      <w:color w:val="auto"/>
      <w:position w:val="0"/>
      <w:sz w:val="24"/>
      <w:u w:val="none"/>
      <w:vertAlign w:val="baseline"/>
    </w:rPr>
  </w:style>
  <w:style w:type="character" w:customStyle="1" w:styleId="WW8Num70z1">
    <w:name w:val="WW8Num70z1"/>
    <w:rsid w:val="00520555"/>
    <w:rPr>
      <w:rFonts w:cs="Times New Roman" w:hint="default"/>
    </w:rPr>
  </w:style>
  <w:style w:type="character" w:customStyle="1" w:styleId="WW8Num71z0">
    <w:name w:val="WW8Num71z0"/>
    <w:rsid w:val="00520555"/>
    <w:rPr>
      <w:rFonts w:ascii="Times New Roman" w:hAnsi="Times New Roman" w:cs="Times New Roman" w:hint="default"/>
      <w:b/>
      <w:i w:val="0"/>
      <w:sz w:val="24"/>
    </w:rPr>
  </w:style>
  <w:style w:type="character" w:customStyle="1" w:styleId="WW8Num71z1">
    <w:name w:val="WW8Num71z1"/>
    <w:rsid w:val="00520555"/>
    <w:rPr>
      <w:rFonts w:ascii="Times New Roman" w:hAnsi="Times New Roman" w:cs="Times New Roman" w:hint="default"/>
      <w:b w:val="0"/>
      <w:i w:val="0"/>
      <w:sz w:val="24"/>
    </w:rPr>
  </w:style>
  <w:style w:type="character" w:customStyle="1" w:styleId="WW8Num71z3">
    <w:name w:val="WW8Num71z3"/>
    <w:rsid w:val="00520555"/>
    <w:rPr>
      <w:rFonts w:hint="default"/>
    </w:rPr>
  </w:style>
  <w:style w:type="character" w:customStyle="1" w:styleId="WW8NumSt68z0">
    <w:name w:val="WW8NumSt68z0"/>
    <w:rsid w:val="00520555"/>
    <w:rPr>
      <w:rFonts w:ascii="Symbol" w:hAnsi="Symbol" w:cs="Symbol" w:hint="default"/>
    </w:rPr>
  </w:style>
  <w:style w:type="character" w:customStyle="1" w:styleId="affffffffffffffff5">
    <w:name w:val="Символы концевой сноски"/>
    <w:qFormat/>
    <w:rsid w:val="00520555"/>
    <w:rPr>
      <w:vertAlign w:val="superscript"/>
    </w:rPr>
  </w:style>
  <w:style w:type="character" w:customStyle="1" w:styleId="2ffff5">
    <w:name w:val="Цитата 2 Знак"/>
    <w:uiPriority w:val="29"/>
    <w:rsid w:val="00520555"/>
    <w:rPr>
      <w:rFonts w:ascii="Calibri" w:hAnsi="Calibri" w:cs="Calibri"/>
      <w:i/>
      <w:iCs/>
      <w:color w:val="000000"/>
      <w:sz w:val="22"/>
      <w:szCs w:val="22"/>
    </w:rPr>
  </w:style>
  <w:style w:type="character" w:customStyle="1" w:styleId="affffffffffffffff6">
    <w:name w:val="Выделенная цитата Знак"/>
    <w:uiPriority w:val="30"/>
    <w:qFormat/>
    <w:rsid w:val="00520555"/>
    <w:rPr>
      <w:rFonts w:ascii="Calibri" w:hAnsi="Calibri" w:cs="Calibri"/>
      <w:b/>
      <w:bCs/>
      <w:i/>
      <w:iCs/>
      <w:color w:val="4F81BD"/>
      <w:sz w:val="22"/>
      <w:szCs w:val="22"/>
    </w:rPr>
  </w:style>
  <w:style w:type="character" w:customStyle="1" w:styleId="ListLabel1">
    <w:name w:val="ListLabel 1"/>
    <w:qFormat/>
    <w:rsid w:val="00520555"/>
    <w:rPr>
      <w:rFonts w:cs="Times New Roman"/>
      <w:b/>
    </w:rPr>
  </w:style>
  <w:style w:type="character" w:customStyle="1" w:styleId="ListLabel18">
    <w:name w:val="ListLabel 18"/>
    <w:qFormat/>
    <w:rsid w:val="00520555"/>
    <w:rPr>
      <w:rFonts w:cs="Times New Roman"/>
      <w:b/>
      <w:i w:val="0"/>
      <w:color w:val="00000A"/>
      <w:sz w:val="24"/>
      <w:szCs w:val="24"/>
    </w:rPr>
  </w:style>
  <w:style w:type="character" w:customStyle="1" w:styleId="ListLabel19">
    <w:name w:val="ListLabel 19"/>
    <w:qFormat/>
    <w:rsid w:val="00520555"/>
    <w:rPr>
      <w:rFonts w:ascii="Times New Roman" w:hAnsi="Times New Roman" w:cs="Times New Roman"/>
      <w:b/>
      <w:i w:val="0"/>
    </w:rPr>
  </w:style>
  <w:style w:type="character" w:customStyle="1" w:styleId="2ffff6">
    <w:name w:val="Знак сноски2"/>
    <w:rsid w:val="00520555"/>
    <w:rPr>
      <w:rFonts w:cs="Times New Roman"/>
      <w:vertAlign w:val="superscript"/>
    </w:rPr>
  </w:style>
  <w:style w:type="paragraph" w:customStyle="1" w:styleId="231">
    <w:name w:val="Основной текст с отступом 23"/>
    <w:basedOn w:val="af2"/>
    <w:rsid w:val="00520555"/>
    <w:pPr>
      <w:spacing w:after="120" w:line="480" w:lineRule="auto"/>
      <w:ind w:left="283"/>
    </w:pPr>
  </w:style>
  <w:style w:type="paragraph" w:customStyle="1" w:styleId="LO-Normal">
    <w:name w:val="LO-Normal"/>
    <w:rsid w:val="00520555"/>
    <w:pPr>
      <w:widowControl w:val="0"/>
      <w:suppressAutoHyphens/>
      <w:spacing w:line="300" w:lineRule="auto"/>
      <w:jc w:val="both"/>
    </w:pPr>
    <w:rPr>
      <w:sz w:val="22"/>
      <w:lang w:eastAsia="zh-CN"/>
    </w:rPr>
  </w:style>
  <w:style w:type="paragraph" w:customStyle="1" w:styleId="1ffffffff8">
    <w:name w:val="Цитата1"/>
    <w:basedOn w:val="af2"/>
    <w:rsid w:val="00520555"/>
    <w:pPr>
      <w:keepNext/>
      <w:widowControl w:val="0"/>
      <w:shd w:val="clear" w:color="auto" w:fill="FFFFFF"/>
      <w:spacing w:after="0"/>
      <w:ind w:left="6" w:right="6"/>
    </w:pPr>
    <w:rPr>
      <w:sz w:val="28"/>
      <w:szCs w:val="28"/>
    </w:rPr>
  </w:style>
  <w:style w:type="paragraph" w:customStyle="1" w:styleId="225">
    <w:name w:val="Список 22"/>
    <w:basedOn w:val="af2"/>
    <w:rsid w:val="00520555"/>
    <w:pPr>
      <w:spacing w:after="0"/>
      <w:ind w:left="566" w:hanging="283"/>
    </w:pPr>
    <w:rPr>
      <w:sz w:val="20"/>
      <w:szCs w:val="20"/>
    </w:rPr>
  </w:style>
  <w:style w:type="paragraph" w:customStyle="1" w:styleId="22">
    <w:name w:val="Маркированный список2"/>
    <w:basedOn w:val="af2"/>
    <w:rsid w:val="00520555"/>
    <w:pPr>
      <w:numPr>
        <w:numId w:val="65"/>
      </w:numPr>
      <w:tabs>
        <w:tab w:val="left" w:pos="1003"/>
      </w:tabs>
      <w:spacing w:before="120" w:after="120" w:line="240" w:lineRule="atLeast"/>
      <w:ind w:left="1003" w:firstLine="0"/>
    </w:pPr>
    <w:rPr>
      <w:sz w:val="28"/>
    </w:rPr>
  </w:style>
  <w:style w:type="paragraph" w:customStyle="1" w:styleId="3ff5">
    <w:name w:val="Текст3"/>
    <w:basedOn w:val="affff3"/>
    <w:rsid w:val="00520555"/>
    <w:rPr>
      <w:rFonts w:ascii="Times New Roman" w:hAnsi="Times New Roman" w:cs="Mangal"/>
    </w:rPr>
  </w:style>
  <w:style w:type="paragraph" w:customStyle="1" w:styleId="318">
    <w:name w:val="Список 31"/>
    <w:basedOn w:val="af2"/>
    <w:rsid w:val="00520555"/>
    <w:pPr>
      <w:widowControl w:val="0"/>
      <w:spacing w:after="0"/>
      <w:ind w:left="849" w:hanging="283"/>
    </w:pPr>
    <w:rPr>
      <w:sz w:val="20"/>
      <w:szCs w:val="20"/>
    </w:rPr>
  </w:style>
  <w:style w:type="paragraph" w:styleId="2ffff7">
    <w:name w:val="Quote"/>
    <w:basedOn w:val="af2"/>
    <w:next w:val="af2"/>
    <w:link w:val="21d"/>
    <w:uiPriority w:val="29"/>
    <w:qFormat/>
    <w:rsid w:val="00520555"/>
    <w:pPr>
      <w:spacing w:after="200" w:line="276" w:lineRule="auto"/>
      <w:jc w:val="left"/>
    </w:pPr>
    <w:rPr>
      <w:rFonts w:ascii="Calibri" w:hAnsi="Calibri"/>
      <w:i/>
      <w:iCs/>
      <w:color w:val="000000"/>
      <w:sz w:val="22"/>
      <w:szCs w:val="22"/>
    </w:rPr>
  </w:style>
  <w:style w:type="character" w:customStyle="1" w:styleId="21d">
    <w:name w:val="Цитата 2 Знак1"/>
    <w:link w:val="2ffff7"/>
    <w:uiPriority w:val="29"/>
    <w:rsid w:val="00520555"/>
    <w:rPr>
      <w:rFonts w:ascii="Calibri" w:hAnsi="Calibri"/>
      <w:i/>
      <w:iCs/>
      <w:color w:val="000000"/>
      <w:sz w:val="22"/>
      <w:szCs w:val="22"/>
      <w:lang w:eastAsia="zh-CN"/>
    </w:rPr>
  </w:style>
  <w:style w:type="paragraph" w:styleId="affffffffffffffff7">
    <w:name w:val="Intense Quote"/>
    <w:basedOn w:val="af2"/>
    <w:next w:val="af2"/>
    <w:link w:val="1ffffffff9"/>
    <w:uiPriority w:val="30"/>
    <w:qFormat/>
    <w:rsid w:val="00520555"/>
    <w:pPr>
      <w:pBdr>
        <w:top w:val="none" w:sz="0" w:space="0" w:color="000000"/>
        <w:left w:val="none" w:sz="0" w:space="0" w:color="000000"/>
        <w:bottom w:val="single" w:sz="4" w:space="4" w:color="4F81BD"/>
        <w:right w:val="none" w:sz="0" w:space="0" w:color="000000"/>
      </w:pBdr>
      <w:spacing w:before="200" w:after="280" w:line="276" w:lineRule="auto"/>
      <w:ind w:left="936" w:right="936"/>
      <w:jc w:val="left"/>
    </w:pPr>
    <w:rPr>
      <w:rFonts w:ascii="Calibri" w:hAnsi="Calibri"/>
      <w:b/>
      <w:bCs/>
      <w:i/>
      <w:iCs/>
      <w:color w:val="4F81BD"/>
      <w:sz w:val="22"/>
      <w:szCs w:val="22"/>
    </w:rPr>
  </w:style>
  <w:style w:type="character" w:customStyle="1" w:styleId="1ffffffff9">
    <w:name w:val="Выделенная цитата Знак1"/>
    <w:link w:val="affffffffffffffff7"/>
    <w:uiPriority w:val="30"/>
    <w:rsid w:val="00520555"/>
    <w:rPr>
      <w:rFonts w:ascii="Calibri" w:hAnsi="Calibri"/>
      <w:b/>
      <w:bCs/>
      <w:i/>
      <w:iCs/>
      <w:color w:val="4F81BD"/>
      <w:sz w:val="22"/>
      <w:szCs w:val="22"/>
      <w:lang w:eastAsia="zh-CN"/>
    </w:rPr>
  </w:style>
  <w:style w:type="paragraph" w:styleId="affffffffffffffff8">
    <w:name w:val="toa heading"/>
    <w:basedOn w:val="1"/>
    <w:next w:val="af2"/>
    <w:rsid w:val="00520555"/>
    <w:pPr>
      <w:keepLines/>
      <w:numPr>
        <w:numId w:val="0"/>
      </w:numPr>
      <w:tabs>
        <w:tab w:val="left" w:pos="432"/>
      </w:tabs>
      <w:spacing w:before="480" w:after="0" w:line="276" w:lineRule="auto"/>
      <w:ind w:left="432" w:hanging="432"/>
      <w:jc w:val="left"/>
    </w:pPr>
    <w:rPr>
      <w:rFonts w:ascii="Cambria" w:hAnsi="Cambria"/>
      <w:color w:val="365F91"/>
      <w:kern w:val="1"/>
      <w:sz w:val="28"/>
      <w:szCs w:val="28"/>
    </w:rPr>
  </w:style>
  <w:style w:type="paragraph" w:customStyle="1" w:styleId="WW-3">
    <w:name w:val="WW-Заголовок"/>
    <w:basedOn w:val="af2"/>
    <w:next w:val="affff1"/>
    <w:rsid w:val="00520555"/>
    <w:pPr>
      <w:keepNext/>
      <w:spacing w:before="240" w:after="120"/>
      <w:jc w:val="left"/>
    </w:pPr>
    <w:rPr>
      <w:rFonts w:ascii="Arial" w:eastAsia="MS Mincho" w:hAnsi="Arial" w:cs="Tahoma"/>
      <w:sz w:val="28"/>
      <w:szCs w:val="28"/>
    </w:rPr>
  </w:style>
  <w:style w:type="paragraph" w:customStyle="1" w:styleId="415">
    <w:name w:val="Список 41"/>
    <w:basedOn w:val="af2"/>
    <w:rsid w:val="00520555"/>
    <w:pPr>
      <w:spacing w:before="60"/>
      <w:ind w:firstLine="709"/>
    </w:pPr>
    <w:rPr>
      <w:rFonts w:ascii="Tahoma" w:hAnsi="Tahoma" w:cs="Tahoma"/>
      <w:sz w:val="20"/>
      <w:szCs w:val="20"/>
    </w:rPr>
  </w:style>
  <w:style w:type="paragraph" w:customStyle="1" w:styleId="513">
    <w:name w:val="Список 51"/>
    <w:basedOn w:val="af2"/>
    <w:rsid w:val="00520555"/>
    <w:pPr>
      <w:spacing w:before="60"/>
      <w:ind w:firstLine="709"/>
    </w:pPr>
    <w:rPr>
      <w:rFonts w:ascii="Tahoma" w:hAnsi="Tahoma" w:cs="Tahoma"/>
      <w:sz w:val="20"/>
      <w:szCs w:val="20"/>
    </w:rPr>
  </w:style>
  <w:style w:type="paragraph" w:customStyle="1" w:styleId="WW-21">
    <w:name w:val="WW-Маркированный список 2"/>
    <w:basedOn w:val="af2"/>
    <w:rsid w:val="00520555"/>
    <w:pPr>
      <w:tabs>
        <w:tab w:val="num" w:pos="360"/>
      </w:tabs>
      <w:spacing w:after="0"/>
    </w:pPr>
    <w:rPr>
      <w:sz w:val="20"/>
      <w:szCs w:val="20"/>
    </w:rPr>
  </w:style>
  <w:style w:type="paragraph" w:customStyle="1" w:styleId="WW-4">
    <w:name w:val="WW-Базовый"/>
    <w:rsid w:val="00520555"/>
    <w:pPr>
      <w:widowControl w:val="0"/>
      <w:suppressAutoHyphens/>
      <w:spacing w:line="360" w:lineRule="atLeast"/>
      <w:ind w:firstLine="567"/>
      <w:jc w:val="both"/>
      <w:textAlignment w:val="baseline"/>
    </w:pPr>
    <w:rPr>
      <w:sz w:val="24"/>
      <w:szCs w:val="24"/>
      <w:lang w:eastAsia="zh-CN"/>
    </w:rPr>
  </w:style>
  <w:style w:type="paragraph" w:customStyle="1" w:styleId="1ffffffffa">
    <w:name w:val="Обычный отступ1"/>
    <w:basedOn w:val="af2"/>
    <w:rsid w:val="00520555"/>
    <w:pPr>
      <w:spacing w:before="120" w:after="120"/>
      <w:ind w:left="34"/>
      <w:jc w:val="left"/>
    </w:pPr>
    <w:rPr>
      <w:rFonts w:cs="Arial"/>
      <w:bCs/>
      <w:iCs/>
      <w:sz w:val="28"/>
      <w:szCs w:val="28"/>
    </w:rPr>
  </w:style>
  <w:style w:type="character" w:customStyle="1" w:styleId="319">
    <w:name w:val="Абзац31 Знак"/>
    <w:link w:val="31a"/>
    <w:qFormat/>
    <w:rsid w:val="00520555"/>
    <w:rPr>
      <w:sz w:val="24"/>
      <w:szCs w:val="24"/>
    </w:rPr>
  </w:style>
  <w:style w:type="character" w:customStyle="1" w:styleId="affffffffffffffff9">
    <w:name w:val="Обычный (тбл) Знак"/>
    <w:qFormat/>
    <w:locked/>
    <w:rsid w:val="00520555"/>
    <w:rPr>
      <w:rFonts w:ascii="Times New Roman" w:eastAsia="Times New Roman" w:hAnsi="Times New Roman" w:cs="Times New Roman"/>
      <w:bCs/>
      <w:sz w:val="20"/>
      <w:szCs w:val="18"/>
      <w:lang w:eastAsia="ru-RU"/>
    </w:rPr>
  </w:style>
  <w:style w:type="character" w:customStyle="1" w:styleId="ListLabel2">
    <w:name w:val="ListLabel 2"/>
    <w:qFormat/>
    <w:rsid w:val="00520555"/>
    <w:rPr>
      <w:b/>
      <w:bCs w:val="0"/>
      <w:i w:val="0"/>
      <w:iCs w:val="0"/>
      <w:caps w:val="0"/>
      <w:smallCaps w:val="0"/>
      <w:strike w:val="0"/>
      <w:dstrike w:val="0"/>
      <w:vanish w:val="0"/>
      <w:spacing w:val="0"/>
      <w:position w:val="0"/>
      <w:sz w:val="24"/>
      <w:u w:val="none"/>
      <w:vertAlign w:val="baseline"/>
      <w:em w:val="none"/>
    </w:rPr>
  </w:style>
  <w:style w:type="character" w:customStyle="1" w:styleId="ListLabel3">
    <w:name w:val="ListLabel 3"/>
    <w:qFormat/>
    <w:rsid w:val="00520555"/>
    <w:rPr>
      <w:rFonts w:cs="Times New Roman"/>
      <w:b/>
      <w:bCs w:val="0"/>
      <w:i w:val="0"/>
      <w:iCs w:val="0"/>
      <w:caps w:val="0"/>
      <w:smallCaps w:val="0"/>
      <w:strike w:val="0"/>
      <w:dstrike w:val="0"/>
      <w:vanish w:val="0"/>
      <w:color w:val="000000"/>
      <w:spacing w:val="0"/>
      <w:w w:val="0"/>
      <w:position w:val="0"/>
      <w:sz w:val="24"/>
      <w:szCs w:val="0"/>
      <w:u w:val="none"/>
      <w:vertAlign w:val="baseline"/>
      <w:em w:val="none"/>
    </w:rPr>
  </w:style>
  <w:style w:type="character" w:customStyle="1" w:styleId="ListLabel4">
    <w:name w:val="ListLabel 4"/>
    <w:qFormat/>
    <w:rsid w:val="00520555"/>
    <w:rPr>
      <w:rFonts w:cs="Times New Roman"/>
    </w:rPr>
  </w:style>
  <w:style w:type="character" w:customStyle="1" w:styleId="ListLabel5">
    <w:name w:val="ListLabel 5"/>
    <w:qFormat/>
    <w:rsid w:val="00520555"/>
    <w:rPr>
      <w:rFonts w:cs="Times New Roman"/>
      <w:b/>
    </w:rPr>
  </w:style>
  <w:style w:type="character" w:customStyle="1" w:styleId="ListLabel6">
    <w:name w:val="ListLabel 6"/>
    <w:qFormat/>
    <w:rsid w:val="00520555"/>
    <w:rPr>
      <w:rFonts w:cs="Courier New"/>
    </w:rPr>
  </w:style>
  <w:style w:type="character" w:customStyle="1" w:styleId="ListLabel7">
    <w:name w:val="ListLabel 7"/>
    <w:qFormat/>
    <w:rsid w:val="00520555"/>
    <w:rPr>
      <w:rFonts w:eastAsia="Calibri" w:cs="Times New Roman"/>
    </w:rPr>
  </w:style>
  <w:style w:type="character" w:customStyle="1" w:styleId="ListLabel8">
    <w:name w:val="ListLabel 8"/>
    <w:qFormat/>
    <w:rsid w:val="00520555"/>
    <w:rPr>
      <w:sz w:val="20"/>
    </w:rPr>
  </w:style>
  <w:style w:type="character" w:customStyle="1" w:styleId="ListLabel9">
    <w:name w:val="ListLabel 9"/>
    <w:qFormat/>
    <w:rsid w:val="00520555"/>
    <w:rPr>
      <w:rFonts w:cs="Times New Roman"/>
      <w:sz w:val="20"/>
    </w:rPr>
  </w:style>
  <w:style w:type="character" w:customStyle="1" w:styleId="ListLabel10">
    <w:name w:val="ListLabel 10"/>
    <w:qFormat/>
    <w:rsid w:val="00520555"/>
    <w:rPr>
      <w:rFonts w:cs="Symbol"/>
      <w:b w:val="0"/>
      <w:sz w:val="24"/>
    </w:rPr>
  </w:style>
  <w:style w:type="character" w:customStyle="1" w:styleId="ListLabel11">
    <w:name w:val="ListLabel 11"/>
    <w:qFormat/>
    <w:rsid w:val="00520555"/>
    <w:rPr>
      <w:rFonts w:cs="Courier New"/>
      <w:sz w:val="24"/>
    </w:rPr>
  </w:style>
  <w:style w:type="character" w:customStyle="1" w:styleId="ListLabel12">
    <w:name w:val="ListLabel 12"/>
    <w:qFormat/>
    <w:rsid w:val="00520555"/>
    <w:rPr>
      <w:rFonts w:cs="Wingdings"/>
      <w:sz w:val="24"/>
    </w:rPr>
  </w:style>
  <w:style w:type="character" w:customStyle="1" w:styleId="ListLabel13">
    <w:name w:val="ListLabel 13"/>
    <w:qFormat/>
    <w:rsid w:val="00520555"/>
    <w:rPr>
      <w:rFonts w:cs="Symbol"/>
      <w:sz w:val="28"/>
    </w:rPr>
  </w:style>
  <w:style w:type="character" w:customStyle="1" w:styleId="ListLabel14">
    <w:name w:val="ListLabel 14"/>
    <w:qFormat/>
    <w:rsid w:val="00520555"/>
    <w:rPr>
      <w:rFonts w:eastAsia="Times New Roman" w:cs="Arial CYR"/>
    </w:rPr>
  </w:style>
  <w:style w:type="character" w:customStyle="1" w:styleId="ListLabel15">
    <w:name w:val="ListLabel 15"/>
    <w:qFormat/>
    <w:rsid w:val="00520555"/>
    <w:rPr>
      <w:rFonts w:eastAsia="Calibri" w:cs="Times New Roman"/>
      <w:b w:val="0"/>
      <w:color w:val="0000FF"/>
      <w:sz w:val="24"/>
      <w:u w:val="single"/>
    </w:rPr>
  </w:style>
  <w:style w:type="character" w:customStyle="1" w:styleId="affffffffffffffffa">
    <w:name w:val="Ссылка указателя"/>
    <w:qFormat/>
    <w:rsid w:val="00520555"/>
  </w:style>
  <w:style w:type="character" w:customStyle="1" w:styleId="affffffffffffffffb">
    <w:name w:val="Привязка сноски"/>
    <w:rsid w:val="00520555"/>
    <w:rPr>
      <w:vertAlign w:val="superscript"/>
    </w:rPr>
  </w:style>
  <w:style w:type="character" w:customStyle="1" w:styleId="affffffffffffffffc">
    <w:name w:val="Привязка концевой сноски"/>
    <w:rsid w:val="00520555"/>
    <w:rPr>
      <w:vertAlign w:val="superscript"/>
    </w:rPr>
  </w:style>
  <w:style w:type="paragraph" w:customStyle="1" w:styleId="31a">
    <w:name w:val="Абзац31"/>
    <w:basedOn w:val="affff9"/>
    <w:link w:val="319"/>
    <w:qFormat/>
    <w:rsid w:val="00520555"/>
    <w:pPr>
      <w:suppressAutoHyphens w:val="0"/>
      <w:spacing w:line="360" w:lineRule="auto"/>
      <w:ind w:left="1276" w:firstLine="709"/>
      <w:contextualSpacing/>
      <w:jc w:val="both"/>
    </w:pPr>
    <w:rPr>
      <w:lang w:eastAsia="ru-RU"/>
    </w:rPr>
  </w:style>
  <w:style w:type="paragraph" w:customStyle="1" w:styleId="DEFAULT0">
    <w:name w:val="DEFAULT"/>
    <w:qFormat/>
    <w:rsid w:val="00520555"/>
    <w:pPr>
      <w:suppressAutoHyphens/>
      <w:spacing w:after="60"/>
      <w:ind w:firstLine="709"/>
      <w:jc w:val="both"/>
    </w:pPr>
    <w:rPr>
      <w:rFonts w:eastAsia="Symbol" w:cs="Calibri"/>
      <w:color w:val="00000A"/>
      <w:sz w:val="24"/>
      <w:lang w:eastAsia="zh-CN"/>
    </w:rPr>
  </w:style>
  <w:style w:type="paragraph" w:styleId="2ffff8">
    <w:name w:val="index 2"/>
    <w:basedOn w:val="af2"/>
    <w:autoRedefine/>
    <w:qFormat/>
    <w:rsid w:val="00520555"/>
    <w:pPr>
      <w:suppressAutoHyphens w:val="0"/>
      <w:spacing w:after="0"/>
      <w:ind w:left="480" w:hanging="240"/>
      <w:jc w:val="left"/>
    </w:pPr>
    <w:rPr>
      <w:szCs w:val="21"/>
      <w:lang w:eastAsia="ru-RU"/>
    </w:rPr>
  </w:style>
  <w:style w:type="paragraph" w:styleId="3ff6">
    <w:name w:val="index 3"/>
    <w:basedOn w:val="af2"/>
    <w:autoRedefine/>
    <w:qFormat/>
    <w:rsid w:val="00520555"/>
    <w:pPr>
      <w:suppressAutoHyphens w:val="0"/>
      <w:spacing w:after="0"/>
      <w:ind w:left="720" w:hanging="240"/>
      <w:jc w:val="left"/>
    </w:pPr>
    <w:rPr>
      <w:szCs w:val="21"/>
      <w:lang w:eastAsia="ru-RU"/>
    </w:rPr>
  </w:style>
  <w:style w:type="paragraph" w:styleId="4f5">
    <w:name w:val="index 4"/>
    <w:basedOn w:val="af2"/>
    <w:autoRedefine/>
    <w:qFormat/>
    <w:rsid w:val="00520555"/>
    <w:pPr>
      <w:suppressAutoHyphens w:val="0"/>
      <w:spacing w:after="0"/>
      <w:ind w:left="960" w:hanging="240"/>
      <w:jc w:val="left"/>
    </w:pPr>
    <w:rPr>
      <w:szCs w:val="21"/>
      <w:lang w:eastAsia="ru-RU"/>
    </w:rPr>
  </w:style>
  <w:style w:type="paragraph" w:styleId="5d">
    <w:name w:val="index 5"/>
    <w:basedOn w:val="af2"/>
    <w:autoRedefine/>
    <w:qFormat/>
    <w:rsid w:val="00520555"/>
    <w:pPr>
      <w:suppressAutoHyphens w:val="0"/>
      <w:spacing w:after="0"/>
      <w:ind w:left="1200" w:hanging="240"/>
      <w:jc w:val="left"/>
    </w:pPr>
    <w:rPr>
      <w:szCs w:val="21"/>
      <w:lang w:eastAsia="ru-RU"/>
    </w:rPr>
  </w:style>
  <w:style w:type="paragraph" w:styleId="68">
    <w:name w:val="index 6"/>
    <w:basedOn w:val="af2"/>
    <w:autoRedefine/>
    <w:qFormat/>
    <w:rsid w:val="00520555"/>
    <w:pPr>
      <w:suppressAutoHyphens w:val="0"/>
      <w:spacing w:after="0"/>
      <w:ind w:left="1440" w:hanging="240"/>
      <w:jc w:val="left"/>
    </w:pPr>
    <w:rPr>
      <w:szCs w:val="21"/>
      <w:lang w:eastAsia="ru-RU"/>
    </w:rPr>
  </w:style>
  <w:style w:type="paragraph" w:styleId="76">
    <w:name w:val="index 7"/>
    <w:basedOn w:val="af2"/>
    <w:autoRedefine/>
    <w:qFormat/>
    <w:rsid w:val="00520555"/>
    <w:pPr>
      <w:suppressAutoHyphens w:val="0"/>
      <w:spacing w:after="0"/>
      <w:ind w:left="1680" w:hanging="240"/>
      <w:jc w:val="left"/>
    </w:pPr>
    <w:rPr>
      <w:szCs w:val="21"/>
      <w:lang w:eastAsia="ru-RU"/>
    </w:rPr>
  </w:style>
  <w:style w:type="paragraph" w:styleId="87">
    <w:name w:val="index 8"/>
    <w:basedOn w:val="af2"/>
    <w:autoRedefine/>
    <w:qFormat/>
    <w:rsid w:val="00520555"/>
    <w:pPr>
      <w:suppressAutoHyphens w:val="0"/>
      <w:spacing w:after="0"/>
      <w:ind w:left="1920" w:hanging="240"/>
      <w:jc w:val="left"/>
    </w:pPr>
    <w:rPr>
      <w:szCs w:val="21"/>
      <w:lang w:eastAsia="ru-RU"/>
    </w:rPr>
  </w:style>
  <w:style w:type="paragraph" w:styleId="97">
    <w:name w:val="index 9"/>
    <w:basedOn w:val="af2"/>
    <w:autoRedefine/>
    <w:qFormat/>
    <w:rsid w:val="00520555"/>
    <w:pPr>
      <w:suppressAutoHyphens w:val="0"/>
      <w:spacing w:after="0"/>
      <w:ind w:left="2160" w:hanging="240"/>
      <w:jc w:val="left"/>
    </w:pPr>
    <w:rPr>
      <w:szCs w:val="21"/>
      <w:lang w:eastAsia="ru-RU"/>
    </w:rPr>
  </w:style>
  <w:style w:type="paragraph" w:customStyle="1" w:styleId="affffffffffffffffd">
    <w:name w:val="Сноска"/>
    <w:basedOn w:val="af2"/>
    <w:uiPriority w:val="99"/>
    <w:qFormat/>
    <w:rsid w:val="00520555"/>
    <w:pPr>
      <w:spacing w:after="0" w:line="276" w:lineRule="auto"/>
      <w:ind w:firstLine="709"/>
    </w:pPr>
    <w:rPr>
      <w:rFonts w:eastAsia="Calibri"/>
      <w:lang w:eastAsia="ar-SA"/>
    </w:rPr>
  </w:style>
  <w:style w:type="numbering" w:customStyle="1" w:styleId="a3">
    <w:name w:val="ГОСТ"/>
    <w:uiPriority w:val="99"/>
    <w:rsid w:val="00520555"/>
    <w:pPr>
      <w:numPr>
        <w:numId w:val="67"/>
      </w:numPr>
    </w:pPr>
  </w:style>
  <w:style w:type="paragraph" w:customStyle="1" w:styleId="G">
    <w:name w:val="G_Текст"/>
    <w:basedOn w:val="af2"/>
    <w:qFormat/>
    <w:rsid w:val="00520555"/>
    <w:pPr>
      <w:suppressAutoHyphens w:val="0"/>
      <w:spacing w:after="120" w:line="312" w:lineRule="auto"/>
      <w:ind w:firstLine="851"/>
    </w:pPr>
    <w:rPr>
      <w:color w:val="00000A"/>
      <w:szCs w:val="20"/>
    </w:rPr>
  </w:style>
  <w:style w:type="paragraph" w:customStyle="1" w:styleId="1ffffffffb">
    <w:name w:val="Список маркированный 1 уровня"/>
    <w:qFormat/>
    <w:rsid w:val="00520555"/>
    <w:pPr>
      <w:tabs>
        <w:tab w:val="left" w:pos="851"/>
      </w:tabs>
      <w:suppressAutoHyphens/>
      <w:spacing w:after="60" w:line="276" w:lineRule="auto"/>
      <w:jc w:val="both"/>
    </w:pPr>
    <w:rPr>
      <w:color w:val="00000A"/>
      <w:sz w:val="24"/>
      <w:szCs w:val="22"/>
      <w:lang w:eastAsia="zh-CN"/>
    </w:rPr>
  </w:style>
  <w:style w:type="paragraph" w:customStyle="1" w:styleId="G1">
    <w:name w:val="G_1 Маркированный"/>
    <w:basedOn w:val="af2"/>
    <w:qFormat/>
    <w:rsid w:val="00520555"/>
    <w:pPr>
      <w:keepLines/>
      <w:suppressAutoHyphens w:val="0"/>
      <w:spacing w:before="60"/>
      <w:jc w:val="left"/>
    </w:pPr>
    <w:rPr>
      <w:color w:val="00000A"/>
      <w:szCs w:val="20"/>
    </w:rPr>
  </w:style>
  <w:style w:type="character" w:customStyle="1" w:styleId="HTML11">
    <w:name w:val="Стандартный HTML Знак1"/>
    <w:rsid w:val="00520555"/>
    <w:rPr>
      <w:rFonts w:ascii="Courier New" w:eastAsia="Times New Roman" w:hAnsi="Courier New" w:cs="Courier New"/>
      <w:color w:val="000090"/>
      <w:szCs w:val="20"/>
      <w:lang w:eastAsia="zh-CN"/>
    </w:rPr>
  </w:style>
  <w:style w:type="character" w:customStyle="1" w:styleId="affffffffffffffc">
    <w:name w:val="Абзац Знак"/>
    <w:link w:val="affffffffffffffb"/>
    <w:locked/>
    <w:rsid w:val="00520555"/>
    <w:rPr>
      <w:sz w:val="24"/>
    </w:rPr>
  </w:style>
  <w:style w:type="numbering" w:customStyle="1" w:styleId="13">
    <w:name w:val="ГОСТ1"/>
    <w:uiPriority w:val="99"/>
    <w:rsid w:val="00520555"/>
    <w:pPr>
      <w:numPr>
        <w:numId w:val="66"/>
      </w:numPr>
    </w:pPr>
  </w:style>
  <w:style w:type="numbering" w:customStyle="1" w:styleId="2ffff9">
    <w:name w:val="ГОСТ2"/>
    <w:uiPriority w:val="99"/>
    <w:rsid w:val="00520555"/>
  </w:style>
  <w:style w:type="table" w:customStyle="1" w:styleId="2ffffa">
    <w:name w:val="Сетка таблицы2"/>
    <w:basedOn w:val="af4"/>
    <w:next w:val="affffffe"/>
    <w:rsid w:val="00520555"/>
    <w:rPr>
      <w:rFonts w:ascii="Calibri" w:eastAsia="Calibri" w:hAnsi="Calibri" w:cs="Calibr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f0">
    <w:name w:val="ГОСТ11"/>
    <w:uiPriority w:val="99"/>
    <w:rsid w:val="00520555"/>
  </w:style>
  <w:style w:type="table" w:customStyle="1" w:styleId="11f1">
    <w:name w:val="Сетка таблицы11"/>
    <w:basedOn w:val="af4"/>
    <w:next w:val="affffffe"/>
    <w:uiPriority w:val="99"/>
    <w:rsid w:val="00520555"/>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0">
    <w:name w:val="Normal1 Знак"/>
    <w:link w:val="Normal1"/>
    <w:rsid w:val="00520555"/>
    <w:rPr>
      <w:rFonts w:eastAsia="Calibri"/>
      <w:sz w:val="24"/>
      <w:lang w:eastAsia="zh-CN"/>
    </w:rPr>
  </w:style>
  <w:style w:type="paragraph" w:customStyle="1" w:styleId="a9">
    <w:name w:val="Нумерованный"/>
    <w:basedOn w:val="af2"/>
    <w:link w:val="affffffffffffffffe"/>
    <w:qFormat/>
    <w:rsid w:val="00520555"/>
    <w:pPr>
      <w:numPr>
        <w:numId w:val="68"/>
      </w:numPr>
      <w:suppressAutoHyphens w:val="0"/>
      <w:spacing w:before="120" w:after="120"/>
    </w:pPr>
    <w:rPr>
      <w:lang w:eastAsia="ru-RU"/>
    </w:rPr>
  </w:style>
  <w:style w:type="character" w:customStyle="1" w:styleId="affffffffffffffffe">
    <w:name w:val="Нумерованный Знак"/>
    <w:link w:val="a9"/>
    <w:rsid w:val="00520555"/>
    <w:rPr>
      <w:sz w:val="24"/>
      <w:szCs w:val="24"/>
    </w:rPr>
  </w:style>
  <w:style w:type="character" w:customStyle="1" w:styleId="WW8Num2z2">
    <w:name w:val="WW8Num2z2"/>
    <w:qFormat/>
    <w:rsid w:val="00520555"/>
    <w:rPr>
      <w:rFonts w:hint="default"/>
      <w:b/>
      <w:i w:val="0"/>
    </w:rPr>
  </w:style>
  <w:style w:type="character" w:customStyle="1" w:styleId="WW8Num3z1">
    <w:name w:val="WW8Num3z1"/>
    <w:qFormat/>
    <w:rsid w:val="00520555"/>
    <w:rPr>
      <w:rFonts w:ascii="Times New Roman" w:hAnsi="Times New Roman" w:cs="Times New Roman" w:hint="default"/>
      <w:b w:val="0"/>
      <w:i w:val="0"/>
      <w:sz w:val="24"/>
      <w:szCs w:val="24"/>
    </w:rPr>
  </w:style>
  <w:style w:type="character" w:customStyle="1" w:styleId="WW8Num3z3">
    <w:name w:val="WW8Num3z3"/>
    <w:rsid w:val="00520555"/>
    <w:rPr>
      <w:rFonts w:ascii="Symbol" w:hAnsi="Symbol" w:cs="Symbol" w:hint="default"/>
    </w:rPr>
  </w:style>
  <w:style w:type="character" w:customStyle="1" w:styleId="WW8Num3z4">
    <w:name w:val="WW8Num3z4"/>
    <w:rsid w:val="00520555"/>
    <w:rPr>
      <w:rFonts w:ascii="Courier New" w:hAnsi="Courier New" w:cs="Times New Roman" w:hint="default"/>
    </w:rPr>
  </w:style>
  <w:style w:type="character" w:customStyle="1" w:styleId="WW8Num3z5">
    <w:name w:val="WW8Num3z5"/>
    <w:rsid w:val="00520555"/>
    <w:rPr>
      <w:rFonts w:ascii="Wingdings" w:hAnsi="Wingdings" w:cs="Wingdings" w:hint="default"/>
    </w:rPr>
  </w:style>
  <w:style w:type="character" w:customStyle="1" w:styleId="WW8Num4z1">
    <w:name w:val="WW8Num4z1"/>
    <w:qFormat/>
    <w:rsid w:val="00520555"/>
    <w:rPr>
      <w:rFonts w:ascii="Arial" w:hAnsi="Arial" w:cs="Arial" w:hint="default"/>
      <w:b w:val="0"/>
      <w:bCs w:val="0"/>
    </w:rPr>
  </w:style>
  <w:style w:type="character" w:customStyle="1" w:styleId="WW8Num4z2">
    <w:name w:val="WW8Num4z2"/>
    <w:rsid w:val="00520555"/>
    <w:rPr>
      <w:rFonts w:ascii="Arial" w:hAnsi="Arial" w:cs="Arial" w:hint="default"/>
      <w:b w:val="0"/>
      <w:bCs w:val="0"/>
      <w:color w:val="auto"/>
    </w:rPr>
  </w:style>
  <w:style w:type="character" w:customStyle="1" w:styleId="WW8Num7z6">
    <w:name w:val="WW8Num7z6"/>
    <w:rsid w:val="00520555"/>
  </w:style>
  <w:style w:type="character" w:customStyle="1" w:styleId="WW8Num7z7">
    <w:name w:val="WW8Num7z7"/>
    <w:rsid w:val="00520555"/>
  </w:style>
  <w:style w:type="character" w:customStyle="1" w:styleId="WW8Num7z8">
    <w:name w:val="WW8Num7z8"/>
    <w:rsid w:val="00520555"/>
  </w:style>
  <w:style w:type="character" w:customStyle="1" w:styleId="WW8Num9z2">
    <w:name w:val="WW8Num9z2"/>
    <w:rsid w:val="00520555"/>
    <w:rPr>
      <w:rFonts w:ascii="Wingdings" w:hAnsi="Wingdings" w:cs="Wingdings" w:hint="default"/>
    </w:rPr>
  </w:style>
  <w:style w:type="character" w:customStyle="1" w:styleId="WW8Num10z3">
    <w:name w:val="WW8Num10z3"/>
    <w:rsid w:val="00520555"/>
  </w:style>
  <w:style w:type="character" w:customStyle="1" w:styleId="WW8Num10z4">
    <w:name w:val="WW8Num10z4"/>
    <w:rsid w:val="00520555"/>
  </w:style>
  <w:style w:type="character" w:customStyle="1" w:styleId="WW8Num10z5">
    <w:name w:val="WW8Num10z5"/>
    <w:rsid w:val="00520555"/>
  </w:style>
  <w:style w:type="character" w:customStyle="1" w:styleId="WW8Num10z6">
    <w:name w:val="WW8Num10z6"/>
    <w:rsid w:val="00520555"/>
  </w:style>
  <w:style w:type="character" w:customStyle="1" w:styleId="WW8Num10z7">
    <w:name w:val="WW8Num10z7"/>
    <w:rsid w:val="00520555"/>
  </w:style>
  <w:style w:type="character" w:customStyle="1" w:styleId="WW8Num10z8">
    <w:name w:val="WW8Num10z8"/>
    <w:rsid w:val="00520555"/>
  </w:style>
  <w:style w:type="character" w:customStyle="1" w:styleId="WW8Num14z4">
    <w:name w:val="WW8Num14z4"/>
    <w:rsid w:val="00520555"/>
    <w:rPr>
      <w:rFonts w:ascii="Courier New" w:hAnsi="Courier New" w:cs="Times New Roman" w:hint="default"/>
    </w:rPr>
  </w:style>
  <w:style w:type="character" w:customStyle="1" w:styleId="WW8Num18z6">
    <w:name w:val="WW8Num18z6"/>
    <w:rsid w:val="00520555"/>
  </w:style>
  <w:style w:type="character" w:customStyle="1" w:styleId="WW8Num18z7">
    <w:name w:val="WW8Num18z7"/>
    <w:rsid w:val="00520555"/>
  </w:style>
  <w:style w:type="character" w:customStyle="1" w:styleId="WW8Num18z8">
    <w:name w:val="WW8Num18z8"/>
    <w:rsid w:val="00520555"/>
  </w:style>
  <w:style w:type="character" w:customStyle="1" w:styleId="WW8Num20z6">
    <w:name w:val="WW8Num20z6"/>
    <w:rsid w:val="00520555"/>
  </w:style>
  <w:style w:type="character" w:customStyle="1" w:styleId="WW8Num20z7">
    <w:name w:val="WW8Num20z7"/>
    <w:rsid w:val="00520555"/>
  </w:style>
  <w:style w:type="character" w:customStyle="1" w:styleId="WW8Num20z8">
    <w:name w:val="WW8Num20z8"/>
    <w:rsid w:val="00520555"/>
  </w:style>
  <w:style w:type="character" w:customStyle="1" w:styleId="WW8Num22z3">
    <w:name w:val="WW8Num22z3"/>
    <w:rsid w:val="00520555"/>
    <w:rPr>
      <w:rFonts w:hint="default"/>
      <w:b w:val="0"/>
      <w:bCs w:val="0"/>
      <w:i w:val="0"/>
      <w:iCs w:val="0"/>
      <w:caps w:val="0"/>
      <w:smallCaps w:val="0"/>
      <w:strike w:val="0"/>
      <w:dstrike w:val="0"/>
      <w:vanish w:val="0"/>
      <w:color w:val="auto"/>
      <w:spacing w:val="0"/>
      <w:w w:val="100"/>
      <w:kern w:val="1"/>
      <w:position w:val="0"/>
      <w:sz w:val="24"/>
      <w:u w:val="none"/>
      <w:vertAlign w:val="baseline"/>
    </w:rPr>
  </w:style>
  <w:style w:type="character" w:customStyle="1" w:styleId="WW8Num22z5">
    <w:name w:val="WW8Num22z5"/>
    <w:rsid w:val="00520555"/>
    <w:rPr>
      <w:rFonts w:hint="default"/>
    </w:rPr>
  </w:style>
  <w:style w:type="character" w:customStyle="1" w:styleId="WW8Num23z1">
    <w:name w:val="WW8Num23z1"/>
    <w:rsid w:val="00520555"/>
  </w:style>
  <w:style w:type="character" w:customStyle="1" w:styleId="WW8Num23z2">
    <w:name w:val="WW8Num23z2"/>
    <w:rsid w:val="00520555"/>
  </w:style>
  <w:style w:type="character" w:customStyle="1" w:styleId="WW8Num23z3">
    <w:name w:val="WW8Num23z3"/>
    <w:rsid w:val="00520555"/>
  </w:style>
  <w:style w:type="character" w:customStyle="1" w:styleId="WW8Num23z4">
    <w:name w:val="WW8Num23z4"/>
    <w:rsid w:val="00520555"/>
  </w:style>
  <w:style w:type="character" w:customStyle="1" w:styleId="WW8Num23z5">
    <w:name w:val="WW8Num23z5"/>
    <w:rsid w:val="00520555"/>
  </w:style>
  <w:style w:type="character" w:customStyle="1" w:styleId="WW8Num23z6">
    <w:name w:val="WW8Num23z6"/>
    <w:rsid w:val="00520555"/>
  </w:style>
  <w:style w:type="character" w:customStyle="1" w:styleId="WW8Num23z7">
    <w:name w:val="WW8Num23z7"/>
    <w:rsid w:val="00520555"/>
  </w:style>
  <w:style w:type="character" w:customStyle="1" w:styleId="WW8Num23z8">
    <w:name w:val="WW8Num23z8"/>
    <w:rsid w:val="00520555"/>
  </w:style>
  <w:style w:type="character" w:customStyle="1" w:styleId="WW8Num24z2">
    <w:name w:val="WW8Num24z2"/>
    <w:rsid w:val="00520555"/>
    <w:rPr>
      <w:rFonts w:ascii="Wingdings" w:hAnsi="Wingdings" w:cs="Wingdings" w:hint="default"/>
    </w:rPr>
  </w:style>
  <w:style w:type="character" w:customStyle="1" w:styleId="WW8Num24z3">
    <w:name w:val="WW8Num24z3"/>
    <w:rsid w:val="00520555"/>
    <w:rPr>
      <w:rFonts w:ascii="Symbol" w:hAnsi="Symbol" w:cs="Symbol" w:hint="default"/>
    </w:rPr>
  </w:style>
  <w:style w:type="character" w:customStyle="1" w:styleId="WW8Num30z2">
    <w:name w:val="WW8Num30z2"/>
    <w:rsid w:val="00520555"/>
  </w:style>
  <w:style w:type="character" w:customStyle="1" w:styleId="WW8Num30z3">
    <w:name w:val="WW8Num30z3"/>
    <w:rsid w:val="00520555"/>
  </w:style>
  <w:style w:type="character" w:customStyle="1" w:styleId="WW8Num30z4">
    <w:name w:val="WW8Num30z4"/>
    <w:rsid w:val="00520555"/>
  </w:style>
  <w:style w:type="character" w:customStyle="1" w:styleId="WW8Num30z6">
    <w:name w:val="WW8Num30z6"/>
    <w:rsid w:val="00520555"/>
  </w:style>
  <w:style w:type="character" w:customStyle="1" w:styleId="WW8Num30z7">
    <w:name w:val="WW8Num30z7"/>
    <w:rsid w:val="00520555"/>
  </w:style>
  <w:style w:type="character" w:customStyle="1" w:styleId="WW8Num30z8">
    <w:name w:val="WW8Num30z8"/>
    <w:rsid w:val="00520555"/>
  </w:style>
  <w:style w:type="paragraph" w:customStyle="1" w:styleId="afffffffffffffffff">
    <w:name w:val="Блочная цитата"/>
    <w:basedOn w:val="af2"/>
    <w:qFormat/>
    <w:rsid w:val="00520555"/>
    <w:pPr>
      <w:spacing w:after="283"/>
      <w:ind w:left="567" w:right="567"/>
    </w:pPr>
  </w:style>
  <w:style w:type="paragraph" w:customStyle="1" w:styleId="afffffffffffffffff0">
    <w:name w:val="СтильО"/>
    <w:basedOn w:val="afffffffffffffb"/>
    <w:link w:val="afffffffffffffffff1"/>
    <w:qFormat/>
    <w:rsid w:val="00520555"/>
    <w:pPr>
      <w:keepLines w:val="0"/>
      <w:spacing w:after="0" w:line="240" w:lineRule="auto"/>
      <w:ind w:firstLine="720"/>
    </w:pPr>
    <w:rPr>
      <w:rFonts w:ascii="Courier New" w:hAnsi="Courier New"/>
      <w:sz w:val="18"/>
      <w:szCs w:val="18"/>
    </w:rPr>
  </w:style>
  <w:style w:type="character" w:customStyle="1" w:styleId="afffffffffffffffff1">
    <w:name w:val="СтильО Знак"/>
    <w:link w:val="afffffffffffffffff0"/>
    <w:locked/>
    <w:rsid w:val="00520555"/>
    <w:rPr>
      <w:rFonts w:ascii="Courier New" w:eastAsia="Calibri" w:hAnsi="Courier New"/>
      <w:sz w:val="18"/>
      <w:szCs w:val="18"/>
    </w:rPr>
  </w:style>
  <w:style w:type="paragraph" w:customStyle="1" w:styleId="1ffffffffc">
    <w:name w:val="Тз1"/>
    <w:basedOn w:val="afffff0"/>
    <w:link w:val="1ffffffffd"/>
    <w:qFormat/>
    <w:rsid w:val="00520555"/>
    <w:pPr>
      <w:keepNext w:val="0"/>
      <w:numPr>
        <w:ilvl w:val="1"/>
      </w:numPr>
      <w:suppressAutoHyphens w:val="0"/>
      <w:spacing w:after="200" w:line="276" w:lineRule="auto"/>
      <w:ind w:firstLine="709"/>
      <w:jc w:val="left"/>
    </w:pPr>
    <w:rPr>
      <w:rFonts w:ascii="Times New Roman" w:hAnsi="Times New Roman" w:cs="Times New Roman"/>
      <w:bCs w:val="0"/>
      <w:i w:val="0"/>
      <w:spacing w:val="15"/>
      <w:kern w:val="0"/>
      <w:sz w:val="32"/>
      <w:lang w:val="ru-RU" w:eastAsia="en-US" w:bidi="ar-SA"/>
    </w:rPr>
  </w:style>
  <w:style w:type="character" w:customStyle="1" w:styleId="1ffffffffd">
    <w:name w:val="Тз1 Знак"/>
    <w:link w:val="1ffffffffc"/>
    <w:rsid w:val="00520555"/>
    <w:rPr>
      <w:b/>
      <w:iCs/>
      <w:spacing w:val="15"/>
      <w:sz w:val="32"/>
      <w:szCs w:val="28"/>
      <w:lang w:eastAsia="en-US"/>
    </w:rPr>
  </w:style>
  <w:style w:type="paragraph" w:customStyle="1" w:styleId="-b">
    <w:name w:val="Т - Текст"/>
    <w:basedOn w:val="af2"/>
    <w:link w:val="-Char"/>
    <w:autoRedefine/>
    <w:uiPriority w:val="99"/>
    <w:rsid w:val="00520555"/>
    <w:pPr>
      <w:suppressAutoHyphens w:val="0"/>
      <w:spacing w:after="0"/>
      <w:ind w:right="113"/>
      <w:jc w:val="left"/>
    </w:pPr>
    <w:rPr>
      <w:kern w:val="21"/>
      <w:sz w:val="20"/>
      <w:szCs w:val="20"/>
    </w:rPr>
  </w:style>
  <w:style w:type="paragraph" w:customStyle="1" w:styleId="-c">
    <w:name w:val="Т - Заголовок"/>
    <w:basedOn w:val="-b"/>
    <w:link w:val="-Char0"/>
    <w:autoRedefine/>
    <w:rsid w:val="00520555"/>
    <w:rPr>
      <w:b/>
    </w:rPr>
  </w:style>
  <w:style w:type="character" w:customStyle="1" w:styleId="-Char">
    <w:name w:val="Т - Текст Char"/>
    <w:link w:val="-b"/>
    <w:uiPriority w:val="99"/>
    <w:locked/>
    <w:rsid w:val="00520555"/>
    <w:rPr>
      <w:kern w:val="21"/>
    </w:rPr>
  </w:style>
  <w:style w:type="paragraph" w:customStyle="1" w:styleId="-d">
    <w:name w:val="З - Специальный"/>
    <w:basedOn w:val="1"/>
    <w:link w:val="-Char1"/>
    <w:autoRedefine/>
    <w:rsid w:val="00520555"/>
    <w:pPr>
      <w:keepLines/>
      <w:numPr>
        <w:numId w:val="0"/>
      </w:numPr>
      <w:tabs>
        <w:tab w:val="left" w:pos="284"/>
      </w:tabs>
      <w:suppressAutoHyphens w:val="0"/>
      <w:spacing w:before="0" w:after="0" w:line="360" w:lineRule="auto"/>
      <w:jc w:val="left"/>
    </w:pPr>
    <w:rPr>
      <w:bCs w:val="0"/>
      <w:caps/>
      <w:kern w:val="21"/>
      <w:sz w:val="20"/>
      <w:szCs w:val="24"/>
    </w:rPr>
  </w:style>
  <w:style w:type="character" w:customStyle="1" w:styleId="-Char0">
    <w:name w:val="Т - Заголовок Char"/>
    <w:link w:val="-c"/>
    <w:locked/>
    <w:rsid w:val="00520555"/>
    <w:rPr>
      <w:b/>
      <w:kern w:val="21"/>
    </w:rPr>
  </w:style>
  <w:style w:type="paragraph" w:customStyle="1" w:styleId="-e">
    <w:name w:val="Н - Таблица"/>
    <w:basedOn w:val="af2"/>
    <w:link w:val="-Char2"/>
    <w:autoRedefine/>
    <w:rsid w:val="00520555"/>
    <w:pPr>
      <w:suppressAutoHyphens w:val="0"/>
      <w:spacing w:after="0" w:line="360" w:lineRule="auto"/>
      <w:jc w:val="left"/>
    </w:pPr>
    <w:rPr>
      <w:kern w:val="21"/>
    </w:rPr>
  </w:style>
  <w:style w:type="character" w:customStyle="1" w:styleId="-Char1">
    <w:name w:val="З - Специальный Char"/>
    <w:link w:val="-d"/>
    <w:locked/>
    <w:rsid w:val="00520555"/>
    <w:rPr>
      <w:b/>
      <w:caps/>
      <w:kern w:val="21"/>
      <w:szCs w:val="24"/>
    </w:rPr>
  </w:style>
  <w:style w:type="character" w:customStyle="1" w:styleId="-Char2">
    <w:name w:val="Н - Таблица Char"/>
    <w:link w:val="-e"/>
    <w:locked/>
    <w:rsid w:val="00520555"/>
    <w:rPr>
      <w:kern w:val="21"/>
      <w:sz w:val="24"/>
      <w:szCs w:val="24"/>
    </w:rPr>
  </w:style>
  <w:style w:type="character" w:customStyle="1" w:styleId="2ffffb">
    <w:name w:val="Основной текст (2)_"/>
    <w:rsid w:val="00520555"/>
    <w:rPr>
      <w:shd w:val="clear" w:color="auto" w:fill="FFFFFF"/>
    </w:rPr>
  </w:style>
  <w:style w:type="character" w:customStyle="1" w:styleId="WW8Num5z1">
    <w:name w:val="WW8Num5z1"/>
    <w:qFormat/>
    <w:rsid w:val="00520555"/>
    <w:rPr>
      <w:rFonts w:cs="Times New Roman"/>
      <w:sz w:val="24"/>
      <w:szCs w:val="24"/>
    </w:rPr>
  </w:style>
  <w:style w:type="character" w:customStyle="1" w:styleId="WW8Num25z4">
    <w:name w:val="WW8Num25z4"/>
    <w:rsid w:val="00520555"/>
    <w:rPr>
      <w:rFonts w:ascii="Courier New" w:hAnsi="Courier New" w:cs="Times New Roman" w:hint="default"/>
    </w:rPr>
  </w:style>
  <w:style w:type="character" w:customStyle="1" w:styleId="WW8Num25z5">
    <w:name w:val="WW8Num25z5"/>
    <w:rsid w:val="00520555"/>
    <w:rPr>
      <w:rFonts w:ascii="Wingdings" w:hAnsi="Wingdings" w:cs="Wingdings" w:hint="default"/>
    </w:rPr>
  </w:style>
  <w:style w:type="character" w:customStyle="1" w:styleId="WW8Num37z3">
    <w:name w:val="WW8Num37z3"/>
    <w:rsid w:val="00520555"/>
    <w:rPr>
      <w:rFonts w:ascii="Symbol" w:hAnsi="Symbol" w:cs="Symbol" w:hint="default"/>
    </w:rPr>
  </w:style>
  <w:style w:type="character" w:customStyle="1" w:styleId="WW8Num39z4">
    <w:name w:val="WW8Num39z4"/>
    <w:rsid w:val="00520555"/>
    <w:rPr>
      <w:rFonts w:ascii="Courier New" w:hAnsi="Courier New" w:cs="Times New Roman" w:hint="default"/>
    </w:rPr>
  </w:style>
  <w:style w:type="character" w:customStyle="1" w:styleId="WW8Num40z3">
    <w:name w:val="WW8Num40z3"/>
    <w:rsid w:val="00520555"/>
    <w:rPr>
      <w:rFonts w:ascii="Symbol" w:hAnsi="Symbol" w:cs="Symbol" w:hint="default"/>
    </w:rPr>
  </w:style>
  <w:style w:type="character" w:customStyle="1" w:styleId="WW8Num45z3">
    <w:name w:val="WW8Num45z3"/>
    <w:rsid w:val="00520555"/>
  </w:style>
  <w:style w:type="character" w:customStyle="1" w:styleId="WW8Num45z4">
    <w:name w:val="WW8Num45z4"/>
    <w:rsid w:val="00520555"/>
  </w:style>
  <w:style w:type="character" w:customStyle="1" w:styleId="WW8Num45z5">
    <w:name w:val="WW8Num45z5"/>
    <w:rsid w:val="00520555"/>
  </w:style>
  <w:style w:type="character" w:customStyle="1" w:styleId="WW8Num45z6">
    <w:name w:val="WW8Num45z6"/>
    <w:rsid w:val="00520555"/>
  </w:style>
  <w:style w:type="character" w:customStyle="1" w:styleId="WW8Num45z7">
    <w:name w:val="WW8Num45z7"/>
    <w:rsid w:val="00520555"/>
  </w:style>
  <w:style w:type="character" w:customStyle="1" w:styleId="WW8Num45z8">
    <w:name w:val="WW8Num45z8"/>
    <w:rsid w:val="00520555"/>
  </w:style>
  <w:style w:type="character" w:customStyle="1" w:styleId="WW8Num53z2">
    <w:name w:val="WW8Num53z2"/>
    <w:rsid w:val="00520555"/>
    <w:rPr>
      <w:rFonts w:ascii="Wingdings" w:hAnsi="Wingdings" w:cs="Wingdings" w:hint="default"/>
    </w:rPr>
  </w:style>
  <w:style w:type="character" w:customStyle="1" w:styleId="WW8Num61z1">
    <w:name w:val="WW8Num61z1"/>
    <w:rsid w:val="00520555"/>
    <w:rPr>
      <w:rFonts w:ascii="Courier New" w:hAnsi="Courier New" w:cs="Courier New" w:hint="default"/>
    </w:rPr>
  </w:style>
  <w:style w:type="character" w:customStyle="1" w:styleId="WW8Num65z1">
    <w:name w:val="WW8Num65z1"/>
    <w:rsid w:val="00520555"/>
    <w:rPr>
      <w:rFonts w:cs="Times New Roman"/>
    </w:rPr>
  </w:style>
  <w:style w:type="character" w:customStyle="1" w:styleId="WW8Num69z1">
    <w:name w:val="WW8Num69z1"/>
    <w:rsid w:val="00520555"/>
    <w:rPr>
      <w:rFonts w:ascii="Courier New" w:hAnsi="Courier New" w:cs="Courier New" w:hint="default"/>
    </w:rPr>
  </w:style>
  <w:style w:type="character" w:customStyle="1" w:styleId="WW8Num69z2">
    <w:name w:val="WW8Num69z2"/>
    <w:rsid w:val="00520555"/>
    <w:rPr>
      <w:rFonts w:ascii="Wingdings" w:hAnsi="Wingdings" w:cs="Wingdings" w:hint="default"/>
    </w:rPr>
  </w:style>
  <w:style w:type="character" w:customStyle="1" w:styleId="WW8Num70z2">
    <w:name w:val="WW8Num70z2"/>
    <w:rsid w:val="00520555"/>
  </w:style>
  <w:style w:type="character" w:customStyle="1" w:styleId="WW8Num70z3">
    <w:name w:val="WW8Num70z3"/>
    <w:rsid w:val="00520555"/>
  </w:style>
  <w:style w:type="character" w:customStyle="1" w:styleId="WW8Num70z4">
    <w:name w:val="WW8Num70z4"/>
    <w:rsid w:val="00520555"/>
  </w:style>
  <w:style w:type="character" w:customStyle="1" w:styleId="WW8Num70z5">
    <w:name w:val="WW8Num70z5"/>
    <w:rsid w:val="00520555"/>
  </w:style>
  <w:style w:type="character" w:customStyle="1" w:styleId="WW8Num70z6">
    <w:name w:val="WW8Num70z6"/>
    <w:rsid w:val="00520555"/>
  </w:style>
  <w:style w:type="character" w:customStyle="1" w:styleId="WW8Num70z7">
    <w:name w:val="WW8Num70z7"/>
    <w:rsid w:val="00520555"/>
  </w:style>
  <w:style w:type="character" w:customStyle="1" w:styleId="WW8Num70z8">
    <w:name w:val="WW8Num70z8"/>
    <w:rsid w:val="00520555"/>
  </w:style>
  <w:style w:type="character" w:customStyle="1" w:styleId="WW8Num71z2">
    <w:name w:val="WW8Num71z2"/>
    <w:rsid w:val="00520555"/>
    <w:rPr>
      <w:rFonts w:ascii="Wingdings" w:hAnsi="Wingdings" w:cs="Wingdings" w:hint="default"/>
    </w:rPr>
  </w:style>
  <w:style w:type="character" w:customStyle="1" w:styleId="WW8Num72z0">
    <w:name w:val="WW8Num72z0"/>
    <w:rsid w:val="00520555"/>
    <w:rPr>
      <w:rFonts w:cs="Times New Roman" w:hint="default"/>
    </w:rPr>
  </w:style>
  <w:style w:type="character" w:customStyle="1" w:styleId="WW8Num73z0">
    <w:name w:val="WW8Num73z0"/>
    <w:rsid w:val="00520555"/>
    <w:rPr>
      <w:rFonts w:ascii="Times New Roman" w:hAnsi="Times New Roman" w:cs="Times New Roman" w:hint="default"/>
      <w:b/>
      <w:i/>
      <w:color w:val="auto"/>
      <w:position w:val="0"/>
      <w:sz w:val="24"/>
      <w:u w:val="none"/>
      <w:vertAlign w:val="baseline"/>
    </w:rPr>
  </w:style>
  <w:style w:type="character" w:customStyle="1" w:styleId="WW8Num73z1">
    <w:name w:val="WW8Num73z1"/>
    <w:rsid w:val="00520555"/>
    <w:rPr>
      <w:rFonts w:cs="Times New Roman" w:hint="default"/>
    </w:rPr>
  </w:style>
  <w:style w:type="character" w:customStyle="1" w:styleId="WW8Num74z0">
    <w:name w:val="WW8Num74z0"/>
    <w:rsid w:val="00520555"/>
    <w:rPr>
      <w:rFonts w:ascii="Times New Roman" w:hAnsi="Times New Roman" w:cs="Times New Roman" w:hint="default"/>
      <w:b/>
      <w:i w:val="0"/>
      <w:sz w:val="24"/>
    </w:rPr>
  </w:style>
  <w:style w:type="character" w:customStyle="1" w:styleId="WW8Num74z1">
    <w:name w:val="WW8Num74z1"/>
    <w:rsid w:val="00520555"/>
    <w:rPr>
      <w:rFonts w:ascii="Times New Roman" w:hAnsi="Times New Roman" w:cs="Times New Roman" w:hint="default"/>
      <w:b w:val="0"/>
      <w:i w:val="0"/>
      <w:sz w:val="24"/>
    </w:rPr>
  </w:style>
  <w:style w:type="character" w:customStyle="1" w:styleId="WW8Num74z3">
    <w:name w:val="WW8Num74z3"/>
    <w:rsid w:val="00520555"/>
    <w:rPr>
      <w:rFonts w:hint="default"/>
    </w:rPr>
  </w:style>
  <w:style w:type="character" w:customStyle="1" w:styleId="WW8Num75z0">
    <w:name w:val="WW8Num75z0"/>
    <w:rsid w:val="00520555"/>
    <w:rPr>
      <w:rFonts w:ascii="Symbol" w:hAnsi="Symbol" w:cs="Symbol" w:hint="default"/>
      <w:sz w:val="24"/>
    </w:rPr>
  </w:style>
  <w:style w:type="character" w:customStyle="1" w:styleId="WW8Num75z1">
    <w:name w:val="WW8Num75z1"/>
    <w:rsid w:val="00520555"/>
    <w:rPr>
      <w:rFonts w:ascii="Courier New" w:hAnsi="Courier New" w:cs="Courier New" w:hint="default"/>
    </w:rPr>
  </w:style>
  <w:style w:type="character" w:customStyle="1" w:styleId="WW8Num75z2">
    <w:name w:val="WW8Num75z2"/>
    <w:rsid w:val="00520555"/>
    <w:rPr>
      <w:rFonts w:ascii="Wingdings" w:hAnsi="Wingdings" w:cs="Wingdings" w:hint="default"/>
    </w:rPr>
  </w:style>
  <w:style w:type="character" w:customStyle="1" w:styleId="WW--">
    <w:name w:val="WW-Интернет-ссылка"/>
    <w:qFormat/>
    <w:rsid w:val="00520555"/>
    <w:rPr>
      <w:color w:val="0000FF"/>
      <w:u w:val="single"/>
    </w:rPr>
  </w:style>
  <w:style w:type="character" w:customStyle="1" w:styleId="WW--1">
    <w:name w:val="WW-Интернет-ссылка1"/>
    <w:rsid w:val="00520555"/>
    <w:rPr>
      <w:color w:val="0000FF"/>
      <w:u w:val="single"/>
    </w:rPr>
  </w:style>
  <w:style w:type="character" w:customStyle="1" w:styleId="FontStyle38">
    <w:name w:val="Font Style38"/>
    <w:rsid w:val="00520555"/>
    <w:rPr>
      <w:rFonts w:ascii="Times New Roman" w:hAnsi="Times New Roman" w:cs="Times New Roman"/>
      <w:sz w:val="20"/>
      <w:szCs w:val="20"/>
    </w:rPr>
  </w:style>
  <w:style w:type="paragraph" w:customStyle="1" w:styleId="Style12">
    <w:name w:val="Style12"/>
    <w:basedOn w:val="af2"/>
    <w:rsid w:val="00520555"/>
    <w:pPr>
      <w:widowControl w:val="0"/>
      <w:suppressAutoHyphens w:val="0"/>
      <w:autoSpaceDE w:val="0"/>
      <w:autoSpaceDN w:val="0"/>
      <w:adjustRightInd w:val="0"/>
      <w:spacing w:after="0" w:line="228" w:lineRule="exact"/>
      <w:ind w:firstLine="252"/>
    </w:pPr>
    <w:rPr>
      <w:lang w:eastAsia="ru-RU"/>
    </w:rPr>
  </w:style>
  <w:style w:type="character" w:customStyle="1" w:styleId="FontStyle39">
    <w:name w:val="Font Style39"/>
    <w:rsid w:val="00520555"/>
    <w:rPr>
      <w:rFonts w:ascii="Times New Roman" w:hAnsi="Times New Roman" w:cs="Times New Roman"/>
      <w:b/>
      <w:bCs/>
      <w:sz w:val="18"/>
      <w:szCs w:val="18"/>
    </w:rPr>
  </w:style>
  <w:style w:type="paragraph" w:customStyle="1" w:styleId="ac">
    <w:name w:val="Список: маркер"/>
    <w:basedOn w:val="af2"/>
    <w:rsid w:val="00520555"/>
    <w:pPr>
      <w:numPr>
        <w:numId w:val="69"/>
      </w:numPr>
      <w:suppressAutoHyphens w:val="0"/>
      <w:spacing w:after="0" w:line="320" w:lineRule="exact"/>
    </w:pPr>
    <w:rPr>
      <w:szCs w:val="20"/>
      <w:lang w:eastAsia="ru-RU"/>
    </w:rPr>
  </w:style>
  <w:style w:type="character" w:customStyle="1" w:styleId="WW8Num14z3">
    <w:name w:val="WW8Num14z3"/>
    <w:rsid w:val="00520555"/>
    <w:rPr>
      <w:rFonts w:ascii="Times New Roman" w:hAnsi="Times New Roman" w:cs="Times New Roman" w:hint="default"/>
      <w:b w:val="0"/>
      <w:bCs w:val="0"/>
      <w:i w:val="0"/>
      <w:iCs w:val="0"/>
      <w:caps w:val="0"/>
      <w:smallCaps w:val="0"/>
      <w:strike w:val="0"/>
      <w:dstrike w:val="0"/>
      <w:vanish w:val="0"/>
      <w:color w:val="auto"/>
      <w:spacing w:val="0"/>
      <w:w w:val="100"/>
      <w:kern w:val="1"/>
      <w:position w:val="0"/>
      <w:sz w:val="24"/>
      <w:szCs w:val="24"/>
      <w:u w:val="none"/>
      <w:vertAlign w:val="baseline"/>
    </w:rPr>
  </w:style>
  <w:style w:type="character" w:customStyle="1" w:styleId="WW8Num14z5">
    <w:name w:val="WW8Num14z5"/>
    <w:rsid w:val="00520555"/>
    <w:rPr>
      <w:rFonts w:ascii="Times New Roman" w:hAnsi="Times New Roman" w:cs="Times New Roman" w:hint="default"/>
      <w:b/>
      <w:bCs/>
      <w:i w:val="0"/>
      <w:iCs w:val="0"/>
      <w:sz w:val="24"/>
      <w:szCs w:val="24"/>
    </w:rPr>
  </w:style>
  <w:style w:type="character" w:customStyle="1" w:styleId="WW8Num24z4">
    <w:name w:val="WW8Num24z4"/>
    <w:rsid w:val="00520555"/>
    <w:rPr>
      <w:rFonts w:ascii="Courier New" w:hAnsi="Courier New" w:cs="Times New Roman" w:hint="default"/>
    </w:rPr>
  </w:style>
  <w:style w:type="character" w:customStyle="1" w:styleId="WW8Num37z5">
    <w:name w:val="WW8Num37z5"/>
    <w:rsid w:val="00520555"/>
    <w:rPr>
      <w:rFonts w:hint="default"/>
    </w:rPr>
  </w:style>
  <w:style w:type="character" w:customStyle="1" w:styleId="WW8Num50z3">
    <w:name w:val="WW8Num50z3"/>
    <w:rsid w:val="00520555"/>
    <w:rPr>
      <w:rFonts w:hint="default"/>
    </w:rPr>
  </w:style>
  <w:style w:type="character" w:customStyle="1" w:styleId="WW8Num46z4">
    <w:name w:val="WW8Num46z4"/>
    <w:rsid w:val="00520555"/>
  </w:style>
  <w:style w:type="character" w:customStyle="1" w:styleId="WW8Num46z5">
    <w:name w:val="WW8Num46z5"/>
    <w:rsid w:val="00520555"/>
  </w:style>
  <w:style w:type="character" w:customStyle="1" w:styleId="WW8Num46z6">
    <w:name w:val="WW8Num46z6"/>
    <w:rsid w:val="00520555"/>
  </w:style>
  <w:style w:type="character" w:customStyle="1" w:styleId="WW8Num46z7">
    <w:name w:val="WW8Num46z7"/>
    <w:rsid w:val="00520555"/>
  </w:style>
  <w:style w:type="character" w:customStyle="1" w:styleId="WW8Num46z8">
    <w:name w:val="WW8Num46z8"/>
    <w:rsid w:val="00520555"/>
  </w:style>
  <w:style w:type="character" w:customStyle="1" w:styleId="WW8Num51z1">
    <w:name w:val="WW8Num51z1"/>
    <w:rsid w:val="00520555"/>
    <w:rPr>
      <w:rFonts w:ascii="Times New Roman" w:hAnsi="Times New Roman" w:cs="Times New Roman" w:hint="default"/>
      <w:b w:val="0"/>
      <w:i w:val="0"/>
      <w:sz w:val="24"/>
    </w:rPr>
  </w:style>
  <w:style w:type="character" w:customStyle="1" w:styleId="WW8Num26z6">
    <w:name w:val="WW8Num26z6"/>
    <w:rsid w:val="00520555"/>
  </w:style>
  <w:style w:type="character" w:customStyle="1" w:styleId="WW8Num26z7">
    <w:name w:val="WW8Num26z7"/>
    <w:rsid w:val="00520555"/>
  </w:style>
  <w:style w:type="character" w:customStyle="1" w:styleId="WW8Num26z8">
    <w:name w:val="WW8Num26z8"/>
    <w:rsid w:val="00520555"/>
  </w:style>
  <w:style w:type="character" w:customStyle="1" w:styleId="WW8Num40z4">
    <w:name w:val="WW8Num40z4"/>
    <w:rsid w:val="00520555"/>
  </w:style>
  <w:style w:type="character" w:customStyle="1" w:styleId="WW8Num40z5">
    <w:name w:val="WW8Num40z5"/>
    <w:rsid w:val="00520555"/>
  </w:style>
  <w:style w:type="character" w:customStyle="1" w:styleId="WW8Num40z6">
    <w:name w:val="WW8Num40z6"/>
    <w:rsid w:val="00520555"/>
  </w:style>
  <w:style w:type="character" w:customStyle="1" w:styleId="WW8Num40z7">
    <w:name w:val="WW8Num40z7"/>
    <w:rsid w:val="00520555"/>
  </w:style>
  <w:style w:type="character" w:customStyle="1" w:styleId="WW8Num40z8">
    <w:name w:val="WW8Num40z8"/>
    <w:rsid w:val="00520555"/>
  </w:style>
  <w:style w:type="character" w:customStyle="1" w:styleId="WW8Num43z3">
    <w:name w:val="WW8Num43z3"/>
    <w:rsid w:val="00520555"/>
  </w:style>
  <w:style w:type="character" w:customStyle="1" w:styleId="WW8Num43z4">
    <w:name w:val="WW8Num43z4"/>
    <w:rsid w:val="00520555"/>
  </w:style>
  <w:style w:type="character" w:customStyle="1" w:styleId="WW8Num43z5">
    <w:name w:val="WW8Num43z5"/>
    <w:rsid w:val="00520555"/>
  </w:style>
  <w:style w:type="character" w:customStyle="1" w:styleId="WW8Num43z6">
    <w:name w:val="WW8Num43z6"/>
    <w:rsid w:val="00520555"/>
  </w:style>
  <w:style w:type="character" w:customStyle="1" w:styleId="WW8Num43z7">
    <w:name w:val="WW8Num43z7"/>
    <w:rsid w:val="00520555"/>
  </w:style>
  <w:style w:type="character" w:customStyle="1" w:styleId="WW8Num43z8">
    <w:name w:val="WW8Num43z8"/>
    <w:rsid w:val="00520555"/>
  </w:style>
  <w:style w:type="character" w:customStyle="1" w:styleId="WW8Num47z1">
    <w:name w:val="WW8Num47z1"/>
    <w:rsid w:val="00520555"/>
    <w:rPr>
      <w:rFonts w:cs="Times New Roman" w:hint="default"/>
      <w:b/>
    </w:rPr>
  </w:style>
  <w:style w:type="character" w:customStyle="1" w:styleId="WW8Num50z5">
    <w:name w:val="WW8Num50z5"/>
    <w:rsid w:val="00520555"/>
    <w:rPr>
      <w:rFonts w:hint="default"/>
    </w:rPr>
  </w:style>
  <w:style w:type="character" w:customStyle="1" w:styleId="WW8Num61z3">
    <w:name w:val="WW8Num61z3"/>
    <w:rsid w:val="00520555"/>
  </w:style>
  <w:style w:type="character" w:customStyle="1" w:styleId="WW8Num61z5">
    <w:name w:val="WW8Num61z5"/>
    <w:rsid w:val="00520555"/>
  </w:style>
  <w:style w:type="character" w:customStyle="1" w:styleId="WW8Num61z6">
    <w:name w:val="WW8Num61z6"/>
    <w:rsid w:val="00520555"/>
  </w:style>
  <w:style w:type="character" w:customStyle="1" w:styleId="WW8Num61z7">
    <w:name w:val="WW8Num61z7"/>
    <w:rsid w:val="00520555"/>
  </w:style>
  <w:style w:type="character" w:customStyle="1" w:styleId="WW8Num61z8">
    <w:name w:val="WW8Num61z8"/>
    <w:rsid w:val="00520555"/>
  </w:style>
  <w:style w:type="character" w:customStyle="1" w:styleId="WW8Num62z1">
    <w:name w:val="WW8Num62z1"/>
    <w:rsid w:val="00520555"/>
    <w:rPr>
      <w:rFonts w:ascii="Courier New" w:hAnsi="Courier New" w:cs="Courier New" w:hint="default"/>
    </w:rPr>
  </w:style>
  <w:style w:type="character" w:customStyle="1" w:styleId="WW8Num62z2">
    <w:name w:val="WW8Num62z2"/>
    <w:rsid w:val="00520555"/>
    <w:rPr>
      <w:rFonts w:ascii="Wingdings" w:hAnsi="Wingdings" w:cs="Wingdings" w:hint="default"/>
    </w:rPr>
  </w:style>
  <w:style w:type="character" w:customStyle="1" w:styleId="WW8Num63z3">
    <w:name w:val="WW8Num63z3"/>
    <w:rsid w:val="00520555"/>
    <w:rPr>
      <w:rFonts w:ascii="Symbol" w:hAnsi="Symbol" w:cs="Symbol" w:hint="default"/>
    </w:rPr>
  </w:style>
  <w:style w:type="character" w:customStyle="1" w:styleId="WW8Num66z2">
    <w:name w:val="WW8Num66z2"/>
    <w:rsid w:val="00520555"/>
    <w:rPr>
      <w:rFonts w:ascii="Wingdings" w:hAnsi="Wingdings" w:cs="Wingdings" w:hint="default"/>
    </w:rPr>
  </w:style>
  <w:style w:type="character" w:customStyle="1" w:styleId="31b">
    <w:name w:val="Таблица простая 31"/>
    <w:qFormat/>
    <w:rsid w:val="00520555"/>
    <w:rPr>
      <w:i/>
      <w:iCs/>
      <w:color w:val="808080"/>
    </w:rPr>
  </w:style>
  <w:style w:type="character" w:customStyle="1" w:styleId="416">
    <w:name w:val="Таблица простая 41"/>
    <w:qFormat/>
    <w:rsid w:val="00520555"/>
    <w:rPr>
      <w:b/>
      <w:bCs/>
      <w:i/>
      <w:iCs/>
      <w:color w:val="4F81BD"/>
    </w:rPr>
  </w:style>
  <w:style w:type="character" w:customStyle="1" w:styleId="514">
    <w:name w:val="Таблица простая 51"/>
    <w:qFormat/>
    <w:rsid w:val="00520555"/>
    <w:rPr>
      <w:smallCaps/>
      <w:color w:val="C0504D"/>
      <w:u w:val="single"/>
    </w:rPr>
  </w:style>
  <w:style w:type="character" w:customStyle="1" w:styleId="1ffffffffe">
    <w:name w:val="Сетка таблицы светлая1"/>
    <w:qFormat/>
    <w:rsid w:val="00520555"/>
    <w:rPr>
      <w:b/>
      <w:bCs/>
      <w:smallCaps/>
      <w:color w:val="C0504D"/>
      <w:spacing w:val="5"/>
      <w:u w:val="single"/>
    </w:rPr>
  </w:style>
  <w:style w:type="character" w:customStyle="1" w:styleId="-13">
    <w:name w:val="Таблица-сетка 1 светлая3"/>
    <w:qFormat/>
    <w:rsid w:val="00520555"/>
    <w:rPr>
      <w:b/>
      <w:bCs/>
      <w:smallCaps/>
      <w:spacing w:val="5"/>
    </w:rPr>
  </w:style>
  <w:style w:type="character" w:customStyle="1" w:styleId="2ffffc">
    <w:name w:val="Название Знак2"/>
    <w:uiPriority w:val="10"/>
    <w:rsid w:val="00520555"/>
    <w:rPr>
      <w:rFonts w:ascii="Cambria" w:eastAsia="Times New Roman" w:hAnsi="Cambria" w:cs="Times New Roman"/>
      <w:b/>
      <w:bCs/>
      <w:kern w:val="28"/>
      <w:sz w:val="32"/>
      <w:szCs w:val="32"/>
      <w:lang w:eastAsia="zh-CN"/>
    </w:rPr>
  </w:style>
  <w:style w:type="character" w:customStyle="1" w:styleId="226">
    <w:name w:val="Основной текст 2 Знак2"/>
    <w:rsid w:val="00520555"/>
    <w:rPr>
      <w:sz w:val="24"/>
      <w:szCs w:val="24"/>
    </w:rPr>
  </w:style>
  <w:style w:type="character" w:customStyle="1" w:styleId="formlabel">
    <w:name w:val="form_label"/>
    <w:rsid w:val="00520555"/>
  </w:style>
  <w:style w:type="character" w:customStyle="1" w:styleId="formtipwalt">
    <w:name w:val="form_tip_w_alt"/>
    <w:rsid w:val="00520555"/>
  </w:style>
  <w:style w:type="paragraph" w:styleId="afffffffffffffffff2">
    <w:name w:val="table of figures"/>
    <w:basedOn w:val="af2"/>
    <w:next w:val="af2"/>
    <w:uiPriority w:val="99"/>
    <w:unhideWhenUsed/>
    <w:rsid w:val="00520555"/>
    <w:pPr>
      <w:suppressAutoHyphens w:val="0"/>
      <w:spacing w:after="0"/>
      <w:jc w:val="left"/>
    </w:pPr>
    <w:rPr>
      <w:lang w:eastAsia="ru-RU"/>
    </w:rPr>
  </w:style>
  <w:style w:type="table" w:customStyle="1" w:styleId="-111">
    <w:name w:val="Таблица-сетка 1 светлая1"/>
    <w:basedOn w:val="af4"/>
    <w:next w:val="-120"/>
    <w:uiPriority w:val="46"/>
    <w:rsid w:val="00520555"/>
    <w:rPr>
      <w:rFonts w:eastAsia="Calibri"/>
      <w:sz w:val="28"/>
      <w:szCs w:val="28"/>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20">
    <w:name w:val="Таблица-сетка 1 светлая2"/>
    <w:basedOn w:val="af4"/>
    <w:uiPriority w:val="46"/>
    <w:rsid w:val="00520555"/>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3ff7">
    <w:name w:val="Сетка таблицы3"/>
    <w:basedOn w:val="af4"/>
    <w:next w:val="affffffe"/>
    <w:uiPriority w:val="99"/>
    <w:rsid w:val="00520555"/>
    <w:rPr>
      <w:rFonts w:ascii="Calibri" w:eastAsia="Calibri" w:hAnsi="Calibri" w:cs="Calibr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fff3">
    <w:name w:val="Заглавие"/>
    <w:basedOn w:val="af2"/>
    <w:uiPriority w:val="99"/>
    <w:qFormat/>
    <w:rsid w:val="00520555"/>
    <w:pPr>
      <w:spacing w:after="0" w:line="360" w:lineRule="auto"/>
      <w:jc w:val="center"/>
    </w:pPr>
    <w:rPr>
      <w:b/>
      <w:caps/>
      <w:sz w:val="26"/>
      <w:szCs w:val="26"/>
      <w:lang w:eastAsia="ru-RU"/>
    </w:rPr>
  </w:style>
  <w:style w:type="character" w:customStyle="1" w:styleId="c">
    <w:name w:val="Текcт_документа Знак"/>
    <w:link w:val="c0"/>
    <w:locked/>
    <w:rsid w:val="00520555"/>
    <w:rPr>
      <w:sz w:val="28"/>
    </w:rPr>
  </w:style>
  <w:style w:type="paragraph" w:customStyle="1" w:styleId="c0">
    <w:name w:val="Текcт_документа"/>
    <w:basedOn w:val="af2"/>
    <w:link w:val="c"/>
    <w:rsid w:val="00520555"/>
    <w:pPr>
      <w:widowControl w:val="0"/>
      <w:suppressAutoHyphens w:val="0"/>
      <w:spacing w:after="0" w:line="360" w:lineRule="auto"/>
      <w:ind w:left="284" w:right="170" w:firstLine="567"/>
    </w:pPr>
    <w:rPr>
      <w:sz w:val="28"/>
      <w:szCs w:val="20"/>
      <w:lang w:eastAsia="ru-RU"/>
    </w:rPr>
  </w:style>
  <w:style w:type="paragraph" w:customStyle="1" w:styleId="2ffffd">
    <w:name w:val="_Заголовок 2"/>
    <w:basedOn w:val="2"/>
    <w:qFormat/>
    <w:rsid w:val="00520555"/>
    <w:pPr>
      <w:widowControl w:val="0"/>
      <w:numPr>
        <w:ilvl w:val="0"/>
        <w:numId w:val="0"/>
      </w:numPr>
      <w:spacing w:before="160" w:after="160" w:line="360" w:lineRule="atLeast"/>
      <w:jc w:val="left"/>
      <w:textAlignment w:val="baseline"/>
    </w:pPr>
    <w:rPr>
      <w:rFonts w:cs="Arial"/>
      <w:iCs/>
      <w:kern w:val="1"/>
      <w:sz w:val="28"/>
      <w:szCs w:val="28"/>
      <w:lang w:eastAsia="ru-RU"/>
    </w:rPr>
  </w:style>
  <w:style w:type="numbering" w:customStyle="1" w:styleId="121">
    <w:name w:val="ГОСТ12"/>
    <w:uiPriority w:val="99"/>
    <w:rsid w:val="00520555"/>
    <w:pPr>
      <w:numPr>
        <w:numId w:val="70"/>
      </w:numPr>
    </w:pPr>
  </w:style>
  <w:style w:type="paragraph" w:customStyle="1" w:styleId="3ff8">
    <w:name w:val="Обычный3"/>
    <w:uiPriority w:val="99"/>
    <w:qFormat/>
    <w:rsid w:val="00520555"/>
    <w:pPr>
      <w:widowControl w:val="0"/>
      <w:spacing w:line="300" w:lineRule="auto"/>
    </w:pPr>
    <w:rPr>
      <w:snapToGrid w:val="0"/>
      <w:sz w:val="22"/>
    </w:rPr>
  </w:style>
  <w:style w:type="paragraph" w:customStyle="1" w:styleId="128">
    <w:name w:val="Заголовок 12"/>
    <w:basedOn w:val="af2"/>
    <w:next w:val="af2"/>
    <w:qFormat/>
    <w:rsid w:val="00520555"/>
    <w:pPr>
      <w:keepNext/>
      <w:suppressAutoHyphens w:val="0"/>
      <w:spacing w:before="240"/>
      <w:ind w:left="981" w:hanging="981"/>
      <w:jc w:val="left"/>
      <w:outlineLvl w:val="0"/>
    </w:pPr>
    <w:rPr>
      <w:rFonts w:ascii="Arial" w:hAnsi="Arial"/>
      <w:b/>
      <w:kern w:val="32"/>
      <w:sz w:val="32"/>
      <w:szCs w:val="20"/>
      <w:lang w:eastAsia="ru-RU"/>
    </w:rPr>
  </w:style>
  <w:style w:type="paragraph" w:customStyle="1" w:styleId="227">
    <w:name w:val="Заголовок 22"/>
    <w:basedOn w:val="af2"/>
    <w:next w:val="af2"/>
    <w:qFormat/>
    <w:rsid w:val="00520555"/>
    <w:pPr>
      <w:keepNext/>
      <w:suppressAutoHyphens w:val="0"/>
      <w:spacing w:before="240"/>
      <w:ind w:left="907" w:hanging="907"/>
      <w:jc w:val="left"/>
      <w:outlineLvl w:val="1"/>
    </w:pPr>
    <w:rPr>
      <w:rFonts w:ascii="Arial" w:hAnsi="Arial"/>
      <w:b/>
      <w:i/>
      <w:sz w:val="28"/>
      <w:szCs w:val="20"/>
      <w:lang w:eastAsia="ru-RU"/>
    </w:rPr>
  </w:style>
  <w:style w:type="paragraph" w:customStyle="1" w:styleId="325">
    <w:name w:val="Заголовок 32"/>
    <w:basedOn w:val="af2"/>
    <w:next w:val="af2"/>
    <w:qFormat/>
    <w:rsid w:val="00520555"/>
    <w:pPr>
      <w:keepNext/>
      <w:suppressAutoHyphens w:val="0"/>
      <w:spacing w:before="240"/>
      <w:ind w:left="1077" w:hanging="510"/>
      <w:jc w:val="left"/>
      <w:outlineLvl w:val="2"/>
    </w:pPr>
    <w:rPr>
      <w:rFonts w:ascii="Arial" w:hAnsi="Arial"/>
      <w:b/>
      <w:sz w:val="26"/>
      <w:szCs w:val="20"/>
      <w:lang w:eastAsia="ru-RU"/>
    </w:rPr>
  </w:style>
  <w:style w:type="paragraph" w:customStyle="1" w:styleId="420">
    <w:name w:val="Заголовок 42"/>
    <w:basedOn w:val="af2"/>
    <w:next w:val="af2"/>
    <w:qFormat/>
    <w:rsid w:val="00520555"/>
    <w:pPr>
      <w:keepNext/>
      <w:suppressAutoHyphens w:val="0"/>
      <w:spacing w:before="240"/>
      <w:jc w:val="left"/>
      <w:outlineLvl w:val="3"/>
    </w:pPr>
    <w:rPr>
      <w:b/>
      <w:sz w:val="28"/>
      <w:szCs w:val="20"/>
      <w:lang w:eastAsia="ru-RU"/>
    </w:rPr>
  </w:style>
  <w:style w:type="paragraph" w:customStyle="1" w:styleId="520">
    <w:name w:val="Заголовок 52"/>
    <w:basedOn w:val="af2"/>
    <w:next w:val="af2"/>
    <w:qFormat/>
    <w:rsid w:val="00520555"/>
    <w:pPr>
      <w:suppressAutoHyphens w:val="0"/>
      <w:spacing w:before="240"/>
      <w:jc w:val="left"/>
      <w:outlineLvl w:val="4"/>
    </w:pPr>
    <w:rPr>
      <w:b/>
      <w:i/>
      <w:sz w:val="26"/>
      <w:szCs w:val="20"/>
      <w:lang w:eastAsia="ru-RU"/>
    </w:rPr>
  </w:style>
  <w:style w:type="paragraph" w:customStyle="1" w:styleId="620">
    <w:name w:val="Заголовок 62"/>
    <w:basedOn w:val="af2"/>
    <w:next w:val="af2"/>
    <w:qFormat/>
    <w:rsid w:val="00520555"/>
    <w:pPr>
      <w:suppressAutoHyphens w:val="0"/>
      <w:spacing w:before="240"/>
      <w:jc w:val="left"/>
      <w:outlineLvl w:val="5"/>
    </w:pPr>
    <w:rPr>
      <w:b/>
      <w:sz w:val="22"/>
      <w:szCs w:val="20"/>
      <w:lang w:eastAsia="ru-RU"/>
    </w:rPr>
  </w:style>
  <w:style w:type="paragraph" w:customStyle="1" w:styleId="720">
    <w:name w:val="Заголовок 72"/>
    <w:basedOn w:val="af2"/>
    <w:next w:val="af2"/>
    <w:qFormat/>
    <w:rsid w:val="00520555"/>
    <w:pPr>
      <w:suppressAutoHyphens w:val="0"/>
      <w:spacing w:before="240"/>
      <w:jc w:val="left"/>
      <w:outlineLvl w:val="6"/>
    </w:pPr>
    <w:rPr>
      <w:szCs w:val="20"/>
      <w:lang w:eastAsia="ru-RU"/>
    </w:rPr>
  </w:style>
  <w:style w:type="paragraph" w:customStyle="1" w:styleId="820">
    <w:name w:val="Заголовок 82"/>
    <w:basedOn w:val="af2"/>
    <w:next w:val="af2"/>
    <w:qFormat/>
    <w:rsid w:val="00520555"/>
    <w:pPr>
      <w:suppressAutoHyphens w:val="0"/>
      <w:spacing w:before="240"/>
      <w:jc w:val="left"/>
      <w:outlineLvl w:val="7"/>
    </w:pPr>
    <w:rPr>
      <w:i/>
      <w:szCs w:val="20"/>
      <w:lang w:eastAsia="ru-RU"/>
    </w:rPr>
  </w:style>
  <w:style w:type="paragraph" w:customStyle="1" w:styleId="920">
    <w:name w:val="Заголовок 92"/>
    <w:basedOn w:val="af2"/>
    <w:next w:val="af2"/>
    <w:qFormat/>
    <w:rsid w:val="00520555"/>
    <w:pPr>
      <w:suppressAutoHyphens w:val="0"/>
      <w:spacing w:before="240"/>
      <w:jc w:val="left"/>
      <w:outlineLvl w:val="8"/>
    </w:pPr>
    <w:rPr>
      <w:rFonts w:ascii="Arial" w:hAnsi="Arial"/>
      <w:sz w:val="22"/>
      <w:szCs w:val="20"/>
      <w:lang w:eastAsia="ru-RU"/>
    </w:rPr>
  </w:style>
  <w:style w:type="paragraph" w:customStyle="1" w:styleId="241">
    <w:name w:val="Основной текст с отступом 24"/>
    <w:basedOn w:val="af2"/>
    <w:qFormat/>
    <w:rsid w:val="00520555"/>
    <w:pPr>
      <w:suppressAutoHyphens w:val="0"/>
      <w:spacing w:after="0"/>
      <w:ind w:firstLine="567"/>
      <w:jc w:val="left"/>
    </w:pPr>
    <w:rPr>
      <w:szCs w:val="20"/>
      <w:lang w:eastAsia="ru-RU"/>
    </w:rPr>
  </w:style>
  <w:style w:type="paragraph" w:customStyle="1" w:styleId="330">
    <w:name w:val="Основной текст 33"/>
    <w:basedOn w:val="af2"/>
    <w:rsid w:val="00520555"/>
    <w:pPr>
      <w:tabs>
        <w:tab w:val="left" w:pos="426"/>
      </w:tabs>
      <w:suppressAutoHyphens w:val="0"/>
      <w:spacing w:after="0"/>
    </w:pPr>
    <w:rPr>
      <w:rFonts w:ascii="Arial" w:hAnsi="Arial"/>
      <w:szCs w:val="20"/>
      <w:lang w:eastAsia="ru-RU"/>
    </w:rPr>
  </w:style>
  <w:style w:type="paragraph" w:customStyle="1" w:styleId="232">
    <w:name w:val="Основной текст 23"/>
    <w:basedOn w:val="af2"/>
    <w:rsid w:val="00520555"/>
    <w:pPr>
      <w:suppressAutoHyphens w:val="0"/>
      <w:spacing w:after="0" w:line="360" w:lineRule="auto"/>
      <w:ind w:firstLine="720"/>
    </w:pPr>
    <w:rPr>
      <w:rFonts w:ascii="Arial" w:hAnsi="Arial"/>
      <w:szCs w:val="20"/>
      <w:u w:val="single"/>
      <w:lang w:eastAsia="ru-RU"/>
    </w:rPr>
  </w:style>
  <w:style w:type="paragraph" w:customStyle="1" w:styleId="3ff9">
    <w:name w:val="Без интервала3"/>
    <w:qFormat/>
    <w:rsid w:val="00520555"/>
    <w:pPr>
      <w:suppressAutoHyphens/>
      <w:jc w:val="both"/>
    </w:pPr>
    <w:rPr>
      <w:sz w:val="24"/>
      <w:szCs w:val="24"/>
      <w:lang w:eastAsia="ar-SA"/>
    </w:rPr>
  </w:style>
  <w:style w:type="character" w:customStyle="1" w:styleId="bx-messenger-message">
    <w:name w:val="bx-messenger-message"/>
    <w:rsid w:val="00520555"/>
  </w:style>
  <w:style w:type="paragraph" w:customStyle="1" w:styleId="100500">
    <w:name w:val="100500"/>
    <w:basedOn w:val="3"/>
    <w:qFormat/>
    <w:rsid w:val="00520555"/>
    <w:pPr>
      <w:keepLines/>
      <w:numPr>
        <w:ilvl w:val="0"/>
        <w:numId w:val="0"/>
      </w:numPr>
      <w:tabs>
        <w:tab w:val="num" w:pos="360"/>
        <w:tab w:val="left" w:pos="720"/>
      </w:tabs>
      <w:suppressAutoHyphens w:val="0"/>
      <w:spacing w:before="200" w:after="240"/>
      <w:ind w:left="5160" w:hanging="720"/>
    </w:pPr>
    <w:rPr>
      <w:rFonts w:eastAsia="Calibri"/>
      <w:color w:val="00000A"/>
    </w:rPr>
  </w:style>
  <w:style w:type="paragraph" w:customStyle="1" w:styleId="5e">
    <w:name w:val="Обычный5"/>
    <w:uiPriority w:val="99"/>
    <w:qFormat/>
    <w:rsid w:val="00520555"/>
    <w:pPr>
      <w:widowControl w:val="0"/>
      <w:spacing w:line="300" w:lineRule="auto"/>
    </w:pPr>
    <w:rPr>
      <w:snapToGrid w:val="0"/>
      <w:sz w:val="22"/>
    </w:rPr>
  </w:style>
  <w:style w:type="paragraph" w:customStyle="1" w:styleId="134">
    <w:name w:val="Заголовок 13"/>
    <w:basedOn w:val="af2"/>
    <w:next w:val="af2"/>
    <w:qFormat/>
    <w:rsid w:val="00520555"/>
    <w:pPr>
      <w:keepNext/>
      <w:suppressAutoHyphens w:val="0"/>
      <w:spacing w:before="240"/>
      <w:ind w:left="981" w:hanging="981"/>
      <w:jc w:val="left"/>
      <w:outlineLvl w:val="0"/>
    </w:pPr>
    <w:rPr>
      <w:rFonts w:ascii="Arial" w:hAnsi="Arial"/>
      <w:b/>
      <w:kern w:val="32"/>
      <w:sz w:val="32"/>
      <w:szCs w:val="20"/>
      <w:lang w:eastAsia="ru-RU"/>
    </w:rPr>
  </w:style>
  <w:style w:type="paragraph" w:customStyle="1" w:styleId="233">
    <w:name w:val="Заголовок 23"/>
    <w:basedOn w:val="af2"/>
    <w:next w:val="af2"/>
    <w:qFormat/>
    <w:rsid w:val="00520555"/>
    <w:pPr>
      <w:keepNext/>
      <w:suppressAutoHyphens w:val="0"/>
      <w:spacing w:before="240"/>
      <w:ind w:left="907" w:hanging="907"/>
      <w:jc w:val="left"/>
      <w:outlineLvl w:val="1"/>
    </w:pPr>
    <w:rPr>
      <w:rFonts w:ascii="Arial" w:hAnsi="Arial"/>
      <w:b/>
      <w:i/>
      <w:sz w:val="28"/>
      <w:szCs w:val="20"/>
      <w:lang w:eastAsia="ru-RU"/>
    </w:rPr>
  </w:style>
  <w:style w:type="paragraph" w:customStyle="1" w:styleId="331">
    <w:name w:val="Заголовок 33"/>
    <w:basedOn w:val="af2"/>
    <w:next w:val="af2"/>
    <w:qFormat/>
    <w:rsid w:val="00520555"/>
    <w:pPr>
      <w:keepNext/>
      <w:suppressAutoHyphens w:val="0"/>
      <w:spacing w:before="240"/>
      <w:ind w:left="1077" w:hanging="510"/>
      <w:jc w:val="left"/>
      <w:outlineLvl w:val="2"/>
    </w:pPr>
    <w:rPr>
      <w:rFonts w:ascii="Arial" w:hAnsi="Arial"/>
      <w:b/>
      <w:sz w:val="26"/>
      <w:szCs w:val="20"/>
      <w:lang w:eastAsia="ru-RU"/>
    </w:rPr>
  </w:style>
  <w:style w:type="paragraph" w:customStyle="1" w:styleId="430">
    <w:name w:val="Заголовок 43"/>
    <w:basedOn w:val="af2"/>
    <w:next w:val="af2"/>
    <w:qFormat/>
    <w:rsid w:val="00520555"/>
    <w:pPr>
      <w:keepNext/>
      <w:suppressAutoHyphens w:val="0"/>
      <w:spacing w:before="240"/>
      <w:jc w:val="left"/>
      <w:outlineLvl w:val="3"/>
    </w:pPr>
    <w:rPr>
      <w:b/>
      <w:sz w:val="28"/>
      <w:szCs w:val="20"/>
      <w:lang w:eastAsia="ru-RU"/>
    </w:rPr>
  </w:style>
  <w:style w:type="paragraph" w:customStyle="1" w:styleId="530">
    <w:name w:val="Заголовок 53"/>
    <w:basedOn w:val="af2"/>
    <w:next w:val="af2"/>
    <w:qFormat/>
    <w:rsid w:val="00520555"/>
    <w:pPr>
      <w:suppressAutoHyphens w:val="0"/>
      <w:spacing w:before="240"/>
      <w:jc w:val="left"/>
      <w:outlineLvl w:val="4"/>
    </w:pPr>
    <w:rPr>
      <w:b/>
      <w:i/>
      <w:sz w:val="26"/>
      <w:szCs w:val="20"/>
      <w:lang w:eastAsia="ru-RU"/>
    </w:rPr>
  </w:style>
  <w:style w:type="paragraph" w:customStyle="1" w:styleId="630">
    <w:name w:val="Заголовок 63"/>
    <w:basedOn w:val="af2"/>
    <w:next w:val="af2"/>
    <w:qFormat/>
    <w:rsid w:val="00520555"/>
    <w:pPr>
      <w:suppressAutoHyphens w:val="0"/>
      <w:spacing w:before="240"/>
      <w:jc w:val="left"/>
      <w:outlineLvl w:val="5"/>
    </w:pPr>
    <w:rPr>
      <w:b/>
      <w:sz w:val="22"/>
      <w:szCs w:val="20"/>
      <w:lang w:eastAsia="ru-RU"/>
    </w:rPr>
  </w:style>
  <w:style w:type="paragraph" w:customStyle="1" w:styleId="730">
    <w:name w:val="Заголовок 73"/>
    <w:basedOn w:val="af2"/>
    <w:next w:val="af2"/>
    <w:qFormat/>
    <w:rsid w:val="00520555"/>
    <w:pPr>
      <w:suppressAutoHyphens w:val="0"/>
      <w:spacing w:before="240"/>
      <w:jc w:val="left"/>
      <w:outlineLvl w:val="6"/>
    </w:pPr>
    <w:rPr>
      <w:szCs w:val="20"/>
      <w:lang w:eastAsia="ru-RU"/>
    </w:rPr>
  </w:style>
  <w:style w:type="paragraph" w:customStyle="1" w:styleId="830">
    <w:name w:val="Заголовок 83"/>
    <w:basedOn w:val="af2"/>
    <w:next w:val="af2"/>
    <w:qFormat/>
    <w:rsid w:val="00520555"/>
    <w:pPr>
      <w:suppressAutoHyphens w:val="0"/>
      <w:spacing w:before="240"/>
      <w:jc w:val="left"/>
      <w:outlineLvl w:val="7"/>
    </w:pPr>
    <w:rPr>
      <w:i/>
      <w:szCs w:val="20"/>
      <w:lang w:eastAsia="ru-RU"/>
    </w:rPr>
  </w:style>
  <w:style w:type="paragraph" w:customStyle="1" w:styleId="930">
    <w:name w:val="Заголовок 93"/>
    <w:basedOn w:val="af2"/>
    <w:next w:val="af2"/>
    <w:qFormat/>
    <w:rsid w:val="00520555"/>
    <w:pPr>
      <w:suppressAutoHyphens w:val="0"/>
      <w:spacing w:before="240"/>
      <w:jc w:val="left"/>
      <w:outlineLvl w:val="8"/>
    </w:pPr>
    <w:rPr>
      <w:rFonts w:ascii="Arial" w:hAnsi="Arial"/>
      <w:sz w:val="22"/>
      <w:szCs w:val="20"/>
      <w:lang w:eastAsia="ru-RU"/>
    </w:rPr>
  </w:style>
  <w:style w:type="paragraph" w:customStyle="1" w:styleId="251">
    <w:name w:val="Основной текст с отступом 25"/>
    <w:basedOn w:val="af2"/>
    <w:qFormat/>
    <w:rsid w:val="00520555"/>
    <w:pPr>
      <w:suppressAutoHyphens w:val="0"/>
      <w:spacing w:after="0"/>
      <w:ind w:firstLine="567"/>
      <w:jc w:val="left"/>
    </w:pPr>
    <w:rPr>
      <w:szCs w:val="20"/>
      <w:lang w:eastAsia="ru-RU"/>
    </w:rPr>
  </w:style>
  <w:style w:type="paragraph" w:customStyle="1" w:styleId="340">
    <w:name w:val="Основной текст 34"/>
    <w:basedOn w:val="af2"/>
    <w:rsid w:val="00520555"/>
    <w:pPr>
      <w:tabs>
        <w:tab w:val="left" w:pos="426"/>
      </w:tabs>
      <w:suppressAutoHyphens w:val="0"/>
      <w:spacing w:after="0"/>
    </w:pPr>
    <w:rPr>
      <w:rFonts w:ascii="Arial" w:hAnsi="Arial"/>
      <w:szCs w:val="20"/>
      <w:lang w:eastAsia="ru-RU"/>
    </w:rPr>
  </w:style>
  <w:style w:type="paragraph" w:customStyle="1" w:styleId="242">
    <w:name w:val="Основной текст 24"/>
    <w:basedOn w:val="af2"/>
    <w:rsid w:val="00520555"/>
    <w:pPr>
      <w:suppressAutoHyphens w:val="0"/>
      <w:spacing w:after="0" w:line="360" w:lineRule="auto"/>
      <w:ind w:firstLine="720"/>
    </w:pPr>
    <w:rPr>
      <w:rFonts w:ascii="Arial" w:hAnsi="Arial"/>
      <w:szCs w:val="20"/>
      <w:u w:val="single"/>
      <w:lang w:eastAsia="ru-RU"/>
    </w:rPr>
  </w:style>
  <w:style w:type="paragraph" w:customStyle="1" w:styleId="4f6">
    <w:name w:val="Без интервала4"/>
    <w:qFormat/>
    <w:rsid w:val="00520555"/>
    <w:pPr>
      <w:suppressAutoHyphens/>
      <w:jc w:val="both"/>
    </w:pPr>
    <w:rPr>
      <w:sz w:val="24"/>
      <w:szCs w:val="24"/>
      <w:lang w:eastAsia="ar-SA"/>
    </w:rPr>
  </w:style>
  <w:style w:type="numbering" w:customStyle="1" w:styleId="2ffffe">
    <w:name w:val="Нет списка2"/>
    <w:next w:val="af5"/>
    <w:uiPriority w:val="99"/>
    <w:semiHidden/>
    <w:unhideWhenUsed/>
    <w:rsid w:val="00520555"/>
  </w:style>
  <w:style w:type="table" w:customStyle="1" w:styleId="4f7">
    <w:name w:val="Сетка таблицы4"/>
    <w:basedOn w:val="af4"/>
    <w:next w:val="affffffe"/>
    <w:uiPriority w:val="99"/>
    <w:rsid w:val="0052055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f2">
    <w:name w:val="Нет списка11"/>
    <w:next w:val="af5"/>
    <w:uiPriority w:val="99"/>
    <w:semiHidden/>
    <w:unhideWhenUsed/>
    <w:rsid w:val="00520555"/>
  </w:style>
  <w:style w:type="numbering" w:customStyle="1" w:styleId="1110">
    <w:name w:val="Нет списка111"/>
    <w:next w:val="af5"/>
    <w:uiPriority w:val="99"/>
    <w:semiHidden/>
    <w:unhideWhenUsed/>
    <w:rsid w:val="00520555"/>
  </w:style>
  <w:style w:type="numbering" w:customStyle="1" w:styleId="21e">
    <w:name w:val="Нет списка21"/>
    <w:next w:val="af5"/>
    <w:semiHidden/>
    <w:unhideWhenUsed/>
    <w:rsid w:val="00520555"/>
  </w:style>
  <w:style w:type="table" w:customStyle="1" w:styleId="129">
    <w:name w:val="Сетка таблицы12"/>
    <w:basedOn w:val="af4"/>
    <w:next w:val="affffffe"/>
    <w:rsid w:val="00520555"/>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ffa">
    <w:name w:val="Нет списка3"/>
    <w:next w:val="af5"/>
    <w:uiPriority w:val="99"/>
    <w:semiHidden/>
    <w:unhideWhenUsed/>
    <w:rsid w:val="00520555"/>
  </w:style>
  <w:style w:type="table" w:customStyle="1" w:styleId="21f">
    <w:name w:val="Сетка таблицы21"/>
    <w:basedOn w:val="af4"/>
    <w:next w:val="affffffe"/>
    <w:rsid w:val="00520555"/>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f8">
    <w:name w:val="Нет списка4"/>
    <w:next w:val="af5"/>
    <w:uiPriority w:val="99"/>
    <w:semiHidden/>
    <w:unhideWhenUsed/>
    <w:rsid w:val="00520555"/>
  </w:style>
  <w:style w:type="table" w:customStyle="1" w:styleId="31c">
    <w:name w:val="Сетка таблицы31"/>
    <w:basedOn w:val="af4"/>
    <w:next w:val="affffffe"/>
    <w:uiPriority w:val="99"/>
    <w:rsid w:val="005205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f">
    <w:name w:val="Нет списка5"/>
    <w:next w:val="af5"/>
    <w:uiPriority w:val="99"/>
    <w:semiHidden/>
    <w:unhideWhenUsed/>
    <w:rsid w:val="00520555"/>
  </w:style>
  <w:style w:type="table" w:customStyle="1" w:styleId="417">
    <w:name w:val="Сетка таблицы41"/>
    <w:basedOn w:val="af4"/>
    <w:next w:val="affffffe"/>
    <w:uiPriority w:val="59"/>
    <w:rsid w:val="005205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0">
    <w:name w:val="Сетка таблицы5"/>
    <w:basedOn w:val="af4"/>
    <w:next w:val="affffffe"/>
    <w:rsid w:val="005205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fffffff4">
    <w:name w:val="ГС_МелкийТекст"/>
    <w:rsid w:val="00520555"/>
    <w:pPr>
      <w:spacing w:before="40" w:after="40"/>
    </w:pPr>
  </w:style>
  <w:style w:type="character" w:customStyle="1" w:styleId="z-">
    <w:name w:val="z-Конец формы Знак"/>
    <w:link w:val="z-0"/>
    <w:rsid w:val="00520555"/>
    <w:rPr>
      <w:b/>
      <w:kern w:val="28"/>
      <w:sz w:val="36"/>
    </w:rPr>
  </w:style>
  <w:style w:type="character" w:customStyle="1" w:styleId="350">
    <w:name w:val="Знак Знак35"/>
    <w:rsid w:val="00520555"/>
    <w:rPr>
      <w:rFonts w:ascii="Times New Roman" w:eastAsia="Times New Roman" w:hAnsi="Times New Roman" w:cs="Times New Roman"/>
      <w:sz w:val="24"/>
      <w:szCs w:val="24"/>
      <w:lang w:eastAsia="ru-RU"/>
    </w:rPr>
  </w:style>
  <w:style w:type="character" w:customStyle="1" w:styleId="341">
    <w:name w:val="Знак Знак34"/>
    <w:rsid w:val="00520555"/>
    <w:rPr>
      <w:rFonts w:ascii="Times New Roman" w:eastAsia="Times New Roman" w:hAnsi="Times New Roman" w:cs="Times New Roman"/>
      <w:sz w:val="24"/>
      <w:szCs w:val="24"/>
      <w:lang w:eastAsia="ru-RU"/>
    </w:rPr>
  </w:style>
  <w:style w:type="character" w:customStyle="1" w:styleId="332">
    <w:name w:val="Знак Знак33"/>
    <w:semiHidden/>
    <w:rsid w:val="00520555"/>
    <w:rPr>
      <w:rFonts w:ascii="Times New Roman" w:eastAsia="Times New Roman" w:hAnsi="Times New Roman" w:cs="Times New Roman"/>
      <w:sz w:val="20"/>
      <w:szCs w:val="20"/>
      <w:lang w:eastAsia="ru-RU"/>
    </w:rPr>
  </w:style>
  <w:style w:type="character" w:customStyle="1" w:styleId="228">
    <w:name w:val="Заголовок 2 Знак2"/>
    <w:aliases w:val="H2 Знак7,Заголовок 2 Знак Знак Знак3"/>
    <w:rsid w:val="00520555"/>
    <w:rPr>
      <w:rFonts w:ascii="Arial" w:eastAsia="Times New Roman" w:hAnsi="Arial" w:cs="Arial"/>
      <w:b/>
      <w:bCs/>
      <w:i/>
      <w:iCs/>
      <w:sz w:val="28"/>
      <w:szCs w:val="28"/>
      <w:lang w:eastAsia="ru-RU"/>
    </w:rPr>
  </w:style>
  <w:style w:type="paragraph" w:customStyle="1" w:styleId="2110">
    <w:name w:val="Основной текст 211"/>
    <w:basedOn w:val="af2"/>
    <w:rsid w:val="00520555"/>
    <w:pPr>
      <w:widowControl w:val="0"/>
      <w:tabs>
        <w:tab w:val="left" w:pos="567"/>
        <w:tab w:val="num" w:pos="720"/>
      </w:tabs>
      <w:spacing w:after="0"/>
      <w:jc w:val="left"/>
    </w:pPr>
    <w:rPr>
      <w:rFonts w:ascii="Thorndale AMT" w:eastAsia="Lucida Sans Unicode" w:hAnsi="Thorndale AMT"/>
      <w:kern w:val="1"/>
      <w:lang w:eastAsia="ru-RU"/>
    </w:rPr>
  </w:style>
  <w:style w:type="character" w:customStyle="1" w:styleId="431">
    <w:name w:val="Знак Знак43"/>
    <w:rsid w:val="00520555"/>
    <w:rPr>
      <w:rFonts w:ascii="Arial" w:eastAsia="Times New Roman" w:hAnsi="Arial" w:cs="Arial"/>
      <w:b/>
      <w:bCs/>
      <w:sz w:val="24"/>
      <w:szCs w:val="24"/>
    </w:rPr>
  </w:style>
  <w:style w:type="paragraph" w:customStyle="1" w:styleId="CharChar1CharChar1CharChar">
    <w:name w:val="Char Char Знак Знак1 Char Char1 Знак Знак Char Char"/>
    <w:basedOn w:val="af2"/>
    <w:rsid w:val="00520555"/>
    <w:pPr>
      <w:suppressAutoHyphens w:val="0"/>
      <w:spacing w:before="100" w:beforeAutospacing="1" w:after="100" w:afterAutospacing="1"/>
      <w:jc w:val="left"/>
    </w:pPr>
    <w:rPr>
      <w:rFonts w:ascii="Tahoma" w:hAnsi="Tahoma"/>
      <w:sz w:val="20"/>
      <w:szCs w:val="20"/>
      <w:lang w:val="en-US" w:eastAsia="en-US"/>
    </w:rPr>
  </w:style>
  <w:style w:type="character" w:customStyle="1" w:styleId="21f0">
    <w:name w:val="Знак21"/>
    <w:rsid w:val="00520555"/>
    <w:rPr>
      <w:rFonts w:ascii="Courier New" w:hAnsi="Courier New"/>
      <w:lang w:val="ru-RU" w:eastAsia="ru-RU" w:bidi="ar-SA"/>
    </w:rPr>
  </w:style>
  <w:style w:type="character" w:customStyle="1" w:styleId="290">
    <w:name w:val="Знак Знак29"/>
    <w:rsid w:val="00520555"/>
    <w:rPr>
      <w:b/>
      <w:sz w:val="28"/>
      <w:szCs w:val="24"/>
      <w:lang w:val="ru-RU" w:eastAsia="ru-RU" w:bidi="ar-SA"/>
    </w:rPr>
  </w:style>
  <w:style w:type="character" w:customStyle="1" w:styleId="1101">
    <w:name w:val="Знак Знак Знак110"/>
    <w:rsid w:val="00520555"/>
    <w:rPr>
      <w:sz w:val="24"/>
      <w:szCs w:val="24"/>
    </w:rPr>
  </w:style>
  <w:style w:type="character" w:customStyle="1" w:styleId="69">
    <w:name w:val="Знак Знак Знак6"/>
    <w:semiHidden/>
    <w:rsid w:val="00520555"/>
    <w:rPr>
      <w:lang w:val="ru-RU" w:eastAsia="ru-RU" w:bidi="ar-SA"/>
    </w:rPr>
  </w:style>
  <w:style w:type="paragraph" w:customStyle="1" w:styleId="afffffffffffffffff5">
    <w:name w:val="Прижатый влево"/>
    <w:basedOn w:val="af2"/>
    <w:next w:val="af2"/>
    <w:rsid w:val="00520555"/>
    <w:pPr>
      <w:suppressAutoHyphens w:val="0"/>
      <w:autoSpaceDE w:val="0"/>
      <w:autoSpaceDN w:val="0"/>
      <w:adjustRightInd w:val="0"/>
      <w:spacing w:after="0"/>
      <w:jc w:val="left"/>
    </w:pPr>
    <w:rPr>
      <w:rFonts w:ascii="Arial" w:eastAsia="Calibri" w:hAnsi="Arial" w:cs="Arial"/>
      <w:lang w:eastAsia="ru-RU"/>
    </w:rPr>
  </w:style>
  <w:style w:type="character" w:customStyle="1" w:styleId="-f">
    <w:name w:val="Контракт-подпункт Знак"/>
    <w:rsid w:val="00520555"/>
    <w:rPr>
      <w:sz w:val="24"/>
      <w:szCs w:val="24"/>
      <w:lang w:val="ru-RU" w:eastAsia="ru-RU" w:bidi="ar-SA"/>
    </w:rPr>
  </w:style>
  <w:style w:type="paragraph" w:styleId="z-0">
    <w:name w:val="HTML Bottom of Form"/>
    <w:basedOn w:val="af2"/>
    <w:next w:val="af2"/>
    <w:link w:val="z-"/>
    <w:hidden/>
    <w:unhideWhenUsed/>
    <w:rsid w:val="00520555"/>
    <w:pPr>
      <w:pBdr>
        <w:top w:val="single" w:sz="6" w:space="1" w:color="auto"/>
      </w:pBdr>
      <w:suppressAutoHyphens w:val="0"/>
      <w:spacing w:after="0"/>
      <w:jc w:val="center"/>
    </w:pPr>
    <w:rPr>
      <w:b/>
      <w:kern w:val="28"/>
      <w:sz w:val="36"/>
      <w:szCs w:val="20"/>
      <w:lang w:eastAsia="ru-RU"/>
    </w:rPr>
  </w:style>
  <w:style w:type="character" w:customStyle="1" w:styleId="z-1">
    <w:name w:val="z-Конец формы Знак1"/>
    <w:uiPriority w:val="99"/>
    <w:semiHidden/>
    <w:rsid w:val="00520555"/>
    <w:rPr>
      <w:rFonts w:ascii="Arial" w:hAnsi="Arial" w:cs="Arial"/>
      <w:vanish/>
      <w:sz w:val="16"/>
      <w:szCs w:val="16"/>
      <w:lang w:eastAsia="zh-CN"/>
    </w:rPr>
  </w:style>
  <w:style w:type="character" w:customStyle="1" w:styleId="catalog">
    <w:name w:val="catalog"/>
    <w:rsid w:val="00520555"/>
  </w:style>
  <w:style w:type="character" w:customStyle="1" w:styleId="locality">
    <w:name w:val="locality"/>
    <w:rsid w:val="00520555"/>
  </w:style>
  <w:style w:type="character" w:customStyle="1" w:styleId="street-address">
    <w:name w:val="street-address"/>
    <w:rsid w:val="00520555"/>
  </w:style>
  <w:style w:type="character" w:customStyle="1" w:styleId="tel">
    <w:name w:val="tel"/>
    <w:rsid w:val="00520555"/>
  </w:style>
  <w:style w:type="character" w:customStyle="1" w:styleId="2fffff">
    <w:name w:val="Знак2 Знак Зн"/>
    <w:rsid w:val="00520555"/>
    <w:rPr>
      <w:rFonts w:ascii="Courier New" w:hAnsi="Courier New" w:cs="Courier New"/>
      <w:sz w:val="24"/>
      <w:szCs w:val="24"/>
      <w:lang w:val="ru-RU" w:eastAsia="ru-RU" w:bidi="ar-SA"/>
    </w:rPr>
  </w:style>
  <w:style w:type="paragraph" w:customStyle="1" w:styleId="Nonformat">
    <w:name w:val="Nonformat"/>
    <w:basedOn w:val="118"/>
    <w:rsid w:val="00520555"/>
    <w:pPr>
      <w:tabs>
        <w:tab w:val="clear" w:pos="432"/>
      </w:tabs>
      <w:suppressAutoHyphens w:val="0"/>
      <w:spacing w:before="0" w:after="0"/>
      <w:ind w:left="0"/>
      <w:jc w:val="left"/>
    </w:pPr>
    <w:rPr>
      <w:rFonts w:ascii="Consultant" w:hAnsi="Consultant"/>
      <w:snapToGrid w:val="0"/>
      <w:sz w:val="20"/>
      <w:szCs w:val="20"/>
      <w:lang w:eastAsia="ru-RU"/>
    </w:rPr>
  </w:style>
  <w:style w:type="paragraph" w:customStyle="1" w:styleId="1fffffffff">
    <w:name w:val="Знак Знак Знак Знак Знак Знак1 Знак Знак Знак Знак Знак Знак"/>
    <w:basedOn w:val="af2"/>
    <w:rsid w:val="00520555"/>
    <w:pPr>
      <w:suppressAutoHyphens w:val="0"/>
      <w:spacing w:before="100" w:beforeAutospacing="1" w:after="100" w:afterAutospacing="1"/>
      <w:jc w:val="left"/>
    </w:pPr>
    <w:rPr>
      <w:rFonts w:ascii="Tahoma" w:hAnsi="Tahoma"/>
      <w:sz w:val="20"/>
      <w:szCs w:val="20"/>
      <w:lang w:val="en-US" w:eastAsia="en-US"/>
    </w:rPr>
  </w:style>
  <w:style w:type="character" w:customStyle="1" w:styleId="style120">
    <w:name w:val="style12"/>
    <w:rsid w:val="00520555"/>
  </w:style>
  <w:style w:type="paragraph" w:customStyle="1" w:styleId="Heading21">
    <w:name w:val="Heading 21"/>
    <w:basedOn w:val="af2"/>
    <w:rsid w:val="00520555"/>
    <w:pPr>
      <w:tabs>
        <w:tab w:val="num" w:pos="926"/>
      </w:tabs>
      <w:suppressAutoHyphens w:val="0"/>
      <w:spacing w:after="0"/>
      <w:ind w:left="926" w:hanging="360"/>
      <w:jc w:val="left"/>
    </w:pPr>
    <w:rPr>
      <w:sz w:val="20"/>
      <w:szCs w:val="20"/>
      <w:lang w:val="en-AU" w:eastAsia="ru-RU"/>
    </w:rPr>
  </w:style>
  <w:style w:type="paragraph" w:customStyle="1" w:styleId="Heading31">
    <w:name w:val="Heading 31"/>
    <w:basedOn w:val="af2"/>
    <w:rsid w:val="00520555"/>
    <w:pPr>
      <w:tabs>
        <w:tab w:val="num" w:pos="926"/>
      </w:tabs>
      <w:suppressAutoHyphens w:val="0"/>
      <w:spacing w:after="0"/>
      <w:ind w:left="926" w:hanging="360"/>
      <w:jc w:val="left"/>
    </w:pPr>
    <w:rPr>
      <w:sz w:val="20"/>
      <w:szCs w:val="20"/>
      <w:lang w:val="en-AU" w:eastAsia="ru-RU"/>
    </w:rPr>
  </w:style>
  <w:style w:type="paragraph" w:customStyle="1" w:styleId="Heading41">
    <w:name w:val="Heading 41"/>
    <w:basedOn w:val="af2"/>
    <w:rsid w:val="00520555"/>
    <w:pPr>
      <w:tabs>
        <w:tab w:val="num" w:pos="926"/>
      </w:tabs>
      <w:suppressAutoHyphens w:val="0"/>
      <w:spacing w:after="0"/>
      <w:ind w:left="926" w:hanging="360"/>
      <w:jc w:val="left"/>
    </w:pPr>
    <w:rPr>
      <w:sz w:val="20"/>
      <w:szCs w:val="20"/>
      <w:lang w:val="en-AU" w:eastAsia="ru-RU"/>
    </w:rPr>
  </w:style>
  <w:style w:type="paragraph" w:customStyle="1" w:styleId="Heading51">
    <w:name w:val="Heading 51"/>
    <w:basedOn w:val="af2"/>
    <w:rsid w:val="00520555"/>
    <w:pPr>
      <w:tabs>
        <w:tab w:val="num" w:pos="926"/>
      </w:tabs>
      <w:suppressAutoHyphens w:val="0"/>
      <w:spacing w:after="0"/>
      <w:ind w:left="926" w:hanging="360"/>
      <w:jc w:val="left"/>
    </w:pPr>
    <w:rPr>
      <w:sz w:val="20"/>
      <w:szCs w:val="20"/>
      <w:lang w:val="en-AU" w:eastAsia="ru-RU"/>
    </w:rPr>
  </w:style>
  <w:style w:type="paragraph" w:customStyle="1" w:styleId="Heading61">
    <w:name w:val="Heading 61"/>
    <w:basedOn w:val="af2"/>
    <w:rsid w:val="00520555"/>
    <w:pPr>
      <w:tabs>
        <w:tab w:val="num" w:pos="926"/>
      </w:tabs>
      <w:suppressAutoHyphens w:val="0"/>
      <w:spacing w:after="0"/>
      <w:ind w:left="926" w:hanging="360"/>
      <w:jc w:val="left"/>
    </w:pPr>
    <w:rPr>
      <w:sz w:val="20"/>
      <w:szCs w:val="20"/>
      <w:lang w:val="en-AU" w:eastAsia="ru-RU"/>
    </w:rPr>
  </w:style>
  <w:style w:type="paragraph" w:customStyle="1" w:styleId="Heading71">
    <w:name w:val="Heading 71"/>
    <w:basedOn w:val="af2"/>
    <w:rsid w:val="00520555"/>
    <w:pPr>
      <w:tabs>
        <w:tab w:val="num" w:pos="926"/>
      </w:tabs>
      <w:suppressAutoHyphens w:val="0"/>
      <w:spacing w:after="0"/>
      <w:ind w:left="926" w:hanging="360"/>
      <w:jc w:val="left"/>
    </w:pPr>
    <w:rPr>
      <w:sz w:val="20"/>
      <w:szCs w:val="20"/>
      <w:lang w:val="en-AU" w:eastAsia="ru-RU"/>
    </w:rPr>
  </w:style>
  <w:style w:type="paragraph" w:customStyle="1" w:styleId="Heading81">
    <w:name w:val="Heading 81"/>
    <w:basedOn w:val="af2"/>
    <w:rsid w:val="00520555"/>
    <w:pPr>
      <w:tabs>
        <w:tab w:val="num" w:pos="926"/>
      </w:tabs>
      <w:suppressAutoHyphens w:val="0"/>
      <w:spacing w:after="0"/>
      <w:ind w:left="926" w:hanging="360"/>
      <w:jc w:val="left"/>
    </w:pPr>
    <w:rPr>
      <w:sz w:val="20"/>
      <w:szCs w:val="20"/>
      <w:lang w:val="en-AU" w:eastAsia="ru-RU"/>
    </w:rPr>
  </w:style>
  <w:style w:type="paragraph" w:customStyle="1" w:styleId="Heading91">
    <w:name w:val="Heading 91"/>
    <w:basedOn w:val="af2"/>
    <w:rsid w:val="00520555"/>
    <w:pPr>
      <w:tabs>
        <w:tab w:val="num" w:pos="926"/>
      </w:tabs>
      <w:suppressAutoHyphens w:val="0"/>
      <w:spacing w:after="0"/>
      <w:ind w:left="926" w:hanging="360"/>
      <w:jc w:val="left"/>
    </w:pPr>
    <w:rPr>
      <w:sz w:val="20"/>
      <w:szCs w:val="20"/>
      <w:lang w:val="en-AU" w:eastAsia="ru-RU"/>
    </w:rPr>
  </w:style>
  <w:style w:type="character" w:customStyle="1" w:styleId="institution-b-name">
    <w:name w:val="institution-b-name"/>
    <w:rsid w:val="00520555"/>
  </w:style>
  <w:style w:type="paragraph" w:customStyle="1" w:styleId="ConsCell">
    <w:name w:val="ConsCell"/>
    <w:rsid w:val="00520555"/>
    <w:pPr>
      <w:widowControl w:val="0"/>
      <w:autoSpaceDE w:val="0"/>
      <w:autoSpaceDN w:val="0"/>
      <w:adjustRightInd w:val="0"/>
    </w:pPr>
    <w:rPr>
      <w:rFonts w:ascii="Arial" w:hAnsi="Arial" w:cs="Arial"/>
    </w:rPr>
  </w:style>
  <w:style w:type="paragraph" w:customStyle="1" w:styleId="09">
    <w:name w:val="09"/>
    <w:basedOn w:val="af2"/>
    <w:rsid w:val="00520555"/>
    <w:pPr>
      <w:suppressAutoHyphens w:val="0"/>
      <w:spacing w:before="100" w:beforeAutospacing="1" w:after="100" w:afterAutospacing="1"/>
      <w:jc w:val="left"/>
    </w:pPr>
    <w:rPr>
      <w:color w:val="000000"/>
      <w:lang w:eastAsia="ru-RU"/>
    </w:rPr>
  </w:style>
  <w:style w:type="paragraph" w:customStyle="1" w:styleId="011">
    <w:name w:val="01"/>
    <w:basedOn w:val="af2"/>
    <w:rsid w:val="00520555"/>
    <w:pPr>
      <w:suppressAutoHyphens w:val="0"/>
      <w:spacing w:before="100" w:beforeAutospacing="1" w:after="100" w:afterAutospacing="1"/>
      <w:jc w:val="left"/>
    </w:pPr>
    <w:rPr>
      <w:color w:val="000000"/>
      <w:lang w:eastAsia="ru-RU"/>
    </w:rPr>
  </w:style>
  <w:style w:type="paragraph" w:customStyle="1" w:styleId="000">
    <w:name w:val="00"/>
    <w:basedOn w:val="af2"/>
    <w:rsid w:val="00520555"/>
    <w:pPr>
      <w:suppressAutoHyphens w:val="0"/>
      <w:spacing w:before="100" w:beforeAutospacing="1" w:after="100" w:afterAutospacing="1"/>
      <w:jc w:val="left"/>
    </w:pPr>
    <w:rPr>
      <w:color w:val="000000"/>
      <w:lang w:eastAsia="ru-RU"/>
    </w:rPr>
  </w:style>
  <w:style w:type="character" w:customStyle="1" w:styleId="bodytxt1">
    <w:name w:val="bodytxt1"/>
    <w:rsid w:val="00520555"/>
    <w:rPr>
      <w:rFonts w:ascii="Verdana" w:hAnsi="Verdana" w:hint="default"/>
      <w:sz w:val="18"/>
      <w:szCs w:val="18"/>
    </w:rPr>
  </w:style>
  <w:style w:type="character" w:customStyle="1" w:styleId="head1">
    <w:name w:val="head1"/>
    <w:rsid w:val="00520555"/>
    <w:rPr>
      <w:rFonts w:ascii="Verdana" w:hAnsi="Verdana" w:hint="default"/>
      <w:b/>
      <w:bCs/>
      <w:i w:val="0"/>
      <w:iCs w:val="0"/>
      <w:caps w:val="0"/>
      <w:strike w:val="0"/>
      <w:dstrike w:val="0"/>
      <w:color w:val="006699"/>
      <w:sz w:val="18"/>
      <w:szCs w:val="18"/>
      <w:u w:val="none"/>
      <w:effect w:val="none"/>
    </w:rPr>
  </w:style>
  <w:style w:type="character" w:customStyle="1" w:styleId="gsd1">
    <w:name w:val="gsd1"/>
    <w:rsid w:val="00520555"/>
    <w:rPr>
      <w:sz w:val="24"/>
      <w:szCs w:val="24"/>
    </w:rPr>
  </w:style>
  <w:style w:type="paragraph" w:customStyle="1" w:styleId="-42">
    <w:name w:val="Пункт-4"/>
    <w:basedOn w:val="af2"/>
    <w:rsid w:val="00520555"/>
    <w:pPr>
      <w:tabs>
        <w:tab w:val="num" w:pos="735"/>
        <w:tab w:val="num" w:pos="1701"/>
      </w:tabs>
      <w:suppressAutoHyphens w:val="0"/>
      <w:ind w:left="735" w:firstLine="567"/>
    </w:pPr>
    <w:rPr>
      <w:lang w:eastAsia="ru-RU"/>
    </w:rPr>
  </w:style>
  <w:style w:type="paragraph" w:customStyle="1" w:styleId="-50">
    <w:name w:val="Пункт-5"/>
    <w:basedOn w:val="af2"/>
    <w:rsid w:val="00520555"/>
    <w:pPr>
      <w:tabs>
        <w:tab w:val="num" w:pos="1440"/>
        <w:tab w:val="num" w:pos="1701"/>
      </w:tabs>
      <w:suppressAutoHyphens w:val="0"/>
      <w:ind w:left="1440" w:hanging="360"/>
    </w:pPr>
    <w:rPr>
      <w:lang w:eastAsia="ru-RU"/>
    </w:rPr>
  </w:style>
  <w:style w:type="paragraph" w:customStyle="1" w:styleId="Norm">
    <w:name w:val="Norm"/>
    <w:basedOn w:val="af2"/>
    <w:rsid w:val="00520555"/>
    <w:pPr>
      <w:suppressAutoHyphens w:val="0"/>
      <w:spacing w:after="0"/>
      <w:jc w:val="left"/>
    </w:pPr>
    <w:rPr>
      <w:lang w:val="cs-CZ" w:eastAsia="ru-RU"/>
    </w:rPr>
  </w:style>
  <w:style w:type="character" w:customStyle="1" w:styleId="-f0">
    <w:name w:val="Контракт-раздел Знак Знак Знак Знак Знак"/>
    <w:rsid w:val="00520555"/>
    <w:rPr>
      <w:b/>
      <w:bCs/>
      <w:caps/>
      <w:smallCaps/>
      <w:sz w:val="24"/>
      <w:szCs w:val="24"/>
    </w:rPr>
  </w:style>
  <w:style w:type="paragraph" w:customStyle="1" w:styleId="-f1">
    <w:name w:val="Контракт-раздел Знак Знак Знак Знак"/>
    <w:basedOn w:val="af2"/>
    <w:next w:val="-0"/>
    <w:rsid w:val="00520555"/>
    <w:pPr>
      <w:keepNext/>
      <w:tabs>
        <w:tab w:val="left" w:pos="540"/>
        <w:tab w:val="num" w:pos="2160"/>
      </w:tabs>
      <w:spacing w:before="360" w:after="120"/>
      <w:ind w:left="720" w:hanging="720"/>
      <w:jc w:val="center"/>
      <w:outlineLvl w:val="3"/>
    </w:pPr>
    <w:rPr>
      <w:b/>
      <w:bCs/>
      <w:caps/>
      <w:smallCaps/>
      <w:lang w:eastAsia="ru-RU"/>
    </w:rPr>
  </w:style>
  <w:style w:type="paragraph" w:customStyle="1" w:styleId="-f2">
    <w:name w:val="Контракт-раздел Знак Знак Знак"/>
    <w:basedOn w:val="af2"/>
    <w:next w:val="-0"/>
    <w:rsid w:val="00520555"/>
    <w:pPr>
      <w:keepNext/>
      <w:tabs>
        <w:tab w:val="left" w:pos="540"/>
        <w:tab w:val="num" w:pos="567"/>
      </w:tabs>
      <w:spacing w:before="360" w:after="120"/>
      <w:ind w:left="567" w:hanging="567"/>
      <w:jc w:val="center"/>
      <w:outlineLvl w:val="3"/>
    </w:pPr>
    <w:rPr>
      <w:b/>
      <w:bCs/>
      <w:caps/>
      <w:smallCaps/>
      <w:lang w:eastAsia="ru-RU"/>
    </w:rPr>
  </w:style>
  <w:style w:type="paragraph" w:customStyle="1" w:styleId="H-TextFormat">
    <w:name w:val="H-TextFormat"/>
    <w:rsid w:val="00520555"/>
    <w:pPr>
      <w:autoSpaceDE w:val="0"/>
      <w:autoSpaceDN w:val="0"/>
      <w:adjustRightInd w:val="0"/>
    </w:pPr>
    <w:rPr>
      <w:rFonts w:ascii="Arial" w:eastAsia="SimSun" w:hAnsi="Arial" w:cs="Arial"/>
      <w:sz w:val="22"/>
      <w:szCs w:val="22"/>
      <w:lang w:val="en-US" w:eastAsia="zh-CN"/>
    </w:rPr>
  </w:style>
  <w:style w:type="paragraph" w:customStyle="1" w:styleId="21f1">
    <w:name w:val="Цитата 21"/>
    <w:rsid w:val="00520555"/>
    <w:rPr>
      <w:noProof/>
      <w:sz w:val="22"/>
      <w:lang w:val="en-US" w:eastAsia="en-US"/>
    </w:rPr>
  </w:style>
  <w:style w:type="paragraph" w:customStyle="1" w:styleId="3110">
    <w:name w:val="Основной текст 311"/>
    <w:basedOn w:val="af2"/>
    <w:rsid w:val="00520555"/>
    <w:pPr>
      <w:spacing w:after="0"/>
      <w:jc w:val="center"/>
    </w:pPr>
    <w:rPr>
      <w:bCs/>
      <w:i/>
      <w:color w:val="000000"/>
      <w:sz w:val="22"/>
      <w:szCs w:val="22"/>
      <w:u w:val="single"/>
      <w:lang w:eastAsia="ar-SA"/>
    </w:rPr>
  </w:style>
  <w:style w:type="character" w:customStyle="1" w:styleId="261">
    <w:name w:val="стиль261"/>
    <w:rsid w:val="00520555"/>
    <w:rPr>
      <w:rFonts w:ascii="Times New Roman" w:hAnsi="Times New Roman" w:cs="Times New Roman" w:hint="default"/>
      <w:b/>
      <w:bCs/>
      <w:i/>
      <w:iCs/>
      <w:color w:val="00FFFF"/>
      <w:sz w:val="20"/>
      <w:szCs w:val="20"/>
    </w:rPr>
  </w:style>
  <w:style w:type="character" w:customStyle="1" w:styleId="712">
    <w:name w:val="стиль71"/>
    <w:rsid w:val="00520555"/>
    <w:rPr>
      <w:rFonts w:ascii="Times New Roman" w:hAnsi="Times New Roman" w:cs="Times New Roman" w:hint="default"/>
      <w:b/>
      <w:bCs/>
      <w:i/>
      <w:iCs/>
      <w:color w:val="FFFFFF"/>
      <w:sz w:val="28"/>
      <w:szCs w:val="28"/>
    </w:rPr>
  </w:style>
  <w:style w:type="character" w:customStyle="1" w:styleId="234">
    <w:name w:val="Знак23"/>
    <w:rsid w:val="00520555"/>
    <w:rPr>
      <w:sz w:val="24"/>
      <w:szCs w:val="24"/>
      <w:lang w:val="ru-RU" w:eastAsia="ru-RU" w:bidi="ar-SA"/>
    </w:rPr>
  </w:style>
  <w:style w:type="paragraph" w:customStyle="1" w:styleId="4f9">
    <w:name w:val="Обычный (веб)4"/>
    <w:basedOn w:val="af2"/>
    <w:rsid w:val="00520555"/>
    <w:pPr>
      <w:suppressAutoHyphens w:val="0"/>
      <w:spacing w:before="240" w:after="75"/>
      <w:jc w:val="left"/>
    </w:pPr>
    <w:rPr>
      <w:lang w:eastAsia="ru-RU"/>
    </w:rPr>
  </w:style>
  <w:style w:type="character" w:customStyle="1" w:styleId="size121">
    <w:name w:val="size121"/>
    <w:rsid w:val="00520555"/>
    <w:rPr>
      <w:sz w:val="18"/>
      <w:szCs w:val="18"/>
    </w:rPr>
  </w:style>
  <w:style w:type="character" w:customStyle="1" w:styleId="DocumentHeader1">
    <w:name w:val="Document Header1 Знак Знак"/>
    <w:rsid w:val="00520555"/>
    <w:rPr>
      <w:rFonts w:ascii="Arial" w:eastAsia="SimSun" w:hAnsi="Arial" w:cs="Arial"/>
      <w:b/>
      <w:bCs/>
      <w:kern w:val="32"/>
      <w:sz w:val="32"/>
      <w:szCs w:val="32"/>
      <w:lang w:val="ru-RU" w:eastAsia="zh-CN" w:bidi="ar-SA"/>
    </w:rPr>
  </w:style>
  <w:style w:type="paragraph" w:customStyle="1" w:styleId="Style22">
    <w:name w:val="Style2"/>
    <w:basedOn w:val="af2"/>
    <w:rsid w:val="00520555"/>
    <w:pPr>
      <w:widowControl w:val="0"/>
      <w:suppressAutoHyphens w:val="0"/>
      <w:autoSpaceDE w:val="0"/>
      <w:autoSpaceDN w:val="0"/>
      <w:adjustRightInd w:val="0"/>
      <w:spacing w:after="0" w:line="264" w:lineRule="exact"/>
      <w:jc w:val="center"/>
    </w:pPr>
    <w:rPr>
      <w:lang w:eastAsia="ru-RU"/>
    </w:rPr>
  </w:style>
  <w:style w:type="character" w:customStyle="1" w:styleId="FontStyle13">
    <w:name w:val="Font Style13"/>
    <w:rsid w:val="00520555"/>
    <w:rPr>
      <w:rFonts w:ascii="Times New Roman" w:hAnsi="Times New Roman" w:cs="Times New Roman"/>
      <w:b/>
      <w:bCs/>
      <w:smallCaps/>
      <w:sz w:val="18"/>
      <w:szCs w:val="18"/>
    </w:rPr>
  </w:style>
  <w:style w:type="paragraph" w:customStyle="1" w:styleId="font9">
    <w:name w:val="font9"/>
    <w:basedOn w:val="af2"/>
    <w:rsid w:val="00520555"/>
    <w:pPr>
      <w:suppressAutoHyphens w:val="0"/>
      <w:spacing w:before="100" w:beforeAutospacing="1" w:after="100" w:afterAutospacing="1"/>
      <w:jc w:val="left"/>
    </w:pPr>
    <w:rPr>
      <w:rFonts w:ascii="Arial" w:hAnsi="Arial" w:cs="Arial"/>
      <w:b/>
      <w:bCs/>
      <w:sz w:val="20"/>
      <w:szCs w:val="20"/>
      <w:lang w:eastAsia="ru-RU"/>
    </w:rPr>
  </w:style>
  <w:style w:type="paragraph" w:customStyle="1" w:styleId="Basic">
    <w:name w:val="Basic"/>
    <w:basedOn w:val="af2"/>
    <w:rsid w:val="00520555"/>
    <w:pPr>
      <w:suppressAutoHyphens w:val="0"/>
      <w:overflowPunct w:val="0"/>
      <w:autoSpaceDE w:val="0"/>
      <w:autoSpaceDN w:val="0"/>
      <w:adjustRightInd w:val="0"/>
      <w:spacing w:after="0"/>
      <w:ind w:firstLine="709"/>
      <w:textAlignment w:val="baseline"/>
    </w:pPr>
    <w:rPr>
      <w:sz w:val="30"/>
      <w:szCs w:val="20"/>
      <w:lang w:eastAsia="ru-RU"/>
    </w:rPr>
  </w:style>
  <w:style w:type="character" w:customStyle="1" w:styleId="HTMLPreformattedChar">
    <w:name w:val="HTML Preformatted Char"/>
    <w:semiHidden/>
    <w:locked/>
    <w:rsid w:val="00520555"/>
    <w:rPr>
      <w:rFonts w:ascii="Courier New" w:hAnsi="Courier New" w:cs="Courier New"/>
    </w:rPr>
  </w:style>
  <w:style w:type="character" w:customStyle="1" w:styleId="FooterChar1">
    <w:name w:val="Footer Char1"/>
    <w:semiHidden/>
    <w:locked/>
    <w:rsid w:val="00520555"/>
    <w:rPr>
      <w:rFonts w:cs="Times New Roman"/>
      <w:sz w:val="24"/>
      <w:szCs w:val="24"/>
    </w:rPr>
  </w:style>
  <w:style w:type="character" w:customStyle="1" w:styleId="Heading2Char">
    <w:name w:val="Heading 2 Char"/>
    <w:semiHidden/>
    <w:locked/>
    <w:rsid w:val="00520555"/>
    <w:rPr>
      <w:rFonts w:ascii="Cambria" w:hAnsi="Cambria" w:cs="Times New Roman"/>
      <w:b/>
      <w:bCs/>
      <w:i/>
      <w:iCs/>
      <w:sz w:val="28"/>
      <w:szCs w:val="28"/>
    </w:rPr>
  </w:style>
  <w:style w:type="character" w:customStyle="1" w:styleId="Heading4Char">
    <w:name w:val="Heading 4 Char"/>
    <w:semiHidden/>
    <w:locked/>
    <w:rsid w:val="00520555"/>
    <w:rPr>
      <w:rFonts w:ascii="Calibri" w:hAnsi="Calibri" w:cs="Times New Roman"/>
      <w:b/>
      <w:bCs/>
      <w:sz w:val="28"/>
      <w:szCs w:val="28"/>
    </w:rPr>
  </w:style>
  <w:style w:type="character" w:customStyle="1" w:styleId="BodyTextIndent2Char">
    <w:name w:val="Body Text Indent 2 Char"/>
    <w:semiHidden/>
    <w:locked/>
    <w:rsid w:val="00520555"/>
    <w:rPr>
      <w:rFonts w:cs="Times New Roman"/>
      <w:sz w:val="24"/>
      <w:szCs w:val="24"/>
    </w:rPr>
  </w:style>
  <w:style w:type="character" w:customStyle="1" w:styleId="BodyText2Char">
    <w:name w:val="Body Text 2 Char"/>
    <w:semiHidden/>
    <w:locked/>
    <w:rsid w:val="00520555"/>
    <w:rPr>
      <w:rFonts w:cs="Times New Roman"/>
      <w:sz w:val="24"/>
      <w:szCs w:val="24"/>
    </w:rPr>
  </w:style>
  <w:style w:type="character" w:customStyle="1" w:styleId="FooterChar">
    <w:name w:val="Footer Char"/>
    <w:semiHidden/>
    <w:locked/>
    <w:rsid w:val="00520555"/>
    <w:rPr>
      <w:sz w:val="24"/>
      <w:lang w:val="ru-RU" w:eastAsia="ru-RU"/>
    </w:rPr>
  </w:style>
  <w:style w:type="numbering" w:customStyle="1" w:styleId="1111">
    <w:name w:val="Нет списка1111"/>
    <w:next w:val="af5"/>
    <w:semiHidden/>
    <w:rsid w:val="00520555"/>
  </w:style>
  <w:style w:type="numbering" w:customStyle="1" w:styleId="2111">
    <w:name w:val="Нет списка211"/>
    <w:next w:val="af5"/>
    <w:uiPriority w:val="99"/>
    <w:semiHidden/>
    <w:unhideWhenUsed/>
    <w:rsid w:val="00520555"/>
  </w:style>
  <w:style w:type="numbering" w:customStyle="1" w:styleId="12a">
    <w:name w:val="Нет списка12"/>
    <w:next w:val="af5"/>
    <w:semiHidden/>
    <w:rsid w:val="00520555"/>
  </w:style>
  <w:style w:type="numbering" w:customStyle="1" w:styleId="135">
    <w:name w:val="Нет списка13"/>
    <w:next w:val="af5"/>
    <w:uiPriority w:val="99"/>
    <w:semiHidden/>
    <w:unhideWhenUsed/>
    <w:rsid w:val="00520555"/>
  </w:style>
  <w:style w:type="numbering" w:customStyle="1" w:styleId="1120">
    <w:name w:val="Нет списка112"/>
    <w:next w:val="af5"/>
    <w:semiHidden/>
    <w:rsid w:val="00520555"/>
  </w:style>
  <w:style w:type="numbering" w:customStyle="1" w:styleId="142">
    <w:name w:val="Нет списка14"/>
    <w:next w:val="af5"/>
    <w:uiPriority w:val="99"/>
    <w:semiHidden/>
    <w:unhideWhenUsed/>
    <w:rsid w:val="00520555"/>
  </w:style>
  <w:style w:type="numbering" w:customStyle="1" w:styleId="1130">
    <w:name w:val="Нет списка113"/>
    <w:next w:val="af5"/>
    <w:uiPriority w:val="99"/>
    <w:semiHidden/>
    <w:unhideWhenUsed/>
    <w:rsid w:val="00520555"/>
  </w:style>
  <w:style w:type="numbering" w:customStyle="1" w:styleId="11111">
    <w:name w:val="Нет списка11111"/>
    <w:next w:val="af5"/>
    <w:semiHidden/>
    <w:rsid w:val="00520555"/>
  </w:style>
  <w:style w:type="character" w:customStyle="1" w:styleId="tztxt">
    <w:name w:val="tz_txt Знак"/>
    <w:link w:val="tztxt0"/>
    <w:locked/>
    <w:rsid w:val="00520555"/>
    <w:rPr>
      <w:sz w:val="24"/>
      <w:szCs w:val="24"/>
    </w:rPr>
  </w:style>
  <w:style w:type="paragraph" w:customStyle="1" w:styleId="tztxt0">
    <w:name w:val="tz_txt"/>
    <w:basedOn w:val="af2"/>
    <w:link w:val="tztxt"/>
    <w:qFormat/>
    <w:rsid w:val="00520555"/>
    <w:pPr>
      <w:suppressAutoHyphens w:val="0"/>
      <w:spacing w:after="120"/>
      <w:ind w:firstLine="709"/>
    </w:pPr>
  </w:style>
  <w:style w:type="character" w:customStyle="1" w:styleId="3ffb">
    <w:name w:val="Основной текст (3)_"/>
    <w:link w:val="3ffc"/>
    <w:rsid w:val="00520555"/>
    <w:rPr>
      <w:b/>
      <w:bCs/>
      <w:sz w:val="26"/>
      <w:szCs w:val="26"/>
      <w:shd w:val="clear" w:color="auto" w:fill="FFFFFF"/>
    </w:rPr>
  </w:style>
  <w:style w:type="paragraph" w:customStyle="1" w:styleId="3ffc">
    <w:name w:val="Основной текст (3)"/>
    <w:basedOn w:val="af2"/>
    <w:link w:val="3ffb"/>
    <w:rsid w:val="00520555"/>
    <w:pPr>
      <w:widowControl w:val="0"/>
      <w:shd w:val="clear" w:color="auto" w:fill="FFFFFF"/>
      <w:suppressAutoHyphens w:val="0"/>
      <w:spacing w:before="360" w:after="0" w:line="384" w:lineRule="exact"/>
      <w:jc w:val="center"/>
    </w:pPr>
    <w:rPr>
      <w:b/>
      <w:bCs/>
      <w:sz w:val="26"/>
      <w:szCs w:val="26"/>
      <w:lang w:eastAsia="ru-RU"/>
    </w:rPr>
  </w:style>
  <w:style w:type="paragraph" w:customStyle="1" w:styleId="15">
    <w:name w:val="СП№1"/>
    <w:basedOn w:val="af2"/>
    <w:autoRedefine/>
    <w:uiPriority w:val="99"/>
    <w:qFormat/>
    <w:rsid w:val="00520555"/>
    <w:pPr>
      <w:keepNext/>
      <w:numPr>
        <w:numId w:val="71"/>
      </w:numPr>
      <w:suppressAutoHyphens w:val="0"/>
      <w:spacing w:before="240" w:line="288" w:lineRule="auto"/>
      <w:outlineLvl w:val="1"/>
    </w:pPr>
    <w:rPr>
      <w:b/>
      <w:bCs/>
      <w:iCs/>
      <w:caps/>
      <w:lang w:eastAsia="ru-RU"/>
    </w:rPr>
  </w:style>
  <w:style w:type="paragraph" w:customStyle="1" w:styleId="24">
    <w:name w:val="СП№2"/>
    <w:basedOn w:val="15"/>
    <w:uiPriority w:val="99"/>
    <w:qFormat/>
    <w:rsid w:val="00520555"/>
    <w:pPr>
      <w:numPr>
        <w:ilvl w:val="1"/>
      </w:numPr>
      <w:jc w:val="left"/>
    </w:pPr>
    <w:rPr>
      <w:caps w:val="0"/>
    </w:rPr>
  </w:style>
  <w:style w:type="paragraph" w:customStyle="1" w:styleId="31">
    <w:name w:val="СП№3"/>
    <w:basedOn w:val="af2"/>
    <w:uiPriority w:val="99"/>
    <w:qFormat/>
    <w:rsid w:val="00520555"/>
    <w:pPr>
      <w:widowControl w:val="0"/>
      <w:numPr>
        <w:ilvl w:val="2"/>
        <w:numId w:val="71"/>
      </w:numPr>
      <w:suppressAutoHyphens w:val="0"/>
      <w:autoSpaceDE w:val="0"/>
      <w:autoSpaceDN w:val="0"/>
      <w:adjustRightInd w:val="0"/>
      <w:spacing w:after="0"/>
      <w:jc w:val="left"/>
    </w:pPr>
    <w:rPr>
      <w:b/>
      <w:lang w:eastAsia="ru-RU"/>
    </w:rPr>
  </w:style>
  <w:style w:type="paragraph" w:customStyle="1" w:styleId="42">
    <w:name w:val="СП№4"/>
    <w:basedOn w:val="31"/>
    <w:uiPriority w:val="99"/>
    <w:qFormat/>
    <w:rsid w:val="00520555"/>
    <w:pPr>
      <w:numPr>
        <w:ilvl w:val="3"/>
      </w:numPr>
      <w:tabs>
        <w:tab w:val="left" w:pos="1134"/>
      </w:tabs>
    </w:pPr>
  </w:style>
  <w:style w:type="character" w:customStyle="1" w:styleId="afffffffffffffffff6">
    <w:name w:val="СП Перечень Знак"/>
    <w:link w:val="a8"/>
    <w:uiPriority w:val="99"/>
    <w:locked/>
    <w:rsid w:val="00520555"/>
    <w:rPr>
      <w:rFonts w:eastAsia="Arial Unicode MS"/>
      <w:sz w:val="24"/>
      <w:szCs w:val="24"/>
    </w:rPr>
  </w:style>
  <w:style w:type="paragraph" w:customStyle="1" w:styleId="a8">
    <w:name w:val="СП Перечень"/>
    <w:basedOn w:val="affffd"/>
    <w:link w:val="afffffffffffffffff6"/>
    <w:uiPriority w:val="99"/>
    <w:qFormat/>
    <w:rsid w:val="00520555"/>
    <w:pPr>
      <w:numPr>
        <w:numId w:val="72"/>
      </w:numPr>
      <w:suppressAutoHyphens w:val="0"/>
      <w:spacing w:after="0" w:line="360" w:lineRule="auto"/>
    </w:pPr>
    <w:rPr>
      <w:rFonts w:eastAsia="Arial Unicode MS"/>
      <w:lang w:eastAsia="ru-RU"/>
    </w:rPr>
  </w:style>
  <w:style w:type="character" w:customStyle="1" w:styleId="BalloonTextChar">
    <w:name w:val="Balloon Text Char"/>
    <w:uiPriority w:val="99"/>
    <w:semiHidden/>
    <w:locked/>
    <w:rsid w:val="00520555"/>
    <w:rPr>
      <w:rFonts w:ascii="Tahoma" w:hAnsi="Tahoma" w:cs="Tahoma"/>
      <w:sz w:val="16"/>
      <w:szCs w:val="16"/>
      <w:lang w:eastAsia="ru-RU"/>
    </w:rPr>
  </w:style>
  <w:style w:type="paragraph" w:customStyle="1" w:styleId="p32">
    <w:name w:val="p32"/>
    <w:basedOn w:val="af2"/>
    <w:uiPriority w:val="99"/>
    <w:rsid w:val="00520555"/>
    <w:pPr>
      <w:suppressAutoHyphens w:val="0"/>
      <w:spacing w:before="100" w:beforeAutospacing="1" w:after="100" w:afterAutospacing="1"/>
      <w:jc w:val="left"/>
    </w:pPr>
    <w:rPr>
      <w:rFonts w:eastAsia="Calibri"/>
      <w:lang w:eastAsia="ru-RU"/>
    </w:rPr>
  </w:style>
  <w:style w:type="paragraph" w:customStyle="1" w:styleId="3ffd">
    <w:name w:val="Название3"/>
    <w:basedOn w:val="af2"/>
    <w:rsid w:val="00520555"/>
    <w:pPr>
      <w:suppressLineNumbers/>
      <w:spacing w:before="120" w:after="120"/>
      <w:jc w:val="left"/>
    </w:pPr>
    <w:rPr>
      <w:rFonts w:cs="Tahoma"/>
      <w:i/>
      <w:iCs/>
      <w:lang w:eastAsia="ar-SA"/>
    </w:rPr>
  </w:style>
  <w:style w:type="character" w:customStyle="1" w:styleId="propertyname">
    <w:name w:val="property_name"/>
    <w:rsid w:val="00520555"/>
  </w:style>
  <w:style w:type="character" w:customStyle="1" w:styleId="2fffff0">
    <w:name w:val="Текст Знак Знак2 Знак"/>
    <w:aliases w:val="Текст Знак Знак Знак1 Знак,Текст Знак Знак Знак Знак Знак,Текст Знак1 Знак Знак Знак, Знак2 Знак Знак Знак Знак Знак, Знак2 Знак1 Знак Знак Знак,Текст Знак2 Знак Знак,Текст Знак Знак1 Знак Знак"/>
    <w:rsid w:val="00520555"/>
    <w:rPr>
      <w:rFonts w:ascii="Courier New" w:hAnsi="Courier New"/>
      <w:lang w:val="ru-RU" w:eastAsia="ru-RU" w:bidi="ar-SA"/>
    </w:rPr>
  </w:style>
  <w:style w:type="character" w:customStyle="1" w:styleId="afffffffffffffffff7">
    <w:name w:val="Основной текст документа"/>
    <w:uiPriority w:val="99"/>
    <w:rsid w:val="00520555"/>
    <w:rPr>
      <w:sz w:val="22"/>
    </w:rPr>
  </w:style>
  <w:style w:type="numbering" w:customStyle="1" w:styleId="6a">
    <w:name w:val="Нет списка6"/>
    <w:next w:val="af5"/>
    <w:uiPriority w:val="99"/>
    <w:semiHidden/>
    <w:unhideWhenUsed/>
    <w:rsid w:val="00520555"/>
  </w:style>
  <w:style w:type="table" w:customStyle="1" w:styleId="6b">
    <w:name w:val="Сетка таблицы6"/>
    <w:basedOn w:val="af4"/>
    <w:next w:val="affffffe"/>
    <w:uiPriority w:val="59"/>
    <w:rsid w:val="0052055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
    <w:name w:val="Нет списка7"/>
    <w:next w:val="af5"/>
    <w:uiPriority w:val="99"/>
    <w:semiHidden/>
    <w:unhideWhenUsed/>
    <w:rsid w:val="00520555"/>
  </w:style>
  <w:style w:type="table" w:customStyle="1" w:styleId="78">
    <w:name w:val="Сетка таблицы7"/>
    <w:basedOn w:val="af4"/>
    <w:next w:val="affffffe"/>
    <w:uiPriority w:val="59"/>
    <w:rsid w:val="0052055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
    <w:next w:val="af5"/>
    <w:uiPriority w:val="99"/>
    <w:semiHidden/>
    <w:unhideWhenUsed/>
    <w:rsid w:val="00121EA2"/>
  </w:style>
  <w:style w:type="numbering" w:customStyle="1" w:styleId="154">
    <w:name w:val="Нет списка15"/>
    <w:next w:val="af5"/>
    <w:uiPriority w:val="99"/>
    <w:semiHidden/>
    <w:rsid w:val="00121EA2"/>
  </w:style>
  <w:style w:type="numbering" w:customStyle="1" w:styleId="229">
    <w:name w:val="Нет списка22"/>
    <w:next w:val="af5"/>
    <w:uiPriority w:val="99"/>
    <w:semiHidden/>
    <w:unhideWhenUsed/>
    <w:rsid w:val="00121EA2"/>
  </w:style>
  <w:style w:type="numbering" w:customStyle="1" w:styleId="1140">
    <w:name w:val="Нет списка114"/>
    <w:next w:val="af5"/>
    <w:semiHidden/>
    <w:unhideWhenUsed/>
    <w:rsid w:val="00121EA2"/>
  </w:style>
  <w:style w:type="table" w:customStyle="1" w:styleId="136">
    <w:name w:val="Сетка таблицы13"/>
    <w:basedOn w:val="af4"/>
    <w:next w:val="affffffe"/>
    <w:rsid w:val="00121E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2"/>
    <w:next w:val="af5"/>
    <w:semiHidden/>
    <w:rsid w:val="00121EA2"/>
  </w:style>
  <w:style w:type="numbering" w:customStyle="1" w:styleId="2120">
    <w:name w:val="Нет списка212"/>
    <w:next w:val="af5"/>
    <w:uiPriority w:val="99"/>
    <w:semiHidden/>
    <w:unhideWhenUsed/>
    <w:rsid w:val="00121EA2"/>
  </w:style>
  <w:style w:type="numbering" w:customStyle="1" w:styleId="1211">
    <w:name w:val="Нет списка121"/>
    <w:next w:val="af5"/>
    <w:semiHidden/>
    <w:rsid w:val="00121EA2"/>
  </w:style>
  <w:style w:type="numbering" w:customStyle="1" w:styleId="31d">
    <w:name w:val="Нет списка31"/>
    <w:next w:val="af5"/>
    <w:uiPriority w:val="99"/>
    <w:semiHidden/>
    <w:unhideWhenUsed/>
    <w:rsid w:val="00121EA2"/>
  </w:style>
  <w:style w:type="numbering" w:customStyle="1" w:styleId="1310">
    <w:name w:val="Нет списка131"/>
    <w:next w:val="af5"/>
    <w:uiPriority w:val="99"/>
    <w:semiHidden/>
    <w:unhideWhenUsed/>
    <w:rsid w:val="00121EA2"/>
  </w:style>
  <w:style w:type="table" w:customStyle="1" w:styleId="22a">
    <w:name w:val="Сетка таблицы22"/>
    <w:basedOn w:val="af4"/>
    <w:next w:val="affffffe"/>
    <w:uiPriority w:val="99"/>
    <w:rsid w:val="00121E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f5"/>
    <w:semiHidden/>
    <w:rsid w:val="00121EA2"/>
  </w:style>
  <w:style w:type="numbering" w:customStyle="1" w:styleId="418">
    <w:name w:val="Нет списка41"/>
    <w:next w:val="af5"/>
    <w:uiPriority w:val="99"/>
    <w:semiHidden/>
    <w:unhideWhenUsed/>
    <w:rsid w:val="00121EA2"/>
  </w:style>
  <w:style w:type="numbering" w:customStyle="1" w:styleId="1410">
    <w:name w:val="Нет списка141"/>
    <w:next w:val="af5"/>
    <w:uiPriority w:val="99"/>
    <w:semiHidden/>
    <w:unhideWhenUsed/>
    <w:rsid w:val="00121EA2"/>
  </w:style>
  <w:style w:type="numbering" w:customStyle="1" w:styleId="1131">
    <w:name w:val="Нет списка1131"/>
    <w:next w:val="af5"/>
    <w:uiPriority w:val="99"/>
    <w:semiHidden/>
    <w:unhideWhenUsed/>
    <w:rsid w:val="00121EA2"/>
  </w:style>
  <w:style w:type="table" w:customStyle="1" w:styleId="326">
    <w:name w:val="Сетка таблицы32"/>
    <w:basedOn w:val="af4"/>
    <w:next w:val="affffffe"/>
    <w:rsid w:val="00121E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f5"/>
    <w:semiHidden/>
    <w:rsid w:val="00121EA2"/>
  </w:style>
  <w:style w:type="character" w:customStyle="1" w:styleId="10pt1">
    <w:name w:val="Основной текст + 10 pt1"/>
    <w:basedOn w:val="af3"/>
    <w:uiPriority w:val="99"/>
    <w:rsid w:val="00603D77"/>
    <w:rPr>
      <w:rFonts w:ascii="Times New Roman" w:eastAsia="Times New Roman" w:hAnsi="Times New Roman" w:cs="Times New Roman"/>
      <w:kern w:val="2"/>
      <w:sz w:val="20"/>
      <w:szCs w:val="20"/>
      <w:shd w:val="clear" w:color="auto" w:fill="FFFFFF"/>
      <w:lang w:val="en-US" w:bidi="hi-IN"/>
    </w:rPr>
  </w:style>
  <w:style w:type="character" w:customStyle="1" w:styleId="2fffff1">
    <w:name w:val="Нижний колонтитул Знак2"/>
    <w:basedOn w:val="af3"/>
    <w:uiPriority w:val="99"/>
    <w:semiHidden/>
    <w:rsid w:val="00603D77"/>
  </w:style>
  <w:style w:type="character" w:customStyle="1" w:styleId="afffffffffffffffff8">
    <w:name w:val="Посещённая гиперссылка"/>
    <w:rsid w:val="00603D77"/>
    <w:rPr>
      <w:color w:val="800000"/>
      <w:u w:val="single"/>
    </w:rPr>
  </w:style>
  <w:style w:type="paragraph" w:customStyle="1" w:styleId="79">
    <w:name w:val="Абзац списка7"/>
    <w:basedOn w:val="af2"/>
    <w:rsid w:val="00603D77"/>
    <w:pPr>
      <w:widowControl w:val="0"/>
      <w:spacing w:after="200"/>
      <w:ind w:left="720"/>
      <w:contextualSpacing/>
      <w:jc w:val="left"/>
    </w:pPr>
    <w:rPr>
      <w:rFonts w:ascii="Liberation Serif" w:eastAsia="SimSun" w:hAnsi="Liberation Serif" w:cs="Mangal"/>
      <w:kern w:val="1"/>
      <w:lang w:bidi="hi-IN"/>
    </w:rPr>
  </w:style>
  <w:style w:type="character" w:customStyle="1" w:styleId="ListLabel16">
    <w:name w:val="ListLabel 16"/>
    <w:qFormat/>
    <w:rsid w:val="00603D77"/>
    <w:rPr>
      <w:rFonts w:cs="Wingdings"/>
    </w:rPr>
  </w:style>
  <w:style w:type="character" w:customStyle="1" w:styleId="afffffffffffffffff9">
    <w:name w:val="Маркеры списка"/>
    <w:qFormat/>
    <w:rsid w:val="00603D77"/>
    <w:rPr>
      <w:rFonts w:ascii="OpenSymbol" w:eastAsia="OpenSymbol" w:hAnsi="OpenSymbol" w:cs="OpenSymbol"/>
    </w:rPr>
  </w:style>
  <w:style w:type="character" w:customStyle="1" w:styleId="ListLabel17">
    <w:name w:val="ListLabel 17"/>
    <w:qFormat/>
    <w:rsid w:val="00603D77"/>
    <w:rPr>
      <w:lang w:val="ru-RU"/>
    </w:rPr>
  </w:style>
  <w:style w:type="character" w:customStyle="1" w:styleId="ListLabel20">
    <w:name w:val="ListLabel 20"/>
    <w:qFormat/>
    <w:rsid w:val="00603D77"/>
    <w:rPr>
      <w:b/>
      <w:color w:val="00000A"/>
      <w:sz w:val="24"/>
    </w:rPr>
  </w:style>
  <w:style w:type="character" w:customStyle="1" w:styleId="ListLabel21">
    <w:name w:val="ListLabel 21"/>
    <w:qFormat/>
    <w:rsid w:val="00603D77"/>
    <w:rPr>
      <w:b/>
      <w:i/>
      <w:color w:val="00000A"/>
      <w:sz w:val="24"/>
    </w:rPr>
  </w:style>
  <w:style w:type="character" w:customStyle="1" w:styleId="ListLabel22">
    <w:name w:val="ListLabel 22"/>
    <w:qFormat/>
    <w:rsid w:val="00603D77"/>
    <w:rPr>
      <w:rFonts w:cs="Symbol"/>
      <w:sz w:val="24"/>
    </w:rPr>
  </w:style>
  <w:style w:type="character" w:customStyle="1" w:styleId="ListLabel23">
    <w:name w:val="ListLabel 23"/>
    <w:qFormat/>
    <w:rsid w:val="00603D77"/>
    <w:rPr>
      <w:rFonts w:cs="Courier New"/>
    </w:rPr>
  </w:style>
  <w:style w:type="character" w:customStyle="1" w:styleId="ListLabel24">
    <w:name w:val="ListLabel 24"/>
    <w:qFormat/>
    <w:rsid w:val="00603D77"/>
    <w:rPr>
      <w:rFonts w:cs="Wingdings"/>
    </w:rPr>
  </w:style>
  <w:style w:type="character" w:customStyle="1" w:styleId="ListLabel25">
    <w:name w:val="ListLabel 25"/>
    <w:qFormat/>
    <w:rsid w:val="00603D77"/>
    <w:rPr>
      <w:rFonts w:cs="OpenSymbol"/>
      <w:sz w:val="24"/>
    </w:rPr>
  </w:style>
  <w:style w:type="character" w:customStyle="1" w:styleId="ListLabel26">
    <w:name w:val="ListLabel 26"/>
    <w:qFormat/>
    <w:rsid w:val="00603D77"/>
    <w:rPr>
      <w:lang w:val="ru-RU"/>
    </w:rPr>
  </w:style>
  <w:style w:type="character" w:customStyle="1" w:styleId="ListLabel27">
    <w:name w:val="ListLabel 27"/>
    <w:qFormat/>
    <w:rsid w:val="00603D77"/>
    <w:rPr>
      <w:color w:val="00000A"/>
    </w:rPr>
  </w:style>
  <w:style w:type="character" w:customStyle="1" w:styleId="ListLabel28">
    <w:name w:val="ListLabel 28"/>
    <w:qFormat/>
    <w:rsid w:val="00603D77"/>
    <w:rPr>
      <w:rFonts w:cs="Times New Roman"/>
      <w:color w:val="00000A"/>
      <w:sz w:val="24"/>
      <w:szCs w:val="24"/>
    </w:rPr>
  </w:style>
  <w:style w:type="character" w:customStyle="1" w:styleId="ListLabel29">
    <w:name w:val="ListLabel 29"/>
    <w:qFormat/>
    <w:rsid w:val="00603D77"/>
    <w:rPr>
      <w:b/>
      <w:color w:val="00000A"/>
      <w:sz w:val="24"/>
    </w:rPr>
  </w:style>
  <w:style w:type="character" w:customStyle="1" w:styleId="ListLabel30">
    <w:name w:val="ListLabel 30"/>
    <w:qFormat/>
    <w:rsid w:val="00603D77"/>
    <w:rPr>
      <w:b/>
      <w:i/>
      <w:color w:val="00000A"/>
      <w:sz w:val="24"/>
    </w:rPr>
  </w:style>
  <w:style w:type="character" w:customStyle="1" w:styleId="ListLabel31">
    <w:name w:val="ListLabel 31"/>
    <w:qFormat/>
    <w:rsid w:val="00603D77"/>
    <w:rPr>
      <w:rFonts w:cs="Symbol"/>
      <w:sz w:val="24"/>
    </w:rPr>
  </w:style>
  <w:style w:type="character" w:customStyle="1" w:styleId="ListLabel32">
    <w:name w:val="ListLabel 32"/>
    <w:qFormat/>
    <w:rsid w:val="00603D77"/>
    <w:rPr>
      <w:rFonts w:cs="Courier New"/>
    </w:rPr>
  </w:style>
  <w:style w:type="character" w:customStyle="1" w:styleId="ListLabel33">
    <w:name w:val="ListLabel 33"/>
    <w:qFormat/>
    <w:rsid w:val="00603D77"/>
    <w:rPr>
      <w:rFonts w:cs="Wingdings"/>
    </w:rPr>
  </w:style>
  <w:style w:type="character" w:customStyle="1" w:styleId="ListLabel34">
    <w:name w:val="ListLabel 34"/>
    <w:qFormat/>
    <w:rsid w:val="00603D77"/>
    <w:rPr>
      <w:rFonts w:cs="OpenSymbol"/>
      <w:sz w:val="24"/>
    </w:rPr>
  </w:style>
  <w:style w:type="character" w:customStyle="1" w:styleId="ListLabel35">
    <w:name w:val="ListLabel 35"/>
    <w:qFormat/>
    <w:rsid w:val="00603D77"/>
    <w:rPr>
      <w:rFonts w:cs="Symbol"/>
      <w:sz w:val="24"/>
    </w:rPr>
  </w:style>
  <w:style w:type="character" w:customStyle="1" w:styleId="ListLabel36">
    <w:name w:val="ListLabel 36"/>
    <w:qFormat/>
    <w:rsid w:val="00603D77"/>
    <w:rPr>
      <w:rFonts w:cs="Courier New"/>
      <w:lang w:val="ru-RU"/>
    </w:rPr>
  </w:style>
  <w:style w:type="character" w:customStyle="1" w:styleId="ListLabel37">
    <w:name w:val="ListLabel 37"/>
    <w:qFormat/>
    <w:rsid w:val="00603D77"/>
    <w:rPr>
      <w:rFonts w:ascii="Times New Roman" w:hAnsi="Times New Roman" w:cs="OpenSymbol"/>
      <w:b w:val="0"/>
      <w:sz w:val="24"/>
    </w:rPr>
  </w:style>
  <w:style w:type="character" w:customStyle="1" w:styleId="ListLabel38">
    <w:name w:val="ListLabel 38"/>
    <w:qFormat/>
    <w:rsid w:val="00603D77"/>
    <w:rPr>
      <w:lang w:val="ru-RU"/>
    </w:rPr>
  </w:style>
  <w:style w:type="character" w:customStyle="1" w:styleId="ListLabel39">
    <w:name w:val="ListLabel 39"/>
    <w:qFormat/>
    <w:rsid w:val="00603D77"/>
    <w:rPr>
      <w:color w:val="00000A"/>
    </w:rPr>
  </w:style>
  <w:style w:type="character" w:customStyle="1" w:styleId="ListLabel40">
    <w:name w:val="ListLabel 40"/>
    <w:qFormat/>
    <w:rsid w:val="00603D77"/>
    <w:rPr>
      <w:rFonts w:cs="Times New Roman"/>
      <w:color w:val="00000A"/>
      <w:sz w:val="24"/>
      <w:szCs w:val="24"/>
    </w:rPr>
  </w:style>
  <w:style w:type="character" w:customStyle="1" w:styleId="ListLabel41">
    <w:name w:val="ListLabel 41"/>
    <w:qFormat/>
    <w:rsid w:val="00603D77"/>
    <w:rPr>
      <w:b/>
      <w:color w:val="00000A"/>
      <w:sz w:val="24"/>
    </w:rPr>
  </w:style>
  <w:style w:type="character" w:customStyle="1" w:styleId="ListLabel42">
    <w:name w:val="ListLabel 42"/>
    <w:qFormat/>
    <w:rsid w:val="00603D77"/>
    <w:rPr>
      <w:b/>
      <w:i/>
      <w:color w:val="00000A"/>
      <w:sz w:val="24"/>
    </w:rPr>
  </w:style>
  <w:style w:type="character" w:customStyle="1" w:styleId="ListLabel43">
    <w:name w:val="ListLabel 43"/>
    <w:qFormat/>
    <w:rsid w:val="00603D77"/>
    <w:rPr>
      <w:rFonts w:cs="Symbol"/>
      <w:sz w:val="24"/>
    </w:rPr>
  </w:style>
  <w:style w:type="character" w:customStyle="1" w:styleId="ListLabel44">
    <w:name w:val="ListLabel 44"/>
    <w:qFormat/>
    <w:rsid w:val="00603D77"/>
    <w:rPr>
      <w:rFonts w:cs="Courier New"/>
    </w:rPr>
  </w:style>
  <w:style w:type="character" w:customStyle="1" w:styleId="ListLabel45">
    <w:name w:val="ListLabel 45"/>
    <w:qFormat/>
    <w:rsid w:val="00603D77"/>
    <w:rPr>
      <w:rFonts w:cs="Wingdings"/>
    </w:rPr>
  </w:style>
  <w:style w:type="character" w:customStyle="1" w:styleId="ListLabel46">
    <w:name w:val="ListLabel 46"/>
    <w:qFormat/>
    <w:rsid w:val="00603D77"/>
    <w:rPr>
      <w:rFonts w:cs="OpenSymbol"/>
      <w:sz w:val="24"/>
    </w:rPr>
  </w:style>
  <w:style w:type="character" w:customStyle="1" w:styleId="ListLabel47">
    <w:name w:val="ListLabel 47"/>
    <w:qFormat/>
    <w:rsid w:val="00603D77"/>
    <w:rPr>
      <w:rFonts w:cs="Courier New"/>
      <w:lang w:val="ru-RU"/>
    </w:rPr>
  </w:style>
  <w:style w:type="character" w:customStyle="1" w:styleId="ListLabel48">
    <w:name w:val="ListLabel 48"/>
    <w:qFormat/>
    <w:rsid w:val="00603D77"/>
    <w:rPr>
      <w:rFonts w:ascii="Times New Roman" w:hAnsi="Times New Roman" w:cs="OpenSymbol"/>
      <w:b w:val="0"/>
      <w:sz w:val="24"/>
    </w:rPr>
  </w:style>
  <w:style w:type="character" w:customStyle="1" w:styleId="ListLabel49">
    <w:name w:val="ListLabel 49"/>
    <w:qFormat/>
    <w:rsid w:val="00603D77"/>
    <w:rPr>
      <w:rFonts w:cs="OpenSymbol"/>
    </w:rPr>
  </w:style>
  <w:style w:type="character" w:customStyle="1" w:styleId="ListLabel50">
    <w:name w:val="ListLabel 50"/>
    <w:qFormat/>
    <w:rsid w:val="00603D77"/>
    <w:rPr>
      <w:lang w:val="ru-RU"/>
    </w:rPr>
  </w:style>
  <w:style w:type="character" w:customStyle="1" w:styleId="ListLabel51">
    <w:name w:val="ListLabel 51"/>
    <w:qFormat/>
    <w:rsid w:val="00603D77"/>
    <w:rPr>
      <w:color w:val="00000A"/>
    </w:rPr>
  </w:style>
  <w:style w:type="character" w:customStyle="1" w:styleId="ListLabel52">
    <w:name w:val="ListLabel 52"/>
    <w:qFormat/>
    <w:rsid w:val="00603D77"/>
    <w:rPr>
      <w:rFonts w:cs="Times New Roman"/>
      <w:color w:val="00000A"/>
      <w:sz w:val="24"/>
      <w:szCs w:val="24"/>
    </w:rPr>
  </w:style>
  <w:style w:type="character" w:customStyle="1" w:styleId="ListLabel53">
    <w:name w:val="ListLabel 53"/>
    <w:qFormat/>
    <w:rsid w:val="00603D77"/>
    <w:rPr>
      <w:b/>
      <w:color w:val="00000A"/>
      <w:sz w:val="24"/>
    </w:rPr>
  </w:style>
  <w:style w:type="character" w:customStyle="1" w:styleId="ListLabel54">
    <w:name w:val="ListLabel 54"/>
    <w:qFormat/>
    <w:rsid w:val="00603D77"/>
    <w:rPr>
      <w:b/>
      <w:i/>
      <w:color w:val="00000A"/>
      <w:sz w:val="24"/>
    </w:rPr>
  </w:style>
  <w:style w:type="character" w:customStyle="1" w:styleId="ListLabel55">
    <w:name w:val="ListLabel 55"/>
    <w:qFormat/>
    <w:rsid w:val="00603D77"/>
    <w:rPr>
      <w:rFonts w:cs="Symbol"/>
      <w:sz w:val="24"/>
    </w:rPr>
  </w:style>
  <w:style w:type="character" w:customStyle="1" w:styleId="ListLabel56">
    <w:name w:val="ListLabel 56"/>
    <w:qFormat/>
    <w:rsid w:val="00603D77"/>
    <w:rPr>
      <w:rFonts w:cs="Courier New"/>
    </w:rPr>
  </w:style>
  <w:style w:type="character" w:customStyle="1" w:styleId="ListLabel57">
    <w:name w:val="ListLabel 57"/>
    <w:qFormat/>
    <w:rsid w:val="00603D77"/>
    <w:rPr>
      <w:rFonts w:cs="Wingdings"/>
    </w:rPr>
  </w:style>
  <w:style w:type="character" w:customStyle="1" w:styleId="ListLabel58">
    <w:name w:val="ListLabel 58"/>
    <w:qFormat/>
    <w:rsid w:val="00603D77"/>
    <w:rPr>
      <w:rFonts w:cs="OpenSymbol"/>
      <w:sz w:val="24"/>
    </w:rPr>
  </w:style>
  <w:style w:type="character" w:customStyle="1" w:styleId="ListLabel59">
    <w:name w:val="ListLabel 59"/>
    <w:qFormat/>
    <w:rsid w:val="00603D77"/>
    <w:rPr>
      <w:rFonts w:cs="Courier New"/>
      <w:lang w:val="ru-RU"/>
    </w:rPr>
  </w:style>
  <w:style w:type="character" w:customStyle="1" w:styleId="ListLabel60">
    <w:name w:val="ListLabel 60"/>
    <w:qFormat/>
    <w:rsid w:val="00603D77"/>
    <w:rPr>
      <w:rFonts w:ascii="Times New Roman" w:hAnsi="Times New Roman" w:cs="OpenSymbol"/>
      <w:b w:val="0"/>
      <w:sz w:val="24"/>
    </w:rPr>
  </w:style>
  <w:style w:type="character" w:customStyle="1" w:styleId="ListLabel61">
    <w:name w:val="ListLabel 61"/>
    <w:qFormat/>
    <w:rsid w:val="00603D77"/>
    <w:rPr>
      <w:rFonts w:cs="OpenSymbol"/>
      <w:b w:val="0"/>
      <w:sz w:val="24"/>
    </w:rPr>
  </w:style>
  <w:style w:type="character" w:customStyle="1" w:styleId="ListLabel62">
    <w:name w:val="ListLabel 62"/>
    <w:qFormat/>
    <w:rsid w:val="00603D77"/>
    <w:rPr>
      <w:lang w:val="ru-RU"/>
    </w:rPr>
  </w:style>
  <w:style w:type="character" w:customStyle="1" w:styleId="ListLabel63">
    <w:name w:val="ListLabel 63"/>
    <w:qFormat/>
    <w:rsid w:val="00603D77"/>
    <w:rPr>
      <w:color w:val="00000A"/>
    </w:rPr>
  </w:style>
  <w:style w:type="character" w:customStyle="1" w:styleId="ListLabel64">
    <w:name w:val="ListLabel 64"/>
    <w:qFormat/>
    <w:rsid w:val="00603D77"/>
    <w:rPr>
      <w:rFonts w:cs="Times New Roman"/>
      <w:color w:val="00000A"/>
      <w:sz w:val="24"/>
      <w:szCs w:val="24"/>
    </w:rPr>
  </w:style>
  <w:style w:type="character" w:customStyle="1" w:styleId="ListLabel65">
    <w:name w:val="ListLabel 65"/>
    <w:qFormat/>
    <w:rsid w:val="00603D77"/>
    <w:rPr>
      <w:b/>
      <w:color w:val="00000A"/>
      <w:sz w:val="24"/>
    </w:rPr>
  </w:style>
  <w:style w:type="character" w:customStyle="1" w:styleId="ListLabel66">
    <w:name w:val="ListLabel 66"/>
    <w:qFormat/>
    <w:rsid w:val="00603D77"/>
    <w:rPr>
      <w:b/>
      <w:i/>
      <w:color w:val="00000A"/>
      <w:sz w:val="24"/>
    </w:rPr>
  </w:style>
  <w:style w:type="character" w:customStyle="1" w:styleId="ListLabel67">
    <w:name w:val="ListLabel 67"/>
    <w:qFormat/>
    <w:rsid w:val="00603D77"/>
    <w:rPr>
      <w:rFonts w:cs="Symbol"/>
      <w:sz w:val="24"/>
    </w:rPr>
  </w:style>
  <w:style w:type="character" w:customStyle="1" w:styleId="ListLabel68">
    <w:name w:val="ListLabel 68"/>
    <w:qFormat/>
    <w:rsid w:val="00603D77"/>
    <w:rPr>
      <w:rFonts w:cs="Courier New"/>
    </w:rPr>
  </w:style>
  <w:style w:type="character" w:customStyle="1" w:styleId="ListLabel69">
    <w:name w:val="ListLabel 69"/>
    <w:qFormat/>
    <w:rsid w:val="00603D77"/>
    <w:rPr>
      <w:rFonts w:cs="Wingdings"/>
    </w:rPr>
  </w:style>
  <w:style w:type="character" w:customStyle="1" w:styleId="ListLabel70">
    <w:name w:val="ListLabel 70"/>
    <w:qFormat/>
    <w:rsid w:val="00603D77"/>
    <w:rPr>
      <w:rFonts w:cs="Courier New"/>
      <w:lang w:val="ru-RU"/>
    </w:rPr>
  </w:style>
  <w:style w:type="character" w:customStyle="1" w:styleId="ListLabel71">
    <w:name w:val="ListLabel 71"/>
    <w:qFormat/>
    <w:rsid w:val="00603D77"/>
    <w:rPr>
      <w:rFonts w:ascii="Times New Roman" w:hAnsi="Times New Roman" w:cs="OpenSymbol"/>
      <w:b w:val="0"/>
      <w:sz w:val="24"/>
    </w:rPr>
  </w:style>
  <w:style w:type="character" w:customStyle="1" w:styleId="afffffffffffffffffa">
    <w:name w:val="Символ нумерации"/>
    <w:qFormat/>
    <w:rsid w:val="00603D77"/>
  </w:style>
  <w:style w:type="character" w:customStyle="1" w:styleId="WW8Num2z1">
    <w:name w:val="WW8Num2z1"/>
    <w:qFormat/>
    <w:rsid w:val="00603D77"/>
    <w:rPr>
      <w:rFonts w:ascii="Courier New" w:hAnsi="Courier New" w:cs="Courier New"/>
      <w:lang w:val="ru-RU"/>
    </w:rPr>
  </w:style>
  <w:style w:type="character" w:customStyle="1" w:styleId="ListLabel72">
    <w:name w:val="ListLabel 72"/>
    <w:qFormat/>
    <w:rsid w:val="00603D77"/>
    <w:rPr>
      <w:lang w:val="ru-RU"/>
    </w:rPr>
  </w:style>
  <w:style w:type="character" w:customStyle="1" w:styleId="ListLabel73">
    <w:name w:val="ListLabel 73"/>
    <w:qFormat/>
    <w:rsid w:val="00603D77"/>
    <w:rPr>
      <w:color w:val="00000A"/>
    </w:rPr>
  </w:style>
  <w:style w:type="character" w:customStyle="1" w:styleId="ListLabel74">
    <w:name w:val="ListLabel 74"/>
    <w:qFormat/>
    <w:rsid w:val="00603D77"/>
    <w:rPr>
      <w:rFonts w:cs="Times New Roman"/>
      <w:color w:val="00000A"/>
      <w:sz w:val="24"/>
      <w:szCs w:val="24"/>
    </w:rPr>
  </w:style>
  <w:style w:type="character" w:customStyle="1" w:styleId="ListLabel75">
    <w:name w:val="ListLabel 75"/>
    <w:qFormat/>
    <w:rsid w:val="00603D77"/>
    <w:rPr>
      <w:b/>
      <w:color w:val="00000A"/>
      <w:sz w:val="24"/>
    </w:rPr>
  </w:style>
  <w:style w:type="character" w:customStyle="1" w:styleId="ListLabel76">
    <w:name w:val="ListLabel 76"/>
    <w:qFormat/>
    <w:rsid w:val="00603D77"/>
    <w:rPr>
      <w:b/>
      <w:i/>
      <w:color w:val="00000A"/>
      <w:sz w:val="24"/>
    </w:rPr>
  </w:style>
  <w:style w:type="character" w:customStyle="1" w:styleId="ListLabel77">
    <w:name w:val="ListLabel 77"/>
    <w:qFormat/>
    <w:rsid w:val="00603D77"/>
    <w:rPr>
      <w:rFonts w:cs="Symbol"/>
      <w:sz w:val="24"/>
    </w:rPr>
  </w:style>
  <w:style w:type="character" w:customStyle="1" w:styleId="ListLabel78">
    <w:name w:val="ListLabel 78"/>
    <w:qFormat/>
    <w:rsid w:val="00603D77"/>
    <w:rPr>
      <w:rFonts w:cs="Courier New"/>
    </w:rPr>
  </w:style>
  <w:style w:type="character" w:customStyle="1" w:styleId="ListLabel79">
    <w:name w:val="ListLabel 79"/>
    <w:qFormat/>
    <w:rsid w:val="00603D77"/>
    <w:rPr>
      <w:rFonts w:cs="Wingdings"/>
    </w:rPr>
  </w:style>
  <w:style w:type="character" w:customStyle="1" w:styleId="ListLabel80">
    <w:name w:val="ListLabel 80"/>
    <w:qFormat/>
    <w:rsid w:val="00603D77"/>
    <w:rPr>
      <w:rFonts w:ascii="Times New Roman" w:hAnsi="Times New Roman" w:cs="Symbol"/>
      <w:color w:val="007826"/>
      <w:sz w:val="24"/>
    </w:rPr>
  </w:style>
  <w:style w:type="character" w:customStyle="1" w:styleId="ListLabel81">
    <w:name w:val="ListLabel 81"/>
    <w:qFormat/>
    <w:rsid w:val="00603D77"/>
    <w:rPr>
      <w:rFonts w:cs="Courier New"/>
      <w:lang w:val="ru-RU"/>
    </w:rPr>
  </w:style>
  <w:style w:type="character" w:customStyle="1" w:styleId="ListLabel82">
    <w:name w:val="ListLabel 82"/>
    <w:qFormat/>
    <w:rsid w:val="00603D77"/>
    <w:rPr>
      <w:rFonts w:ascii="Times New Roman" w:hAnsi="Times New Roman" w:cs="OpenSymbol;Arial Unicode MS"/>
      <w:b w:val="0"/>
      <w:sz w:val="24"/>
    </w:rPr>
  </w:style>
  <w:style w:type="character" w:customStyle="1" w:styleId="ListLabel83">
    <w:name w:val="ListLabel 83"/>
    <w:qFormat/>
    <w:rsid w:val="00603D77"/>
    <w:rPr>
      <w:rFonts w:ascii="Times New Roman" w:hAnsi="Times New Roman" w:cs="OpenSymbol;Arial Unicode MS"/>
      <w:b w:val="0"/>
      <w:color w:val="00000A"/>
      <w:sz w:val="24"/>
      <w:szCs w:val="22"/>
      <w:lang w:val="en-US" w:eastAsia="en-US" w:bidi="ar-SA"/>
    </w:rPr>
  </w:style>
  <w:style w:type="character" w:customStyle="1" w:styleId="ListLabel84">
    <w:name w:val="ListLabel 84"/>
    <w:qFormat/>
    <w:rsid w:val="00603D77"/>
    <w:rPr>
      <w:rFonts w:ascii="Times New Roman" w:hAnsi="Times New Roman" w:cs="OpenSymbol;Arial Unicode MS"/>
      <w:b w:val="0"/>
      <w:sz w:val="24"/>
    </w:rPr>
  </w:style>
  <w:style w:type="character" w:customStyle="1" w:styleId="ListLabel85">
    <w:name w:val="ListLabel 85"/>
    <w:qFormat/>
    <w:rsid w:val="00603D77"/>
    <w:rPr>
      <w:rFonts w:ascii="Times New Roman" w:hAnsi="Times New Roman" w:cs="OpenSymbol;Arial Unicode MS"/>
      <w:b w:val="0"/>
      <w:color w:val="000000"/>
      <w:sz w:val="24"/>
      <w:szCs w:val="22"/>
      <w:lang w:val="en-US" w:eastAsia="en-US" w:bidi="ar-SA"/>
    </w:rPr>
  </w:style>
  <w:style w:type="character" w:customStyle="1" w:styleId="ListLabel86">
    <w:name w:val="ListLabel 86"/>
    <w:qFormat/>
    <w:rsid w:val="00603D77"/>
    <w:rPr>
      <w:lang w:val="ru-RU"/>
    </w:rPr>
  </w:style>
  <w:style w:type="character" w:customStyle="1" w:styleId="ListLabel87">
    <w:name w:val="ListLabel 87"/>
    <w:qFormat/>
    <w:rsid w:val="00603D77"/>
    <w:rPr>
      <w:color w:val="00000A"/>
    </w:rPr>
  </w:style>
  <w:style w:type="character" w:customStyle="1" w:styleId="ListLabel88">
    <w:name w:val="ListLabel 88"/>
    <w:qFormat/>
    <w:rsid w:val="00603D77"/>
    <w:rPr>
      <w:rFonts w:cs="Times New Roman"/>
      <w:color w:val="00000A"/>
      <w:sz w:val="24"/>
      <w:szCs w:val="24"/>
    </w:rPr>
  </w:style>
  <w:style w:type="character" w:customStyle="1" w:styleId="ListLabel89">
    <w:name w:val="ListLabel 89"/>
    <w:qFormat/>
    <w:rsid w:val="00603D77"/>
    <w:rPr>
      <w:b/>
      <w:color w:val="00000A"/>
      <w:sz w:val="24"/>
    </w:rPr>
  </w:style>
  <w:style w:type="character" w:customStyle="1" w:styleId="ListLabel90">
    <w:name w:val="ListLabel 90"/>
    <w:qFormat/>
    <w:rsid w:val="00603D77"/>
    <w:rPr>
      <w:b/>
      <w:i/>
      <w:color w:val="00000A"/>
      <w:sz w:val="24"/>
    </w:rPr>
  </w:style>
  <w:style w:type="character" w:customStyle="1" w:styleId="ListLabel91">
    <w:name w:val="ListLabel 91"/>
    <w:qFormat/>
    <w:rsid w:val="00603D77"/>
    <w:rPr>
      <w:rFonts w:cs="Symbol"/>
      <w:sz w:val="24"/>
    </w:rPr>
  </w:style>
  <w:style w:type="character" w:customStyle="1" w:styleId="ListLabel92">
    <w:name w:val="ListLabel 92"/>
    <w:qFormat/>
    <w:rsid w:val="00603D77"/>
    <w:rPr>
      <w:rFonts w:cs="Courier New"/>
    </w:rPr>
  </w:style>
  <w:style w:type="character" w:customStyle="1" w:styleId="ListLabel93">
    <w:name w:val="ListLabel 93"/>
    <w:qFormat/>
    <w:rsid w:val="00603D77"/>
    <w:rPr>
      <w:rFonts w:cs="Wingdings"/>
    </w:rPr>
  </w:style>
  <w:style w:type="character" w:customStyle="1" w:styleId="ListLabel94">
    <w:name w:val="ListLabel 94"/>
    <w:qFormat/>
    <w:rsid w:val="00603D77"/>
    <w:rPr>
      <w:rFonts w:ascii="Times New Roman" w:hAnsi="Times New Roman" w:cs="Symbol"/>
      <w:color w:val="007826"/>
      <w:sz w:val="24"/>
    </w:rPr>
  </w:style>
  <w:style w:type="character" w:customStyle="1" w:styleId="ListLabel95">
    <w:name w:val="ListLabel 95"/>
    <w:qFormat/>
    <w:rsid w:val="00603D77"/>
    <w:rPr>
      <w:rFonts w:cs="Courier New"/>
      <w:lang w:val="ru-RU"/>
    </w:rPr>
  </w:style>
  <w:style w:type="character" w:customStyle="1" w:styleId="ListLabel96">
    <w:name w:val="ListLabel 96"/>
    <w:qFormat/>
    <w:rsid w:val="00603D77"/>
    <w:rPr>
      <w:rFonts w:ascii="Times New Roman" w:hAnsi="Times New Roman" w:cs="OpenSymbol;Arial Unicode MS"/>
      <w:b w:val="0"/>
      <w:sz w:val="24"/>
    </w:rPr>
  </w:style>
  <w:style w:type="character" w:customStyle="1" w:styleId="ListLabel97">
    <w:name w:val="ListLabel 97"/>
    <w:qFormat/>
    <w:rsid w:val="00603D77"/>
    <w:rPr>
      <w:rFonts w:ascii="Times New Roman" w:hAnsi="Times New Roman" w:cs="OpenSymbol;Arial Unicode MS"/>
      <w:b w:val="0"/>
      <w:color w:val="00000A"/>
      <w:sz w:val="24"/>
      <w:szCs w:val="22"/>
      <w:lang w:val="en-US" w:eastAsia="en-US" w:bidi="ar-SA"/>
    </w:rPr>
  </w:style>
  <w:style w:type="character" w:customStyle="1" w:styleId="ListLabel98">
    <w:name w:val="ListLabel 98"/>
    <w:qFormat/>
    <w:rsid w:val="00603D77"/>
    <w:rPr>
      <w:rFonts w:ascii="Times New Roman" w:hAnsi="Times New Roman" w:cs="OpenSymbol;Arial Unicode MS"/>
      <w:b w:val="0"/>
      <w:color w:val="000000"/>
      <w:sz w:val="24"/>
      <w:szCs w:val="22"/>
      <w:lang w:val="en-US" w:eastAsia="en-US" w:bidi="ar-SA"/>
    </w:rPr>
  </w:style>
  <w:style w:type="character" w:customStyle="1" w:styleId="ListLabel99">
    <w:name w:val="ListLabel 99"/>
    <w:qFormat/>
    <w:rsid w:val="00603D77"/>
    <w:rPr>
      <w:lang w:val="ru-RU"/>
    </w:rPr>
  </w:style>
  <w:style w:type="character" w:customStyle="1" w:styleId="ListLabel100">
    <w:name w:val="ListLabel 100"/>
    <w:qFormat/>
    <w:rsid w:val="00603D77"/>
    <w:rPr>
      <w:color w:val="00000A"/>
    </w:rPr>
  </w:style>
  <w:style w:type="character" w:customStyle="1" w:styleId="ListLabel101">
    <w:name w:val="ListLabel 101"/>
    <w:qFormat/>
    <w:rsid w:val="00603D77"/>
    <w:rPr>
      <w:rFonts w:cs="Times New Roman"/>
      <w:color w:val="00000A"/>
      <w:sz w:val="24"/>
      <w:szCs w:val="24"/>
    </w:rPr>
  </w:style>
  <w:style w:type="character" w:customStyle="1" w:styleId="ListLabel102">
    <w:name w:val="ListLabel 102"/>
    <w:qFormat/>
    <w:rsid w:val="00603D77"/>
    <w:rPr>
      <w:b/>
      <w:color w:val="00000A"/>
      <w:sz w:val="24"/>
    </w:rPr>
  </w:style>
  <w:style w:type="character" w:customStyle="1" w:styleId="ListLabel103">
    <w:name w:val="ListLabel 103"/>
    <w:qFormat/>
    <w:rsid w:val="00603D77"/>
    <w:rPr>
      <w:b/>
      <w:i/>
      <w:color w:val="00000A"/>
      <w:sz w:val="24"/>
    </w:rPr>
  </w:style>
  <w:style w:type="character" w:customStyle="1" w:styleId="ListLabel104">
    <w:name w:val="ListLabel 104"/>
    <w:qFormat/>
    <w:rsid w:val="00603D77"/>
    <w:rPr>
      <w:rFonts w:cs="Symbol"/>
      <w:sz w:val="24"/>
    </w:rPr>
  </w:style>
  <w:style w:type="character" w:customStyle="1" w:styleId="ListLabel105">
    <w:name w:val="ListLabel 105"/>
    <w:qFormat/>
    <w:rsid w:val="00603D77"/>
    <w:rPr>
      <w:rFonts w:cs="Courier New"/>
    </w:rPr>
  </w:style>
  <w:style w:type="character" w:customStyle="1" w:styleId="ListLabel106">
    <w:name w:val="ListLabel 106"/>
    <w:qFormat/>
    <w:rsid w:val="00603D77"/>
    <w:rPr>
      <w:rFonts w:cs="Wingdings"/>
    </w:rPr>
  </w:style>
  <w:style w:type="character" w:customStyle="1" w:styleId="ListLabel107">
    <w:name w:val="ListLabel 107"/>
    <w:qFormat/>
    <w:rsid w:val="00603D77"/>
    <w:rPr>
      <w:rFonts w:ascii="Times New Roman" w:hAnsi="Times New Roman" w:cs="Symbol"/>
      <w:color w:val="007826"/>
      <w:sz w:val="24"/>
    </w:rPr>
  </w:style>
  <w:style w:type="character" w:customStyle="1" w:styleId="ListLabel108">
    <w:name w:val="ListLabel 108"/>
    <w:qFormat/>
    <w:rsid w:val="00603D77"/>
    <w:rPr>
      <w:rFonts w:cs="Courier New"/>
      <w:lang w:val="ru-RU"/>
    </w:rPr>
  </w:style>
  <w:style w:type="character" w:customStyle="1" w:styleId="ListLabel109">
    <w:name w:val="ListLabel 109"/>
    <w:qFormat/>
    <w:rsid w:val="00603D77"/>
    <w:rPr>
      <w:rFonts w:ascii="Times New Roman" w:hAnsi="Times New Roman" w:cs="OpenSymbol;Arial Unicode MS"/>
      <w:b w:val="0"/>
      <w:sz w:val="24"/>
    </w:rPr>
  </w:style>
  <w:style w:type="character" w:customStyle="1" w:styleId="ListLabel110">
    <w:name w:val="ListLabel 110"/>
    <w:qFormat/>
    <w:rsid w:val="00603D77"/>
    <w:rPr>
      <w:rFonts w:ascii="Times New Roman" w:hAnsi="Times New Roman" w:cs="OpenSymbol;Arial Unicode MS"/>
      <w:b w:val="0"/>
      <w:color w:val="00000A"/>
      <w:sz w:val="24"/>
      <w:szCs w:val="22"/>
      <w:lang w:val="en-US" w:eastAsia="en-US" w:bidi="ar-SA"/>
    </w:rPr>
  </w:style>
  <w:style w:type="character" w:customStyle="1" w:styleId="ListLabel111">
    <w:name w:val="ListLabel 111"/>
    <w:qFormat/>
    <w:rsid w:val="00603D77"/>
    <w:rPr>
      <w:rFonts w:ascii="Times New Roman" w:hAnsi="Times New Roman" w:cs="OpenSymbol;Arial Unicode MS"/>
      <w:b w:val="0"/>
      <w:color w:val="000000"/>
      <w:sz w:val="24"/>
      <w:szCs w:val="22"/>
      <w:lang w:val="en-US" w:eastAsia="en-US" w:bidi="ar-SA"/>
    </w:rPr>
  </w:style>
  <w:style w:type="character" w:customStyle="1" w:styleId="ListLabel112">
    <w:name w:val="ListLabel 112"/>
    <w:qFormat/>
    <w:rsid w:val="00603D77"/>
    <w:rPr>
      <w:lang w:val="ru-RU"/>
    </w:rPr>
  </w:style>
  <w:style w:type="character" w:customStyle="1" w:styleId="ListLabel113">
    <w:name w:val="ListLabel 113"/>
    <w:qFormat/>
    <w:rsid w:val="00603D77"/>
    <w:rPr>
      <w:color w:val="00000A"/>
    </w:rPr>
  </w:style>
  <w:style w:type="character" w:customStyle="1" w:styleId="ListLabel114">
    <w:name w:val="ListLabel 114"/>
    <w:qFormat/>
    <w:rsid w:val="00603D77"/>
    <w:rPr>
      <w:rFonts w:cs="Times New Roman"/>
      <w:color w:val="00000A"/>
      <w:sz w:val="24"/>
      <w:szCs w:val="24"/>
    </w:rPr>
  </w:style>
  <w:style w:type="character" w:customStyle="1" w:styleId="ListLabel115">
    <w:name w:val="ListLabel 115"/>
    <w:qFormat/>
    <w:rsid w:val="00603D77"/>
    <w:rPr>
      <w:b/>
      <w:color w:val="00000A"/>
      <w:sz w:val="24"/>
    </w:rPr>
  </w:style>
  <w:style w:type="character" w:customStyle="1" w:styleId="ListLabel116">
    <w:name w:val="ListLabel 116"/>
    <w:qFormat/>
    <w:rsid w:val="00603D77"/>
    <w:rPr>
      <w:b/>
      <w:i/>
      <w:color w:val="00000A"/>
      <w:sz w:val="24"/>
    </w:rPr>
  </w:style>
  <w:style w:type="character" w:customStyle="1" w:styleId="ListLabel117">
    <w:name w:val="ListLabel 117"/>
    <w:qFormat/>
    <w:rsid w:val="00603D77"/>
    <w:rPr>
      <w:rFonts w:cs="Symbol"/>
      <w:sz w:val="24"/>
    </w:rPr>
  </w:style>
  <w:style w:type="character" w:customStyle="1" w:styleId="ListLabel118">
    <w:name w:val="ListLabel 118"/>
    <w:qFormat/>
    <w:rsid w:val="00603D77"/>
    <w:rPr>
      <w:rFonts w:cs="Courier New"/>
    </w:rPr>
  </w:style>
  <w:style w:type="character" w:customStyle="1" w:styleId="ListLabel119">
    <w:name w:val="ListLabel 119"/>
    <w:qFormat/>
    <w:rsid w:val="00603D77"/>
    <w:rPr>
      <w:rFonts w:cs="Wingdings"/>
    </w:rPr>
  </w:style>
  <w:style w:type="character" w:customStyle="1" w:styleId="ListLabel120">
    <w:name w:val="ListLabel 120"/>
    <w:qFormat/>
    <w:rsid w:val="00603D77"/>
    <w:rPr>
      <w:rFonts w:ascii="Times New Roman" w:hAnsi="Times New Roman" w:cs="Symbol"/>
      <w:color w:val="007826"/>
      <w:sz w:val="24"/>
    </w:rPr>
  </w:style>
  <w:style w:type="character" w:customStyle="1" w:styleId="ListLabel121">
    <w:name w:val="ListLabel 121"/>
    <w:qFormat/>
    <w:rsid w:val="00603D77"/>
    <w:rPr>
      <w:rFonts w:cs="Courier New"/>
      <w:lang w:val="ru-RU"/>
    </w:rPr>
  </w:style>
  <w:style w:type="character" w:customStyle="1" w:styleId="ListLabel122">
    <w:name w:val="ListLabel 122"/>
    <w:qFormat/>
    <w:rsid w:val="00603D77"/>
    <w:rPr>
      <w:rFonts w:ascii="Times New Roman" w:hAnsi="Times New Roman" w:cs="OpenSymbol;Arial Unicode MS"/>
      <w:b w:val="0"/>
      <w:sz w:val="24"/>
    </w:rPr>
  </w:style>
  <w:style w:type="character" w:customStyle="1" w:styleId="ListLabel123">
    <w:name w:val="ListLabel 123"/>
    <w:qFormat/>
    <w:rsid w:val="00603D77"/>
    <w:rPr>
      <w:rFonts w:ascii="Times New Roman" w:hAnsi="Times New Roman" w:cs="OpenSymbol;Arial Unicode MS"/>
      <w:b w:val="0"/>
      <w:color w:val="00000A"/>
      <w:sz w:val="24"/>
      <w:szCs w:val="22"/>
      <w:lang w:val="en-US" w:eastAsia="en-US" w:bidi="ar-SA"/>
    </w:rPr>
  </w:style>
  <w:style w:type="character" w:customStyle="1" w:styleId="ListLabel124">
    <w:name w:val="ListLabel 124"/>
    <w:qFormat/>
    <w:rsid w:val="00603D77"/>
    <w:rPr>
      <w:rFonts w:ascii="Times New Roman" w:hAnsi="Times New Roman" w:cs="OpenSymbol;Arial Unicode MS"/>
      <w:b w:val="0"/>
      <w:color w:val="000000"/>
      <w:sz w:val="24"/>
      <w:szCs w:val="22"/>
      <w:lang w:val="en-US" w:eastAsia="en-US" w:bidi="ar-SA"/>
    </w:rPr>
  </w:style>
  <w:style w:type="character" w:customStyle="1" w:styleId="ListLabel125">
    <w:name w:val="ListLabel 125"/>
    <w:qFormat/>
    <w:rsid w:val="00603D77"/>
    <w:rPr>
      <w:lang w:val="ru-RU"/>
    </w:rPr>
  </w:style>
  <w:style w:type="character" w:customStyle="1" w:styleId="ListLabel126">
    <w:name w:val="ListLabel 126"/>
    <w:qFormat/>
    <w:rsid w:val="00603D77"/>
    <w:rPr>
      <w:color w:val="00000A"/>
    </w:rPr>
  </w:style>
  <w:style w:type="character" w:customStyle="1" w:styleId="ListLabel127">
    <w:name w:val="ListLabel 127"/>
    <w:qFormat/>
    <w:rsid w:val="00603D77"/>
    <w:rPr>
      <w:rFonts w:cs="Times New Roman"/>
      <w:color w:val="00000A"/>
      <w:sz w:val="24"/>
      <w:szCs w:val="24"/>
    </w:rPr>
  </w:style>
  <w:style w:type="character" w:customStyle="1" w:styleId="ListLabel128">
    <w:name w:val="ListLabel 128"/>
    <w:qFormat/>
    <w:rsid w:val="00603D77"/>
    <w:rPr>
      <w:b/>
      <w:color w:val="00000A"/>
      <w:sz w:val="24"/>
    </w:rPr>
  </w:style>
  <w:style w:type="character" w:customStyle="1" w:styleId="ListLabel129">
    <w:name w:val="ListLabel 129"/>
    <w:qFormat/>
    <w:rsid w:val="00603D77"/>
    <w:rPr>
      <w:b/>
      <w:i/>
      <w:color w:val="00000A"/>
      <w:sz w:val="24"/>
    </w:rPr>
  </w:style>
  <w:style w:type="character" w:customStyle="1" w:styleId="ListLabel130">
    <w:name w:val="ListLabel 130"/>
    <w:qFormat/>
    <w:rsid w:val="00603D77"/>
    <w:rPr>
      <w:rFonts w:cs="Symbol"/>
      <w:sz w:val="24"/>
    </w:rPr>
  </w:style>
  <w:style w:type="character" w:customStyle="1" w:styleId="ListLabel131">
    <w:name w:val="ListLabel 131"/>
    <w:qFormat/>
    <w:rsid w:val="00603D77"/>
    <w:rPr>
      <w:rFonts w:cs="Courier New"/>
    </w:rPr>
  </w:style>
  <w:style w:type="character" w:customStyle="1" w:styleId="ListLabel132">
    <w:name w:val="ListLabel 132"/>
    <w:qFormat/>
    <w:rsid w:val="00603D77"/>
    <w:rPr>
      <w:rFonts w:cs="Wingdings"/>
    </w:rPr>
  </w:style>
  <w:style w:type="character" w:customStyle="1" w:styleId="ListLabel133">
    <w:name w:val="ListLabel 133"/>
    <w:qFormat/>
    <w:rsid w:val="00603D77"/>
    <w:rPr>
      <w:rFonts w:ascii="Times New Roman" w:hAnsi="Times New Roman" w:cs="Symbol"/>
      <w:color w:val="007826"/>
      <w:sz w:val="24"/>
    </w:rPr>
  </w:style>
  <w:style w:type="character" w:customStyle="1" w:styleId="ListLabel134">
    <w:name w:val="ListLabel 134"/>
    <w:qFormat/>
    <w:rsid w:val="00603D77"/>
    <w:rPr>
      <w:rFonts w:cs="Courier New"/>
      <w:lang w:val="ru-RU"/>
    </w:rPr>
  </w:style>
  <w:style w:type="character" w:customStyle="1" w:styleId="ListLabel135">
    <w:name w:val="ListLabel 135"/>
    <w:qFormat/>
    <w:rsid w:val="00603D77"/>
    <w:rPr>
      <w:rFonts w:ascii="Times New Roman" w:hAnsi="Times New Roman" w:cs="OpenSymbol;Arial Unicode MS"/>
      <w:b w:val="0"/>
      <w:sz w:val="24"/>
    </w:rPr>
  </w:style>
  <w:style w:type="character" w:customStyle="1" w:styleId="ListLabel136">
    <w:name w:val="ListLabel 136"/>
    <w:qFormat/>
    <w:rsid w:val="00603D77"/>
    <w:rPr>
      <w:rFonts w:ascii="Times New Roman" w:hAnsi="Times New Roman" w:cs="OpenSymbol;Arial Unicode MS"/>
      <w:b w:val="0"/>
      <w:color w:val="00000A"/>
      <w:sz w:val="24"/>
      <w:szCs w:val="22"/>
      <w:lang w:val="en-US" w:eastAsia="en-US" w:bidi="ar-SA"/>
    </w:rPr>
  </w:style>
  <w:style w:type="character" w:customStyle="1" w:styleId="ListLabel137">
    <w:name w:val="ListLabel 137"/>
    <w:qFormat/>
    <w:rsid w:val="00603D77"/>
    <w:rPr>
      <w:lang w:val="ru-RU"/>
    </w:rPr>
  </w:style>
  <w:style w:type="character" w:customStyle="1" w:styleId="ListLabel138">
    <w:name w:val="ListLabel 138"/>
    <w:qFormat/>
    <w:rsid w:val="00603D77"/>
    <w:rPr>
      <w:color w:val="00000A"/>
    </w:rPr>
  </w:style>
  <w:style w:type="character" w:customStyle="1" w:styleId="ListLabel139">
    <w:name w:val="ListLabel 139"/>
    <w:qFormat/>
    <w:rsid w:val="00603D77"/>
    <w:rPr>
      <w:rFonts w:cs="Times New Roman"/>
      <w:color w:val="00000A"/>
      <w:sz w:val="24"/>
      <w:szCs w:val="24"/>
    </w:rPr>
  </w:style>
  <w:style w:type="character" w:customStyle="1" w:styleId="ListLabel140">
    <w:name w:val="ListLabel 140"/>
    <w:qFormat/>
    <w:rsid w:val="00603D77"/>
    <w:rPr>
      <w:b/>
      <w:color w:val="00000A"/>
      <w:sz w:val="24"/>
    </w:rPr>
  </w:style>
  <w:style w:type="character" w:customStyle="1" w:styleId="ListLabel141">
    <w:name w:val="ListLabel 141"/>
    <w:qFormat/>
    <w:rsid w:val="00603D77"/>
    <w:rPr>
      <w:b/>
      <w:i/>
      <w:color w:val="00000A"/>
      <w:sz w:val="24"/>
    </w:rPr>
  </w:style>
  <w:style w:type="character" w:customStyle="1" w:styleId="ListLabel142">
    <w:name w:val="ListLabel 142"/>
    <w:qFormat/>
    <w:rsid w:val="00603D77"/>
    <w:rPr>
      <w:rFonts w:cs="Symbol"/>
      <w:sz w:val="24"/>
    </w:rPr>
  </w:style>
  <w:style w:type="character" w:customStyle="1" w:styleId="ListLabel143">
    <w:name w:val="ListLabel 143"/>
    <w:qFormat/>
    <w:rsid w:val="00603D77"/>
    <w:rPr>
      <w:rFonts w:cs="Courier New"/>
    </w:rPr>
  </w:style>
  <w:style w:type="character" w:customStyle="1" w:styleId="ListLabel144">
    <w:name w:val="ListLabel 144"/>
    <w:qFormat/>
    <w:rsid w:val="00603D77"/>
    <w:rPr>
      <w:rFonts w:cs="Wingdings"/>
    </w:rPr>
  </w:style>
  <w:style w:type="character" w:customStyle="1" w:styleId="ListLabel145">
    <w:name w:val="ListLabel 145"/>
    <w:qFormat/>
    <w:rsid w:val="00603D77"/>
    <w:rPr>
      <w:rFonts w:cs="Symbol"/>
      <w:color w:val="007826"/>
      <w:sz w:val="24"/>
    </w:rPr>
  </w:style>
  <w:style w:type="character" w:customStyle="1" w:styleId="ListLabel146">
    <w:name w:val="ListLabel 146"/>
    <w:qFormat/>
    <w:rsid w:val="00603D77"/>
    <w:rPr>
      <w:rFonts w:cs="Courier New"/>
      <w:lang w:val="ru-RU"/>
    </w:rPr>
  </w:style>
  <w:style w:type="character" w:customStyle="1" w:styleId="ListLabel147">
    <w:name w:val="ListLabel 147"/>
    <w:qFormat/>
    <w:rsid w:val="00603D77"/>
    <w:rPr>
      <w:rFonts w:ascii="Times New Roman" w:hAnsi="Times New Roman" w:cs="OpenSymbol;Arial Unicode MS"/>
      <w:b w:val="0"/>
      <w:sz w:val="24"/>
    </w:rPr>
  </w:style>
  <w:style w:type="character" w:customStyle="1" w:styleId="ListLabel148">
    <w:name w:val="ListLabel 148"/>
    <w:qFormat/>
    <w:rsid w:val="00603D77"/>
    <w:rPr>
      <w:rFonts w:ascii="Times New Roman" w:hAnsi="Times New Roman" w:cs="OpenSymbol;Arial Unicode MS"/>
      <w:b w:val="0"/>
      <w:color w:val="00000A"/>
      <w:sz w:val="24"/>
      <w:szCs w:val="22"/>
      <w:lang w:val="en-US" w:eastAsia="en-US" w:bidi="ar-SA"/>
    </w:rPr>
  </w:style>
  <w:style w:type="character" w:customStyle="1" w:styleId="ListLabel149">
    <w:name w:val="ListLabel 149"/>
    <w:qFormat/>
    <w:rsid w:val="00603D77"/>
    <w:rPr>
      <w:lang w:val="ru-RU"/>
    </w:rPr>
  </w:style>
  <w:style w:type="character" w:customStyle="1" w:styleId="ListLabel150">
    <w:name w:val="ListLabel 150"/>
    <w:qFormat/>
    <w:rsid w:val="00603D77"/>
    <w:rPr>
      <w:color w:val="00000A"/>
    </w:rPr>
  </w:style>
  <w:style w:type="character" w:customStyle="1" w:styleId="ListLabel151">
    <w:name w:val="ListLabel 151"/>
    <w:qFormat/>
    <w:rsid w:val="00603D77"/>
    <w:rPr>
      <w:rFonts w:cs="Times New Roman"/>
      <w:color w:val="00000A"/>
      <w:sz w:val="24"/>
      <w:szCs w:val="24"/>
    </w:rPr>
  </w:style>
  <w:style w:type="character" w:customStyle="1" w:styleId="ListLabel152">
    <w:name w:val="ListLabel 152"/>
    <w:qFormat/>
    <w:rsid w:val="00603D77"/>
    <w:rPr>
      <w:b/>
      <w:color w:val="00000A"/>
      <w:sz w:val="24"/>
    </w:rPr>
  </w:style>
  <w:style w:type="character" w:customStyle="1" w:styleId="ListLabel153">
    <w:name w:val="ListLabel 153"/>
    <w:qFormat/>
    <w:rsid w:val="00603D77"/>
    <w:rPr>
      <w:b/>
      <w:i/>
      <w:color w:val="00000A"/>
      <w:sz w:val="24"/>
    </w:rPr>
  </w:style>
  <w:style w:type="character" w:customStyle="1" w:styleId="ListLabel154">
    <w:name w:val="ListLabel 154"/>
    <w:qFormat/>
    <w:rsid w:val="00603D77"/>
    <w:rPr>
      <w:rFonts w:cs="Symbol"/>
      <w:sz w:val="24"/>
    </w:rPr>
  </w:style>
  <w:style w:type="character" w:customStyle="1" w:styleId="ListLabel155">
    <w:name w:val="ListLabel 155"/>
    <w:qFormat/>
    <w:rsid w:val="00603D77"/>
    <w:rPr>
      <w:rFonts w:cs="Courier New"/>
    </w:rPr>
  </w:style>
  <w:style w:type="character" w:customStyle="1" w:styleId="ListLabel156">
    <w:name w:val="ListLabel 156"/>
    <w:qFormat/>
    <w:rsid w:val="00603D77"/>
    <w:rPr>
      <w:rFonts w:cs="Wingdings"/>
    </w:rPr>
  </w:style>
  <w:style w:type="character" w:customStyle="1" w:styleId="ListLabel157">
    <w:name w:val="ListLabel 157"/>
    <w:qFormat/>
    <w:rsid w:val="00603D77"/>
    <w:rPr>
      <w:rFonts w:cs="Symbol"/>
      <w:color w:val="007826"/>
      <w:sz w:val="24"/>
    </w:rPr>
  </w:style>
  <w:style w:type="character" w:customStyle="1" w:styleId="ListLabel158">
    <w:name w:val="ListLabel 158"/>
    <w:qFormat/>
    <w:rsid w:val="00603D77"/>
    <w:rPr>
      <w:rFonts w:cs="Courier New"/>
      <w:lang w:val="ru-RU"/>
    </w:rPr>
  </w:style>
  <w:style w:type="character" w:customStyle="1" w:styleId="ListLabel159">
    <w:name w:val="ListLabel 159"/>
    <w:qFormat/>
    <w:rsid w:val="00603D77"/>
    <w:rPr>
      <w:rFonts w:ascii="Times New Roman" w:hAnsi="Times New Roman" w:cs="OpenSymbol;Arial Unicode MS"/>
      <w:b w:val="0"/>
      <w:sz w:val="24"/>
    </w:rPr>
  </w:style>
  <w:style w:type="character" w:customStyle="1" w:styleId="ListLabel160">
    <w:name w:val="ListLabel 160"/>
    <w:qFormat/>
    <w:rsid w:val="00603D77"/>
    <w:rPr>
      <w:rFonts w:ascii="Times New Roman" w:hAnsi="Times New Roman" w:cs="OpenSymbol;Arial Unicode MS"/>
      <w:b w:val="0"/>
      <w:color w:val="00000A"/>
      <w:sz w:val="24"/>
      <w:szCs w:val="22"/>
      <w:lang w:val="en-US" w:eastAsia="en-US" w:bidi="ar-SA"/>
    </w:rPr>
  </w:style>
  <w:style w:type="character" w:customStyle="1" w:styleId="ListLabel161">
    <w:name w:val="ListLabel 161"/>
    <w:qFormat/>
    <w:rsid w:val="00603D77"/>
    <w:rPr>
      <w:lang w:val="ru-RU"/>
    </w:rPr>
  </w:style>
  <w:style w:type="character" w:customStyle="1" w:styleId="ListLabel162">
    <w:name w:val="ListLabel 162"/>
    <w:qFormat/>
    <w:rsid w:val="00603D77"/>
    <w:rPr>
      <w:color w:val="00000A"/>
    </w:rPr>
  </w:style>
  <w:style w:type="character" w:customStyle="1" w:styleId="ListLabel163">
    <w:name w:val="ListLabel 163"/>
    <w:qFormat/>
    <w:rsid w:val="00603D77"/>
    <w:rPr>
      <w:rFonts w:cs="Times New Roman"/>
      <w:color w:val="00000A"/>
      <w:sz w:val="24"/>
      <w:szCs w:val="24"/>
    </w:rPr>
  </w:style>
  <w:style w:type="character" w:customStyle="1" w:styleId="ListLabel164">
    <w:name w:val="ListLabel 164"/>
    <w:qFormat/>
    <w:rsid w:val="00603D77"/>
    <w:rPr>
      <w:b/>
      <w:color w:val="00000A"/>
      <w:sz w:val="24"/>
    </w:rPr>
  </w:style>
  <w:style w:type="character" w:customStyle="1" w:styleId="ListLabel165">
    <w:name w:val="ListLabel 165"/>
    <w:qFormat/>
    <w:rsid w:val="00603D77"/>
    <w:rPr>
      <w:b/>
      <w:i/>
      <w:color w:val="00000A"/>
      <w:sz w:val="24"/>
    </w:rPr>
  </w:style>
  <w:style w:type="character" w:customStyle="1" w:styleId="ListLabel166">
    <w:name w:val="ListLabel 166"/>
    <w:qFormat/>
    <w:rsid w:val="00603D77"/>
    <w:rPr>
      <w:rFonts w:cs="Symbol"/>
      <w:sz w:val="24"/>
    </w:rPr>
  </w:style>
  <w:style w:type="character" w:customStyle="1" w:styleId="ListLabel167">
    <w:name w:val="ListLabel 167"/>
    <w:qFormat/>
    <w:rsid w:val="00603D77"/>
    <w:rPr>
      <w:rFonts w:cs="Courier New"/>
    </w:rPr>
  </w:style>
  <w:style w:type="character" w:customStyle="1" w:styleId="ListLabel168">
    <w:name w:val="ListLabel 168"/>
    <w:qFormat/>
    <w:rsid w:val="00603D77"/>
    <w:rPr>
      <w:rFonts w:cs="Wingdings"/>
    </w:rPr>
  </w:style>
  <w:style w:type="character" w:customStyle="1" w:styleId="ListLabel169">
    <w:name w:val="ListLabel 169"/>
    <w:qFormat/>
    <w:rsid w:val="00603D77"/>
    <w:rPr>
      <w:rFonts w:cs="Symbol"/>
      <w:color w:val="007826"/>
      <w:sz w:val="24"/>
    </w:rPr>
  </w:style>
  <w:style w:type="character" w:customStyle="1" w:styleId="ListLabel170">
    <w:name w:val="ListLabel 170"/>
    <w:qFormat/>
    <w:rsid w:val="00603D77"/>
    <w:rPr>
      <w:rFonts w:cs="Courier New"/>
      <w:lang w:val="ru-RU"/>
    </w:rPr>
  </w:style>
  <w:style w:type="character" w:customStyle="1" w:styleId="ListLabel171">
    <w:name w:val="ListLabel 171"/>
    <w:qFormat/>
    <w:rsid w:val="00603D77"/>
    <w:rPr>
      <w:rFonts w:ascii="Times New Roman" w:hAnsi="Times New Roman" w:cs="OpenSymbol;Arial Unicode MS"/>
      <w:b w:val="0"/>
      <w:sz w:val="24"/>
    </w:rPr>
  </w:style>
  <w:style w:type="character" w:customStyle="1" w:styleId="ListLabel172">
    <w:name w:val="ListLabel 172"/>
    <w:qFormat/>
    <w:rsid w:val="00603D77"/>
    <w:rPr>
      <w:rFonts w:ascii="Times New Roman" w:hAnsi="Times New Roman" w:cs="OpenSymbol;Arial Unicode MS"/>
      <w:b w:val="0"/>
      <w:color w:val="00000A"/>
      <w:sz w:val="24"/>
      <w:szCs w:val="22"/>
      <w:lang w:val="en-US" w:eastAsia="en-US" w:bidi="ar-SA"/>
    </w:rPr>
  </w:style>
  <w:style w:type="character" w:customStyle="1" w:styleId="ListLabel173">
    <w:name w:val="ListLabel 173"/>
    <w:qFormat/>
    <w:rsid w:val="00603D77"/>
    <w:rPr>
      <w:lang w:val="ru-RU"/>
    </w:rPr>
  </w:style>
  <w:style w:type="character" w:customStyle="1" w:styleId="ListLabel174">
    <w:name w:val="ListLabel 174"/>
    <w:qFormat/>
    <w:rsid w:val="00603D77"/>
    <w:rPr>
      <w:color w:val="00000A"/>
    </w:rPr>
  </w:style>
  <w:style w:type="character" w:customStyle="1" w:styleId="ListLabel175">
    <w:name w:val="ListLabel 175"/>
    <w:qFormat/>
    <w:rsid w:val="00603D77"/>
    <w:rPr>
      <w:rFonts w:cs="Times New Roman"/>
      <w:color w:val="00000A"/>
      <w:sz w:val="24"/>
      <w:szCs w:val="24"/>
    </w:rPr>
  </w:style>
  <w:style w:type="character" w:customStyle="1" w:styleId="ListLabel176">
    <w:name w:val="ListLabel 176"/>
    <w:qFormat/>
    <w:rsid w:val="00603D77"/>
    <w:rPr>
      <w:b/>
      <w:color w:val="00000A"/>
      <w:sz w:val="24"/>
    </w:rPr>
  </w:style>
  <w:style w:type="character" w:customStyle="1" w:styleId="ListLabel177">
    <w:name w:val="ListLabel 177"/>
    <w:qFormat/>
    <w:rsid w:val="00603D77"/>
    <w:rPr>
      <w:b/>
      <w:i/>
      <w:color w:val="00000A"/>
      <w:sz w:val="24"/>
    </w:rPr>
  </w:style>
  <w:style w:type="character" w:customStyle="1" w:styleId="ListLabel178">
    <w:name w:val="ListLabel 178"/>
    <w:qFormat/>
    <w:rsid w:val="00603D77"/>
    <w:rPr>
      <w:rFonts w:cs="Symbol"/>
      <w:sz w:val="24"/>
    </w:rPr>
  </w:style>
  <w:style w:type="character" w:customStyle="1" w:styleId="ListLabel179">
    <w:name w:val="ListLabel 179"/>
    <w:qFormat/>
    <w:rsid w:val="00603D77"/>
    <w:rPr>
      <w:rFonts w:cs="Courier New"/>
    </w:rPr>
  </w:style>
  <w:style w:type="character" w:customStyle="1" w:styleId="ListLabel180">
    <w:name w:val="ListLabel 180"/>
    <w:qFormat/>
    <w:rsid w:val="00603D77"/>
    <w:rPr>
      <w:rFonts w:cs="Wingdings"/>
    </w:rPr>
  </w:style>
  <w:style w:type="character" w:customStyle="1" w:styleId="ListLabel181">
    <w:name w:val="ListLabel 181"/>
    <w:qFormat/>
    <w:rsid w:val="00603D77"/>
    <w:rPr>
      <w:rFonts w:cs="Symbol"/>
      <w:color w:val="007826"/>
      <w:sz w:val="24"/>
    </w:rPr>
  </w:style>
  <w:style w:type="character" w:customStyle="1" w:styleId="ListLabel182">
    <w:name w:val="ListLabel 182"/>
    <w:qFormat/>
    <w:rsid w:val="00603D77"/>
    <w:rPr>
      <w:rFonts w:cs="Courier New"/>
      <w:lang w:val="ru-RU"/>
    </w:rPr>
  </w:style>
  <w:style w:type="character" w:customStyle="1" w:styleId="ListLabel183">
    <w:name w:val="ListLabel 183"/>
    <w:qFormat/>
    <w:rsid w:val="00603D77"/>
    <w:rPr>
      <w:rFonts w:ascii="Times New Roman" w:hAnsi="Times New Roman" w:cs="OpenSymbol;Arial Unicode MS"/>
      <w:b w:val="0"/>
      <w:sz w:val="24"/>
    </w:rPr>
  </w:style>
  <w:style w:type="character" w:customStyle="1" w:styleId="ListLabel184">
    <w:name w:val="ListLabel 184"/>
    <w:qFormat/>
    <w:rsid w:val="00603D77"/>
    <w:rPr>
      <w:rFonts w:ascii="Times New Roman" w:hAnsi="Times New Roman" w:cs="OpenSymbol;Arial Unicode MS"/>
      <w:b w:val="0"/>
      <w:color w:val="00000A"/>
      <w:sz w:val="24"/>
      <w:szCs w:val="22"/>
      <w:lang w:val="en-US" w:eastAsia="en-US" w:bidi="ar-SA"/>
    </w:rPr>
  </w:style>
  <w:style w:type="character" w:customStyle="1" w:styleId="ListLabel185">
    <w:name w:val="ListLabel 185"/>
    <w:qFormat/>
    <w:rsid w:val="00603D77"/>
    <w:rPr>
      <w:lang w:val="ru-RU"/>
    </w:rPr>
  </w:style>
  <w:style w:type="character" w:customStyle="1" w:styleId="ListLabel186">
    <w:name w:val="ListLabel 186"/>
    <w:qFormat/>
    <w:rsid w:val="00603D77"/>
    <w:rPr>
      <w:color w:val="00000A"/>
    </w:rPr>
  </w:style>
  <w:style w:type="character" w:customStyle="1" w:styleId="ListLabel187">
    <w:name w:val="ListLabel 187"/>
    <w:qFormat/>
    <w:rsid w:val="00603D77"/>
    <w:rPr>
      <w:rFonts w:cs="Times New Roman"/>
      <w:color w:val="00000A"/>
      <w:sz w:val="24"/>
      <w:szCs w:val="24"/>
    </w:rPr>
  </w:style>
  <w:style w:type="character" w:customStyle="1" w:styleId="ListLabel188">
    <w:name w:val="ListLabel 188"/>
    <w:qFormat/>
    <w:rsid w:val="00603D77"/>
    <w:rPr>
      <w:b/>
      <w:color w:val="00000A"/>
      <w:sz w:val="24"/>
    </w:rPr>
  </w:style>
  <w:style w:type="character" w:customStyle="1" w:styleId="ListLabel189">
    <w:name w:val="ListLabel 189"/>
    <w:qFormat/>
    <w:rsid w:val="00603D77"/>
    <w:rPr>
      <w:b/>
      <w:i/>
      <w:color w:val="00000A"/>
      <w:sz w:val="24"/>
    </w:rPr>
  </w:style>
  <w:style w:type="character" w:customStyle="1" w:styleId="ListLabel190">
    <w:name w:val="ListLabel 190"/>
    <w:qFormat/>
    <w:rsid w:val="00603D77"/>
    <w:rPr>
      <w:rFonts w:cs="Symbol"/>
      <w:sz w:val="24"/>
    </w:rPr>
  </w:style>
  <w:style w:type="character" w:customStyle="1" w:styleId="ListLabel191">
    <w:name w:val="ListLabel 191"/>
    <w:qFormat/>
    <w:rsid w:val="00603D77"/>
    <w:rPr>
      <w:rFonts w:cs="Courier New"/>
    </w:rPr>
  </w:style>
  <w:style w:type="character" w:customStyle="1" w:styleId="ListLabel192">
    <w:name w:val="ListLabel 192"/>
    <w:qFormat/>
    <w:rsid w:val="00603D77"/>
    <w:rPr>
      <w:rFonts w:cs="Wingdings"/>
    </w:rPr>
  </w:style>
  <w:style w:type="character" w:customStyle="1" w:styleId="ListLabel193">
    <w:name w:val="ListLabel 193"/>
    <w:qFormat/>
    <w:rsid w:val="00603D77"/>
    <w:rPr>
      <w:rFonts w:cs="Symbol"/>
      <w:color w:val="007826"/>
      <w:sz w:val="24"/>
    </w:rPr>
  </w:style>
  <w:style w:type="character" w:customStyle="1" w:styleId="ListLabel194">
    <w:name w:val="ListLabel 194"/>
    <w:qFormat/>
    <w:rsid w:val="00603D77"/>
    <w:rPr>
      <w:rFonts w:cs="Courier New"/>
      <w:lang w:val="ru-RU"/>
    </w:rPr>
  </w:style>
  <w:style w:type="character" w:customStyle="1" w:styleId="ListLabel195">
    <w:name w:val="ListLabel 195"/>
    <w:qFormat/>
    <w:rsid w:val="00603D77"/>
    <w:rPr>
      <w:rFonts w:ascii="Times New Roman" w:hAnsi="Times New Roman" w:cs="OpenSymbol;Arial Unicode MS"/>
      <w:b w:val="0"/>
      <w:sz w:val="24"/>
    </w:rPr>
  </w:style>
  <w:style w:type="character" w:customStyle="1" w:styleId="ListLabel196">
    <w:name w:val="ListLabel 196"/>
    <w:qFormat/>
    <w:rsid w:val="00603D77"/>
    <w:rPr>
      <w:rFonts w:ascii="Times New Roman" w:hAnsi="Times New Roman" w:cs="OpenSymbol;Arial Unicode MS"/>
      <w:b w:val="0"/>
      <w:color w:val="00000A"/>
      <w:sz w:val="24"/>
      <w:szCs w:val="22"/>
      <w:lang w:val="en-US" w:eastAsia="en-US" w:bidi="ar-SA"/>
    </w:rPr>
  </w:style>
  <w:style w:type="character" w:customStyle="1" w:styleId="ListLabel197">
    <w:name w:val="ListLabel 197"/>
    <w:qFormat/>
    <w:rsid w:val="00603D77"/>
    <w:rPr>
      <w:lang w:val="ru-RU"/>
    </w:rPr>
  </w:style>
  <w:style w:type="character" w:customStyle="1" w:styleId="ListLabel198">
    <w:name w:val="ListLabel 198"/>
    <w:qFormat/>
    <w:rsid w:val="00603D77"/>
    <w:rPr>
      <w:color w:val="00000A"/>
    </w:rPr>
  </w:style>
  <w:style w:type="character" w:customStyle="1" w:styleId="ListLabel199">
    <w:name w:val="ListLabel 199"/>
    <w:qFormat/>
    <w:rsid w:val="00603D77"/>
    <w:rPr>
      <w:rFonts w:cs="Times New Roman"/>
      <w:color w:val="00000A"/>
      <w:sz w:val="24"/>
      <w:szCs w:val="24"/>
    </w:rPr>
  </w:style>
  <w:style w:type="character" w:customStyle="1" w:styleId="ListLabel200">
    <w:name w:val="ListLabel 200"/>
    <w:qFormat/>
    <w:rsid w:val="00603D77"/>
    <w:rPr>
      <w:b/>
      <w:color w:val="00000A"/>
      <w:sz w:val="24"/>
    </w:rPr>
  </w:style>
  <w:style w:type="character" w:customStyle="1" w:styleId="ListLabel201">
    <w:name w:val="ListLabel 201"/>
    <w:qFormat/>
    <w:rsid w:val="00603D77"/>
    <w:rPr>
      <w:b/>
      <w:i/>
      <w:color w:val="00000A"/>
      <w:sz w:val="24"/>
    </w:rPr>
  </w:style>
  <w:style w:type="character" w:customStyle="1" w:styleId="ListLabel202">
    <w:name w:val="ListLabel 202"/>
    <w:qFormat/>
    <w:rsid w:val="00603D77"/>
    <w:rPr>
      <w:rFonts w:cs="Symbol"/>
      <w:sz w:val="24"/>
    </w:rPr>
  </w:style>
  <w:style w:type="character" w:customStyle="1" w:styleId="ListLabel203">
    <w:name w:val="ListLabel 203"/>
    <w:qFormat/>
    <w:rsid w:val="00603D77"/>
    <w:rPr>
      <w:rFonts w:cs="Courier New"/>
    </w:rPr>
  </w:style>
  <w:style w:type="character" w:customStyle="1" w:styleId="ListLabel204">
    <w:name w:val="ListLabel 204"/>
    <w:qFormat/>
    <w:rsid w:val="00603D77"/>
    <w:rPr>
      <w:rFonts w:cs="Wingdings"/>
    </w:rPr>
  </w:style>
  <w:style w:type="character" w:customStyle="1" w:styleId="ListLabel205">
    <w:name w:val="ListLabel 205"/>
    <w:qFormat/>
    <w:rsid w:val="00603D77"/>
    <w:rPr>
      <w:rFonts w:cs="Symbol"/>
      <w:color w:val="007826"/>
      <w:sz w:val="24"/>
    </w:rPr>
  </w:style>
  <w:style w:type="character" w:customStyle="1" w:styleId="ListLabel206">
    <w:name w:val="ListLabel 206"/>
    <w:qFormat/>
    <w:rsid w:val="00603D77"/>
    <w:rPr>
      <w:rFonts w:cs="Courier New"/>
      <w:lang w:val="ru-RU"/>
    </w:rPr>
  </w:style>
  <w:style w:type="character" w:customStyle="1" w:styleId="ListLabel207">
    <w:name w:val="ListLabel 207"/>
    <w:qFormat/>
    <w:rsid w:val="00603D77"/>
    <w:rPr>
      <w:rFonts w:ascii="Times New Roman" w:hAnsi="Times New Roman" w:cs="OpenSymbol;Arial Unicode MS"/>
      <w:b w:val="0"/>
      <w:sz w:val="24"/>
    </w:rPr>
  </w:style>
  <w:style w:type="character" w:customStyle="1" w:styleId="ListLabel208">
    <w:name w:val="ListLabel 208"/>
    <w:qFormat/>
    <w:rsid w:val="00603D77"/>
    <w:rPr>
      <w:rFonts w:ascii="Times New Roman" w:hAnsi="Times New Roman" w:cs="OpenSymbol;Arial Unicode MS"/>
      <w:b w:val="0"/>
      <w:color w:val="00000A"/>
      <w:sz w:val="24"/>
      <w:szCs w:val="22"/>
      <w:lang w:val="en-US" w:eastAsia="en-US" w:bidi="ar-SA"/>
    </w:rPr>
  </w:style>
  <w:style w:type="character" w:customStyle="1" w:styleId="ListLabel209">
    <w:name w:val="ListLabel 209"/>
    <w:qFormat/>
    <w:rsid w:val="00603D77"/>
    <w:rPr>
      <w:lang w:val="ru-RU"/>
    </w:rPr>
  </w:style>
  <w:style w:type="character" w:customStyle="1" w:styleId="ListLabel210">
    <w:name w:val="ListLabel 210"/>
    <w:qFormat/>
    <w:rsid w:val="00603D77"/>
    <w:rPr>
      <w:color w:val="00000A"/>
    </w:rPr>
  </w:style>
  <w:style w:type="character" w:customStyle="1" w:styleId="ListLabel211">
    <w:name w:val="ListLabel 211"/>
    <w:qFormat/>
    <w:rsid w:val="00603D77"/>
    <w:rPr>
      <w:rFonts w:cs="Times New Roman"/>
      <w:color w:val="00000A"/>
      <w:sz w:val="24"/>
      <w:szCs w:val="24"/>
    </w:rPr>
  </w:style>
  <w:style w:type="character" w:customStyle="1" w:styleId="ListLabel212">
    <w:name w:val="ListLabel 212"/>
    <w:qFormat/>
    <w:rsid w:val="00603D77"/>
    <w:rPr>
      <w:b/>
      <w:color w:val="00000A"/>
      <w:sz w:val="24"/>
    </w:rPr>
  </w:style>
  <w:style w:type="character" w:customStyle="1" w:styleId="ListLabel213">
    <w:name w:val="ListLabel 213"/>
    <w:qFormat/>
    <w:rsid w:val="00603D77"/>
    <w:rPr>
      <w:b/>
      <w:i/>
      <w:color w:val="00000A"/>
      <w:sz w:val="24"/>
    </w:rPr>
  </w:style>
  <w:style w:type="character" w:customStyle="1" w:styleId="ListLabel214">
    <w:name w:val="ListLabel 214"/>
    <w:qFormat/>
    <w:rsid w:val="00603D77"/>
    <w:rPr>
      <w:rFonts w:cs="Symbol"/>
      <w:sz w:val="24"/>
    </w:rPr>
  </w:style>
  <w:style w:type="character" w:customStyle="1" w:styleId="ListLabel215">
    <w:name w:val="ListLabel 215"/>
    <w:qFormat/>
    <w:rsid w:val="00603D77"/>
    <w:rPr>
      <w:rFonts w:cs="Courier New"/>
    </w:rPr>
  </w:style>
  <w:style w:type="character" w:customStyle="1" w:styleId="ListLabel216">
    <w:name w:val="ListLabel 216"/>
    <w:qFormat/>
    <w:rsid w:val="00603D77"/>
    <w:rPr>
      <w:rFonts w:cs="Wingdings"/>
    </w:rPr>
  </w:style>
  <w:style w:type="character" w:customStyle="1" w:styleId="ListLabel217">
    <w:name w:val="ListLabel 217"/>
    <w:qFormat/>
    <w:rsid w:val="00603D77"/>
    <w:rPr>
      <w:rFonts w:cs="Symbol"/>
      <w:color w:val="007826"/>
      <w:sz w:val="24"/>
    </w:rPr>
  </w:style>
  <w:style w:type="character" w:customStyle="1" w:styleId="ListLabel218">
    <w:name w:val="ListLabel 218"/>
    <w:qFormat/>
    <w:rsid w:val="00603D77"/>
    <w:rPr>
      <w:rFonts w:cs="Courier New"/>
      <w:lang w:val="ru-RU"/>
    </w:rPr>
  </w:style>
  <w:style w:type="character" w:customStyle="1" w:styleId="ListLabel219">
    <w:name w:val="ListLabel 219"/>
    <w:qFormat/>
    <w:rsid w:val="00603D77"/>
    <w:rPr>
      <w:rFonts w:ascii="Times New Roman" w:hAnsi="Times New Roman" w:cs="OpenSymbol;Arial Unicode MS"/>
      <w:b w:val="0"/>
      <w:sz w:val="24"/>
    </w:rPr>
  </w:style>
  <w:style w:type="character" w:customStyle="1" w:styleId="ListLabel220">
    <w:name w:val="ListLabel 220"/>
    <w:qFormat/>
    <w:rsid w:val="00603D77"/>
    <w:rPr>
      <w:rFonts w:ascii="Times New Roman" w:hAnsi="Times New Roman" w:cs="OpenSymbol;Arial Unicode MS"/>
      <w:b w:val="0"/>
      <w:color w:val="00000A"/>
      <w:sz w:val="24"/>
      <w:szCs w:val="22"/>
      <w:lang w:val="en-US" w:eastAsia="en-US" w:bidi="ar-SA"/>
    </w:rPr>
  </w:style>
  <w:style w:type="numbering" w:customStyle="1" w:styleId="WW8Num2">
    <w:name w:val="WW8Num2"/>
    <w:rsid w:val="00603D77"/>
  </w:style>
  <w:style w:type="numbering" w:customStyle="1" w:styleId="WW8Num3">
    <w:name w:val="WW8Num3"/>
    <w:rsid w:val="00603D77"/>
  </w:style>
  <w:style w:type="numbering" w:customStyle="1" w:styleId="WW8Num4">
    <w:name w:val="WW8Num4"/>
    <w:rsid w:val="00603D77"/>
  </w:style>
  <w:style w:type="numbering" w:customStyle="1" w:styleId="WW8Num7">
    <w:name w:val="WW8Num7"/>
    <w:rsid w:val="00603D77"/>
  </w:style>
  <w:style w:type="numbering" w:customStyle="1" w:styleId="WW8Num5">
    <w:name w:val="WW8Num5"/>
    <w:rsid w:val="00603D77"/>
  </w:style>
  <w:style w:type="numbering" w:customStyle="1" w:styleId="WW8Num8">
    <w:name w:val="WW8Num8"/>
    <w:rsid w:val="00603D77"/>
  </w:style>
  <w:style w:type="numbering" w:customStyle="1" w:styleId="WW8Num9">
    <w:name w:val="WW8Num9"/>
    <w:rsid w:val="00603D77"/>
  </w:style>
  <w:style w:type="numbering" w:customStyle="1" w:styleId="WW8Num6">
    <w:name w:val="WW8Num6"/>
    <w:rsid w:val="00603D77"/>
  </w:style>
  <w:style w:type="character" w:customStyle="1" w:styleId="1fffffffff0">
    <w:name w:val="Нумерованный заголовок 1 с отступом Знак"/>
    <w:basedOn w:val="af3"/>
    <w:link w:val="1fffffffff1"/>
    <w:qFormat/>
    <w:locked/>
    <w:rsid w:val="00603D77"/>
    <w:rPr>
      <w:b/>
      <w:sz w:val="28"/>
    </w:rPr>
  </w:style>
  <w:style w:type="paragraph" w:customStyle="1" w:styleId="1fffffffff1">
    <w:name w:val="Нумерованный заголовок 1 с отступом"/>
    <w:basedOn w:val="affff9"/>
    <w:link w:val="1fffffffff0"/>
    <w:qFormat/>
    <w:rsid w:val="00603D77"/>
    <w:pPr>
      <w:suppressAutoHyphens w:val="0"/>
      <w:contextualSpacing/>
      <w:jc w:val="both"/>
    </w:pPr>
    <w:rPr>
      <w:b/>
      <w:sz w:val="28"/>
      <w:szCs w:val="20"/>
      <w:lang w:eastAsia="ru-RU"/>
    </w:rPr>
  </w:style>
  <w:style w:type="character" w:customStyle="1" w:styleId="pre">
    <w:name w:val="pre"/>
    <w:basedOn w:val="af3"/>
    <w:qFormat/>
    <w:rsid w:val="00603D77"/>
  </w:style>
  <w:style w:type="character" w:customStyle="1" w:styleId="cfs1">
    <w:name w:val="cfs1"/>
    <w:basedOn w:val="af3"/>
    <w:qFormat/>
    <w:rsid w:val="00603D77"/>
  </w:style>
  <w:style w:type="paragraph" w:customStyle="1" w:styleId="ItemizedList1">
    <w:name w:val="ItemizedList1"/>
    <w:qFormat/>
    <w:rsid w:val="00603D77"/>
    <w:pPr>
      <w:suppressAutoHyphens/>
      <w:spacing w:line="360" w:lineRule="auto"/>
    </w:pPr>
    <w:rPr>
      <w:rFonts w:cs="Liberation Serif"/>
      <w:color w:val="00000A"/>
      <w:sz w:val="28"/>
      <w:szCs w:val="24"/>
      <w:lang w:eastAsia="ar-SA"/>
    </w:rPr>
  </w:style>
  <w:style w:type="paragraph" w:customStyle="1" w:styleId="ItemizedList3">
    <w:name w:val="ItemizedList3"/>
    <w:qFormat/>
    <w:rsid w:val="00603D77"/>
    <w:pPr>
      <w:suppressAutoHyphens/>
      <w:spacing w:before="120" w:line="360" w:lineRule="auto"/>
    </w:pPr>
    <w:rPr>
      <w:rFonts w:cs="Liberation Serif"/>
      <w:color w:val="00000A"/>
      <w:sz w:val="28"/>
      <w:szCs w:val="24"/>
      <w:lang w:eastAsia="ar-SA"/>
    </w:rPr>
  </w:style>
  <w:style w:type="paragraph" w:customStyle="1" w:styleId="ItemizedList2">
    <w:name w:val="ItemizedList2"/>
    <w:qFormat/>
    <w:rsid w:val="00603D77"/>
    <w:pPr>
      <w:suppressAutoHyphens/>
      <w:spacing w:line="360" w:lineRule="auto"/>
    </w:pPr>
    <w:rPr>
      <w:rFonts w:cs="Liberation Serif"/>
      <w:color w:val="00000A"/>
      <w:sz w:val="28"/>
      <w:szCs w:val="24"/>
      <w:lang w:eastAsia="ar-SA"/>
    </w:rPr>
  </w:style>
  <w:style w:type="paragraph" w:customStyle="1" w:styleId="ListBulletStd">
    <w:name w:val="List Bullet Std"/>
    <w:basedOn w:val="af2"/>
    <w:uiPriority w:val="99"/>
    <w:qFormat/>
    <w:rsid w:val="00603D77"/>
    <w:pPr>
      <w:spacing w:after="120"/>
    </w:pPr>
    <w:rPr>
      <w:color w:val="00000A"/>
      <w:lang w:eastAsia="ru-RU"/>
    </w:rPr>
  </w:style>
  <w:style w:type="paragraph" w:customStyle="1" w:styleId="afffffffffffffffffb">
    <w:name w:val="Просто текст"/>
    <w:basedOn w:val="af2"/>
    <w:uiPriority w:val="99"/>
    <w:qFormat/>
    <w:rsid w:val="00603D77"/>
    <w:pPr>
      <w:widowControl w:val="0"/>
      <w:spacing w:after="0"/>
      <w:ind w:firstLine="708"/>
    </w:pPr>
    <w:rPr>
      <w:color w:val="00000A"/>
      <w:lang w:eastAsia="ru-RU"/>
    </w:rPr>
  </w:style>
  <w:style w:type="paragraph" w:customStyle="1" w:styleId="phtitlepageother">
    <w:name w:val="ph_titlepage_other"/>
    <w:basedOn w:val="af2"/>
    <w:uiPriority w:val="99"/>
    <w:qFormat/>
    <w:rsid w:val="00603D77"/>
    <w:pPr>
      <w:spacing w:after="120" w:line="360" w:lineRule="auto"/>
      <w:jc w:val="center"/>
    </w:pPr>
    <w:rPr>
      <w:rFonts w:cs="Arial"/>
      <w:color w:val="00000A"/>
      <w:szCs w:val="28"/>
      <w:lang w:eastAsia="en-US"/>
    </w:rPr>
  </w:style>
  <w:style w:type="character" w:customStyle="1" w:styleId="nodeid">
    <w:name w:val="node_id"/>
    <w:uiPriority w:val="99"/>
    <w:qFormat/>
    <w:rsid w:val="00603D77"/>
  </w:style>
  <w:style w:type="character" w:customStyle="1" w:styleId="item">
    <w:name w:val="item"/>
    <w:uiPriority w:val="99"/>
    <w:qFormat/>
    <w:rsid w:val="00603D77"/>
    <w:rPr>
      <w:rFonts w:ascii="Times New Roman" w:hAnsi="Times New Roman" w:cs="Times New Roman" w:hint="default"/>
    </w:rPr>
  </w:style>
  <w:style w:type="character" w:customStyle="1" w:styleId="val">
    <w:name w:val="val"/>
    <w:uiPriority w:val="99"/>
    <w:qFormat/>
    <w:rsid w:val="00603D77"/>
    <w:rPr>
      <w:rFonts w:ascii="Times New Roman" w:hAnsi="Times New Roman" w:cs="Times New Roman" w:hint="default"/>
    </w:rPr>
  </w:style>
  <w:style w:type="character" w:customStyle="1" w:styleId="phlistitemized10">
    <w:name w:val="ph_list_itemized_1 Знак"/>
    <w:link w:val="phlistitemized1"/>
    <w:rsid w:val="004D2C03"/>
    <w:rPr>
      <w:rFonts w:ascii="Arial" w:hAnsi="Arial" w:cs="Arial"/>
      <w:sz w:val="24"/>
      <w:szCs w:val="24"/>
      <w:lang w:eastAsia="en-US"/>
    </w:rPr>
  </w:style>
  <w:style w:type="paragraph" w:customStyle="1" w:styleId="phtablecellleft">
    <w:name w:val="ph_table_cellleft"/>
    <w:basedOn w:val="af2"/>
    <w:rsid w:val="004D2C03"/>
    <w:pPr>
      <w:suppressAutoHyphens w:val="0"/>
      <w:spacing w:before="20" w:after="0"/>
      <w:jc w:val="left"/>
    </w:pPr>
    <w:rPr>
      <w:rFonts w:cs="Arial"/>
      <w:bCs/>
      <w:sz w:val="20"/>
      <w:szCs w:val="20"/>
      <w:lang w:eastAsia="ru-RU"/>
    </w:rPr>
  </w:style>
  <w:style w:type="character" w:customStyle="1" w:styleId="63">
    <w:name w:val="Стиль6 Знак"/>
    <w:basedOn w:val="phnormal0"/>
    <w:link w:val="62"/>
    <w:rsid w:val="004D2C03"/>
    <w:rPr>
      <w:rFonts w:cs="Arial"/>
      <w:bCs/>
      <w:caps/>
      <w:sz w:val="28"/>
      <w:szCs w:val="28"/>
      <w:lang w:eastAsia="ar-SA"/>
    </w:rPr>
  </w:style>
  <w:style w:type="character" w:customStyle="1" w:styleId="afffffff5">
    <w:name w:val="Маркированный список Знак"/>
    <w:aliases w:val="UL Знак,Маркированный список 1 Знак,Маркированный список Знак Знак Знак Знак Знак Знак Знак Знак Знак Знак Знак Знак Знак Знак Знак Знак Знак,UL1 Знак,UL2 Знак,UL11 Знак,UL3 Знак,UL12 Знак,UL4 Знак,UL5 Знак,UL6 Знак,UL7 Знак"/>
    <w:link w:val="a0"/>
    <w:rsid w:val="00E27672"/>
    <w:rPr>
      <w:sz w:val="28"/>
      <w:szCs w:val="24"/>
    </w:rPr>
  </w:style>
  <w:style w:type="character" w:customStyle="1" w:styleId="-12">
    <w:name w:val="Цветной список - Акцент 1 Знак"/>
    <w:link w:val="-11"/>
    <w:uiPriority w:val="34"/>
    <w:locked/>
    <w:rsid w:val="00E27672"/>
    <w:rPr>
      <w:lang w:eastAsia="ar-SA"/>
    </w:rPr>
  </w:style>
  <w:style w:type="paragraph" w:customStyle="1" w:styleId="-f3">
    <w:name w:val="Гост-абзац"/>
    <w:basedOn w:val="af2"/>
    <w:link w:val="-f4"/>
    <w:qFormat/>
    <w:rsid w:val="00E27672"/>
    <w:pPr>
      <w:suppressAutoHyphens w:val="0"/>
      <w:spacing w:after="0" w:line="360" w:lineRule="auto"/>
      <w:ind w:firstLine="851"/>
    </w:pPr>
    <w:rPr>
      <w:szCs w:val="28"/>
      <w:lang w:eastAsia="ru-RU" w:bidi="en-US"/>
    </w:rPr>
  </w:style>
  <w:style w:type="character" w:customStyle="1" w:styleId="-f4">
    <w:name w:val="Гост-абзац Знак"/>
    <w:link w:val="-f3"/>
    <w:rsid w:val="00E27672"/>
    <w:rPr>
      <w:sz w:val="24"/>
      <w:szCs w:val="28"/>
      <w:lang w:bidi="en-US"/>
    </w:rPr>
  </w:style>
  <w:style w:type="paragraph" w:customStyle="1" w:styleId="OTRTableHead">
    <w:name w:val="OTR_Table_Head"/>
    <w:basedOn w:val="af2"/>
    <w:link w:val="OTRTableHead0"/>
    <w:qFormat/>
    <w:rsid w:val="00E27672"/>
    <w:pPr>
      <w:keepNext/>
      <w:suppressAutoHyphens w:val="0"/>
      <w:spacing w:before="60" w:line="276" w:lineRule="auto"/>
      <w:contextualSpacing/>
      <w:jc w:val="center"/>
    </w:pPr>
    <w:rPr>
      <w:b/>
      <w:szCs w:val="20"/>
      <w:lang w:eastAsia="en-US"/>
    </w:rPr>
  </w:style>
  <w:style w:type="character" w:customStyle="1" w:styleId="OTRTableHead0">
    <w:name w:val="OTR_Table_Head Знак"/>
    <w:link w:val="OTRTableHead"/>
    <w:rsid w:val="00E27672"/>
    <w:rPr>
      <w:b/>
      <w:sz w:val="24"/>
      <w:lang w:eastAsia="en-US"/>
    </w:rPr>
  </w:style>
  <w:style w:type="paragraph" w:customStyle="1" w:styleId="ColorfulList-Accent11">
    <w:name w:val="Colorful List - Accent 11"/>
    <w:basedOn w:val="af2"/>
    <w:link w:val="ColorfulList-Accent1Char"/>
    <w:uiPriority w:val="34"/>
    <w:qFormat/>
    <w:rsid w:val="00E27672"/>
    <w:pPr>
      <w:suppressAutoHyphens w:val="0"/>
      <w:spacing w:after="200" w:line="276" w:lineRule="auto"/>
      <w:ind w:left="720"/>
      <w:contextualSpacing/>
      <w:jc w:val="left"/>
    </w:pPr>
    <w:rPr>
      <w:rFonts w:ascii="Calibri" w:hAnsi="Calibri"/>
      <w:sz w:val="22"/>
      <w:szCs w:val="22"/>
      <w:lang w:eastAsia="en-US"/>
    </w:rPr>
  </w:style>
  <w:style w:type="character" w:customStyle="1" w:styleId="ColorfulList-Accent1Char">
    <w:name w:val="Colorful List - Accent 1 Char"/>
    <w:link w:val="ColorfulList-Accent11"/>
    <w:uiPriority w:val="34"/>
    <w:rsid w:val="00E27672"/>
    <w:rPr>
      <w:rFonts w:ascii="Calibri" w:hAnsi="Calibri"/>
      <w:sz w:val="22"/>
      <w:szCs w:val="22"/>
      <w:lang w:eastAsia="en-US"/>
    </w:rPr>
  </w:style>
  <w:style w:type="paragraph" w:customStyle="1" w:styleId="otrtablenormal">
    <w:name w:val="otr_table_normal"/>
    <w:uiPriority w:val="99"/>
    <w:rsid w:val="00E27672"/>
    <w:pPr>
      <w:suppressAutoHyphens/>
      <w:spacing w:before="120" w:after="120"/>
      <w:contextualSpacing/>
    </w:pPr>
    <w:rPr>
      <w:rFonts w:ascii="Arial" w:hAnsi="Arial"/>
      <w:szCs w:val="22"/>
    </w:rPr>
  </w:style>
  <w:style w:type="paragraph" w:customStyle="1" w:styleId="tdtablecaption">
    <w:name w:val="td_table_caption"/>
    <w:next w:val="af2"/>
    <w:link w:val="tdtablecaption0"/>
    <w:qFormat/>
    <w:rsid w:val="00E27672"/>
    <w:pPr>
      <w:keepNext/>
      <w:jc w:val="center"/>
    </w:pPr>
    <w:rPr>
      <w:b/>
      <w:sz w:val="24"/>
      <w:szCs w:val="24"/>
    </w:rPr>
  </w:style>
  <w:style w:type="character" w:customStyle="1" w:styleId="tdtablecaption0">
    <w:name w:val="td_table_caption Знак"/>
    <w:link w:val="tdtablecaption"/>
    <w:locked/>
    <w:rsid w:val="00E27672"/>
    <w:rPr>
      <w:b/>
      <w:sz w:val="24"/>
      <w:szCs w:val="24"/>
    </w:rPr>
  </w:style>
  <w:style w:type="paragraph" w:customStyle="1" w:styleId="tdtext">
    <w:name w:val="td_text"/>
    <w:link w:val="tdtext0"/>
    <w:qFormat/>
    <w:rsid w:val="00E27672"/>
    <w:pPr>
      <w:spacing w:line="360" w:lineRule="auto"/>
      <w:ind w:firstLine="851"/>
      <w:jc w:val="both"/>
    </w:pPr>
    <w:rPr>
      <w:sz w:val="24"/>
      <w:szCs w:val="24"/>
    </w:rPr>
  </w:style>
  <w:style w:type="character" w:customStyle="1" w:styleId="tdtext0">
    <w:name w:val="td_text Знак"/>
    <w:link w:val="tdtext"/>
    <w:rsid w:val="00E27672"/>
    <w:rPr>
      <w:sz w:val="24"/>
      <w:szCs w:val="24"/>
    </w:rPr>
  </w:style>
  <w:style w:type="paragraph" w:customStyle="1" w:styleId="tdunorderedlistlevel1">
    <w:name w:val="td_unordered_list_level_1"/>
    <w:link w:val="tdunorderedlistlevel10"/>
    <w:qFormat/>
    <w:rsid w:val="00E27672"/>
    <w:pPr>
      <w:numPr>
        <w:ilvl w:val="1"/>
        <w:numId w:val="100"/>
      </w:numPr>
      <w:spacing w:line="360" w:lineRule="auto"/>
      <w:ind w:left="-141" w:firstLine="851"/>
      <w:jc w:val="both"/>
    </w:pPr>
    <w:rPr>
      <w:sz w:val="24"/>
    </w:rPr>
  </w:style>
  <w:style w:type="character" w:customStyle="1" w:styleId="tdunorderedlistlevel10">
    <w:name w:val="td_unordered_list_level_1 Знак"/>
    <w:link w:val="tdunorderedlistlevel1"/>
    <w:rsid w:val="00E27672"/>
    <w:rPr>
      <w:sz w:val="24"/>
    </w:rPr>
  </w:style>
  <w:style w:type="paragraph" w:customStyle="1" w:styleId="tdunorderedlistlevel2">
    <w:name w:val="td_unordered_list_level_2"/>
    <w:qFormat/>
    <w:rsid w:val="00E27672"/>
    <w:pPr>
      <w:spacing w:line="360" w:lineRule="auto"/>
      <w:ind w:firstLine="1701"/>
      <w:jc w:val="both"/>
    </w:pPr>
    <w:rPr>
      <w:sz w:val="24"/>
      <w:szCs w:val="24"/>
    </w:rPr>
  </w:style>
  <w:style w:type="paragraph" w:customStyle="1" w:styleId="tdunorderedlistlevel3">
    <w:name w:val="td_unordered_list_level_3"/>
    <w:qFormat/>
    <w:rsid w:val="00E27672"/>
    <w:pPr>
      <w:numPr>
        <w:ilvl w:val="2"/>
        <w:numId w:val="100"/>
      </w:numPr>
      <w:spacing w:line="360" w:lineRule="auto"/>
      <w:jc w:val="both"/>
    </w:pPr>
    <w:rPr>
      <w:sz w:val="24"/>
      <w:szCs w:val="24"/>
    </w:rPr>
  </w:style>
  <w:style w:type="paragraph" w:customStyle="1" w:styleId="afffffffffffffffffc">
    <w:name w:val="Осн_текст"/>
    <w:basedOn w:val="af2"/>
    <w:link w:val="afffffffffffffffffd"/>
    <w:qFormat/>
    <w:rsid w:val="00E27672"/>
    <w:pPr>
      <w:shd w:val="clear" w:color="auto" w:fill="FFFFFF"/>
      <w:suppressAutoHyphens w:val="0"/>
      <w:spacing w:after="160" w:line="259" w:lineRule="auto"/>
      <w:ind w:right="-113" w:firstLine="851"/>
      <w:jc w:val="left"/>
    </w:pPr>
    <w:rPr>
      <w:rFonts w:eastAsia="Calibri" w:cs="Arial"/>
      <w:color w:val="000000"/>
      <w:szCs w:val="20"/>
      <w:lang w:eastAsia="en-US"/>
    </w:rPr>
  </w:style>
  <w:style w:type="character" w:customStyle="1" w:styleId="afffffffffffffffffd">
    <w:name w:val="Осн_текст Знак"/>
    <w:link w:val="afffffffffffffffffc"/>
    <w:rsid w:val="00E27672"/>
    <w:rPr>
      <w:rFonts w:eastAsia="Calibri" w:cs="Arial"/>
      <w:color w:val="000000"/>
      <w:sz w:val="24"/>
      <w:shd w:val="clear" w:color="auto" w:fill="FFFFFF"/>
      <w:lang w:eastAsia="en-US"/>
    </w:rPr>
  </w:style>
  <w:style w:type="paragraph" w:customStyle="1" w:styleId="afffffffffffffffffe">
    <w:name w:val="Обычный табл."/>
    <w:basedOn w:val="af2"/>
    <w:qFormat/>
    <w:rsid w:val="00E27672"/>
    <w:pPr>
      <w:suppressAutoHyphens w:val="0"/>
      <w:spacing w:after="0"/>
      <w:jc w:val="left"/>
    </w:pPr>
    <w:rPr>
      <w:rFonts w:ascii="Arial Narrow" w:hAnsi="Arial Narrow"/>
      <w:lang w:eastAsia="ru-RU"/>
    </w:rPr>
  </w:style>
  <w:style w:type="paragraph" w:customStyle="1" w:styleId="2fffff2">
    <w:name w:val="Заголовок2"/>
    <w:basedOn w:val="af2"/>
    <w:next w:val="affff1"/>
    <w:qFormat/>
    <w:rsid w:val="00E27672"/>
    <w:pPr>
      <w:keepNext/>
      <w:spacing w:before="240" w:after="120"/>
      <w:jc w:val="left"/>
    </w:pPr>
    <w:rPr>
      <w:rFonts w:ascii="Liberation Sans" w:eastAsia="Microsoft YaHei" w:hAnsi="Liberation Sans" w:cs="Mangal"/>
      <w:color w:val="00000A"/>
      <w:sz w:val="28"/>
      <w:szCs w:val="28"/>
      <w:lang w:eastAsia="ru-RU"/>
    </w:rPr>
  </w:style>
  <w:style w:type="character" w:customStyle="1" w:styleId="nv">
    <w:name w:val="nv"/>
    <w:basedOn w:val="af3"/>
    <w:rsid w:val="00E27672"/>
  </w:style>
  <w:style w:type="character" w:customStyle="1" w:styleId="p">
    <w:name w:val="p"/>
    <w:basedOn w:val="af3"/>
    <w:rsid w:val="00E27672"/>
  </w:style>
  <w:style w:type="character" w:customStyle="1" w:styleId="na">
    <w:name w:val="na"/>
    <w:basedOn w:val="af3"/>
    <w:rsid w:val="00E27672"/>
  </w:style>
  <w:style w:type="character" w:customStyle="1" w:styleId="cd">
    <w:name w:val="cd"/>
    <w:basedOn w:val="af3"/>
    <w:rsid w:val="00E27672"/>
  </w:style>
  <w:style w:type="paragraph" w:customStyle="1" w:styleId="phlistitemized2">
    <w:name w:val="ph_list_itemized_2"/>
    <w:basedOn w:val="phnormal"/>
    <w:link w:val="phlistitemized20"/>
    <w:rsid w:val="00E27672"/>
    <w:pPr>
      <w:numPr>
        <w:numId w:val="101"/>
      </w:numPr>
    </w:pPr>
  </w:style>
  <w:style w:type="character" w:customStyle="1" w:styleId="phlistitemized20">
    <w:name w:val="ph_list_itemized_2 Знак"/>
    <w:basedOn w:val="af3"/>
    <w:link w:val="phlistitemized2"/>
    <w:rsid w:val="00E27672"/>
    <w:rPr>
      <w:sz w:val="24"/>
    </w:rPr>
  </w:style>
  <w:style w:type="paragraph" w:customStyle="1" w:styleId="phlistitemizedtitle">
    <w:name w:val="ph_list_itemized_title"/>
    <w:basedOn w:val="phnormal"/>
    <w:next w:val="phlistitemized1"/>
    <w:rsid w:val="00E27672"/>
    <w:pPr>
      <w:keepNext/>
    </w:pPr>
  </w:style>
  <w:style w:type="paragraph" w:customStyle="1" w:styleId="phtablecolcaption">
    <w:name w:val="ph_table_colcaption"/>
    <w:basedOn w:val="af2"/>
    <w:next w:val="af2"/>
    <w:rsid w:val="00E27672"/>
    <w:pPr>
      <w:keepNext/>
      <w:keepLines/>
      <w:suppressAutoHyphens w:val="0"/>
      <w:spacing w:before="120" w:after="120"/>
      <w:jc w:val="center"/>
    </w:pPr>
    <w:rPr>
      <w:rFonts w:cs="Arial"/>
      <w:b/>
      <w:bCs/>
      <w:sz w:val="20"/>
      <w:szCs w:val="20"/>
      <w:lang w:eastAsia="ru-RU"/>
    </w:rPr>
  </w:style>
  <w:style w:type="paragraph" w:customStyle="1" w:styleId="phtabletitle">
    <w:name w:val="ph_table_title"/>
    <w:basedOn w:val="af2"/>
    <w:next w:val="phtablecolcaption"/>
    <w:rsid w:val="00E27672"/>
    <w:pPr>
      <w:keepNext/>
      <w:suppressAutoHyphens w:val="0"/>
      <w:spacing w:before="20" w:after="120" w:line="360" w:lineRule="auto"/>
    </w:pPr>
    <w:rPr>
      <w:lang w:eastAsia="ru-RU"/>
    </w:rPr>
  </w:style>
  <w:style w:type="character" w:customStyle="1" w:styleId="56">
    <w:name w:val="Стиль5 Знак"/>
    <w:basedOn w:val="af3"/>
    <w:link w:val="55"/>
    <w:rsid w:val="00E27672"/>
    <w:rPr>
      <w:sz w:val="28"/>
      <w:szCs w:val="28"/>
      <w:lang w:eastAsia="ar-SA"/>
    </w:rPr>
  </w:style>
  <w:style w:type="character" w:customStyle="1" w:styleId="1ff6">
    <w:name w:val="Пункт Знак1"/>
    <w:link w:val="affffc"/>
    <w:rsid w:val="00104C7E"/>
    <w:rPr>
      <w:sz w:val="24"/>
      <w:szCs w:val="24"/>
      <w:lang w:eastAsia="zh-CN"/>
    </w:rPr>
  </w:style>
  <w:style w:type="paragraph" w:customStyle="1" w:styleId="-60">
    <w:name w:val="Пункт-6"/>
    <w:uiPriority w:val="99"/>
    <w:qFormat/>
    <w:rsid w:val="00104C7E"/>
    <w:pPr>
      <w:tabs>
        <w:tab w:val="left" w:pos="2034"/>
      </w:tabs>
      <w:spacing w:line="288" w:lineRule="auto"/>
      <w:ind w:left="333" w:firstLine="567"/>
      <w:jc w:val="both"/>
    </w:pPr>
    <w:rPr>
      <w:sz w:val="28"/>
      <w:szCs w:val="24"/>
      <w:lang w:eastAsia="zh-CN"/>
    </w:rPr>
  </w:style>
  <w:style w:type="character" w:customStyle="1" w:styleId="mail-message-sender-email">
    <w:name w:val="mail-message-sender-email"/>
    <w:basedOn w:val="af3"/>
    <w:rsid w:val="00924F8A"/>
  </w:style>
  <w:style w:type="character" w:styleId="affffffffffffffffff">
    <w:name w:val="Unresolved Mention"/>
    <w:basedOn w:val="af3"/>
    <w:uiPriority w:val="99"/>
    <w:semiHidden/>
    <w:unhideWhenUsed/>
    <w:rsid w:val="001E51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15191">
      <w:bodyDiv w:val="1"/>
      <w:marLeft w:val="0"/>
      <w:marRight w:val="0"/>
      <w:marTop w:val="0"/>
      <w:marBottom w:val="0"/>
      <w:divBdr>
        <w:top w:val="none" w:sz="0" w:space="0" w:color="auto"/>
        <w:left w:val="none" w:sz="0" w:space="0" w:color="auto"/>
        <w:bottom w:val="none" w:sz="0" w:space="0" w:color="auto"/>
        <w:right w:val="none" w:sz="0" w:space="0" w:color="auto"/>
      </w:divBdr>
    </w:div>
    <w:div w:id="445854060">
      <w:bodyDiv w:val="1"/>
      <w:marLeft w:val="0"/>
      <w:marRight w:val="0"/>
      <w:marTop w:val="0"/>
      <w:marBottom w:val="0"/>
      <w:divBdr>
        <w:top w:val="none" w:sz="0" w:space="0" w:color="auto"/>
        <w:left w:val="none" w:sz="0" w:space="0" w:color="auto"/>
        <w:bottom w:val="none" w:sz="0" w:space="0" w:color="auto"/>
        <w:right w:val="none" w:sz="0" w:space="0" w:color="auto"/>
      </w:divBdr>
    </w:div>
    <w:div w:id="912273848">
      <w:bodyDiv w:val="1"/>
      <w:marLeft w:val="0"/>
      <w:marRight w:val="0"/>
      <w:marTop w:val="0"/>
      <w:marBottom w:val="0"/>
      <w:divBdr>
        <w:top w:val="none" w:sz="0" w:space="0" w:color="auto"/>
        <w:left w:val="none" w:sz="0" w:space="0" w:color="auto"/>
        <w:bottom w:val="none" w:sz="0" w:space="0" w:color="auto"/>
        <w:right w:val="none" w:sz="0" w:space="0" w:color="auto"/>
      </w:divBdr>
    </w:div>
    <w:div w:id="919556616">
      <w:bodyDiv w:val="1"/>
      <w:marLeft w:val="0"/>
      <w:marRight w:val="0"/>
      <w:marTop w:val="0"/>
      <w:marBottom w:val="0"/>
      <w:divBdr>
        <w:top w:val="none" w:sz="0" w:space="0" w:color="auto"/>
        <w:left w:val="none" w:sz="0" w:space="0" w:color="auto"/>
        <w:bottom w:val="none" w:sz="0" w:space="0" w:color="auto"/>
        <w:right w:val="none" w:sz="0" w:space="0" w:color="auto"/>
      </w:divBdr>
    </w:div>
    <w:div w:id="1389066480">
      <w:bodyDiv w:val="1"/>
      <w:marLeft w:val="0"/>
      <w:marRight w:val="0"/>
      <w:marTop w:val="0"/>
      <w:marBottom w:val="0"/>
      <w:divBdr>
        <w:top w:val="none" w:sz="0" w:space="0" w:color="auto"/>
        <w:left w:val="none" w:sz="0" w:space="0" w:color="auto"/>
        <w:bottom w:val="none" w:sz="0" w:space="0" w:color="auto"/>
        <w:right w:val="none" w:sz="0" w:space="0" w:color="auto"/>
      </w:divBdr>
    </w:div>
    <w:div w:id="1703625482">
      <w:bodyDiv w:val="1"/>
      <w:marLeft w:val="0"/>
      <w:marRight w:val="0"/>
      <w:marTop w:val="0"/>
      <w:marBottom w:val="0"/>
      <w:divBdr>
        <w:top w:val="none" w:sz="0" w:space="0" w:color="auto"/>
        <w:left w:val="none" w:sz="0" w:space="0" w:color="auto"/>
        <w:bottom w:val="none" w:sz="0" w:space="0" w:color="auto"/>
        <w:right w:val="none" w:sz="0" w:space="0" w:color="auto"/>
      </w:divBdr>
    </w:div>
    <w:div w:id="187657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reshchenkoVE@renactive.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A5AF3-8D5F-4197-9072-1CDAE351E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16</Pages>
  <Words>4511</Words>
  <Characters>25716</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Reanimator Extreme Edition</Company>
  <LinksUpToDate>false</LinksUpToDate>
  <CharactersWithSpaces>30167</CharactersWithSpaces>
  <SharedDoc>false</SharedDoc>
  <HLinks>
    <vt:vector size="24" baseType="variant">
      <vt:variant>
        <vt:i4>1441818</vt:i4>
      </vt:variant>
      <vt:variant>
        <vt:i4>9</vt:i4>
      </vt:variant>
      <vt:variant>
        <vt:i4>0</vt:i4>
      </vt:variant>
      <vt:variant>
        <vt:i4>5</vt:i4>
      </vt:variant>
      <vt:variant>
        <vt:lpwstr>https://login.consultant.ru/link/?rnd=04303121C31ABB60865B8C68BB8EF5E8&amp;req=doc&amp;base=LAW&amp;n=381465&amp;dst=363&amp;fld=134&amp;date=16.06.2021</vt:lpwstr>
      </vt:variant>
      <vt:variant>
        <vt:lpwstr/>
      </vt:variant>
      <vt:variant>
        <vt:i4>1376282</vt:i4>
      </vt:variant>
      <vt:variant>
        <vt:i4>6</vt:i4>
      </vt:variant>
      <vt:variant>
        <vt:i4>0</vt:i4>
      </vt:variant>
      <vt:variant>
        <vt:i4>5</vt:i4>
      </vt:variant>
      <vt:variant>
        <vt:lpwstr>https://login.consultant.ru/link/?rnd=04303121C31ABB60865B8C68BB8EF5E8&amp;req=doc&amp;base=LAW&amp;n=381465&amp;dst=467&amp;fld=134&amp;date=16.06.2021</vt:lpwstr>
      </vt:variant>
      <vt:variant>
        <vt:lpwstr/>
      </vt:variant>
      <vt:variant>
        <vt:i4>1179668</vt:i4>
      </vt:variant>
      <vt:variant>
        <vt:i4>3</vt:i4>
      </vt:variant>
      <vt:variant>
        <vt:i4>0</vt:i4>
      </vt:variant>
      <vt:variant>
        <vt:i4>5</vt:i4>
      </vt:variant>
      <vt:variant>
        <vt:lpwstr>https://login.consultant.ru/link/?rnd=04303121C31ABB60865B8C68BB8EF5E8&amp;req=doc&amp;base=LAW&amp;n=381465&amp;dst=480&amp;fld=134&amp;date=16.06.2021</vt:lpwstr>
      </vt:variant>
      <vt:variant>
        <vt:lpwstr/>
      </vt:variant>
      <vt:variant>
        <vt:i4>1179672</vt:i4>
      </vt:variant>
      <vt:variant>
        <vt:i4>0</vt:i4>
      </vt:variant>
      <vt:variant>
        <vt:i4>0</vt:i4>
      </vt:variant>
      <vt:variant>
        <vt:i4>5</vt:i4>
      </vt:variant>
      <vt:variant>
        <vt:lpwstr>https://login.consultant.ru/link/?rnd=04303121C31ABB60865B8C68BB8EF5E8&amp;req=doc&amp;base=LAW&amp;n=381465&amp;dst=440&amp;fld=134&amp;date=16.06.2021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Журина Кристина Викторовна</dc:creator>
  <cp:lastModifiedBy>Терещенко Владимир Евгеньевич</cp:lastModifiedBy>
  <cp:revision>41</cp:revision>
  <cp:lastPrinted>2021-09-03T13:01:00Z</cp:lastPrinted>
  <dcterms:created xsi:type="dcterms:W3CDTF">2022-08-07T03:18:00Z</dcterms:created>
  <dcterms:modified xsi:type="dcterms:W3CDTF">2026-10-18T23:13:00Z</dcterms:modified>
</cp:coreProperties>
</file>