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6125C" w14:textId="77777777" w:rsidR="007F0B7C" w:rsidRPr="00C33657" w:rsidRDefault="007F0B7C" w:rsidP="007F0B7C">
      <w:pPr>
        <w:jc w:val="right"/>
      </w:pPr>
      <w:r>
        <w:t>Приложение №2</w:t>
      </w:r>
      <w:r w:rsidRPr="00C33657">
        <w:t xml:space="preserve"> к </w:t>
      </w:r>
      <w:r>
        <w:t>документации</w:t>
      </w:r>
    </w:p>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165581F" w:rsidR="005A7E69"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196A7ACF" w:rsidR="0079240D" w:rsidRPr="00C33657" w:rsidRDefault="007F0B7C" w:rsidP="00011AB4">
      <w:pPr>
        <w:jc w:val="center"/>
        <w:rPr>
          <w:b/>
        </w:rPr>
      </w:pPr>
      <w:r>
        <w:rPr>
          <w:b/>
        </w:rPr>
        <w:t>н</w:t>
      </w:r>
      <w:r w:rsidR="00AB7DBA">
        <w:rPr>
          <w:b/>
        </w:rPr>
        <w:t xml:space="preserve">а </w:t>
      </w:r>
      <w:r w:rsidR="002322D7" w:rsidRPr="002322D7">
        <w:rPr>
          <w:b/>
        </w:rPr>
        <w:t xml:space="preserve">Строительство сети доступа </w:t>
      </w:r>
      <w:r w:rsidR="003402BE" w:rsidRPr="003402BE">
        <w:rPr>
          <w:b/>
        </w:rPr>
        <w:t>для подключения клиентов сегментов B2C/B2B/B2O/B2G1/2 в Приволжском федеральном округе для нужд филиала</w:t>
      </w:r>
      <w:r w:rsidR="00AC6AAF" w:rsidRPr="00AC6AAF">
        <w:rPr>
          <w:b/>
        </w:rPr>
        <w:t xml:space="preserve"> </w:t>
      </w:r>
      <w:r w:rsidR="00AC6AAF" w:rsidRPr="003402BE">
        <w:rPr>
          <w:b/>
        </w:rPr>
        <w:t>ПАО «Ростелеком»</w:t>
      </w:r>
      <w:r w:rsidR="003402BE" w:rsidRPr="003402BE">
        <w:rPr>
          <w:b/>
        </w:rPr>
        <w:t xml:space="preserve"> в Республике Марий Эл </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3D45EA65" w:rsidR="00621E9E" w:rsidRPr="00C33657" w:rsidRDefault="00FE6258" w:rsidP="00621E9E">
      <w:pPr>
        <w:jc w:val="center"/>
      </w:pPr>
      <w:r w:rsidRPr="00FE6258">
        <w:t xml:space="preserve">г. </w:t>
      </w:r>
      <w:r w:rsidR="003402BE">
        <w:t>Йошкар-Ола</w:t>
      </w:r>
      <w:r w:rsidR="00621E9E" w:rsidRPr="00C33657">
        <w:br w:type="page"/>
      </w:r>
    </w:p>
    <w:p w14:paraId="12F9053A" w14:textId="77777777" w:rsidR="00D179F1" w:rsidRPr="00C33657" w:rsidRDefault="004204AD"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51436A">
      <w:pPr>
        <w:suppressAutoHyphens/>
        <w:ind w:firstLine="567"/>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A27853">
      <w:pPr>
        <w:pStyle w:val="af2"/>
        <w:ind w:firstLine="567"/>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03A72909"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F0B7C" w:rsidRPr="00C33657">
        <w:rPr>
          <w:b/>
          <w:sz w:val="24"/>
          <w:szCs w:val="24"/>
        </w:rPr>
        <w:t xml:space="preserve">на территории </w:t>
      </w:r>
      <w:r w:rsidR="003402BE" w:rsidRPr="003402BE">
        <w:rPr>
          <w:b/>
          <w:sz w:val="24"/>
          <w:szCs w:val="24"/>
        </w:rPr>
        <w:t>Республики Марий Эл</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406581ED"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56DC0">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7196CA81"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C62291">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C62291">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533308E8"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577D77" w:rsidRPr="00C33657">
        <w:t>3.</w:t>
      </w:r>
      <w:r w:rsidR="00C62291">
        <w:t>3</w:t>
      </w:r>
      <w:r w:rsidR="00577D77" w:rsidRPr="00C33657">
        <w:t>.</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0141AE1F"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542420D9" w:rsidR="00512C08" w:rsidRPr="00C33657" w:rsidRDefault="00512C08" w:rsidP="00512C08">
      <w:pPr>
        <w:pStyle w:val="a9"/>
        <w:ind w:firstLine="567"/>
      </w:pPr>
      <w:r w:rsidRPr="00C33657">
        <w:t xml:space="preserve">Заказчик в течение </w:t>
      </w:r>
      <w:r w:rsidR="00C62291">
        <w:t>10</w:t>
      </w:r>
      <w:r w:rsidRPr="00C33657">
        <w:t xml:space="preserve"> (</w:t>
      </w:r>
      <w:r w:rsidR="00C62291">
        <w:t>деся</w:t>
      </w:r>
      <w:r w:rsidRPr="00C33657">
        <w:t xml:space="preserve">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00B72F1C">
        <w:t>, а также сроков их устранения.</w:t>
      </w:r>
    </w:p>
    <w:p w14:paraId="2D2C183D" w14:textId="4FE52BDA"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w:t>
      </w:r>
      <w:r w:rsidRPr="00C33657">
        <w:rPr>
          <w:bCs/>
          <w:iCs/>
        </w:rPr>
        <w:lastRenderedPageBreak/>
        <w:t xml:space="preserve">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w:t>
      </w:r>
      <w:r w:rsidR="00C62291">
        <w:rPr>
          <w:bCs/>
          <w:iCs/>
        </w:rPr>
        <w:t>10 </w:t>
      </w:r>
      <w:r w:rsidRPr="00C33657">
        <w:rPr>
          <w:bCs/>
          <w:iCs/>
        </w:rPr>
        <w:t>(</w:t>
      </w:r>
      <w:r w:rsidR="00C62291">
        <w:rPr>
          <w:bCs/>
          <w:iCs/>
        </w:rPr>
        <w:t>деся</w:t>
      </w:r>
      <w:r w:rsidRPr="00C33657">
        <w:rPr>
          <w:bCs/>
          <w:iCs/>
        </w:rPr>
        <w:t xml:space="preserve">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w:t>
      </w:r>
      <w:r w:rsidRPr="00031E6C">
        <w:lastRenderedPageBreak/>
        <w:t xml:space="preserve">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61865041" w:rsidR="00CD71A5" w:rsidRPr="00C33657" w:rsidRDefault="005B2F21" w:rsidP="005228C0">
      <w:pPr>
        <w:pStyle w:val="a4"/>
        <w:keepNext w:val="0"/>
        <w:keepLines w:val="0"/>
        <w:widowControl/>
        <w:numPr>
          <w:ilvl w:val="0"/>
          <w:numId w:val="0"/>
        </w:numPr>
        <w:suppressLineNumbers w:val="0"/>
        <w:suppressAutoHyphens w:val="0"/>
        <w:ind w:firstLine="709"/>
        <w:rPr>
          <w:sz w:val="24"/>
          <w:szCs w:val="24"/>
        </w:rPr>
      </w:pPr>
      <w:r>
        <w:rPr>
          <w:sz w:val="24"/>
          <w:szCs w:val="24"/>
        </w:rPr>
        <w:t>Ф.И.О.</w:t>
      </w:r>
    </w:p>
    <w:p w14:paraId="61B6686B" w14:textId="0E1F6EF5" w:rsidR="00CD71A5" w:rsidRPr="00C33657" w:rsidRDefault="005B2F21" w:rsidP="005228C0">
      <w:pPr>
        <w:ind w:firstLine="709"/>
        <w:jc w:val="both"/>
      </w:pPr>
      <w:r>
        <w:t>Должность</w:t>
      </w:r>
    </w:p>
    <w:p w14:paraId="2DD0C337" w14:textId="389FE466" w:rsidR="00CD71A5" w:rsidRDefault="005B2F21" w:rsidP="005228C0">
      <w:pPr>
        <w:ind w:firstLine="709"/>
        <w:jc w:val="both"/>
      </w:pPr>
      <w:r>
        <w:t xml:space="preserve">Тел.: </w:t>
      </w:r>
    </w:p>
    <w:p w14:paraId="6909E043" w14:textId="093DC547" w:rsidR="005B2F21" w:rsidRPr="00C33657" w:rsidRDefault="005B2F21" w:rsidP="005228C0">
      <w:pPr>
        <w:ind w:firstLine="709"/>
        <w:jc w:val="both"/>
      </w:pPr>
      <w:r>
        <w:t xml:space="preserve">Эл. почта: </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493886FD" w14:textId="77777777" w:rsidR="003402BE" w:rsidRDefault="003402BE" w:rsidP="003402BE">
      <w:pPr>
        <w:ind w:firstLine="709"/>
        <w:jc w:val="both"/>
      </w:pPr>
      <w:r>
        <w:t>Демидова Марина Николаевна</w:t>
      </w:r>
    </w:p>
    <w:p w14:paraId="189F61CB" w14:textId="77777777" w:rsidR="003402BE" w:rsidRDefault="003402BE" w:rsidP="003402BE">
      <w:pPr>
        <w:ind w:firstLine="709"/>
        <w:jc w:val="both"/>
      </w:pPr>
      <w:r>
        <w:t>Начальник ОСТИ</w:t>
      </w:r>
    </w:p>
    <w:p w14:paraId="35775FF8" w14:textId="77777777" w:rsidR="003402BE" w:rsidRDefault="003402BE" w:rsidP="003402BE">
      <w:pPr>
        <w:ind w:firstLine="709"/>
        <w:jc w:val="both"/>
      </w:pPr>
      <w:r>
        <w:t>Тел.: 8 (836-2) 66-41-37</w:t>
      </w:r>
    </w:p>
    <w:p w14:paraId="64FD8286" w14:textId="3FA981EA" w:rsidR="00FE6258" w:rsidRDefault="003402BE" w:rsidP="003402BE">
      <w:pPr>
        <w:ind w:firstLine="709"/>
        <w:jc w:val="both"/>
        <w:rPr>
          <w:rStyle w:val="affd"/>
          <w:rFonts w:eastAsia="Calibri"/>
        </w:rPr>
      </w:pPr>
      <w:r>
        <w:t xml:space="preserve">Эл. почта: </w:t>
      </w:r>
      <w:hyperlink r:id="rId9" w:history="1">
        <w:r w:rsidRPr="009D0EEF">
          <w:rPr>
            <w:rStyle w:val="affd"/>
          </w:rPr>
          <w:t>M.Demidova@volga.rt.ru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23056395"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3402BE" w:rsidRPr="003402BE">
        <w:rPr>
          <w:b/>
        </w:rPr>
        <w:t>Республики Марий Эл</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40622DFC" w14:textId="77777777" w:rsidR="005B2F21" w:rsidRPr="00C33657" w:rsidRDefault="005B2F21" w:rsidP="005B2F21">
      <w:pPr>
        <w:pStyle w:val="a4"/>
        <w:keepNext w:val="0"/>
        <w:keepLines w:val="0"/>
        <w:widowControl/>
        <w:numPr>
          <w:ilvl w:val="0"/>
          <w:numId w:val="0"/>
        </w:numPr>
        <w:suppressLineNumbers w:val="0"/>
        <w:suppressAutoHyphens w:val="0"/>
        <w:ind w:firstLine="709"/>
        <w:rPr>
          <w:sz w:val="24"/>
          <w:szCs w:val="24"/>
        </w:rPr>
      </w:pPr>
      <w:r>
        <w:rPr>
          <w:sz w:val="24"/>
          <w:szCs w:val="24"/>
        </w:rPr>
        <w:t>Ф.И.О.</w:t>
      </w:r>
    </w:p>
    <w:p w14:paraId="118AFD22" w14:textId="77777777" w:rsidR="005B2F21" w:rsidRPr="00C33657" w:rsidRDefault="005B2F21" w:rsidP="005B2F21">
      <w:pPr>
        <w:ind w:firstLine="709"/>
        <w:jc w:val="both"/>
      </w:pPr>
      <w:r>
        <w:t>Должность</w:t>
      </w:r>
    </w:p>
    <w:p w14:paraId="1C1DBA00" w14:textId="77777777" w:rsidR="005B2F21" w:rsidRDefault="005B2F21" w:rsidP="005B2F21">
      <w:pPr>
        <w:ind w:firstLine="709"/>
        <w:jc w:val="both"/>
      </w:pPr>
      <w:r>
        <w:t xml:space="preserve">Тел.: </w:t>
      </w:r>
    </w:p>
    <w:p w14:paraId="06690CF2" w14:textId="3B7551C4" w:rsidR="009469DD" w:rsidRPr="00C33657" w:rsidRDefault="005B2F21" w:rsidP="005B2F21">
      <w:pPr>
        <w:pStyle w:val="aff9"/>
        <w:ind w:left="0" w:firstLine="709"/>
        <w:contextualSpacing w:val="0"/>
        <w:jc w:val="both"/>
        <w:rPr>
          <w:rFonts w:eastAsia="Calibri"/>
        </w:rPr>
      </w:pPr>
      <w:r>
        <w:t>Эл.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566FBA31" w14:textId="77777777" w:rsidR="003402BE" w:rsidRDefault="003402BE" w:rsidP="003402BE">
      <w:pPr>
        <w:ind w:firstLine="709"/>
        <w:jc w:val="both"/>
      </w:pPr>
      <w:r>
        <w:t>Демидова Марина Николаевна</w:t>
      </w:r>
    </w:p>
    <w:p w14:paraId="1746C212" w14:textId="77777777" w:rsidR="003402BE" w:rsidRDefault="003402BE" w:rsidP="003402BE">
      <w:pPr>
        <w:ind w:firstLine="709"/>
        <w:jc w:val="both"/>
      </w:pPr>
      <w:r>
        <w:t>Начальник ОСТИ</w:t>
      </w:r>
    </w:p>
    <w:p w14:paraId="108FDEF8" w14:textId="77777777" w:rsidR="003402BE" w:rsidRDefault="003402BE" w:rsidP="003402BE">
      <w:pPr>
        <w:ind w:firstLine="709"/>
        <w:jc w:val="both"/>
      </w:pPr>
      <w:r>
        <w:t>Тел.: 8 (836-2) 66-41-37</w:t>
      </w:r>
    </w:p>
    <w:p w14:paraId="34A87EF3" w14:textId="7A698CEF" w:rsidR="005607E6" w:rsidRDefault="003402BE" w:rsidP="003402BE">
      <w:pPr>
        <w:pStyle w:val="aff9"/>
        <w:ind w:left="0" w:firstLine="709"/>
        <w:contextualSpacing w:val="0"/>
        <w:rPr>
          <w:rStyle w:val="affd"/>
          <w:rFonts w:eastAsia="Calibri"/>
        </w:rPr>
      </w:pPr>
      <w:r>
        <w:t xml:space="preserve">Эл. почта: </w:t>
      </w:r>
      <w:hyperlink r:id="rId10" w:history="1">
        <w:r w:rsidRPr="009D0EEF">
          <w:rPr>
            <w:rStyle w:val="affd"/>
          </w:rPr>
          <w:t>M.Demidova@volga.rt.ru</w:t>
        </w:r>
      </w:hyperlink>
    </w:p>
    <w:p w14:paraId="2F726CE9" w14:textId="77777777" w:rsidR="00B72F1C" w:rsidRDefault="00B72F1C" w:rsidP="00B72F1C">
      <w:pPr>
        <w:pStyle w:val="aff9"/>
        <w:ind w:left="0" w:firstLine="709"/>
        <w:contextualSpacing w:val="0"/>
      </w:pPr>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2719A510"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FF0F35">
        <w:rPr>
          <w:b/>
        </w:rPr>
        <w:t>1</w:t>
      </w:r>
      <w:r w:rsidRPr="00C33657">
        <w:rPr>
          <w:b/>
        </w:rPr>
        <w:t>% (</w:t>
      </w:r>
      <w:r w:rsidR="00FF0F35">
        <w:rPr>
          <w:b/>
        </w:rPr>
        <w:t>одного</w:t>
      </w:r>
      <w:r w:rsidR="00FC7C05" w:rsidRPr="00C33657">
        <w:rPr>
          <w:b/>
        </w:rPr>
        <w:t xml:space="preserve"> процент</w:t>
      </w:r>
      <w:r w:rsidR="00FF0F35">
        <w:rPr>
          <w:b/>
        </w:rPr>
        <w:t>а</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0962B9E7" w14:textId="77777777" w:rsidR="005B2F21" w:rsidRPr="00FF0F35" w:rsidRDefault="005B2F21" w:rsidP="005B2F21">
      <w:pPr>
        <w:ind w:firstLine="567"/>
        <w:mirrorIndents/>
        <w:jc w:val="both"/>
      </w:pPr>
      <w:r w:rsidRPr="00FF0F35">
        <w:t>Полное наименование: Публичное акционерное общество «Ростелеком»</w:t>
      </w:r>
    </w:p>
    <w:p w14:paraId="2B827696" w14:textId="77777777" w:rsidR="005B2F21" w:rsidRPr="00FF0F35" w:rsidRDefault="005B2F21" w:rsidP="005B2F21">
      <w:pPr>
        <w:ind w:firstLine="567"/>
        <w:mirrorIndents/>
        <w:jc w:val="both"/>
      </w:pPr>
      <w:r w:rsidRPr="00FF0F35">
        <w:t>Сокращенное наименование: ПАО «Ростелеком»</w:t>
      </w:r>
    </w:p>
    <w:p w14:paraId="01E28D15" w14:textId="77777777" w:rsidR="003402BE" w:rsidRPr="005E437F" w:rsidRDefault="003402BE" w:rsidP="003402BE">
      <w:pPr>
        <w:ind w:firstLine="567"/>
        <w:mirrorIndents/>
        <w:jc w:val="both"/>
      </w:pPr>
      <w:r w:rsidRPr="005E437F">
        <w:t>Почтовый адрес: 424000, Республика Марий Эл, г. Йошкар-Ола, ул. Советская, д.138</w:t>
      </w:r>
    </w:p>
    <w:p w14:paraId="6B4B000B" w14:textId="77777777" w:rsidR="003402BE" w:rsidRPr="005E437F" w:rsidRDefault="003402BE" w:rsidP="003402BE">
      <w:pPr>
        <w:ind w:firstLine="567"/>
        <w:mirrorIndents/>
        <w:jc w:val="both"/>
      </w:pPr>
      <w:r w:rsidRPr="005E437F">
        <w:t>ИНН: 7707049388</w:t>
      </w:r>
    </w:p>
    <w:p w14:paraId="374DA6A7" w14:textId="77777777" w:rsidR="003402BE" w:rsidRPr="005E437F" w:rsidRDefault="003402BE" w:rsidP="003402BE">
      <w:pPr>
        <w:ind w:firstLine="567"/>
        <w:mirrorIndents/>
        <w:jc w:val="both"/>
      </w:pPr>
      <w:r w:rsidRPr="005E437F">
        <w:t>КПП: 121543001</w:t>
      </w:r>
    </w:p>
    <w:p w14:paraId="38FF1A6D" w14:textId="77777777" w:rsidR="003402BE" w:rsidRPr="005E437F" w:rsidRDefault="003402BE" w:rsidP="003402BE">
      <w:pPr>
        <w:ind w:firstLine="567"/>
        <w:mirrorIndents/>
        <w:jc w:val="both"/>
      </w:pPr>
      <w:r w:rsidRPr="005E437F">
        <w:t>ОГРН: 1027700198767</w:t>
      </w:r>
    </w:p>
    <w:p w14:paraId="2DA5A58F" w14:textId="77777777" w:rsidR="003402BE" w:rsidRPr="005E437F" w:rsidRDefault="003402BE" w:rsidP="003402BE">
      <w:pPr>
        <w:ind w:firstLine="567"/>
        <w:mirrorIndents/>
        <w:jc w:val="both"/>
      </w:pPr>
      <w:r w:rsidRPr="005E437F">
        <w:t xml:space="preserve">Наименование </w:t>
      </w:r>
      <w:r w:rsidRPr="005F29CE">
        <w:t>БАШКИРСКОЕ ОТДЕЛЕНИЕ N8598 ПАО СБЕРБАНК</w:t>
      </w:r>
    </w:p>
    <w:p w14:paraId="46CD303F" w14:textId="77777777" w:rsidR="003402BE" w:rsidRPr="005E437F" w:rsidRDefault="003402BE" w:rsidP="003402BE">
      <w:pPr>
        <w:ind w:firstLine="567"/>
        <w:mirrorIndents/>
        <w:jc w:val="both"/>
      </w:pPr>
      <w:r w:rsidRPr="005E437F">
        <w:t xml:space="preserve">БИК: </w:t>
      </w:r>
      <w:r w:rsidRPr="005F29CE">
        <w:t>048073601</w:t>
      </w:r>
    </w:p>
    <w:p w14:paraId="48C0BDCC" w14:textId="77777777" w:rsidR="003402BE" w:rsidRPr="005E437F" w:rsidRDefault="003402BE" w:rsidP="003402BE">
      <w:pPr>
        <w:ind w:firstLine="567"/>
        <w:mirrorIndents/>
        <w:jc w:val="both"/>
      </w:pPr>
      <w:r w:rsidRPr="005E437F">
        <w:t>Расчетный счет: 40702810337180104495</w:t>
      </w:r>
    </w:p>
    <w:p w14:paraId="0DA07615" w14:textId="253E1DF1" w:rsidR="00FE6258" w:rsidRDefault="003402BE" w:rsidP="003402BE">
      <w:pPr>
        <w:ind w:firstLine="567"/>
        <w:mirrorIndents/>
        <w:jc w:val="both"/>
      </w:pPr>
      <w:r w:rsidRPr="005E437F">
        <w:t xml:space="preserve">Корреспондентский счет: </w:t>
      </w:r>
      <w:r w:rsidRPr="005F29CE">
        <w:t>30101810300000000601</w:t>
      </w:r>
    </w:p>
    <w:p w14:paraId="0D7A65BA" w14:textId="51BEE2B5" w:rsidR="00C31F64" w:rsidRDefault="00C31F64" w:rsidP="00C31F64">
      <w:pPr>
        <w:ind w:firstLine="567"/>
        <w:mirrorIndents/>
        <w:jc w:val="both"/>
      </w:pPr>
      <w:r w:rsidRPr="00F736A6">
        <w:t xml:space="preserve">Назначение платежа: Обеспечение исполнения Договора </w:t>
      </w:r>
      <w:r>
        <w:t>по закупке № _____</w:t>
      </w:r>
      <w:r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68386EF2"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E56DC0">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4D0685C6"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003B2143" w:rsidRPr="003B2143">
          <w:rPr>
            <w:rStyle w:val="affd"/>
          </w:rPr>
          <w:t>https://smart.zakupki.rostelecom.ru/</w:t>
        </w:r>
      </w:hyperlink>
      <w:r w:rsidRPr="00C33657">
        <w:t xml:space="preserve">, далее – электронная площадка </w:t>
      </w:r>
      <w:r w:rsidR="003B2143">
        <w:t>Умные закупки</w:t>
      </w:r>
      <w:r w:rsidRPr="00C33657">
        <w:t>). В этом случае применяется порядок согласования и подписания (заключения)</w:t>
      </w:r>
      <w:r w:rsidR="00E56DC0">
        <w:t xml:space="preserve"> Заказа, определенный в </w:t>
      </w:r>
      <w:proofErr w:type="spellStart"/>
      <w:r w:rsidR="00E56DC0">
        <w:t>пп</w:t>
      </w:r>
      <w:proofErr w:type="spellEnd"/>
      <w:r w:rsidR="00E56DC0">
        <w:t>. 9.14</w:t>
      </w:r>
      <w:r w:rsidRPr="00C33657">
        <w:t>.1</w:t>
      </w:r>
      <w:r w:rsidR="006A3146" w:rsidRPr="00C33657">
        <w:t>.</w:t>
      </w:r>
      <w:r w:rsidR="001F2417">
        <w:t xml:space="preserve"> </w:t>
      </w:r>
      <w:r w:rsidRPr="00C33657">
        <w:t>-</w:t>
      </w:r>
      <w:r w:rsidR="001F2417">
        <w:t xml:space="preserve"> </w:t>
      </w:r>
      <w:r w:rsidR="00E56DC0">
        <w:t>9.14</w:t>
      </w:r>
      <w:r w:rsidRPr="00C33657">
        <w:t>.7</w:t>
      </w:r>
      <w:r w:rsidR="006A3146" w:rsidRPr="00C33657">
        <w:t>.</w:t>
      </w:r>
      <w:r w:rsidRPr="00C33657">
        <w:t xml:space="preserve"> Договора.</w:t>
      </w:r>
    </w:p>
    <w:p w14:paraId="78EF61DA" w14:textId="653ED413"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lastRenderedPageBreak/>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3B2143" w:rsidRPr="003B2143">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6F36C025"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вправе подать предложение о снижении цены Заказа на электронной площадке </w:t>
      </w:r>
      <w:r w:rsidR="003B2143" w:rsidRPr="003B2143">
        <w:rPr>
          <w:rFonts w:ascii="Times New Roman" w:hAnsi="Times New Roman"/>
          <w:sz w:val="24"/>
          <w:szCs w:val="24"/>
        </w:rPr>
        <w:t>Умные закупки</w:t>
      </w:r>
      <w:r w:rsidRPr="00C33657">
        <w:rPr>
          <w:rFonts w:ascii="Times New Roman" w:hAnsi="Times New Roman"/>
          <w:sz w:val="24"/>
          <w:szCs w:val="24"/>
        </w:rPr>
        <w:t>.</w:t>
      </w:r>
    </w:p>
    <w:p w14:paraId="50B95663" w14:textId="176F0788"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3B2143" w:rsidRPr="003B2143">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7A235FC5"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w:t>
      </w:r>
      <w:r w:rsidR="00E56DC0">
        <w:rPr>
          <w:rFonts w:ascii="Times New Roman" w:hAnsi="Times New Roman"/>
          <w:sz w:val="24"/>
          <w:szCs w:val="24"/>
        </w:rPr>
        <w:t>онной почты, указанному в п. 9.6</w:t>
      </w:r>
      <w:r w:rsidR="00550406" w:rsidRPr="00C33657">
        <w:rPr>
          <w:rFonts w:ascii="Times New Roman" w:hAnsi="Times New Roman"/>
          <w:sz w:val="24"/>
          <w:szCs w:val="24"/>
        </w:rPr>
        <w:t xml:space="preserve">.2. Договора, или через электронную площадку </w:t>
      </w:r>
      <w:r w:rsidR="003B2143" w:rsidRPr="003B2143">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35C5B36E"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E56DC0">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56DC0">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3B2143" w:rsidRPr="003B2143">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3CF9B38D"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3B2143" w:rsidRPr="003B2143">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3B2143" w:rsidRPr="003B2143">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lastRenderedPageBreak/>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1A4E9FE0"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lastRenderedPageBreak/>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A27853" w:rsidRPr="00C33657" w14:paraId="4ED3B5E4" w14:textId="77777777" w:rsidTr="00540E7F">
        <w:tc>
          <w:tcPr>
            <w:tcW w:w="4813" w:type="dxa"/>
          </w:tcPr>
          <w:bookmarkEnd w:id="20"/>
          <w:p w14:paraId="655FC446" w14:textId="77777777" w:rsidR="00A27853" w:rsidRPr="00C33657" w:rsidRDefault="00A27853" w:rsidP="00A27853">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25F9B0CF" w:rsidR="00A27853" w:rsidRPr="00C33657" w:rsidRDefault="00A27853" w:rsidP="00A27853">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A27853" w:rsidRPr="00C33657" w:rsidRDefault="00A27853" w:rsidP="00A27853">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A27853" w:rsidRPr="00C33657" w:rsidRDefault="00A27853" w:rsidP="00A27853">
            <w:pPr>
              <w:pStyle w:val="af8"/>
              <w:jc w:val="both"/>
              <w:rPr>
                <w:rFonts w:ascii="Times New Roman" w:hAnsi="Times New Roman"/>
                <w:b/>
                <w:sz w:val="24"/>
                <w:szCs w:val="24"/>
              </w:rPr>
            </w:pPr>
          </w:p>
        </w:tc>
      </w:tr>
      <w:tr w:rsidR="003402BE" w:rsidRPr="00C33657" w14:paraId="51269DB3" w14:textId="77777777" w:rsidTr="00FE6258">
        <w:trPr>
          <w:trHeight w:val="558"/>
        </w:trPr>
        <w:tc>
          <w:tcPr>
            <w:tcW w:w="4813" w:type="dxa"/>
          </w:tcPr>
          <w:p w14:paraId="41FF1DE8" w14:textId="77777777" w:rsidR="003402BE" w:rsidRPr="00C33657" w:rsidRDefault="003402BE" w:rsidP="003402BE">
            <w:pPr>
              <w:contextualSpacing/>
              <w:jc w:val="both"/>
              <w:rPr>
                <w:bCs/>
              </w:rPr>
            </w:pPr>
            <w:r w:rsidRPr="00C33657">
              <w:rPr>
                <w:bCs/>
              </w:rPr>
              <w:t xml:space="preserve">ИНН / КПП </w:t>
            </w:r>
            <w:r w:rsidRPr="00C33657">
              <w:rPr>
                <w:color w:val="000000"/>
              </w:rPr>
              <w:t>7707049388/</w:t>
            </w:r>
            <w:r w:rsidRPr="00E2490E">
              <w:rPr>
                <w:color w:val="000000"/>
              </w:rPr>
              <w:t>121543001</w:t>
            </w:r>
          </w:p>
          <w:p w14:paraId="732B13A3" w14:textId="77777777" w:rsidR="003402BE" w:rsidRPr="00C33657" w:rsidRDefault="003402BE" w:rsidP="003402BE">
            <w:pPr>
              <w:contextualSpacing/>
              <w:jc w:val="both"/>
              <w:rPr>
                <w:bCs/>
              </w:rPr>
            </w:pPr>
            <w:r w:rsidRPr="00C33657">
              <w:rPr>
                <w:bCs/>
              </w:rPr>
              <w:t xml:space="preserve">ОГРН </w:t>
            </w:r>
            <w:r w:rsidRPr="00C33657">
              <w:rPr>
                <w:color w:val="000000"/>
              </w:rPr>
              <w:t>1027700198767</w:t>
            </w:r>
          </w:p>
          <w:p w14:paraId="569D5A8F" w14:textId="77777777" w:rsidR="003402BE" w:rsidRPr="00C33657" w:rsidRDefault="003402BE" w:rsidP="003402BE">
            <w:pPr>
              <w:contextualSpacing/>
              <w:jc w:val="both"/>
              <w:rPr>
                <w:color w:val="000000"/>
              </w:rPr>
            </w:pPr>
            <w:r w:rsidRPr="00C33657">
              <w:rPr>
                <w:bCs/>
              </w:rPr>
              <w:t xml:space="preserve">Юридический адрес: </w:t>
            </w:r>
            <w:r w:rsidRPr="0053742D">
              <w:rPr>
                <w:bCs/>
              </w:rPr>
              <w:t xml:space="preserve">191167, г. Санкт-Петербург, </w:t>
            </w:r>
            <w:proofErr w:type="spellStart"/>
            <w:r w:rsidRPr="0053742D">
              <w:rPr>
                <w:bCs/>
              </w:rPr>
              <w:t>вн.тер.г</w:t>
            </w:r>
            <w:proofErr w:type="spellEnd"/>
            <w:r w:rsidRPr="0053742D">
              <w:rPr>
                <w:bCs/>
              </w:rPr>
              <w:t xml:space="preserve">. муниципальный округ </w:t>
            </w:r>
            <w:proofErr w:type="spellStart"/>
            <w:r w:rsidRPr="0053742D">
              <w:rPr>
                <w:bCs/>
              </w:rPr>
              <w:t>Смольнинское</w:t>
            </w:r>
            <w:proofErr w:type="spellEnd"/>
            <w:r w:rsidRPr="0053742D">
              <w:rPr>
                <w:bCs/>
              </w:rPr>
              <w:t xml:space="preserve">, </w:t>
            </w:r>
            <w:proofErr w:type="spellStart"/>
            <w:r w:rsidRPr="0053742D">
              <w:rPr>
                <w:bCs/>
              </w:rPr>
              <w:t>Синопская</w:t>
            </w:r>
            <w:proofErr w:type="spellEnd"/>
            <w:r w:rsidRPr="0053742D">
              <w:rPr>
                <w:bCs/>
              </w:rPr>
              <w:t xml:space="preserve"> набережная, д. 14, литера А</w:t>
            </w:r>
          </w:p>
          <w:p w14:paraId="6DA81403" w14:textId="77777777" w:rsidR="003402BE" w:rsidRDefault="003402BE" w:rsidP="003402BE">
            <w:pPr>
              <w:contextualSpacing/>
              <w:rPr>
                <w:bCs/>
              </w:rPr>
            </w:pPr>
            <w:r w:rsidRPr="00B34B0F">
              <w:rPr>
                <w:bCs/>
              </w:rPr>
              <w:t xml:space="preserve">Почтовый адрес: </w:t>
            </w:r>
            <w:r w:rsidRPr="00E2490E">
              <w:rPr>
                <w:bCs/>
              </w:rPr>
              <w:t>424000, Республика Марий Эл, г. Йошкар-Ола, ул. Советская, д.138</w:t>
            </w:r>
          </w:p>
          <w:p w14:paraId="64149ECA" w14:textId="77777777" w:rsidR="003402BE" w:rsidRDefault="003402BE" w:rsidP="003402BE">
            <w:pPr>
              <w:contextualSpacing/>
              <w:jc w:val="both"/>
              <w:rPr>
                <w:bCs/>
              </w:rPr>
            </w:pPr>
            <w:r>
              <w:rPr>
                <w:bCs/>
              </w:rPr>
              <w:t>Тел.</w:t>
            </w:r>
            <w:r w:rsidRPr="00F16131">
              <w:rPr>
                <w:bCs/>
              </w:rPr>
              <w:t xml:space="preserve">: </w:t>
            </w:r>
            <w:r w:rsidRPr="00D804D3">
              <w:rPr>
                <w:bCs/>
              </w:rPr>
              <w:t>8</w:t>
            </w:r>
            <w:r>
              <w:rPr>
                <w:bCs/>
              </w:rPr>
              <w:t xml:space="preserve"> </w:t>
            </w:r>
            <w:r w:rsidRPr="00D804D3">
              <w:rPr>
                <w:bCs/>
              </w:rPr>
              <w:t>(836</w:t>
            </w:r>
            <w:r>
              <w:rPr>
                <w:bCs/>
              </w:rPr>
              <w:t>-</w:t>
            </w:r>
            <w:r w:rsidRPr="00D804D3">
              <w:rPr>
                <w:bCs/>
              </w:rPr>
              <w:t>2) 66-45-71</w:t>
            </w:r>
          </w:p>
          <w:p w14:paraId="061C9436" w14:textId="77777777" w:rsidR="003402BE" w:rsidRPr="00B34B0F" w:rsidRDefault="003402BE" w:rsidP="003402BE">
            <w:pPr>
              <w:contextualSpacing/>
              <w:rPr>
                <w:bCs/>
              </w:rPr>
            </w:pPr>
            <w:r>
              <w:rPr>
                <w:bCs/>
              </w:rPr>
              <w:t xml:space="preserve">Эл. почта: </w:t>
            </w:r>
            <w:hyperlink r:id="rId13" w:history="1">
              <w:r w:rsidRPr="00D804D3">
                <w:rPr>
                  <w:rStyle w:val="affd"/>
                </w:rPr>
                <w:t>prme_Info@volga.rt.ru</w:t>
              </w:r>
            </w:hyperlink>
          </w:p>
          <w:p w14:paraId="116E9384" w14:textId="77777777" w:rsidR="003402BE" w:rsidRPr="00C33657" w:rsidRDefault="003402BE" w:rsidP="003402BE">
            <w:pPr>
              <w:contextualSpacing/>
              <w:jc w:val="both"/>
              <w:rPr>
                <w:b/>
                <w:bCs/>
              </w:rPr>
            </w:pPr>
            <w:r w:rsidRPr="00C33657">
              <w:rPr>
                <w:b/>
                <w:bCs/>
              </w:rPr>
              <w:t>Банковские реквизиты:</w:t>
            </w:r>
          </w:p>
          <w:p w14:paraId="5A1DF5C2" w14:textId="77777777" w:rsidR="003402BE" w:rsidRPr="00C33657" w:rsidRDefault="003402BE" w:rsidP="003402BE">
            <w:pPr>
              <w:contextualSpacing/>
              <w:jc w:val="both"/>
              <w:rPr>
                <w:bCs/>
              </w:rPr>
            </w:pPr>
            <w:r w:rsidRPr="00C33657">
              <w:rPr>
                <w:bCs/>
              </w:rPr>
              <w:t xml:space="preserve">ИНН / КПП </w:t>
            </w:r>
            <w:r w:rsidRPr="00C33657">
              <w:rPr>
                <w:rFonts w:eastAsia="Calibri"/>
                <w:color w:val="000000"/>
              </w:rPr>
              <w:t>7707049388/770545001</w:t>
            </w:r>
          </w:p>
          <w:p w14:paraId="4A6A0644" w14:textId="77777777" w:rsidR="003402BE" w:rsidRPr="00C33657" w:rsidRDefault="003402BE" w:rsidP="003402BE">
            <w:pPr>
              <w:contextualSpacing/>
              <w:jc w:val="both"/>
              <w:rPr>
                <w:bCs/>
              </w:rPr>
            </w:pPr>
            <w:r w:rsidRPr="00C33657">
              <w:rPr>
                <w:bCs/>
              </w:rPr>
              <w:t xml:space="preserve">Р/с </w:t>
            </w:r>
            <w:r w:rsidRPr="00C33657">
              <w:rPr>
                <w:rFonts w:eastAsia="Calibri"/>
                <w:color w:val="000000"/>
              </w:rPr>
              <w:t>40702810942020002415</w:t>
            </w:r>
          </w:p>
          <w:p w14:paraId="607F4308" w14:textId="77777777" w:rsidR="003402BE" w:rsidRPr="00C33657" w:rsidRDefault="003402BE" w:rsidP="003402BE">
            <w:pPr>
              <w:contextualSpacing/>
              <w:jc w:val="both"/>
              <w:rPr>
                <w:bCs/>
              </w:rPr>
            </w:pPr>
            <w:r w:rsidRPr="00C33657">
              <w:rPr>
                <w:rFonts w:eastAsia="Calibri"/>
                <w:color w:val="000000"/>
              </w:rPr>
              <w:t>Волго-Вятский банк ПАО Сбербанк</w:t>
            </w:r>
          </w:p>
          <w:p w14:paraId="0D3B6C11" w14:textId="77777777" w:rsidR="003402BE" w:rsidRPr="00C33657" w:rsidRDefault="003402BE" w:rsidP="003402BE">
            <w:pPr>
              <w:contextualSpacing/>
              <w:jc w:val="both"/>
              <w:rPr>
                <w:bCs/>
              </w:rPr>
            </w:pPr>
            <w:r w:rsidRPr="00C33657">
              <w:rPr>
                <w:bCs/>
              </w:rPr>
              <w:t xml:space="preserve">БИК </w:t>
            </w:r>
            <w:r w:rsidRPr="00C33657">
              <w:rPr>
                <w:rFonts w:eastAsia="Calibri"/>
                <w:color w:val="000000"/>
              </w:rPr>
              <w:t>042202603</w:t>
            </w:r>
          </w:p>
          <w:p w14:paraId="50762D3D" w14:textId="3BAD79B4" w:rsidR="003402BE" w:rsidRPr="00E967EE" w:rsidRDefault="003402BE" w:rsidP="003402BE">
            <w:pPr>
              <w:contextualSpacing/>
              <w:jc w:val="both"/>
              <w:rPr>
                <w:rFonts w:eastAsia="Calibri"/>
                <w:color w:val="000000"/>
              </w:rPr>
            </w:pPr>
            <w:r w:rsidRPr="00C33657">
              <w:rPr>
                <w:bCs/>
              </w:rPr>
              <w:t xml:space="preserve">К/с </w:t>
            </w:r>
            <w:r w:rsidRPr="00C33657">
              <w:rPr>
                <w:rFonts w:eastAsia="Calibri"/>
                <w:color w:val="000000"/>
              </w:rPr>
              <w:t>30101810900000000603</w:t>
            </w:r>
          </w:p>
        </w:tc>
        <w:tc>
          <w:tcPr>
            <w:tcW w:w="4822" w:type="dxa"/>
          </w:tcPr>
          <w:p w14:paraId="43826DE8" w14:textId="77777777" w:rsidR="003402BE" w:rsidRPr="000955CB" w:rsidRDefault="003402BE" w:rsidP="003402BE">
            <w:pPr>
              <w:jc w:val="both"/>
            </w:pPr>
            <w:r w:rsidRPr="000955CB">
              <w:t xml:space="preserve">ИНН / КПП </w:t>
            </w:r>
          </w:p>
          <w:p w14:paraId="7DBF3FE2" w14:textId="77777777" w:rsidR="003402BE" w:rsidRPr="000955CB" w:rsidRDefault="003402BE" w:rsidP="003402BE">
            <w:pPr>
              <w:jc w:val="both"/>
            </w:pPr>
            <w:r w:rsidRPr="000955CB">
              <w:t xml:space="preserve">ОГРН </w:t>
            </w:r>
          </w:p>
          <w:p w14:paraId="2D02C2CE" w14:textId="77777777" w:rsidR="003402BE" w:rsidRPr="000955CB" w:rsidRDefault="003402BE" w:rsidP="003402BE">
            <w:pPr>
              <w:jc w:val="both"/>
            </w:pPr>
            <w:r w:rsidRPr="000955CB">
              <w:t xml:space="preserve">Юридический адрес: </w:t>
            </w:r>
          </w:p>
          <w:p w14:paraId="5DF81C7F" w14:textId="77777777" w:rsidR="003402BE" w:rsidRPr="000955CB" w:rsidRDefault="003402BE" w:rsidP="003402BE">
            <w:pPr>
              <w:jc w:val="both"/>
            </w:pPr>
            <w:r w:rsidRPr="000955CB">
              <w:t xml:space="preserve">Почтовый адрес: </w:t>
            </w:r>
          </w:p>
          <w:p w14:paraId="126A0ECE" w14:textId="77777777" w:rsidR="003402BE" w:rsidRPr="000955CB" w:rsidRDefault="003402BE" w:rsidP="003402BE">
            <w:pPr>
              <w:jc w:val="both"/>
              <w:rPr>
                <w:b/>
              </w:rPr>
            </w:pPr>
            <w:r w:rsidRPr="000955CB">
              <w:rPr>
                <w:b/>
              </w:rPr>
              <w:t>Банковские реквизиты:</w:t>
            </w:r>
          </w:p>
          <w:p w14:paraId="09C6A013" w14:textId="77777777" w:rsidR="003402BE" w:rsidRDefault="003402BE" w:rsidP="003402BE">
            <w:pPr>
              <w:jc w:val="both"/>
            </w:pPr>
            <w:r>
              <w:t>р</w:t>
            </w:r>
            <w:r w:rsidRPr="000955CB">
              <w:t xml:space="preserve">/с </w:t>
            </w:r>
          </w:p>
          <w:p w14:paraId="23F7A4F6" w14:textId="77777777" w:rsidR="003402BE" w:rsidRPr="000955CB" w:rsidRDefault="003402BE" w:rsidP="003402BE"/>
          <w:p w14:paraId="6E8043B6" w14:textId="77777777" w:rsidR="003402BE" w:rsidRPr="000955CB" w:rsidRDefault="003402BE" w:rsidP="003402BE">
            <w:pPr>
              <w:jc w:val="both"/>
            </w:pPr>
            <w:r>
              <w:t>к</w:t>
            </w:r>
            <w:r w:rsidRPr="000955CB">
              <w:t xml:space="preserve">/с </w:t>
            </w:r>
          </w:p>
          <w:p w14:paraId="353BC5F8" w14:textId="22FA86F6" w:rsidR="003402BE" w:rsidRPr="00C33657" w:rsidRDefault="003402BE" w:rsidP="003402BE">
            <w:pPr>
              <w:jc w:val="both"/>
            </w:pPr>
            <w:r w:rsidRPr="000955CB">
              <w:t>БИК</w:t>
            </w:r>
            <w:r>
              <w:t xml:space="preserve"> </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t>• Сокращенное наименование Банка: ПАО Сбербанк</w:t>
            </w:r>
          </w:p>
          <w:p w14:paraId="64AF2136" w14:textId="77777777" w:rsidR="00B6109B" w:rsidRPr="00C33657" w:rsidRDefault="00B6109B" w:rsidP="00B6109B">
            <w:pPr>
              <w:jc w:val="both"/>
            </w:pPr>
            <w:r w:rsidRPr="00C33657">
              <w:lastRenderedPageBreak/>
              <w:t>• БИК: 044525225</w:t>
            </w:r>
          </w:p>
          <w:p w14:paraId="2D9A0DDA" w14:textId="77777777" w:rsidR="00B6109B" w:rsidRPr="00C33657" w:rsidRDefault="00B6109B" w:rsidP="00B6109B">
            <w:pPr>
              <w:jc w:val="both"/>
            </w:pPr>
            <w:r w:rsidRPr="00C33657">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lastRenderedPageBreak/>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5D4446BF"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396A6A">
        <w:rPr>
          <w:iCs/>
        </w:rPr>
        <w:t>1</w:t>
      </w:r>
      <w:r w:rsidR="00592BCF">
        <w:rPr>
          <w:iCs/>
        </w:rPr>
        <w:t>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4"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lastRenderedPageBreak/>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02788334" w14:textId="77777777" w:rsidR="00E56DC0" w:rsidRPr="00C33657" w:rsidRDefault="00E56DC0" w:rsidP="00E56DC0">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644E0268" w14:textId="77777777" w:rsidR="00E56DC0" w:rsidRDefault="00E56DC0" w:rsidP="00E56DC0">
      <w:pPr>
        <w:ind w:right="4"/>
        <w:jc w:val="both"/>
      </w:pPr>
    </w:p>
    <w:p w14:paraId="1FBF498B" w14:textId="77777777" w:rsidR="00E56DC0" w:rsidRDefault="00E56DC0" w:rsidP="00E56DC0">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08752A59" w14:textId="77777777" w:rsidR="00E56DC0" w:rsidRDefault="00E56DC0" w:rsidP="00E56DC0">
      <w:pPr>
        <w:ind w:right="4"/>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11E64B70" w14:textId="77777777" w:rsidR="00E56DC0" w:rsidRDefault="00E56DC0" w:rsidP="00E56DC0">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4AE8B684" w14:textId="77777777" w:rsidR="00E56DC0" w:rsidRDefault="00E56DC0" w:rsidP="00E56DC0">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5CAED3F2" w14:textId="77777777" w:rsidR="00E56DC0" w:rsidRDefault="00E56DC0" w:rsidP="00E56DC0">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3A05DDA1" w14:textId="77777777" w:rsidR="00E56DC0" w:rsidRDefault="00E56DC0" w:rsidP="00E56DC0">
      <w:pPr>
        <w:ind w:right="4"/>
        <w:jc w:val="both"/>
      </w:pPr>
      <w:r>
        <w:t>- в документах, подтверждающих возникновение денежных обязательств;</w:t>
      </w:r>
    </w:p>
    <w:p w14:paraId="0E1446DA" w14:textId="77777777" w:rsidR="00E56DC0" w:rsidRDefault="00E56DC0" w:rsidP="00E56DC0">
      <w:pPr>
        <w:ind w:right="4"/>
        <w:jc w:val="both"/>
      </w:pPr>
      <w:r>
        <w:t>- в счете-фактуре в соответствующей строке установленной формы;</w:t>
      </w:r>
    </w:p>
    <w:p w14:paraId="3AEED91C" w14:textId="77777777" w:rsidR="00E56DC0" w:rsidRDefault="00E56DC0" w:rsidP="00E56DC0">
      <w:pPr>
        <w:ind w:right="4"/>
        <w:jc w:val="both"/>
      </w:pPr>
      <w:r>
        <w:t>- в платежных и расчетных документах;</w:t>
      </w:r>
    </w:p>
    <w:p w14:paraId="780BDEAF" w14:textId="77777777" w:rsidR="00E56DC0" w:rsidRDefault="00E56DC0" w:rsidP="00E56DC0">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7A6AE5C4" w14:textId="77777777" w:rsidR="00E56DC0" w:rsidRDefault="00E56DC0" w:rsidP="00E56DC0">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71FD9CB1" w14:textId="77777777" w:rsidR="00E56DC0" w:rsidRDefault="00E56DC0" w:rsidP="00E56DC0">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29712252" w14:textId="77777777" w:rsidR="00E56DC0" w:rsidRDefault="00E56DC0" w:rsidP="00E56DC0">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743E6C8B" w14:textId="77777777" w:rsidR="00E56DC0" w:rsidRDefault="00E56DC0" w:rsidP="00E56DC0">
      <w:pPr>
        <w:ind w:right="4"/>
        <w:jc w:val="both"/>
      </w:pPr>
      <w:r>
        <w:lastRenderedPageBreak/>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19D6F8A6" w14:textId="77777777" w:rsidR="00E56DC0" w:rsidRDefault="00E56DC0" w:rsidP="00E56DC0">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670DBE5C" w14:textId="77777777" w:rsidR="00E56DC0" w:rsidRDefault="00E56DC0" w:rsidP="00E56DC0">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154CC942" w14:textId="77777777" w:rsidR="00E56DC0" w:rsidRDefault="00E56DC0" w:rsidP="00E56DC0">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3DD1A9CA" w14:textId="77777777" w:rsidR="00E56DC0" w:rsidRDefault="00E56DC0" w:rsidP="00E56DC0">
      <w:pPr>
        <w:ind w:right="4"/>
        <w:jc w:val="both"/>
      </w:pPr>
      <w:r>
        <w:t>-  оплаты обязательств Подрядчика в соответствии с валютным законодательством Российской Федерации;</w:t>
      </w:r>
    </w:p>
    <w:p w14:paraId="2F6B88CB" w14:textId="77777777" w:rsidR="00E56DC0" w:rsidRDefault="00E56DC0" w:rsidP="00E56DC0">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4B6BA87D" w14:textId="77777777" w:rsidR="00E56DC0" w:rsidRDefault="00E56DC0" w:rsidP="00E56DC0">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7C2BADF4" w14:textId="77777777" w:rsidR="00E56DC0" w:rsidRDefault="00E56DC0" w:rsidP="00E56DC0">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32BD7515" w14:textId="77777777" w:rsidR="00E56DC0" w:rsidRDefault="00E56DC0" w:rsidP="00E56DC0">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294181D1" w14:textId="77777777" w:rsidR="00E56DC0" w:rsidRDefault="00E56DC0" w:rsidP="00E56DC0">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511E0AF0" w14:textId="77777777" w:rsidR="00E56DC0" w:rsidRDefault="00E56DC0" w:rsidP="00E56DC0">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w:t>
      </w:r>
      <w:r>
        <w:lastRenderedPageBreak/>
        <w:t>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08967521" w14:textId="77777777" w:rsidR="00E56DC0" w:rsidRDefault="00E56DC0" w:rsidP="00E56DC0">
      <w:pPr>
        <w:ind w:right="4"/>
        <w:jc w:val="both"/>
      </w:pPr>
      <w:r>
        <w:t>6.4.    Подрядчик обязан предоставлять в Федеральное казначейство документы, установленные порядком санкционирования.</w:t>
      </w:r>
    </w:p>
    <w:p w14:paraId="0F182199" w14:textId="77777777" w:rsidR="00E56DC0" w:rsidRDefault="00E56DC0" w:rsidP="00E56DC0">
      <w:pPr>
        <w:ind w:right="4"/>
        <w:jc w:val="both"/>
      </w:pPr>
      <w:r>
        <w:t>6.5.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2BCD9D4F" w14:textId="77777777" w:rsidR="00E56DC0" w:rsidRDefault="00E56DC0" w:rsidP="00E56DC0">
      <w:pPr>
        <w:ind w:right="4"/>
        <w:jc w:val="both"/>
      </w:pPr>
      <w:r>
        <w:t>6.6.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0A18B86B" w14:textId="77777777" w:rsidR="00E56DC0" w:rsidRDefault="00E56DC0" w:rsidP="00E56DC0">
      <w:pPr>
        <w:ind w:right="4"/>
        <w:jc w:val="both"/>
      </w:pPr>
      <w:r>
        <w:t xml:space="preserve">6.7.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716796BE" w14:textId="77777777" w:rsidR="00E56DC0" w:rsidRDefault="00E56DC0" w:rsidP="00E56DC0">
      <w:pPr>
        <w:ind w:right="4"/>
        <w:jc w:val="both"/>
      </w:pPr>
      <w:r>
        <w:t>6.8.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roofErr w:type="gramStart"/>
      <w:r>
        <w:t>) .</w:t>
      </w:r>
      <w:proofErr w:type="gramEnd"/>
    </w:p>
    <w:p w14:paraId="2E0EE7DE" w14:textId="77777777" w:rsidR="00E56DC0" w:rsidRDefault="00E56DC0" w:rsidP="00E56DC0">
      <w:pPr>
        <w:ind w:right="4"/>
        <w:jc w:val="both"/>
      </w:pPr>
      <w:r>
        <w:t xml:space="preserve"> 6.9.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0CE1F868" w14:textId="77777777" w:rsidR="00E56DC0" w:rsidRDefault="00E56DC0" w:rsidP="00E56DC0">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54036F91" w14:textId="77777777" w:rsidR="00E56DC0" w:rsidRDefault="00E56DC0" w:rsidP="00E56DC0">
      <w:pPr>
        <w:ind w:right="4"/>
        <w:jc w:val="both"/>
      </w:pPr>
      <w:r>
        <w:t xml:space="preserve"> 6.10.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22DBF9F3" w14:textId="77777777" w:rsidR="00E56DC0" w:rsidRDefault="00E56DC0" w:rsidP="00E56DC0">
      <w:pPr>
        <w:ind w:right="4"/>
        <w:jc w:val="both"/>
      </w:pPr>
      <w:r>
        <w:lastRenderedPageBreak/>
        <w:t xml:space="preserve">  6.11.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6C10A4CF" w14:textId="77777777" w:rsidR="00E56DC0" w:rsidRDefault="00E56DC0" w:rsidP="00E56DC0">
      <w:pPr>
        <w:ind w:right="4"/>
        <w:jc w:val="both"/>
      </w:pPr>
    </w:p>
    <w:p w14:paraId="558F889E" w14:textId="77777777" w:rsidR="00E56DC0" w:rsidRDefault="00E56DC0" w:rsidP="00E56DC0">
      <w:pPr>
        <w:ind w:right="4"/>
        <w:jc w:val="both"/>
      </w:pPr>
    </w:p>
    <w:p w14:paraId="7E78F321" w14:textId="77777777" w:rsidR="00E56DC0" w:rsidRDefault="00E56DC0" w:rsidP="00E56DC0">
      <w:pPr>
        <w:ind w:right="4"/>
        <w:jc w:val="both"/>
      </w:pPr>
    </w:p>
    <w:p w14:paraId="0114421C" w14:textId="77777777" w:rsidR="00E56DC0" w:rsidRPr="005A3E2B" w:rsidRDefault="00E56DC0" w:rsidP="00E56DC0">
      <w:pPr>
        <w:ind w:right="4"/>
        <w:jc w:val="center"/>
        <w:rPr>
          <w:b/>
        </w:rPr>
      </w:pPr>
      <w:r w:rsidRPr="005A3E2B">
        <w:rPr>
          <w:b/>
        </w:rPr>
        <w:t>Дополнительные условия, включаемые в Договор (БЗ) (соглашение)</w:t>
      </w:r>
    </w:p>
    <w:p w14:paraId="0138EF3D" w14:textId="77777777" w:rsidR="00E56DC0" w:rsidRDefault="00E56DC0" w:rsidP="00E56DC0">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003E9A15" w14:textId="77777777" w:rsidR="00E56DC0" w:rsidRDefault="00E56DC0" w:rsidP="00E56DC0">
      <w:pPr>
        <w:ind w:right="4"/>
        <w:jc w:val="both"/>
      </w:pPr>
    </w:p>
    <w:p w14:paraId="7CA9C8F7" w14:textId="77777777" w:rsidR="00E56DC0" w:rsidRPr="005A3E2B" w:rsidRDefault="00E56DC0" w:rsidP="00E56DC0">
      <w:pPr>
        <w:ind w:right="4"/>
        <w:jc w:val="both"/>
        <w:rPr>
          <w:b/>
        </w:rPr>
      </w:pPr>
      <w:r w:rsidRPr="005A3E2B">
        <w:rPr>
          <w:b/>
        </w:rPr>
        <w:t></w:t>
      </w: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188F992D" w14:textId="77777777" w:rsidR="00E56DC0" w:rsidRDefault="00E56DC0" w:rsidP="00E56DC0">
      <w:pPr>
        <w:ind w:right="4"/>
        <w:jc w:val="both"/>
      </w:pPr>
      <w:r>
        <w:t xml:space="preserve"> 6.12.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57F40553" w14:textId="77777777" w:rsidR="00E56DC0" w:rsidRDefault="00E56DC0" w:rsidP="00E56DC0">
      <w:pPr>
        <w:ind w:right="4"/>
        <w:jc w:val="both"/>
      </w:pPr>
      <w:r>
        <w:t>6.13.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477D20E9" w14:textId="77777777" w:rsidR="00E56DC0" w:rsidRDefault="00E56DC0" w:rsidP="00E56DC0">
      <w:pPr>
        <w:ind w:right="4"/>
        <w:jc w:val="both"/>
      </w:pPr>
      <w:r>
        <w:t xml:space="preserve">6.14.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266469BB" w14:textId="77777777" w:rsidR="00E56DC0" w:rsidRDefault="00E56DC0" w:rsidP="00E56DC0">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7538F1AA" w14:textId="77777777" w:rsidR="00E56DC0" w:rsidRDefault="00E56DC0" w:rsidP="00E56DC0">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249BF295" w14:textId="77777777" w:rsidR="00E56DC0" w:rsidRDefault="00E56DC0" w:rsidP="00E56DC0">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0DB6004B" w14:textId="77777777" w:rsidR="00E56DC0" w:rsidRDefault="00E56DC0" w:rsidP="00E56DC0">
      <w:pPr>
        <w:ind w:right="4"/>
        <w:jc w:val="both"/>
      </w:pPr>
      <w:r>
        <w:t xml:space="preserve">6.15.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w:t>
      </w:r>
      <w:r>
        <w:lastRenderedPageBreak/>
        <w:t>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1A35FFA3" w14:textId="77777777" w:rsidR="00E56DC0" w:rsidRDefault="00E56DC0" w:rsidP="00E56DC0">
      <w:pPr>
        <w:ind w:right="4"/>
        <w:jc w:val="both"/>
      </w:pPr>
    </w:p>
    <w:p w14:paraId="249CC125" w14:textId="77777777" w:rsidR="00E56DC0" w:rsidRPr="005A3E2B" w:rsidRDefault="00E56DC0" w:rsidP="00E56DC0">
      <w:pPr>
        <w:ind w:right="4"/>
        <w:jc w:val="both"/>
        <w:rPr>
          <w:b/>
        </w:rPr>
      </w:pPr>
      <w:r w:rsidRPr="005A3E2B">
        <w:rPr>
          <w:b/>
        </w:rPr>
        <w:t></w:t>
      </w:r>
      <w:r w:rsidRPr="005A3E2B">
        <w:rPr>
          <w:b/>
        </w:rPr>
        <w:tab/>
        <w:t>[в Договор (БЗ) в целях исполнения государст</w:t>
      </w:r>
      <w:r>
        <w:rPr>
          <w:b/>
        </w:rPr>
        <w:t>венного оборонного заказа (ГОЗ)</w:t>
      </w:r>
      <w:r w:rsidRPr="005A3E2B">
        <w:rPr>
          <w:b/>
        </w:rPr>
        <w:t>]</w:t>
      </w:r>
    </w:p>
    <w:p w14:paraId="2CAA735F" w14:textId="77777777" w:rsidR="00E56DC0" w:rsidRDefault="00E56DC0" w:rsidP="00E56DC0">
      <w:pPr>
        <w:ind w:right="4"/>
        <w:jc w:val="both"/>
      </w:pPr>
      <w:r>
        <w:t>6.16.</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2218CF91" w14:textId="77777777" w:rsidR="00E56DC0" w:rsidRDefault="00E56DC0" w:rsidP="00E56DC0">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2CDFAF2A" w14:textId="77777777" w:rsidR="00E56DC0" w:rsidRDefault="00E56DC0" w:rsidP="00E56DC0">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1C4FAEA9" w14:textId="77777777" w:rsidR="00E56DC0" w:rsidRDefault="00E56DC0" w:rsidP="00E56DC0">
      <w:pPr>
        <w:ind w:right="4"/>
        <w:jc w:val="both"/>
      </w:pPr>
    </w:p>
    <w:p w14:paraId="37EC390D" w14:textId="77777777" w:rsidR="00E56DC0" w:rsidRDefault="00E56DC0" w:rsidP="00E56DC0">
      <w:pPr>
        <w:ind w:right="4"/>
        <w:jc w:val="both"/>
      </w:pPr>
    </w:p>
    <w:p w14:paraId="7C556F47" w14:textId="77777777" w:rsidR="00E56DC0" w:rsidRPr="005A3E2B" w:rsidRDefault="00E56DC0" w:rsidP="00E56DC0">
      <w:pPr>
        <w:ind w:right="4"/>
        <w:jc w:val="both"/>
        <w:rPr>
          <w:b/>
        </w:rPr>
      </w:pPr>
      <w:r w:rsidRPr="005A3E2B">
        <w:rPr>
          <w:b/>
        </w:rPr>
        <w:t></w:t>
      </w:r>
      <w:r w:rsidRPr="005A3E2B">
        <w:rPr>
          <w:b/>
        </w:rPr>
        <w:tab/>
        <w:t>[в Договор (БЗ), предусматривающий условие о применении казначейского обеспечения обязательств]</w:t>
      </w:r>
    </w:p>
    <w:p w14:paraId="749AE289" w14:textId="77777777" w:rsidR="00E56DC0" w:rsidRDefault="00E56DC0" w:rsidP="00E56DC0">
      <w:pPr>
        <w:ind w:right="4"/>
        <w:jc w:val="both"/>
      </w:pPr>
      <w:r>
        <w:t>6.17.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74F1A9C3" w14:textId="77777777" w:rsidR="00E56DC0" w:rsidRDefault="00E56DC0" w:rsidP="00E56DC0">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760A91C0" w14:textId="103A19CB" w:rsidR="00E56DC0" w:rsidRDefault="00E56DC0" w:rsidP="00E56DC0">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w:t>
      </w:r>
      <w:r w:rsidR="004204AD">
        <w:t>в соответствии с законодательством Российской Федерации</w:t>
      </w:r>
      <w:bookmarkStart w:id="24" w:name="_GoBack"/>
      <w:bookmarkEnd w:id="24"/>
      <w:r>
        <w:t>.</w:t>
      </w:r>
    </w:p>
    <w:p w14:paraId="0E8672F5" w14:textId="77777777" w:rsidR="00E56DC0" w:rsidRDefault="00E56DC0" w:rsidP="00E56DC0">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56F4CC63" w14:textId="77777777" w:rsidR="00E56DC0" w:rsidRDefault="00E56DC0" w:rsidP="00E56DC0">
      <w:pPr>
        <w:ind w:right="4"/>
        <w:jc w:val="both"/>
      </w:pPr>
      <w:r>
        <w:lastRenderedPageBreak/>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0851D254" w14:textId="77777777" w:rsidR="00E56DC0" w:rsidRDefault="00E56DC0" w:rsidP="00E56DC0">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45FE8442" w14:textId="77777777" w:rsidR="00E56DC0" w:rsidRDefault="00E56DC0" w:rsidP="00E56DC0">
      <w:pPr>
        <w:ind w:right="4"/>
        <w:jc w:val="both"/>
      </w:pPr>
    </w:p>
    <w:p w14:paraId="5024A41A" w14:textId="77777777" w:rsidR="00E56DC0" w:rsidRDefault="00E56DC0" w:rsidP="00E56DC0">
      <w:pPr>
        <w:ind w:right="4"/>
        <w:jc w:val="both"/>
      </w:pPr>
    </w:p>
    <w:p w14:paraId="28B86844" w14:textId="77777777" w:rsidR="00E56DC0" w:rsidRPr="005A3E2B" w:rsidRDefault="00E56DC0" w:rsidP="00E56DC0">
      <w:pPr>
        <w:ind w:right="4"/>
        <w:jc w:val="both"/>
        <w:rPr>
          <w:b/>
        </w:rPr>
      </w:pPr>
      <w:r w:rsidRPr="005A3E2B">
        <w:rPr>
          <w:b/>
        </w:rPr>
        <w:t></w:t>
      </w:r>
      <w:r w:rsidRPr="005A3E2B">
        <w:rPr>
          <w:b/>
        </w:rPr>
        <w:tab/>
        <w:t>[в Договор (БЗ), финансируемый из средств бюджета субъекта Российской Федерации (местного бюджета)]</w:t>
      </w:r>
    </w:p>
    <w:p w14:paraId="4584C4FB" w14:textId="77777777" w:rsidR="00E56DC0" w:rsidRDefault="00E56DC0" w:rsidP="00E56DC0">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1185A794" w14:textId="77777777" w:rsidR="00E56DC0" w:rsidRDefault="00E56DC0" w:rsidP="00E56DC0">
      <w:pPr>
        <w:ind w:right="4"/>
        <w:jc w:val="both"/>
      </w:pPr>
      <w:r>
        <w:t xml:space="preserve"> </w:t>
      </w:r>
    </w:p>
    <w:p w14:paraId="4F7A9CCD" w14:textId="77777777" w:rsidR="00E56DC0" w:rsidRPr="005A3E2B" w:rsidRDefault="00E56DC0" w:rsidP="00E56DC0">
      <w:pPr>
        <w:ind w:right="4"/>
        <w:jc w:val="both"/>
        <w:rPr>
          <w:b/>
        </w:rPr>
      </w:pPr>
      <w:r w:rsidRPr="005A3E2B">
        <w:rPr>
          <w:b/>
        </w:rPr>
        <w:t></w:t>
      </w:r>
      <w:r w:rsidRPr="005A3E2B">
        <w:rPr>
          <w:b/>
        </w:rPr>
        <w:tab/>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2DDE3B9E" w14:textId="77777777" w:rsidR="00E56DC0" w:rsidRDefault="00E56DC0" w:rsidP="00E56DC0">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41A1D964" w14:textId="77777777" w:rsidR="00E56DC0" w:rsidRDefault="00E56DC0" w:rsidP="00E56DC0">
      <w:pPr>
        <w:ind w:right="4"/>
        <w:jc w:val="both"/>
      </w:pPr>
    </w:p>
    <w:p w14:paraId="791DA59F" w14:textId="77777777" w:rsidR="00E56DC0" w:rsidRDefault="00E56DC0" w:rsidP="00E56DC0">
      <w:pPr>
        <w:ind w:right="4"/>
        <w:jc w:val="both"/>
      </w:pPr>
    </w:p>
    <w:p w14:paraId="0167ABDE" w14:textId="77777777" w:rsidR="00E56DC0" w:rsidRDefault="00E56DC0" w:rsidP="00E56DC0">
      <w:pPr>
        <w:ind w:right="4"/>
        <w:jc w:val="both"/>
      </w:pPr>
    </w:p>
    <w:p w14:paraId="013914BB" w14:textId="77777777" w:rsidR="00E56DC0" w:rsidRPr="005A3E2B" w:rsidRDefault="00E56DC0" w:rsidP="00E56DC0">
      <w:pPr>
        <w:ind w:right="4"/>
        <w:jc w:val="center"/>
        <w:rPr>
          <w:b/>
        </w:rPr>
      </w:pPr>
      <w:r w:rsidRPr="005A3E2B">
        <w:rPr>
          <w:b/>
        </w:rPr>
        <w:t>Дополнительные условия для включения в расходные договоры (БЗ),</w:t>
      </w:r>
    </w:p>
    <w:p w14:paraId="05DCFC71" w14:textId="77777777" w:rsidR="00E56DC0" w:rsidRPr="005A3E2B" w:rsidRDefault="00E56DC0" w:rsidP="00E56DC0">
      <w:pPr>
        <w:ind w:right="4"/>
        <w:jc w:val="center"/>
        <w:rPr>
          <w:b/>
        </w:rPr>
      </w:pPr>
      <w:r w:rsidRPr="005A3E2B">
        <w:rPr>
          <w:b/>
        </w:rPr>
        <w:t>подлежащие расширенному казначейскому сопровождению</w:t>
      </w:r>
    </w:p>
    <w:p w14:paraId="09CD2400" w14:textId="77777777" w:rsidR="00E56DC0" w:rsidRDefault="00E56DC0" w:rsidP="00E56DC0">
      <w:pPr>
        <w:ind w:right="4"/>
        <w:jc w:val="both"/>
      </w:pPr>
    </w:p>
    <w:p w14:paraId="1DEACDE5" w14:textId="77777777" w:rsidR="00E56DC0" w:rsidRDefault="00E56DC0" w:rsidP="00E56DC0">
      <w:pPr>
        <w:ind w:right="4"/>
        <w:jc w:val="both"/>
      </w:pPr>
      <w:r>
        <w:t xml:space="preserve">  В соответствии с требованиями Правил расширенного КС в Договор (БЗ) включаются следующие условия: </w:t>
      </w:r>
    </w:p>
    <w:p w14:paraId="53E985EB" w14:textId="77777777" w:rsidR="00E56DC0" w:rsidRDefault="00E56DC0" w:rsidP="00E56DC0">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40C3688B" w14:textId="77777777" w:rsidR="00E56DC0" w:rsidRDefault="00E56DC0" w:rsidP="00E56DC0">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238E6853" w14:textId="77777777" w:rsidR="00E56DC0" w:rsidRDefault="00E56DC0" w:rsidP="00E56DC0">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29450B1A" w14:textId="77777777" w:rsidR="00E56DC0" w:rsidRDefault="00E56DC0" w:rsidP="00E56DC0">
      <w:pPr>
        <w:ind w:right="4"/>
        <w:jc w:val="both"/>
      </w:pPr>
      <w:r>
        <w:lastRenderedPageBreak/>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58C79AD8" w14:textId="77777777" w:rsidR="00E56DC0" w:rsidRDefault="00E56DC0" w:rsidP="00E56DC0">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7C8C255C" w14:textId="77777777" w:rsidR="00E56DC0" w:rsidRDefault="00E56DC0" w:rsidP="00E56DC0">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278232E9" w14:textId="77777777" w:rsidR="00E56DC0" w:rsidRDefault="00E56DC0" w:rsidP="00E56DC0">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48E7CB1E" w14:textId="77777777" w:rsidR="00E56DC0" w:rsidRDefault="00E56DC0" w:rsidP="00E56DC0">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7F6819C2" w14:textId="77777777" w:rsidR="00E56DC0" w:rsidRDefault="00E56DC0" w:rsidP="00E56DC0">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3A78D51C" w14:textId="57B11BD7" w:rsidR="00C677BC" w:rsidRPr="00C33657" w:rsidRDefault="00E56DC0" w:rsidP="00E56DC0">
      <w:pPr>
        <w:ind w:right="4" w:firstLine="708"/>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017D19E3" w14:textId="0C6BD4D6" w:rsidR="001B4DAB" w:rsidRPr="00C33657" w:rsidRDefault="001B4DAB" w:rsidP="00011AB4">
      <w:pPr>
        <w:ind w:right="4"/>
        <w:jc w:val="both"/>
      </w:pPr>
    </w:p>
    <w:p w14:paraId="3756C3F3" w14:textId="653249E4" w:rsidR="001B4DAB"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E56DC0" w:rsidRPr="00C33657" w14:paraId="2FF17D95" w14:textId="77777777" w:rsidTr="00800BB7">
        <w:tc>
          <w:tcPr>
            <w:tcW w:w="2268" w:type="dxa"/>
          </w:tcPr>
          <w:p w14:paraId="0A680BE7" w14:textId="77777777" w:rsidR="00E56DC0" w:rsidRPr="00C33657" w:rsidRDefault="00E56DC0" w:rsidP="00800BB7">
            <w:r w:rsidRPr="00C33657">
              <w:t>Приложение № 1</w:t>
            </w:r>
          </w:p>
        </w:tc>
        <w:tc>
          <w:tcPr>
            <w:tcW w:w="7525" w:type="dxa"/>
          </w:tcPr>
          <w:p w14:paraId="549D41C8" w14:textId="77777777" w:rsidR="00E56DC0" w:rsidRPr="00C33657" w:rsidRDefault="00E56DC0" w:rsidP="00800BB7">
            <w:pPr>
              <w:rPr>
                <w:iCs/>
              </w:rPr>
            </w:pPr>
            <w:r w:rsidRPr="00C33657">
              <w:rPr>
                <w:iCs/>
              </w:rPr>
              <w:t>- Адреса площадок строительства (Адресная программа)</w:t>
            </w:r>
          </w:p>
        </w:tc>
      </w:tr>
      <w:tr w:rsidR="00E56DC0" w:rsidRPr="00C33657" w14:paraId="2AB78734" w14:textId="77777777" w:rsidTr="00800BB7">
        <w:tc>
          <w:tcPr>
            <w:tcW w:w="2268" w:type="dxa"/>
          </w:tcPr>
          <w:p w14:paraId="5E6B947E" w14:textId="77777777" w:rsidR="00E56DC0" w:rsidRPr="00C33657" w:rsidRDefault="00E56DC0" w:rsidP="00800BB7">
            <w:r w:rsidRPr="00C33657">
              <w:t>Приложение № 2</w:t>
            </w:r>
          </w:p>
        </w:tc>
        <w:tc>
          <w:tcPr>
            <w:tcW w:w="7525" w:type="dxa"/>
          </w:tcPr>
          <w:p w14:paraId="602C9E08" w14:textId="77777777" w:rsidR="00E56DC0" w:rsidRPr="00C33657" w:rsidRDefault="00E56DC0" w:rsidP="00800BB7">
            <w:r w:rsidRPr="00C33657">
              <w:t xml:space="preserve">- </w:t>
            </w:r>
            <w:r w:rsidRPr="00011AB4">
              <w:t>Расчет стоимости работ по Заказу</w:t>
            </w:r>
            <w:r w:rsidRPr="00C33657">
              <w:t>;</w:t>
            </w:r>
          </w:p>
        </w:tc>
      </w:tr>
      <w:tr w:rsidR="00E56DC0" w:rsidRPr="00C33657" w14:paraId="093638B1" w14:textId="77777777" w:rsidTr="00800BB7">
        <w:tc>
          <w:tcPr>
            <w:tcW w:w="2268" w:type="dxa"/>
          </w:tcPr>
          <w:p w14:paraId="5DCA97C0" w14:textId="77777777" w:rsidR="00E56DC0" w:rsidRPr="00C33657" w:rsidRDefault="00E56DC0" w:rsidP="00800BB7">
            <w:r w:rsidRPr="00C33657">
              <w:t>Приложение № 3</w:t>
            </w:r>
          </w:p>
        </w:tc>
        <w:tc>
          <w:tcPr>
            <w:tcW w:w="7525" w:type="dxa"/>
          </w:tcPr>
          <w:p w14:paraId="402C93FD" w14:textId="77777777" w:rsidR="00E56DC0" w:rsidRPr="00C33657" w:rsidRDefault="00E56DC0" w:rsidP="00800BB7">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E56DC0" w:rsidRPr="00C33657" w14:paraId="77545710" w14:textId="77777777" w:rsidTr="00800BB7">
        <w:tc>
          <w:tcPr>
            <w:tcW w:w="2268" w:type="dxa"/>
          </w:tcPr>
          <w:p w14:paraId="0029815F" w14:textId="77777777" w:rsidR="00E56DC0" w:rsidRPr="00C33657" w:rsidRDefault="00E56DC0" w:rsidP="00800BB7">
            <w:r w:rsidRPr="00C33657">
              <w:t>Приложение № 4</w:t>
            </w:r>
          </w:p>
        </w:tc>
        <w:tc>
          <w:tcPr>
            <w:tcW w:w="7525" w:type="dxa"/>
          </w:tcPr>
          <w:p w14:paraId="5354CD49" w14:textId="77777777" w:rsidR="00E56DC0" w:rsidRPr="00C33657" w:rsidRDefault="00E56DC0" w:rsidP="00800BB7">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E56DC0" w:rsidRPr="00C33657" w14:paraId="6C7F1CAD" w14:textId="77777777" w:rsidTr="00800BB7">
        <w:tc>
          <w:tcPr>
            <w:tcW w:w="2268" w:type="dxa"/>
          </w:tcPr>
          <w:p w14:paraId="799CFE77" w14:textId="77777777" w:rsidR="00E56DC0" w:rsidRPr="00C33657" w:rsidRDefault="00E56DC0" w:rsidP="00800BB7">
            <w:r w:rsidRPr="00C33657">
              <w:t>Приложение № 5</w:t>
            </w:r>
          </w:p>
        </w:tc>
        <w:tc>
          <w:tcPr>
            <w:tcW w:w="7525" w:type="dxa"/>
            <w:shd w:val="clear" w:color="auto" w:fill="auto"/>
          </w:tcPr>
          <w:p w14:paraId="16DB0C9A" w14:textId="77777777" w:rsidR="00E56DC0" w:rsidRPr="00C33657" w:rsidRDefault="00E56DC0" w:rsidP="00800BB7">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E56DC0" w:rsidRPr="00C33657" w14:paraId="61851A75" w14:textId="77777777" w:rsidTr="00800BB7">
        <w:trPr>
          <w:trHeight w:val="140"/>
        </w:trPr>
        <w:tc>
          <w:tcPr>
            <w:tcW w:w="2268" w:type="dxa"/>
          </w:tcPr>
          <w:p w14:paraId="637C038B" w14:textId="77777777" w:rsidR="00E56DC0" w:rsidRPr="00C33657" w:rsidRDefault="00E56DC0" w:rsidP="00800BB7">
            <w:r w:rsidRPr="00C33657">
              <w:t>Приложение № 6</w:t>
            </w:r>
          </w:p>
        </w:tc>
        <w:tc>
          <w:tcPr>
            <w:tcW w:w="7525" w:type="dxa"/>
          </w:tcPr>
          <w:p w14:paraId="27A0DE83" w14:textId="77777777" w:rsidR="00E56DC0" w:rsidRPr="00C33657" w:rsidRDefault="00E56DC0" w:rsidP="00800BB7">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E56DC0" w:rsidRPr="00C33657" w14:paraId="42D5AFE4" w14:textId="77777777" w:rsidTr="00800BB7">
        <w:tc>
          <w:tcPr>
            <w:tcW w:w="2268" w:type="dxa"/>
          </w:tcPr>
          <w:p w14:paraId="4A54F6A9" w14:textId="77777777" w:rsidR="00E56DC0" w:rsidRPr="00C33657" w:rsidRDefault="00E56DC0" w:rsidP="00800BB7">
            <w:r w:rsidRPr="00C33657">
              <w:t>Приложение № 7</w:t>
            </w:r>
          </w:p>
        </w:tc>
        <w:tc>
          <w:tcPr>
            <w:tcW w:w="7525" w:type="dxa"/>
          </w:tcPr>
          <w:p w14:paraId="38878A69" w14:textId="77777777" w:rsidR="00E56DC0" w:rsidRPr="00C33657" w:rsidRDefault="00E56DC0" w:rsidP="00800BB7">
            <w:r w:rsidRPr="00C33657">
              <w:t>- Иные документы по согласованию Сторон.</w:t>
            </w:r>
          </w:p>
        </w:tc>
      </w:tr>
    </w:tbl>
    <w:p w14:paraId="554991E9" w14:textId="77777777" w:rsidR="00E56DC0" w:rsidRPr="00C33657" w:rsidRDefault="00E56DC0" w:rsidP="00011AB4">
      <w:pPr>
        <w:ind w:right="4"/>
        <w:jc w:val="both"/>
      </w:pPr>
    </w:p>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9EF5463" w14:textId="31A04DEA" w:rsidR="00D11422" w:rsidRPr="00E56DC0" w:rsidRDefault="00D11422" w:rsidP="00E56DC0">
            <w:pPr>
              <w:pStyle w:val="a9"/>
              <w:suppressAutoHyphens/>
              <w:ind w:left="318"/>
              <w:rPr>
                <w:sz w:val="26"/>
                <w:szCs w:val="26"/>
              </w:rPr>
            </w:pPr>
            <w:r w:rsidRPr="00C33657">
              <w:rPr>
                <w:sz w:val="26"/>
                <w:szCs w:val="26"/>
              </w:rPr>
              <w:t>______________</w:t>
            </w:r>
          </w:p>
        </w:tc>
        <w:tc>
          <w:tcPr>
            <w:tcW w:w="4927" w:type="dxa"/>
          </w:tcPr>
          <w:p w14:paraId="7D852EC8" w14:textId="77777777" w:rsidR="00D11422" w:rsidRPr="00C33657" w:rsidRDefault="00D11422" w:rsidP="00011AB4">
            <w:pPr>
              <w:pStyle w:val="a9"/>
              <w:suppressAutoHyphens/>
              <w:ind w:left="318"/>
              <w:rPr>
                <w:sz w:val="26"/>
                <w:szCs w:val="26"/>
              </w:rPr>
            </w:pPr>
          </w:p>
          <w:p w14:paraId="581410FC" w14:textId="21C9A4AB" w:rsidR="00D11422" w:rsidRPr="00E56DC0" w:rsidRDefault="00D11422" w:rsidP="00E56DC0">
            <w:pPr>
              <w:pStyle w:val="1CharChar"/>
              <w:widowControl/>
              <w:suppressAutoHyphens/>
              <w:ind w:left="318"/>
              <w:rPr>
                <w:sz w:val="26"/>
                <w:szCs w:val="26"/>
                <w:lang w:val="ru-RU"/>
              </w:rPr>
            </w:pPr>
            <w:r w:rsidRPr="00C33657">
              <w:rPr>
                <w:sz w:val="26"/>
                <w:szCs w:val="26"/>
                <w:lang w:val="ru-RU"/>
              </w:rPr>
              <w:t>_______________</w:t>
            </w: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5"/>
          <w:headerReference w:type="default" r:id="rId16"/>
          <w:footerReference w:type="default" r:id="rId17"/>
          <w:headerReference w:type="first" r:id="rId18"/>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по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9"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20"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1"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2"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4"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5"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7"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8"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9"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3BCD3A4C" w:rsidR="004E5FF6" w:rsidRPr="00C33657" w:rsidRDefault="00EE60BA" w:rsidP="00A22806">
      <w:pPr>
        <w:jc w:val="center"/>
        <w:rPr>
          <w:szCs w:val="26"/>
        </w:rPr>
      </w:pPr>
      <w:r>
        <w:rPr>
          <w:szCs w:val="26"/>
        </w:rPr>
        <w:object w:dxaOrig="1440" w:dyaOrig="932" w14:anchorId="0881C8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7.25pt" o:ole="">
            <v:imagedata r:id="rId30" o:title=""/>
          </v:shape>
          <o:OLEObject Type="Embed" ProgID="Word.Document.12" ShapeID="_x0000_i1025" DrawAspect="Icon" ObjectID="_1853320094" r:id="rId31">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439FA212" w:rsidR="00A26569" w:rsidRDefault="00A26569" w:rsidP="0030559E">
      <w:pPr>
        <w:ind w:right="-569"/>
        <w:jc w:val="both"/>
      </w:pPr>
    </w:p>
    <w:p w14:paraId="5E19670D" w14:textId="77777777" w:rsidR="00C62291" w:rsidRPr="00C33657" w:rsidRDefault="00C62291" w:rsidP="0030559E">
      <w:pPr>
        <w:ind w:right="-569"/>
        <w:jc w:val="both"/>
      </w:pPr>
    </w:p>
    <w:p w14:paraId="6CAA2D39" w14:textId="5A3717D0" w:rsidR="00D43E67" w:rsidRPr="00937C87" w:rsidRDefault="00AC6AAF" w:rsidP="00FE6258">
      <w:pPr>
        <w:spacing w:after="200" w:line="276" w:lineRule="auto"/>
        <w:jc w:val="center"/>
        <w:rPr>
          <w:i/>
        </w:rPr>
      </w:pPr>
      <w:r>
        <w:rPr>
          <w:i/>
        </w:rPr>
        <w:object w:dxaOrig="1543" w:dyaOrig="991" w14:anchorId="0E995A09">
          <v:shape id="_x0000_i1026" type="#_x0000_t75" style="width:77.25pt;height:49.5pt" o:ole="">
            <v:imagedata r:id="rId32" o:title=""/>
          </v:shape>
          <o:OLEObject Type="Embed" ProgID="Excel.Sheet.12" ShapeID="_x0000_i1026" DrawAspect="Icon" ObjectID="_1853320095" r:id="rId33"/>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w:t>
            </w:r>
            <w:proofErr w:type="spellStart"/>
            <w:r w:rsidRPr="00C33657">
              <w:rPr>
                <w:sz w:val="22"/>
                <w:szCs w:val="22"/>
              </w:rPr>
              <w:t>многоточка</w:t>
            </w:r>
            <w:proofErr w:type="spellEnd"/>
            <w:r w:rsidRPr="00C33657">
              <w:rPr>
                <w:sz w:val="22"/>
                <w:szCs w:val="22"/>
              </w:rPr>
              <w:t>"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w:t>
            </w:r>
            <w:proofErr w:type="spellStart"/>
            <w:r w:rsidRPr="00C33657">
              <w:rPr>
                <w:sz w:val="22"/>
                <w:szCs w:val="22"/>
              </w:rPr>
              <w:t>Band</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w:t>
            </w:r>
            <w:proofErr w:type="spellStart"/>
            <w:r w:rsidRPr="00C33657">
              <w:rPr>
                <w:sz w:val="22"/>
                <w:szCs w:val="22"/>
              </w:rPr>
              <w:t>многоточка</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t>
            </w:r>
            <w:proofErr w:type="spellStart"/>
            <w:r w:rsidRPr="00C33657">
              <w:rPr>
                <w:sz w:val="22"/>
                <w:szCs w:val="22"/>
              </w:rPr>
              <w:t>Wi-Fi</w:t>
            </w:r>
            <w:proofErr w:type="spellEnd"/>
            <w:r w:rsidRPr="00C33657">
              <w:rPr>
                <w:sz w:val="22"/>
                <w:szCs w:val="22"/>
              </w:rPr>
              <w:t xml:space="preserve">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 xml:space="preserve">Проработка услуги </w:t>
            </w:r>
            <w:proofErr w:type="spellStart"/>
            <w:r w:rsidRPr="00C33657">
              <w:rPr>
                <w:sz w:val="22"/>
                <w:szCs w:val="22"/>
              </w:rPr>
              <w:t>Wi-Fi</w:t>
            </w:r>
            <w:proofErr w:type="spellEnd"/>
            <w:r w:rsidRPr="00C33657">
              <w:rPr>
                <w:sz w:val="22"/>
                <w:szCs w:val="22"/>
              </w:rPr>
              <w:t>-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 xml:space="preserve">Организация услуги </w:t>
            </w:r>
            <w:proofErr w:type="spellStart"/>
            <w:r w:rsidRPr="00C33657">
              <w:rPr>
                <w:sz w:val="22"/>
                <w:szCs w:val="22"/>
              </w:rPr>
              <w:t>Wi-Fi</w:t>
            </w:r>
            <w:proofErr w:type="spellEnd"/>
            <w:r w:rsidRPr="00C33657">
              <w:rPr>
                <w:sz w:val="22"/>
                <w:szCs w:val="22"/>
              </w:rPr>
              <w:t xml:space="preserve">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4"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proofErr w:type="spellStart"/>
            <w:r w:rsidRPr="00C33657">
              <w:rPr>
                <w:szCs w:val="26"/>
              </w:rPr>
              <w:t>Сплиттеры</w:t>
            </w:r>
            <w:proofErr w:type="spellEnd"/>
          </w:p>
        </w:tc>
        <w:tc>
          <w:tcPr>
            <w:tcW w:w="1664" w:type="dxa"/>
          </w:tcPr>
          <w:p w14:paraId="646D24B0"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proofErr w:type="spellStart"/>
            <w:r w:rsidRPr="00C33657">
              <w:rPr>
                <w:szCs w:val="26"/>
              </w:rPr>
              <w:t>Патч</w:t>
            </w:r>
            <w:proofErr w:type="spellEnd"/>
            <w:r w:rsidRPr="00C33657">
              <w:rPr>
                <w:szCs w:val="26"/>
              </w:rPr>
              <w:t>-панели</w:t>
            </w:r>
          </w:p>
        </w:tc>
        <w:tc>
          <w:tcPr>
            <w:tcW w:w="1664" w:type="dxa"/>
          </w:tcPr>
          <w:p w14:paraId="76D5A9C6"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xml:space="preserve">, именуемое в дальнейшем «Заказчик», в лице _____, </w:t>
      </w:r>
      <w:proofErr w:type="spellStart"/>
      <w:r w:rsidR="00626DC0" w:rsidRPr="00C33657">
        <w:t>действующ</w:t>
      </w:r>
      <w:proofErr w:type="spellEnd"/>
      <w:r w:rsidR="00626DC0" w:rsidRPr="00C33657">
        <w:t xml:space="preserve">__ на основании ______ от _____ г., с одной стороны, и ______, далее именуемое «Подрядчик», в лице ________, </w:t>
      </w:r>
      <w:proofErr w:type="spellStart"/>
      <w:r w:rsidR="00626DC0" w:rsidRPr="00C33657">
        <w:t>действующ</w:t>
      </w:r>
      <w:proofErr w:type="spellEnd"/>
      <w:r w:rsidR="00626DC0" w:rsidRPr="00C33657">
        <w:t>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xml:space="preserve">, именуемое в дальнейшем «Заказчик», в лице _____, </w:t>
      </w:r>
      <w:proofErr w:type="spellStart"/>
      <w:r w:rsidR="00626DC0" w:rsidRPr="00C33657">
        <w:rPr>
          <w:szCs w:val="26"/>
        </w:rPr>
        <w:t>действующ</w:t>
      </w:r>
      <w:proofErr w:type="spellEnd"/>
      <w:r w:rsidR="00626DC0" w:rsidRPr="00C33657">
        <w:rPr>
          <w:szCs w:val="26"/>
        </w:rPr>
        <w:t xml:space="preserve">__ на основании ______ от _____ г., с одной стороны, и ______, далее именуемое «Подрядчик», в лице ________, </w:t>
      </w:r>
      <w:proofErr w:type="spellStart"/>
      <w:r w:rsidR="00626DC0" w:rsidRPr="00C33657">
        <w:rPr>
          <w:szCs w:val="26"/>
        </w:rPr>
        <w:t>действующ</w:t>
      </w:r>
      <w:proofErr w:type="spellEnd"/>
      <w:r w:rsidR="00626DC0" w:rsidRPr="00C33657">
        <w:rPr>
          <w:szCs w:val="26"/>
        </w:rPr>
        <w:t>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5" o:title=""/>
          </v:shape>
          <o:OLEObject Type="Embed" ProgID="Word.Document.12" ShapeID="_x0000_i1027" DrawAspect="Icon" ObjectID="_1853320096" r:id="rId36">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7"/>
          <w:headerReference w:type="first" r:id="rId38"/>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pt;height:49.5pt" o:ole="">
            <v:imagedata r:id="rId39" o:title=""/>
          </v:shape>
          <o:OLEObject Type="Embed" ProgID="Word.Document.12" ShapeID="_x0000_i1028" DrawAspect="Icon" ObjectID="_1853320097" r:id="rId40">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1" o:title=""/>
          </v:shape>
          <o:OLEObject Type="Embed" ProgID="Word.Document.12" ShapeID="_x0000_i1029" DrawAspect="Icon" ObjectID="_1853320098" r:id="rId42">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3"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095193CC" w14:textId="77777777" w:rsidR="005B2F21" w:rsidRPr="00C33657" w:rsidRDefault="005B2F21" w:rsidP="005B2F21">
      <w:pPr>
        <w:tabs>
          <w:tab w:val="left" w:pos="6735"/>
        </w:tabs>
        <w:jc w:val="right"/>
        <w:outlineLvl w:val="0"/>
        <w:rPr>
          <w:color w:val="000000"/>
        </w:rPr>
      </w:pPr>
      <w:bookmarkStart w:id="46" w:name="Приложение_15"/>
      <w:bookmarkStart w:id="47" w:name="Приложение_16"/>
      <w:r w:rsidRPr="00C33657">
        <w:rPr>
          <w:b/>
          <w:color w:val="000000"/>
        </w:rPr>
        <w:lastRenderedPageBreak/>
        <w:t>Приложение № 15</w:t>
      </w:r>
      <w:bookmarkEnd w:id="46"/>
    </w:p>
    <w:p w14:paraId="199FAD0A" w14:textId="77777777" w:rsidR="005B2F21" w:rsidRPr="00C33657" w:rsidRDefault="005B2F21" w:rsidP="005B2F21">
      <w:pPr>
        <w:tabs>
          <w:tab w:val="left" w:pos="1125"/>
        </w:tabs>
        <w:jc w:val="right"/>
        <w:rPr>
          <w:b/>
          <w:color w:val="000000"/>
        </w:rPr>
      </w:pPr>
      <w:r w:rsidRPr="00C33657">
        <w:rPr>
          <w:b/>
          <w:color w:val="000000"/>
        </w:rPr>
        <w:t>к Договору № ЛОТ</w:t>
      </w:r>
    </w:p>
    <w:p w14:paraId="1DBE0764" w14:textId="77777777" w:rsidR="005B2F21" w:rsidRPr="00C33657" w:rsidRDefault="005B2F21" w:rsidP="005B2F21">
      <w:pPr>
        <w:tabs>
          <w:tab w:val="left" w:pos="1125"/>
        </w:tabs>
        <w:jc w:val="right"/>
        <w:rPr>
          <w:color w:val="000000"/>
        </w:rPr>
      </w:pPr>
    </w:p>
    <w:p w14:paraId="1E2E47FE" w14:textId="77777777" w:rsidR="005B2F21" w:rsidRPr="00C33657" w:rsidRDefault="005B2F21" w:rsidP="005B2F21">
      <w:pPr>
        <w:tabs>
          <w:tab w:val="left" w:pos="1125"/>
        </w:tabs>
        <w:jc w:val="right"/>
        <w:rPr>
          <w:color w:val="000000"/>
        </w:rPr>
      </w:pPr>
    </w:p>
    <w:p w14:paraId="708CABBE" w14:textId="77777777" w:rsidR="005B2F21" w:rsidRPr="00C33657" w:rsidRDefault="005B2F21" w:rsidP="005B2F21">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5FA59B5F" w14:textId="77777777" w:rsidR="005B2F21" w:rsidRPr="00C33657" w:rsidRDefault="005B2F21" w:rsidP="005B2F21">
      <w:pPr>
        <w:shd w:val="clear" w:color="auto" w:fill="FFFFFF"/>
        <w:tabs>
          <w:tab w:val="left" w:pos="1608"/>
        </w:tabs>
        <w:jc w:val="center"/>
        <w:rPr>
          <w:rFonts w:eastAsia="Calibri"/>
          <w:b/>
        </w:rPr>
      </w:pPr>
    </w:p>
    <w:p w14:paraId="6F467562" w14:textId="77777777" w:rsidR="005B2F21" w:rsidRPr="00BD3692" w:rsidRDefault="005B2F21" w:rsidP="005B2F21">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7D1223B0" w14:textId="77777777" w:rsidR="005B2F21" w:rsidRPr="00572F92" w:rsidRDefault="005B2F21" w:rsidP="005B2F21">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14:paraId="3BF01724" w14:textId="77777777" w:rsidR="005B2F21" w:rsidRPr="00572F92" w:rsidRDefault="005B2F21" w:rsidP="005B2F21">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04B491D4" w14:textId="77777777" w:rsidR="005B2F21" w:rsidRPr="00BD3692" w:rsidRDefault="005B2F21" w:rsidP="005B2F21">
      <w:pPr>
        <w:pStyle w:val="24"/>
        <w:numPr>
          <w:ilvl w:val="0"/>
          <w:numId w:val="36"/>
        </w:numPr>
        <w:jc w:val="center"/>
        <w:rPr>
          <w:b/>
        </w:rPr>
      </w:pPr>
      <w:r w:rsidRPr="00BD3692">
        <w:rPr>
          <w:b/>
        </w:rPr>
        <w:t>Термины, определения и сокращения</w:t>
      </w:r>
    </w:p>
    <w:p w14:paraId="1E4B2C03" w14:textId="77777777" w:rsidR="005B2F21" w:rsidRDefault="005B2F21" w:rsidP="005B2F21">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E43932"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информационную систему; </w:t>
      </w:r>
    </w:p>
    <w:p w14:paraId="0272FF4C" w14:textId="77777777" w:rsidR="005B2F21" w:rsidRDefault="005B2F21" w:rsidP="005B2F21">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10B8A8B4" w14:textId="77777777" w:rsidR="005B2F21" w:rsidRDefault="005B2F21" w:rsidP="005B2F21">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172CCDAC" w14:textId="77777777" w:rsidR="005B2F21" w:rsidRDefault="005B2F21" w:rsidP="005B2F21">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CDB0685" w14:textId="77777777" w:rsidR="005B2F21" w:rsidRDefault="005B2F21" w:rsidP="005B2F21">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6995D748" w14:textId="77777777" w:rsidR="005B2F21" w:rsidRDefault="005B2F21" w:rsidP="005B2F21">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3470E37D"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9D3EF53"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029136D8"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17F1C155" w14:textId="77777777" w:rsidR="005B2F21" w:rsidRDefault="005B2F21" w:rsidP="005B2F21">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30928A96" w14:textId="77777777" w:rsidR="005B2F21" w:rsidRPr="00BD3692" w:rsidRDefault="005B2F21" w:rsidP="005B2F21">
      <w:pPr>
        <w:pStyle w:val="31"/>
        <w:numPr>
          <w:ilvl w:val="0"/>
          <w:numId w:val="36"/>
        </w:numPr>
        <w:rPr>
          <w:b/>
          <w:sz w:val="24"/>
          <w:szCs w:val="24"/>
        </w:rPr>
      </w:pPr>
      <w:r w:rsidRPr="00BD3692">
        <w:rPr>
          <w:b/>
          <w:sz w:val="24"/>
          <w:szCs w:val="24"/>
        </w:rPr>
        <w:t>Предмет Соглашения</w:t>
      </w:r>
    </w:p>
    <w:p w14:paraId="00DB6986" w14:textId="77777777" w:rsidR="005B2F21" w:rsidRDefault="005B2F21" w:rsidP="005B2F21">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7C6BE2A9" w14:textId="77777777" w:rsidR="005B2F21" w:rsidRDefault="005B2F21" w:rsidP="005B2F21">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51E37B4F" w14:textId="77777777" w:rsidR="005B2F21" w:rsidRDefault="005B2F21" w:rsidP="005B2F21">
      <w:pPr>
        <w:pStyle w:val="aff9"/>
        <w:tabs>
          <w:tab w:val="left" w:pos="1134"/>
        </w:tabs>
        <w:suppressAutoHyphens/>
        <w:ind w:left="709"/>
        <w:contextualSpacing w:val="0"/>
        <w:jc w:val="both"/>
      </w:pPr>
    </w:p>
    <w:p w14:paraId="1EFE6C21" w14:textId="77777777" w:rsidR="005B2F21" w:rsidRPr="00BD3692" w:rsidRDefault="005B2F21" w:rsidP="005B2F21">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2186ED15" w14:textId="77777777" w:rsidR="005B2F21" w:rsidRDefault="005B2F21" w:rsidP="005B2F21">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5041EFDB"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0C9B8B5D"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t>самоликвидирующихся</w:t>
      </w:r>
      <w:proofErr w:type="spellEnd"/>
      <w: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63E2A5A"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обязуется принять все необходимые и достаточные меры по предотвращению деструктивных воздействий (в </w:t>
      </w:r>
      <w:proofErr w:type="spellStart"/>
      <w:r>
        <w:t>т.ч</w:t>
      </w:r>
      <w:proofErr w:type="spellEnd"/>
      <w: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59EBA80B"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409A96AC" w14:textId="77777777" w:rsidR="005B2F21" w:rsidRDefault="005B2F21" w:rsidP="005B2F21">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059314D0" w14:textId="77777777" w:rsidR="005B2F21" w:rsidRDefault="005B2F21" w:rsidP="005B2F21">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7692183F" w14:textId="77777777" w:rsidR="005B2F21" w:rsidRDefault="005B2F21" w:rsidP="005B2F21">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DB91AED" w14:textId="77777777" w:rsidR="005B2F21" w:rsidRDefault="005B2F21" w:rsidP="005B2F21">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214AE19F"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50BE5D56"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4"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320F9E82" w14:textId="77777777" w:rsidR="005B2F21" w:rsidRDefault="005B2F21" w:rsidP="005B2F21">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1C40BB25" w14:textId="77777777" w:rsidR="005B2F21" w:rsidRDefault="005B2F21" w:rsidP="005B2F21">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7A582CB7"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23B8641D" w14:textId="77777777" w:rsidR="005B2F21" w:rsidRDefault="005B2F21" w:rsidP="005B2F21">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73E57B48" w14:textId="77777777" w:rsidR="005B2F21" w:rsidRDefault="005B2F21" w:rsidP="005B2F21">
      <w:pPr>
        <w:pStyle w:val="aff9"/>
        <w:tabs>
          <w:tab w:val="left" w:pos="1134"/>
        </w:tabs>
        <w:suppressAutoHyphens/>
        <w:ind w:left="709"/>
        <w:contextualSpacing w:val="0"/>
        <w:jc w:val="both"/>
      </w:pPr>
    </w:p>
    <w:p w14:paraId="45B775B0" w14:textId="77777777" w:rsidR="005B2F21" w:rsidRPr="00BD3692" w:rsidRDefault="005B2F21" w:rsidP="005B2F21">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2A2AB695" w14:textId="77777777" w:rsidR="005B2F21" w:rsidRPr="00661C76" w:rsidRDefault="005B2F21" w:rsidP="005B2F21">
      <w:pPr>
        <w:pStyle w:val="31"/>
        <w:ind w:left="360"/>
        <w:jc w:val="left"/>
      </w:pPr>
    </w:p>
    <w:p w14:paraId="43AB3D35"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1B57F43F" w14:textId="77777777" w:rsidR="005B2F21" w:rsidRDefault="005B2F21" w:rsidP="005B2F21">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1841CE22"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F8DBF80"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6BF86079" w14:textId="77777777" w:rsidR="005B2F21" w:rsidRDefault="005B2F21" w:rsidP="005B2F21">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3299ED08"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5627151C"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 xml:space="preserve">разглашение </w:t>
      </w:r>
      <w:proofErr w:type="spellStart"/>
      <w:r>
        <w:t>аутентификационных</w:t>
      </w:r>
      <w:proofErr w:type="spellEnd"/>
      <w:r>
        <w:t xml:space="preserve"> данных или конфиденциальной информации, в том числе персональных данных;</w:t>
      </w:r>
    </w:p>
    <w:p w14:paraId="3461BEC5"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24E05F1D"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4EADA351"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765F34B6"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3D762599"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88D459B"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5EB44225"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445A6294" w14:textId="77777777" w:rsidR="005B2F21" w:rsidRDefault="005B2F21" w:rsidP="005B2F21">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5A849923" w14:textId="77777777" w:rsidR="005B2F21" w:rsidRDefault="005B2F21" w:rsidP="005B2F21">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5B2F21" w14:paraId="3B1714B7" w14:textId="77777777" w:rsidTr="00964C9C">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3B799" w14:textId="77777777" w:rsidR="005B2F21" w:rsidRDefault="005B2F21" w:rsidP="00964C9C">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720EE" w14:textId="77777777" w:rsidR="005B2F21" w:rsidRDefault="005B2F21" w:rsidP="00964C9C">
            <w:pPr>
              <w:tabs>
                <w:tab w:val="left" w:pos="1608"/>
              </w:tabs>
              <w:jc w:val="center"/>
            </w:pPr>
            <w:r>
              <w:t>от Контрагента</w:t>
            </w:r>
          </w:p>
        </w:tc>
      </w:tr>
      <w:tr w:rsidR="005B2F21" w14:paraId="790553D6" w14:textId="77777777" w:rsidTr="00964C9C">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F828A8A" w14:textId="77777777" w:rsidR="005B2F21" w:rsidRDefault="005B2F21" w:rsidP="00964C9C">
            <w:pPr>
              <w:tabs>
                <w:tab w:val="left" w:pos="1608"/>
              </w:tabs>
            </w:pPr>
            <w:r>
              <w:t xml:space="preserve">Департамент мониторинга и реагирования на </w:t>
            </w:r>
            <w:proofErr w:type="spellStart"/>
            <w:r>
              <w:t>киберугрозы</w:t>
            </w:r>
            <w:proofErr w:type="spellEnd"/>
            <w:r>
              <w:t xml:space="preserve"> Блока информационной безопасности</w:t>
            </w:r>
          </w:p>
          <w:p w14:paraId="4E09DD13" w14:textId="77777777" w:rsidR="005B2F21" w:rsidRDefault="005B2F21" w:rsidP="00964C9C">
            <w:pPr>
              <w:tabs>
                <w:tab w:val="left" w:pos="1608"/>
              </w:tabs>
            </w:pPr>
          </w:p>
          <w:p w14:paraId="6B72EF00" w14:textId="77777777" w:rsidR="005B2F21" w:rsidRDefault="005B2F21" w:rsidP="00964C9C">
            <w:pPr>
              <w:tabs>
                <w:tab w:val="left" w:pos="1608"/>
              </w:tabs>
            </w:pPr>
            <w:r>
              <w:t xml:space="preserve">электронная почта: </w:t>
            </w:r>
            <w:hyperlink r:id="rId45" w:history="1">
              <w:r>
                <w:rPr>
                  <w:rStyle w:val="affd"/>
                  <w:color w:val="000000"/>
                </w:rPr>
                <w:t>soc@rt.ru</w:t>
              </w:r>
            </w:hyperlink>
          </w:p>
          <w:p w14:paraId="3347CFAF" w14:textId="77777777" w:rsidR="005B2F21" w:rsidRDefault="005B2F21" w:rsidP="00964C9C">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64F729A4" w14:textId="6B1D9868" w:rsidR="005B2F21" w:rsidRPr="00661C76" w:rsidRDefault="00E56DC0" w:rsidP="00964C9C">
            <w:pPr>
              <w:shd w:val="clear" w:color="auto" w:fill="FFFFFF"/>
              <w:tabs>
                <w:tab w:val="left" w:pos="1608"/>
              </w:tabs>
            </w:pPr>
            <w:r>
              <w:t>В соответствии с п. 9.6</w:t>
            </w:r>
            <w:r w:rsidR="005B2F21" w:rsidRPr="00661C76">
              <w:t>.1 Договора</w:t>
            </w:r>
          </w:p>
        </w:tc>
      </w:tr>
    </w:tbl>
    <w:p w14:paraId="5C6E4216" w14:textId="77777777" w:rsidR="005B2F21" w:rsidRDefault="005B2F21" w:rsidP="005B2F21">
      <w:pPr>
        <w:pStyle w:val="aff9"/>
        <w:tabs>
          <w:tab w:val="left" w:pos="709"/>
        </w:tabs>
        <w:ind w:left="709"/>
        <w:jc w:val="both"/>
      </w:pPr>
    </w:p>
    <w:p w14:paraId="0CEA1DE3" w14:textId="77777777" w:rsidR="005B2F21" w:rsidRDefault="005B2F21" w:rsidP="005B2F21">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0C89436B" w14:textId="77777777" w:rsidR="005B2F21" w:rsidRDefault="005B2F21" w:rsidP="005B2F21">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08EC0AF5" w14:textId="77777777" w:rsidR="005B2F21" w:rsidRDefault="005B2F21" w:rsidP="005B2F21">
      <w:pPr>
        <w:pStyle w:val="aff9"/>
        <w:tabs>
          <w:tab w:val="left" w:pos="1134"/>
        </w:tabs>
        <w:suppressAutoHyphens/>
        <w:ind w:left="709"/>
        <w:contextualSpacing w:val="0"/>
        <w:jc w:val="both"/>
      </w:pPr>
    </w:p>
    <w:p w14:paraId="626D1D7D" w14:textId="77777777" w:rsidR="005B2F21" w:rsidRPr="00BD3692" w:rsidRDefault="005B2F21" w:rsidP="005B2F21">
      <w:pPr>
        <w:pStyle w:val="31"/>
        <w:numPr>
          <w:ilvl w:val="0"/>
          <w:numId w:val="36"/>
        </w:numPr>
        <w:rPr>
          <w:b/>
          <w:sz w:val="24"/>
          <w:szCs w:val="24"/>
        </w:rPr>
      </w:pPr>
      <w:r w:rsidRPr="00BD3692">
        <w:rPr>
          <w:b/>
          <w:sz w:val="24"/>
          <w:szCs w:val="24"/>
        </w:rPr>
        <w:t>Заключительные положения</w:t>
      </w:r>
    </w:p>
    <w:p w14:paraId="0F111F00" w14:textId="77777777" w:rsidR="005B2F21" w:rsidRDefault="005B2F21" w:rsidP="005B2F21">
      <w:pPr>
        <w:pStyle w:val="31"/>
        <w:ind w:left="360"/>
        <w:jc w:val="left"/>
        <w:rPr>
          <w:sz w:val="24"/>
          <w:szCs w:val="24"/>
        </w:rPr>
      </w:pPr>
    </w:p>
    <w:p w14:paraId="1EDF0DA2" w14:textId="77777777" w:rsidR="005B2F21" w:rsidRDefault="005B2F21" w:rsidP="005B2F21">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6E1AB007" w14:textId="77777777" w:rsidR="005B2F21" w:rsidRDefault="005B2F21" w:rsidP="005B2F21">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10DFF4E2"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AC22AC9" w14:textId="77777777" w:rsidR="005B2F21" w:rsidRDefault="005B2F21" w:rsidP="005B2F21">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05F05310" w14:textId="77777777" w:rsidR="005B2F21" w:rsidRDefault="005B2F21" w:rsidP="005B2F21">
      <w:pPr>
        <w:pStyle w:val="aff9"/>
        <w:tabs>
          <w:tab w:val="left" w:pos="1134"/>
        </w:tabs>
        <w:suppressAutoHyphens/>
        <w:ind w:left="709"/>
        <w:contextualSpacing w:val="0"/>
        <w:jc w:val="both"/>
      </w:pPr>
    </w:p>
    <w:p w14:paraId="6FAF51F8" w14:textId="77777777" w:rsidR="005B2F21" w:rsidRPr="00CE22DC" w:rsidRDefault="005B2F21" w:rsidP="005B2F21">
      <w:pPr>
        <w:pStyle w:val="31"/>
        <w:numPr>
          <w:ilvl w:val="0"/>
          <w:numId w:val="36"/>
        </w:numPr>
        <w:rPr>
          <w:b/>
          <w:i/>
          <w:sz w:val="24"/>
          <w:szCs w:val="24"/>
        </w:rPr>
      </w:pPr>
      <w:r w:rsidRPr="00BD3692">
        <w:rPr>
          <w:b/>
          <w:sz w:val="24"/>
          <w:szCs w:val="24"/>
        </w:rPr>
        <w:t>Перечень приложений к Соглашению</w:t>
      </w:r>
    </w:p>
    <w:p w14:paraId="33E88A09" w14:textId="77777777" w:rsidR="005B2F21" w:rsidRPr="00CE22DC" w:rsidRDefault="005B2F21" w:rsidP="005B2F21">
      <w:pPr>
        <w:pStyle w:val="31"/>
        <w:ind w:left="360"/>
        <w:jc w:val="left"/>
        <w:rPr>
          <w:i/>
          <w:sz w:val="24"/>
          <w:szCs w:val="24"/>
        </w:rPr>
      </w:pPr>
    </w:p>
    <w:p w14:paraId="7B044752" w14:textId="77777777" w:rsidR="005B2F21" w:rsidRDefault="005B2F21" w:rsidP="005B2F21">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6E30FCA3" w14:textId="77777777" w:rsidR="005B2F21" w:rsidRDefault="005B2F21" w:rsidP="005B2F21">
      <w:pPr>
        <w:jc w:val="right"/>
        <w:rPr>
          <w:rStyle w:val="10"/>
          <w:rFonts w:ascii="Times New Roman" w:eastAsiaTheme="minorHAnsi" w:hAnsi="Times New Roman"/>
          <w:sz w:val="22"/>
          <w:szCs w:val="22"/>
        </w:rPr>
      </w:pPr>
    </w:p>
    <w:p w14:paraId="6858F020" w14:textId="77777777" w:rsidR="005B2F21" w:rsidRDefault="005B2F21" w:rsidP="005B2F21">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3700DFA8" w14:textId="77777777" w:rsidR="005B2F21" w:rsidRPr="00A24B77" w:rsidRDefault="005B2F21" w:rsidP="005B2F21">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3790F651" w14:textId="77777777" w:rsidR="005B2F21" w:rsidRPr="00572F92" w:rsidRDefault="005B2F21" w:rsidP="005B2F21"/>
    <w:p w14:paraId="4F464370" w14:textId="77777777" w:rsidR="005B2F21" w:rsidRPr="008B34AD" w:rsidRDefault="005B2F21" w:rsidP="005B2F21">
      <w:pPr>
        <w:tabs>
          <w:tab w:val="left" w:pos="1134"/>
        </w:tabs>
        <w:jc w:val="both"/>
        <w:rPr>
          <w:bCs/>
          <w:iCs/>
        </w:rPr>
      </w:pPr>
    </w:p>
    <w:p w14:paraId="5595FA80" w14:textId="77777777" w:rsidR="005B2F21" w:rsidRDefault="005B2F21" w:rsidP="005B2F21">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75B7E008" w14:textId="77777777" w:rsidR="005B2F21" w:rsidRDefault="005B2F21" w:rsidP="005B2F21">
      <w:pPr>
        <w:pStyle w:val="aff9"/>
        <w:tabs>
          <w:tab w:val="left" w:pos="1134"/>
        </w:tabs>
        <w:jc w:val="both"/>
        <w:rPr>
          <w:bCs/>
          <w:iCs/>
        </w:rPr>
      </w:pPr>
    </w:p>
    <w:p w14:paraId="2A1A8373" w14:textId="77777777" w:rsidR="005B2F21" w:rsidRDefault="005B2F21" w:rsidP="005B2F21">
      <w:pPr>
        <w:pBdr>
          <w:top w:val="none" w:sz="0" w:space="0" w:color="000000"/>
          <w:left w:val="none" w:sz="0" w:space="0" w:color="000000"/>
          <w:bottom w:val="single" w:sz="4" w:space="1" w:color="000000"/>
          <w:right w:val="none" w:sz="0" w:space="0" w:color="000000"/>
        </w:pBdr>
        <w:rPr>
          <w:b/>
        </w:rPr>
      </w:pPr>
      <w:r>
        <w:rPr>
          <w:i/>
        </w:rPr>
        <w:t>Начало формы</w:t>
      </w:r>
    </w:p>
    <w:p w14:paraId="5631A606" w14:textId="77777777" w:rsidR="005B2F21" w:rsidRDefault="005B2F21" w:rsidP="005B2F21">
      <w:pPr>
        <w:keepNext/>
        <w:spacing w:before="240" w:after="120"/>
        <w:jc w:val="center"/>
        <w:rPr>
          <w:b/>
          <w:bCs/>
        </w:rPr>
      </w:pPr>
      <w:r>
        <w:rPr>
          <w:b/>
        </w:rPr>
        <w:t>ОБЯЗАТЕЛЬСТВО О СОБЛЮДЕНИИ ТРЕБОВАНИЙ</w:t>
      </w:r>
      <w:r>
        <w:rPr>
          <w:b/>
        </w:rPr>
        <w:br/>
        <w:t>ИНФОРМАЦИОННОЙ БЕЗОПАСНОСТИ</w:t>
      </w:r>
    </w:p>
    <w:p w14:paraId="49BB0673" w14:textId="77777777" w:rsidR="005B2F21" w:rsidRDefault="005B2F21" w:rsidP="005B2F21">
      <w:pPr>
        <w:jc w:val="both"/>
        <w:rPr>
          <w:b/>
          <w:bCs/>
        </w:rPr>
      </w:pPr>
    </w:p>
    <w:p w14:paraId="26F3548D" w14:textId="77777777" w:rsidR="005B2F21" w:rsidRDefault="005B2F21" w:rsidP="005B2F21">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5FFF78D7"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66CBC537"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3259CB83"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39E1361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0FE4A723"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1ECA595" w14:textId="77777777" w:rsidR="005B2F21" w:rsidRDefault="005B2F21" w:rsidP="005B2F21">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E9923FC"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5406791A"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1760AC58"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72C073E6"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5C2B26C7"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7E7B939B"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65DA900D"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0CD52E8C"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 xml:space="preserve">осуществлять ввод пароля на </w:t>
      </w:r>
      <w:proofErr w:type="spellStart"/>
      <w:r>
        <w:rPr>
          <w:bCs/>
        </w:rPr>
        <w:t>недоверенных</w:t>
      </w:r>
      <w:proofErr w:type="spellEnd"/>
      <w:r>
        <w:rPr>
          <w:bCs/>
        </w:rPr>
        <w:t xml:space="preserve"> компьютерах (например, компьютер в гостинице, чужой телефон или ноутбук).</w:t>
      </w:r>
    </w:p>
    <w:p w14:paraId="696772F2" w14:textId="77777777" w:rsidR="005B2F21" w:rsidRDefault="005B2F21" w:rsidP="005B2F21">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40B18FB2"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Pr>
          <w:bCs/>
        </w:rPr>
        <w:t>например</w:t>
      </w:r>
      <w:proofErr w:type="gramEnd"/>
      <w:r>
        <w:rPr>
          <w:bCs/>
        </w:rPr>
        <w:t>: $, #, %);</w:t>
      </w:r>
    </w:p>
    <w:p w14:paraId="76E27B13"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99878D1"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195FDFF1"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0E1ED740" w14:textId="77777777" w:rsidR="005B2F21" w:rsidRDefault="005B2F21" w:rsidP="005B2F21">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w:t>
      </w:r>
      <w:proofErr w:type="spellStart"/>
      <w:r>
        <w:rPr>
          <w:bCs/>
        </w:rPr>
        <w:t>password</w:t>
      </w:r>
      <w:proofErr w:type="spellEnd"/>
      <w:r>
        <w:rPr>
          <w:bCs/>
        </w:rPr>
        <w:t xml:space="preserve">, </w:t>
      </w:r>
      <w:proofErr w:type="spellStart"/>
      <w:r>
        <w:rPr>
          <w:bCs/>
        </w:rPr>
        <w:t>qwerty</w:t>
      </w:r>
      <w:proofErr w:type="spellEnd"/>
      <w:r>
        <w:rPr>
          <w:bCs/>
        </w:rPr>
        <w:t xml:space="preserve">, </w:t>
      </w:r>
      <w:proofErr w:type="spellStart"/>
      <w:r>
        <w:rPr>
          <w:bCs/>
        </w:rPr>
        <w:t>aaabbb</w:t>
      </w:r>
      <w:proofErr w:type="spellEnd"/>
      <w:r>
        <w:rPr>
          <w:bCs/>
        </w:rPr>
        <w:t xml:space="preserve"> и подобных) </w:t>
      </w:r>
    </w:p>
    <w:p w14:paraId="50347CA7"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089EFAAC"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56035074" w14:textId="77777777" w:rsidR="005B2F21" w:rsidRDefault="005B2F21" w:rsidP="005B2F21">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58326647"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208AA077" w14:textId="77777777" w:rsidR="005B2F21" w:rsidRDefault="005B2F21" w:rsidP="005B2F21">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013AB393" w14:textId="77777777" w:rsidR="005B2F21" w:rsidRDefault="005B2F21" w:rsidP="005B2F21">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407C6AC" w14:textId="77777777" w:rsidR="005B2F21" w:rsidRDefault="005B2F21" w:rsidP="005B2F21">
      <w:pPr>
        <w:numPr>
          <w:ilvl w:val="0"/>
          <w:numId w:val="39"/>
        </w:numPr>
        <w:tabs>
          <w:tab w:val="left" w:pos="284"/>
          <w:tab w:val="left" w:pos="993"/>
        </w:tabs>
        <w:suppressAutoHyphens/>
        <w:ind w:left="0" w:firstLine="714"/>
        <w:jc w:val="both"/>
        <w:rPr>
          <w:bCs/>
        </w:rPr>
      </w:pPr>
      <w:r>
        <w:rPr>
          <w:bCs/>
        </w:rPr>
        <w:t xml:space="preserve">не передавать кому-либо (в </w:t>
      </w:r>
      <w:proofErr w:type="spellStart"/>
      <w:r>
        <w:rPr>
          <w:bCs/>
        </w:rPr>
        <w:t>т.ч</w:t>
      </w:r>
      <w:proofErr w:type="spellEnd"/>
      <w:r>
        <w:rPr>
          <w:bCs/>
        </w:rPr>
        <w:t xml:space="preserve">.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795D9E22" w14:textId="77777777" w:rsidR="005B2F21" w:rsidRDefault="005B2F21" w:rsidP="005B2F21">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17886801"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 xml:space="preserve">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Pr>
          <w:bCs/>
        </w:rPr>
        <w:t>Bluetooth</w:t>
      </w:r>
      <w:proofErr w:type="spellEnd"/>
      <w:r>
        <w:rPr>
          <w:bCs/>
        </w:rPr>
        <w:t xml:space="preserve"> интерфейсы и иные схожие по своим последствиям действия).</w:t>
      </w:r>
    </w:p>
    <w:p w14:paraId="670AA65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1E9BFF0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1932B1F"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65EA28F7"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 xml:space="preserve">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Pr>
          <w:bCs/>
        </w:rPr>
        <w:t>Wi-Fi</w:t>
      </w:r>
      <w:proofErr w:type="spellEnd"/>
      <w:r>
        <w:rPr>
          <w:bCs/>
        </w:rPr>
        <w:t xml:space="preserve"> точки доступа и пр.).</w:t>
      </w:r>
    </w:p>
    <w:p w14:paraId="63326A5D"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20275B70"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20EB8F83" w14:textId="77777777" w:rsidR="005B2F21" w:rsidRDefault="005B2F21" w:rsidP="005B2F21">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07ED546F" w14:textId="77777777" w:rsidR="005B2F21" w:rsidRDefault="005B2F21" w:rsidP="005B2F21">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36CCD082" w14:textId="77777777" w:rsidR="005B2F21" w:rsidRDefault="005B2F21" w:rsidP="005B2F21">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6A67EF2E" w14:textId="77777777" w:rsidR="005B2F21" w:rsidRDefault="005B2F21" w:rsidP="005B2F21">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304F9D64" w14:textId="77777777" w:rsidR="005B2F21" w:rsidRDefault="005B2F21" w:rsidP="005B2F21">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7955CB75" w14:textId="77777777" w:rsidR="005B2F21" w:rsidRDefault="005B2F21" w:rsidP="005B2F21">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w:t>
      </w:r>
      <w:proofErr w:type="spellStart"/>
      <w:r>
        <w:rPr>
          <w:bCs/>
        </w:rPr>
        <w:t>снифферы</w:t>
      </w:r>
      <w:proofErr w:type="spellEnd"/>
      <w:r>
        <w:rPr>
          <w:bCs/>
        </w:rPr>
        <w:t>);</w:t>
      </w:r>
    </w:p>
    <w:p w14:paraId="6B6B484E" w14:textId="77777777" w:rsidR="005B2F21" w:rsidRDefault="005B2F21" w:rsidP="005B2F21">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DC1BB78"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5C41AA0E"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w:t>
      </w:r>
      <w:proofErr w:type="spellStart"/>
      <w:r>
        <w:rPr>
          <w:bCs/>
        </w:rPr>
        <w:t>Flash</w:t>
      </w:r>
      <w:proofErr w:type="spellEnd"/>
      <w:r>
        <w:rPr>
          <w:bCs/>
        </w:rPr>
        <w:t>, CD/DVD и др.) для проверки выполнения требований информационной безопасности.</w:t>
      </w:r>
    </w:p>
    <w:p w14:paraId="5E25D584"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6C7D2183" w14:textId="77777777" w:rsidR="005B2F21" w:rsidRDefault="005B2F21" w:rsidP="005B2F21">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177B8266" w14:textId="77777777" w:rsidR="005B2F21" w:rsidRDefault="005B2F21" w:rsidP="005B2F21">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7846346E" w14:textId="77777777" w:rsidR="005B2F21" w:rsidRDefault="005B2F21" w:rsidP="005B2F21">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385654B3" w14:textId="77777777" w:rsidR="005B2F21" w:rsidRDefault="005B2F21" w:rsidP="005B2F21">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62FC30DD" w14:textId="77777777" w:rsidR="005B2F21" w:rsidRDefault="005B2F21" w:rsidP="005B2F21">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7FEB8651" w14:textId="77777777" w:rsidR="005B2F21" w:rsidRDefault="005B2F21" w:rsidP="005B2F21">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098CD12F" w14:textId="77777777" w:rsidR="005B2F21" w:rsidRDefault="005B2F21" w:rsidP="005B2F21">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7A41A002" w14:textId="77777777" w:rsidR="005B2F21" w:rsidRDefault="005B2F21" w:rsidP="005B2F21">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2A465D0" w14:textId="77777777" w:rsidR="005B2F21" w:rsidRDefault="005B2F21" w:rsidP="005B2F21">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7E2A46B" w14:textId="77777777" w:rsidR="005B2F21" w:rsidRDefault="005B2F21" w:rsidP="005B2F21">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0CCA7E22" w14:textId="77777777" w:rsidR="005B2F21" w:rsidRDefault="005B2F21" w:rsidP="005B2F21">
      <w:pPr>
        <w:tabs>
          <w:tab w:val="left" w:pos="851"/>
        </w:tabs>
        <w:jc w:val="both"/>
      </w:pPr>
      <w:r>
        <w:rPr>
          <w:bCs/>
        </w:rPr>
        <w:tab/>
      </w:r>
    </w:p>
    <w:p w14:paraId="4F5588FC" w14:textId="77777777" w:rsidR="005B2F21" w:rsidRDefault="005B2F21" w:rsidP="005B2F21">
      <w:pPr>
        <w:tabs>
          <w:tab w:val="left" w:pos="851"/>
        </w:tabs>
        <w:jc w:val="both"/>
      </w:pPr>
      <w:r>
        <w:t xml:space="preserve">«___» __________ 20___       </w:t>
      </w:r>
      <w:r>
        <w:rPr>
          <w:b/>
          <w:bCs/>
        </w:rPr>
        <w:t xml:space="preserve">                                       </w:t>
      </w:r>
      <w:r>
        <w:t xml:space="preserve">__________________/_________________ </w:t>
      </w:r>
    </w:p>
    <w:p w14:paraId="1F7512F3" w14:textId="77777777" w:rsidR="005B2F21" w:rsidRDefault="005B2F21" w:rsidP="005B2F21">
      <w:pPr>
        <w:tabs>
          <w:tab w:val="left" w:pos="851"/>
        </w:tabs>
        <w:jc w:val="both"/>
        <w:rPr>
          <w:b/>
          <w:bCs/>
        </w:rPr>
      </w:pPr>
      <w:r>
        <w:t xml:space="preserve">                                                                                                            (подпись)/(ФИО)</w:t>
      </w:r>
    </w:p>
    <w:p w14:paraId="6964C13A" w14:textId="77777777" w:rsidR="005B2F21" w:rsidRDefault="005B2F21" w:rsidP="005B2F21">
      <w:pPr>
        <w:pBdr>
          <w:bottom w:val="single" w:sz="4" w:space="1" w:color="auto"/>
        </w:pBdr>
        <w:rPr>
          <w:i/>
        </w:rPr>
      </w:pPr>
    </w:p>
    <w:p w14:paraId="5955BCD0" w14:textId="77777777" w:rsidR="005B2F21" w:rsidRDefault="005B2F21" w:rsidP="005B2F21">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14:paraId="4939633C" w14:textId="77777777" w:rsidR="005B2F21" w:rsidRPr="00A24B77" w:rsidRDefault="005B2F21" w:rsidP="005B2F21">
      <w:pPr>
        <w:jc w:val="right"/>
        <w:rPr>
          <w:sz w:val="22"/>
          <w:szCs w:val="22"/>
        </w:rPr>
      </w:pPr>
      <w:r w:rsidRPr="00A24B77">
        <w:rPr>
          <w:rStyle w:val="10"/>
          <w:rFonts w:ascii="Times New Roman" w:eastAsiaTheme="minorHAnsi" w:hAnsi="Times New Roman"/>
          <w:sz w:val="22"/>
          <w:szCs w:val="22"/>
        </w:rPr>
        <w:lastRenderedPageBreak/>
        <w:t>Приложение № </w:t>
      </w:r>
      <w:r>
        <w:rPr>
          <w:rStyle w:val="10"/>
          <w:rFonts w:ascii="Times New Roman" w:eastAsiaTheme="minorHAnsi" w:hAnsi="Times New Roman"/>
          <w:sz w:val="22"/>
          <w:szCs w:val="22"/>
        </w:rPr>
        <w:t>2</w:t>
      </w:r>
      <w:r w:rsidRPr="00A24B77">
        <w:rPr>
          <w:sz w:val="22"/>
          <w:szCs w:val="22"/>
        </w:rPr>
        <w:br/>
        <w:t>к Соглашению о соблюдении</w:t>
      </w:r>
      <w:r w:rsidRPr="00A24B77">
        <w:rPr>
          <w:sz w:val="22"/>
          <w:szCs w:val="22"/>
        </w:rPr>
        <w:br/>
        <w:t>требований информационной безопасности</w:t>
      </w:r>
    </w:p>
    <w:p w14:paraId="39A0CF50" w14:textId="77777777" w:rsidR="005B2F21" w:rsidRPr="00572F92" w:rsidRDefault="005B2F21" w:rsidP="005B2F21"/>
    <w:p w14:paraId="693DF3B8" w14:textId="77777777" w:rsidR="005B2F21" w:rsidRPr="008B34AD" w:rsidRDefault="005B2F21" w:rsidP="005B2F21">
      <w:pPr>
        <w:tabs>
          <w:tab w:val="left" w:pos="1134"/>
        </w:tabs>
        <w:jc w:val="both"/>
        <w:rPr>
          <w:bCs/>
          <w:iCs/>
        </w:rPr>
      </w:pPr>
    </w:p>
    <w:p w14:paraId="08BBDAE0" w14:textId="77777777" w:rsidR="005B2F21" w:rsidRPr="00C96C94" w:rsidRDefault="005B2F21" w:rsidP="005B2F21">
      <w:pPr>
        <w:keepNext/>
        <w:spacing w:before="240" w:after="120"/>
        <w:jc w:val="center"/>
        <w:rPr>
          <w:i/>
        </w:rPr>
      </w:pPr>
      <w:r>
        <w:rPr>
          <w:b/>
        </w:rPr>
        <w:t>Требования информационной безопасности при предоставлении удаленного доступа к Информационным активам</w:t>
      </w:r>
    </w:p>
    <w:p w14:paraId="29C86E9C" w14:textId="77777777" w:rsidR="005B2F21" w:rsidRPr="00E32188" w:rsidRDefault="005B2F21" w:rsidP="005B2F21">
      <w:pPr>
        <w:pStyle w:val="aff9"/>
        <w:numPr>
          <w:ilvl w:val="0"/>
          <w:numId w:val="47"/>
        </w:numPr>
        <w:tabs>
          <w:tab w:val="left" w:pos="1134"/>
        </w:tabs>
        <w:suppressAutoHyphens/>
        <w:ind w:left="0" w:firstLine="709"/>
        <w:contextualSpacing w:val="0"/>
        <w:jc w:val="both"/>
        <w:rPr>
          <w:i/>
        </w:rPr>
      </w:pPr>
      <w:r>
        <w:t xml:space="preserve">Контрагенту предоставляется удаленный доступ к следующим информационным активам ПАО «Ростелеком»: </w:t>
      </w:r>
      <w:r w:rsidRPr="00E32188">
        <w:rPr>
          <w:b/>
        </w:rPr>
        <w:t>САУП «Гермес» и ИС «Умные закупки»</w:t>
      </w:r>
      <w:r>
        <w:t>.</w:t>
      </w:r>
    </w:p>
    <w:p w14:paraId="09482919" w14:textId="77777777" w:rsidR="005B2F21" w:rsidRDefault="005B2F21" w:rsidP="005B2F21">
      <w:pPr>
        <w:pStyle w:val="aff9"/>
        <w:numPr>
          <w:ilvl w:val="0"/>
          <w:numId w:val="47"/>
        </w:numPr>
        <w:tabs>
          <w:tab w:val="left" w:pos="1134"/>
        </w:tabs>
        <w:suppressAutoHyphens/>
        <w:ind w:left="0" w:firstLine="709"/>
        <w:contextualSpacing w:val="0"/>
        <w:jc w:val="both"/>
      </w:pPr>
      <w:r w:rsidRPr="00E32188">
        <w:t>Удаленный доступ к Информационным активам ПАО «Рост</w:t>
      </w:r>
      <w:r>
        <w:t>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305D5011"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06D5678F"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43F28216" w14:textId="77777777" w:rsidR="005B2F21" w:rsidRDefault="005B2F21" w:rsidP="005B2F21">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w:t>
      </w:r>
      <w:r>
        <w:rPr>
          <w:lang w:val="en-US"/>
        </w:rPr>
        <w:t> </w:t>
      </w:r>
      <w:r>
        <w:t>«Ростелеком»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4975551E" w14:textId="77777777" w:rsidR="005B2F21" w:rsidRDefault="005B2F21" w:rsidP="005B2F21">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354F328C"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3A52E5BF"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1944B5C4"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7BFDF0D3" w14:textId="77777777" w:rsidR="005B2F21" w:rsidRPr="00E32188" w:rsidRDefault="005B2F21" w:rsidP="005B2F21">
      <w:pPr>
        <w:pStyle w:val="aff9"/>
        <w:numPr>
          <w:ilvl w:val="1"/>
          <w:numId w:val="38"/>
        </w:numPr>
        <w:tabs>
          <w:tab w:val="left" w:pos="1134"/>
        </w:tabs>
        <w:suppressAutoHyphens/>
        <w:ind w:left="1134" w:hanging="425"/>
        <w:contextualSpacing w:val="0"/>
        <w:jc w:val="both"/>
        <w:rPr>
          <w:i/>
        </w:rPr>
      </w:pPr>
      <w:r>
        <w:t>фамилия, имя, отчество Представителя Контрагента, его контактный телефон и адрес электронной почты.</w:t>
      </w:r>
    </w:p>
    <w:p w14:paraId="580CB993" w14:textId="77777777" w:rsidR="005B2F21" w:rsidRDefault="005B2F21" w:rsidP="005B2F21">
      <w:pPr>
        <w:tabs>
          <w:tab w:val="left" w:pos="426"/>
        </w:tabs>
        <w:jc w:val="both"/>
      </w:pPr>
      <w:r w:rsidRPr="00E32188">
        <w:rPr>
          <w:i/>
          <w:color w:val="FF0000"/>
          <w:sz w:val="20"/>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E32188">
        <w:rPr>
          <w:sz w:val="20"/>
        </w:rPr>
        <w:t>.</w:t>
      </w:r>
    </w:p>
    <w:p w14:paraId="7B381E08" w14:textId="77777777" w:rsidR="005B2F21" w:rsidRDefault="005B2F21" w:rsidP="005B2F21">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32E50CBF"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w:t>
      </w:r>
    </w:p>
    <w:p w14:paraId="1826CE56" w14:textId="77777777" w:rsidR="005B2F21" w:rsidRDefault="005B2F21" w:rsidP="005B2F21">
      <w:pPr>
        <w:pStyle w:val="aff9"/>
        <w:numPr>
          <w:ilvl w:val="0"/>
          <w:numId w:val="47"/>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14:paraId="23C66FA4" w14:textId="77777777" w:rsidR="005B2F21" w:rsidRDefault="005B2F21" w:rsidP="005B2F21">
      <w:pPr>
        <w:pStyle w:val="aff9"/>
        <w:numPr>
          <w:ilvl w:val="0"/>
          <w:numId w:val="47"/>
        </w:numPr>
        <w:tabs>
          <w:tab w:val="left" w:pos="1134"/>
        </w:tabs>
        <w:suppressAutoHyphens/>
        <w:ind w:left="0" w:firstLine="709"/>
        <w:contextualSpacing w:val="0"/>
        <w:jc w:val="both"/>
      </w:pPr>
      <w:r>
        <w:lastRenderedPageBreak/>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0EB5BB7A" w14:textId="77777777" w:rsidR="005B2F21" w:rsidRDefault="005B2F21" w:rsidP="005B2F21">
      <w:pPr>
        <w:pStyle w:val="aff9"/>
        <w:numPr>
          <w:ilvl w:val="0"/>
          <w:numId w:val="47"/>
        </w:numPr>
        <w:tabs>
          <w:tab w:val="left" w:pos="1134"/>
        </w:tabs>
        <w:suppressAutoHyphens/>
        <w:ind w:left="0" w:firstLine="709"/>
        <w:contextualSpacing w:val="0"/>
        <w:jc w:val="both"/>
      </w:pPr>
      <w:r>
        <w:t>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w:t>
      </w:r>
      <w:r>
        <w:rPr>
          <w:lang w:val="en-US"/>
        </w:rPr>
        <w:t> </w:t>
      </w:r>
      <w:r>
        <w:t>«Ростелеком».</w:t>
      </w:r>
    </w:p>
    <w:p w14:paraId="6CE5E313" w14:textId="77777777" w:rsidR="005B2F21" w:rsidRDefault="005B2F21" w:rsidP="005B2F21">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w:t>
      </w:r>
      <w:r w:rsidRPr="00E32188">
        <w:t xml:space="preserve"> </w:t>
      </w:r>
      <w:r>
        <w:t>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4A45531A" w14:textId="77777777" w:rsidR="005B2F21" w:rsidRDefault="005B2F21" w:rsidP="005B2F21">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w:t>
      </w:r>
      <w:r w:rsidRPr="00E32188">
        <w:t xml:space="preserve"> </w:t>
      </w:r>
      <w:r>
        <w:t>или государственного заказчика, в установленные в таком запросе сроки, предоставлять эту информацию автору запроса.</w:t>
      </w:r>
    </w:p>
    <w:p w14:paraId="6091E861" w14:textId="77777777" w:rsidR="005B2F21" w:rsidRDefault="005B2F21" w:rsidP="005B2F21">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588CCC92" w14:textId="77777777" w:rsidR="005B2F21" w:rsidRDefault="005B2F21" w:rsidP="005B2F21">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2C90D621" w14:textId="77777777" w:rsidR="005B2F21" w:rsidRDefault="005B2F21" w:rsidP="005B2F21">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4B7388B4" w14:textId="77777777" w:rsidR="005B2F21" w:rsidRDefault="005B2F21" w:rsidP="005B2F21">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2A503DA1" w14:textId="77777777" w:rsidR="005B2F21" w:rsidRDefault="005B2F21" w:rsidP="005B2F21">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635913F7" w14:textId="77777777" w:rsidR="005B2F21" w:rsidRDefault="005B2F21" w:rsidP="005B2F21">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6B5FD9B2" w14:textId="77777777" w:rsidR="005B2F21" w:rsidRDefault="005B2F21" w:rsidP="005B2F21">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72F823D" w14:textId="77777777" w:rsidR="005B2F21" w:rsidRDefault="005B2F21" w:rsidP="005B2F21">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54A452AC" w14:textId="77777777" w:rsidR="005B2F21" w:rsidRDefault="005B2F21" w:rsidP="005B2F21">
      <w:pPr>
        <w:pStyle w:val="aff9"/>
        <w:numPr>
          <w:ilvl w:val="1"/>
          <w:numId w:val="38"/>
        </w:numPr>
        <w:tabs>
          <w:tab w:val="left" w:pos="1134"/>
        </w:tabs>
        <w:suppressAutoHyphens/>
        <w:ind w:left="1134" w:hanging="425"/>
        <w:contextualSpacing w:val="0"/>
        <w:jc w:val="both"/>
      </w:pPr>
      <w:r>
        <w:t>антивирусная защита;</w:t>
      </w:r>
    </w:p>
    <w:p w14:paraId="3F047BA2" w14:textId="77777777" w:rsidR="005B2F21" w:rsidRDefault="005B2F21" w:rsidP="005B2F21">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2A07C5F4" w14:textId="77777777" w:rsidR="005B2F21" w:rsidRDefault="005B2F21" w:rsidP="005B2F21">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0741DBCA" w14:textId="77777777" w:rsidR="005B2F21" w:rsidRDefault="005B2F21" w:rsidP="005B2F21">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4998610" w14:textId="77777777" w:rsidR="005B2F21" w:rsidRDefault="005B2F21" w:rsidP="005B2F21">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10B8D7B3" w14:textId="61E26F42" w:rsidR="005B2F21" w:rsidRDefault="005B2F21" w:rsidP="005B2F21">
      <w:pPr>
        <w:spacing w:after="200" w:line="276" w:lineRule="auto"/>
        <w:rPr>
          <w:rStyle w:val="FontStyle16"/>
        </w:rPr>
      </w:pPr>
      <w:r>
        <w:rPr>
          <w:rStyle w:val="FontStyle16"/>
        </w:rPr>
        <w:t xml:space="preserve">защита почтовых сервисов от </w:t>
      </w:r>
      <w:proofErr w:type="spellStart"/>
      <w:r>
        <w:rPr>
          <w:rStyle w:val="FontStyle16"/>
        </w:rPr>
        <w:t>фишинга</w:t>
      </w:r>
      <w:proofErr w:type="spellEnd"/>
      <w:r>
        <w:rPr>
          <w:rStyle w:val="FontStyle16"/>
        </w:rPr>
        <w:t>.</w:t>
      </w:r>
    </w:p>
    <w:p w14:paraId="46D31995" w14:textId="77777777" w:rsidR="005B2F21" w:rsidRDefault="005B2F21">
      <w:pPr>
        <w:spacing w:after="200" w:line="276" w:lineRule="auto"/>
        <w:rPr>
          <w:rStyle w:val="FontStyle16"/>
        </w:rPr>
      </w:pPr>
      <w:r>
        <w:rPr>
          <w:rStyle w:val="FontStyle16"/>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w:t>
            </w:r>
            <w:proofErr w:type="spellStart"/>
            <w:r w:rsidRPr="00C33657">
              <w:rPr>
                <w:szCs w:val="26"/>
              </w:rPr>
              <w:t>действующ</w:t>
            </w:r>
            <w:proofErr w:type="spellEnd"/>
            <w:r w:rsidRPr="00C33657">
              <w:rPr>
                <w:szCs w:val="26"/>
              </w:rPr>
              <w:t xml:space="preserve">__ на основании ______ от _____ г., с одной стороны, и ______, далее именуемое «Подрядчик», в лице ________, </w:t>
            </w:r>
            <w:proofErr w:type="spellStart"/>
            <w:r w:rsidRPr="00C33657">
              <w:rPr>
                <w:szCs w:val="26"/>
              </w:rPr>
              <w:t>действующ</w:t>
            </w:r>
            <w:proofErr w:type="spellEnd"/>
            <w:r w:rsidRPr="00C33657">
              <w:rPr>
                <w:szCs w:val="26"/>
              </w:rPr>
              <w:t xml:space="preserve">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6"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7"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8"/>
      <w:footerReference w:type="default" r:id="rId4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964C9C" w:rsidRDefault="00964C9C" w:rsidP="00D11422">
      <w:r>
        <w:separator/>
      </w:r>
    </w:p>
  </w:endnote>
  <w:endnote w:type="continuationSeparator" w:id="0">
    <w:p w14:paraId="4F1DF974" w14:textId="77777777" w:rsidR="00964C9C" w:rsidRDefault="00964C9C" w:rsidP="00D11422">
      <w:r>
        <w:continuationSeparator/>
      </w:r>
    </w:p>
  </w:endnote>
  <w:endnote w:type="continuationNotice" w:id="1">
    <w:p w14:paraId="7A6CA669" w14:textId="77777777" w:rsidR="00964C9C" w:rsidRDefault="00964C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964C9C" w:rsidRDefault="00964C9C"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964C9C" w:rsidRPr="001956DB" w:rsidRDefault="00964C9C"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964C9C" w:rsidRDefault="00964C9C">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964C9C" w:rsidRDefault="00964C9C" w:rsidP="00D11422">
      <w:r>
        <w:separator/>
      </w:r>
    </w:p>
  </w:footnote>
  <w:footnote w:type="continuationSeparator" w:id="0">
    <w:p w14:paraId="3E0EACAA" w14:textId="77777777" w:rsidR="00964C9C" w:rsidRDefault="00964C9C" w:rsidP="00D11422">
      <w:r>
        <w:continuationSeparator/>
      </w:r>
    </w:p>
  </w:footnote>
  <w:footnote w:type="continuationNotice" w:id="1">
    <w:p w14:paraId="08A12C41" w14:textId="77777777" w:rsidR="00964C9C" w:rsidRDefault="00964C9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964C9C" w:rsidRDefault="00964C9C"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964C9C" w:rsidRDefault="00964C9C">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3907888D" w:rsidR="00964C9C" w:rsidRDefault="00964C9C">
        <w:pPr>
          <w:pStyle w:val="aff5"/>
          <w:jc w:val="center"/>
        </w:pPr>
        <w:r>
          <w:fldChar w:fldCharType="begin"/>
        </w:r>
        <w:r>
          <w:instrText>PAGE   \* MERGEFORMAT</w:instrText>
        </w:r>
        <w:r>
          <w:fldChar w:fldCharType="separate"/>
        </w:r>
        <w:r w:rsidR="004204AD">
          <w:rPr>
            <w:noProof/>
          </w:rPr>
          <w:t>20</w:t>
        </w:r>
        <w:r>
          <w:fldChar w:fldCharType="end"/>
        </w:r>
      </w:p>
    </w:sdtContent>
  </w:sdt>
  <w:p w14:paraId="1A13C1CB" w14:textId="77777777" w:rsidR="00964C9C" w:rsidRDefault="00964C9C">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964C9C" w:rsidRDefault="00964C9C">
    <w:pPr>
      <w:pStyle w:val="aff5"/>
      <w:jc w:val="center"/>
    </w:pPr>
  </w:p>
  <w:p w14:paraId="04980535" w14:textId="77777777" w:rsidR="00964C9C" w:rsidRDefault="00964C9C">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76E3B27A" w:rsidR="00964C9C" w:rsidRDefault="00964C9C">
        <w:pPr>
          <w:pStyle w:val="aff5"/>
          <w:jc w:val="center"/>
        </w:pPr>
        <w:r>
          <w:fldChar w:fldCharType="begin"/>
        </w:r>
        <w:r>
          <w:instrText>PAGE   \* MERGEFORMAT</w:instrText>
        </w:r>
        <w:r>
          <w:fldChar w:fldCharType="separate"/>
        </w:r>
        <w:r w:rsidR="004204AD">
          <w:rPr>
            <w:noProof/>
          </w:rPr>
          <w:t>44</w:t>
        </w:r>
        <w:r>
          <w:fldChar w:fldCharType="end"/>
        </w:r>
      </w:p>
    </w:sdtContent>
  </w:sdt>
  <w:p w14:paraId="2D380E54" w14:textId="77777777" w:rsidR="00964C9C" w:rsidRDefault="00964C9C">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5F464E81" w:rsidR="00964C9C" w:rsidRDefault="00964C9C">
        <w:pPr>
          <w:pStyle w:val="aff5"/>
          <w:jc w:val="center"/>
        </w:pPr>
        <w:r>
          <w:fldChar w:fldCharType="begin"/>
        </w:r>
        <w:r>
          <w:instrText>PAGE   \* MERGEFORMAT</w:instrText>
        </w:r>
        <w:r>
          <w:fldChar w:fldCharType="separate"/>
        </w:r>
        <w:r w:rsidR="004204AD">
          <w:rPr>
            <w:noProof/>
          </w:rPr>
          <w:t>77</w:t>
        </w:r>
        <w:r>
          <w:fldChar w:fldCharType="end"/>
        </w:r>
      </w:p>
    </w:sdtContent>
  </w:sdt>
  <w:p w14:paraId="4070EF59" w14:textId="77777777" w:rsidR="00964C9C" w:rsidRDefault="00964C9C">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514E783A"/>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392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1DA"/>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F06"/>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2D7"/>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2BE"/>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143"/>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AD"/>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36A"/>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2BCF"/>
    <w:rsid w:val="00593478"/>
    <w:rsid w:val="00593836"/>
    <w:rsid w:val="00593EA3"/>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2F21"/>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88B"/>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0BF"/>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6F0F"/>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3C6"/>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9EB"/>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2D94"/>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4C9C"/>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853"/>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3135"/>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6589"/>
    <w:rsid w:val="00AC6AAF"/>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294"/>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19AF"/>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229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C98"/>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DC0"/>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50E"/>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7EE"/>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0BA"/>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62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0F35"/>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rme_Info@volga.rt.ru" TargetMode="External"/><Relationship Id="rId18" Type="http://schemas.openxmlformats.org/officeDocument/2006/relationships/header" Target="header3.xml"/><Relationship Id="rId26" Type="http://schemas.openxmlformats.org/officeDocument/2006/relationships/hyperlink" Target="http://publication.pravo.gov.ru/Document/View/0001202111300064" TargetMode="External"/><Relationship Id="rId39" Type="http://schemas.openxmlformats.org/officeDocument/2006/relationships/image" Target="media/image4.emf"/><Relationship Id="rId21" Type="http://schemas.openxmlformats.org/officeDocument/2006/relationships/hyperlink" Target="https://www.minstroyrf.gov.ru/docs/17066/" TargetMode="External"/><Relationship Id="rId34" Type="http://schemas.openxmlformats.org/officeDocument/2006/relationships/hyperlink" Target="https://zakupki.rostelecom.ru/info_docs/tz/documents/" TargetMode="External"/><Relationship Id="rId42" Type="http://schemas.openxmlformats.org/officeDocument/2006/relationships/package" Target="embeddings/_________Microsoft_Word3.docx"/><Relationship Id="rId47" Type="http://schemas.openxmlformats.org/officeDocument/2006/relationships/hyperlink" Target="https://www.company.rt.ru/about/disclosure/"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s://zakupki.rostelecom.ru/upload/iblock/067/%D0%9F%D1%80%D0%B8%D0%BB%D0%BE%D0%B6%D0%B5%D0%BD%D0%B8%D0%B5_%E2%84%969_%D0%BA_%D0%A2%D0%97.docx" TargetMode="External"/><Relationship Id="rId11" Type="http://schemas.openxmlformats.org/officeDocument/2006/relationships/hyperlink" Target="mailto:*@.rt.ru" TargetMode="External"/><Relationship Id="rId24" Type="http://schemas.openxmlformats.org/officeDocument/2006/relationships/hyperlink" Target="https://zakupki.rostelecom.ru/upload/iblock/6d2/%D0%9F%D1%80%D0%B8%D0%BB%D0%BE%D0%B6%D0%B5%D0%BD%D0%B8%D0%B5_%E2%84%963_%D0%BA_%D0%A2%D0%97.docx" TargetMode="External"/><Relationship Id="rId32" Type="http://schemas.openxmlformats.org/officeDocument/2006/relationships/image" Target="media/image2.emf"/><Relationship Id="rId37" Type="http://schemas.openxmlformats.org/officeDocument/2006/relationships/footer" Target="footer2.xml"/><Relationship Id="rId40" Type="http://schemas.openxmlformats.org/officeDocument/2006/relationships/package" Target="embeddings/_________Microsoft_Word2.docx"/><Relationship Id="rId45" Type="http://schemas.openxmlformats.org/officeDocument/2006/relationships/hyperlink" Target="mailto:soc@rt.ru"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zakupki.rostelecom.ru/upload/iblock/d07/%D0%9F%D1%80%D0%B8%D0%BB%D0%BE%D0%B6%D0%B5%D0%BD%D0%B8%D0%B5_%E2%84%962_%D0%BA_%D0%A2%D0%97.docx" TargetMode="External"/><Relationship Id="rId28"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6" Type="http://schemas.openxmlformats.org/officeDocument/2006/relationships/package" Target="embeddings/_________Microsoft_Word1.docx"/><Relationship Id="rId49" Type="http://schemas.openxmlformats.org/officeDocument/2006/relationships/footer" Target="footer3.xml"/><Relationship Id="rId10" Type="http://schemas.openxmlformats.org/officeDocument/2006/relationships/hyperlink" Target="mailto:M.Demidova@volga.rt.ru" TargetMode="External"/><Relationship Id="rId19" Type="http://schemas.openxmlformats.org/officeDocument/2006/relationships/hyperlink" Target="http://publication.pravo.gov.ru/Document/View/0001202111300064" TargetMode="External"/><Relationship Id="rId31" Type="http://schemas.openxmlformats.org/officeDocument/2006/relationships/package" Target="embeddings/_________Microsoft_Word.docx"/><Relationship Id="rId44" Type="http://schemas.openxmlformats.org/officeDocument/2006/relationships/hyperlink" Target="mailto:mib@rt.ru" TargetMode="External"/><Relationship Id="rId4" Type="http://schemas.openxmlformats.org/officeDocument/2006/relationships/settings" Target="settings.xml"/><Relationship Id="rId9" Type="http://schemas.openxmlformats.org/officeDocument/2006/relationships/hyperlink" Target="mailto:M.Demidova@volga.rt.ru" TargetMode="External"/><Relationship Id="rId14" Type="http://schemas.openxmlformats.org/officeDocument/2006/relationships/hyperlink" Target="https://www.company.rt.ru/about/disclosure/" TargetMode="External"/><Relationship Id="rId22" Type="http://schemas.openxmlformats.org/officeDocument/2006/relationships/hyperlink" Target="https://zakupki.rostelecom.ru/upload/iblock/54e/%D0%9F%D1%80%D0%B8%D0%BB%D0%BE%D0%B6%D0%B5%D0%BD%D0%B8%D0%B5_%E2%84%961_%D0%BA_%D0%A2%D0%97.docx" TargetMode="External"/><Relationship Id="rId27" Type="http://schemas.openxmlformats.org/officeDocument/2006/relationships/hyperlink" Target="https://www.minstroyrf.gov.ru/docs/17066/" TargetMode="External"/><Relationship Id="rId30" Type="http://schemas.openxmlformats.org/officeDocument/2006/relationships/image" Target="media/image1.emf"/><Relationship Id="rId35" Type="http://schemas.openxmlformats.org/officeDocument/2006/relationships/image" Target="media/image3.emf"/><Relationship Id="rId43" Type="http://schemas.openxmlformats.org/officeDocument/2006/relationships/hyperlink" Target="https://zakupki.rostelecom.ru/info_docs/tz/documents/" TargetMode="External"/><Relationship Id="rId48" Type="http://schemas.openxmlformats.org/officeDocument/2006/relationships/header" Target="header5.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smart.zakupki.rostelecom.ru/" TargetMode="External"/><Relationship Id="rId17" Type="http://schemas.openxmlformats.org/officeDocument/2006/relationships/footer" Target="footer1.xml"/><Relationship Id="rId25" Type="http://schemas.openxmlformats.org/officeDocument/2006/relationships/hyperlink" Target="https://zakupki.rostelecom.ru/upload/iblock/6ea/%D0%9F%D1%80%D0%B8%D0%BB%D0%BE%D0%B6%D0%B5%D0%BD%D0%B8%D0%B5_%E2%84%964_%D0%BA_%D0%A2%D0%97.docx" TargetMode="External"/><Relationship Id="rId33" Type="http://schemas.openxmlformats.org/officeDocument/2006/relationships/package" Target="embeddings/_____Microsoft_Excel.xlsx"/><Relationship Id="rId38" Type="http://schemas.openxmlformats.org/officeDocument/2006/relationships/header" Target="header4.xml"/><Relationship Id="rId46" Type="http://schemas.openxmlformats.org/officeDocument/2006/relationships/hyperlink" Target="https://zakupki.rostelecom.ru/info_docs/tz/building/" TargetMode="External"/><Relationship Id="rId20"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41"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7E316-8FD4-44A4-B481-D7855D9E4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77</Pages>
  <Words>28072</Words>
  <Characters>160012</Characters>
  <Application>Microsoft Office Word</Application>
  <DocSecurity>0</DocSecurity>
  <Lines>1333</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Белова Кристина Анатольевна</cp:lastModifiedBy>
  <cp:revision>39</cp:revision>
  <cp:lastPrinted>2022-03-17T10:39:00Z</cp:lastPrinted>
  <dcterms:created xsi:type="dcterms:W3CDTF">2026-01-20T08:53:00Z</dcterms:created>
  <dcterms:modified xsi:type="dcterms:W3CDTF">2026-10-12T07:22:00Z</dcterms:modified>
</cp:coreProperties>
</file>