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1E7CC" w14:textId="77777777" w:rsidR="009B6EA1" w:rsidRPr="00DD6AF6" w:rsidRDefault="007569F3" w:rsidP="009B6EA1">
      <w:pPr>
        <w:widowControl w:val="0"/>
        <w:spacing w:after="0"/>
        <w:contextualSpacing/>
        <w:jc w:val="center"/>
        <w:rPr>
          <w:b/>
          <w:sz w:val="22"/>
          <w:szCs w:val="22"/>
        </w:rPr>
      </w:pPr>
      <w:bookmarkStart w:id="0" w:name="_Ref119427269"/>
      <w:bookmarkStart w:id="1" w:name="_Toc123405434"/>
      <w:r>
        <w:rPr>
          <w:b/>
          <w:sz w:val="22"/>
          <w:szCs w:val="22"/>
        </w:rPr>
        <w:t xml:space="preserve"> </w:t>
      </w:r>
      <w:r w:rsidR="009B6EA1" w:rsidRPr="00DD6AF6">
        <w:rPr>
          <w:b/>
          <w:sz w:val="22"/>
          <w:szCs w:val="22"/>
        </w:rPr>
        <w:t xml:space="preserve">ИЗВЕЩЕНИЕ </w:t>
      </w:r>
    </w:p>
    <w:p w14:paraId="03166B1C" w14:textId="77777777" w:rsidR="009B6EA1" w:rsidRPr="00822FDD" w:rsidRDefault="009B6EA1" w:rsidP="009B6EA1">
      <w:pPr>
        <w:widowControl w:val="0"/>
        <w:spacing w:after="0"/>
        <w:contextualSpacing/>
        <w:jc w:val="center"/>
        <w:rPr>
          <w:b/>
          <w:sz w:val="22"/>
          <w:szCs w:val="22"/>
        </w:rPr>
      </w:pPr>
      <w:r w:rsidRPr="00DD6AF6">
        <w:rPr>
          <w:b/>
          <w:sz w:val="22"/>
          <w:szCs w:val="22"/>
        </w:rPr>
        <w:t>О ПРОВЕДЕН</w:t>
      </w:r>
      <w:proofErr w:type="gramStart"/>
      <w:r w:rsidRPr="00DD6AF6">
        <w:rPr>
          <w:b/>
          <w:sz w:val="22"/>
          <w:szCs w:val="22"/>
        </w:rPr>
        <w:t>ИИ АУ</w:t>
      </w:r>
      <w:proofErr w:type="gramEnd"/>
      <w:r w:rsidRPr="00DD6AF6">
        <w:rPr>
          <w:b/>
          <w:sz w:val="22"/>
          <w:szCs w:val="22"/>
        </w:rPr>
        <w:t>КЦИОНА В ЭЛЕКТРОННОЙ ФОРМЕ</w:t>
      </w:r>
      <w:r w:rsidR="00822FDD">
        <w:rPr>
          <w:b/>
          <w:sz w:val="22"/>
          <w:szCs w:val="22"/>
        </w:rPr>
        <w:t>,</w:t>
      </w:r>
      <w:r w:rsidR="00822FDD" w:rsidRPr="00822FDD">
        <w:rPr>
          <w:color w:val="000000"/>
          <w:sz w:val="22"/>
          <w:szCs w:val="22"/>
        </w:rPr>
        <w:t xml:space="preserve"> </w:t>
      </w:r>
      <w:r w:rsidR="00822FDD" w:rsidRPr="00822FDD">
        <w:rPr>
          <w:b/>
          <w:color w:val="000000"/>
          <w:sz w:val="22"/>
          <w:szCs w:val="22"/>
        </w:rPr>
        <w:t>УЧАСТНИКАМИ КОТОРОГО МОГУТ БЫТЬ ТОЛЬКО СУБЪЕКТЫ МАЛОГО И СРЕДНЕГО ПРЕДПРИНИМАТЕЛЬСТВА</w:t>
      </w:r>
    </w:p>
    <w:p w14:paraId="0E17B72A" w14:textId="77777777" w:rsidR="009B6EA1" w:rsidRPr="00822FDD" w:rsidRDefault="009B6EA1" w:rsidP="009B6EA1">
      <w:pPr>
        <w:widowControl w:val="0"/>
        <w:spacing w:after="0"/>
        <w:contextualSpacing/>
        <w:jc w:val="center"/>
        <w:rPr>
          <w:b/>
          <w:sz w:val="22"/>
          <w:szCs w:val="22"/>
        </w:rPr>
      </w:pPr>
    </w:p>
    <w:p w14:paraId="3EDA7D42" w14:textId="43E69DE3" w:rsidR="009B6EA1" w:rsidRPr="00FF2E88" w:rsidRDefault="009B6EA1" w:rsidP="00851677">
      <w:pPr>
        <w:widowControl w:val="0"/>
        <w:tabs>
          <w:tab w:val="left" w:pos="360"/>
          <w:tab w:val="left" w:pos="5103"/>
        </w:tabs>
        <w:spacing w:after="0"/>
        <w:ind w:firstLine="709"/>
        <w:rPr>
          <w:color w:val="000000"/>
          <w:sz w:val="22"/>
          <w:szCs w:val="22"/>
        </w:rPr>
      </w:pPr>
      <w:r w:rsidRPr="00851677">
        <w:rPr>
          <w:b/>
          <w:color w:val="000000"/>
          <w:sz w:val="22"/>
          <w:szCs w:val="22"/>
        </w:rPr>
        <w:t>1. Используем</w:t>
      </w:r>
      <w:r w:rsidR="00D5678A" w:rsidRPr="00851677">
        <w:rPr>
          <w:b/>
          <w:color w:val="000000"/>
          <w:sz w:val="22"/>
          <w:szCs w:val="22"/>
        </w:rPr>
        <w:t>ый способ осуществления закупки, предмет</w:t>
      </w:r>
      <w:r w:rsidRPr="00851677">
        <w:rPr>
          <w:b/>
          <w:color w:val="000000"/>
          <w:sz w:val="22"/>
          <w:szCs w:val="22"/>
        </w:rPr>
        <w:t xml:space="preserve"> договора: </w:t>
      </w:r>
      <w:r w:rsidRPr="00851677">
        <w:rPr>
          <w:color w:val="000000"/>
          <w:sz w:val="22"/>
          <w:szCs w:val="22"/>
        </w:rPr>
        <w:t xml:space="preserve">аукцион в электронной </w:t>
      </w:r>
      <w:r w:rsidRPr="00FF2E88">
        <w:rPr>
          <w:color w:val="000000"/>
          <w:sz w:val="22"/>
          <w:szCs w:val="22"/>
        </w:rPr>
        <w:t>форме</w:t>
      </w:r>
      <w:r w:rsidR="00822FDD" w:rsidRPr="00FF2E88">
        <w:rPr>
          <w:color w:val="000000"/>
          <w:sz w:val="22"/>
          <w:szCs w:val="22"/>
        </w:rPr>
        <w:t>, участниками которого могут быть только субъекты малого и среднего</w:t>
      </w:r>
      <w:r w:rsidR="00EB1621" w:rsidRPr="00FF2E88">
        <w:rPr>
          <w:color w:val="000000"/>
          <w:sz w:val="22"/>
          <w:szCs w:val="22"/>
        </w:rPr>
        <w:t xml:space="preserve"> п</w:t>
      </w:r>
      <w:r w:rsidR="00822FDD" w:rsidRPr="00FF2E88">
        <w:rPr>
          <w:color w:val="000000"/>
          <w:sz w:val="22"/>
          <w:szCs w:val="22"/>
        </w:rPr>
        <w:t>редпринимательства</w:t>
      </w:r>
      <w:r w:rsidR="005259CC">
        <w:rPr>
          <w:color w:val="000000"/>
          <w:sz w:val="22"/>
          <w:szCs w:val="22"/>
        </w:rPr>
        <w:t>,</w:t>
      </w:r>
      <w:r w:rsidR="005D75D5">
        <w:rPr>
          <w:sz w:val="22"/>
          <w:szCs w:val="22"/>
        </w:rPr>
        <w:t xml:space="preserve"> </w:t>
      </w:r>
      <w:r w:rsidR="005F6CE8">
        <w:rPr>
          <w:sz w:val="22"/>
          <w:szCs w:val="22"/>
        </w:rPr>
        <w:t>на</w:t>
      </w:r>
      <w:r w:rsidR="00D90800" w:rsidRPr="00D90800">
        <w:rPr>
          <w:sz w:val="22"/>
          <w:szCs w:val="22"/>
        </w:rPr>
        <w:t xml:space="preserve"> </w:t>
      </w:r>
      <w:r w:rsidR="008A4667">
        <w:rPr>
          <w:sz w:val="22"/>
          <w:szCs w:val="22"/>
        </w:rPr>
        <w:t xml:space="preserve">работы по </w:t>
      </w:r>
      <w:r w:rsidR="00FB04CF">
        <w:rPr>
          <w:sz w:val="22"/>
          <w:szCs w:val="22"/>
        </w:rPr>
        <w:t>п</w:t>
      </w:r>
      <w:r w:rsidR="00FB04CF" w:rsidRPr="00FB04CF">
        <w:rPr>
          <w:sz w:val="22"/>
          <w:szCs w:val="22"/>
        </w:rPr>
        <w:t>роведени</w:t>
      </w:r>
      <w:r w:rsidR="00FB04CF">
        <w:rPr>
          <w:sz w:val="22"/>
          <w:szCs w:val="22"/>
        </w:rPr>
        <w:t>ю</w:t>
      </w:r>
      <w:r w:rsidR="00FB04CF" w:rsidRPr="00FB04CF">
        <w:rPr>
          <w:sz w:val="22"/>
          <w:szCs w:val="22"/>
        </w:rPr>
        <w:t xml:space="preserve"> противопожарных мероприятий </w:t>
      </w:r>
      <w:r w:rsidRPr="00FF2E88">
        <w:rPr>
          <w:color w:val="000000"/>
          <w:sz w:val="22"/>
          <w:szCs w:val="22"/>
        </w:rPr>
        <w:t>(далее – аукцион).</w:t>
      </w:r>
    </w:p>
    <w:p w14:paraId="5F0423E4" w14:textId="5AE308A1" w:rsidR="004F5A53" w:rsidRPr="004A0280" w:rsidRDefault="004F5A53" w:rsidP="00851677">
      <w:pPr>
        <w:widowControl w:val="0"/>
        <w:spacing w:after="0"/>
        <w:ind w:firstLine="720"/>
        <w:rPr>
          <w:b/>
          <w:color w:val="0070C0"/>
          <w:sz w:val="22"/>
          <w:szCs w:val="22"/>
        </w:rPr>
      </w:pPr>
      <w:r w:rsidRPr="00851677">
        <w:rPr>
          <w:b/>
          <w:color w:val="000000"/>
          <w:sz w:val="22"/>
          <w:szCs w:val="22"/>
        </w:rPr>
        <w:t>2. Адрес</w:t>
      </w:r>
      <w:r w:rsidRPr="00851677">
        <w:rPr>
          <w:b/>
          <w:sz w:val="22"/>
          <w:szCs w:val="22"/>
        </w:rPr>
        <w:t xml:space="preserve"> электронной площадки в информационно-телекоммуникационной сети «Интернет»: </w:t>
      </w:r>
      <w:r w:rsidR="00FB04CF" w:rsidRPr="004A0280">
        <w:rPr>
          <w:color w:val="0070C0"/>
          <w:sz w:val="22"/>
          <w:szCs w:val="22"/>
          <w:u w:val="single"/>
        </w:rPr>
        <w:t>www.gz.lot-online.ru</w:t>
      </w:r>
    </w:p>
    <w:p w14:paraId="3CE1D6A4" w14:textId="77777777" w:rsidR="00781357" w:rsidRPr="00F70E58" w:rsidRDefault="004F5A53" w:rsidP="00851677">
      <w:pPr>
        <w:widowControl w:val="0"/>
        <w:spacing w:after="0"/>
        <w:ind w:firstLine="720"/>
        <w:rPr>
          <w:b/>
          <w:color w:val="000000"/>
          <w:sz w:val="22"/>
          <w:szCs w:val="22"/>
        </w:rPr>
      </w:pPr>
      <w:r w:rsidRPr="00851677">
        <w:rPr>
          <w:b/>
          <w:sz w:val="22"/>
          <w:szCs w:val="22"/>
        </w:rPr>
        <w:t>3</w:t>
      </w:r>
      <w:r w:rsidR="00781357" w:rsidRPr="00851677">
        <w:rPr>
          <w:b/>
          <w:sz w:val="22"/>
          <w:szCs w:val="22"/>
        </w:rPr>
        <w:t>.</w:t>
      </w:r>
      <w:r w:rsidR="00781357" w:rsidRPr="00851677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781357" w:rsidRPr="00851677">
        <w:rPr>
          <w:b/>
          <w:color w:val="000000"/>
          <w:sz w:val="22"/>
          <w:szCs w:val="22"/>
        </w:rPr>
        <w:t>Наименование заказчик</w:t>
      </w:r>
      <w:bookmarkStart w:id="2" w:name="_GoBack"/>
      <w:bookmarkEnd w:id="2"/>
      <w:r w:rsidR="00781357" w:rsidRPr="00851677">
        <w:rPr>
          <w:b/>
          <w:color w:val="000000"/>
          <w:sz w:val="22"/>
          <w:szCs w:val="22"/>
        </w:rPr>
        <w:t xml:space="preserve">а, место нахождения, почтовый адрес, адрес электронной почты, </w:t>
      </w:r>
      <w:r w:rsidR="00781357" w:rsidRPr="00F70E58">
        <w:rPr>
          <w:b/>
          <w:color w:val="000000"/>
          <w:sz w:val="22"/>
          <w:szCs w:val="22"/>
        </w:rPr>
        <w:t>номер контактного телефона заказчика:</w:t>
      </w:r>
    </w:p>
    <w:p w14:paraId="75C39B0A" w14:textId="237F6517" w:rsidR="008A4667" w:rsidRDefault="008A4667" w:rsidP="008A4667">
      <w:pPr>
        <w:widowControl w:val="0"/>
        <w:spacing w:after="0"/>
        <w:ind w:firstLine="720"/>
        <w:rPr>
          <w:color w:val="000000"/>
          <w:sz w:val="22"/>
          <w:szCs w:val="22"/>
        </w:rPr>
      </w:pPr>
      <w:r w:rsidRPr="008A4667">
        <w:rPr>
          <w:color w:val="000000"/>
          <w:sz w:val="22"/>
          <w:szCs w:val="22"/>
        </w:rPr>
        <w:t xml:space="preserve">Наименование заказчика: </w:t>
      </w:r>
      <w:r w:rsidR="00A309AB" w:rsidRPr="00A309AB">
        <w:rPr>
          <w:color w:val="000000"/>
          <w:sz w:val="22"/>
          <w:szCs w:val="22"/>
        </w:rPr>
        <w:t>Муниципальное автономное учреждение дополнительного образования города Калининграда Дом детского творчества «Родник»</w:t>
      </w:r>
      <w:r w:rsidRPr="008A4667">
        <w:rPr>
          <w:color w:val="000000"/>
          <w:sz w:val="22"/>
          <w:szCs w:val="22"/>
        </w:rPr>
        <w:t>.</w:t>
      </w:r>
    </w:p>
    <w:p w14:paraId="6C1FB941" w14:textId="2FA0628D" w:rsidR="008A4667" w:rsidRPr="008A4667" w:rsidRDefault="008A4667" w:rsidP="008A4667">
      <w:pPr>
        <w:widowControl w:val="0"/>
        <w:spacing w:after="0"/>
        <w:ind w:firstLine="720"/>
        <w:rPr>
          <w:color w:val="000000"/>
          <w:sz w:val="22"/>
          <w:szCs w:val="22"/>
        </w:rPr>
      </w:pPr>
      <w:r w:rsidRPr="008A4667">
        <w:rPr>
          <w:color w:val="000000"/>
          <w:sz w:val="22"/>
          <w:szCs w:val="22"/>
        </w:rPr>
        <w:t xml:space="preserve">Место нахождения: </w:t>
      </w:r>
      <w:r w:rsidR="00A309AB" w:rsidRPr="00A309AB">
        <w:rPr>
          <w:color w:val="000000"/>
          <w:sz w:val="22"/>
          <w:szCs w:val="22"/>
        </w:rPr>
        <w:t xml:space="preserve">г. Калининград, ул. </w:t>
      </w:r>
      <w:proofErr w:type="gramStart"/>
      <w:r w:rsidR="00A309AB" w:rsidRPr="00A309AB">
        <w:rPr>
          <w:color w:val="000000"/>
          <w:sz w:val="22"/>
          <w:szCs w:val="22"/>
        </w:rPr>
        <w:t>Нефтяная</w:t>
      </w:r>
      <w:proofErr w:type="gramEnd"/>
      <w:r w:rsidR="00A309AB" w:rsidRPr="00A309AB">
        <w:rPr>
          <w:color w:val="000000"/>
          <w:sz w:val="22"/>
          <w:szCs w:val="22"/>
        </w:rPr>
        <w:t>, д. 2</w:t>
      </w:r>
      <w:r w:rsidR="00CB38F4">
        <w:rPr>
          <w:color w:val="000000"/>
          <w:sz w:val="22"/>
          <w:szCs w:val="22"/>
        </w:rPr>
        <w:t>.</w:t>
      </w:r>
    </w:p>
    <w:p w14:paraId="71A5A597" w14:textId="36F18E9E" w:rsidR="00A309AB" w:rsidRDefault="008A4667" w:rsidP="008A4667">
      <w:pPr>
        <w:widowControl w:val="0"/>
        <w:spacing w:after="0"/>
        <w:ind w:firstLine="720"/>
        <w:rPr>
          <w:color w:val="000000"/>
          <w:sz w:val="22"/>
          <w:szCs w:val="22"/>
        </w:rPr>
      </w:pPr>
      <w:r w:rsidRPr="008A4667">
        <w:rPr>
          <w:color w:val="000000"/>
          <w:sz w:val="22"/>
          <w:szCs w:val="22"/>
        </w:rPr>
        <w:t xml:space="preserve">Почтовый адрес: </w:t>
      </w:r>
      <w:r w:rsidR="00A309AB" w:rsidRPr="00A309AB">
        <w:rPr>
          <w:color w:val="000000"/>
          <w:sz w:val="22"/>
          <w:szCs w:val="22"/>
        </w:rPr>
        <w:t xml:space="preserve">236017, г. Калининград, ул. </w:t>
      </w:r>
      <w:proofErr w:type="gramStart"/>
      <w:r w:rsidR="00A309AB" w:rsidRPr="00A309AB">
        <w:rPr>
          <w:color w:val="000000"/>
          <w:sz w:val="22"/>
          <w:szCs w:val="22"/>
        </w:rPr>
        <w:t>Нефтяная</w:t>
      </w:r>
      <w:proofErr w:type="gramEnd"/>
      <w:r w:rsidR="00A309AB" w:rsidRPr="00A309AB">
        <w:rPr>
          <w:color w:val="000000"/>
          <w:sz w:val="22"/>
          <w:szCs w:val="22"/>
        </w:rPr>
        <w:t>, д. 2</w:t>
      </w:r>
      <w:r w:rsidR="00CB38F4">
        <w:rPr>
          <w:color w:val="000000"/>
          <w:sz w:val="22"/>
          <w:szCs w:val="22"/>
        </w:rPr>
        <w:t>.</w:t>
      </w:r>
    </w:p>
    <w:p w14:paraId="26F7B055" w14:textId="6BF9239B" w:rsidR="008A4667" w:rsidRPr="008A4667" w:rsidRDefault="008A4667" w:rsidP="008A4667">
      <w:pPr>
        <w:widowControl w:val="0"/>
        <w:spacing w:after="0"/>
        <w:ind w:firstLine="720"/>
        <w:rPr>
          <w:color w:val="000000"/>
          <w:sz w:val="22"/>
          <w:szCs w:val="22"/>
        </w:rPr>
      </w:pPr>
      <w:r w:rsidRPr="008A4667">
        <w:rPr>
          <w:color w:val="000000"/>
          <w:sz w:val="22"/>
          <w:szCs w:val="22"/>
        </w:rPr>
        <w:t xml:space="preserve">Адрес электронной почты: </w:t>
      </w:r>
      <w:r w:rsidR="00A309AB" w:rsidRPr="00A309AB">
        <w:rPr>
          <w:color w:val="000000"/>
          <w:sz w:val="22"/>
          <w:szCs w:val="22"/>
        </w:rPr>
        <w:t>maouddtrodnik@edu.klgd.ru</w:t>
      </w:r>
      <w:r w:rsidR="00CB38F4">
        <w:rPr>
          <w:color w:val="000000"/>
          <w:sz w:val="22"/>
          <w:szCs w:val="22"/>
        </w:rPr>
        <w:t>.</w:t>
      </w:r>
    </w:p>
    <w:p w14:paraId="07348526" w14:textId="50F82FE0" w:rsidR="008A4667" w:rsidRPr="008A4667" w:rsidRDefault="008A4667" w:rsidP="008A4667">
      <w:pPr>
        <w:widowControl w:val="0"/>
        <w:spacing w:after="0"/>
        <w:ind w:firstLine="720"/>
        <w:rPr>
          <w:color w:val="000000"/>
          <w:sz w:val="22"/>
          <w:szCs w:val="22"/>
        </w:rPr>
      </w:pPr>
      <w:r w:rsidRPr="008A4667">
        <w:rPr>
          <w:color w:val="000000"/>
          <w:sz w:val="22"/>
          <w:szCs w:val="22"/>
        </w:rPr>
        <w:t>Номер</w:t>
      </w:r>
      <w:r w:rsidR="00097509">
        <w:rPr>
          <w:color w:val="000000"/>
          <w:sz w:val="22"/>
          <w:szCs w:val="22"/>
        </w:rPr>
        <w:t>а</w:t>
      </w:r>
      <w:r w:rsidRPr="008A4667">
        <w:rPr>
          <w:color w:val="000000"/>
          <w:sz w:val="22"/>
          <w:szCs w:val="22"/>
        </w:rPr>
        <w:t xml:space="preserve"> контактн</w:t>
      </w:r>
      <w:r w:rsidR="00097509">
        <w:rPr>
          <w:color w:val="000000"/>
          <w:sz w:val="22"/>
          <w:szCs w:val="22"/>
        </w:rPr>
        <w:t>ых</w:t>
      </w:r>
      <w:r w:rsidRPr="008A4667">
        <w:rPr>
          <w:color w:val="000000"/>
          <w:sz w:val="22"/>
          <w:szCs w:val="22"/>
        </w:rPr>
        <w:t xml:space="preserve"> телефон</w:t>
      </w:r>
      <w:r w:rsidR="00097509">
        <w:rPr>
          <w:color w:val="000000"/>
          <w:sz w:val="22"/>
          <w:szCs w:val="22"/>
        </w:rPr>
        <w:t>ов</w:t>
      </w:r>
      <w:r w:rsidRPr="008A4667">
        <w:rPr>
          <w:color w:val="000000"/>
          <w:sz w:val="22"/>
          <w:szCs w:val="22"/>
        </w:rPr>
        <w:t xml:space="preserve">: </w:t>
      </w:r>
      <w:r w:rsidR="00A309AB" w:rsidRPr="00A309AB">
        <w:rPr>
          <w:color w:val="000000"/>
          <w:sz w:val="22"/>
          <w:szCs w:val="22"/>
        </w:rPr>
        <w:t>8 (4012) 96-74-69</w:t>
      </w:r>
      <w:r w:rsidR="00CB38F4">
        <w:rPr>
          <w:color w:val="000000"/>
          <w:sz w:val="22"/>
          <w:szCs w:val="22"/>
        </w:rPr>
        <w:t>,</w:t>
      </w:r>
      <w:r w:rsidR="00A309AB" w:rsidRPr="00A309AB">
        <w:rPr>
          <w:color w:val="000000"/>
          <w:sz w:val="22"/>
          <w:szCs w:val="22"/>
        </w:rPr>
        <w:t xml:space="preserve"> 8 (4012) 96-30-58</w:t>
      </w:r>
      <w:r w:rsidR="00CB38F4">
        <w:rPr>
          <w:color w:val="000000"/>
          <w:sz w:val="22"/>
          <w:szCs w:val="22"/>
        </w:rPr>
        <w:t>.</w:t>
      </w:r>
    </w:p>
    <w:p w14:paraId="43E50292" w14:textId="61ACBF13" w:rsidR="008A4667" w:rsidRDefault="008A4667" w:rsidP="008A4667">
      <w:pPr>
        <w:widowControl w:val="0"/>
        <w:spacing w:after="0"/>
        <w:ind w:firstLine="720"/>
        <w:rPr>
          <w:color w:val="000000"/>
          <w:sz w:val="22"/>
          <w:szCs w:val="22"/>
        </w:rPr>
      </w:pPr>
      <w:r w:rsidRPr="008A4667">
        <w:rPr>
          <w:color w:val="000000"/>
          <w:sz w:val="22"/>
          <w:szCs w:val="22"/>
        </w:rPr>
        <w:t xml:space="preserve">Ответственное должностное лицо: </w:t>
      </w:r>
      <w:r w:rsidR="008335AA">
        <w:rPr>
          <w:color w:val="000000"/>
          <w:sz w:val="22"/>
          <w:szCs w:val="22"/>
        </w:rPr>
        <w:t>д</w:t>
      </w:r>
      <w:r w:rsidRPr="008A4667">
        <w:rPr>
          <w:color w:val="000000"/>
          <w:sz w:val="22"/>
          <w:szCs w:val="22"/>
        </w:rPr>
        <w:t xml:space="preserve">иректор, </w:t>
      </w:r>
      <w:r w:rsidR="00A309AB" w:rsidRPr="00A309AB">
        <w:rPr>
          <w:color w:val="000000"/>
          <w:sz w:val="22"/>
          <w:szCs w:val="22"/>
        </w:rPr>
        <w:t>Левченко Елена Евгеньевна</w:t>
      </w:r>
      <w:r w:rsidRPr="008A4667">
        <w:rPr>
          <w:color w:val="000000"/>
          <w:sz w:val="22"/>
          <w:szCs w:val="22"/>
        </w:rPr>
        <w:t xml:space="preserve">, 8 (4012) </w:t>
      </w:r>
      <w:r w:rsidR="00A309AB" w:rsidRPr="00A309AB">
        <w:rPr>
          <w:color w:val="000000"/>
          <w:sz w:val="22"/>
          <w:szCs w:val="22"/>
        </w:rPr>
        <w:t>96-74-69</w:t>
      </w:r>
      <w:r w:rsidR="00CB38F4">
        <w:rPr>
          <w:color w:val="000000"/>
          <w:sz w:val="22"/>
          <w:szCs w:val="22"/>
        </w:rPr>
        <w:t>.</w:t>
      </w:r>
    </w:p>
    <w:p w14:paraId="47E983C0" w14:textId="7BF367E0" w:rsidR="00316636" w:rsidRPr="00851677" w:rsidRDefault="004F5A53" w:rsidP="008A4667">
      <w:pPr>
        <w:widowControl w:val="0"/>
        <w:spacing w:after="0"/>
        <w:ind w:firstLine="720"/>
        <w:rPr>
          <w:kern w:val="28"/>
          <w:sz w:val="22"/>
          <w:szCs w:val="22"/>
        </w:rPr>
      </w:pPr>
      <w:r w:rsidRPr="00851677">
        <w:rPr>
          <w:b/>
          <w:sz w:val="22"/>
          <w:szCs w:val="22"/>
        </w:rPr>
        <w:t>4</w:t>
      </w:r>
      <w:r w:rsidR="00316636" w:rsidRPr="00851677">
        <w:rPr>
          <w:b/>
          <w:sz w:val="22"/>
          <w:szCs w:val="22"/>
        </w:rPr>
        <w:t>. Уполномоченный орган по о</w:t>
      </w:r>
      <w:r w:rsidR="00B15600" w:rsidRPr="00851677">
        <w:rPr>
          <w:b/>
          <w:sz w:val="22"/>
          <w:szCs w:val="22"/>
        </w:rPr>
        <w:t>рганизации и проведению аукциона</w:t>
      </w:r>
      <w:r w:rsidR="00316636" w:rsidRPr="00851677">
        <w:rPr>
          <w:b/>
          <w:sz w:val="22"/>
          <w:szCs w:val="22"/>
        </w:rPr>
        <w:t>:</w:t>
      </w:r>
      <w:r w:rsidR="00316636" w:rsidRPr="00851677">
        <w:rPr>
          <w:sz w:val="22"/>
          <w:szCs w:val="22"/>
        </w:rPr>
        <w:t xml:space="preserve"> </w:t>
      </w:r>
      <w:r w:rsidR="00463184" w:rsidRPr="00851677">
        <w:rPr>
          <w:sz w:val="22"/>
          <w:szCs w:val="22"/>
        </w:rPr>
        <w:t>к</w:t>
      </w:r>
      <w:r w:rsidR="00316636" w:rsidRPr="00851677">
        <w:rPr>
          <w:kern w:val="28"/>
          <w:sz w:val="22"/>
          <w:szCs w:val="22"/>
        </w:rPr>
        <w:t xml:space="preserve">омитет </w:t>
      </w:r>
      <w:r w:rsidR="00EE3729" w:rsidRPr="00851677">
        <w:rPr>
          <w:kern w:val="28"/>
          <w:sz w:val="22"/>
          <w:szCs w:val="22"/>
        </w:rPr>
        <w:t>по финансам</w:t>
      </w:r>
      <w:r w:rsidR="00316636" w:rsidRPr="00851677">
        <w:rPr>
          <w:kern w:val="28"/>
          <w:sz w:val="22"/>
          <w:szCs w:val="22"/>
        </w:rPr>
        <w:t xml:space="preserve"> администрации городского округа «Город Калининград» (управление </w:t>
      </w:r>
      <w:r w:rsidR="00EE3729" w:rsidRPr="00851677">
        <w:rPr>
          <w:kern w:val="28"/>
          <w:sz w:val="22"/>
          <w:szCs w:val="22"/>
        </w:rPr>
        <w:t>организации и проведения торгов</w:t>
      </w:r>
      <w:r w:rsidR="00316636" w:rsidRPr="00851677">
        <w:rPr>
          <w:kern w:val="28"/>
          <w:sz w:val="22"/>
          <w:szCs w:val="22"/>
        </w:rPr>
        <w:t>).</w:t>
      </w:r>
    </w:p>
    <w:p w14:paraId="64703A2F" w14:textId="77777777" w:rsidR="00884F9F" w:rsidRPr="00884F9F" w:rsidRDefault="00884F9F" w:rsidP="00884F9F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884F9F">
        <w:rPr>
          <w:sz w:val="22"/>
          <w:szCs w:val="22"/>
        </w:rPr>
        <w:t>Место нахождения: г. Калининград, пл. Победы, 1.</w:t>
      </w:r>
    </w:p>
    <w:p w14:paraId="40750A52" w14:textId="77777777" w:rsidR="00884F9F" w:rsidRPr="00884F9F" w:rsidRDefault="00884F9F" w:rsidP="00884F9F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884F9F">
        <w:rPr>
          <w:sz w:val="22"/>
          <w:szCs w:val="22"/>
        </w:rPr>
        <w:t>Почтовый адрес: 236022, г. Калининград, пл. Победы, 1.</w:t>
      </w:r>
    </w:p>
    <w:p w14:paraId="6519BF2F" w14:textId="77777777" w:rsidR="00884F9F" w:rsidRPr="00884F9F" w:rsidRDefault="00884F9F" w:rsidP="00884F9F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884F9F">
        <w:rPr>
          <w:sz w:val="22"/>
          <w:szCs w:val="22"/>
        </w:rPr>
        <w:t>Адрес электронной почты: omz-kenig@mail.ru.</w:t>
      </w:r>
    </w:p>
    <w:p w14:paraId="27C84E49" w14:textId="6B205327" w:rsidR="00884F9F" w:rsidRPr="00884F9F" w:rsidRDefault="00884F9F" w:rsidP="00884F9F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884F9F">
        <w:rPr>
          <w:sz w:val="22"/>
          <w:szCs w:val="22"/>
        </w:rPr>
        <w:t>Номер контактного телефона: 8 (4012) 92-</w:t>
      </w:r>
      <w:r w:rsidR="003D7B90">
        <w:rPr>
          <w:sz w:val="22"/>
          <w:szCs w:val="22"/>
        </w:rPr>
        <w:t>3</w:t>
      </w:r>
      <w:r w:rsidR="00097509">
        <w:rPr>
          <w:sz w:val="22"/>
          <w:szCs w:val="22"/>
        </w:rPr>
        <w:t>3</w:t>
      </w:r>
      <w:r w:rsidRPr="00884F9F">
        <w:rPr>
          <w:sz w:val="22"/>
          <w:szCs w:val="22"/>
        </w:rPr>
        <w:t>-</w:t>
      </w:r>
      <w:r w:rsidR="00097509">
        <w:rPr>
          <w:sz w:val="22"/>
          <w:szCs w:val="22"/>
        </w:rPr>
        <w:t>89</w:t>
      </w:r>
      <w:r w:rsidR="001B2B09">
        <w:rPr>
          <w:sz w:val="22"/>
          <w:szCs w:val="22"/>
        </w:rPr>
        <w:t>.</w:t>
      </w:r>
    </w:p>
    <w:p w14:paraId="4A7002B0" w14:textId="5BA83296" w:rsidR="00316636" w:rsidRPr="00DD6AF6" w:rsidRDefault="00884F9F" w:rsidP="00884F9F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884F9F">
        <w:rPr>
          <w:sz w:val="22"/>
          <w:szCs w:val="22"/>
        </w:rPr>
        <w:t xml:space="preserve">Ответственное должностное лицо: </w:t>
      </w:r>
      <w:r w:rsidR="00097509">
        <w:rPr>
          <w:sz w:val="22"/>
          <w:szCs w:val="22"/>
        </w:rPr>
        <w:t>Шлапунова Ирина Константиновна</w:t>
      </w:r>
      <w:r w:rsidR="00463184">
        <w:rPr>
          <w:sz w:val="22"/>
          <w:szCs w:val="22"/>
        </w:rPr>
        <w:t>.</w:t>
      </w:r>
    </w:p>
    <w:p w14:paraId="4623EE4F" w14:textId="77777777" w:rsidR="004F5A53" w:rsidRPr="00DD6AF6" w:rsidRDefault="004F5A53" w:rsidP="00833CDC">
      <w:pPr>
        <w:widowControl w:val="0"/>
        <w:spacing w:after="0"/>
        <w:ind w:firstLine="709"/>
        <w:rPr>
          <w:b/>
          <w:sz w:val="22"/>
          <w:szCs w:val="22"/>
        </w:rPr>
      </w:pPr>
      <w:r w:rsidRPr="00DD6AF6">
        <w:rPr>
          <w:b/>
          <w:sz w:val="22"/>
          <w:szCs w:val="22"/>
        </w:rPr>
        <w:t xml:space="preserve">5. Объем </w:t>
      </w:r>
      <w:r w:rsidR="0035400C">
        <w:rPr>
          <w:b/>
          <w:sz w:val="22"/>
          <w:szCs w:val="22"/>
        </w:rPr>
        <w:t>работ</w:t>
      </w:r>
      <w:r w:rsidRPr="00DD6AF6">
        <w:rPr>
          <w:b/>
          <w:sz w:val="22"/>
          <w:szCs w:val="22"/>
        </w:rPr>
        <w:t xml:space="preserve"> и краткое описание предмета закупки:</w:t>
      </w:r>
    </w:p>
    <w:p w14:paraId="6B7A1467" w14:textId="77777777" w:rsidR="004F5A53" w:rsidRPr="00851677" w:rsidRDefault="004F5A53" w:rsidP="00833CDC">
      <w:pPr>
        <w:widowControl w:val="0"/>
        <w:spacing w:after="0"/>
        <w:ind w:firstLine="709"/>
        <w:rPr>
          <w:sz w:val="22"/>
          <w:szCs w:val="22"/>
        </w:rPr>
      </w:pPr>
      <w:r w:rsidRPr="00DD6AF6">
        <w:rPr>
          <w:b/>
          <w:sz w:val="22"/>
          <w:szCs w:val="22"/>
        </w:rPr>
        <w:t xml:space="preserve">5.1. </w:t>
      </w:r>
      <w:r w:rsidRPr="00851677">
        <w:rPr>
          <w:b/>
          <w:sz w:val="22"/>
          <w:szCs w:val="22"/>
        </w:rPr>
        <w:t xml:space="preserve">Объем </w:t>
      </w:r>
      <w:r w:rsidR="00833CDC" w:rsidRPr="00851677">
        <w:rPr>
          <w:b/>
          <w:sz w:val="22"/>
          <w:szCs w:val="22"/>
        </w:rPr>
        <w:t>выполняемых</w:t>
      </w:r>
      <w:r w:rsidR="00AD35F3" w:rsidRPr="00851677">
        <w:rPr>
          <w:b/>
          <w:sz w:val="22"/>
          <w:szCs w:val="22"/>
        </w:rPr>
        <w:t xml:space="preserve"> </w:t>
      </w:r>
      <w:r w:rsidR="0035400C" w:rsidRPr="00851677">
        <w:rPr>
          <w:b/>
          <w:sz w:val="22"/>
          <w:szCs w:val="22"/>
        </w:rPr>
        <w:t>работ</w:t>
      </w:r>
      <w:r w:rsidRPr="00851677">
        <w:rPr>
          <w:sz w:val="22"/>
          <w:szCs w:val="22"/>
        </w:rPr>
        <w:t>: в соответствии с разделом 5 «Описание предмета закупки (техническое задание)»</w:t>
      </w:r>
      <w:r w:rsidR="00F35E1E" w:rsidRPr="00851677">
        <w:rPr>
          <w:sz w:val="22"/>
          <w:szCs w:val="22"/>
        </w:rPr>
        <w:t xml:space="preserve"> документации об аукционе</w:t>
      </w:r>
      <w:r w:rsidRPr="00851677">
        <w:rPr>
          <w:sz w:val="22"/>
          <w:szCs w:val="22"/>
        </w:rPr>
        <w:t>.</w:t>
      </w:r>
    </w:p>
    <w:p w14:paraId="456DAD1A" w14:textId="07F4BB68" w:rsidR="004F5A53" w:rsidRPr="00917502" w:rsidRDefault="004F5A53" w:rsidP="0085441E">
      <w:pPr>
        <w:widowControl w:val="0"/>
        <w:spacing w:after="0"/>
        <w:ind w:firstLine="709"/>
        <w:rPr>
          <w:sz w:val="22"/>
          <w:szCs w:val="22"/>
        </w:rPr>
      </w:pPr>
      <w:r w:rsidRPr="00851677">
        <w:rPr>
          <w:b/>
          <w:sz w:val="22"/>
          <w:szCs w:val="22"/>
        </w:rPr>
        <w:t>5.2. Краткое описание предмета закупки:</w:t>
      </w:r>
      <w:r w:rsidRPr="00851677">
        <w:rPr>
          <w:sz w:val="22"/>
          <w:szCs w:val="22"/>
        </w:rPr>
        <w:t xml:space="preserve"> </w:t>
      </w:r>
      <w:r w:rsidR="00097509">
        <w:rPr>
          <w:sz w:val="22"/>
        </w:rPr>
        <w:t>п</w:t>
      </w:r>
      <w:r w:rsidR="00097509" w:rsidRPr="00097509">
        <w:rPr>
          <w:sz w:val="22"/>
        </w:rPr>
        <w:t>роведение противопожарных мероприятий</w:t>
      </w:r>
      <w:r w:rsidR="007569F3" w:rsidRPr="00917502">
        <w:rPr>
          <w:sz w:val="22"/>
        </w:rPr>
        <w:t>,</w:t>
      </w:r>
      <w:r w:rsidR="007569F3" w:rsidRPr="00917502">
        <w:rPr>
          <w:b/>
          <w:sz w:val="22"/>
        </w:rPr>
        <w:t xml:space="preserve"> </w:t>
      </w:r>
      <w:r w:rsidRPr="00917502">
        <w:rPr>
          <w:sz w:val="22"/>
          <w:szCs w:val="22"/>
        </w:rPr>
        <w:t>в соответствии с разделом 5 «Описание предмета закупки (техническое задание)»</w:t>
      </w:r>
      <w:r w:rsidR="00F35E1E" w:rsidRPr="00917502">
        <w:rPr>
          <w:sz w:val="22"/>
          <w:szCs w:val="22"/>
        </w:rPr>
        <w:t xml:space="preserve"> документации об аукционе</w:t>
      </w:r>
      <w:r w:rsidRPr="00917502">
        <w:rPr>
          <w:sz w:val="22"/>
          <w:szCs w:val="22"/>
        </w:rPr>
        <w:t>.</w:t>
      </w:r>
    </w:p>
    <w:p w14:paraId="1B9697B0" w14:textId="0880F121" w:rsidR="00E14BE9" w:rsidRPr="00917502" w:rsidRDefault="001224FE" w:rsidP="00E14BE9">
      <w:pPr>
        <w:spacing w:after="0"/>
        <w:ind w:firstLine="709"/>
        <w:rPr>
          <w:bCs/>
          <w:sz w:val="22"/>
          <w:szCs w:val="22"/>
        </w:rPr>
      </w:pPr>
      <w:r w:rsidRPr="00917502">
        <w:rPr>
          <w:b/>
          <w:color w:val="000000"/>
          <w:sz w:val="22"/>
          <w:szCs w:val="22"/>
        </w:rPr>
        <w:t>6</w:t>
      </w:r>
      <w:r w:rsidR="006001F3" w:rsidRPr="00917502">
        <w:rPr>
          <w:b/>
          <w:color w:val="000000"/>
          <w:sz w:val="22"/>
          <w:szCs w:val="22"/>
        </w:rPr>
        <w:t>.</w:t>
      </w:r>
      <w:r w:rsidR="006001F3" w:rsidRPr="00917502">
        <w:rPr>
          <w:rFonts w:ascii="Arial" w:hAnsi="Arial" w:cs="Arial"/>
          <w:color w:val="000000"/>
          <w:sz w:val="22"/>
          <w:szCs w:val="22"/>
        </w:rPr>
        <w:t xml:space="preserve"> </w:t>
      </w:r>
      <w:r w:rsidR="00422DD7" w:rsidRPr="00917502">
        <w:rPr>
          <w:b/>
          <w:sz w:val="22"/>
          <w:szCs w:val="22"/>
        </w:rPr>
        <w:t xml:space="preserve">Место </w:t>
      </w:r>
      <w:r w:rsidR="00D16993" w:rsidRPr="00917502">
        <w:rPr>
          <w:b/>
          <w:sz w:val="22"/>
          <w:szCs w:val="22"/>
        </w:rPr>
        <w:t xml:space="preserve">выполнения </w:t>
      </w:r>
      <w:r w:rsidR="0035400C" w:rsidRPr="00917502">
        <w:rPr>
          <w:b/>
          <w:sz w:val="22"/>
          <w:szCs w:val="22"/>
        </w:rPr>
        <w:t>работ</w:t>
      </w:r>
      <w:r w:rsidR="00422DD7" w:rsidRPr="00917502">
        <w:rPr>
          <w:b/>
          <w:sz w:val="22"/>
          <w:szCs w:val="22"/>
        </w:rPr>
        <w:t>:</w:t>
      </w:r>
      <w:r w:rsidR="00124AE5" w:rsidRPr="00917502">
        <w:rPr>
          <w:rFonts w:ascii="Liberation Serif" w:eastAsia="Segoe UI" w:hAnsi="Liberation Serif" w:cs="Tahoma"/>
          <w:bCs/>
          <w:color w:val="000000"/>
          <w:spacing w:val="2"/>
          <w:kern w:val="36"/>
          <w:sz w:val="22"/>
          <w:szCs w:val="22"/>
          <w:lang w:bidi="hi-IN"/>
        </w:rPr>
        <w:t xml:space="preserve"> </w:t>
      </w:r>
      <w:r w:rsidR="00414A83" w:rsidRPr="00414A83">
        <w:rPr>
          <w:bCs/>
          <w:sz w:val="22"/>
          <w:szCs w:val="22"/>
        </w:rPr>
        <w:t xml:space="preserve">г. Калининград, ул. </w:t>
      </w:r>
      <w:proofErr w:type="gramStart"/>
      <w:r w:rsidR="00414A83" w:rsidRPr="00414A83">
        <w:rPr>
          <w:bCs/>
          <w:sz w:val="22"/>
          <w:szCs w:val="22"/>
        </w:rPr>
        <w:t>Нефтяная</w:t>
      </w:r>
      <w:proofErr w:type="gramEnd"/>
      <w:r w:rsidR="00414A83" w:rsidRPr="00414A83">
        <w:rPr>
          <w:bCs/>
          <w:sz w:val="22"/>
          <w:szCs w:val="22"/>
        </w:rPr>
        <w:t>, д. 2.</w:t>
      </w:r>
    </w:p>
    <w:p w14:paraId="7B45FB39" w14:textId="746AF4BD" w:rsidR="00B561EA" w:rsidRPr="00917502" w:rsidRDefault="001224FE" w:rsidP="00E14BE9">
      <w:pPr>
        <w:spacing w:after="0"/>
        <w:ind w:firstLine="709"/>
        <w:rPr>
          <w:b/>
          <w:sz w:val="22"/>
          <w:szCs w:val="22"/>
        </w:rPr>
      </w:pPr>
      <w:r w:rsidRPr="00917502">
        <w:rPr>
          <w:b/>
          <w:sz w:val="22"/>
          <w:szCs w:val="22"/>
        </w:rPr>
        <w:t>7</w:t>
      </w:r>
      <w:r w:rsidR="00A07E17" w:rsidRPr="00917502">
        <w:rPr>
          <w:b/>
          <w:sz w:val="22"/>
          <w:szCs w:val="22"/>
        </w:rPr>
        <w:t xml:space="preserve">. </w:t>
      </w:r>
      <w:r w:rsidR="00B561EA" w:rsidRPr="00917502">
        <w:rPr>
          <w:b/>
          <w:sz w:val="22"/>
          <w:szCs w:val="22"/>
          <w:lang w:eastAsia="en-US"/>
        </w:rPr>
        <w:t>Начальная (максимальная</w:t>
      </w:r>
      <w:r w:rsidR="00B561EA" w:rsidRPr="00917502">
        <w:rPr>
          <w:b/>
          <w:noProof/>
          <w:sz w:val="22"/>
          <w:szCs w:val="22"/>
        </w:rPr>
        <w:t>) цен</w:t>
      </w:r>
      <w:r w:rsidR="00B561EA" w:rsidRPr="00917502">
        <w:rPr>
          <w:b/>
          <w:sz w:val="22"/>
          <w:szCs w:val="22"/>
          <w:lang w:eastAsia="en-US"/>
        </w:rPr>
        <w:t>а договора</w:t>
      </w:r>
      <w:r w:rsidR="00F70E58" w:rsidRPr="00917502">
        <w:rPr>
          <w:b/>
          <w:sz w:val="22"/>
          <w:szCs w:val="22"/>
          <w:lang w:eastAsia="en-US"/>
        </w:rPr>
        <w:t xml:space="preserve">: </w:t>
      </w:r>
      <w:r w:rsidR="00097509" w:rsidRPr="00097509">
        <w:rPr>
          <w:b/>
          <w:sz w:val="22"/>
        </w:rPr>
        <w:t>515 579 (Пятьсот пятнадцать тысяч пятьсот семьдесят девять) рублей 48 копеек, в том числе НДС</w:t>
      </w:r>
      <w:r w:rsidR="00571A1B" w:rsidRPr="00F6178F">
        <w:rPr>
          <w:b/>
          <w:sz w:val="22"/>
        </w:rPr>
        <w:t>.</w:t>
      </w:r>
    </w:p>
    <w:p w14:paraId="46C3B411" w14:textId="77777777" w:rsidR="00CD325E" w:rsidRPr="007569F3" w:rsidRDefault="00C82513" w:rsidP="0085441E">
      <w:pPr>
        <w:widowControl w:val="0"/>
        <w:spacing w:after="0"/>
        <w:ind w:firstLine="709"/>
        <w:rPr>
          <w:b/>
          <w:color w:val="000000"/>
          <w:sz w:val="22"/>
          <w:szCs w:val="22"/>
        </w:rPr>
      </w:pPr>
      <w:r w:rsidRPr="00917502">
        <w:rPr>
          <w:b/>
          <w:color w:val="000000"/>
          <w:sz w:val="22"/>
          <w:szCs w:val="22"/>
        </w:rPr>
        <w:t>8</w:t>
      </w:r>
      <w:r w:rsidR="00DB488E" w:rsidRPr="00917502">
        <w:rPr>
          <w:b/>
          <w:color w:val="000000"/>
          <w:sz w:val="22"/>
          <w:szCs w:val="22"/>
        </w:rPr>
        <w:t>.</w:t>
      </w:r>
      <w:r w:rsidR="00CD325E" w:rsidRPr="00917502">
        <w:rPr>
          <w:b/>
          <w:color w:val="000000"/>
          <w:sz w:val="22"/>
          <w:szCs w:val="22"/>
        </w:rPr>
        <w:t xml:space="preserve"> Срок, место и порядок предоставления документации о</w:t>
      </w:r>
      <w:r w:rsidR="00CE681B" w:rsidRPr="00917502">
        <w:rPr>
          <w:b/>
          <w:color w:val="000000"/>
          <w:sz w:val="22"/>
          <w:szCs w:val="22"/>
        </w:rPr>
        <w:t>б аукционе в электронной форме</w:t>
      </w:r>
      <w:r w:rsidR="00CD325E" w:rsidRPr="00917502">
        <w:rPr>
          <w:b/>
          <w:color w:val="000000"/>
          <w:sz w:val="22"/>
          <w:szCs w:val="22"/>
        </w:rPr>
        <w:t>, размер, порядок и сроки внесения платы, взимаемой заказчиком</w:t>
      </w:r>
      <w:r w:rsidR="00CD325E" w:rsidRPr="007569F3">
        <w:rPr>
          <w:b/>
          <w:color w:val="000000"/>
          <w:sz w:val="22"/>
          <w:szCs w:val="22"/>
        </w:rPr>
        <w:t xml:space="preserve"> за пре</w:t>
      </w:r>
      <w:r w:rsidR="00436721" w:rsidRPr="007569F3">
        <w:rPr>
          <w:b/>
          <w:color w:val="000000"/>
          <w:sz w:val="22"/>
          <w:szCs w:val="22"/>
        </w:rPr>
        <w:t>доставление данной документации</w:t>
      </w:r>
      <w:r w:rsidR="00177BF3" w:rsidRPr="007569F3">
        <w:rPr>
          <w:b/>
          <w:color w:val="000000"/>
          <w:sz w:val="22"/>
          <w:szCs w:val="22"/>
        </w:rPr>
        <w:t>:</w:t>
      </w:r>
    </w:p>
    <w:p w14:paraId="5CDFBB7A" w14:textId="77777777" w:rsidR="00FE62BC" w:rsidRPr="00DD6AF6" w:rsidRDefault="00FE62BC" w:rsidP="00833CDC">
      <w:pPr>
        <w:pStyle w:val="21"/>
        <w:spacing w:after="0" w:line="240" w:lineRule="auto"/>
        <w:ind w:firstLine="709"/>
        <w:rPr>
          <w:sz w:val="22"/>
          <w:szCs w:val="22"/>
        </w:rPr>
      </w:pPr>
      <w:r w:rsidRPr="00DD6AF6">
        <w:rPr>
          <w:sz w:val="22"/>
          <w:szCs w:val="22"/>
        </w:rPr>
        <w:t>Извещение об ос</w:t>
      </w:r>
      <w:r w:rsidR="00B15600" w:rsidRPr="00DD6AF6">
        <w:rPr>
          <w:sz w:val="22"/>
          <w:szCs w:val="22"/>
        </w:rPr>
        <w:t>уществлении закупки и</w:t>
      </w:r>
      <w:r w:rsidRPr="00DD6AF6">
        <w:rPr>
          <w:sz w:val="22"/>
          <w:szCs w:val="22"/>
        </w:rPr>
        <w:t xml:space="preserve"> документация</w:t>
      </w:r>
      <w:r w:rsidR="00B15600" w:rsidRPr="00DD6AF6">
        <w:rPr>
          <w:sz w:val="22"/>
          <w:szCs w:val="22"/>
        </w:rPr>
        <w:t xml:space="preserve"> о закупке</w:t>
      </w:r>
      <w:r w:rsidRPr="00DD6AF6">
        <w:rPr>
          <w:sz w:val="22"/>
          <w:szCs w:val="22"/>
        </w:rPr>
        <w:t xml:space="preserve"> доступны для просмотра и скачи</w:t>
      </w:r>
      <w:r w:rsidR="002F2403" w:rsidRPr="00DD6AF6">
        <w:rPr>
          <w:sz w:val="22"/>
          <w:szCs w:val="22"/>
        </w:rPr>
        <w:t>вания с даты их размещения в единой информационной системе</w:t>
      </w:r>
      <w:r w:rsidR="00381E15">
        <w:rPr>
          <w:sz w:val="22"/>
          <w:szCs w:val="22"/>
        </w:rPr>
        <w:t>, на официальном сайте единой</w:t>
      </w:r>
      <w:r w:rsidRPr="00DD6AF6">
        <w:rPr>
          <w:sz w:val="22"/>
          <w:szCs w:val="22"/>
        </w:rPr>
        <w:t xml:space="preserve"> </w:t>
      </w:r>
      <w:r w:rsidR="00381E15">
        <w:rPr>
          <w:sz w:val="22"/>
          <w:szCs w:val="22"/>
        </w:rPr>
        <w:t>информационной системы</w:t>
      </w:r>
      <w:r w:rsidR="00CC6D6C">
        <w:rPr>
          <w:sz w:val="22"/>
          <w:szCs w:val="22"/>
        </w:rPr>
        <w:t xml:space="preserve"> </w:t>
      </w:r>
      <w:r w:rsidRPr="00DD6AF6">
        <w:rPr>
          <w:sz w:val="22"/>
          <w:szCs w:val="22"/>
        </w:rPr>
        <w:t>и на сайте электронной площадки.</w:t>
      </w:r>
    </w:p>
    <w:p w14:paraId="0E282638" w14:textId="77777777" w:rsidR="00DB488E" w:rsidRPr="00DD6AF6" w:rsidRDefault="00CD325E" w:rsidP="00833CDC">
      <w:pPr>
        <w:widowControl w:val="0"/>
        <w:spacing w:after="0"/>
        <w:ind w:firstLine="709"/>
        <w:rPr>
          <w:sz w:val="22"/>
          <w:szCs w:val="22"/>
        </w:rPr>
      </w:pPr>
      <w:r w:rsidRPr="00DD6AF6">
        <w:rPr>
          <w:sz w:val="22"/>
          <w:szCs w:val="22"/>
        </w:rPr>
        <w:t xml:space="preserve">Предоставление размещенной в </w:t>
      </w:r>
      <w:r w:rsidR="003E37F2" w:rsidRPr="00DD6AF6">
        <w:rPr>
          <w:sz w:val="22"/>
          <w:szCs w:val="22"/>
        </w:rPr>
        <w:t>единой информационной системе</w:t>
      </w:r>
      <w:r w:rsidR="00CC6D6C">
        <w:rPr>
          <w:sz w:val="22"/>
          <w:szCs w:val="22"/>
        </w:rPr>
        <w:t>, на официальном сайте единой</w:t>
      </w:r>
      <w:r w:rsidR="00CC6D6C" w:rsidRPr="00DD6AF6">
        <w:rPr>
          <w:sz w:val="22"/>
          <w:szCs w:val="22"/>
        </w:rPr>
        <w:t xml:space="preserve"> </w:t>
      </w:r>
      <w:r w:rsidR="00CC6D6C">
        <w:rPr>
          <w:sz w:val="22"/>
          <w:szCs w:val="22"/>
        </w:rPr>
        <w:t>информационной системы</w:t>
      </w:r>
      <w:r w:rsidRPr="00DD6AF6">
        <w:rPr>
          <w:sz w:val="22"/>
          <w:szCs w:val="22"/>
        </w:rPr>
        <w:t xml:space="preserve"> и на </w:t>
      </w:r>
      <w:r w:rsidR="00CC6D6C">
        <w:rPr>
          <w:sz w:val="22"/>
          <w:szCs w:val="22"/>
        </w:rPr>
        <w:t xml:space="preserve">сайте </w:t>
      </w:r>
      <w:r w:rsidRPr="00DD6AF6">
        <w:rPr>
          <w:sz w:val="22"/>
          <w:szCs w:val="22"/>
        </w:rPr>
        <w:t>электронной площадке документации</w:t>
      </w:r>
      <w:r w:rsidR="00B15600" w:rsidRPr="00DD6AF6">
        <w:rPr>
          <w:sz w:val="22"/>
          <w:szCs w:val="22"/>
        </w:rPr>
        <w:t xml:space="preserve"> о закупке</w:t>
      </w:r>
      <w:r w:rsidRPr="00DD6AF6">
        <w:rPr>
          <w:sz w:val="22"/>
          <w:szCs w:val="22"/>
        </w:rPr>
        <w:t xml:space="preserve"> по запросам заинтересованных лиц не осуществляется.</w:t>
      </w:r>
    </w:p>
    <w:p w14:paraId="354EDF3A" w14:textId="77777777" w:rsidR="00DB488E" w:rsidRPr="00463184" w:rsidRDefault="00C82513" w:rsidP="00833CDC">
      <w:pPr>
        <w:widowControl w:val="0"/>
        <w:spacing w:after="0"/>
        <w:ind w:firstLine="709"/>
        <w:rPr>
          <w:b/>
          <w:color w:val="000000"/>
          <w:sz w:val="22"/>
          <w:szCs w:val="22"/>
        </w:rPr>
      </w:pPr>
      <w:r w:rsidRPr="00463184">
        <w:rPr>
          <w:b/>
          <w:color w:val="000000"/>
          <w:sz w:val="22"/>
          <w:szCs w:val="22"/>
        </w:rPr>
        <w:t>9</w:t>
      </w:r>
      <w:r w:rsidR="00DB488E" w:rsidRPr="00463184">
        <w:rPr>
          <w:b/>
          <w:color w:val="000000"/>
          <w:sz w:val="22"/>
          <w:szCs w:val="22"/>
        </w:rPr>
        <w:t xml:space="preserve">. </w:t>
      </w:r>
      <w:r w:rsidR="00AD35F3" w:rsidRPr="00463184">
        <w:rPr>
          <w:b/>
          <w:color w:val="000000"/>
          <w:sz w:val="22"/>
          <w:szCs w:val="22"/>
        </w:rPr>
        <w:t>Порядок, дата начала, дата и время окончания срока подачи заявок на участие в аукционе (этапах аукциона) и порядок подведения итогов аукциона (этапов аукциона)</w:t>
      </w:r>
      <w:r w:rsidR="00DB488E" w:rsidRPr="00463184">
        <w:rPr>
          <w:b/>
          <w:color w:val="000000"/>
          <w:sz w:val="22"/>
          <w:szCs w:val="22"/>
        </w:rPr>
        <w:t>:</w:t>
      </w:r>
    </w:p>
    <w:p w14:paraId="2DD68658" w14:textId="77777777" w:rsidR="004D2577" w:rsidRPr="00DD6AF6" w:rsidRDefault="004C40D2" w:rsidP="00833CDC">
      <w:pPr>
        <w:widowControl w:val="0"/>
        <w:spacing w:after="0"/>
        <w:ind w:firstLine="709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DB488E" w:rsidRPr="00DD6AF6">
        <w:rPr>
          <w:b/>
          <w:sz w:val="22"/>
          <w:szCs w:val="22"/>
        </w:rPr>
        <w:t xml:space="preserve">.1. Порядок подачи заявок на участие в </w:t>
      </w:r>
      <w:r w:rsidR="00B15600" w:rsidRPr="00DD6AF6">
        <w:rPr>
          <w:b/>
          <w:sz w:val="22"/>
          <w:szCs w:val="22"/>
        </w:rPr>
        <w:t>аукционе</w:t>
      </w:r>
      <w:r w:rsidR="00DB488E" w:rsidRPr="00DD6AF6">
        <w:rPr>
          <w:b/>
          <w:sz w:val="22"/>
          <w:szCs w:val="22"/>
        </w:rPr>
        <w:t xml:space="preserve">: </w:t>
      </w:r>
    </w:p>
    <w:p w14:paraId="19ECA262" w14:textId="77777777" w:rsidR="004D2577" w:rsidRPr="00DD6AF6" w:rsidRDefault="004D2577" w:rsidP="00833CDC">
      <w:pPr>
        <w:autoSpaceDE w:val="0"/>
        <w:autoSpaceDN w:val="0"/>
        <w:adjustRightInd w:val="0"/>
        <w:spacing w:after="0"/>
        <w:ind w:firstLine="709"/>
        <w:rPr>
          <w:sz w:val="22"/>
          <w:szCs w:val="22"/>
        </w:rPr>
      </w:pPr>
      <w:r w:rsidRPr="00DD6AF6">
        <w:rPr>
          <w:sz w:val="22"/>
          <w:szCs w:val="22"/>
        </w:rPr>
        <w:t xml:space="preserve">Подача заявок на участие в </w:t>
      </w:r>
      <w:r w:rsidR="009C05CD" w:rsidRPr="00DD6AF6">
        <w:rPr>
          <w:sz w:val="22"/>
          <w:szCs w:val="22"/>
        </w:rPr>
        <w:t>аукционе</w:t>
      </w:r>
      <w:r w:rsidRPr="00DD6AF6">
        <w:rPr>
          <w:sz w:val="22"/>
          <w:szCs w:val="22"/>
        </w:rPr>
        <w:t xml:space="preserve"> осуществляется на электронной площадке, указанной в пункте </w:t>
      </w:r>
      <w:r w:rsidR="00C82513" w:rsidRPr="00DD6AF6">
        <w:rPr>
          <w:sz w:val="22"/>
          <w:szCs w:val="22"/>
        </w:rPr>
        <w:t>2</w:t>
      </w:r>
      <w:r w:rsidRPr="00DD6AF6">
        <w:rPr>
          <w:sz w:val="22"/>
          <w:szCs w:val="22"/>
        </w:rPr>
        <w:t xml:space="preserve"> настоящего извещения.</w:t>
      </w:r>
      <w:r w:rsidR="008E02AA" w:rsidRPr="00DD6AF6">
        <w:rPr>
          <w:sz w:val="22"/>
          <w:szCs w:val="22"/>
        </w:rPr>
        <w:t xml:space="preserve"> </w:t>
      </w:r>
      <w:r w:rsidRPr="00DD6AF6">
        <w:rPr>
          <w:sz w:val="22"/>
          <w:szCs w:val="22"/>
        </w:rPr>
        <w:t xml:space="preserve">Заявки на участие в </w:t>
      </w:r>
      <w:r w:rsidR="009C05CD" w:rsidRPr="00DD6AF6">
        <w:rPr>
          <w:sz w:val="22"/>
          <w:szCs w:val="22"/>
        </w:rPr>
        <w:t>аукционе</w:t>
      </w:r>
      <w:r w:rsidRPr="00DD6AF6">
        <w:rPr>
          <w:sz w:val="22"/>
          <w:szCs w:val="22"/>
        </w:rPr>
        <w:t xml:space="preserve"> подаются до окончания срока подачи заявок, указанного в пункте </w:t>
      </w:r>
      <w:r w:rsidR="004C40D2">
        <w:rPr>
          <w:sz w:val="22"/>
          <w:szCs w:val="22"/>
        </w:rPr>
        <w:t>9</w:t>
      </w:r>
      <w:r w:rsidRPr="00DD6AF6">
        <w:rPr>
          <w:sz w:val="22"/>
          <w:szCs w:val="22"/>
        </w:rPr>
        <w:t>.2 настоящего извещения.</w:t>
      </w:r>
      <w:r w:rsidR="008E02AA" w:rsidRPr="00DD6AF6">
        <w:rPr>
          <w:sz w:val="22"/>
          <w:szCs w:val="22"/>
        </w:rPr>
        <w:t xml:space="preserve"> </w:t>
      </w:r>
      <w:r w:rsidRPr="00DD6AF6">
        <w:rPr>
          <w:sz w:val="22"/>
          <w:szCs w:val="22"/>
        </w:rPr>
        <w:t xml:space="preserve">Участник </w:t>
      </w:r>
      <w:r w:rsidR="009C05CD" w:rsidRPr="00DD6AF6">
        <w:rPr>
          <w:sz w:val="22"/>
          <w:szCs w:val="22"/>
        </w:rPr>
        <w:t>аукциона</w:t>
      </w:r>
      <w:r w:rsidRPr="00DD6AF6">
        <w:rPr>
          <w:sz w:val="22"/>
          <w:szCs w:val="22"/>
        </w:rPr>
        <w:t xml:space="preserve"> вправе подать только о</w:t>
      </w:r>
      <w:r w:rsidR="009C05CD" w:rsidRPr="00DD6AF6">
        <w:rPr>
          <w:sz w:val="22"/>
          <w:szCs w:val="22"/>
        </w:rPr>
        <w:t>дну заявку на участие в аукционе</w:t>
      </w:r>
      <w:r w:rsidRPr="00DD6AF6">
        <w:rPr>
          <w:sz w:val="22"/>
          <w:szCs w:val="22"/>
        </w:rPr>
        <w:t xml:space="preserve"> в отношении предмета закупки. В случае установления факта подачи одним участником </w:t>
      </w:r>
      <w:r w:rsidR="009C05CD" w:rsidRPr="00DD6AF6">
        <w:rPr>
          <w:sz w:val="22"/>
          <w:szCs w:val="22"/>
        </w:rPr>
        <w:t>аукциона</w:t>
      </w:r>
      <w:r w:rsidRPr="00DD6AF6">
        <w:rPr>
          <w:sz w:val="22"/>
          <w:szCs w:val="22"/>
        </w:rPr>
        <w:t xml:space="preserve"> двух и более заявок на участие в </w:t>
      </w:r>
      <w:r w:rsidR="009C05CD" w:rsidRPr="00DD6AF6">
        <w:rPr>
          <w:sz w:val="22"/>
          <w:szCs w:val="22"/>
        </w:rPr>
        <w:t>аукционе</w:t>
      </w:r>
      <w:r w:rsidRPr="00DD6AF6">
        <w:rPr>
          <w:sz w:val="22"/>
          <w:szCs w:val="22"/>
        </w:rPr>
        <w:t xml:space="preserve"> в отношении одного и того же лота, при условии, что поданные ранее заявки таким участником не отозваны, все заявки на участие в </w:t>
      </w:r>
      <w:r w:rsidR="009C05CD" w:rsidRPr="00DD6AF6">
        <w:rPr>
          <w:sz w:val="22"/>
          <w:szCs w:val="22"/>
        </w:rPr>
        <w:t>аукционе</w:t>
      </w:r>
      <w:r w:rsidRPr="00DD6AF6">
        <w:rPr>
          <w:sz w:val="22"/>
          <w:szCs w:val="22"/>
        </w:rPr>
        <w:t xml:space="preserve"> такого участника в отношении данного лота, не рассматриваются.</w:t>
      </w:r>
    </w:p>
    <w:p w14:paraId="261E36DC" w14:textId="77777777" w:rsidR="00DB488E" w:rsidRPr="00DD6AF6" w:rsidRDefault="004C40D2" w:rsidP="00833CDC">
      <w:pPr>
        <w:widowControl w:val="0"/>
        <w:spacing w:after="0"/>
        <w:ind w:firstLine="709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C41078" w:rsidRPr="00DD6AF6">
        <w:rPr>
          <w:b/>
          <w:sz w:val="22"/>
          <w:szCs w:val="22"/>
        </w:rPr>
        <w:t>.2</w:t>
      </w:r>
      <w:r w:rsidR="00DB488E" w:rsidRPr="00DD6AF6">
        <w:rPr>
          <w:b/>
          <w:sz w:val="22"/>
          <w:szCs w:val="22"/>
        </w:rPr>
        <w:t xml:space="preserve">. Дата начала, дата </w:t>
      </w:r>
      <w:r w:rsidR="00DB488E" w:rsidRPr="00DD6AF6">
        <w:rPr>
          <w:b/>
          <w:color w:val="000000"/>
          <w:sz w:val="22"/>
          <w:szCs w:val="22"/>
        </w:rPr>
        <w:t xml:space="preserve">и время </w:t>
      </w:r>
      <w:r w:rsidR="00DB488E" w:rsidRPr="00DD6AF6">
        <w:rPr>
          <w:b/>
          <w:sz w:val="22"/>
          <w:szCs w:val="22"/>
        </w:rPr>
        <w:t xml:space="preserve">окончания срока подачи заявок на участие в </w:t>
      </w:r>
      <w:r w:rsidR="00B15600" w:rsidRPr="00DD6AF6">
        <w:rPr>
          <w:b/>
          <w:sz w:val="22"/>
          <w:szCs w:val="22"/>
        </w:rPr>
        <w:t>аукционе</w:t>
      </w:r>
      <w:r w:rsidR="00DB488E" w:rsidRPr="00DD6AF6">
        <w:rPr>
          <w:b/>
          <w:sz w:val="22"/>
          <w:szCs w:val="22"/>
        </w:rPr>
        <w:t xml:space="preserve">: </w:t>
      </w:r>
    </w:p>
    <w:p w14:paraId="702B64AB" w14:textId="5F6F9361" w:rsidR="008E02AA" w:rsidRPr="00DD6AF6" w:rsidRDefault="008E02AA" w:rsidP="00833CDC">
      <w:pPr>
        <w:widowControl w:val="0"/>
        <w:spacing w:after="0"/>
        <w:ind w:firstLine="709"/>
        <w:contextualSpacing/>
        <w:rPr>
          <w:sz w:val="22"/>
          <w:szCs w:val="22"/>
        </w:rPr>
      </w:pPr>
      <w:r w:rsidRPr="00DD6AF6">
        <w:rPr>
          <w:sz w:val="22"/>
          <w:szCs w:val="22"/>
        </w:rPr>
        <w:t xml:space="preserve">Дата начала срока подачи заявок на участие в </w:t>
      </w:r>
      <w:r w:rsidR="00B15600" w:rsidRPr="00DD6AF6">
        <w:rPr>
          <w:sz w:val="22"/>
          <w:szCs w:val="22"/>
        </w:rPr>
        <w:t>аукционе</w:t>
      </w:r>
      <w:r w:rsidRPr="00DD6AF6">
        <w:rPr>
          <w:sz w:val="22"/>
          <w:szCs w:val="22"/>
        </w:rPr>
        <w:t xml:space="preserve">: </w:t>
      </w:r>
      <w:proofErr w:type="gramStart"/>
      <w:r w:rsidRPr="00DD6AF6">
        <w:rPr>
          <w:sz w:val="22"/>
          <w:szCs w:val="22"/>
        </w:rPr>
        <w:t>с даты размещения</w:t>
      </w:r>
      <w:proofErr w:type="gramEnd"/>
      <w:r w:rsidRPr="00DD6AF6">
        <w:rPr>
          <w:sz w:val="22"/>
          <w:szCs w:val="22"/>
        </w:rPr>
        <w:t xml:space="preserve"> </w:t>
      </w:r>
      <w:r w:rsidR="000026FE" w:rsidRPr="00DD6AF6">
        <w:rPr>
          <w:sz w:val="22"/>
          <w:szCs w:val="22"/>
        </w:rPr>
        <w:t xml:space="preserve">настоящего </w:t>
      </w:r>
      <w:r w:rsidRPr="00DD6AF6">
        <w:rPr>
          <w:sz w:val="22"/>
          <w:szCs w:val="22"/>
        </w:rPr>
        <w:t xml:space="preserve">извещения и документации </w:t>
      </w:r>
      <w:r w:rsidR="008F0CCB" w:rsidRPr="00DD6AF6">
        <w:rPr>
          <w:sz w:val="22"/>
          <w:szCs w:val="22"/>
        </w:rPr>
        <w:t xml:space="preserve">об аукционе в электронной форме </w:t>
      </w:r>
      <w:r w:rsidRPr="00DD6AF6">
        <w:rPr>
          <w:sz w:val="22"/>
          <w:szCs w:val="22"/>
        </w:rPr>
        <w:t>на офи</w:t>
      </w:r>
      <w:r w:rsidR="00437F60" w:rsidRPr="00DD6AF6">
        <w:rPr>
          <w:sz w:val="22"/>
          <w:szCs w:val="22"/>
        </w:rPr>
        <w:t>циальном сайте единой информационной системы</w:t>
      </w:r>
      <w:r w:rsidR="00995D4F" w:rsidRPr="00DD6AF6">
        <w:rPr>
          <w:sz w:val="22"/>
          <w:szCs w:val="22"/>
        </w:rPr>
        <w:t xml:space="preserve"> и на сайте электронной площадки</w:t>
      </w:r>
      <w:r w:rsidRPr="00DD6AF6">
        <w:rPr>
          <w:sz w:val="22"/>
          <w:szCs w:val="22"/>
        </w:rPr>
        <w:t>.</w:t>
      </w:r>
    </w:p>
    <w:p w14:paraId="4BC1F0A7" w14:textId="2DEDCA21" w:rsidR="000026FE" w:rsidRDefault="000026FE" w:rsidP="00833CDC">
      <w:pPr>
        <w:widowControl w:val="0"/>
        <w:spacing w:after="0"/>
        <w:ind w:firstLine="709"/>
        <w:contextualSpacing/>
        <w:rPr>
          <w:b/>
          <w:sz w:val="22"/>
          <w:szCs w:val="22"/>
        </w:rPr>
      </w:pPr>
      <w:r w:rsidRPr="00DD6AF6">
        <w:rPr>
          <w:sz w:val="22"/>
          <w:szCs w:val="22"/>
        </w:rPr>
        <w:t xml:space="preserve">Дата и время окончания срока подачи заявок на участие в </w:t>
      </w:r>
      <w:r w:rsidR="00B15600" w:rsidRPr="00DD6AF6">
        <w:rPr>
          <w:sz w:val="22"/>
          <w:szCs w:val="22"/>
        </w:rPr>
        <w:t>аукционе</w:t>
      </w:r>
      <w:r w:rsidRPr="00DD6AF6">
        <w:rPr>
          <w:sz w:val="22"/>
          <w:szCs w:val="22"/>
        </w:rPr>
        <w:t>:</w:t>
      </w:r>
      <w:r w:rsidRPr="00DD6AF6">
        <w:rPr>
          <w:color w:val="000000"/>
          <w:sz w:val="22"/>
          <w:szCs w:val="22"/>
        </w:rPr>
        <w:t xml:space="preserve"> до 10:00 часов (время калининградское) </w:t>
      </w:r>
      <w:r w:rsidRPr="001A3AD2">
        <w:rPr>
          <w:b/>
          <w:sz w:val="22"/>
          <w:szCs w:val="22"/>
        </w:rPr>
        <w:t>«</w:t>
      </w:r>
      <w:r w:rsidR="00CB38F4">
        <w:rPr>
          <w:b/>
          <w:sz w:val="22"/>
          <w:szCs w:val="22"/>
        </w:rPr>
        <w:t>2</w:t>
      </w:r>
      <w:r w:rsidR="004A0280">
        <w:rPr>
          <w:b/>
          <w:sz w:val="22"/>
          <w:szCs w:val="22"/>
        </w:rPr>
        <w:t>8</w:t>
      </w:r>
      <w:r w:rsidRPr="001A3AD2">
        <w:rPr>
          <w:b/>
          <w:sz w:val="22"/>
          <w:szCs w:val="22"/>
        </w:rPr>
        <w:t>»</w:t>
      </w:r>
      <w:r w:rsidR="00571A1B">
        <w:rPr>
          <w:b/>
          <w:sz w:val="22"/>
          <w:szCs w:val="22"/>
        </w:rPr>
        <w:t xml:space="preserve"> </w:t>
      </w:r>
      <w:r w:rsidR="00414A83">
        <w:rPr>
          <w:b/>
          <w:sz w:val="22"/>
          <w:szCs w:val="22"/>
        </w:rPr>
        <w:t>октября</w:t>
      </w:r>
      <w:r w:rsidR="00FF2E88" w:rsidRPr="001A3AD2">
        <w:rPr>
          <w:b/>
          <w:sz w:val="22"/>
          <w:szCs w:val="22"/>
        </w:rPr>
        <w:t xml:space="preserve"> 202</w:t>
      </w:r>
      <w:r w:rsidR="00C23AEB">
        <w:rPr>
          <w:b/>
          <w:sz w:val="22"/>
          <w:szCs w:val="22"/>
        </w:rPr>
        <w:t>6</w:t>
      </w:r>
      <w:r w:rsidRPr="001A3AD2">
        <w:rPr>
          <w:b/>
          <w:sz w:val="22"/>
          <w:szCs w:val="22"/>
        </w:rPr>
        <w:t xml:space="preserve"> года.</w:t>
      </w:r>
    </w:p>
    <w:p w14:paraId="6A3A0C4F" w14:textId="77777777" w:rsidR="00933BBF" w:rsidRPr="001A3AD2" w:rsidRDefault="004C40D2" w:rsidP="00833CDC">
      <w:pPr>
        <w:widowControl w:val="0"/>
        <w:spacing w:after="0"/>
        <w:ind w:firstLine="709"/>
        <w:rPr>
          <w:b/>
          <w:sz w:val="22"/>
          <w:szCs w:val="22"/>
        </w:rPr>
      </w:pPr>
      <w:r w:rsidRPr="001A3AD2">
        <w:rPr>
          <w:b/>
          <w:sz w:val="22"/>
          <w:szCs w:val="22"/>
        </w:rPr>
        <w:t>9</w:t>
      </w:r>
      <w:r w:rsidR="00C41078" w:rsidRPr="001A3AD2">
        <w:rPr>
          <w:b/>
          <w:sz w:val="22"/>
          <w:szCs w:val="22"/>
        </w:rPr>
        <w:t>.3</w:t>
      </w:r>
      <w:r w:rsidR="00933BBF" w:rsidRPr="001A3AD2">
        <w:rPr>
          <w:b/>
          <w:sz w:val="22"/>
          <w:szCs w:val="22"/>
        </w:rPr>
        <w:t xml:space="preserve">. Порядок подведения итогов </w:t>
      </w:r>
      <w:r w:rsidR="00265BE3" w:rsidRPr="001A3AD2">
        <w:rPr>
          <w:b/>
          <w:sz w:val="22"/>
          <w:szCs w:val="22"/>
        </w:rPr>
        <w:t>аукциона</w:t>
      </w:r>
      <w:r w:rsidR="00933BBF" w:rsidRPr="001A3AD2">
        <w:rPr>
          <w:b/>
          <w:sz w:val="22"/>
          <w:szCs w:val="22"/>
        </w:rPr>
        <w:t>:</w:t>
      </w:r>
      <w:r w:rsidR="0002335D" w:rsidRPr="001A3AD2">
        <w:rPr>
          <w:b/>
          <w:sz w:val="22"/>
          <w:szCs w:val="22"/>
        </w:rPr>
        <w:t xml:space="preserve"> </w:t>
      </w:r>
    </w:p>
    <w:p w14:paraId="4FF72424" w14:textId="77777777" w:rsidR="0002335D" w:rsidRPr="001A3AD2" w:rsidRDefault="0002335D" w:rsidP="00833CDC">
      <w:pPr>
        <w:widowControl w:val="0"/>
        <w:spacing w:after="0"/>
        <w:ind w:firstLine="709"/>
        <w:contextualSpacing/>
        <w:rPr>
          <w:sz w:val="22"/>
          <w:szCs w:val="22"/>
        </w:rPr>
      </w:pPr>
      <w:r w:rsidRPr="001A3AD2">
        <w:rPr>
          <w:sz w:val="22"/>
          <w:szCs w:val="22"/>
        </w:rPr>
        <w:t xml:space="preserve">Подведение итогов </w:t>
      </w:r>
      <w:r w:rsidR="009D2B27" w:rsidRPr="001A3AD2">
        <w:rPr>
          <w:sz w:val="22"/>
          <w:szCs w:val="22"/>
        </w:rPr>
        <w:t>аукциона</w:t>
      </w:r>
      <w:r w:rsidRPr="001A3AD2">
        <w:rPr>
          <w:sz w:val="22"/>
          <w:szCs w:val="22"/>
        </w:rPr>
        <w:t xml:space="preserve"> осуществляется в порядке, предусмотренном разделом 2</w:t>
      </w:r>
      <w:r w:rsidR="00C82513" w:rsidRPr="001A3AD2">
        <w:rPr>
          <w:sz w:val="22"/>
          <w:szCs w:val="22"/>
        </w:rPr>
        <w:t xml:space="preserve"> «Информационная карта аукциона в электронной форме»</w:t>
      </w:r>
      <w:r w:rsidRPr="001A3AD2">
        <w:rPr>
          <w:sz w:val="22"/>
          <w:szCs w:val="22"/>
        </w:rPr>
        <w:t xml:space="preserve"> документации</w:t>
      </w:r>
      <w:r w:rsidR="00DF46DD" w:rsidRPr="001A3AD2">
        <w:rPr>
          <w:sz w:val="22"/>
          <w:szCs w:val="22"/>
        </w:rPr>
        <w:t xml:space="preserve"> об</w:t>
      </w:r>
      <w:r w:rsidR="00125057" w:rsidRPr="001A3AD2">
        <w:rPr>
          <w:sz w:val="22"/>
          <w:szCs w:val="22"/>
        </w:rPr>
        <w:t xml:space="preserve"> аукционе</w:t>
      </w:r>
      <w:r w:rsidR="00DF46DD" w:rsidRPr="001A3AD2">
        <w:rPr>
          <w:sz w:val="22"/>
          <w:szCs w:val="22"/>
        </w:rPr>
        <w:t xml:space="preserve"> в электронной форме</w:t>
      </w:r>
      <w:r w:rsidRPr="001A3AD2">
        <w:rPr>
          <w:sz w:val="22"/>
          <w:szCs w:val="22"/>
        </w:rPr>
        <w:t>.</w:t>
      </w:r>
    </w:p>
    <w:p w14:paraId="57325311" w14:textId="68FF2F2F" w:rsidR="001D547B" w:rsidRPr="001A3AD2" w:rsidRDefault="00AC180D" w:rsidP="00833CDC">
      <w:pPr>
        <w:widowControl w:val="0"/>
        <w:spacing w:after="0"/>
        <w:ind w:firstLine="709"/>
        <w:contextualSpacing/>
        <w:rPr>
          <w:sz w:val="22"/>
          <w:szCs w:val="22"/>
        </w:rPr>
      </w:pPr>
      <w:r w:rsidRPr="001A3AD2">
        <w:rPr>
          <w:b/>
          <w:sz w:val="22"/>
          <w:szCs w:val="22"/>
        </w:rPr>
        <w:lastRenderedPageBreak/>
        <w:t>Дата рассмотрения</w:t>
      </w:r>
      <w:r w:rsidR="001D547B" w:rsidRPr="001A3AD2">
        <w:rPr>
          <w:b/>
          <w:sz w:val="22"/>
          <w:szCs w:val="22"/>
        </w:rPr>
        <w:t xml:space="preserve"> первых частей заявок на участие в </w:t>
      </w:r>
      <w:r w:rsidR="00B15600" w:rsidRPr="001A3AD2">
        <w:rPr>
          <w:b/>
          <w:sz w:val="22"/>
          <w:szCs w:val="22"/>
        </w:rPr>
        <w:t>аукционе</w:t>
      </w:r>
      <w:r w:rsidR="001D547B" w:rsidRPr="001A3AD2">
        <w:rPr>
          <w:sz w:val="22"/>
          <w:szCs w:val="22"/>
        </w:rPr>
        <w:t xml:space="preserve"> </w:t>
      </w:r>
      <w:r w:rsidR="00C23AEB" w:rsidRPr="00C23AEB">
        <w:rPr>
          <w:b/>
          <w:sz w:val="22"/>
          <w:szCs w:val="22"/>
        </w:rPr>
        <w:t>«</w:t>
      </w:r>
      <w:r w:rsidR="00CB38F4">
        <w:rPr>
          <w:b/>
          <w:sz w:val="22"/>
          <w:szCs w:val="22"/>
        </w:rPr>
        <w:t>2</w:t>
      </w:r>
      <w:r w:rsidR="004A0280">
        <w:rPr>
          <w:b/>
          <w:sz w:val="22"/>
          <w:szCs w:val="22"/>
        </w:rPr>
        <w:t>8</w:t>
      </w:r>
      <w:r w:rsidR="00C23AEB" w:rsidRPr="00C23AEB">
        <w:rPr>
          <w:b/>
          <w:sz w:val="22"/>
          <w:szCs w:val="22"/>
        </w:rPr>
        <w:t xml:space="preserve">» </w:t>
      </w:r>
      <w:r w:rsidR="00414A83">
        <w:rPr>
          <w:b/>
          <w:sz w:val="22"/>
          <w:szCs w:val="22"/>
        </w:rPr>
        <w:t>октября</w:t>
      </w:r>
      <w:r w:rsidR="00C23AEB" w:rsidRPr="00C23AEB">
        <w:rPr>
          <w:b/>
          <w:sz w:val="22"/>
          <w:szCs w:val="22"/>
        </w:rPr>
        <w:t xml:space="preserve"> 2026 года</w:t>
      </w:r>
      <w:r w:rsidR="001D547B" w:rsidRPr="001A3AD2">
        <w:rPr>
          <w:sz w:val="22"/>
          <w:szCs w:val="22"/>
        </w:rPr>
        <w:t>.</w:t>
      </w:r>
    </w:p>
    <w:p w14:paraId="40A992C9" w14:textId="50B5FB16" w:rsidR="009F5576" w:rsidRPr="001A3AD2" w:rsidRDefault="00BB0417" w:rsidP="00833CDC">
      <w:pPr>
        <w:widowControl w:val="0"/>
        <w:spacing w:after="0"/>
        <w:ind w:firstLine="709"/>
        <w:contextualSpacing/>
        <w:rPr>
          <w:b/>
          <w:sz w:val="22"/>
          <w:szCs w:val="22"/>
        </w:rPr>
      </w:pPr>
      <w:r w:rsidRPr="001A3AD2">
        <w:rPr>
          <w:b/>
          <w:sz w:val="22"/>
          <w:szCs w:val="22"/>
        </w:rPr>
        <w:t>Дата и время проведения аукциона:</w:t>
      </w:r>
      <w:r w:rsidR="008B5C82" w:rsidRPr="001A3AD2">
        <w:rPr>
          <w:sz w:val="22"/>
          <w:szCs w:val="22"/>
        </w:rPr>
        <w:t xml:space="preserve"> </w:t>
      </w:r>
      <w:r w:rsidR="00C23AEB" w:rsidRPr="00C23AEB">
        <w:rPr>
          <w:b/>
          <w:sz w:val="22"/>
          <w:szCs w:val="22"/>
        </w:rPr>
        <w:t>«</w:t>
      </w:r>
      <w:r w:rsidR="00CB38F4">
        <w:rPr>
          <w:b/>
          <w:sz w:val="22"/>
          <w:szCs w:val="22"/>
        </w:rPr>
        <w:t>2</w:t>
      </w:r>
      <w:r w:rsidR="004A0280">
        <w:rPr>
          <w:b/>
          <w:sz w:val="22"/>
          <w:szCs w:val="22"/>
        </w:rPr>
        <w:t>9</w:t>
      </w:r>
      <w:r w:rsidR="00C23AEB" w:rsidRPr="00C23AEB">
        <w:rPr>
          <w:b/>
          <w:sz w:val="22"/>
          <w:szCs w:val="22"/>
        </w:rPr>
        <w:t xml:space="preserve">» </w:t>
      </w:r>
      <w:r w:rsidR="00414A83">
        <w:rPr>
          <w:b/>
          <w:sz w:val="22"/>
          <w:szCs w:val="22"/>
        </w:rPr>
        <w:t>октября</w:t>
      </w:r>
      <w:r w:rsidR="00C23AEB" w:rsidRPr="00C23AEB">
        <w:rPr>
          <w:b/>
          <w:sz w:val="22"/>
          <w:szCs w:val="22"/>
        </w:rPr>
        <w:t xml:space="preserve"> 2026 года</w:t>
      </w:r>
      <w:r w:rsidR="008B5C82" w:rsidRPr="001A3AD2">
        <w:rPr>
          <w:sz w:val="22"/>
          <w:szCs w:val="22"/>
        </w:rPr>
        <w:t xml:space="preserve">, </w:t>
      </w:r>
      <w:r w:rsidR="008B5C82" w:rsidRPr="001A3AD2">
        <w:rPr>
          <w:b/>
          <w:sz w:val="22"/>
          <w:szCs w:val="22"/>
        </w:rPr>
        <w:t>в 10:00 (</w:t>
      </w:r>
      <w:r w:rsidR="00C82513" w:rsidRPr="001A3AD2">
        <w:rPr>
          <w:b/>
          <w:sz w:val="22"/>
          <w:szCs w:val="22"/>
        </w:rPr>
        <w:t>время калининградское</w:t>
      </w:r>
      <w:r w:rsidR="008B5C82" w:rsidRPr="001A3AD2">
        <w:rPr>
          <w:b/>
          <w:sz w:val="22"/>
          <w:szCs w:val="22"/>
        </w:rPr>
        <w:t>)</w:t>
      </w:r>
      <w:r w:rsidR="009F5576" w:rsidRPr="001A3AD2">
        <w:rPr>
          <w:b/>
          <w:sz w:val="22"/>
          <w:szCs w:val="22"/>
        </w:rPr>
        <w:t>.</w:t>
      </w:r>
    </w:p>
    <w:p w14:paraId="4470FA2B" w14:textId="22F6AD7B" w:rsidR="009F5576" w:rsidRPr="001A3AD2" w:rsidRDefault="00734CE5" w:rsidP="00833CDC">
      <w:pPr>
        <w:widowControl w:val="0"/>
        <w:spacing w:after="0"/>
        <w:ind w:firstLine="709"/>
        <w:contextualSpacing/>
        <w:rPr>
          <w:i/>
          <w:sz w:val="22"/>
          <w:szCs w:val="22"/>
        </w:rPr>
      </w:pPr>
      <w:r w:rsidRPr="001A3AD2">
        <w:rPr>
          <w:b/>
          <w:sz w:val="22"/>
          <w:szCs w:val="22"/>
        </w:rPr>
        <w:t>Д</w:t>
      </w:r>
      <w:r w:rsidR="00253EC5" w:rsidRPr="001A3AD2">
        <w:rPr>
          <w:b/>
          <w:sz w:val="22"/>
          <w:szCs w:val="22"/>
        </w:rPr>
        <w:t xml:space="preserve">ата рассмотрения </w:t>
      </w:r>
      <w:r w:rsidR="001D547B" w:rsidRPr="001A3AD2">
        <w:rPr>
          <w:b/>
          <w:sz w:val="22"/>
          <w:szCs w:val="22"/>
        </w:rPr>
        <w:t>вторых час</w:t>
      </w:r>
      <w:r w:rsidR="00B15600" w:rsidRPr="001A3AD2">
        <w:rPr>
          <w:b/>
          <w:sz w:val="22"/>
          <w:szCs w:val="22"/>
        </w:rPr>
        <w:t>тей заявок на участие в аукционе</w:t>
      </w:r>
      <w:r w:rsidR="00633069" w:rsidRPr="001A3AD2">
        <w:rPr>
          <w:b/>
          <w:sz w:val="22"/>
          <w:szCs w:val="22"/>
        </w:rPr>
        <w:t xml:space="preserve"> и подведения итогов</w:t>
      </w:r>
      <w:r w:rsidR="001D547B" w:rsidRPr="001A3AD2">
        <w:rPr>
          <w:b/>
          <w:sz w:val="22"/>
          <w:szCs w:val="22"/>
        </w:rPr>
        <w:t>:</w:t>
      </w:r>
      <w:r w:rsidR="00EF0103" w:rsidRPr="001A3AD2">
        <w:rPr>
          <w:b/>
          <w:sz w:val="22"/>
          <w:szCs w:val="22"/>
        </w:rPr>
        <w:t xml:space="preserve"> </w:t>
      </w:r>
      <w:r w:rsidR="00C23AEB" w:rsidRPr="00C23AEB">
        <w:rPr>
          <w:b/>
          <w:sz w:val="22"/>
          <w:szCs w:val="22"/>
        </w:rPr>
        <w:t>«</w:t>
      </w:r>
      <w:r w:rsidR="00414A83">
        <w:rPr>
          <w:b/>
          <w:sz w:val="22"/>
          <w:szCs w:val="22"/>
        </w:rPr>
        <w:t>0</w:t>
      </w:r>
      <w:r w:rsidR="004A0280">
        <w:rPr>
          <w:b/>
          <w:sz w:val="22"/>
          <w:szCs w:val="22"/>
        </w:rPr>
        <w:t>2</w:t>
      </w:r>
      <w:r w:rsidR="00C23AEB" w:rsidRPr="00C23AEB">
        <w:rPr>
          <w:b/>
          <w:sz w:val="22"/>
          <w:szCs w:val="22"/>
        </w:rPr>
        <w:t>»</w:t>
      </w:r>
      <w:r w:rsidR="004A0280">
        <w:rPr>
          <w:b/>
          <w:sz w:val="22"/>
          <w:szCs w:val="22"/>
        </w:rPr>
        <w:t> ноября</w:t>
      </w:r>
      <w:r w:rsidR="00C23AEB" w:rsidRPr="00C23AEB">
        <w:rPr>
          <w:b/>
          <w:sz w:val="22"/>
          <w:szCs w:val="22"/>
        </w:rPr>
        <w:t xml:space="preserve"> 2026 года</w:t>
      </w:r>
      <w:r w:rsidR="001D547B" w:rsidRPr="001A3AD2">
        <w:rPr>
          <w:b/>
          <w:sz w:val="22"/>
          <w:szCs w:val="22"/>
        </w:rPr>
        <w:t>.</w:t>
      </w:r>
      <w:r w:rsidR="004A2085" w:rsidRPr="001A3AD2">
        <w:rPr>
          <w:b/>
          <w:sz w:val="22"/>
          <w:szCs w:val="22"/>
        </w:rPr>
        <w:t xml:space="preserve"> </w:t>
      </w:r>
    </w:p>
    <w:p w14:paraId="3D3A1299" w14:textId="77777777" w:rsidR="00312924" w:rsidRPr="00DD6AF6" w:rsidRDefault="00F83EE6" w:rsidP="00833CDC">
      <w:pPr>
        <w:widowControl w:val="0"/>
        <w:spacing w:after="0"/>
        <w:ind w:firstLine="709"/>
        <w:contextualSpacing/>
        <w:rPr>
          <w:sz w:val="22"/>
          <w:szCs w:val="22"/>
        </w:rPr>
      </w:pPr>
      <w:r w:rsidRPr="001A3AD2">
        <w:rPr>
          <w:b/>
          <w:sz w:val="22"/>
          <w:szCs w:val="22"/>
        </w:rPr>
        <w:t>1</w:t>
      </w:r>
      <w:r w:rsidR="004C40D2" w:rsidRPr="001A3AD2">
        <w:rPr>
          <w:b/>
          <w:sz w:val="22"/>
          <w:szCs w:val="22"/>
        </w:rPr>
        <w:t>0</w:t>
      </w:r>
      <w:r w:rsidR="00BF5C8E" w:rsidRPr="001A3AD2">
        <w:rPr>
          <w:b/>
          <w:sz w:val="22"/>
          <w:szCs w:val="22"/>
        </w:rPr>
        <w:t>.</w:t>
      </w:r>
      <w:r w:rsidR="00122983" w:rsidRPr="001A3AD2">
        <w:rPr>
          <w:b/>
          <w:sz w:val="22"/>
          <w:szCs w:val="22"/>
        </w:rPr>
        <w:t xml:space="preserve"> Ограничение участия в определении поста</w:t>
      </w:r>
      <w:r w:rsidR="001E1CD0" w:rsidRPr="001A3AD2">
        <w:rPr>
          <w:b/>
          <w:sz w:val="22"/>
          <w:szCs w:val="22"/>
        </w:rPr>
        <w:t>вщика (подрядчика, исполнителя)</w:t>
      </w:r>
      <w:r w:rsidR="00122983" w:rsidRPr="001A3AD2">
        <w:rPr>
          <w:b/>
          <w:sz w:val="22"/>
          <w:szCs w:val="22"/>
        </w:rPr>
        <w:t xml:space="preserve"> в соответ</w:t>
      </w:r>
      <w:r w:rsidR="001E1CD0" w:rsidRPr="001A3AD2">
        <w:rPr>
          <w:b/>
          <w:sz w:val="22"/>
          <w:szCs w:val="22"/>
        </w:rPr>
        <w:t>ствии со статьей 3.4 Федерального</w:t>
      </w:r>
      <w:r w:rsidR="00122983" w:rsidRPr="001A3AD2">
        <w:rPr>
          <w:b/>
          <w:sz w:val="22"/>
          <w:szCs w:val="22"/>
        </w:rPr>
        <w:t xml:space="preserve"> закон</w:t>
      </w:r>
      <w:r w:rsidR="001E1CD0" w:rsidRPr="001A3AD2">
        <w:rPr>
          <w:b/>
          <w:sz w:val="22"/>
          <w:szCs w:val="22"/>
        </w:rPr>
        <w:t>а</w:t>
      </w:r>
      <w:r w:rsidR="00122983" w:rsidRPr="001A3AD2">
        <w:rPr>
          <w:b/>
          <w:sz w:val="22"/>
          <w:szCs w:val="22"/>
        </w:rPr>
        <w:t xml:space="preserve"> от 18</w:t>
      </w:r>
      <w:r w:rsidR="00122983" w:rsidRPr="00DD6AF6">
        <w:rPr>
          <w:b/>
          <w:sz w:val="22"/>
          <w:szCs w:val="22"/>
        </w:rPr>
        <w:t>.07.2011 № 223-ФЗ «О закупках товаров, работ, услуг отдельными видами юридических лиц»:</w:t>
      </w:r>
      <w:r w:rsidR="00312924" w:rsidRPr="00DD6AF6">
        <w:rPr>
          <w:b/>
          <w:sz w:val="22"/>
          <w:szCs w:val="22"/>
        </w:rPr>
        <w:t xml:space="preserve"> </w:t>
      </w:r>
      <w:r w:rsidR="00312924" w:rsidRPr="00DD6AF6">
        <w:rPr>
          <w:sz w:val="22"/>
          <w:szCs w:val="22"/>
        </w:rPr>
        <w:t>участниками аукциона могут быть только субъекты малого и среднего предпринимательства.</w:t>
      </w:r>
    </w:p>
    <w:p w14:paraId="77E83C4A" w14:textId="77777777" w:rsidR="00295392" w:rsidRDefault="00295392" w:rsidP="00295392">
      <w:pPr>
        <w:spacing w:after="0"/>
        <w:ind w:firstLine="709"/>
        <w:rPr>
          <w:b/>
          <w:sz w:val="22"/>
          <w:szCs w:val="22"/>
        </w:rPr>
      </w:pPr>
      <w:r>
        <w:rPr>
          <w:b/>
          <w:sz w:val="22"/>
          <w:szCs w:val="22"/>
        </w:rPr>
        <w:t>11. Обеспечение заявки:</w:t>
      </w:r>
      <w:r w:rsidR="00571A1B">
        <w:rPr>
          <w:b/>
          <w:sz w:val="22"/>
          <w:szCs w:val="22"/>
        </w:rPr>
        <w:t xml:space="preserve"> </w:t>
      </w:r>
      <w:r w:rsidR="00571A1B" w:rsidRPr="00571A1B">
        <w:rPr>
          <w:bCs/>
          <w:sz w:val="22"/>
          <w:szCs w:val="22"/>
        </w:rPr>
        <w:t xml:space="preserve">не </w:t>
      </w:r>
      <w:r w:rsidRPr="00CC6D6C">
        <w:rPr>
          <w:sz w:val="22"/>
          <w:szCs w:val="22"/>
        </w:rPr>
        <w:t>установлено.</w:t>
      </w:r>
    </w:p>
    <w:p w14:paraId="235DD261" w14:textId="77777777" w:rsidR="00F83EE6" w:rsidRDefault="00F83EE6" w:rsidP="00FF2E88">
      <w:pPr>
        <w:widowControl w:val="0"/>
        <w:spacing w:after="0"/>
        <w:ind w:firstLine="709"/>
        <w:contextualSpacing/>
        <w:rPr>
          <w:sz w:val="22"/>
          <w:szCs w:val="22"/>
        </w:rPr>
      </w:pPr>
      <w:r w:rsidRPr="00DD6AF6">
        <w:rPr>
          <w:b/>
          <w:sz w:val="22"/>
          <w:szCs w:val="22"/>
        </w:rPr>
        <w:t>1</w:t>
      </w:r>
      <w:r w:rsidR="004C40D2">
        <w:rPr>
          <w:b/>
          <w:sz w:val="22"/>
          <w:szCs w:val="22"/>
        </w:rPr>
        <w:t>2</w:t>
      </w:r>
      <w:r w:rsidRPr="00DD6AF6">
        <w:rPr>
          <w:b/>
          <w:sz w:val="22"/>
          <w:szCs w:val="22"/>
        </w:rPr>
        <w:t>. Размер обеспечения исполнения договора, срок и порядок его предоставления</w:t>
      </w:r>
      <w:r w:rsidRPr="00DD6AF6">
        <w:rPr>
          <w:sz w:val="22"/>
          <w:szCs w:val="22"/>
        </w:rPr>
        <w:t xml:space="preserve">: </w:t>
      </w:r>
      <w:r w:rsidRPr="00DD6AF6">
        <w:rPr>
          <w:color w:val="000000"/>
          <w:sz w:val="22"/>
          <w:szCs w:val="22"/>
        </w:rPr>
        <w:t xml:space="preserve">в соответствии с </w:t>
      </w:r>
      <w:r w:rsidRPr="00DD6AF6">
        <w:rPr>
          <w:sz w:val="22"/>
          <w:szCs w:val="22"/>
        </w:rPr>
        <w:t xml:space="preserve">разделом 2 </w:t>
      </w:r>
      <w:r w:rsidR="00DD6AF6" w:rsidRPr="00DD6AF6">
        <w:rPr>
          <w:sz w:val="22"/>
          <w:szCs w:val="22"/>
        </w:rPr>
        <w:t>«Информационная карта аукциона в электронной форме» документации об аукционе</w:t>
      </w:r>
      <w:r w:rsidRPr="00DD6AF6">
        <w:rPr>
          <w:sz w:val="22"/>
          <w:szCs w:val="22"/>
        </w:rPr>
        <w:t>.</w:t>
      </w:r>
    </w:p>
    <w:p w14:paraId="615C9181" w14:textId="608737EF" w:rsidR="0069109E" w:rsidRDefault="005D0CC5" w:rsidP="00B84D74">
      <w:pPr>
        <w:widowControl w:val="0"/>
        <w:spacing w:after="0"/>
        <w:ind w:firstLine="709"/>
        <w:contextualSpacing/>
        <w:rPr>
          <w:sz w:val="22"/>
        </w:rPr>
      </w:pPr>
      <w:r w:rsidRPr="005D0CC5">
        <w:rPr>
          <w:b/>
          <w:sz w:val="22"/>
          <w:szCs w:val="22"/>
        </w:rPr>
        <w:t>13.</w:t>
      </w:r>
      <w:r w:rsidR="00A72E10">
        <w:rPr>
          <w:b/>
          <w:sz w:val="22"/>
          <w:szCs w:val="22"/>
        </w:rPr>
        <w:t xml:space="preserve"> </w:t>
      </w:r>
      <w:r w:rsidR="00D54066">
        <w:rPr>
          <w:b/>
          <w:sz w:val="22"/>
          <w:szCs w:val="22"/>
        </w:rPr>
        <w:t>Основное обязательство, исполнения кот</w:t>
      </w:r>
      <w:r w:rsidR="00173ABA">
        <w:rPr>
          <w:b/>
          <w:sz w:val="22"/>
          <w:szCs w:val="22"/>
        </w:rPr>
        <w:t xml:space="preserve">орого обеспечивается, срок его </w:t>
      </w:r>
      <w:r w:rsidR="00D54066">
        <w:rPr>
          <w:b/>
          <w:sz w:val="22"/>
          <w:szCs w:val="22"/>
        </w:rPr>
        <w:t>и</w:t>
      </w:r>
      <w:r w:rsidR="00173ABA">
        <w:rPr>
          <w:b/>
          <w:sz w:val="22"/>
          <w:szCs w:val="22"/>
        </w:rPr>
        <w:t>с</w:t>
      </w:r>
      <w:r w:rsidR="00D54066">
        <w:rPr>
          <w:b/>
          <w:sz w:val="22"/>
          <w:szCs w:val="22"/>
        </w:rPr>
        <w:t>полнения</w:t>
      </w:r>
      <w:r w:rsidR="006818FE">
        <w:rPr>
          <w:b/>
          <w:sz w:val="22"/>
          <w:szCs w:val="22"/>
        </w:rPr>
        <w:t xml:space="preserve">: </w:t>
      </w:r>
      <w:bookmarkEnd w:id="0"/>
      <w:bookmarkEnd w:id="1"/>
      <w:r w:rsidR="004A0280" w:rsidRPr="004A0280">
        <w:rPr>
          <w:sz w:val="22"/>
        </w:rPr>
        <w:t>проведение противопожарных мероприятий</w:t>
      </w:r>
      <w:r w:rsidR="00D17F42">
        <w:rPr>
          <w:sz w:val="22"/>
        </w:rPr>
        <w:t>,</w:t>
      </w:r>
      <w:r w:rsidR="00122F64" w:rsidRPr="00122F64">
        <w:rPr>
          <w:sz w:val="22"/>
        </w:rPr>
        <w:t xml:space="preserve"> </w:t>
      </w:r>
      <w:r w:rsidR="004A0280" w:rsidRPr="004A0280">
        <w:rPr>
          <w:sz w:val="22"/>
        </w:rPr>
        <w:t>в течение 52 (Пятидесяти двух) календарных дней c даты заключения Договора</w:t>
      </w:r>
      <w:r w:rsidR="00CB38F4" w:rsidRPr="00CB38F4">
        <w:rPr>
          <w:sz w:val="22"/>
        </w:rPr>
        <w:t xml:space="preserve">, в соответствии с графиком выполнения работ </w:t>
      </w:r>
      <w:r w:rsidR="00295392" w:rsidRPr="0023137D">
        <w:rPr>
          <w:bCs/>
          <w:color w:val="00000A"/>
          <w:sz w:val="22"/>
          <w:szCs w:val="22"/>
          <w:lang w:eastAsia="zh-CN"/>
        </w:rPr>
        <w:t>(раздел 7 «Проект договора, заключаемого по итогам</w:t>
      </w:r>
      <w:r w:rsidR="00295392">
        <w:rPr>
          <w:color w:val="00000A"/>
          <w:sz w:val="22"/>
          <w:szCs w:val="22"/>
          <w:lang w:eastAsia="zh-CN"/>
        </w:rPr>
        <w:t xml:space="preserve"> аукциона в электронной форме» документации об аукционе)</w:t>
      </w:r>
      <w:r w:rsidR="00295392">
        <w:rPr>
          <w:sz w:val="22"/>
        </w:rPr>
        <w:t>.</w:t>
      </w:r>
    </w:p>
    <w:p w14:paraId="3746D988" w14:textId="77777777" w:rsidR="00D92A71" w:rsidRPr="00D92A71" w:rsidRDefault="00D92A71" w:rsidP="00B84D74">
      <w:pPr>
        <w:widowControl w:val="0"/>
        <w:spacing w:after="0"/>
        <w:ind w:firstLine="709"/>
        <w:contextualSpacing/>
        <w:rPr>
          <w:sz w:val="22"/>
        </w:rPr>
      </w:pPr>
      <w:r w:rsidRPr="00D92A71">
        <w:rPr>
          <w:b/>
          <w:bCs/>
          <w:sz w:val="22"/>
        </w:rPr>
        <w:t xml:space="preserve">14. Информация о преимуществе в отношении работ: </w:t>
      </w:r>
      <w:r>
        <w:rPr>
          <w:sz w:val="22"/>
        </w:rPr>
        <w:t xml:space="preserve">не </w:t>
      </w:r>
      <w:r w:rsidR="00564DEB">
        <w:rPr>
          <w:sz w:val="22"/>
        </w:rPr>
        <w:t>установлено</w:t>
      </w:r>
      <w:r>
        <w:rPr>
          <w:sz w:val="22"/>
        </w:rPr>
        <w:t>.</w:t>
      </w:r>
    </w:p>
    <w:sectPr w:rsidR="00D92A71" w:rsidRPr="00D92A71" w:rsidSect="00A642C3">
      <w:headerReference w:type="even" r:id="rId8"/>
      <w:footerReference w:type="even" r:id="rId9"/>
      <w:footerReference w:type="default" r:id="rId10"/>
      <w:pgSz w:w="11906" w:h="16838"/>
      <w:pgMar w:top="567" w:right="566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5AB1A3" w14:textId="77777777" w:rsidR="005C499D" w:rsidRDefault="005C499D">
      <w:r>
        <w:separator/>
      </w:r>
    </w:p>
  </w:endnote>
  <w:endnote w:type="continuationSeparator" w:id="0">
    <w:p w14:paraId="72C30F46" w14:textId="77777777" w:rsidR="005C499D" w:rsidRDefault="005C4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D69587" w14:textId="77777777" w:rsidR="00F55672" w:rsidRDefault="00F5567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334279" w14:textId="77777777" w:rsidR="00F55672" w:rsidRDefault="00F55672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812D3" w14:textId="77777777" w:rsidR="00F55672" w:rsidRDefault="00F5567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A0280">
      <w:rPr>
        <w:rStyle w:val="a6"/>
      </w:rPr>
      <w:t>2</w:t>
    </w:r>
    <w:r>
      <w:rPr>
        <w:rStyle w:val="a6"/>
      </w:rPr>
      <w:fldChar w:fldCharType="end"/>
    </w:r>
  </w:p>
  <w:p w14:paraId="53E6E4F8" w14:textId="77777777" w:rsidR="00F55672" w:rsidRDefault="00F55672" w:rsidP="006201B1">
    <w:pPr>
      <w:pStyle w:val="a7"/>
      <w:tabs>
        <w:tab w:val="right" w:pos="9840"/>
      </w:tabs>
      <w:ind w:right="3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02777" w14:textId="77777777" w:rsidR="005C499D" w:rsidRDefault="005C499D">
      <w:r>
        <w:separator/>
      </w:r>
    </w:p>
  </w:footnote>
  <w:footnote w:type="continuationSeparator" w:id="0">
    <w:p w14:paraId="2C429F73" w14:textId="77777777" w:rsidR="005C499D" w:rsidRDefault="005C4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C9319F" w14:textId="77777777" w:rsidR="00F55672" w:rsidRDefault="00F5567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D81871E" w14:textId="77777777" w:rsidR="00F55672" w:rsidRDefault="00F5567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74D0C2BE"/>
    <w:name w:val="WW8Num3"/>
    <w:lvl w:ilvl="0">
      <w:start w:val="1"/>
      <w:numFmt w:val="decimal"/>
      <w:lvlText w:val="%1."/>
      <w:lvlJc w:val="left"/>
      <w:pPr>
        <w:tabs>
          <w:tab w:val="num" w:pos="-142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6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42"/>
        </w:tabs>
        <w:ind w:left="108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-142"/>
        </w:tabs>
        <w:ind w:left="1586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-142"/>
        </w:tabs>
        <w:ind w:left="209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42"/>
        </w:tabs>
        <w:ind w:left="2594" w:hanging="936"/>
      </w:pPr>
      <w:rPr>
        <w:rFonts w:hint="default"/>
      </w:rPr>
    </w:lvl>
    <w:lvl w:ilvl="6">
      <w:start w:val="4"/>
      <w:numFmt w:val="decimal"/>
      <w:lvlText w:val="%1.%2.%3.%4.%5.%6.%7."/>
      <w:lvlJc w:val="left"/>
      <w:pPr>
        <w:tabs>
          <w:tab w:val="num" w:pos="1526"/>
        </w:tabs>
        <w:ind w:left="47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42"/>
        </w:tabs>
        <w:ind w:left="360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42"/>
        </w:tabs>
        <w:ind w:left="4178" w:hanging="144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7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000000"/>
        <w:sz w:val="2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000000"/>
        <w:sz w:val="2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000000"/>
        <w:sz w:val="2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000000"/>
        <w:sz w:val="2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000000"/>
        <w:sz w:val="2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000000"/>
        <w:sz w:val="2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000000"/>
        <w:sz w:val="2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000000"/>
        <w:sz w:val="2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000000"/>
        <w:sz w:val="25"/>
      </w:rPr>
    </w:lvl>
  </w:abstractNum>
  <w:abstractNum w:abstractNumId="8">
    <w:nsid w:val="03587A91"/>
    <w:multiLevelType w:val="multilevel"/>
    <w:tmpl w:val="78A84FF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6"/>
        <w:szCs w:val="26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9">
    <w:nsid w:val="15650662"/>
    <w:multiLevelType w:val="hybridMultilevel"/>
    <w:tmpl w:val="BDAA9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B349C2"/>
    <w:multiLevelType w:val="hybridMultilevel"/>
    <w:tmpl w:val="B042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2006E"/>
    <w:multiLevelType w:val="hybridMultilevel"/>
    <w:tmpl w:val="732CC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DF59CC"/>
    <w:multiLevelType w:val="singleLevel"/>
    <w:tmpl w:val="65F26DC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3">
    <w:nsid w:val="2BB169FA"/>
    <w:multiLevelType w:val="hybridMultilevel"/>
    <w:tmpl w:val="E7646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AE5A96"/>
    <w:multiLevelType w:val="hybridMultilevel"/>
    <w:tmpl w:val="B0425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5A36A9"/>
    <w:multiLevelType w:val="hybridMultilevel"/>
    <w:tmpl w:val="683C24E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8B3762"/>
    <w:multiLevelType w:val="hybridMultilevel"/>
    <w:tmpl w:val="031808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9D0D00"/>
    <w:multiLevelType w:val="hybridMultilevel"/>
    <w:tmpl w:val="28CEE2D4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CF05FC"/>
    <w:multiLevelType w:val="hybridMultilevel"/>
    <w:tmpl w:val="B42C9E4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550657"/>
    <w:multiLevelType w:val="hybridMultilevel"/>
    <w:tmpl w:val="642A0E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4EBD24">
      <w:start w:val="2011"/>
      <w:numFmt w:val="decimal"/>
      <w:lvlText w:val="%2"/>
      <w:lvlJc w:val="left"/>
      <w:pPr>
        <w:ind w:left="1560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9CB7F85"/>
    <w:multiLevelType w:val="singleLevel"/>
    <w:tmpl w:val="3B9E7B26"/>
    <w:lvl w:ilvl="0">
      <w:start w:val="8"/>
      <w:numFmt w:val="decimal"/>
      <w:lvlText w:val="%1."/>
      <w:legacy w:legacy="1" w:legacySpace="0" w:legacyIndent="509"/>
      <w:lvlJc w:val="left"/>
      <w:rPr>
        <w:rFonts w:ascii="Times New Roman" w:hAnsi="Times New Roman" w:cs="Times New Roman" w:hint="default"/>
        <w:i w:val="0"/>
        <w:sz w:val="28"/>
        <w:szCs w:val="28"/>
      </w:rPr>
    </w:lvl>
  </w:abstractNum>
  <w:abstractNum w:abstractNumId="21">
    <w:nsid w:val="5B1A4653"/>
    <w:multiLevelType w:val="hybridMultilevel"/>
    <w:tmpl w:val="2140030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630449E7"/>
    <w:multiLevelType w:val="multilevel"/>
    <w:tmpl w:val="73DADAE2"/>
    <w:name w:val="WW8Num62"/>
    <w:lvl w:ilvl="0">
      <w:start w:val="1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13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>
    <w:nsid w:val="7358368E"/>
    <w:multiLevelType w:val="singleLevel"/>
    <w:tmpl w:val="54E40B20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16"/>
  </w:num>
  <w:num w:numId="3">
    <w:abstractNumId w:val="19"/>
  </w:num>
  <w:num w:numId="4">
    <w:abstractNumId w:val="17"/>
  </w:num>
  <w:num w:numId="5">
    <w:abstractNumId w:val="8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3"/>
  </w:num>
  <w:num w:numId="9">
    <w:abstractNumId w:val="12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4"/>
  </w:num>
  <w:num w:numId="13">
    <w:abstractNumId w:val="9"/>
  </w:num>
  <w:num w:numId="1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3"/>
  </w:num>
  <w:num w:numId="21">
    <w:abstractNumId w:val="2"/>
  </w:num>
  <w:num w:numId="22">
    <w:abstractNumId w:val="3"/>
  </w:num>
  <w:num w:numId="23">
    <w:abstractNumId w:val="11"/>
  </w:num>
  <w:num w:numId="2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</w:num>
  <w:num w:numId="26">
    <w:abstractNumId w:val="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18"/>
  </w:num>
  <w:num w:numId="29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9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18"/>
    <w:rsid w:val="000001D3"/>
    <w:rsid w:val="0000170D"/>
    <w:rsid w:val="00001721"/>
    <w:rsid w:val="000026FE"/>
    <w:rsid w:val="000031C4"/>
    <w:rsid w:val="00003C6F"/>
    <w:rsid w:val="00004DBD"/>
    <w:rsid w:val="00007B06"/>
    <w:rsid w:val="00016F75"/>
    <w:rsid w:val="000177B5"/>
    <w:rsid w:val="0002097D"/>
    <w:rsid w:val="00020FEA"/>
    <w:rsid w:val="0002143E"/>
    <w:rsid w:val="000219C8"/>
    <w:rsid w:val="0002237F"/>
    <w:rsid w:val="000224DF"/>
    <w:rsid w:val="0002271A"/>
    <w:rsid w:val="0002277C"/>
    <w:rsid w:val="000229AD"/>
    <w:rsid w:val="0002335D"/>
    <w:rsid w:val="00023CAD"/>
    <w:rsid w:val="00026B05"/>
    <w:rsid w:val="0002769D"/>
    <w:rsid w:val="00027DBF"/>
    <w:rsid w:val="0003169E"/>
    <w:rsid w:val="00031A38"/>
    <w:rsid w:val="00031EE0"/>
    <w:rsid w:val="00033034"/>
    <w:rsid w:val="00035103"/>
    <w:rsid w:val="000351BF"/>
    <w:rsid w:val="000361E8"/>
    <w:rsid w:val="00036DE8"/>
    <w:rsid w:val="00037103"/>
    <w:rsid w:val="00043A4F"/>
    <w:rsid w:val="00044961"/>
    <w:rsid w:val="00044FC8"/>
    <w:rsid w:val="00045659"/>
    <w:rsid w:val="00045751"/>
    <w:rsid w:val="000470DF"/>
    <w:rsid w:val="000475BD"/>
    <w:rsid w:val="0005074A"/>
    <w:rsid w:val="00050E5D"/>
    <w:rsid w:val="000511B8"/>
    <w:rsid w:val="00051948"/>
    <w:rsid w:val="00052791"/>
    <w:rsid w:val="00052C7A"/>
    <w:rsid w:val="00053716"/>
    <w:rsid w:val="00053774"/>
    <w:rsid w:val="00053965"/>
    <w:rsid w:val="00053980"/>
    <w:rsid w:val="00054856"/>
    <w:rsid w:val="0005540F"/>
    <w:rsid w:val="000558ED"/>
    <w:rsid w:val="000575E5"/>
    <w:rsid w:val="00057C4B"/>
    <w:rsid w:val="00062A23"/>
    <w:rsid w:val="00063EFB"/>
    <w:rsid w:val="0006435F"/>
    <w:rsid w:val="00064C52"/>
    <w:rsid w:val="00064E64"/>
    <w:rsid w:val="00066757"/>
    <w:rsid w:val="000676C0"/>
    <w:rsid w:val="00067ADF"/>
    <w:rsid w:val="00073C6D"/>
    <w:rsid w:val="00075BB8"/>
    <w:rsid w:val="00076A51"/>
    <w:rsid w:val="000774B9"/>
    <w:rsid w:val="00077B8E"/>
    <w:rsid w:val="0008041E"/>
    <w:rsid w:val="0008070C"/>
    <w:rsid w:val="00080871"/>
    <w:rsid w:val="00081074"/>
    <w:rsid w:val="00082A29"/>
    <w:rsid w:val="00083B59"/>
    <w:rsid w:val="00085CB2"/>
    <w:rsid w:val="000879FE"/>
    <w:rsid w:val="00087D32"/>
    <w:rsid w:val="00090297"/>
    <w:rsid w:val="00091310"/>
    <w:rsid w:val="00091316"/>
    <w:rsid w:val="00091658"/>
    <w:rsid w:val="0009229A"/>
    <w:rsid w:val="00092335"/>
    <w:rsid w:val="00093FB1"/>
    <w:rsid w:val="00095586"/>
    <w:rsid w:val="00095E1A"/>
    <w:rsid w:val="00097509"/>
    <w:rsid w:val="00097A6C"/>
    <w:rsid w:val="00097D8A"/>
    <w:rsid w:val="000A1EE3"/>
    <w:rsid w:val="000A2434"/>
    <w:rsid w:val="000A34EB"/>
    <w:rsid w:val="000A46AC"/>
    <w:rsid w:val="000A574B"/>
    <w:rsid w:val="000A7A64"/>
    <w:rsid w:val="000B0F1D"/>
    <w:rsid w:val="000B3A43"/>
    <w:rsid w:val="000B5AE3"/>
    <w:rsid w:val="000B6A94"/>
    <w:rsid w:val="000C027B"/>
    <w:rsid w:val="000C1F6D"/>
    <w:rsid w:val="000C2BA1"/>
    <w:rsid w:val="000C2D7D"/>
    <w:rsid w:val="000C301F"/>
    <w:rsid w:val="000C46E3"/>
    <w:rsid w:val="000C539B"/>
    <w:rsid w:val="000D0B0F"/>
    <w:rsid w:val="000D0D70"/>
    <w:rsid w:val="000D135C"/>
    <w:rsid w:val="000D17F5"/>
    <w:rsid w:val="000D1DD9"/>
    <w:rsid w:val="000D22E7"/>
    <w:rsid w:val="000D24EE"/>
    <w:rsid w:val="000D30F6"/>
    <w:rsid w:val="000D4306"/>
    <w:rsid w:val="000D46F8"/>
    <w:rsid w:val="000D5D64"/>
    <w:rsid w:val="000D66E4"/>
    <w:rsid w:val="000D6C97"/>
    <w:rsid w:val="000D7ABF"/>
    <w:rsid w:val="000E100A"/>
    <w:rsid w:val="000E192C"/>
    <w:rsid w:val="000E1B14"/>
    <w:rsid w:val="000E272C"/>
    <w:rsid w:val="000E3C04"/>
    <w:rsid w:val="000E42A9"/>
    <w:rsid w:val="000E4622"/>
    <w:rsid w:val="000E7BF5"/>
    <w:rsid w:val="000E7D08"/>
    <w:rsid w:val="000F01AA"/>
    <w:rsid w:val="000F01B9"/>
    <w:rsid w:val="000F03C0"/>
    <w:rsid w:val="000F1EE6"/>
    <w:rsid w:val="000F2746"/>
    <w:rsid w:val="000F34EA"/>
    <w:rsid w:val="000F3591"/>
    <w:rsid w:val="000F3CDD"/>
    <w:rsid w:val="000F471E"/>
    <w:rsid w:val="000F4D6F"/>
    <w:rsid w:val="000F65AA"/>
    <w:rsid w:val="000F65D0"/>
    <w:rsid w:val="000F7F3E"/>
    <w:rsid w:val="0010172F"/>
    <w:rsid w:val="001017D4"/>
    <w:rsid w:val="001032B4"/>
    <w:rsid w:val="0010360C"/>
    <w:rsid w:val="00103B74"/>
    <w:rsid w:val="00103FF6"/>
    <w:rsid w:val="00104604"/>
    <w:rsid w:val="00104901"/>
    <w:rsid w:val="001061EA"/>
    <w:rsid w:val="001107E2"/>
    <w:rsid w:val="00111EF9"/>
    <w:rsid w:val="0011396D"/>
    <w:rsid w:val="00113B29"/>
    <w:rsid w:val="0012189A"/>
    <w:rsid w:val="00121BB5"/>
    <w:rsid w:val="001224FE"/>
    <w:rsid w:val="00122983"/>
    <w:rsid w:val="001229D2"/>
    <w:rsid w:val="00122F64"/>
    <w:rsid w:val="00122FCF"/>
    <w:rsid w:val="00124AE5"/>
    <w:rsid w:val="00125057"/>
    <w:rsid w:val="00125689"/>
    <w:rsid w:val="001256FA"/>
    <w:rsid w:val="00126464"/>
    <w:rsid w:val="00127188"/>
    <w:rsid w:val="001277BF"/>
    <w:rsid w:val="00134136"/>
    <w:rsid w:val="001362E9"/>
    <w:rsid w:val="00136349"/>
    <w:rsid w:val="001366B6"/>
    <w:rsid w:val="00137289"/>
    <w:rsid w:val="0014182F"/>
    <w:rsid w:val="00141A42"/>
    <w:rsid w:val="00141C4F"/>
    <w:rsid w:val="00141CF1"/>
    <w:rsid w:val="0014236B"/>
    <w:rsid w:val="00143AD4"/>
    <w:rsid w:val="00143D7B"/>
    <w:rsid w:val="00144C6E"/>
    <w:rsid w:val="00144EB6"/>
    <w:rsid w:val="00145371"/>
    <w:rsid w:val="00145EE5"/>
    <w:rsid w:val="00146BB3"/>
    <w:rsid w:val="00147CEA"/>
    <w:rsid w:val="00150766"/>
    <w:rsid w:val="00150940"/>
    <w:rsid w:val="00150B6F"/>
    <w:rsid w:val="00150DA6"/>
    <w:rsid w:val="001525B1"/>
    <w:rsid w:val="001543F0"/>
    <w:rsid w:val="001549F4"/>
    <w:rsid w:val="0015610B"/>
    <w:rsid w:val="00160DEE"/>
    <w:rsid w:val="00163CB8"/>
    <w:rsid w:val="00164D0F"/>
    <w:rsid w:val="0016554A"/>
    <w:rsid w:val="00166347"/>
    <w:rsid w:val="0016645C"/>
    <w:rsid w:val="00166DC4"/>
    <w:rsid w:val="00170D88"/>
    <w:rsid w:val="00170F2D"/>
    <w:rsid w:val="00173ABA"/>
    <w:rsid w:val="00173D93"/>
    <w:rsid w:val="00174ABE"/>
    <w:rsid w:val="00177BF3"/>
    <w:rsid w:val="00177D0E"/>
    <w:rsid w:val="00180EED"/>
    <w:rsid w:val="001813BC"/>
    <w:rsid w:val="00181C81"/>
    <w:rsid w:val="00182337"/>
    <w:rsid w:val="00183E40"/>
    <w:rsid w:val="00184662"/>
    <w:rsid w:val="00185358"/>
    <w:rsid w:val="0018650F"/>
    <w:rsid w:val="001866A8"/>
    <w:rsid w:val="00186C78"/>
    <w:rsid w:val="00186D00"/>
    <w:rsid w:val="00190E8D"/>
    <w:rsid w:val="00191359"/>
    <w:rsid w:val="001917E5"/>
    <w:rsid w:val="00192065"/>
    <w:rsid w:val="001927EB"/>
    <w:rsid w:val="00192DDA"/>
    <w:rsid w:val="00193FEC"/>
    <w:rsid w:val="00194064"/>
    <w:rsid w:val="00194FD1"/>
    <w:rsid w:val="001A1F33"/>
    <w:rsid w:val="001A3AD2"/>
    <w:rsid w:val="001A3CFE"/>
    <w:rsid w:val="001A4456"/>
    <w:rsid w:val="001A62AF"/>
    <w:rsid w:val="001A6504"/>
    <w:rsid w:val="001A67BB"/>
    <w:rsid w:val="001A77AD"/>
    <w:rsid w:val="001B0EE6"/>
    <w:rsid w:val="001B12F0"/>
    <w:rsid w:val="001B2B09"/>
    <w:rsid w:val="001B35B0"/>
    <w:rsid w:val="001B3A8F"/>
    <w:rsid w:val="001C0581"/>
    <w:rsid w:val="001C06A7"/>
    <w:rsid w:val="001C0C75"/>
    <w:rsid w:val="001C116F"/>
    <w:rsid w:val="001C23B5"/>
    <w:rsid w:val="001C40D5"/>
    <w:rsid w:val="001C4E78"/>
    <w:rsid w:val="001C4FAF"/>
    <w:rsid w:val="001C5C2C"/>
    <w:rsid w:val="001C6DC1"/>
    <w:rsid w:val="001D1241"/>
    <w:rsid w:val="001D25BC"/>
    <w:rsid w:val="001D2C92"/>
    <w:rsid w:val="001D3C4D"/>
    <w:rsid w:val="001D4F6B"/>
    <w:rsid w:val="001D547B"/>
    <w:rsid w:val="001D714C"/>
    <w:rsid w:val="001D7A74"/>
    <w:rsid w:val="001E0668"/>
    <w:rsid w:val="001E0E4D"/>
    <w:rsid w:val="001E1CD0"/>
    <w:rsid w:val="001E202D"/>
    <w:rsid w:val="001E2189"/>
    <w:rsid w:val="001E29F2"/>
    <w:rsid w:val="001E2C86"/>
    <w:rsid w:val="001E2CF6"/>
    <w:rsid w:val="001E38C5"/>
    <w:rsid w:val="001E4687"/>
    <w:rsid w:val="001E477A"/>
    <w:rsid w:val="001E54A3"/>
    <w:rsid w:val="001E557D"/>
    <w:rsid w:val="001E55FF"/>
    <w:rsid w:val="001E5E9E"/>
    <w:rsid w:val="001F0645"/>
    <w:rsid w:val="001F09B6"/>
    <w:rsid w:val="001F16AB"/>
    <w:rsid w:val="001F4C0C"/>
    <w:rsid w:val="001F5FBF"/>
    <w:rsid w:val="001F626C"/>
    <w:rsid w:val="001F6B6F"/>
    <w:rsid w:val="001F77AA"/>
    <w:rsid w:val="002001E4"/>
    <w:rsid w:val="0020143E"/>
    <w:rsid w:val="0020382C"/>
    <w:rsid w:val="002048D8"/>
    <w:rsid w:val="00204C61"/>
    <w:rsid w:val="00206130"/>
    <w:rsid w:val="00206EFB"/>
    <w:rsid w:val="00207155"/>
    <w:rsid w:val="00207BF0"/>
    <w:rsid w:val="00207D09"/>
    <w:rsid w:val="002120DA"/>
    <w:rsid w:val="00212194"/>
    <w:rsid w:val="00212930"/>
    <w:rsid w:val="00213EFD"/>
    <w:rsid w:val="00213F00"/>
    <w:rsid w:val="002148C2"/>
    <w:rsid w:val="002150DA"/>
    <w:rsid w:val="00216B69"/>
    <w:rsid w:val="002216FA"/>
    <w:rsid w:val="002233B7"/>
    <w:rsid w:val="002237AC"/>
    <w:rsid w:val="00224183"/>
    <w:rsid w:val="00224D01"/>
    <w:rsid w:val="00226989"/>
    <w:rsid w:val="00226BA3"/>
    <w:rsid w:val="002270A0"/>
    <w:rsid w:val="002271C0"/>
    <w:rsid w:val="00227980"/>
    <w:rsid w:val="00227E91"/>
    <w:rsid w:val="0023011C"/>
    <w:rsid w:val="002338C2"/>
    <w:rsid w:val="002338FB"/>
    <w:rsid w:val="0023450A"/>
    <w:rsid w:val="00234686"/>
    <w:rsid w:val="00235ACF"/>
    <w:rsid w:val="002414F7"/>
    <w:rsid w:val="00241CF2"/>
    <w:rsid w:val="0024506F"/>
    <w:rsid w:val="002456D7"/>
    <w:rsid w:val="002457F9"/>
    <w:rsid w:val="0024580B"/>
    <w:rsid w:val="00245C9D"/>
    <w:rsid w:val="00247C25"/>
    <w:rsid w:val="00251BDF"/>
    <w:rsid w:val="00252344"/>
    <w:rsid w:val="00252B63"/>
    <w:rsid w:val="00253EC5"/>
    <w:rsid w:val="00254464"/>
    <w:rsid w:val="002547A2"/>
    <w:rsid w:val="00255429"/>
    <w:rsid w:val="002558E5"/>
    <w:rsid w:val="002567F3"/>
    <w:rsid w:val="00256EE7"/>
    <w:rsid w:val="00257E84"/>
    <w:rsid w:val="002604C6"/>
    <w:rsid w:val="002616D0"/>
    <w:rsid w:val="00265827"/>
    <w:rsid w:val="00265BE3"/>
    <w:rsid w:val="00270EC6"/>
    <w:rsid w:val="00272914"/>
    <w:rsid w:val="00272A98"/>
    <w:rsid w:val="00274475"/>
    <w:rsid w:val="00274672"/>
    <w:rsid w:val="00274A30"/>
    <w:rsid w:val="00274C81"/>
    <w:rsid w:val="00274EEF"/>
    <w:rsid w:val="00275621"/>
    <w:rsid w:val="00277007"/>
    <w:rsid w:val="00280671"/>
    <w:rsid w:val="0028069F"/>
    <w:rsid w:val="00280DC4"/>
    <w:rsid w:val="00281D3E"/>
    <w:rsid w:val="0028298C"/>
    <w:rsid w:val="00284A3F"/>
    <w:rsid w:val="00285841"/>
    <w:rsid w:val="00285A9A"/>
    <w:rsid w:val="00285E7A"/>
    <w:rsid w:val="00286501"/>
    <w:rsid w:val="00286C83"/>
    <w:rsid w:val="00286F59"/>
    <w:rsid w:val="00293242"/>
    <w:rsid w:val="002932AD"/>
    <w:rsid w:val="00293383"/>
    <w:rsid w:val="00293952"/>
    <w:rsid w:val="0029510B"/>
    <w:rsid w:val="00295392"/>
    <w:rsid w:val="00295C87"/>
    <w:rsid w:val="00296A9F"/>
    <w:rsid w:val="002A044F"/>
    <w:rsid w:val="002A46E0"/>
    <w:rsid w:val="002A574C"/>
    <w:rsid w:val="002A6ACC"/>
    <w:rsid w:val="002B054C"/>
    <w:rsid w:val="002B45FC"/>
    <w:rsid w:val="002B7219"/>
    <w:rsid w:val="002C12F8"/>
    <w:rsid w:val="002C1598"/>
    <w:rsid w:val="002C1DF8"/>
    <w:rsid w:val="002C3751"/>
    <w:rsid w:val="002C7DF6"/>
    <w:rsid w:val="002D14FB"/>
    <w:rsid w:val="002D19CC"/>
    <w:rsid w:val="002D1F7B"/>
    <w:rsid w:val="002D2426"/>
    <w:rsid w:val="002D2A2D"/>
    <w:rsid w:val="002D38C6"/>
    <w:rsid w:val="002D62EF"/>
    <w:rsid w:val="002D6449"/>
    <w:rsid w:val="002D787A"/>
    <w:rsid w:val="002E07FD"/>
    <w:rsid w:val="002E0875"/>
    <w:rsid w:val="002E09E7"/>
    <w:rsid w:val="002E0D07"/>
    <w:rsid w:val="002E1E95"/>
    <w:rsid w:val="002E21A0"/>
    <w:rsid w:val="002E2C60"/>
    <w:rsid w:val="002E35CE"/>
    <w:rsid w:val="002E5977"/>
    <w:rsid w:val="002E5DBE"/>
    <w:rsid w:val="002E7A77"/>
    <w:rsid w:val="002F1A76"/>
    <w:rsid w:val="002F2403"/>
    <w:rsid w:val="002F3A40"/>
    <w:rsid w:val="002F400E"/>
    <w:rsid w:val="002F4CB4"/>
    <w:rsid w:val="002F6FEB"/>
    <w:rsid w:val="00300C0E"/>
    <w:rsid w:val="003022C5"/>
    <w:rsid w:val="003039A2"/>
    <w:rsid w:val="003046F1"/>
    <w:rsid w:val="003054AC"/>
    <w:rsid w:val="0030589A"/>
    <w:rsid w:val="0030691A"/>
    <w:rsid w:val="00306E2F"/>
    <w:rsid w:val="00311BEB"/>
    <w:rsid w:val="00311D4D"/>
    <w:rsid w:val="00312924"/>
    <w:rsid w:val="0031386E"/>
    <w:rsid w:val="00314680"/>
    <w:rsid w:val="0031580D"/>
    <w:rsid w:val="003159CA"/>
    <w:rsid w:val="00316172"/>
    <w:rsid w:val="003162B5"/>
    <w:rsid w:val="00316636"/>
    <w:rsid w:val="003175BB"/>
    <w:rsid w:val="003204B6"/>
    <w:rsid w:val="00322A10"/>
    <w:rsid w:val="003230AF"/>
    <w:rsid w:val="003233BB"/>
    <w:rsid w:val="0032351C"/>
    <w:rsid w:val="0032382E"/>
    <w:rsid w:val="00323BB2"/>
    <w:rsid w:val="00324716"/>
    <w:rsid w:val="0032489C"/>
    <w:rsid w:val="00326144"/>
    <w:rsid w:val="00326F81"/>
    <w:rsid w:val="00327C14"/>
    <w:rsid w:val="0033084B"/>
    <w:rsid w:val="00332294"/>
    <w:rsid w:val="003325E9"/>
    <w:rsid w:val="00333597"/>
    <w:rsid w:val="00333652"/>
    <w:rsid w:val="00333DD4"/>
    <w:rsid w:val="00334BAD"/>
    <w:rsid w:val="00334D30"/>
    <w:rsid w:val="00334FA3"/>
    <w:rsid w:val="00335103"/>
    <w:rsid w:val="00336DB9"/>
    <w:rsid w:val="003405A1"/>
    <w:rsid w:val="00340B63"/>
    <w:rsid w:val="00340D3E"/>
    <w:rsid w:val="00341345"/>
    <w:rsid w:val="00343B58"/>
    <w:rsid w:val="00344ACC"/>
    <w:rsid w:val="0034551D"/>
    <w:rsid w:val="003466D3"/>
    <w:rsid w:val="00347186"/>
    <w:rsid w:val="003474B3"/>
    <w:rsid w:val="003504CB"/>
    <w:rsid w:val="00350FF0"/>
    <w:rsid w:val="00351AAD"/>
    <w:rsid w:val="00351BE6"/>
    <w:rsid w:val="0035211F"/>
    <w:rsid w:val="003526EC"/>
    <w:rsid w:val="00352846"/>
    <w:rsid w:val="00352876"/>
    <w:rsid w:val="0035400C"/>
    <w:rsid w:val="00355FCE"/>
    <w:rsid w:val="00356E80"/>
    <w:rsid w:val="00357D64"/>
    <w:rsid w:val="003601C6"/>
    <w:rsid w:val="003602C8"/>
    <w:rsid w:val="00362AE3"/>
    <w:rsid w:val="00362B1A"/>
    <w:rsid w:val="003632DD"/>
    <w:rsid w:val="003635E2"/>
    <w:rsid w:val="0036362F"/>
    <w:rsid w:val="003638BB"/>
    <w:rsid w:val="00363F36"/>
    <w:rsid w:val="003648C7"/>
    <w:rsid w:val="00365C7F"/>
    <w:rsid w:val="00366062"/>
    <w:rsid w:val="003672DA"/>
    <w:rsid w:val="003711DE"/>
    <w:rsid w:val="0037146C"/>
    <w:rsid w:val="003725DD"/>
    <w:rsid w:val="00372E5F"/>
    <w:rsid w:val="00374BEA"/>
    <w:rsid w:val="003777E6"/>
    <w:rsid w:val="00380347"/>
    <w:rsid w:val="003810CF"/>
    <w:rsid w:val="00381257"/>
    <w:rsid w:val="00381E15"/>
    <w:rsid w:val="00382F49"/>
    <w:rsid w:val="00383E8D"/>
    <w:rsid w:val="00384353"/>
    <w:rsid w:val="00384665"/>
    <w:rsid w:val="00385F0E"/>
    <w:rsid w:val="003864DD"/>
    <w:rsid w:val="00386F54"/>
    <w:rsid w:val="00390CC8"/>
    <w:rsid w:val="0039131E"/>
    <w:rsid w:val="00392307"/>
    <w:rsid w:val="0039278B"/>
    <w:rsid w:val="00393475"/>
    <w:rsid w:val="00394E2F"/>
    <w:rsid w:val="00396603"/>
    <w:rsid w:val="0039766F"/>
    <w:rsid w:val="003A2A6D"/>
    <w:rsid w:val="003A3B67"/>
    <w:rsid w:val="003A4340"/>
    <w:rsid w:val="003A571B"/>
    <w:rsid w:val="003A5D29"/>
    <w:rsid w:val="003A5F5B"/>
    <w:rsid w:val="003A6EBF"/>
    <w:rsid w:val="003B29FA"/>
    <w:rsid w:val="003B62F0"/>
    <w:rsid w:val="003B6D12"/>
    <w:rsid w:val="003B6F89"/>
    <w:rsid w:val="003B7B04"/>
    <w:rsid w:val="003C0690"/>
    <w:rsid w:val="003C3C41"/>
    <w:rsid w:val="003C3C82"/>
    <w:rsid w:val="003C4D6A"/>
    <w:rsid w:val="003C4F13"/>
    <w:rsid w:val="003C66DB"/>
    <w:rsid w:val="003C6FCF"/>
    <w:rsid w:val="003C72CD"/>
    <w:rsid w:val="003D0AF9"/>
    <w:rsid w:val="003D0EE8"/>
    <w:rsid w:val="003D13D3"/>
    <w:rsid w:val="003D2019"/>
    <w:rsid w:val="003D2917"/>
    <w:rsid w:val="003D7B90"/>
    <w:rsid w:val="003D7CA9"/>
    <w:rsid w:val="003E0D3D"/>
    <w:rsid w:val="003E16AB"/>
    <w:rsid w:val="003E1FC3"/>
    <w:rsid w:val="003E2DEC"/>
    <w:rsid w:val="003E37F2"/>
    <w:rsid w:val="003E6305"/>
    <w:rsid w:val="003E6927"/>
    <w:rsid w:val="003E71B1"/>
    <w:rsid w:val="003F0169"/>
    <w:rsid w:val="003F0B56"/>
    <w:rsid w:val="003F18D6"/>
    <w:rsid w:val="003F36AB"/>
    <w:rsid w:val="003F626E"/>
    <w:rsid w:val="003F72B5"/>
    <w:rsid w:val="004019E3"/>
    <w:rsid w:val="004021A1"/>
    <w:rsid w:val="00402357"/>
    <w:rsid w:val="004028C1"/>
    <w:rsid w:val="0040607C"/>
    <w:rsid w:val="00406889"/>
    <w:rsid w:val="00406B3F"/>
    <w:rsid w:val="0040788B"/>
    <w:rsid w:val="00414A83"/>
    <w:rsid w:val="00414C1C"/>
    <w:rsid w:val="00415E21"/>
    <w:rsid w:val="004165C2"/>
    <w:rsid w:val="00416B7E"/>
    <w:rsid w:val="00422DD7"/>
    <w:rsid w:val="00423B02"/>
    <w:rsid w:val="00423D23"/>
    <w:rsid w:val="004251EA"/>
    <w:rsid w:val="00426990"/>
    <w:rsid w:val="00426E96"/>
    <w:rsid w:val="0042762F"/>
    <w:rsid w:val="00427A4F"/>
    <w:rsid w:val="00430B88"/>
    <w:rsid w:val="00432316"/>
    <w:rsid w:val="00432474"/>
    <w:rsid w:val="00432476"/>
    <w:rsid w:val="004338DB"/>
    <w:rsid w:val="00435220"/>
    <w:rsid w:val="00436721"/>
    <w:rsid w:val="0043689C"/>
    <w:rsid w:val="00437F60"/>
    <w:rsid w:val="00440638"/>
    <w:rsid w:val="004407DB"/>
    <w:rsid w:val="00441BFD"/>
    <w:rsid w:val="00441DCB"/>
    <w:rsid w:val="0044337F"/>
    <w:rsid w:val="00444BCA"/>
    <w:rsid w:val="004456E5"/>
    <w:rsid w:val="004477A2"/>
    <w:rsid w:val="00450374"/>
    <w:rsid w:val="00450425"/>
    <w:rsid w:val="004513C4"/>
    <w:rsid w:val="00453810"/>
    <w:rsid w:val="00453CBD"/>
    <w:rsid w:val="00454844"/>
    <w:rsid w:val="004553D0"/>
    <w:rsid w:val="004560B9"/>
    <w:rsid w:val="0045626E"/>
    <w:rsid w:val="004562AE"/>
    <w:rsid w:val="00457D87"/>
    <w:rsid w:val="00461DF6"/>
    <w:rsid w:val="00463184"/>
    <w:rsid w:val="00463A35"/>
    <w:rsid w:val="004640F4"/>
    <w:rsid w:val="00464DED"/>
    <w:rsid w:val="00464F1A"/>
    <w:rsid w:val="00466BA5"/>
    <w:rsid w:val="00467A9E"/>
    <w:rsid w:val="00470C18"/>
    <w:rsid w:val="00471BFF"/>
    <w:rsid w:val="004753E8"/>
    <w:rsid w:val="0047562E"/>
    <w:rsid w:val="00475997"/>
    <w:rsid w:val="004768C2"/>
    <w:rsid w:val="00476F14"/>
    <w:rsid w:val="004808F9"/>
    <w:rsid w:val="00481FED"/>
    <w:rsid w:val="00482346"/>
    <w:rsid w:val="004827A5"/>
    <w:rsid w:val="00484624"/>
    <w:rsid w:val="00486FA1"/>
    <w:rsid w:val="0049086B"/>
    <w:rsid w:val="0049281C"/>
    <w:rsid w:val="004944D0"/>
    <w:rsid w:val="004945FA"/>
    <w:rsid w:val="00495C72"/>
    <w:rsid w:val="004963F2"/>
    <w:rsid w:val="00496D44"/>
    <w:rsid w:val="00497951"/>
    <w:rsid w:val="00497C43"/>
    <w:rsid w:val="004A0280"/>
    <w:rsid w:val="004A032A"/>
    <w:rsid w:val="004A0A1C"/>
    <w:rsid w:val="004A1682"/>
    <w:rsid w:val="004A2085"/>
    <w:rsid w:val="004A2C81"/>
    <w:rsid w:val="004A46B0"/>
    <w:rsid w:val="004A4D08"/>
    <w:rsid w:val="004A53B3"/>
    <w:rsid w:val="004A5B39"/>
    <w:rsid w:val="004B05F7"/>
    <w:rsid w:val="004B0EE8"/>
    <w:rsid w:val="004B1452"/>
    <w:rsid w:val="004B2817"/>
    <w:rsid w:val="004B30EC"/>
    <w:rsid w:val="004B37CE"/>
    <w:rsid w:val="004B4102"/>
    <w:rsid w:val="004B44EC"/>
    <w:rsid w:val="004B4ECF"/>
    <w:rsid w:val="004C0742"/>
    <w:rsid w:val="004C0A95"/>
    <w:rsid w:val="004C1C55"/>
    <w:rsid w:val="004C1F70"/>
    <w:rsid w:val="004C237B"/>
    <w:rsid w:val="004C2E0B"/>
    <w:rsid w:val="004C3872"/>
    <w:rsid w:val="004C40D2"/>
    <w:rsid w:val="004C41F4"/>
    <w:rsid w:val="004C6024"/>
    <w:rsid w:val="004C7A65"/>
    <w:rsid w:val="004D030C"/>
    <w:rsid w:val="004D1B47"/>
    <w:rsid w:val="004D2577"/>
    <w:rsid w:val="004D2F56"/>
    <w:rsid w:val="004D4711"/>
    <w:rsid w:val="004D5BDA"/>
    <w:rsid w:val="004D66A1"/>
    <w:rsid w:val="004D68E9"/>
    <w:rsid w:val="004E0C1D"/>
    <w:rsid w:val="004E20A2"/>
    <w:rsid w:val="004E2175"/>
    <w:rsid w:val="004E219A"/>
    <w:rsid w:val="004E3F8A"/>
    <w:rsid w:val="004E4FA9"/>
    <w:rsid w:val="004E66D5"/>
    <w:rsid w:val="004E6AA0"/>
    <w:rsid w:val="004F3DF8"/>
    <w:rsid w:val="004F4EEB"/>
    <w:rsid w:val="004F547B"/>
    <w:rsid w:val="004F554F"/>
    <w:rsid w:val="004F5A53"/>
    <w:rsid w:val="004F7C12"/>
    <w:rsid w:val="004F7EA9"/>
    <w:rsid w:val="0050069A"/>
    <w:rsid w:val="00501077"/>
    <w:rsid w:val="00501182"/>
    <w:rsid w:val="005016AD"/>
    <w:rsid w:val="00501F35"/>
    <w:rsid w:val="0050258C"/>
    <w:rsid w:val="00503ABD"/>
    <w:rsid w:val="005046CD"/>
    <w:rsid w:val="00504793"/>
    <w:rsid w:val="005065CA"/>
    <w:rsid w:val="005066BA"/>
    <w:rsid w:val="0051158D"/>
    <w:rsid w:val="00512573"/>
    <w:rsid w:val="00512C24"/>
    <w:rsid w:val="00513530"/>
    <w:rsid w:val="00513939"/>
    <w:rsid w:val="00514A67"/>
    <w:rsid w:val="00514D5B"/>
    <w:rsid w:val="00515590"/>
    <w:rsid w:val="005164D4"/>
    <w:rsid w:val="005170D9"/>
    <w:rsid w:val="00517203"/>
    <w:rsid w:val="00517FA2"/>
    <w:rsid w:val="005212A1"/>
    <w:rsid w:val="00521F3E"/>
    <w:rsid w:val="0052206D"/>
    <w:rsid w:val="005222B4"/>
    <w:rsid w:val="00522A04"/>
    <w:rsid w:val="005234FB"/>
    <w:rsid w:val="00524B9E"/>
    <w:rsid w:val="00524D94"/>
    <w:rsid w:val="005259CC"/>
    <w:rsid w:val="005263A4"/>
    <w:rsid w:val="00526B8E"/>
    <w:rsid w:val="00526BB9"/>
    <w:rsid w:val="00526D86"/>
    <w:rsid w:val="0052735A"/>
    <w:rsid w:val="00527409"/>
    <w:rsid w:val="005302E2"/>
    <w:rsid w:val="0053059D"/>
    <w:rsid w:val="005305B1"/>
    <w:rsid w:val="00531035"/>
    <w:rsid w:val="0053277F"/>
    <w:rsid w:val="0053343C"/>
    <w:rsid w:val="00533B71"/>
    <w:rsid w:val="00534897"/>
    <w:rsid w:val="00534F21"/>
    <w:rsid w:val="005359BD"/>
    <w:rsid w:val="005379B0"/>
    <w:rsid w:val="00537F10"/>
    <w:rsid w:val="00541E1E"/>
    <w:rsid w:val="00544766"/>
    <w:rsid w:val="00544834"/>
    <w:rsid w:val="00544ECF"/>
    <w:rsid w:val="00545205"/>
    <w:rsid w:val="00545DCF"/>
    <w:rsid w:val="005465BD"/>
    <w:rsid w:val="00547272"/>
    <w:rsid w:val="00547AA9"/>
    <w:rsid w:val="00547E4D"/>
    <w:rsid w:val="00547EF4"/>
    <w:rsid w:val="00551455"/>
    <w:rsid w:val="00551CA4"/>
    <w:rsid w:val="0055222E"/>
    <w:rsid w:val="005524DA"/>
    <w:rsid w:val="00553221"/>
    <w:rsid w:val="005533ED"/>
    <w:rsid w:val="00554BC7"/>
    <w:rsid w:val="00555715"/>
    <w:rsid w:val="00555786"/>
    <w:rsid w:val="00555F91"/>
    <w:rsid w:val="00556897"/>
    <w:rsid w:val="00560A21"/>
    <w:rsid w:val="00561078"/>
    <w:rsid w:val="00563BE4"/>
    <w:rsid w:val="00564228"/>
    <w:rsid w:val="00564DEB"/>
    <w:rsid w:val="00564F25"/>
    <w:rsid w:val="005651E4"/>
    <w:rsid w:val="00565A99"/>
    <w:rsid w:val="005668DD"/>
    <w:rsid w:val="005670E7"/>
    <w:rsid w:val="00570740"/>
    <w:rsid w:val="00570ADD"/>
    <w:rsid w:val="0057144B"/>
    <w:rsid w:val="005717BF"/>
    <w:rsid w:val="00571A1B"/>
    <w:rsid w:val="00572255"/>
    <w:rsid w:val="005725DC"/>
    <w:rsid w:val="00572B4C"/>
    <w:rsid w:val="0057325B"/>
    <w:rsid w:val="005736A5"/>
    <w:rsid w:val="00573CA4"/>
    <w:rsid w:val="005748C0"/>
    <w:rsid w:val="005748D1"/>
    <w:rsid w:val="00574BB5"/>
    <w:rsid w:val="00575EC9"/>
    <w:rsid w:val="00575FFB"/>
    <w:rsid w:val="00576EA5"/>
    <w:rsid w:val="005771E1"/>
    <w:rsid w:val="005779D4"/>
    <w:rsid w:val="00577B3A"/>
    <w:rsid w:val="00580C05"/>
    <w:rsid w:val="00580F1F"/>
    <w:rsid w:val="005810EF"/>
    <w:rsid w:val="00582613"/>
    <w:rsid w:val="00582A22"/>
    <w:rsid w:val="00586505"/>
    <w:rsid w:val="0059101F"/>
    <w:rsid w:val="00593993"/>
    <w:rsid w:val="005A12CB"/>
    <w:rsid w:val="005A15FE"/>
    <w:rsid w:val="005A1657"/>
    <w:rsid w:val="005A1F2F"/>
    <w:rsid w:val="005A3950"/>
    <w:rsid w:val="005A49FF"/>
    <w:rsid w:val="005A5945"/>
    <w:rsid w:val="005A5A37"/>
    <w:rsid w:val="005B023A"/>
    <w:rsid w:val="005B0794"/>
    <w:rsid w:val="005B0C20"/>
    <w:rsid w:val="005B146D"/>
    <w:rsid w:val="005B228F"/>
    <w:rsid w:val="005B23CD"/>
    <w:rsid w:val="005B5197"/>
    <w:rsid w:val="005B57A9"/>
    <w:rsid w:val="005B6120"/>
    <w:rsid w:val="005B7C2A"/>
    <w:rsid w:val="005B7E49"/>
    <w:rsid w:val="005B7FCE"/>
    <w:rsid w:val="005C32AC"/>
    <w:rsid w:val="005C3F83"/>
    <w:rsid w:val="005C499D"/>
    <w:rsid w:val="005C4C14"/>
    <w:rsid w:val="005C5571"/>
    <w:rsid w:val="005C6758"/>
    <w:rsid w:val="005C6E49"/>
    <w:rsid w:val="005C73BE"/>
    <w:rsid w:val="005C75B7"/>
    <w:rsid w:val="005D0CC5"/>
    <w:rsid w:val="005D3D89"/>
    <w:rsid w:val="005D4553"/>
    <w:rsid w:val="005D4C35"/>
    <w:rsid w:val="005D60CF"/>
    <w:rsid w:val="005D61E8"/>
    <w:rsid w:val="005D645B"/>
    <w:rsid w:val="005D75D5"/>
    <w:rsid w:val="005E0504"/>
    <w:rsid w:val="005E1209"/>
    <w:rsid w:val="005E1367"/>
    <w:rsid w:val="005E2048"/>
    <w:rsid w:val="005E2A0E"/>
    <w:rsid w:val="005E32DC"/>
    <w:rsid w:val="005E5ADE"/>
    <w:rsid w:val="005E5CCB"/>
    <w:rsid w:val="005E5E56"/>
    <w:rsid w:val="005E603C"/>
    <w:rsid w:val="005E70D4"/>
    <w:rsid w:val="005E7400"/>
    <w:rsid w:val="005E7838"/>
    <w:rsid w:val="005F0A0D"/>
    <w:rsid w:val="005F2BFE"/>
    <w:rsid w:val="005F2E80"/>
    <w:rsid w:val="005F6855"/>
    <w:rsid w:val="005F6CE8"/>
    <w:rsid w:val="006001F3"/>
    <w:rsid w:val="006003B5"/>
    <w:rsid w:val="006018A5"/>
    <w:rsid w:val="00601F8C"/>
    <w:rsid w:val="00602059"/>
    <w:rsid w:val="00605E8B"/>
    <w:rsid w:val="006074C5"/>
    <w:rsid w:val="00612A9A"/>
    <w:rsid w:val="006152CF"/>
    <w:rsid w:val="00615767"/>
    <w:rsid w:val="00620144"/>
    <w:rsid w:val="006201B1"/>
    <w:rsid w:val="00620CD8"/>
    <w:rsid w:val="00621926"/>
    <w:rsid w:val="00621B2E"/>
    <w:rsid w:val="00622A87"/>
    <w:rsid w:val="00623D3D"/>
    <w:rsid w:val="00624504"/>
    <w:rsid w:val="006272EA"/>
    <w:rsid w:val="00627D0C"/>
    <w:rsid w:val="00633069"/>
    <w:rsid w:val="00635822"/>
    <w:rsid w:val="00636DE5"/>
    <w:rsid w:val="00640F99"/>
    <w:rsid w:val="00642F3C"/>
    <w:rsid w:val="00643182"/>
    <w:rsid w:val="0064321D"/>
    <w:rsid w:val="00644B77"/>
    <w:rsid w:val="00644F04"/>
    <w:rsid w:val="0064509E"/>
    <w:rsid w:val="0064527D"/>
    <w:rsid w:val="006457D3"/>
    <w:rsid w:val="006479C7"/>
    <w:rsid w:val="00647F49"/>
    <w:rsid w:val="006517B0"/>
    <w:rsid w:val="006536A3"/>
    <w:rsid w:val="00653ED1"/>
    <w:rsid w:val="0065515B"/>
    <w:rsid w:val="0065616B"/>
    <w:rsid w:val="006567D2"/>
    <w:rsid w:val="00657010"/>
    <w:rsid w:val="00657450"/>
    <w:rsid w:val="0066060E"/>
    <w:rsid w:val="0066192D"/>
    <w:rsid w:val="006655A6"/>
    <w:rsid w:val="006675BB"/>
    <w:rsid w:val="00667627"/>
    <w:rsid w:val="00667784"/>
    <w:rsid w:val="00670B79"/>
    <w:rsid w:val="00670EC7"/>
    <w:rsid w:val="0067378D"/>
    <w:rsid w:val="006740B4"/>
    <w:rsid w:val="006748B7"/>
    <w:rsid w:val="00674BB2"/>
    <w:rsid w:val="00676963"/>
    <w:rsid w:val="00677516"/>
    <w:rsid w:val="00677A5F"/>
    <w:rsid w:val="00681040"/>
    <w:rsid w:val="0068148A"/>
    <w:rsid w:val="006818FE"/>
    <w:rsid w:val="006824C3"/>
    <w:rsid w:val="00682ADB"/>
    <w:rsid w:val="00682E73"/>
    <w:rsid w:val="006831C7"/>
    <w:rsid w:val="0068355A"/>
    <w:rsid w:val="006849B5"/>
    <w:rsid w:val="006900D4"/>
    <w:rsid w:val="00690392"/>
    <w:rsid w:val="0069109E"/>
    <w:rsid w:val="006914B1"/>
    <w:rsid w:val="00692E08"/>
    <w:rsid w:val="00693B56"/>
    <w:rsid w:val="00694DD1"/>
    <w:rsid w:val="00695BE8"/>
    <w:rsid w:val="00696300"/>
    <w:rsid w:val="0069704F"/>
    <w:rsid w:val="006970F0"/>
    <w:rsid w:val="006A00FD"/>
    <w:rsid w:val="006A31E7"/>
    <w:rsid w:val="006A3A71"/>
    <w:rsid w:val="006A7891"/>
    <w:rsid w:val="006B0FA6"/>
    <w:rsid w:val="006B2579"/>
    <w:rsid w:val="006B3AD6"/>
    <w:rsid w:val="006B5B33"/>
    <w:rsid w:val="006B5C97"/>
    <w:rsid w:val="006B69E4"/>
    <w:rsid w:val="006C14F2"/>
    <w:rsid w:val="006C1B5D"/>
    <w:rsid w:val="006C1DD7"/>
    <w:rsid w:val="006C1E42"/>
    <w:rsid w:val="006C35E5"/>
    <w:rsid w:val="006C43D5"/>
    <w:rsid w:val="006C4A92"/>
    <w:rsid w:val="006C506C"/>
    <w:rsid w:val="006C5E32"/>
    <w:rsid w:val="006C7FC5"/>
    <w:rsid w:val="006D03FB"/>
    <w:rsid w:val="006D18BB"/>
    <w:rsid w:val="006D1D07"/>
    <w:rsid w:val="006D2234"/>
    <w:rsid w:val="006D34B9"/>
    <w:rsid w:val="006D3806"/>
    <w:rsid w:val="006D5ABD"/>
    <w:rsid w:val="006D6052"/>
    <w:rsid w:val="006D62DB"/>
    <w:rsid w:val="006D775A"/>
    <w:rsid w:val="006E010E"/>
    <w:rsid w:val="006E2618"/>
    <w:rsid w:val="006E2921"/>
    <w:rsid w:val="006E2BEB"/>
    <w:rsid w:val="006E3129"/>
    <w:rsid w:val="006E4D1E"/>
    <w:rsid w:val="006E7633"/>
    <w:rsid w:val="006E7F9A"/>
    <w:rsid w:val="006F1FF6"/>
    <w:rsid w:val="006F2B96"/>
    <w:rsid w:val="006F3FB1"/>
    <w:rsid w:val="006F4128"/>
    <w:rsid w:val="006F436C"/>
    <w:rsid w:val="006F4FBB"/>
    <w:rsid w:val="006F58B9"/>
    <w:rsid w:val="006F724D"/>
    <w:rsid w:val="006F7716"/>
    <w:rsid w:val="006F7E93"/>
    <w:rsid w:val="00700018"/>
    <w:rsid w:val="0070035D"/>
    <w:rsid w:val="007019A9"/>
    <w:rsid w:val="0070287B"/>
    <w:rsid w:val="007034E1"/>
    <w:rsid w:val="00704C58"/>
    <w:rsid w:val="00704CB5"/>
    <w:rsid w:val="00704CFE"/>
    <w:rsid w:val="007057FF"/>
    <w:rsid w:val="00706BE2"/>
    <w:rsid w:val="00707DC0"/>
    <w:rsid w:val="00707F4C"/>
    <w:rsid w:val="0071174C"/>
    <w:rsid w:val="007121F4"/>
    <w:rsid w:val="00715432"/>
    <w:rsid w:val="0071565D"/>
    <w:rsid w:val="00715830"/>
    <w:rsid w:val="0071654A"/>
    <w:rsid w:val="00717606"/>
    <w:rsid w:val="00722792"/>
    <w:rsid w:val="00722EAB"/>
    <w:rsid w:val="00723A68"/>
    <w:rsid w:val="00723FC8"/>
    <w:rsid w:val="007246E2"/>
    <w:rsid w:val="00725027"/>
    <w:rsid w:val="007253EF"/>
    <w:rsid w:val="00726452"/>
    <w:rsid w:val="00727230"/>
    <w:rsid w:val="00727894"/>
    <w:rsid w:val="00730816"/>
    <w:rsid w:val="0073347C"/>
    <w:rsid w:val="00734846"/>
    <w:rsid w:val="00734CE5"/>
    <w:rsid w:val="00734D90"/>
    <w:rsid w:val="00735125"/>
    <w:rsid w:val="00735D3D"/>
    <w:rsid w:val="00735F48"/>
    <w:rsid w:val="00736F0D"/>
    <w:rsid w:val="00737298"/>
    <w:rsid w:val="00737CD9"/>
    <w:rsid w:val="00740448"/>
    <w:rsid w:val="007406F1"/>
    <w:rsid w:val="00741CE9"/>
    <w:rsid w:val="00742D83"/>
    <w:rsid w:val="007437BE"/>
    <w:rsid w:val="00743B53"/>
    <w:rsid w:val="00743D8D"/>
    <w:rsid w:val="0074570C"/>
    <w:rsid w:val="0074622D"/>
    <w:rsid w:val="00746D46"/>
    <w:rsid w:val="00746DD9"/>
    <w:rsid w:val="00753CC6"/>
    <w:rsid w:val="00755CA3"/>
    <w:rsid w:val="00755ECF"/>
    <w:rsid w:val="007569F3"/>
    <w:rsid w:val="007576F8"/>
    <w:rsid w:val="0076039F"/>
    <w:rsid w:val="007614B5"/>
    <w:rsid w:val="0076192F"/>
    <w:rsid w:val="0076213B"/>
    <w:rsid w:val="007628CB"/>
    <w:rsid w:val="00762E40"/>
    <w:rsid w:val="00762F94"/>
    <w:rsid w:val="007648FE"/>
    <w:rsid w:val="007654F6"/>
    <w:rsid w:val="00770947"/>
    <w:rsid w:val="007713D4"/>
    <w:rsid w:val="0077199D"/>
    <w:rsid w:val="00771EB6"/>
    <w:rsid w:val="0077255B"/>
    <w:rsid w:val="007737BC"/>
    <w:rsid w:val="00780115"/>
    <w:rsid w:val="00780835"/>
    <w:rsid w:val="00780D58"/>
    <w:rsid w:val="00781357"/>
    <w:rsid w:val="0078406E"/>
    <w:rsid w:val="00784CC6"/>
    <w:rsid w:val="007850B6"/>
    <w:rsid w:val="00785522"/>
    <w:rsid w:val="00785844"/>
    <w:rsid w:val="00791F12"/>
    <w:rsid w:val="00792FB4"/>
    <w:rsid w:val="00793368"/>
    <w:rsid w:val="007933EB"/>
    <w:rsid w:val="00795187"/>
    <w:rsid w:val="00797461"/>
    <w:rsid w:val="007A03E2"/>
    <w:rsid w:val="007A1CF0"/>
    <w:rsid w:val="007A1F3D"/>
    <w:rsid w:val="007A2D8A"/>
    <w:rsid w:val="007A3123"/>
    <w:rsid w:val="007A4AA2"/>
    <w:rsid w:val="007A7616"/>
    <w:rsid w:val="007B013F"/>
    <w:rsid w:val="007B05AE"/>
    <w:rsid w:val="007B40E9"/>
    <w:rsid w:val="007B4D3B"/>
    <w:rsid w:val="007B56E5"/>
    <w:rsid w:val="007B5C1F"/>
    <w:rsid w:val="007B6862"/>
    <w:rsid w:val="007B6AEB"/>
    <w:rsid w:val="007C0955"/>
    <w:rsid w:val="007C09AF"/>
    <w:rsid w:val="007C0B94"/>
    <w:rsid w:val="007C26A7"/>
    <w:rsid w:val="007C32CF"/>
    <w:rsid w:val="007C361F"/>
    <w:rsid w:val="007C3BA6"/>
    <w:rsid w:val="007C5838"/>
    <w:rsid w:val="007C59B7"/>
    <w:rsid w:val="007C6B75"/>
    <w:rsid w:val="007C6F4F"/>
    <w:rsid w:val="007D064F"/>
    <w:rsid w:val="007D06CB"/>
    <w:rsid w:val="007D12A4"/>
    <w:rsid w:val="007D2766"/>
    <w:rsid w:val="007D41AF"/>
    <w:rsid w:val="007D55A3"/>
    <w:rsid w:val="007D5D42"/>
    <w:rsid w:val="007D5FEB"/>
    <w:rsid w:val="007D7031"/>
    <w:rsid w:val="007D7059"/>
    <w:rsid w:val="007E270F"/>
    <w:rsid w:val="007E2C43"/>
    <w:rsid w:val="007E3038"/>
    <w:rsid w:val="007E3EB7"/>
    <w:rsid w:val="007E4A79"/>
    <w:rsid w:val="007E5792"/>
    <w:rsid w:val="007E69AB"/>
    <w:rsid w:val="007E6DFA"/>
    <w:rsid w:val="007E735B"/>
    <w:rsid w:val="007E79E5"/>
    <w:rsid w:val="007F06CF"/>
    <w:rsid w:val="007F1368"/>
    <w:rsid w:val="007F369B"/>
    <w:rsid w:val="007F3CCD"/>
    <w:rsid w:val="007F65BF"/>
    <w:rsid w:val="007F7C72"/>
    <w:rsid w:val="00800276"/>
    <w:rsid w:val="008014B0"/>
    <w:rsid w:val="008040BA"/>
    <w:rsid w:val="008043AC"/>
    <w:rsid w:val="0080445E"/>
    <w:rsid w:val="008112BC"/>
    <w:rsid w:val="00811F5E"/>
    <w:rsid w:val="00812414"/>
    <w:rsid w:val="0081437B"/>
    <w:rsid w:val="008167A0"/>
    <w:rsid w:val="00816B28"/>
    <w:rsid w:val="00816BD8"/>
    <w:rsid w:val="00816F1E"/>
    <w:rsid w:val="00820D1C"/>
    <w:rsid w:val="008216F4"/>
    <w:rsid w:val="008217B4"/>
    <w:rsid w:val="00822FDD"/>
    <w:rsid w:val="008230B0"/>
    <w:rsid w:val="00823D06"/>
    <w:rsid w:val="00824564"/>
    <w:rsid w:val="00824756"/>
    <w:rsid w:val="00825C64"/>
    <w:rsid w:val="00825D56"/>
    <w:rsid w:val="00826BBE"/>
    <w:rsid w:val="00826F12"/>
    <w:rsid w:val="008317FB"/>
    <w:rsid w:val="008335AA"/>
    <w:rsid w:val="00833CDC"/>
    <w:rsid w:val="008343D0"/>
    <w:rsid w:val="0083532D"/>
    <w:rsid w:val="008361F9"/>
    <w:rsid w:val="008376ED"/>
    <w:rsid w:val="00843776"/>
    <w:rsid w:val="0084410F"/>
    <w:rsid w:val="0084646F"/>
    <w:rsid w:val="00846778"/>
    <w:rsid w:val="00851677"/>
    <w:rsid w:val="00852A18"/>
    <w:rsid w:val="00852D18"/>
    <w:rsid w:val="0085441E"/>
    <w:rsid w:val="00855D19"/>
    <w:rsid w:val="00857C63"/>
    <w:rsid w:val="00860B65"/>
    <w:rsid w:val="0086108C"/>
    <w:rsid w:val="00861C18"/>
    <w:rsid w:val="00861CC2"/>
    <w:rsid w:val="00864A98"/>
    <w:rsid w:val="00866645"/>
    <w:rsid w:val="00866BC2"/>
    <w:rsid w:val="00870D26"/>
    <w:rsid w:val="00871282"/>
    <w:rsid w:val="00875E9D"/>
    <w:rsid w:val="008769A2"/>
    <w:rsid w:val="00877E91"/>
    <w:rsid w:val="0088008B"/>
    <w:rsid w:val="00880E30"/>
    <w:rsid w:val="008846C7"/>
    <w:rsid w:val="00884866"/>
    <w:rsid w:val="00884F9F"/>
    <w:rsid w:val="00891BC5"/>
    <w:rsid w:val="00892955"/>
    <w:rsid w:val="008942E4"/>
    <w:rsid w:val="00894B80"/>
    <w:rsid w:val="00895EED"/>
    <w:rsid w:val="00896AC5"/>
    <w:rsid w:val="00897492"/>
    <w:rsid w:val="008A01A2"/>
    <w:rsid w:val="008A0963"/>
    <w:rsid w:val="008A12C8"/>
    <w:rsid w:val="008A1722"/>
    <w:rsid w:val="008A1E8B"/>
    <w:rsid w:val="008A295E"/>
    <w:rsid w:val="008A3C5D"/>
    <w:rsid w:val="008A3E1F"/>
    <w:rsid w:val="008A4000"/>
    <w:rsid w:val="008A4667"/>
    <w:rsid w:val="008A4932"/>
    <w:rsid w:val="008A4A8D"/>
    <w:rsid w:val="008A6F19"/>
    <w:rsid w:val="008A7E6D"/>
    <w:rsid w:val="008B0257"/>
    <w:rsid w:val="008B4D35"/>
    <w:rsid w:val="008B4FA3"/>
    <w:rsid w:val="008B5C82"/>
    <w:rsid w:val="008B72B5"/>
    <w:rsid w:val="008B74E5"/>
    <w:rsid w:val="008C2913"/>
    <w:rsid w:val="008C30A6"/>
    <w:rsid w:val="008C3557"/>
    <w:rsid w:val="008C3A4E"/>
    <w:rsid w:val="008C546D"/>
    <w:rsid w:val="008C55F0"/>
    <w:rsid w:val="008C59DC"/>
    <w:rsid w:val="008D0B9C"/>
    <w:rsid w:val="008D0EF0"/>
    <w:rsid w:val="008D10B0"/>
    <w:rsid w:val="008D2332"/>
    <w:rsid w:val="008D2459"/>
    <w:rsid w:val="008D300B"/>
    <w:rsid w:val="008D412D"/>
    <w:rsid w:val="008D459C"/>
    <w:rsid w:val="008D4733"/>
    <w:rsid w:val="008D4767"/>
    <w:rsid w:val="008D4F0E"/>
    <w:rsid w:val="008D52C2"/>
    <w:rsid w:val="008D6AF9"/>
    <w:rsid w:val="008D7340"/>
    <w:rsid w:val="008D7746"/>
    <w:rsid w:val="008D7E44"/>
    <w:rsid w:val="008E02AA"/>
    <w:rsid w:val="008E0370"/>
    <w:rsid w:val="008E0BB5"/>
    <w:rsid w:val="008E1778"/>
    <w:rsid w:val="008E3319"/>
    <w:rsid w:val="008E626F"/>
    <w:rsid w:val="008F0659"/>
    <w:rsid w:val="008F0CCB"/>
    <w:rsid w:val="008F16A6"/>
    <w:rsid w:val="008F2E04"/>
    <w:rsid w:val="008F3760"/>
    <w:rsid w:val="008F6377"/>
    <w:rsid w:val="00900F24"/>
    <w:rsid w:val="009025B6"/>
    <w:rsid w:val="00903B02"/>
    <w:rsid w:val="009062E7"/>
    <w:rsid w:val="0091261C"/>
    <w:rsid w:val="009146EF"/>
    <w:rsid w:val="00914949"/>
    <w:rsid w:val="00917317"/>
    <w:rsid w:val="00917502"/>
    <w:rsid w:val="00921206"/>
    <w:rsid w:val="00924844"/>
    <w:rsid w:val="00924CEA"/>
    <w:rsid w:val="00924FF4"/>
    <w:rsid w:val="00925D82"/>
    <w:rsid w:val="00925E9D"/>
    <w:rsid w:val="009278D2"/>
    <w:rsid w:val="00932483"/>
    <w:rsid w:val="00932ED2"/>
    <w:rsid w:val="00933526"/>
    <w:rsid w:val="00933BBF"/>
    <w:rsid w:val="0093464A"/>
    <w:rsid w:val="00934654"/>
    <w:rsid w:val="0093529A"/>
    <w:rsid w:val="00935361"/>
    <w:rsid w:val="0093567C"/>
    <w:rsid w:val="00937E72"/>
    <w:rsid w:val="009432BF"/>
    <w:rsid w:val="00943CD8"/>
    <w:rsid w:val="009444D8"/>
    <w:rsid w:val="0094495A"/>
    <w:rsid w:val="00944DE9"/>
    <w:rsid w:val="00944E95"/>
    <w:rsid w:val="00945A34"/>
    <w:rsid w:val="00946699"/>
    <w:rsid w:val="00947638"/>
    <w:rsid w:val="00947DA6"/>
    <w:rsid w:val="00950229"/>
    <w:rsid w:val="0095025A"/>
    <w:rsid w:val="00950AE1"/>
    <w:rsid w:val="009515F8"/>
    <w:rsid w:val="0095388D"/>
    <w:rsid w:val="00953A48"/>
    <w:rsid w:val="0095423A"/>
    <w:rsid w:val="00954240"/>
    <w:rsid w:val="009548CC"/>
    <w:rsid w:val="0095682E"/>
    <w:rsid w:val="00956AC5"/>
    <w:rsid w:val="0095779F"/>
    <w:rsid w:val="009609F6"/>
    <w:rsid w:val="00962A02"/>
    <w:rsid w:val="0096302D"/>
    <w:rsid w:val="009633E4"/>
    <w:rsid w:val="00963FCF"/>
    <w:rsid w:val="009642F7"/>
    <w:rsid w:val="00964794"/>
    <w:rsid w:val="0096542A"/>
    <w:rsid w:val="0097092D"/>
    <w:rsid w:val="0097161B"/>
    <w:rsid w:val="00971CAB"/>
    <w:rsid w:val="009732B7"/>
    <w:rsid w:val="00973596"/>
    <w:rsid w:val="009736DD"/>
    <w:rsid w:val="00973B4A"/>
    <w:rsid w:val="00974E45"/>
    <w:rsid w:val="00975408"/>
    <w:rsid w:val="009766AB"/>
    <w:rsid w:val="00976799"/>
    <w:rsid w:val="00977010"/>
    <w:rsid w:val="00980264"/>
    <w:rsid w:val="00983BEF"/>
    <w:rsid w:val="00985C79"/>
    <w:rsid w:val="009867C6"/>
    <w:rsid w:val="00986A90"/>
    <w:rsid w:val="00987B61"/>
    <w:rsid w:val="00987CAF"/>
    <w:rsid w:val="00987E83"/>
    <w:rsid w:val="009903F4"/>
    <w:rsid w:val="009918B5"/>
    <w:rsid w:val="00991F40"/>
    <w:rsid w:val="00992AA6"/>
    <w:rsid w:val="00993684"/>
    <w:rsid w:val="00995D4F"/>
    <w:rsid w:val="00997660"/>
    <w:rsid w:val="00997B14"/>
    <w:rsid w:val="009A06F9"/>
    <w:rsid w:val="009A45D3"/>
    <w:rsid w:val="009A5A64"/>
    <w:rsid w:val="009A5FB6"/>
    <w:rsid w:val="009A67B4"/>
    <w:rsid w:val="009B0A32"/>
    <w:rsid w:val="009B10C5"/>
    <w:rsid w:val="009B1DAD"/>
    <w:rsid w:val="009B2006"/>
    <w:rsid w:val="009B2482"/>
    <w:rsid w:val="009B2FD0"/>
    <w:rsid w:val="009B46E0"/>
    <w:rsid w:val="009B582F"/>
    <w:rsid w:val="009B5E65"/>
    <w:rsid w:val="009B6EA1"/>
    <w:rsid w:val="009C05CD"/>
    <w:rsid w:val="009C06B3"/>
    <w:rsid w:val="009C0B43"/>
    <w:rsid w:val="009C4445"/>
    <w:rsid w:val="009C4F1E"/>
    <w:rsid w:val="009C4FC6"/>
    <w:rsid w:val="009C52EB"/>
    <w:rsid w:val="009C6091"/>
    <w:rsid w:val="009C6852"/>
    <w:rsid w:val="009C701D"/>
    <w:rsid w:val="009C73E6"/>
    <w:rsid w:val="009D0337"/>
    <w:rsid w:val="009D0674"/>
    <w:rsid w:val="009D1691"/>
    <w:rsid w:val="009D196A"/>
    <w:rsid w:val="009D2B27"/>
    <w:rsid w:val="009D3A87"/>
    <w:rsid w:val="009D4131"/>
    <w:rsid w:val="009D521E"/>
    <w:rsid w:val="009D5C3D"/>
    <w:rsid w:val="009D65B9"/>
    <w:rsid w:val="009E0D16"/>
    <w:rsid w:val="009E0D39"/>
    <w:rsid w:val="009E436F"/>
    <w:rsid w:val="009E43B3"/>
    <w:rsid w:val="009E43FC"/>
    <w:rsid w:val="009E56A5"/>
    <w:rsid w:val="009E67A7"/>
    <w:rsid w:val="009E7199"/>
    <w:rsid w:val="009E7541"/>
    <w:rsid w:val="009E7AFC"/>
    <w:rsid w:val="009F165A"/>
    <w:rsid w:val="009F2292"/>
    <w:rsid w:val="009F2B3B"/>
    <w:rsid w:val="009F3D08"/>
    <w:rsid w:val="009F5576"/>
    <w:rsid w:val="009F741F"/>
    <w:rsid w:val="009F7AD6"/>
    <w:rsid w:val="009F7B9D"/>
    <w:rsid w:val="00A00F7C"/>
    <w:rsid w:val="00A010FA"/>
    <w:rsid w:val="00A031A9"/>
    <w:rsid w:val="00A04FEF"/>
    <w:rsid w:val="00A05493"/>
    <w:rsid w:val="00A05C8E"/>
    <w:rsid w:val="00A07DBB"/>
    <w:rsid w:val="00A07E17"/>
    <w:rsid w:val="00A11E4A"/>
    <w:rsid w:val="00A1263D"/>
    <w:rsid w:val="00A12CD3"/>
    <w:rsid w:val="00A12F96"/>
    <w:rsid w:val="00A149CA"/>
    <w:rsid w:val="00A14A5A"/>
    <w:rsid w:val="00A15A61"/>
    <w:rsid w:val="00A16686"/>
    <w:rsid w:val="00A20346"/>
    <w:rsid w:val="00A20BB9"/>
    <w:rsid w:val="00A20C55"/>
    <w:rsid w:val="00A21AA2"/>
    <w:rsid w:val="00A23031"/>
    <w:rsid w:val="00A23D06"/>
    <w:rsid w:val="00A2437A"/>
    <w:rsid w:val="00A256ED"/>
    <w:rsid w:val="00A271D4"/>
    <w:rsid w:val="00A275A7"/>
    <w:rsid w:val="00A3016B"/>
    <w:rsid w:val="00A309AB"/>
    <w:rsid w:val="00A31FB5"/>
    <w:rsid w:val="00A3243B"/>
    <w:rsid w:val="00A33E8D"/>
    <w:rsid w:val="00A354AD"/>
    <w:rsid w:val="00A357AD"/>
    <w:rsid w:val="00A35DB4"/>
    <w:rsid w:val="00A3621F"/>
    <w:rsid w:val="00A378AA"/>
    <w:rsid w:val="00A37DC5"/>
    <w:rsid w:val="00A37F12"/>
    <w:rsid w:val="00A40312"/>
    <w:rsid w:val="00A41D94"/>
    <w:rsid w:val="00A4233C"/>
    <w:rsid w:val="00A42917"/>
    <w:rsid w:val="00A42A57"/>
    <w:rsid w:val="00A441E0"/>
    <w:rsid w:val="00A4493C"/>
    <w:rsid w:val="00A45400"/>
    <w:rsid w:val="00A4552A"/>
    <w:rsid w:val="00A47CBB"/>
    <w:rsid w:val="00A51870"/>
    <w:rsid w:val="00A52F76"/>
    <w:rsid w:val="00A539A4"/>
    <w:rsid w:val="00A54339"/>
    <w:rsid w:val="00A549C5"/>
    <w:rsid w:val="00A54C8D"/>
    <w:rsid w:val="00A56681"/>
    <w:rsid w:val="00A57B48"/>
    <w:rsid w:val="00A60776"/>
    <w:rsid w:val="00A6199B"/>
    <w:rsid w:val="00A631CE"/>
    <w:rsid w:val="00A642C3"/>
    <w:rsid w:val="00A64C40"/>
    <w:rsid w:val="00A65D97"/>
    <w:rsid w:val="00A664C8"/>
    <w:rsid w:val="00A6771C"/>
    <w:rsid w:val="00A67D78"/>
    <w:rsid w:val="00A70BCE"/>
    <w:rsid w:val="00A71467"/>
    <w:rsid w:val="00A72E10"/>
    <w:rsid w:val="00A74FE7"/>
    <w:rsid w:val="00A766A6"/>
    <w:rsid w:val="00A77530"/>
    <w:rsid w:val="00A80C06"/>
    <w:rsid w:val="00A84152"/>
    <w:rsid w:val="00A8541D"/>
    <w:rsid w:val="00A86CF0"/>
    <w:rsid w:val="00A87660"/>
    <w:rsid w:val="00A908AD"/>
    <w:rsid w:val="00A90F59"/>
    <w:rsid w:val="00A93116"/>
    <w:rsid w:val="00A941D9"/>
    <w:rsid w:val="00AA0473"/>
    <w:rsid w:val="00AA127F"/>
    <w:rsid w:val="00AA1EFD"/>
    <w:rsid w:val="00AA4793"/>
    <w:rsid w:val="00AA7523"/>
    <w:rsid w:val="00AB030B"/>
    <w:rsid w:val="00AB1208"/>
    <w:rsid w:val="00AB23A5"/>
    <w:rsid w:val="00AB2F6E"/>
    <w:rsid w:val="00AB5406"/>
    <w:rsid w:val="00AB57DB"/>
    <w:rsid w:val="00AB5986"/>
    <w:rsid w:val="00AB64BA"/>
    <w:rsid w:val="00AB738C"/>
    <w:rsid w:val="00AC180D"/>
    <w:rsid w:val="00AC1B4A"/>
    <w:rsid w:val="00AC381A"/>
    <w:rsid w:val="00AC6362"/>
    <w:rsid w:val="00AC63CA"/>
    <w:rsid w:val="00AC78D9"/>
    <w:rsid w:val="00AC7BDF"/>
    <w:rsid w:val="00AD0F6A"/>
    <w:rsid w:val="00AD162D"/>
    <w:rsid w:val="00AD1947"/>
    <w:rsid w:val="00AD2DCB"/>
    <w:rsid w:val="00AD3175"/>
    <w:rsid w:val="00AD35F3"/>
    <w:rsid w:val="00AD52F3"/>
    <w:rsid w:val="00AD6DD5"/>
    <w:rsid w:val="00AD7021"/>
    <w:rsid w:val="00AD7036"/>
    <w:rsid w:val="00AD7652"/>
    <w:rsid w:val="00AD7E2C"/>
    <w:rsid w:val="00AE14C1"/>
    <w:rsid w:val="00AE1BE8"/>
    <w:rsid w:val="00AE1DFF"/>
    <w:rsid w:val="00AE1FF6"/>
    <w:rsid w:val="00AE30A4"/>
    <w:rsid w:val="00AE360B"/>
    <w:rsid w:val="00AE3AFD"/>
    <w:rsid w:val="00AE3F3B"/>
    <w:rsid w:val="00AE416B"/>
    <w:rsid w:val="00AE4626"/>
    <w:rsid w:val="00AE4CBB"/>
    <w:rsid w:val="00AE5D06"/>
    <w:rsid w:val="00AE6000"/>
    <w:rsid w:val="00AE6146"/>
    <w:rsid w:val="00AE67D3"/>
    <w:rsid w:val="00AE7BCE"/>
    <w:rsid w:val="00AE7F09"/>
    <w:rsid w:val="00AF0E72"/>
    <w:rsid w:val="00AF0EE9"/>
    <w:rsid w:val="00AF1269"/>
    <w:rsid w:val="00AF2028"/>
    <w:rsid w:val="00AF30FF"/>
    <w:rsid w:val="00AF44BF"/>
    <w:rsid w:val="00AF4F07"/>
    <w:rsid w:val="00AF6055"/>
    <w:rsid w:val="00B001B3"/>
    <w:rsid w:val="00B00B20"/>
    <w:rsid w:val="00B01471"/>
    <w:rsid w:val="00B017C4"/>
    <w:rsid w:val="00B0202C"/>
    <w:rsid w:val="00B02BBF"/>
    <w:rsid w:val="00B050A5"/>
    <w:rsid w:val="00B05470"/>
    <w:rsid w:val="00B0564B"/>
    <w:rsid w:val="00B06454"/>
    <w:rsid w:val="00B06D68"/>
    <w:rsid w:val="00B07990"/>
    <w:rsid w:val="00B10915"/>
    <w:rsid w:val="00B11458"/>
    <w:rsid w:val="00B11948"/>
    <w:rsid w:val="00B11FE2"/>
    <w:rsid w:val="00B132A3"/>
    <w:rsid w:val="00B1437C"/>
    <w:rsid w:val="00B152A9"/>
    <w:rsid w:val="00B15600"/>
    <w:rsid w:val="00B1638E"/>
    <w:rsid w:val="00B16B72"/>
    <w:rsid w:val="00B16F27"/>
    <w:rsid w:val="00B17801"/>
    <w:rsid w:val="00B17927"/>
    <w:rsid w:val="00B22294"/>
    <w:rsid w:val="00B23013"/>
    <w:rsid w:val="00B230A5"/>
    <w:rsid w:val="00B25283"/>
    <w:rsid w:val="00B26098"/>
    <w:rsid w:val="00B2648B"/>
    <w:rsid w:val="00B278FA"/>
    <w:rsid w:val="00B30BDE"/>
    <w:rsid w:val="00B310EB"/>
    <w:rsid w:val="00B315E2"/>
    <w:rsid w:val="00B32DF1"/>
    <w:rsid w:val="00B33DBE"/>
    <w:rsid w:val="00B349D7"/>
    <w:rsid w:val="00B35390"/>
    <w:rsid w:val="00B364F3"/>
    <w:rsid w:val="00B369C1"/>
    <w:rsid w:val="00B37128"/>
    <w:rsid w:val="00B4220B"/>
    <w:rsid w:val="00B434D5"/>
    <w:rsid w:val="00B44701"/>
    <w:rsid w:val="00B45BBE"/>
    <w:rsid w:val="00B47FE6"/>
    <w:rsid w:val="00B511F4"/>
    <w:rsid w:val="00B514D6"/>
    <w:rsid w:val="00B5234F"/>
    <w:rsid w:val="00B53CE5"/>
    <w:rsid w:val="00B543BB"/>
    <w:rsid w:val="00B5573A"/>
    <w:rsid w:val="00B561EA"/>
    <w:rsid w:val="00B57F5B"/>
    <w:rsid w:val="00B61975"/>
    <w:rsid w:val="00B61C5A"/>
    <w:rsid w:val="00B6395F"/>
    <w:rsid w:val="00B6566D"/>
    <w:rsid w:val="00B66552"/>
    <w:rsid w:val="00B6756B"/>
    <w:rsid w:val="00B712B0"/>
    <w:rsid w:val="00B7131B"/>
    <w:rsid w:val="00B716FC"/>
    <w:rsid w:val="00B72B3B"/>
    <w:rsid w:val="00B72C2F"/>
    <w:rsid w:val="00B730EC"/>
    <w:rsid w:val="00B76800"/>
    <w:rsid w:val="00B77B87"/>
    <w:rsid w:val="00B8133C"/>
    <w:rsid w:val="00B814BA"/>
    <w:rsid w:val="00B815EB"/>
    <w:rsid w:val="00B82177"/>
    <w:rsid w:val="00B84159"/>
    <w:rsid w:val="00B845BF"/>
    <w:rsid w:val="00B845EB"/>
    <w:rsid w:val="00B84D74"/>
    <w:rsid w:val="00B84DCB"/>
    <w:rsid w:val="00B84F27"/>
    <w:rsid w:val="00B86974"/>
    <w:rsid w:val="00B86A54"/>
    <w:rsid w:val="00B86B08"/>
    <w:rsid w:val="00B87AA6"/>
    <w:rsid w:val="00B90413"/>
    <w:rsid w:val="00B90A3F"/>
    <w:rsid w:val="00B925CE"/>
    <w:rsid w:val="00B9311D"/>
    <w:rsid w:val="00B96602"/>
    <w:rsid w:val="00B969E5"/>
    <w:rsid w:val="00BA0997"/>
    <w:rsid w:val="00BA2BAE"/>
    <w:rsid w:val="00BA36B4"/>
    <w:rsid w:val="00BA4A93"/>
    <w:rsid w:val="00BA5DE4"/>
    <w:rsid w:val="00BA6276"/>
    <w:rsid w:val="00BA6D36"/>
    <w:rsid w:val="00BB0417"/>
    <w:rsid w:val="00BB0BCA"/>
    <w:rsid w:val="00BB140E"/>
    <w:rsid w:val="00BB2394"/>
    <w:rsid w:val="00BB259C"/>
    <w:rsid w:val="00BB2723"/>
    <w:rsid w:val="00BB3634"/>
    <w:rsid w:val="00BB38D6"/>
    <w:rsid w:val="00BB39CE"/>
    <w:rsid w:val="00BB4C05"/>
    <w:rsid w:val="00BB56D1"/>
    <w:rsid w:val="00BB647C"/>
    <w:rsid w:val="00BB6FA7"/>
    <w:rsid w:val="00BB7B2B"/>
    <w:rsid w:val="00BC1049"/>
    <w:rsid w:val="00BC194D"/>
    <w:rsid w:val="00BC30BC"/>
    <w:rsid w:val="00BC3A8C"/>
    <w:rsid w:val="00BC3E22"/>
    <w:rsid w:val="00BC4167"/>
    <w:rsid w:val="00BC4C50"/>
    <w:rsid w:val="00BC5D95"/>
    <w:rsid w:val="00BC7C1E"/>
    <w:rsid w:val="00BC7CC2"/>
    <w:rsid w:val="00BD12FC"/>
    <w:rsid w:val="00BD1658"/>
    <w:rsid w:val="00BD2A8D"/>
    <w:rsid w:val="00BD3A52"/>
    <w:rsid w:val="00BD53FB"/>
    <w:rsid w:val="00BD574C"/>
    <w:rsid w:val="00BD673D"/>
    <w:rsid w:val="00BD697D"/>
    <w:rsid w:val="00BD6CD6"/>
    <w:rsid w:val="00BD7B14"/>
    <w:rsid w:val="00BE2421"/>
    <w:rsid w:val="00BE2C74"/>
    <w:rsid w:val="00BE345E"/>
    <w:rsid w:val="00BE38D2"/>
    <w:rsid w:val="00BE4455"/>
    <w:rsid w:val="00BE4744"/>
    <w:rsid w:val="00BE57EA"/>
    <w:rsid w:val="00BE604C"/>
    <w:rsid w:val="00BE6291"/>
    <w:rsid w:val="00BE7E5F"/>
    <w:rsid w:val="00BF056E"/>
    <w:rsid w:val="00BF29BD"/>
    <w:rsid w:val="00BF2A5F"/>
    <w:rsid w:val="00BF4C51"/>
    <w:rsid w:val="00BF4ED5"/>
    <w:rsid w:val="00BF5C8E"/>
    <w:rsid w:val="00C00AD4"/>
    <w:rsid w:val="00C00EAD"/>
    <w:rsid w:val="00C01731"/>
    <w:rsid w:val="00C02698"/>
    <w:rsid w:val="00C0278C"/>
    <w:rsid w:val="00C0300E"/>
    <w:rsid w:val="00C0443D"/>
    <w:rsid w:val="00C051AA"/>
    <w:rsid w:val="00C069CE"/>
    <w:rsid w:val="00C06A6B"/>
    <w:rsid w:val="00C07222"/>
    <w:rsid w:val="00C07299"/>
    <w:rsid w:val="00C12244"/>
    <w:rsid w:val="00C13854"/>
    <w:rsid w:val="00C16015"/>
    <w:rsid w:val="00C16278"/>
    <w:rsid w:val="00C167EA"/>
    <w:rsid w:val="00C201C8"/>
    <w:rsid w:val="00C2111C"/>
    <w:rsid w:val="00C214FE"/>
    <w:rsid w:val="00C21F6A"/>
    <w:rsid w:val="00C234CE"/>
    <w:rsid w:val="00C23AEB"/>
    <w:rsid w:val="00C25487"/>
    <w:rsid w:val="00C258A6"/>
    <w:rsid w:val="00C2652B"/>
    <w:rsid w:val="00C26F05"/>
    <w:rsid w:val="00C312EF"/>
    <w:rsid w:val="00C35FB7"/>
    <w:rsid w:val="00C37810"/>
    <w:rsid w:val="00C41078"/>
    <w:rsid w:val="00C4260E"/>
    <w:rsid w:val="00C44769"/>
    <w:rsid w:val="00C44B22"/>
    <w:rsid w:val="00C46076"/>
    <w:rsid w:val="00C46423"/>
    <w:rsid w:val="00C46626"/>
    <w:rsid w:val="00C51F6F"/>
    <w:rsid w:val="00C5210C"/>
    <w:rsid w:val="00C5313A"/>
    <w:rsid w:val="00C53EC2"/>
    <w:rsid w:val="00C571D2"/>
    <w:rsid w:val="00C57784"/>
    <w:rsid w:val="00C57A5E"/>
    <w:rsid w:val="00C60A42"/>
    <w:rsid w:val="00C60DCA"/>
    <w:rsid w:val="00C61512"/>
    <w:rsid w:val="00C61F64"/>
    <w:rsid w:val="00C645E4"/>
    <w:rsid w:val="00C64A58"/>
    <w:rsid w:val="00C65151"/>
    <w:rsid w:val="00C65BAA"/>
    <w:rsid w:val="00C70D31"/>
    <w:rsid w:val="00C71C42"/>
    <w:rsid w:val="00C71C7B"/>
    <w:rsid w:val="00C7266D"/>
    <w:rsid w:val="00C76C87"/>
    <w:rsid w:val="00C7701A"/>
    <w:rsid w:val="00C80463"/>
    <w:rsid w:val="00C8048B"/>
    <w:rsid w:val="00C82513"/>
    <w:rsid w:val="00C8264F"/>
    <w:rsid w:val="00C83763"/>
    <w:rsid w:val="00C853C8"/>
    <w:rsid w:val="00C862F2"/>
    <w:rsid w:val="00C864A9"/>
    <w:rsid w:val="00C866E0"/>
    <w:rsid w:val="00C916D5"/>
    <w:rsid w:val="00C93CD6"/>
    <w:rsid w:val="00C955C1"/>
    <w:rsid w:val="00C96276"/>
    <w:rsid w:val="00C96D79"/>
    <w:rsid w:val="00C97532"/>
    <w:rsid w:val="00C9766B"/>
    <w:rsid w:val="00C97D0D"/>
    <w:rsid w:val="00CA0C98"/>
    <w:rsid w:val="00CA1479"/>
    <w:rsid w:val="00CA1AD2"/>
    <w:rsid w:val="00CA2022"/>
    <w:rsid w:val="00CA3A39"/>
    <w:rsid w:val="00CA3D07"/>
    <w:rsid w:val="00CA4324"/>
    <w:rsid w:val="00CA4659"/>
    <w:rsid w:val="00CA4948"/>
    <w:rsid w:val="00CA6CE6"/>
    <w:rsid w:val="00CA7996"/>
    <w:rsid w:val="00CB085E"/>
    <w:rsid w:val="00CB0D62"/>
    <w:rsid w:val="00CB1B3D"/>
    <w:rsid w:val="00CB1BE2"/>
    <w:rsid w:val="00CB38F4"/>
    <w:rsid w:val="00CB4DBD"/>
    <w:rsid w:val="00CB5B49"/>
    <w:rsid w:val="00CB626C"/>
    <w:rsid w:val="00CC1560"/>
    <w:rsid w:val="00CC228A"/>
    <w:rsid w:val="00CC397C"/>
    <w:rsid w:val="00CC5353"/>
    <w:rsid w:val="00CC5D6B"/>
    <w:rsid w:val="00CC6D6C"/>
    <w:rsid w:val="00CD01A9"/>
    <w:rsid w:val="00CD0545"/>
    <w:rsid w:val="00CD0978"/>
    <w:rsid w:val="00CD0E61"/>
    <w:rsid w:val="00CD14FE"/>
    <w:rsid w:val="00CD2292"/>
    <w:rsid w:val="00CD325E"/>
    <w:rsid w:val="00CD34BF"/>
    <w:rsid w:val="00CD460C"/>
    <w:rsid w:val="00CD512F"/>
    <w:rsid w:val="00CD5DB3"/>
    <w:rsid w:val="00CD6020"/>
    <w:rsid w:val="00CD6060"/>
    <w:rsid w:val="00CE0354"/>
    <w:rsid w:val="00CE0596"/>
    <w:rsid w:val="00CE1F56"/>
    <w:rsid w:val="00CE3197"/>
    <w:rsid w:val="00CE4F56"/>
    <w:rsid w:val="00CE6158"/>
    <w:rsid w:val="00CE681B"/>
    <w:rsid w:val="00CE6E0E"/>
    <w:rsid w:val="00CF10A4"/>
    <w:rsid w:val="00CF2481"/>
    <w:rsid w:val="00CF354B"/>
    <w:rsid w:val="00CF4B02"/>
    <w:rsid w:val="00CF6422"/>
    <w:rsid w:val="00CF6813"/>
    <w:rsid w:val="00CF754A"/>
    <w:rsid w:val="00D00BEB"/>
    <w:rsid w:val="00D053E0"/>
    <w:rsid w:val="00D077CA"/>
    <w:rsid w:val="00D10A3B"/>
    <w:rsid w:val="00D10F62"/>
    <w:rsid w:val="00D133A5"/>
    <w:rsid w:val="00D15F33"/>
    <w:rsid w:val="00D16993"/>
    <w:rsid w:val="00D17F42"/>
    <w:rsid w:val="00D21AA7"/>
    <w:rsid w:val="00D21BDC"/>
    <w:rsid w:val="00D22803"/>
    <w:rsid w:val="00D238C4"/>
    <w:rsid w:val="00D24F7D"/>
    <w:rsid w:val="00D25AB6"/>
    <w:rsid w:val="00D25C7B"/>
    <w:rsid w:val="00D25DC3"/>
    <w:rsid w:val="00D2610C"/>
    <w:rsid w:val="00D26BD1"/>
    <w:rsid w:val="00D273E4"/>
    <w:rsid w:val="00D316E0"/>
    <w:rsid w:val="00D31C92"/>
    <w:rsid w:val="00D323F1"/>
    <w:rsid w:val="00D33C4C"/>
    <w:rsid w:val="00D35055"/>
    <w:rsid w:val="00D3565A"/>
    <w:rsid w:val="00D37248"/>
    <w:rsid w:val="00D40794"/>
    <w:rsid w:val="00D42917"/>
    <w:rsid w:val="00D430AA"/>
    <w:rsid w:val="00D432F2"/>
    <w:rsid w:val="00D435C8"/>
    <w:rsid w:val="00D445E8"/>
    <w:rsid w:val="00D44E2E"/>
    <w:rsid w:val="00D452B2"/>
    <w:rsid w:val="00D51FFF"/>
    <w:rsid w:val="00D5309C"/>
    <w:rsid w:val="00D54066"/>
    <w:rsid w:val="00D55EC7"/>
    <w:rsid w:val="00D5678A"/>
    <w:rsid w:val="00D568D6"/>
    <w:rsid w:val="00D572D0"/>
    <w:rsid w:val="00D60706"/>
    <w:rsid w:val="00D620FA"/>
    <w:rsid w:val="00D62449"/>
    <w:rsid w:val="00D63018"/>
    <w:rsid w:val="00D6371D"/>
    <w:rsid w:val="00D73264"/>
    <w:rsid w:val="00D73733"/>
    <w:rsid w:val="00D73A13"/>
    <w:rsid w:val="00D7411E"/>
    <w:rsid w:val="00D74C16"/>
    <w:rsid w:val="00D75087"/>
    <w:rsid w:val="00D757F3"/>
    <w:rsid w:val="00D761D0"/>
    <w:rsid w:val="00D77020"/>
    <w:rsid w:val="00D770EA"/>
    <w:rsid w:val="00D82FBA"/>
    <w:rsid w:val="00D85707"/>
    <w:rsid w:val="00D85C7A"/>
    <w:rsid w:val="00D85F85"/>
    <w:rsid w:val="00D86D7A"/>
    <w:rsid w:val="00D872E2"/>
    <w:rsid w:val="00D87963"/>
    <w:rsid w:val="00D904CF"/>
    <w:rsid w:val="00D90800"/>
    <w:rsid w:val="00D90D98"/>
    <w:rsid w:val="00D918A8"/>
    <w:rsid w:val="00D926AA"/>
    <w:rsid w:val="00D92A71"/>
    <w:rsid w:val="00D92C8B"/>
    <w:rsid w:val="00D95278"/>
    <w:rsid w:val="00D96B0A"/>
    <w:rsid w:val="00D973A5"/>
    <w:rsid w:val="00DA1725"/>
    <w:rsid w:val="00DA20B5"/>
    <w:rsid w:val="00DA2D53"/>
    <w:rsid w:val="00DA3FCA"/>
    <w:rsid w:val="00DA48B5"/>
    <w:rsid w:val="00DA60DA"/>
    <w:rsid w:val="00DA673E"/>
    <w:rsid w:val="00DA6E13"/>
    <w:rsid w:val="00DA715E"/>
    <w:rsid w:val="00DB0D81"/>
    <w:rsid w:val="00DB4078"/>
    <w:rsid w:val="00DB488E"/>
    <w:rsid w:val="00DB5800"/>
    <w:rsid w:val="00DB6741"/>
    <w:rsid w:val="00DB688E"/>
    <w:rsid w:val="00DB6910"/>
    <w:rsid w:val="00DB6B2C"/>
    <w:rsid w:val="00DB7351"/>
    <w:rsid w:val="00DB781F"/>
    <w:rsid w:val="00DC0C74"/>
    <w:rsid w:val="00DC0E56"/>
    <w:rsid w:val="00DC0F0C"/>
    <w:rsid w:val="00DC0F43"/>
    <w:rsid w:val="00DC12F2"/>
    <w:rsid w:val="00DC2980"/>
    <w:rsid w:val="00DC4711"/>
    <w:rsid w:val="00DC59A9"/>
    <w:rsid w:val="00DC7794"/>
    <w:rsid w:val="00DC7A68"/>
    <w:rsid w:val="00DD106E"/>
    <w:rsid w:val="00DD2D25"/>
    <w:rsid w:val="00DD2DB2"/>
    <w:rsid w:val="00DD6AF6"/>
    <w:rsid w:val="00DD72E7"/>
    <w:rsid w:val="00DD7DDA"/>
    <w:rsid w:val="00DE0A33"/>
    <w:rsid w:val="00DE156D"/>
    <w:rsid w:val="00DE2BD8"/>
    <w:rsid w:val="00DE3155"/>
    <w:rsid w:val="00DE371E"/>
    <w:rsid w:val="00DE38C2"/>
    <w:rsid w:val="00DE3CDB"/>
    <w:rsid w:val="00DE3E94"/>
    <w:rsid w:val="00DE3FF4"/>
    <w:rsid w:val="00DE4803"/>
    <w:rsid w:val="00DE5774"/>
    <w:rsid w:val="00DE6282"/>
    <w:rsid w:val="00DE6548"/>
    <w:rsid w:val="00DE6CD4"/>
    <w:rsid w:val="00DE77EA"/>
    <w:rsid w:val="00DE7904"/>
    <w:rsid w:val="00DF0219"/>
    <w:rsid w:val="00DF0306"/>
    <w:rsid w:val="00DF0C71"/>
    <w:rsid w:val="00DF1967"/>
    <w:rsid w:val="00DF1984"/>
    <w:rsid w:val="00DF2187"/>
    <w:rsid w:val="00DF31CD"/>
    <w:rsid w:val="00DF3E74"/>
    <w:rsid w:val="00DF46DD"/>
    <w:rsid w:val="00DF4B08"/>
    <w:rsid w:val="00DF4FED"/>
    <w:rsid w:val="00DF5649"/>
    <w:rsid w:val="00DF6EB7"/>
    <w:rsid w:val="00DF7BCB"/>
    <w:rsid w:val="00E00418"/>
    <w:rsid w:val="00E00DA6"/>
    <w:rsid w:val="00E01C94"/>
    <w:rsid w:val="00E03B6B"/>
    <w:rsid w:val="00E03D47"/>
    <w:rsid w:val="00E03E88"/>
    <w:rsid w:val="00E043F5"/>
    <w:rsid w:val="00E04A83"/>
    <w:rsid w:val="00E05568"/>
    <w:rsid w:val="00E05CC0"/>
    <w:rsid w:val="00E06A61"/>
    <w:rsid w:val="00E06AC4"/>
    <w:rsid w:val="00E06CAD"/>
    <w:rsid w:val="00E109CA"/>
    <w:rsid w:val="00E11A0A"/>
    <w:rsid w:val="00E13527"/>
    <w:rsid w:val="00E13E34"/>
    <w:rsid w:val="00E14BB7"/>
    <w:rsid w:val="00E14BE9"/>
    <w:rsid w:val="00E1543D"/>
    <w:rsid w:val="00E1578B"/>
    <w:rsid w:val="00E15A68"/>
    <w:rsid w:val="00E1660D"/>
    <w:rsid w:val="00E17C5A"/>
    <w:rsid w:val="00E20CE0"/>
    <w:rsid w:val="00E2291C"/>
    <w:rsid w:val="00E230D7"/>
    <w:rsid w:val="00E23341"/>
    <w:rsid w:val="00E237BF"/>
    <w:rsid w:val="00E23A6D"/>
    <w:rsid w:val="00E31FCB"/>
    <w:rsid w:val="00E32785"/>
    <w:rsid w:val="00E357F7"/>
    <w:rsid w:val="00E35CCA"/>
    <w:rsid w:val="00E36284"/>
    <w:rsid w:val="00E364DB"/>
    <w:rsid w:val="00E36D5C"/>
    <w:rsid w:val="00E3746E"/>
    <w:rsid w:val="00E37B94"/>
    <w:rsid w:val="00E37C19"/>
    <w:rsid w:val="00E37DE5"/>
    <w:rsid w:val="00E4055F"/>
    <w:rsid w:val="00E4185A"/>
    <w:rsid w:val="00E419CD"/>
    <w:rsid w:val="00E41B5A"/>
    <w:rsid w:val="00E41C51"/>
    <w:rsid w:val="00E42649"/>
    <w:rsid w:val="00E42EED"/>
    <w:rsid w:val="00E433E7"/>
    <w:rsid w:val="00E44AE2"/>
    <w:rsid w:val="00E44BC4"/>
    <w:rsid w:val="00E44E5F"/>
    <w:rsid w:val="00E45933"/>
    <w:rsid w:val="00E47805"/>
    <w:rsid w:val="00E51838"/>
    <w:rsid w:val="00E544A2"/>
    <w:rsid w:val="00E54FE1"/>
    <w:rsid w:val="00E5627F"/>
    <w:rsid w:val="00E57C42"/>
    <w:rsid w:val="00E6055A"/>
    <w:rsid w:val="00E60E85"/>
    <w:rsid w:val="00E6165A"/>
    <w:rsid w:val="00E63DA0"/>
    <w:rsid w:val="00E642D9"/>
    <w:rsid w:val="00E65058"/>
    <w:rsid w:val="00E664A4"/>
    <w:rsid w:val="00E667FC"/>
    <w:rsid w:val="00E67013"/>
    <w:rsid w:val="00E67619"/>
    <w:rsid w:val="00E70288"/>
    <w:rsid w:val="00E71A0C"/>
    <w:rsid w:val="00E7231A"/>
    <w:rsid w:val="00E7361E"/>
    <w:rsid w:val="00E74002"/>
    <w:rsid w:val="00E74389"/>
    <w:rsid w:val="00E7452A"/>
    <w:rsid w:val="00E75E41"/>
    <w:rsid w:val="00E76049"/>
    <w:rsid w:val="00E76BFE"/>
    <w:rsid w:val="00E806D5"/>
    <w:rsid w:val="00E8279C"/>
    <w:rsid w:val="00E83F70"/>
    <w:rsid w:val="00E91522"/>
    <w:rsid w:val="00E91F0D"/>
    <w:rsid w:val="00E92C7B"/>
    <w:rsid w:val="00E92F00"/>
    <w:rsid w:val="00E93753"/>
    <w:rsid w:val="00E94570"/>
    <w:rsid w:val="00E94711"/>
    <w:rsid w:val="00E949B0"/>
    <w:rsid w:val="00E94E43"/>
    <w:rsid w:val="00EA0312"/>
    <w:rsid w:val="00EA07E8"/>
    <w:rsid w:val="00EA2559"/>
    <w:rsid w:val="00EA32D5"/>
    <w:rsid w:val="00EA4E51"/>
    <w:rsid w:val="00EA5EA5"/>
    <w:rsid w:val="00EB1621"/>
    <w:rsid w:val="00EB29C8"/>
    <w:rsid w:val="00EB2A6B"/>
    <w:rsid w:val="00EB2AC5"/>
    <w:rsid w:val="00EB37D6"/>
    <w:rsid w:val="00EB49D5"/>
    <w:rsid w:val="00EB57EF"/>
    <w:rsid w:val="00EB594F"/>
    <w:rsid w:val="00EB63EC"/>
    <w:rsid w:val="00EB64EB"/>
    <w:rsid w:val="00EB6B16"/>
    <w:rsid w:val="00EC04CC"/>
    <w:rsid w:val="00EC05A9"/>
    <w:rsid w:val="00EC1B85"/>
    <w:rsid w:val="00EC1E85"/>
    <w:rsid w:val="00EC245E"/>
    <w:rsid w:val="00EC256E"/>
    <w:rsid w:val="00EC32FE"/>
    <w:rsid w:val="00EC701C"/>
    <w:rsid w:val="00ED1375"/>
    <w:rsid w:val="00ED1852"/>
    <w:rsid w:val="00ED2039"/>
    <w:rsid w:val="00ED3E73"/>
    <w:rsid w:val="00ED446F"/>
    <w:rsid w:val="00ED732B"/>
    <w:rsid w:val="00EE1701"/>
    <w:rsid w:val="00EE3474"/>
    <w:rsid w:val="00EE3729"/>
    <w:rsid w:val="00EE523B"/>
    <w:rsid w:val="00EE5C0E"/>
    <w:rsid w:val="00EE71A5"/>
    <w:rsid w:val="00EF0103"/>
    <w:rsid w:val="00EF0CF1"/>
    <w:rsid w:val="00EF1DE4"/>
    <w:rsid w:val="00EF253A"/>
    <w:rsid w:val="00EF2702"/>
    <w:rsid w:val="00EF378F"/>
    <w:rsid w:val="00EF4D57"/>
    <w:rsid w:val="00EF4FCC"/>
    <w:rsid w:val="00EF59C6"/>
    <w:rsid w:val="00F011DF"/>
    <w:rsid w:val="00F01585"/>
    <w:rsid w:val="00F02234"/>
    <w:rsid w:val="00F0364B"/>
    <w:rsid w:val="00F0364F"/>
    <w:rsid w:val="00F036A7"/>
    <w:rsid w:val="00F038C9"/>
    <w:rsid w:val="00F03B0C"/>
    <w:rsid w:val="00F04741"/>
    <w:rsid w:val="00F04DAF"/>
    <w:rsid w:val="00F05149"/>
    <w:rsid w:val="00F05694"/>
    <w:rsid w:val="00F05D0E"/>
    <w:rsid w:val="00F05D3C"/>
    <w:rsid w:val="00F0761B"/>
    <w:rsid w:val="00F07C18"/>
    <w:rsid w:val="00F107C2"/>
    <w:rsid w:val="00F10E06"/>
    <w:rsid w:val="00F1114B"/>
    <w:rsid w:val="00F144B6"/>
    <w:rsid w:val="00F15053"/>
    <w:rsid w:val="00F15389"/>
    <w:rsid w:val="00F174A1"/>
    <w:rsid w:val="00F21AAD"/>
    <w:rsid w:val="00F2300F"/>
    <w:rsid w:val="00F237AC"/>
    <w:rsid w:val="00F23971"/>
    <w:rsid w:val="00F23AF6"/>
    <w:rsid w:val="00F23E60"/>
    <w:rsid w:val="00F2459F"/>
    <w:rsid w:val="00F24768"/>
    <w:rsid w:val="00F2603F"/>
    <w:rsid w:val="00F26110"/>
    <w:rsid w:val="00F27161"/>
    <w:rsid w:val="00F304FC"/>
    <w:rsid w:val="00F3206C"/>
    <w:rsid w:val="00F325E9"/>
    <w:rsid w:val="00F33100"/>
    <w:rsid w:val="00F3498D"/>
    <w:rsid w:val="00F3525F"/>
    <w:rsid w:val="00F35E1E"/>
    <w:rsid w:val="00F361C6"/>
    <w:rsid w:val="00F372AE"/>
    <w:rsid w:val="00F40D78"/>
    <w:rsid w:val="00F413EE"/>
    <w:rsid w:val="00F4363A"/>
    <w:rsid w:val="00F4393B"/>
    <w:rsid w:val="00F45357"/>
    <w:rsid w:val="00F455C4"/>
    <w:rsid w:val="00F457B3"/>
    <w:rsid w:val="00F466C2"/>
    <w:rsid w:val="00F5446F"/>
    <w:rsid w:val="00F55672"/>
    <w:rsid w:val="00F57061"/>
    <w:rsid w:val="00F570CB"/>
    <w:rsid w:val="00F57363"/>
    <w:rsid w:val="00F579E3"/>
    <w:rsid w:val="00F57DA4"/>
    <w:rsid w:val="00F57FC6"/>
    <w:rsid w:val="00F61005"/>
    <w:rsid w:val="00F6150E"/>
    <w:rsid w:val="00F61A6B"/>
    <w:rsid w:val="00F62B14"/>
    <w:rsid w:val="00F63FB7"/>
    <w:rsid w:val="00F645E9"/>
    <w:rsid w:val="00F649B0"/>
    <w:rsid w:val="00F6543C"/>
    <w:rsid w:val="00F669D1"/>
    <w:rsid w:val="00F66D74"/>
    <w:rsid w:val="00F67366"/>
    <w:rsid w:val="00F6741F"/>
    <w:rsid w:val="00F674AF"/>
    <w:rsid w:val="00F70E58"/>
    <w:rsid w:val="00F716C8"/>
    <w:rsid w:val="00F74094"/>
    <w:rsid w:val="00F7418F"/>
    <w:rsid w:val="00F74336"/>
    <w:rsid w:val="00F756E4"/>
    <w:rsid w:val="00F756E6"/>
    <w:rsid w:val="00F75F52"/>
    <w:rsid w:val="00F769F5"/>
    <w:rsid w:val="00F775B1"/>
    <w:rsid w:val="00F776B1"/>
    <w:rsid w:val="00F82C58"/>
    <w:rsid w:val="00F8331C"/>
    <w:rsid w:val="00F839D3"/>
    <w:rsid w:val="00F83EE6"/>
    <w:rsid w:val="00F841AC"/>
    <w:rsid w:val="00F845B2"/>
    <w:rsid w:val="00F84BB9"/>
    <w:rsid w:val="00F85D04"/>
    <w:rsid w:val="00F863E5"/>
    <w:rsid w:val="00F86774"/>
    <w:rsid w:val="00F912ED"/>
    <w:rsid w:val="00F91D56"/>
    <w:rsid w:val="00F958BB"/>
    <w:rsid w:val="00F963B2"/>
    <w:rsid w:val="00F96498"/>
    <w:rsid w:val="00F973A4"/>
    <w:rsid w:val="00F97872"/>
    <w:rsid w:val="00FA0675"/>
    <w:rsid w:val="00FA0BB2"/>
    <w:rsid w:val="00FA243C"/>
    <w:rsid w:val="00FA381E"/>
    <w:rsid w:val="00FA3D97"/>
    <w:rsid w:val="00FA5EAA"/>
    <w:rsid w:val="00FB04CF"/>
    <w:rsid w:val="00FB0D2E"/>
    <w:rsid w:val="00FB1B60"/>
    <w:rsid w:val="00FB3495"/>
    <w:rsid w:val="00FB3778"/>
    <w:rsid w:val="00FB3F36"/>
    <w:rsid w:val="00FB43C1"/>
    <w:rsid w:val="00FB47FF"/>
    <w:rsid w:val="00FB604B"/>
    <w:rsid w:val="00FB6E36"/>
    <w:rsid w:val="00FB78C5"/>
    <w:rsid w:val="00FC0262"/>
    <w:rsid w:val="00FC0AC7"/>
    <w:rsid w:val="00FC0B82"/>
    <w:rsid w:val="00FC1E63"/>
    <w:rsid w:val="00FC2115"/>
    <w:rsid w:val="00FC3117"/>
    <w:rsid w:val="00FC348A"/>
    <w:rsid w:val="00FC37A9"/>
    <w:rsid w:val="00FC5044"/>
    <w:rsid w:val="00FC57A7"/>
    <w:rsid w:val="00FC62DA"/>
    <w:rsid w:val="00FC6D8B"/>
    <w:rsid w:val="00FD03D4"/>
    <w:rsid w:val="00FD455A"/>
    <w:rsid w:val="00FD4BE7"/>
    <w:rsid w:val="00FD5630"/>
    <w:rsid w:val="00FD59A2"/>
    <w:rsid w:val="00FD6D34"/>
    <w:rsid w:val="00FE0800"/>
    <w:rsid w:val="00FE2124"/>
    <w:rsid w:val="00FE2CC5"/>
    <w:rsid w:val="00FE4055"/>
    <w:rsid w:val="00FE5044"/>
    <w:rsid w:val="00FE50DA"/>
    <w:rsid w:val="00FE62BC"/>
    <w:rsid w:val="00FE635E"/>
    <w:rsid w:val="00FE7381"/>
    <w:rsid w:val="00FF0DA4"/>
    <w:rsid w:val="00FF100D"/>
    <w:rsid w:val="00FF26A0"/>
    <w:rsid w:val="00FF2E88"/>
    <w:rsid w:val="00FF393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29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List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2C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54844"/>
    <w:pPr>
      <w:keepNext/>
      <w:tabs>
        <w:tab w:val="num" w:pos="1440"/>
      </w:tabs>
      <w:suppressAutoHyphens/>
      <w:spacing w:after="0"/>
      <w:ind w:left="1440" w:hanging="720"/>
      <w:jc w:val="center"/>
      <w:outlineLvl w:val="0"/>
    </w:pPr>
    <w:rPr>
      <w:b/>
      <w:bCs/>
      <w:lang w:eastAsia="ar-SA"/>
    </w:rPr>
  </w:style>
  <w:style w:type="paragraph" w:styleId="2">
    <w:name w:val="heading 2"/>
    <w:basedOn w:val="a"/>
    <w:next w:val="a"/>
    <w:link w:val="20"/>
    <w:qFormat/>
    <w:rsid w:val="00F361C6"/>
    <w:pPr>
      <w:keepNext/>
      <w:spacing w:after="0"/>
      <w:jc w:val="center"/>
      <w:outlineLvl w:val="1"/>
    </w:pPr>
    <w:rPr>
      <w:b/>
      <w:bCs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16F75"/>
    <w:pPr>
      <w:keepNext/>
      <w:spacing w:before="24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016F75"/>
    <w:pPr>
      <w:keepNext/>
      <w:spacing w:before="24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361C6"/>
    <w:pPr>
      <w:spacing w:before="24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361C6"/>
    <w:pPr>
      <w:keepNext/>
      <w:spacing w:after="0"/>
      <w:jc w:val="right"/>
      <w:outlineLvl w:val="5"/>
    </w:pPr>
    <w:rPr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F361C6"/>
    <w:pPr>
      <w:keepNext/>
      <w:spacing w:after="0"/>
      <w:jc w:val="center"/>
      <w:outlineLvl w:val="6"/>
    </w:pPr>
    <w:rPr>
      <w:b/>
      <w:bCs/>
      <w:sz w:val="32"/>
      <w:lang w:val="x-none" w:eastAsia="x-none"/>
    </w:rPr>
  </w:style>
  <w:style w:type="paragraph" w:styleId="8">
    <w:name w:val="heading 8"/>
    <w:basedOn w:val="a"/>
    <w:next w:val="a"/>
    <w:link w:val="80"/>
    <w:qFormat/>
    <w:rsid w:val="00F361C6"/>
    <w:pPr>
      <w:keepNext/>
      <w:spacing w:after="0" w:line="408" w:lineRule="auto"/>
      <w:ind w:left="360"/>
      <w:outlineLvl w:val="7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70C18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70C18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  <w:lang w:val="x-none" w:eastAsia="x-none"/>
    </w:rPr>
  </w:style>
  <w:style w:type="character" w:styleId="a6">
    <w:name w:val="page number"/>
    <w:uiPriority w:val="99"/>
    <w:rsid w:val="00470C18"/>
    <w:rPr>
      <w:rFonts w:ascii="Times New Roman" w:hAnsi="Times New Roman"/>
    </w:rPr>
  </w:style>
  <w:style w:type="paragraph" w:styleId="a7">
    <w:name w:val="footer"/>
    <w:basedOn w:val="a"/>
    <w:link w:val="a8"/>
    <w:uiPriority w:val="99"/>
    <w:rsid w:val="00470C18"/>
    <w:pPr>
      <w:tabs>
        <w:tab w:val="center" w:pos="4153"/>
        <w:tab w:val="right" w:pos="8306"/>
      </w:tabs>
    </w:pPr>
    <w:rPr>
      <w:noProof/>
      <w:szCs w:val="20"/>
      <w:lang w:val="x-none" w:eastAsia="x-none"/>
    </w:rPr>
  </w:style>
  <w:style w:type="paragraph" w:styleId="a9">
    <w:name w:val="footnote text"/>
    <w:aliases w:val="Footnote Text Char Знак Знак,Footnote Text Char Знак,Footnote Text Char Знак Знак Знак Знак"/>
    <w:basedOn w:val="a"/>
    <w:link w:val="aa"/>
    <w:uiPriority w:val="99"/>
    <w:rsid w:val="00470C18"/>
    <w:rPr>
      <w:sz w:val="20"/>
      <w:szCs w:val="20"/>
    </w:rPr>
  </w:style>
  <w:style w:type="character" w:styleId="ab">
    <w:name w:val="footnote reference"/>
    <w:uiPriority w:val="99"/>
    <w:rsid w:val="00470C18"/>
    <w:rPr>
      <w:vertAlign w:val="superscript"/>
    </w:rPr>
  </w:style>
  <w:style w:type="paragraph" w:styleId="ac">
    <w:name w:val="Document Map"/>
    <w:basedOn w:val="a"/>
    <w:link w:val="ad"/>
    <w:uiPriority w:val="99"/>
    <w:rsid w:val="00470C18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uiPriority w:val="99"/>
    <w:rsid w:val="00470C1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link w:val="ConsPlusNormal0"/>
    <w:qFormat/>
    <w:rsid w:val="00470C1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Содержимое таблицы"/>
    <w:basedOn w:val="a"/>
    <w:rsid w:val="00470C18"/>
    <w:pPr>
      <w:widowControl w:val="0"/>
      <w:suppressLineNumbers/>
      <w:suppressAutoHyphens/>
      <w:spacing w:after="0"/>
      <w:jc w:val="left"/>
    </w:pPr>
    <w:rPr>
      <w:szCs w:val="20"/>
    </w:rPr>
  </w:style>
  <w:style w:type="paragraph" w:styleId="af">
    <w:name w:val="Normal (Web)"/>
    <w:aliases w:val="Обычный (Web),Обычный (веб)1,Обычный (веб)2, Знак Знак4, Знак Знак5,Обычный (веб)11,Знак Знак4,Знак Знак5,Обычный (веб)21,Обычный (веб)111"/>
    <w:basedOn w:val="a"/>
    <w:uiPriority w:val="99"/>
    <w:qFormat/>
    <w:rsid w:val="00470C18"/>
    <w:pPr>
      <w:spacing w:before="100" w:beforeAutospacing="1" w:after="100" w:afterAutospacing="1"/>
      <w:jc w:val="left"/>
    </w:pPr>
  </w:style>
  <w:style w:type="paragraph" w:customStyle="1" w:styleId="af0">
    <w:name w:val="Знак"/>
    <w:basedOn w:val="a"/>
    <w:rsid w:val="00470C18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ody Text"/>
    <w:aliases w:val="Знак1,body text,Основной текст Знак Знак Знак,Основной текст Знак Знак Знак Знак,body text Знак Знак,Основной текст Знак Знак,Основной текст Знак"/>
    <w:basedOn w:val="a"/>
    <w:link w:val="11"/>
    <w:rsid w:val="00286C83"/>
    <w:pPr>
      <w:suppressAutoHyphens/>
      <w:spacing w:after="120"/>
    </w:pPr>
    <w:rPr>
      <w:lang w:val="x-none" w:eastAsia="ar-SA"/>
    </w:rPr>
  </w:style>
  <w:style w:type="paragraph" w:customStyle="1" w:styleId="ConsNormal">
    <w:name w:val="ConsNormal"/>
    <w:link w:val="ConsNormal0"/>
    <w:qFormat/>
    <w:rsid w:val="00286C83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12">
    <w:name w:val="Название1"/>
    <w:aliases w:val="Название Знак Знак"/>
    <w:basedOn w:val="a"/>
    <w:link w:val="af2"/>
    <w:uiPriority w:val="99"/>
    <w:qFormat/>
    <w:rsid w:val="00286C83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2">
    <w:name w:val="Название Знак"/>
    <w:aliases w:val="Название Знак Знак Знак"/>
    <w:link w:val="12"/>
    <w:uiPriority w:val="99"/>
    <w:rsid w:val="00286C83"/>
    <w:rPr>
      <w:rFonts w:ascii="Arial" w:hAnsi="Arial"/>
      <w:b/>
      <w:kern w:val="28"/>
      <w:sz w:val="32"/>
      <w:lang w:val="ru-RU" w:eastAsia="ru-RU" w:bidi="ar-SA"/>
    </w:rPr>
  </w:style>
  <w:style w:type="paragraph" w:styleId="21">
    <w:name w:val="Body Text 2"/>
    <w:aliases w:val=" Знак5"/>
    <w:basedOn w:val="a"/>
    <w:link w:val="22"/>
    <w:uiPriority w:val="99"/>
    <w:rsid w:val="00286C83"/>
    <w:pPr>
      <w:spacing w:after="120" w:line="480" w:lineRule="auto"/>
    </w:pPr>
  </w:style>
  <w:style w:type="character" w:customStyle="1" w:styleId="22">
    <w:name w:val="Основной текст 2 Знак"/>
    <w:aliases w:val=" Знак5 Знак"/>
    <w:link w:val="21"/>
    <w:uiPriority w:val="99"/>
    <w:rsid w:val="00286C83"/>
    <w:rPr>
      <w:sz w:val="24"/>
      <w:szCs w:val="24"/>
      <w:lang w:val="ru-RU" w:eastAsia="ru-RU" w:bidi="ar-SA"/>
    </w:rPr>
  </w:style>
  <w:style w:type="paragraph" w:customStyle="1" w:styleId="af3">
    <w:name w:val="Подраздел"/>
    <w:basedOn w:val="a"/>
    <w:semiHidden/>
    <w:rsid w:val="00286C83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23">
    <w:name w:val="Знак2"/>
    <w:basedOn w:val="a"/>
    <w:rsid w:val="009F2292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Стиль3"/>
    <w:basedOn w:val="24"/>
    <w:uiPriority w:val="99"/>
    <w:rsid w:val="00BD673D"/>
    <w:pPr>
      <w:widowControl w:val="0"/>
      <w:tabs>
        <w:tab w:val="num" w:pos="1440"/>
      </w:tabs>
      <w:adjustRightInd w:val="0"/>
      <w:spacing w:after="0" w:line="240" w:lineRule="auto"/>
      <w:ind w:left="1440" w:hanging="720"/>
      <w:textAlignment w:val="baseline"/>
    </w:pPr>
    <w:rPr>
      <w:szCs w:val="20"/>
    </w:rPr>
  </w:style>
  <w:style w:type="paragraph" w:styleId="24">
    <w:name w:val="Body Text Indent 2"/>
    <w:basedOn w:val="a"/>
    <w:link w:val="25"/>
    <w:rsid w:val="00BD673D"/>
    <w:pPr>
      <w:spacing w:after="120" w:line="480" w:lineRule="auto"/>
      <w:ind w:left="283"/>
    </w:pPr>
    <w:rPr>
      <w:lang w:val="x-none" w:eastAsia="x-none"/>
    </w:rPr>
  </w:style>
  <w:style w:type="paragraph" w:customStyle="1" w:styleId="51">
    <w:name w:val="Знак5"/>
    <w:basedOn w:val="a"/>
    <w:uiPriority w:val="99"/>
    <w:rsid w:val="00B86B08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Знак3"/>
    <w:basedOn w:val="a"/>
    <w:uiPriority w:val="99"/>
    <w:rsid w:val="00C80463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alloon Text"/>
    <w:basedOn w:val="a"/>
    <w:link w:val="af5"/>
    <w:rsid w:val="005B023A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rsid w:val="005B023A"/>
    <w:rPr>
      <w:rFonts w:ascii="Tahoma" w:hAnsi="Tahoma" w:cs="Tahoma"/>
      <w:sz w:val="16"/>
      <w:szCs w:val="16"/>
    </w:rPr>
  </w:style>
  <w:style w:type="table" w:styleId="af6">
    <w:name w:val="Table Grid"/>
    <w:basedOn w:val="a1"/>
    <w:rsid w:val="0095682E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Знак26"/>
    <w:basedOn w:val="a"/>
    <w:uiPriority w:val="99"/>
    <w:rsid w:val="005B57A9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uiPriority w:val="99"/>
    <w:rsid w:val="009C701D"/>
    <w:pPr>
      <w:suppressAutoHyphens/>
      <w:spacing w:after="120" w:line="480" w:lineRule="auto"/>
    </w:pPr>
    <w:rPr>
      <w:lang w:eastAsia="ar-SA"/>
    </w:rPr>
  </w:style>
  <w:style w:type="paragraph" w:customStyle="1" w:styleId="310">
    <w:name w:val="Знак3 Знак Знак Знак1"/>
    <w:basedOn w:val="a"/>
    <w:uiPriority w:val="99"/>
    <w:rsid w:val="00715830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 Знак Знак Знак"/>
    <w:basedOn w:val="a"/>
    <w:uiPriority w:val="99"/>
    <w:rsid w:val="0082475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Body Text Indent"/>
    <w:basedOn w:val="a"/>
    <w:link w:val="af9"/>
    <w:rsid w:val="00EB6B16"/>
    <w:pPr>
      <w:suppressAutoHyphens/>
      <w:spacing w:after="120"/>
      <w:ind w:left="283"/>
    </w:pPr>
    <w:rPr>
      <w:lang w:val="x-none" w:eastAsia="ar-SA"/>
    </w:rPr>
  </w:style>
  <w:style w:type="character" w:customStyle="1" w:styleId="af9">
    <w:name w:val="Основной текст с отступом Знак"/>
    <w:link w:val="af8"/>
    <w:rsid w:val="00EB6B16"/>
    <w:rPr>
      <w:sz w:val="24"/>
      <w:szCs w:val="24"/>
      <w:lang w:eastAsia="ar-SA"/>
    </w:rPr>
  </w:style>
  <w:style w:type="character" w:customStyle="1" w:styleId="aa">
    <w:name w:val="Текст сноски Знак"/>
    <w:aliases w:val="Footnote Text Char Знак Знак Знак,Footnote Text Char Знак Знак1,Footnote Text Char Знак Знак Знак Знак Знак"/>
    <w:link w:val="a9"/>
    <w:uiPriority w:val="99"/>
    <w:locked/>
    <w:rsid w:val="004F554F"/>
  </w:style>
  <w:style w:type="paragraph" w:styleId="33">
    <w:name w:val="Body Text Indent 3"/>
    <w:basedOn w:val="a"/>
    <w:link w:val="34"/>
    <w:rsid w:val="00855D1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rsid w:val="00855D19"/>
    <w:rPr>
      <w:sz w:val="16"/>
      <w:szCs w:val="16"/>
    </w:rPr>
  </w:style>
  <w:style w:type="paragraph" w:styleId="afa">
    <w:name w:val="Block Text"/>
    <w:basedOn w:val="a"/>
    <w:uiPriority w:val="99"/>
    <w:rsid w:val="00855D19"/>
    <w:pPr>
      <w:spacing w:after="120"/>
      <w:ind w:left="1440" w:right="1440"/>
    </w:pPr>
  </w:style>
  <w:style w:type="paragraph" w:customStyle="1" w:styleId="ConsPlusNonformat">
    <w:name w:val="ConsPlusNonformat"/>
    <w:link w:val="ConsPlusNonformat0"/>
    <w:qFormat/>
    <w:rsid w:val="00855D1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Нижний колонтитул Знак"/>
    <w:link w:val="a7"/>
    <w:uiPriority w:val="99"/>
    <w:locked/>
    <w:rsid w:val="000351BF"/>
    <w:rPr>
      <w:noProof/>
      <w:sz w:val="24"/>
    </w:rPr>
  </w:style>
  <w:style w:type="character" w:customStyle="1" w:styleId="10">
    <w:name w:val="Заголовок 1 Знак"/>
    <w:link w:val="1"/>
    <w:uiPriority w:val="99"/>
    <w:locked/>
    <w:rsid w:val="00B45BBE"/>
    <w:rPr>
      <w:b/>
      <w:bCs/>
      <w:sz w:val="24"/>
      <w:szCs w:val="24"/>
      <w:lang w:val="ru-RU" w:eastAsia="ar-SA" w:bidi="ar-SA"/>
    </w:rPr>
  </w:style>
  <w:style w:type="paragraph" w:styleId="afb">
    <w:name w:val="List Paragraph"/>
    <w:basedOn w:val="a"/>
    <w:qFormat/>
    <w:rsid w:val="003C4F13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D770EA"/>
    <w:rPr>
      <w:rFonts w:ascii="Arial" w:hAnsi="Arial" w:cs="Arial"/>
      <w:lang w:val="ru-RU" w:eastAsia="ru-RU" w:bidi="ar-SA"/>
    </w:rPr>
  </w:style>
  <w:style w:type="character" w:customStyle="1" w:styleId="ConsNormal0">
    <w:name w:val="ConsNormal Знак"/>
    <w:link w:val="ConsNormal"/>
    <w:rsid w:val="00D37248"/>
    <w:rPr>
      <w:rFonts w:ascii="Arial" w:eastAsia="Arial" w:hAnsi="Arial" w:cs="Arial"/>
      <w:lang w:val="ru-RU" w:eastAsia="ar-SA" w:bidi="ar-SA"/>
    </w:rPr>
  </w:style>
  <w:style w:type="character" w:customStyle="1" w:styleId="30">
    <w:name w:val="Заголовок 3 Знак"/>
    <w:link w:val="3"/>
    <w:uiPriority w:val="99"/>
    <w:rsid w:val="00016F7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016F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3">
    <w:name w:val="Обычный1"/>
    <w:rsid w:val="00016F75"/>
    <w:pPr>
      <w:suppressAutoHyphens/>
    </w:pPr>
    <w:rPr>
      <w:rFonts w:ascii="Tms Rmn" w:eastAsia="Arial" w:hAnsi="Tms Rmn"/>
      <w:lang w:eastAsia="ar-SA"/>
    </w:rPr>
  </w:style>
  <w:style w:type="character" w:styleId="afc">
    <w:name w:val="Strong"/>
    <w:qFormat/>
    <w:rsid w:val="00696300"/>
    <w:rPr>
      <w:b/>
      <w:bCs/>
    </w:rPr>
  </w:style>
  <w:style w:type="character" w:customStyle="1" w:styleId="iceouttxt1">
    <w:name w:val="iceouttxt1"/>
    <w:rsid w:val="0033084B"/>
    <w:rPr>
      <w:rFonts w:ascii="Arial" w:hAnsi="Arial" w:cs="Arial" w:hint="default"/>
      <w:color w:val="666666"/>
      <w:sz w:val="17"/>
      <w:szCs w:val="17"/>
    </w:rPr>
  </w:style>
  <w:style w:type="paragraph" w:customStyle="1" w:styleId="afd">
    <w:name w:val="Базовый"/>
    <w:rsid w:val="00183E40"/>
    <w:pPr>
      <w:tabs>
        <w:tab w:val="left" w:pos="709"/>
      </w:tabs>
      <w:suppressAutoHyphens/>
      <w:spacing w:line="100" w:lineRule="atLeast"/>
    </w:pPr>
    <w:rPr>
      <w:color w:val="00000A"/>
      <w:sz w:val="24"/>
      <w:szCs w:val="24"/>
      <w:lang w:eastAsia="ar-SA"/>
    </w:rPr>
  </w:style>
  <w:style w:type="character" w:customStyle="1" w:styleId="20">
    <w:name w:val="Заголовок 2 Знак"/>
    <w:link w:val="2"/>
    <w:rsid w:val="00F361C6"/>
    <w:rPr>
      <w:b/>
      <w:bCs/>
      <w:sz w:val="28"/>
      <w:szCs w:val="24"/>
    </w:rPr>
  </w:style>
  <w:style w:type="character" w:customStyle="1" w:styleId="50">
    <w:name w:val="Заголовок 5 Знак"/>
    <w:link w:val="5"/>
    <w:rsid w:val="00F361C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361C6"/>
    <w:rPr>
      <w:sz w:val="28"/>
      <w:szCs w:val="24"/>
    </w:rPr>
  </w:style>
  <w:style w:type="character" w:customStyle="1" w:styleId="70">
    <w:name w:val="Заголовок 7 Знак"/>
    <w:link w:val="7"/>
    <w:rsid w:val="00F361C6"/>
    <w:rPr>
      <w:b/>
      <w:bCs/>
      <w:sz w:val="32"/>
      <w:szCs w:val="24"/>
    </w:rPr>
  </w:style>
  <w:style w:type="character" w:customStyle="1" w:styleId="80">
    <w:name w:val="Заголовок 8 Знак"/>
    <w:link w:val="8"/>
    <w:rsid w:val="00F361C6"/>
    <w:rPr>
      <w:sz w:val="28"/>
      <w:szCs w:val="24"/>
    </w:rPr>
  </w:style>
  <w:style w:type="numbering" w:customStyle="1" w:styleId="14">
    <w:name w:val="Нет списка1"/>
    <w:next w:val="a2"/>
    <w:uiPriority w:val="99"/>
    <w:semiHidden/>
    <w:rsid w:val="00F361C6"/>
  </w:style>
  <w:style w:type="character" w:customStyle="1" w:styleId="110">
    <w:name w:val="Заголовок 1 Знак1"/>
    <w:uiPriority w:val="99"/>
    <w:locked/>
    <w:rsid w:val="00F361C6"/>
    <w:rPr>
      <w:rFonts w:ascii="Arial" w:hAnsi="Arial" w:cs="Arial"/>
      <w:b/>
      <w:bCs/>
      <w:kern w:val="32"/>
      <w:sz w:val="32"/>
      <w:szCs w:val="32"/>
    </w:rPr>
  </w:style>
  <w:style w:type="paragraph" w:customStyle="1" w:styleId="35">
    <w:name w:val="Знак3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2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30">
    <w:name w:val="Знак23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">
    <w:name w:val="Основной текст Знак1"/>
    <w:aliases w:val="Знак1 Знак,body text Знак,Основной текст Знак Знак Знак Знак1,Основной текст Знак Знак Знак Знак Знак,body text Знак Знак Знак,Основной текст Знак Знак Знак1,Основной текст Знак Знак1"/>
    <w:link w:val="af1"/>
    <w:rsid w:val="00F361C6"/>
    <w:rPr>
      <w:sz w:val="24"/>
      <w:szCs w:val="24"/>
      <w:lang w:eastAsia="ar-SA"/>
    </w:rPr>
  </w:style>
  <w:style w:type="character" w:customStyle="1" w:styleId="a5">
    <w:name w:val="Верхний колонтитул Знак"/>
    <w:link w:val="a4"/>
    <w:uiPriority w:val="99"/>
    <w:rsid w:val="00F361C6"/>
    <w:rPr>
      <w:rFonts w:ascii="Arial" w:hAnsi="Arial"/>
      <w:noProof/>
      <w:sz w:val="24"/>
    </w:rPr>
  </w:style>
  <w:style w:type="character" w:customStyle="1" w:styleId="15">
    <w:name w:val="Схема документа Знак1"/>
    <w:uiPriority w:val="99"/>
    <w:rsid w:val="00F361C6"/>
    <w:rPr>
      <w:rFonts w:ascii="Tahoma" w:hAnsi="Tahoma" w:cs="Tahoma"/>
      <w:sz w:val="16"/>
      <w:szCs w:val="16"/>
    </w:rPr>
  </w:style>
  <w:style w:type="paragraph" w:styleId="aff">
    <w:name w:val="List Bullet"/>
    <w:basedOn w:val="a"/>
    <w:rsid w:val="00F361C6"/>
    <w:pPr>
      <w:tabs>
        <w:tab w:val="num" w:pos="360"/>
      </w:tabs>
      <w:ind w:left="360" w:hanging="360"/>
    </w:pPr>
  </w:style>
  <w:style w:type="character" w:customStyle="1" w:styleId="25">
    <w:name w:val="Основной текст с отступом 2 Знак"/>
    <w:link w:val="24"/>
    <w:rsid w:val="00F361C6"/>
    <w:rPr>
      <w:sz w:val="24"/>
      <w:szCs w:val="24"/>
    </w:rPr>
  </w:style>
  <w:style w:type="character" w:customStyle="1" w:styleId="16">
    <w:name w:val="Основной текст с отступом Знак1"/>
    <w:locked/>
    <w:rsid w:val="00F361C6"/>
    <w:rPr>
      <w:sz w:val="24"/>
      <w:szCs w:val="24"/>
    </w:rPr>
  </w:style>
  <w:style w:type="character" w:customStyle="1" w:styleId="211">
    <w:name w:val="Основной текст 2 Знак1"/>
    <w:uiPriority w:val="99"/>
    <w:locked/>
    <w:rsid w:val="00F361C6"/>
    <w:rPr>
      <w:sz w:val="24"/>
      <w:szCs w:val="24"/>
    </w:rPr>
  </w:style>
  <w:style w:type="paragraph" w:customStyle="1" w:styleId="36">
    <w:name w:val="Знак3 Знак Знак 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f0">
    <w:name w:val="Subtitle"/>
    <w:basedOn w:val="a"/>
    <w:link w:val="aff1"/>
    <w:uiPriority w:val="99"/>
    <w:qFormat/>
    <w:rsid w:val="00F361C6"/>
    <w:pPr>
      <w:spacing w:after="0"/>
      <w:jc w:val="left"/>
    </w:pPr>
    <w:rPr>
      <w:b/>
      <w:sz w:val="20"/>
      <w:szCs w:val="20"/>
      <w:lang w:val="x-none" w:eastAsia="x-none"/>
    </w:rPr>
  </w:style>
  <w:style w:type="character" w:customStyle="1" w:styleId="aff1">
    <w:name w:val="Подзаголовок Знак"/>
    <w:link w:val="aff0"/>
    <w:uiPriority w:val="99"/>
    <w:rsid w:val="00F361C6"/>
    <w:rPr>
      <w:b/>
    </w:rPr>
  </w:style>
  <w:style w:type="paragraph" w:customStyle="1" w:styleId="Style16">
    <w:name w:val="Style16"/>
    <w:basedOn w:val="a"/>
    <w:uiPriority w:val="99"/>
    <w:rsid w:val="00F361C6"/>
    <w:pPr>
      <w:widowControl w:val="0"/>
      <w:autoSpaceDE w:val="0"/>
      <w:autoSpaceDN w:val="0"/>
      <w:adjustRightInd w:val="0"/>
      <w:spacing w:after="0" w:line="312" w:lineRule="exact"/>
      <w:jc w:val="center"/>
    </w:pPr>
  </w:style>
  <w:style w:type="paragraph" w:customStyle="1" w:styleId="Style17">
    <w:name w:val="Style17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right"/>
    </w:pPr>
  </w:style>
  <w:style w:type="paragraph" w:customStyle="1" w:styleId="Style19">
    <w:name w:val="Style19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FontStyle50">
    <w:name w:val="Font Style50"/>
    <w:uiPriority w:val="99"/>
    <w:rsid w:val="00F361C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1">
    <w:name w:val="Font Style51"/>
    <w:uiPriority w:val="99"/>
    <w:rsid w:val="00F361C6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61">
    <w:name w:val="Font Style61"/>
    <w:uiPriority w:val="99"/>
    <w:rsid w:val="00F361C6"/>
    <w:rPr>
      <w:rFonts w:ascii="Times New Roman" w:hAnsi="Times New Roman" w:cs="Times New Roman"/>
      <w:b/>
      <w:bCs/>
      <w:sz w:val="14"/>
      <w:szCs w:val="14"/>
    </w:rPr>
  </w:style>
  <w:style w:type="paragraph" w:customStyle="1" w:styleId="Style26">
    <w:name w:val="Style26"/>
    <w:basedOn w:val="a"/>
    <w:uiPriority w:val="99"/>
    <w:rsid w:val="00F361C6"/>
    <w:pPr>
      <w:widowControl w:val="0"/>
      <w:autoSpaceDE w:val="0"/>
      <w:autoSpaceDN w:val="0"/>
      <w:adjustRightInd w:val="0"/>
      <w:spacing w:after="0" w:line="185" w:lineRule="exact"/>
      <w:ind w:firstLine="492"/>
    </w:pPr>
  </w:style>
  <w:style w:type="paragraph" w:customStyle="1" w:styleId="Style27">
    <w:name w:val="Style27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FontStyle52">
    <w:name w:val="Font Style52"/>
    <w:uiPriority w:val="99"/>
    <w:rsid w:val="00F361C6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53">
    <w:name w:val="Font Style53"/>
    <w:uiPriority w:val="99"/>
    <w:rsid w:val="00F361C6"/>
    <w:rPr>
      <w:rFonts w:ascii="Times New Roman" w:hAnsi="Times New Roman" w:cs="Times New Roman"/>
      <w:sz w:val="14"/>
      <w:szCs w:val="14"/>
    </w:rPr>
  </w:style>
  <w:style w:type="paragraph" w:customStyle="1" w:styleId="Style1">
    <w:name w:val="Style1"/>
    <w:basedOn w:val="a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paragraph" w:customStyle="1" w:styleId="Style31">
    <w:name w:val="Style31"/>
    <w:basedOn w:val="a"/>
    <w:rsid w:val="00F361C6"/>
    <w:pPr>
      <w:widowControl w:val="0"/>
      <w:autoSpaceDE w:val="0"/>
      <w:autoSpaceDN w:val="0"/>
      <w:adjustRightInd w:val="0"/>
      <w:spacing w:after="0" w:line="202" w:lineRule="exact"/>
      <w:ind w:firstLine="480"/>
      <w:jc w:val="left"/>
    </w:pPr>
  </w:style>
  <w:style w:type="paragraph" w:customStyle="1" w:styleId="Style35">
    <w:name w:val="Style35"/>
    <w:basedOn w:val="a"/>
    <w:rsid w:val="00F361C6"/>
    <w:pPr>
      <w:widowControl w:val="0"/>
      <w:autoSpaceDE w:val="0"/>
      <w:autoSpaceDN w:val="0"/>
      <w:adjustRightInd w:val="0"/>
      <w:spacing w:after="0" w:line="206" w:lineRule="exact"/>
      <w:jc w:val="left"/>
    </w:pPr>
  </w:style>
  <w:style w:type="paragraph" w:customStyle="1" w:styleId="Style42">
    <w:name w:val="Style42"/>
    <w:basedOn w:val="a"/>
    <w:uiPriority w:val="99"/>
    <w:rsid w:val="00F361C6"/>
    <w:pPr>
      <w:widowControl w:val="0"/>
      <w:autoSpaceDE w:val="0"/>
      <w:autoSpaceDN w:val="0"/>
      <w:adjustRightInd w:val="0"/>
      <w:spacing w:after="0" w:line="199" w:lineRule="exact"/>
      <w:jc w:val="left"/>
    </w:pPr>
  </w:style>
  <w:style w:type="character" w:customStyle="1" w:styleId="FontStyle62">
    <w:name w:val="Font Style62"/>
    <w:rsid w:val="00F361C6"/>
    <w:rPr>
      <w:rFonts w:ascii="Times New Roman" w:hAnsi="Times New Roman" w:cs="Times New Roman"/>
      <w:i/>
      <w:iCs/>
      <w:sz w:val="14"/>
      <w:szCs w:val="14"/>
    </w:rPr>
  </w:style>
  <w:style w:type="paragraph" w:customStyle="1" w:styleId="Style40">
    <w:name w:val="Style40"/>
    <w:basedOn w:val="a"/>
    <w:rsid w:val="00F361C6"/>
    <w:pPr>
      <w:widowControl w:val="0"/>
      <w:autoSpaceDE w:val="0"/>
      <w:autoSpaceDN w:val="0"/>
      <w:adjustRightInd w:val="0"/>
      <w:spacing w:after="0" w:line="206" w:lineRule="exact"/>
      <w:jc w:val="center"/>
    </w:pPr>
  </w:style>
  <w:style w:type="paragraph" w:customStyle="1" w:styleId="Style41">
    <w:name w:val="Style41"/>
    <w:basedOn w:val="a"/>
    <w:rsid w:val="00F361C6"/>
    <w:pPr>
      <w:widowControl w:val="0"/>
      <w:autoSpaceDE w:val="0"/>
      <w:autoSpaceDN w:val="0"/>
      <w:adjustRightInd w:val="0"/>
      <w:spacing w:after="0" w:line="187" w:lineRule="exact"/>
      <w:jc w:val="left"/>
    </w:pPr>
  </w:style>
  <w:style w:type="paragraph" w:customStyle="1" w:styleId="Style3">
    <w:name w:val="Style3"/>
    <w:basedOn w:val="a"/>
    <w:uiPriority w:val="99"/>
    <w:rsid w:val="00F361C6"/>
    <w:pPr>
      <w:widowControl w:val="0"/>
      <w:autoSpaceDE w:val="0"/>
      <w:autoSpaceDN w:val="0"/>
      <w:adjustRightInd w:val="0"/>
      <w:spacing w:after="0" w:line="202" w:lineRule="exact"/>
      <w:jc w:val="left"/>
    </w:pPr>
  </w:style>
  <w:style w:type="paragraph" w:customStyle="1" w:styleId="Style23">
    <w:name w:val="Style23"/>
    <w:basedOn w:val="a"/>
    <w:rsid w:val="00F361C6"/>
    <w:pPr>
      <w:widowControl w:val="0"/>
      <w:autoSpaceDE w:val="0"/>
      <w:autoSpaceDN w:val="0"/>
      <w:adjustRightInd w:val="0"/>
      <w:spacing w:after="0" w:line="203" w:lineRule="exact"/>
      <w:ind w:hanging="240"/>
      <w:jc w:val="left"/>
    </w:pPr>
  </w:style>
  <w:style w:type="paragraph" w:customStyle="1" w:styleId="Style5">
    <w:name w:val="Style5"/>
    <w:basedOn w:val="a"/>
    <w:uiPriority w:val="99"/>
    <w:rsid w:val="00F361C6"/>
    <w:pPr>
      <w:widowControl w:val="0"/>
      <w:autoSpaceDE w:val="0"/>
      <w:autoSpaceDN w:val="0"/>
      <w:adjustRightInd w:val="0"/>
      <w:spacing w:after="0" w:line="398" w:lineRule="exact"/>
      <w:jc w:val="left"/>
    </w:pPr>
  </w:style>
  <w:style w:type="paragraph" w:customStyle="1" w:styleId="Style28">
    <w:name w:val="Style28"/>
    <w:basedOn w:val="a"/>
    <w:rsid w:val="00F361C6"/>
    <w:pPr>
      <w:widowControl w:val="0"/>
      <w:autoSpaceDE w:val="0"/>
      <w:autoSpaceDN w:val="0"/>
      <w:adjustRightInd w:val="0"/>
      <w:spacing w:after="0"/>
    </w:pPr>
  </w:style>
  <w:style w:type="paragraph" w:customStyle="1" w:styleId="Style39">
    <w:name w:val="Style39"/>
    <w:basedOn w:val="a"/>
    <w:rsid w:val="00F361C6"/>
    <w:pPr>
      <w:widowControl w:val="0"/>
      <w:autoSpaceDE w:val="0"/>
      <w:autoSpaceDN w:val="0"/>
      <w:adjustRightInd w:val="0"/>
      <w:spacing w:after="0" w:line="204" w:lineRule="exact"/>
      <w:ind w:firstLine="257"/>
    </w:pPr>
  </w:style>
  <w:style w:type="paragraph" w:customStyle="1" w:styleId="aff2">
    <w:name w:val="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6">
    <w:name w:val="Style6"/>
    <w:basedOn w:val="a"/>
    <w:uiPriority w:val="99"/>
    <w:rsid w:val="00F361C6"/>
    <w:pPr>
      <w:widowControl w:val="0"/>
      <w:autoSpaceDE w:val="0"/>
      <w:autoSpaceDN w:val="0"/>
      <w:adjustRightInd w:val="0"/>
      <w:spacing w:after="0" w:line="272" w:lineRule="exact"/>
      <w:jc w:val="left"/>
    </w:pPr>
  </w:style>
  <w:style w:type="character" w:customStyle="1" w:styleId="FontStyle12">
    <w:name w:val="Font Style12"/>
    <w:rsid w:val="00F361C6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F361C6"/>
    <w:pPr>
      <w:widowControl w:val="0"/>
      <w:autoSpaceDE w:val="0"/>
      <w:autoSpaceDN w:val="0"/>
      <w:adjustRightInd w:val="0"/>
      <w:spacing w:after="0" w:line="274" w:lineRule="exact"/>
    </w:pPr>
  </w:style>
  <w:style w:type="character" w:customStyle="1" w:styleId="FontStyle13">
    <w:name w:val="Font Style13"/>
    <w:rsid w:val="00F361C6"/>
    <w:rPr>
      <w:rFonts w:ascii="Times New Roman" w:hAnsi="Times New Roman" w:cs="Times New Roman"/>
      <w:sz w:val="22"/>
      <w:szCs w:val="22"/>
    </w:rPr>
  </w:style>
  <w:style w:type="paragraph" w:customStyle="1" w:styleId="aff3">
    <w:name w:val="Знак Знак Знак Знак Знак Знак 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37">
    <w:name w:val="Body Text 3"/>
    <w:basedOn w:val="a"/>
    <w:link w:val="38"/>
    <w:rsid w:val="00F361C6"/>
    <w:pPr>
      <w:spacing w:after="120"/>
      <w:jc w:val="left"/>
    </w:pPr>
    <w:rPr>
      <w:sz w:val="16"/>
      <w:szCs w:val="16"/>
      <w:lang w:val="x-none" w:eastAsia="x-none"/>
    </w:rPr>
  </w:style>
  <w:style w:type="character" w:customStyle="1" w:styleId="38">
    <w:name w:val="Основной текст 3 Знак"/>
    <w:link w:val="37"/>
    <w:rsid w:val="00F361C6"/>
    <w:rPr>
      <w:sz w:val="16"/>
      <w:szCs w:val="16"/>
    </w:rPr>
  </w:style>
  <w:style w:type="paragraph" w:styleId="17">
    <w:name w:val="toc 1"/>
    <w:basedOn w:val="a"/>
    <w:next w:val="a"/>
    <w:autoRedefine/>
    <w:uiPriority w:val="39"/>
    <w:rsid w:val="00F361C6"/>
    <w:pPr>
      <w:spacing w:before="120" w:after="0"/>
      <w:jc w:val="left"/>
    </w:pPr>
    <w:rPr>
      <w:b/>
      <w:bCs/>
      <w:i/>
      <w:iCs/>
      <w:szCs w:val="28"/>
    </w:rPr>
  </w:style>
  <w:style w:type="paragraph" w:styleId="28">
    <w:name w:val="toc 2"/>
    <w:basedOn w:val="a"/>
    <w:next w:val="a"/>
    <w:autoRedefine/>
    <w:rsid w:val="00F361C6"/>
    <w:pPr>
      <w:spacing w:before="120" w:after="0"/>
      <w:ind w:left="240"/>
      <w:jc w:val="left"/>
    </w:pPr>
    <w:rPr>
      <w:b/>
      <w:bCs/>
      <w:sz w:val="22"/>
      <w:szCs w:val="26"/>
    </w:rPr>
  </w:style>
  <w:style w:type="paragraph" w:styleId="39">
    <w:name w:val="toc 3"/>
    <w:basedOn w:val="a"/>
    <w:next w:val="a"/>
    <w:autoRedefine/>
    <w:rsid w:val="00F361C6"/>
    <w:pPr>
      <w:spacing w:after="0"/>
      <w:ind w:left="480"/>
      <w:jc w:val="left"/>
    </w:pPr>
    <w:rPr>
      <w:sz w:val="20"/>
    </w:rPr>
  </w:style>
  <w:style w:type="paragraph" w:styleId="41">
    <w:name w:val="toc 4"/>
    <w:basedOn w:val="a"/>
    <w:next w:val="a"/>
    <w:autoRedefine/>
    <w:rsid w:val="00F361C6"/>
    <w:pPr>
      <w:spacing w:after="0"/>
      <w:ind w:left="720"/>
      <w:jc w:val="left"/>
    </w:pPr>
    <w:rPr>
      <w:sz w:val="20"/>
    </w:rPr>
  </w:style>
  <w:style w:type="paragraph" w:styleId="52">
    <w:name w:val="toc 5"/>
    <w:basedOn w:val="a"/>
    <w:next w:val="a"/>
    <w:autoRedefine/>
    <w:rsid w:val="00F361C6"/>
    <w:pPr>
      <w:spacing w:after="0"/>
      <w:ind w:left="960"/>
      <w:jc w:val="left"/>
    </w:pPr>
    <w:rPr>
      <w:sz w:val="20"/>
    </w:rPr>
  </w:style>
  <w:style w:type="paragraph" w:styleId="61">
    <w:name w:val="toc 6"/>
    <w:basedOn w:val="a"/>
    <w:next w:val="a"/>
    <w:autoRedefine/>
    <w:rsid w:val="00F361C6"/>
    <w:pPr>
      <w:spacing w:after="0"/>
      <w:ind w:left="1200"/>
      <w:jc w:val="left"/>
    </w:pPr>
    <w:rPr>
      <w:sz w:val="20"/>
    </w:rPr>
  </w:style>
  <w:style w:type="paragraph" w:styleId="71">
    <w:name w:val="toc 7"/>
    <w:basedOn w:val="a"/>
    <w:next w:val="a"/>
    <w:autoRedefine/>
    <w:rsid w:val="00F361C6"/>
    <w:pPr>
      <w:spacing w:after="0"/>
      <w:ind w:left="1440"/>
      <w:jc w:val="left"/>
    </w:pPr>
    <w:rPr>
      <w:sz w:val="20"/>
    </w:rPr>
  </w:style>
  <w:style w:type="paragraph" w:styleId="81">
    <w:name w:val="toc 8"/>
    <w:basedOn w:val="a"/>
    <w:next w:val="a"/>
    <w:autoRedefine/>
    <w:rsid w:val="00F361C6"/>
    <w:pPr>
      <w:spacing w:after="0"/>
      <w:ind w:left="1680"/>
      <w:jc w:val="left"/>
    </w:pPr>
    <w:rPr>
      <w:sz w:val="20"/>
    </w:rPr>
  </w:style>
  <w:style w:type="paragraph" w:styleId="9">
    <w:name w:val="toc 9"/>
    <w:basedOn w:val="a"/>
    <w:next w:val="a"/>
    <w:autoRedefine/>
    <w:rsid w:val="00F361C6"/>
    <w:pPr>
      <w:spacing w:after="0"/>
      <w:ind w:left="1920"/>
      <w:jc w:val="left"/>
    </w:pPr>
    <w:rPr>
      <w:sz w:val="20"/>
    </w:rPr>
  </w:style>
  <w:style w:type="character" w:customStyle="1" w:styleId="Absatz-Standardschriftart">
    <w:name w:val="Absatz-Standardschriftart"/>
    <w:rsid w:val="00F361C6"/>
  </w:style>
  <w:style w:type="character" w:customStyle="1" w:styleId="18">
    <w:name w:val="Основной шрифт абзаца1"/>
    <w:rsid w:val="00F361C6"/>
  </w:style>
  <w:style w:type="character" w:customStyle="1" w:styleId="aff4">
    <w:name w:val="Маркеры списка"/>
    <w:rsid w:val="00F361C6"/>
    <w:rPr>
      <w:rFonts w:ascii="StarSymbol" w:eastAsia="StarSymbol" w:hAnsi="StarSymbol" w:cs="StarSymbol"/>
      <w:sz w:val="18"/>
      <w:szCs w:val="18"/>
    </w:rPr>
  </w:style>
  <w:style w:type="paragraph" w:styleId="aff5">
    <w:name w:val="Title"/>
    <w:basedOn w:val="a"/>
    <w:next w:val="af1"/>
    <w:rsid w:val="00F361C6"/>
    <w:pPr>
      <w:keepNext/>
      <w:widowControl w:val="0"/>
      <w:suppressAutoHyphens/>
      <w:spacing w:before="240" w:after="120"/>
      <w:jc w:val="left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9">
    <w:name w:val="Название1"/>
    <w:basedOn w:val="a"/>
    <w:rsid w:val="00F361C6"/>
    <w:pPr>
      <w:widowControl w:val="0"/>
      <w:suppressLineNumbers/>
      <w:suppressAutoHyphens/>
      <w:spacing w:before="120" w:after="120"/>
      <w:jc w:val="left"/>
    </w:pPr>
    <w:rPr>
      <w:rFonts w:ascii="Arial" w:hAnsi="Arial" w:cs="Tahoma"/>
      <w:i/>
      <w:iCs/>
      <w:lang w:eastAsia="ar-SA"/>
    </w:rPr>
  </w:style>
  <w:style w:type="paragraph" w:customStyle="1" w:styleId="1a">
    <w:name w:val="Указатель1"/>
    <w:basedOn w:val="a"/>
    <w:rsid w:val="00F361C6"/>
    <w:pPr>
      <w:widowControl w:val="0"/>
      <w:suppressLineNumbers/>
      <w:suppressAutoHyphens/>
      <w:spacing w:after="0"/>
      <w:jc w:val="left"/>
    </w:pPr>
    <w:rPr>
      <w:rFonts w:ascii="Arial" w:hAnsi="Arial" w:cs="Tahoma"/>
      <w:szCs w:val="20"/>
      <w:lang w:eastAsia="ar-SA"/>
    </w:rPr>
  </w:style>
  <w:style w:type="paragraph" w:customStyle="1" w:styleId="311">
    <w:name w:val="Основной текст с отступом 31"/>
    <w:basedOn w:val="a"/>
    <w:rsid w:val="00F361C6"/>
    <w:pPr>
      <w:widowControl w:val="0"/>
      <w:suppressAutoHyphens/>
      <w:spacing w:after="0"/>
      <w:ind w:firstLine="720"/>
    </w:pPr>
    <w:rPr>
      <w:sz w:val="28"/>
      <w:szCs w:val="20"/>
      <w:lang w:eastAsia="ar-SA"/>
    </w:rPr>
  </w:style>
  <w:style w:type="paragraph" w:customStyle="1" w:styleId="330">
    <w:name w:val="Основной текст с отступом 33"/>
    <w:basedOn w:val="a"/>
    <w:rsid w:val="00F361C6"/>
    <w:pPr>
      <w:widowControl w:val="0"/>
      <w:suppressAutoHyphens/>
      <w:spacing w:after="0"/>
      <w:ind w:firstLine="720"/>
    </w:pPr>
    <w:rPr>
      <w:sz w:val="28"/>
      <w:szCs w:val="20"/>
      <w:lang w:eastAsia="ar-SA"/>
    </w:rPr>
  </w:style>
  <w:style w:type="paragraph" w:customStyle="1" w:styleId="aff6">
    <w:name w:val="Заголовок таблицы"/>
    <w:basedOn w:val="ae"/>
    <w:rsid w:val="00F361C6"/>
    <w:pPr>
      <w:jc w:val="center"/>
    </w:pPr>
    <w:rPr>
      <w:b/>
      <w:bCs/>
      <w:i/>
      <w:iCs/>
      <w:lang w:eastAsia="ar-SA"/>
    </w:rPr>
  </w:style>
  <w:style w:type="paragraph" w:customStyle="1" w:styleId="320">
    <w:name w:val="Основной текст с отступом 32"/>
    <w:basedOn w:val="a"/>
    <w:rsid w:val="00F361C6"/>
    <w:pPr>
      <w:widowControl w:val="0"/>
      <w:suppressAutoHyphens/>
      <w:spacing w:after="0"/>
      <w:ind w:firstLine="720"/>
    </w:pPr>
    <w:rPr>
      <w:sz w:val="28"/>
      <w:szCs w:val="20"/>
      <w:lang w:eastAsia="ar-SA"/>
    </w:rPr>
  </w:style>
  <w:style w:type="paragraph" w:styleId="aff7">
    <w:name w:val="List"/>
    <w:basedOn w:val="af1"/>
    <w:rsid w:val="00F361C6"/>
    <w:pPr>
      <w:widowControl w:val="0"/>
      <w:spacing w:after="0"/>
      <w:jc w:val="left"/>
    </w:pPr>
    <w:rPr>
      <w:rFonts w:ascii="Arial" w:hAnsi="Arial" w:cs="Tahoma"/>
      <w:sz w:val="28"/>
      <w:szCs w:val="20"/>
    </w:rPr>
  </w:style>
  <w:style w:type="paragraph" w:customStyle="1" w:styleId="Style18">
    <w:name w:val="Style18"/>
    <w:basedOn w:val="a"/>
    <w:uiPriority w:val="99"/>
    <w:rsid w:val="00F361C6"/>
    <w:pPr>
      <w:widowControl w:val="0"/>
      <w:autoSpaceDE w:val="0"/>
      <w:autoSpaceDN w:val="0"/>
      <w:adjustRightInd w:val="0"/>
      <w:spacing w:after="0" w:line="185" w:lineRule="exact"/>
      <w:jc w:val="left"/>
    </w:pPr>
  </w:style>
  <w:style w:type="character" w:styleId="aff8">
    <w:name w:val="Emphasis"/>
    <w:uiPriority w:val="99"/>
    <w:qFormat/>
    <w:rsid w:val="00F361C6"/>
    <w:rPr>
      <w:i/>
      <w:iCs/>
    </w:rPr>
  </w:style>
  <w:style w:type="character" w:customStyle="1" w:styleId="WW-Absatz-Standardschriftart">
    <w:name w:val="WW-Absatz-Standardschriftart"/>
    <w:rsid w:val="00F361C6"/>
  </w:style>
  <w:style w:type="character" w:customStyle="1" w:styleId="WW-Absatz-Standardschriftart1">
    <w:name w:val="WW-Absatz-Standardschriftart1"/>
    <w:rsid w:val="00F361C6"/>
  </w:style>
  <w:style w:type="character" w:customStyle="1" w:styleId="WW8Num4z0">
    <w:name w:val="WW8Num4z0"/>
    <w:rsid w:val="00F361C6"/>
    <w:rPr>
      <w:rFonts w:ascii="Times New Roman" w:hAnsi="Times New Roman" w:cs="Times New Roman"/>
      <w:sz w:val="24"/>
      <w:szCs w:val="24"/>
    </w:rPr>
  </w:style>
  <w:style w:type="character" w:customStyle="1" w:styleId="WW-Absatz-Standardschriftart11">
    <w:name w:val="WW-Absatz-Standardschriftart11"/>
    <w:rsid w:val="00F361C6"/>
  </w:style>
  <w:style w:type="character" w:customStyle="1" w:styleId="WW8Num3z0">
    <w:name w:val="WW8Num3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3z1">
    <w:name w:val="WW8Num3z1"/>
    <w:uiPriority w:val="99"/>
    <w:rsid w:val="00F361C6"/>
    <w:rPr>
      <w:rFonts w:ascii="Courier New" w:hAnsi="Courier New" w:cs="Courier New"/>
    </w:rPr>
  </w:style>
  <w:style w:type="character" w:customStyle="1" w:styleId="WW8Num3z2">
    <w:name w:val="WW8Num3z2"/>
    <w:uiPriority w:val="99"/>
    <w:rsid w:val="00F361C6"/>
    <w:rPr>
      <w:rFonts w:ascii="Wingdings" w:hAnsi="Wingdings"/>
    </w:rPr>
  </w:style>
  <w:style w:type="character" w:customStyle="1" w:styleId="WW8Num3z3">
    <w:name w:val="WW8Num3z3"/>
    <w:uiPriority w:val="99"/>
    <w:rsid w:val="00F361C6"/>
    <w:rPr>
      <w:rFonts w:ascii="Symbol" w:hAnsi="Symbol"/>
    </w:rPr>
  </w:style>
  <w:style w:type="character" w:customStyle="1" w:styleId="29">
    <w:name w:val="Основной шрифт абзаца2"/>
    <w:rsid w:val="00F361C6"/>
  </w:style>
  <w:style w:type="character" w:customStyle="1" w:styleId="WW-Absatz-Standardschriftart111">
    <w:name w:val="WW-Absatz-Standardschriftart111"/>
    <w:rsid w:val="00F361C6"/>
  </w:style>
  <w:style w:type="character" w:customStyle="1" w:styleId="WW-Absatz-Standardschriftart1111">
    <w:name w:val="WW-Absatz-Standardschriftart1111"/>
    <w:rsid w:val="00F361C6"/>
  </w:style>
  <w:style w:type="character" w:customStyle="1" w:styleId="WW8Num1z0">
    <w:name w:val="WW8Num1z0"/>
    <w:uiPriority w:val="99"/>
    <w:rsid w:val="00F361C6"/>
    <w:rPr>
      <w:rFonts w:ascii="Symbol" w:hAnsi="Symbol"/>
    </w:rPr>
  </w:style>
  <w:style w:type="character" w:customStyle="1" w:styleId="WW8Num7z0">
    <w:name w:val="WW8Num7z0"/>
    <w:uiPriority w:val="99"/>
    <w:rsid w:val="00F361C6"/>
    <w:rPr>
      <w:rFonts w:ascii="Times New Roman" w:eastAsia="Times New Roman" w:hAnsi="Times New Roman"/>
    </w:rPr>
  </w:style>
  <w:style w:type="character" w:customStyle="1" w:styleId="WW8Num7z1">
    <w:name w:val="WW8Num7z1"/>
    <w:uiPriority w:val="99"/>
    <w:rsid w:val="00F361C6"/>
    <w:rPr>
      <w:rFonts w:ascii="Courier New" w:hAnsi="Courier New" w:cs="Courier New"/>
    </w:rPr>
  </w:style>
  <w:style w:type="character" w:customStyle="1" w:styleId="WW8Num7z2">
    <w:name w:val="WW8Num7z2"/>
    <w:uiPriority w:val="99"/>
    <w:rsid w:val="00F361C6"/>
    <w:rPr>
      <w:rFonts w:ascii="Wingdings" w:hAnsi="Wingdings" w:cs="Wingdings"/>
    </w:rPr>
  </w:style>
  <w:style w:type="character" w:customStyle="1" w:styleId="WW8Num7z3">
    <w:name w:val="WW8Num7z3"/>
    <w:uiPriority w:val="99"/>
    <w:rsid w:val="00F361C6"/>
    <w:rPr>
      <w:rFonts w:ascii="Symbol" w:hAnsi="Symbol" w:cs="Symbol"/>
    </w:rPr>
  </w:style>
  <w:style w:type="character" w:customStyle="1" w:styleId="WW8Num13z0">
    <w:name w:val="WW8Num13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13z1">
    <w:name w:val="WW8Num13z1"/>
    <w:uiPriority w:val="99"/>
    <w:rsid w:val="00F361C6"/>
    <w:rPr>
      <w:rFonts w:ascii="Courier New" w:hAnsi="Courier New" w:cs="Courier New"/>
    </w:rPr>
  </w:style>
  <w:style w:type="character" w:customStyle="1" w:styleId="WW8Num13z2">
    <w:name w:val="WW8Num13z2"/>
    <w:uiPriority w:val="99"/>
    <w:rsid w:val="00F361C6"/>
    <w:rPr>
      <w:rFonts w:ascii="Wingdings" w:hAnsi="Wingdings"/>
    </w:rPr>
  </w:style>
  <w:style w:type="character" w:customStyle="1" w:styleId="WW8Num13z3">
    <w:name w:val="WW8Num13z3"/>
    <w:uiPriority w:val="99"/>
    <w:rsid w:val="00F361C6"/>
    <w:rPr>
      <w:rFonts w:ascii="Symbol" w:hAnsi="Symbol"/>
    </w:rPr>
  </w:style>
  <w:style w:type="character" w:customStyle="1" w:styleId="WW8Num16z0">
    <w:name w:val="WW8Num16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16z1">
    <w:name w:val="WW8Num16z1"/>
    <w:uiPriority w:val="99"/>
    <w:rsid w:val="00F361C6"/>
    <w:rPr>
      <w:rFonts w:ascii="Courier New" w:hAnsi="Courier New" w:cs="Courier New"/>
    </w:rPr>
  </w:style>
  <w:style w:type="character" w:customStyle="1" w:styleId="WW8Num16z2">
    <w:name w:val="WW8Num16z2"/>
    <w:uiPriority w:val="99"/>
    <w:rsid w:val="00F361C6"/>
    <w:rPr>
      <w:rFonts w:ascii="Wingdings" w:hAnsi="Wingdings"/>
    </w:rPr>
  </w:style>
  <w:style w:type="character" w:customStyle="1" w:styleId="WW8Num16z3">
    <w:name w:val="WW8Num16z3"/>
    <w:uiPriority w:val="99"/>
    <w:rsid w:val="00F361C6"/>
    <w:rPr>
      <w:rFonts w:ascii="Symbol" w:hAnsi="Symbol"/>
    </w:rPr>
  </w:style>
  <w:style w:type="character" w:customStyle="1" w:styleId="WW8Num19z0">
    <w:name w:val="WW8Num19z0"/>
    <w:uiPriority w:val="99"/>
    <w:rsid w:val="00F361C6"/>
    <w:rPr>
      <w:b/>
    </w:rPr>
  </w:style>
  <w:style w:type="character" w:customStyle="1" w:styleId="WW8Num30z0">
    <w:name w:val="WW8Num30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30z1">
    <w:name w:val="WW8Num30z1"/>
    <w:uiPriority w:val="99"/>
    <w:rsid w:val="00F361C6"/>
    <w:rPr>
      <w:rFonts w:ascii="Courier New" w:hAnsi="Courier New" w:cs="Courier New"/>
    </w:rPr>
  </w:style>
  <w:style w:type="character" w:customStyle="1" w:styleId="WW8Num30z2">
    <w:name w:val="WW8Num30z2"/>
    <w:uiPriority w:val="99"/>
    <w:rsid w:val="00F361C6"/>
    <w:rPr>
      <w:rFonts w:ascii="Wingdings" w:hAnsi="Wingdings"/>
    </w:rPr>
  </w:style>
  <w:style w:type="character" w:customStyle="1" w:styleId="WW8Num30z3">
    <w:name w:val="WW8Num30z3"/>
    <w:uiPriority w:val="99"/>
    <w:rsid w:val="00F361C6"/>
    <w:rPr>
      <w:rFonts w:ascii="Symbol" w:hAnsi="Symbol"/>
    </w:rPr>
  </w:style>
  <w:style w:type="character" w:customStyle="1" w:styleId="WW8Num31z0">
    <w:name w:val="WW8Num31z0"/>
    <w:uiPriority w:val="99"/>
    <w:rsid w:val="00F361C6"/>
    <w:rPr>
      <w:sz w:val="24"/>
      <w:szCs w:val="24"/>
    </w:rPr>
  </w:style>
  <w:style w:type="character" w:customStyle="1" w:styleId="WW8Num31z1">
    <w:name w:val="WW8Num31z1"/>
    <w:uiPriority w:val="99"/>
    <w:rsid w:val="00F361C6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F361C6"/>
    <w:rPr>
      <w:rFonts w:ascii="Wingdings" w:hAnsi="Wingdings"/>
    </w:rPr>
  </w:style>
  <w:style w:type="character" w:customStyle="1" w:styleId="WW8Num31z3">
    <w:name w:val="WW8Num31z3"/>
    <w:uiPriority w:val="99"/>
    <w:rsid w:val="00F361C6"/>
    <w:rPr>
      <w:rFonts w:ascii="Symbol" w:hAnsi="Symbol"/>
    </w:rPr>
  </w:style>
  <w:style w:type="character" w:customStyle="1" w:styleId="aff9">
    <w:name w:val="Символ сноски"/>
    <w:uiPriority w:val="99"/>
    <w:rsid w:val="00F361C6"/>
    <w:rPr>
      <w:vertAlign w:val="superscript"/>
    </w:rPr>
  </w:style>
  <w:style w:type="character" w:customStyle="1" w:styleId="1b">
    <w:name w:val="Знак сноски1"/>
    <w:uiPriority w:val="99"/>
    <w:rsid w:val="00F361C6"/>
    <w:rPr>
      <w:vertAlign w:val="superscript"/>
    </w:rPr>
  </w:style>
  <w:style w:type="character" w:customStyle="1" w:styleId="affa">
    <w:name w:val="Символы концевой сноски"/>
    <w:uiPriority w:val="99"/>
    <w:rsid w:val="00F361C6"/>
    <w:rPr>
      <w:vertAlign w:val="superscript"/>
    </w:rPr>
  </w:style>
  <w:style w:type="character" w:customStyle="1" w:styleId="WW-">
    <w:name w:val="WW-Символы концевой сноски"/>
    <w:uiPriority w:val="99"/>
    <w:rsid w:val="00F361C6"/>
  </w:style>
  <w:style w:type="paragraph" w:customStyle="1" w:styleId="2a">
    <w:name w:val="Название2"/>
    <w:basedOn w:val="a"/>
    <w:rsid w:val="00F361C6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b">
    <w:name w:val="Указатель2"/>
    <w:basedOn w:val="a"/>
    <w:rsid w:val="00F361C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c">
    <w:name w:val="Схема документа1"/>
    <w:basedOn w:val="a"/>
    <w:uiPriority w:val="99"/>
    <w:rsid w:val="00F361C6"/>
    <w:pPr>
      <w:suppressAutoHyphens/>
    </w:pPr>
    <w:rPr>
      <w:rFonts w:ascii="Tahoma" w:hAnsi="Tahoma" w:cs="Tahoma"/>
      <w:sz w:val="16"/>
      <w:szCs w:val="16"/>
      <w:lang w:eastAsia="ar-SA"/>
    </w:rPr>
  </w:style>
  <w:style w:type="paragraph" w:customStyle="1" w:styleId="1d">
    <w:name w:val="Маркированный список1"/>
    <w:basedOn w:val="a"/>
    <w:uiPriority w:val="99"/>
    <w:rsid w:val="00F361C6"/>
    <w:pPr>
      <w:suppressAutoHyphens/>
      <w:ind w:left="360" w:hanging="360"/>
    </w:pPr>
    <w:rPr>
      <w:lang w:eastAsia="ar-SA"/>
    </w:rPr>
  </w:style>
  <w:style w:type="paragraph" w:customStyle="1" w:styleId="212">
    <w:name w:val="Основной текст с отступом 21"/>
    <w:basedOn w:val="a"/>
    <w:rsid w:val="00F361C6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WW-2">
    <w:name w:val="WW-Знак2"/>
    <w:basedOn w:val="a"/>
    <w:uiPriority w:val="99"/>
    <w:rsid w:val="00F361C6"/>
    <w:pPr>
      <w:suppressAutoHyphens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1e">
    <w:name w:val="Текст1"/>
    <w:basedOn w:val="a"/>
    <w:rsid w:val="00F361C6"/>
    <w:pPr>
      <w:suppressAutoHyphens/>
      <w:spacing w:after="0"/>
      <w:jc w:val="left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WW-3">
    <w:name w:val="WW-Знак3"/>
    <w:basedOn w:val="a"/>
    <w:uiPriority w:val="99"/>
    <w:rsid w:val="00F361C6"/>
    <w:pPr>
      <w:suppressAutoHyphens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b">
    <w:name w:val="Содержимое врезки"/>
    <w:basedOn w:val="af1"/>
    <w:rsid w:val="00F361C6"/>
  </w:style>
  <w:style w:type="character" w:customStyle="1" w:styleId="SubtitleChar">
    <w:name w:val="Subtitle Char"/>
    <w:locked/>
    <w:rsid w:val="00F361C6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TitleChar">
    <w:name w:val="Title Char"/>
    <w:locked/>
    <w:rsid w:val="00F361C6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customStyle="1" w:styleId="42">
    <w:name w:val="Знак4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3">
    <w:name w:val="Знак21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2">
    <w:name w:val="Знак31"/>
    <w:basedOn w:val="a"/>
    <w:uiPriority w:val="99"/>
    <w:rsid w:val="00F361C6"/>
    <w:pPr>
      <w:suppressAutoHyphens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Normal1">
    <w:name w:val="Normal1"/>
    <w:uiPriority w:val="99"/>
    <w:rsid w:val="00F361C6"/>
    <w:pPr>
      <w:suppressAutoHyphens/>
    </w:pPr>
    <w:rPr>
      <w:rFonts w:ascii="Tms Rmn" w:eastAsia="Calibri" w:hAnsi="Tms Rmn" w:cs="Tms Rmn"/>
      <w:lang w:eastAsia="ar-SA"/>
    </w:rPr>
  </w:style>
  <w:style w:type="paragraph" w:customStyle="1" w:styleId="220">
    <w:name w:val="Знак22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53">
    <w:name w:val="Название5"/>
    <w:basedOn w:val="a"/>
    <w:next w:val="aff0"/>
    <w:uiPriority w:val="99"/>
    <w:rsid w:val="00F361C6"/>
    <w:pPr>
      <w:suppressAutoHyphens/>
      <w:spacing w:before="240"/>
      <w:jc w:val="center"/>
    </w:pPr>
    <w:rPr>
      <w:rFonts w:ascii="Arial" w:eastAsia="Calibri" w:hAnsi="Arial" w:cs="Arial"/>
      <w:b/>
      <w:bCs/>
      <w:kern w:val="1"/>
      <w:sz w:val="32"/>
      <w:szCs w:val="32"/>
      <w:lang w:eastAsia="ar-SA"/>
    </w:rPr>
  </w:style>
  <w:style w:type="character" w:customStyle="1" w:styleId="3a">
    <w:name w:val="Основной шрифт абзаца3"/>
    <w:rsid w:val="00F361C6"/>
  </w:style>
  <w:style w:type="paragraph" w:customStyle="1" w:styleId="240">
    <w:name w:val="Знак24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"/>
    <w:uiPriority w:val="99"/>
    <w:rsid w:val="00F361C6"/>
    <w:pPr>
      <w:widowControl w:val="0"/>
      <w:autoSpaceDE w:val="0"/>
      <w:autoSpaceDN w:val="0"/>
      <w:adjustRightInd w:val="0"/>
      <w:spacing w:after="0" w:line="300" w:lineRule="exact"/>
      <w:jc w:val="center"/>
    </w:pPr>
  </w:style>
  <w:style w:type="character" w:customStyle="1" w:styleId="FontStyle14">
    <w:name w:val="Font Style14"/>
    <w:uiPriority w:val="99"/>
    <w:rsid w:val="00F361C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F361C6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F361C6"/>
    <w:pPr>
      <w:widowControl w:val="0"/>
      <w:autoSpaceDE w:val="0"/>
      <w:autoSpaceDN w:val="0"/>
      <w:adjustRightInd w:val="0"/>
      <w:spacing w:after="0" w:line="254" w:lineRule="exact"/>
      <w:jc w:val="left"/>
    </w:pPr>
  </w:style>
  <w:style w:type="paragraph" w:customStyle="1" w:styleId="1f">
    <w:name w:val="Абзац списка1"/>
    <w:basedOn w:val="a"/>
    <w:rsid w:val="00F361C6"/>
    <w:pPr>
      <w:widowControl w:val="0"/>
      <w:suppressAutoHyphens/>
      <w:autoSpaceDE w:val="0"/>
      <w:spacing w:after="0"/>
      <w:ind w:left="708"/>
      <w:jc w:val="left"/>
    </w:pPr>
    <w:rPr>
      <w:rFonts w:eastAsia="Calibri"/>
      <w:sz w:val="20"/>
      <w:szCs w:val="20"/>
      <w:lang w:eastAsia="ar-SA"/>
    </w:rPr>
  </w:style>
  <w:style w:type="paragraph" w:customStyle="1" w:styleId="321">
    <w:name w:val="Знак32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31">
    <w:name w:val="Знак33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40">
    <w:name w:val="Знак34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F361C6"/>
    <w:pPr>
      <w:widowControl w:val="0"/>
      <w:autoSpaceDE w:val="0"/>
      <w:autoSpaceDN w:val="0"/>
      <w:adjustRightInd w:val="0"/>
      <w:spacing w:after="0" w:line="283" w:lineRule="exact"/>
      <w:jc w:val="left"/>
    </w:pPr>
  </w:style>
  <w:style w:type="paragraph" w:customStyle="1" w:styleId="Style8">
    <w:name w:val="Style8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Heading3Char">
    <w:name w:val="Heading 3 Char"/>
    <w:locked/>
    <w:rsid w:val="00F361C6"/>
    <w:rPr>
      <w:rFonts w:ascii="Cambria" w:hAnsi="Cambria" w:cs="Cambria"/>
      <w:b/>
      <w:bCs/>
      <w:sz w:val="26"/>
      <w:szCs w:val="26"/>
      <w:lang w:val="x-none" w:eastAsia="ar-SA" w:bidi="ar-SA"/>
    </w:rPr>
  </w:style>
  <w:style w:type="character" w:customStyle="1" w:styleId="Heading4Char">
    <w:name w:val="Heading 4 Char"/>
    <w:locked/>
    <w:rsid w:val="00F361C6"/>
    <w:rPr>
      <w:rFonts w:ascii="Calibri" w:hAnsi="Calibri" w:cs="Calibri"/>
      <w:b/>
      <w:bCs/>
      <w:sz w:val="28"/>
      <w:szCs w:val="28"/>
      <w:lang w:val="x-none" w:eastAsia="ar-SA" w:bidi="ar-SA"/>
    </w:rPr>
  </w:style>
  <w:style w:type="character" w:customStyle="1" w:styleId="HeaderChar">
    <w:name w:val="Header Char"/>
    <w:locked/>
    <w:rsid w:val="00F361C6"/>
    <w:rPr>
      <w:rFonts w:ascii="Arial" w:hAnsi="Arial" w:cs="Arial"/>
      <w:noProof/>
      <w:sz w:val="20"/>
      <w:szCs w:val="20"/>
      <w:lang w:eastAsia="ru-RU"/>
    </w:rPr>
  </w:style>
  <w:style w:type="character" w:customStyle="1" w:styleId="FooterChar">
    <w:name w:val="Footer Char"/>
    <w:locked/>
    <w:rsid w:val="00F361C6"/>
    <w:rPr>
      <w:rFonts w:ascii="Times New Roman" w:hAnsi="Times New Roman" w:cs="Times New Roman"/>
      <w:noProof/>
      <w:sz w:val="20"/>
      <w:szCs w:val="20"/>
      <w:lang w:eastAsia="ru-RU"/>
    </w:rPr>
  </w:style>
  <w:style w:type="character" w:customStyle="1" w:styleId="DocumentMapChar">
    <w:name w:val="Document Map Char"/>
    <w:locked/>
    <w:rsid w:val="00F361C6"/>
    <w:rPr>
      <w:rFonts w:ascii="Tahoma" w:hAnsi="Tahoma" w:cs="Tahoma"/>
      <w:sz w:val="16"/>
      <w:szCs w:val="16"/>
      <w:lang w:val="x-none" w:eastAsia="ru-RU"/>
    </w:rPr>
  </w:style>
  <w:style w:type="character" w:customStyle="1" w:styleId="BodyTextChar">
    <w:name w:val="Body Text Char"/>
    <w:aliases w:val="Знак1 Char,body text Char,Основной текст Знак Знак Знак Char,Основной текст Знак Знак Знак Знак Char,body text Знак Знак Char,Основной текст Знак Знак Char"/>
    <w:locked/>
    <w:rsid w:val="00F361C6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BodyText2Char">
    <w:name w:val="Body Text 2 Char"/>
    <w:locked/>
    <w:rsid w:val="00F361C6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BodyTextIndent2Char">
    <w:name w:val="Body Text Indent 2 Char"/>
    <w:locked/>
    <w:rsid w:val="00F361C6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BalloonTextChar">
    <w:name w:val="Balloon Text Char"/>
    <w:locked/>
    <w:rsid w:val="00F361C6"/>
    <w:rPr>
      <w:rFonts w:ascii="Tahoma" w:hAnsi="Tahoma" w:cs="Tahoma"/>
      <w:sz w:val="16"/>
      <w:szCs w:val="16"/>
      <w:lang w:val="x-none" w:eastAsia="ru-RU"/>
    </w:rPr>
  </w:style>
  <w:style w:type="character" w:customStyle="1" w:styleId="BodyTextIndentChar">
    <w:name w:val="Body Text Indent Char"/>
    <w:locked/>
    <w:rsid w:val="00F361C6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affc">
    <w:name w:val="Знак Знак Знак Знак Знак Знак Знак Знак Знак Знак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0">
    <w:name w:val="Абзац списка1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ind w:left="720"/>
      <w:jc w:val="left"/>
    </w:pPr>
    <w:rPr>
      <w:rFonts w:eastAsia="Calibri"/>
    </w:rPr>
  </w:style>
  <w:style w:type="paragraph" w:customStyle="1" w:styleId="1f1">
    <w:name w:val="Знак Знак Знак Знак1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2c">
    <w:name w:val="Знак Знак Знак Знак2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250">
    <w:name w:val="Знак25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f2">
    <w:name w:val="Без интервала1"/>
    <w:aliases w:val="Бес интервала"/>
    <w:link w:val="affd"/>
    <w:uiPriority w:val="1"/>
    <w:qFormat/>
    <w:rsid w:val="00F361C6"/>
    <w:rPr>
      <w:rFonts w:ascii="Calibri" w:hAnsi="Calibri"/>
      <w:sz w:val="22"/>
      <w:szCs w:val="22"/>
    </w:rPr>
  </w:style>
  <w:style w:type="paragraph" w:customStyle="1" w:styleId="affe">
    <w:name w:val="Знак Знак Знак Знак Знак"/>
    <w:basedOn w:val="a"/>
    <w:rsid w:val="00A45400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4 Знак"/>
    <w:basedOn w:val="a"/>
    <w:rsid w:val="001277BF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13287716220000000418msonormal2">
    <w:name w:val="style_13287716220000000418msonormal2"/>
    <w:basedOn w:val="a"/>
    <w:rsid w:val="007C361F"/>
    <w:pPr>
      <w:spacing w:after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Nonformat">
    <w:name w:val="ConsNonformat"/>
    <w:qFormat/>
    <w:rsid w:val="004165C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90A3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uiPriority w:val="99"/>
    <w:rsid w:val="00746DD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sPlusNonformat0">
    <w:name w:val="ConsPlusNonformat Знак"/>
    <w:link w:val="ConsPlusNonformat"/>
    <w:locked/>
    <w:rsid w:val="005524DA"/>
    <w:rPr>
      <w:rFonts w:ascii="Courier New" w:hAnsi="Courier New" w:cs="Courier New"/>
      <w:lang w:val="ru-RU" w:eastAsia="ru-RU" w:bidi="ar-SA"/>
    </w:rPr>
  </w:style>
  <w:style w:type="paragraph" w:customStyle="1" w:styleId="FR1">
    <w:name w:val="FR1"/>
    <w:qFormat/>
    <w:rsid w:val="005524DA"/>
    <w:pPr>
      <w:widowControl w:val="0"/>
      <w:snapToGrid w:val="0"/>
      <w:ind w:left="1880"/>
    </w:pPr>
    <w:rPr>
      <w:rFonts w:ascii="Arial" w:hAnsi="Arial"/>
      <w:sz w:val="16"/>
    </w:rPr>
  </w:style>
  <w:style w:type="character" w:customStyle="1" w:styleId="FontStyle16">
    <w:name w:val="Font Style16"/>
    <w:uiPriority w:val="99"/>
    <w:rsid w:val="008230B0"/>
    <w:rPr>
      <w:rFonts w:ascii="Times New Roman" w:hAnsi="Times New Roman" w:cs="Times New Roman" w:hint="default"/>
      <w:sz w:val="18"/>
      <w:szCs w:val="18"/>
    </w:rPr>
  </w:style>
  <w:style w:type="paragraph" w:customStyle="1" w:styleId="1f3">
    <w:name w:val="Обычный (Интернет)1"/>
    <w:basedOn w:val="a"/>
    <w:rsid w:val="005F0A0D"/>
    <w:pPr>
      <w:suppressAutoHyphens/>
      <w:spacing w:before="28" w:after="28" w:line="100" w:lineRule="atLeast"/>
      <w:jc w:val="left"/>
    </w:pPr>
    <w:rPr>
      <w:kern w:val="1"/>
      <w:lang w:eastAsia="hi-IN" w:bidi="hi-IN"/>
    </w:rPr>
  </w:style>
  <w:style w:type="paragraph" w:customStyle="1" w:styleId="ConsTitle">
    <w:name w:val="ConsTitle"/>
    <w:uiPriority w:val="99"/>
    <w:rsid w:val="008942E4"/>
    <w:pPr>
      <w:widowControl w:val="0"/>
      <w:suppressAutoHyphens/>
      <w:autoSpaceDE w:val="0"/>
      <w:ind w:right="19772"/>
    </w:pPr>
    <w:rPr>
      <w:rFonts w:ascii="Arial" w:eastAsia="Calibri" w:hAnsi="Arial" w:cs="Arial"/>
      <w:b/>
      <w:bCs/>
      <w:lang w:eastAsia="ar-SA"/>
    </w:rPr>
  </w:style>
  <w:style w:type="character" w:customStyle="1" w:styleId="FontStyle44">
    <w:name w:val="Font Style44"/>
    <w:rsid w:val="00E54FE1"/>
    <w:rPr>
      <w:rFonts w:ascii="Times New Roman" w:hAnsi="Times New Roman" w:cs="Times New Roman"/>
      <w:sz w:val="22"/>
      <w:szCs w:val="22"/>
    </w:rPr>
  </w:style>
  <w:style w:type="character" w:customStyle="1" w:styleId="daria-action">
    <w:name w:val="daria-action"/>
    <w:rsid w:val="00F2300F"/>
  </w:style>
  <w:style w:type="character" w:customStyle="1" w:styleId="b-linki">
    <w:name w:val="b-link__i"/>
    <w:rsid w:val="00F2300F"/>
  </w:style>
  <w:style w:type="character" w:customStyle="1" w:styleId="apple-converted-space">
    <w:name w:val="apple-converted-space"/>
    <w:rsid w:val="0020143E"/>
  </w:style>
  <w:style w:type="paragraph" w:customStyle="1" w:styleId="2d">
    <w:name w:val="Без интервала2"/>
    <w:rsid w:val="00891BC5"/>
    <w:rPr>
      <w:rFonts w:ascii="Calibri" w:eastAsia="Calibri" w:hAnsi="Calibri"/>
      <w:sz w:val="22"/>
      <w:szCs w:val="22"/>
    </w:rPr>
  </w:style>
  <w:style w:type="character" w:customStyle="1" w:styleId="WW8Num2z0">
    <w:name w:val="WW8Num2z0"/>
    <w:rsid w:val="00C862F2"/>
    <w:rPr>
      <w:sz w:val="24"/>
      <w:szCs w:val="29"/>
    </w:rPr>
  </w:style>
  <w:style w:type="character" w:customStyle="1" w:styleId="WW8Num3z6">
    <w:name w:val="WW8Num3z6"/>
    <w:rsid w:val="00C862F2"/>
    <w:rPr>
      <w:sz w:val="24"/>
      <w:szCs w:val="29"/>
    </w:rPr>
  </w:style>
  <w:style w:type="character" w:customStyle="1" w:styleId="44">
    <w:name w:val="Основной шрифт абзаца4"/>
    <w:rsid w:val="00C862F2"/>
  </w:style>
  <w:style w:type="character" w:customStyle="1" w:styleId="WW8Num5z0">
    <w:name w:val="WW8Num5z0"/>
    <w:rsid w:val="00C862F2"/>
    <w:rPr>
      <w:sz w:val="24"/>
      <w:szCs w:val="29"/>
    </w:rPr>
  </w:style>
  <w:style w:type="character" w:customStyle="1" w:styleId="WW-Absatz-Standardschriftart11111">
    <w:name w:val="WW-Absatz-Standardschriftart11111"/>
    <w:rsid w:val="00C862F2"/>
  </w:style>
  <w:style w:type="character" w:customStyle="1" w:styleId="WW-Absatz-Standardschriftart111111">
    <w:name w:val="WW-Absatz-Standardschriftart111111"/>
    <w:rsid w:val="00C862F2"/>
  </w:style>
  <w:style w:type="character" w:customStyle="1" w:styleId="WW-Absatz-Standardschriftart1111111">
    <w:name w:val="WW-Absatz-Standardschriftart1111111"/>
    <w:rsid w:val="00C862F2"/>
  </w:style>
  <w:style w:type="character" w:customStyle="1" w:styleId="WW-Absatz-Standardschriftart11111111">
    <w:name w:val="WW-Absatz-Standardschriftart11111111"/>
    <w:rsid w:val="00C862F2"/>
  </w:style>
  <w:style w:type="character" w:customStyle="1" w:styleId="afff">
    <w:name w:val="Символ нумерации"/>
    <w:rsid w:val="00C862F2"/>
    <w:rPr>
      <w:sz w:val="24"/>
      <w:szCs w:val="29"/>
    </w:rPr>
  </w:style>
  <w:style w:type="paragraph" w:customStyle="1" w:styleId="45">
    <w:name w:val="Название4"/>
    <w:basedOn w:val="a"/>
    <w:rsid w:val="00C862F2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C862F2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3b">
    <w:name w:val="Название3"/>
    <w:basedOn w:val="a"/>
    <w:rsid w:val="00C862F2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c">
    <w:name w:val="Указатель3"/>
    <w:basedOn w:val="a"/>
    <w:rsid w:val="00C862F2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313">
    <w:name w:val="Основной текст 31"/>
    <w:basedOn w:val="a"/>
    <w:rsid w:val="00C862F2"/>
    <w:pPr>
      <w:suppressAutoHyphens/>
      <w:spacing w:after="120"/>
    </w:pPr>
    <w:rPr>
      <w:rFonts w:cs="Calibri"/>
      <w:sz w:val="16"/>
      <w:szCs w:val="16"/>
      <w:lang w:eastAsia="ar-SA"/>
    </w:rPr>
  </w:style>
  <w:style w:type="character" w:customStyle="1" w:styleId="2e">
    <w:name w:val="Основной текст Знак2"/>
    <w:semiHidden/>
    <w:locked/>
    <w:rsid w:val="009D5C3D"/>
    <w:rPr>
      <w:rFonts w:cs="Calibri"/>
      <w:sz w:val="24"/>
      <w:szCs w:val="24"/>
      <w:lang w:eastAsia="ar-SA"/>
    </w:rPr>
  </w:style>
  <w:style w:type="character" w:customStyle="1" w:styleId="1f4">
    <w:name w:val="Текст выноски Знак1"/>
    <w:semiHidden/>
    <w:locked/>
    <w:rsid w:val="009D5C3D"/>
    <w:rPr>
      <w:rFonts w:ascii="Tahoma" w:hAnsi="Tahoma" w:cs="Tahoma"/>
      <w:sz w:val="16"/>
      <w:szCs w:val="16"/>
      <w:lang w:eastAsia="ar-SA"/>
    </w:rPr>
  </w:style>
  <w:style w:type="paragraph" w:customStyle="1" w:styleId="Standard">
    <w:name w:val="Standard"/>
    <w:qFormat/>
    <w:rsid w:val="005F2BFE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fff0">
    <w:name w:val="Нет"/>
    <w:rsid w:val="00475997"/>
    <w:rPr>
      <w:lang w:val="ru-RU"/>
    </w:rPr>
  </w:style>
  <w:style w:type="character" w:customStyle="1" w:styleId="affd">
    <w:name w:val="Без интервала Знак"/>
    <w:aliases w:val="Бес интервала Знак"/>
    <w:link w:val="1f2"/>
    <w:uiPriority w:val="1"/>
    <w:locked/>
    <w:rsid w:val="00BE345E"/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BE38D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wmi-callto">
    <w:name w:val="wmi-callto"/>
    <w:rsid w:val="00FF3938"/>
  </w:style>
  <w:style w:type="paragraph" w:styleId="afff1">
    <w:name w:val="No Spacing"/>
    <w:uiPriority w:val="1"/>
    <w:qFormat/>
    <w:rsid w:val="001A3AD2"/>
    <w:pPr>
      <w:jc w:val="both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A20BB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35" w:qFormat="1"/>
    <w:lsdException w:name="List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2C"/>
    <w:pPr>
      <w:spacing w:after="6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54844"/>
    <w:pPr>
      <w:keepNext/>
      <w:tabs>
        <w:tab w:val="num" w:pos="1440"/>
      </w:tabs>
      <w:suppressAutoHyphens/>
      <w:spacing w:after="0"/>
      <w:ind w:left="1440" w:hanging="720"/>
      <w:jc w:val="center"/>
      <w:outlineLvl w:val="0"/>
    </w:pPr>
    <w:rPr>
      <w:b/>
      <w:bCs/>
      <w:lang w:eastAsia="ar-SA"/>
    </w:rPr>
  </w:style>
  <w:style w:type="paragraph" w:styleId="2">
    <w:name w:val="heading 2"/>
    <w:basedOn w:val="a"/>
    <w:next w:val="a"/>
    <w:link w:val="20"/>
    <w:qFormat/>
    <w:rsid w:val="00F361C6"/>
    <w:pPr>
      <w:keepNext/>
      <w:spacing w:after="0"/>
      <w:jc w:val="center"/>
      <w:outlineLvl w:val="1"/>
    </w:pPr>
    <w:rPr>
      <w:b/>
      <w:bCs/>
      <w:sz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016F75"/>
    <w:pPr>
      <w:keepNext/>
      <w:spacing w:before="24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016F75"/>
    <w:pPr>
      <w:keepNext/>
      <w:spacing w:before="24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361C6"/>
    <w:pPr>
      <w:spacing w:before="24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361C6"/>
    <w:pPr>
      <w:keepNext/>
      <w:spacing w:after="0"/>
      <w:jc w:val="right"/>
      <w:outlineLvl w:val="5"/>
    </w:pPr>
    <w:rPr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F361C6"/>
    <w:pPr>
      <w:keepNext/>
      <w:spacing w:after="0"/>
      <w:jc w:val="center"/>
      <w:outlineLvl w:val="6"/>
    </w:pPr>
    <w:rPr>
      <w:b/>
      <w:bCs/>
      <w:sz w:val="32"/>
      <w:lang w:val="x-none" w:eastAsia="x-none"/>
    </w:rPr>
  </w:style>
  <w:style w:type="paragraph" w:styleId="8">
    <w:name w:val="heading 8"/>
    <w:basedOn w:val="a"/>
    <w:next w:val="a"/>
    <w:link w:val="80"/>
    <w:qFormat/>
    <w:rsid w:val="00F361C6"/>
    <w:pPr>
      <w:keepNext/>
      <w:spacing w:after="0" w:line="408" w:lineRule="auto"/>
      <w:ind w:left="360"/>
      <w:outlineLvl w:val="7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70C18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470C18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  <w:lang w:val="x-none" w:eastAsia="x-none"/>
    </w:rPr>
  </w:style>
  <w:style w:type="character" w:styleId="a6">
    <w:name w:val="page number"/>
    <w:uiPriority w:val="99"/>
    <w:rsid w:val="00470C18"/>
    <w:rPr>
      <w:rFonts w:ascii="Times New Roman" w:hAnsi="Times New Roman"/>
    </w:rPr>
  </w:style>
  <w:style w:type="paragraph" w:styleId="a7">
    <w:name w:val="footer"/>
    <w:basedOn w:val="a"/>
    <w:link w:val="a8"/>
    <w:uiPriority w:val="99"/>
    <w:rsid w:val="00470C18"/>
    <w:pPr>
      <w:tabs>
        <w:tab w:val="center" w:pos="4153"/>
        <w:tab w:val="right" w:pos="8306"/>
      </w:tabs>
    </w:pPr>
    <w:rPr>
      <w:noProof/>
      <w:szCs w:val="20"/>
      <w:lang w:val="x-none" w:eastAsia="x-none"/>
    </w:rPr>
  </w:style>
  <w:style w:type="paragraph" w:styleId="a9">
    <w:name w:val="footnote text"/>
    <w:aliases w:val="Footnote Text Char Знак Знак,Footnote Text Char Знак,Footnote Text Char Знак Знак Знак Знак"/>
    <w:basedOn w:val="a"/>
    <w:link w:val="aa"/>
    <w:uiPriority w:val="99"/>
    <w:rsid w:val="00470C18"/>
    <w:rPr>
      <w:sz w:val="20"/>
      <w:szCs w:val="20"/>
    </w:rPr>
  </w:style>
  <w:style w:type="character" w:styleId="ab">
    <w:name w:val="footnote reference"/>
    <w:uiPriority w:val="99"/>
    <w:rsid w:val="00470C18"/>
    <w:rPr>
      <w:vertAlign w:val="superscript"/>
    </w:rPr>
  </w:style>
  <w:style w:type="paragraph" w:styleId="ac">
    <w:name w:val="Document Map"/>
    <w:basedOn w:val="a"/>
    <w:link w:val="ad"/>
    <w:uiPriority w:val="99"/>
    <w:rsid w:val="00470C18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link w:val="ac"/>
    <w:uiPriority w:val="99"/>
    <w:rsid w:val="00470C1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link w:val="ConsPlusNormal0"/>
    <w:qFormat/>
    <w:rsid w:val="00470C1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Содержимое таблицы"/>
    <w:basedOn w:val="a"/>
    <w:rsid w:val="00470C18"/>
    <w:pPr>
      <w:widowControl w:val="0"/>
      <w:suppressLineNumbers/>
      <w:suppressAutoHyphens/>
      <w:spacing w:after="0"/>
      <w:jc w:val="left"/>
    </w:pPr>
    <w:rPr>
      <w:szCs w:val="20"/>
    </w:rPr>
  </w:style>
  <w:style w:type="paragraph" w:styleId="af">
    <w:name w:val="Normal (Web)"/>
    <w:aliases w:val="Обычный (Web),Обычный (веб)1,Обычный (веб)2, Знак Знак4, Знак Знак5,Обычный (веб)11,Знак Знак4,Знак Знак5,Обычный (веб)21,Обычный (веб)111"/>
    <w:basedOn w:val="a"/>
    <w:uiPriority w:val="99"/>
    <w:qFormat/>
    <w:rsid w:val="00470C18"/>
    <w:pPr>
      <w:spacing w:before="100" w:beforeAutospacing="1" w:after="100" w:afterAutospacing="1"/>
      <w:jc w:val="left"/>
    </w:pPr>
  </w:style>
  <w:style w:type="paragraph" w:customStyle="1" w:styleId="af0">
    <w:name w:val="Знак"/>
    <w:basedOn w:val="a"/>
    <w:rsid w:val="00470C18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ody Text"/>
    <w:aliases w:val="Знак1,body text,Основной текст Знак Знак Знак,Основной текст Знак Знак Знак Знак,body text Знак Знак,Основной текст Знак Знак,Основной текст Знак"/>
    <w:basedOn w:val="a"/>
    <w:link w:val="11"/>
    <w:rsid w:val="00286C83"/>
    <w:pPr>
      <w:suppressAutoHyphens/>
      <w:spacing w:after="120"/>
    </w:pPr>
    <w:rPr>
      <w:lang w:val="x-none" w:eastAsia="ar-SA"/>
    </w:rPr>
  </w:style>
  <w:style w:type="paragraph" w:customStyle="1" w:styleId="ConsNormal">
    <w:name w:val="ConsNormal"/>
    <w:link w:val="ConsNormal0"/>
    <w:qFormat/>
    <w:rsid w:val="00286C83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12">
    <w:name w:val="Название1"/>
    <w:aliases w:val="Название Знак Знак"/>
    <w:basedOn w:val="a"/>
    <w:link w:val="af2"/>
    <w:uiPriority w:val="99"/>
    <w:qFormat/>
    <w:rsid w:val="00286C83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f2">
    <w:name w:val="Название Знак"/>
    <w:aliases w:val="Название Знак Знак Знак"/>
    <w:link w:val="12"/>
    <w:uiPriority w:val="99"/>
    <w:rsid w:val="00286C83"/>
    <w:rPr>
      <w:rFonts w:ascii="Arial" w:hAnsi="Arial"/>
      <w:b/>
      <w:kern w:val="28"/>
      <w:sz w:val="32"/>
      <w:lang w:val="ru-RU" w:eastAsia="ru-RU" w:bidi="ar-SA"/>
    </w:rPr>
  </w:style>
  <w:style w:type="paragraph" w:styleId="21">
    <w:name w:val="Body Text 2"/>
    <w:aliases w:val=" Знак5"/>
    <w:basedOn w:val="a"/>
    <w:link w:val="22"/>
    <w:uiPriority w:val="99"/>
    <w:rsid w:val="00286C83"/>
    <w:pPr>
      <w:spacing w:after="120" w:line="480" w:lineRule="auto"/>
    </w:pPr>
  </w:style>
  <w:style w:type="character" w:customStyle="1" w:styleId="22">
    <w:name w:val="Основной текст 2 Знак"/>
    <w:aliases w:val=" Знак5 Знак"/>
    <w:link w:val="21"/>
    <w:uiPriority w:val="99"/>
    <w:rsid w:val="00286C83"/>
    <w:rPr>
      <w:sz w:val="24"/>
      <w:szCs w:val="24"/>
      <w:lang w:val="ru-RU" w:eastAsia="ru-RU" w:bidi="ar-SA"/>
    </w:rPr>
  </w:style>
  <w:style w:type="paragraph" w:customStyle="1" w:styleId="af3">
    <w:name w:val="Подраздел"/>
    <w:basedOn w:val="a"/>
    <w:semiHidden/>
    <w:rsid w:val="00286C83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23">
    <w:name w:val="Знак2"/>
    <w:basedOn w:val="a"/>
    <w:rsid w:val="009F2292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Стиль3"/>
    <w:basedOn w:val="24"/>
    <w:uiPriority w:val="99"/>
    <w:rsid w:val="00BD673D"/>
    <w:pPr>
      <w:widowControl w:val="0"/>
      <w:tabs>
        <w:tab w:val="num" w:pos="1440"/>
      </w:tabs>
      <w:adjustRightInd w:val="0"/>
      <w:spacing w:after="0" w:line="240" w:lineRule="auto"/>
      <w:ind w:left="1440" w:hanging="720"/>
      <w:textAlignment w:val="baseline"/>
    </w:pPr>
    <w:rPr>
      <w:szCs w:val="20"/>
    </w:rPr>
  </w:style>
  <w:style w:type="paragraph" w:styleId="24">
    <w:name w:val="Body Text Indent 2"/>
    <w:basedOn w:val="a"/>
    <w:link w:val="25"/>
    <w:rsid w:val="00BD673D"/>
    <w:pPr>
      <w:spacing w:after="120" w:line="480" w:lineRule="auto"/>
      <w:ind w:left="283"/>
    </w:pPr>
    <w:rPr>
      <w:lang w:val="x-none" w:eastAsia="x-none"/>
    </w:rPr>
  </w:style>
  <w:style w:type="paragraph" w:customStyle="1" w:styleId="51">
    <w:name w:val="Знак5"/>
    <w:basedOn w:val="a"/>
    <w:uiPriority w:val="99"/>
    <w:rsid w:val="00B86B08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Знак3"/>
    <w:basedOn w:val="a"/>
    <w:uiPriority w:val="99"/>
    <w:rsid w:val="00C80463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Balloon Text"/>
    <w:basedOn w:val="a"/>
    <w:link w:val="af5"/>
    <w:rsid w:val="005B023A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rsid w:val="005B023A"/>
    <w:rPr>
      <w:rFonts w:ascii="Tahoma" w:hAnsi="Tahoma" w:cs="Tahoma"/>
      <w:sz w:val="16"/>
      <w:szCs w:val="16"/>
    </w:rPr>
  </w:style>
  <w:style w:type="table" w:styleId="af6">
    <w:name w:val="Table Grid"/>
    <w:basedOn w:val="a1"/>
    <w:rsid w:val="0095682E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Знак26"/>
    <w:basedOn w:val="a"/>
    <w:uiPriority w:val="99"/>
    <w:rsid w:val="005B57A9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uiPriority w:val="99"/>
    <w:rsid w:val="009C701D"/>
    <w:pPr>
      <w:suppressAutoHyphens/>
      <w:spacing w:after="120" w:line="480" w:lineRule="auto"/>
    </w:pPr>
    <w:rPr>
      <w:lang w:eastAsia="ar-SA"/>
    </w:rPr>
  </w:style>
  <w:style w:type="paragraph" w:customStyle="1" w:styleId="310">
    <w:name w:val="Знак3 Знак Знак Знак1"/>
    <w:basedOn w:val="a"/>
    <w:uiPriority w:val="99"/>
    <w:rsid w:val="00715830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 Знак Знак Знак"/>
    <w:basedOn w:val="a"/>
    <w:uiPriority w:val="99"/>
    <w:rsid w:val="0082475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Body Text Indent"/>
    <w:basedOn w:val="a"/>
    <w:link w:val="af9"/>
    <w:rsid w:val="00EB6B16"/>
    <w:pPr>
      <w:suppressAutoHyphens/>
      <w:spacing w:after="120"/>
      <w:ind w:left="283"/>
    </w:pPr>
    <w:rPr>
      <w:lang w:val="x-none" w:eastAsia="ar-SA"/>
    </w:rPr>
  </w:style>
  <w:style w:type="character" w:customStyle="1" w:styleId="af9">
    <w:name w:val="Основной текст с отступом Знак"/>
    <w:link w:val="af8"/>
    <w:rsid w:val="00EB6B16"/>
    <w:rPr>
      <w:sz w:val="24"/>
      <w:szCs w:val="24"/>
      <w:lang w:eastAsia="ar-SA"/>
    </w:rPr>
  </w:style>
  <w:style w:type="character" w:customStyle="1" w:styleId="aa">
    <w:name w:val="Текст сноски Знак"/>
    <w:aliases w:val="Footnote Text Char Знак Знак Знак,Footnote Text Char Знак Знак1,Footnote Text Char Знак Знак Знак Знак Знак"/>
    <w:link w:val="a9"/>
    <w:uiPriority w:val="99"/>
    <w:locked/>
    <w:rsid w:val="004F554F"/>
  </w:style>
  <w:style w:type="paragraph" w:styleId="33">
    <w:name w:val="Body Text Indent 3"/>
    <w:basedOn w:val="a"/>
    <w:link w:val="34"/>
    <w:rsid w:val="00855D19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rsid w:val="00855D19"/>
    <w:rPr>
      <w:sz w:val="16"/>
      <w:szCs w:val="16"/>
    </w:rPr>
  </w:style>
  <w:style w:type="paragraph" w:styleId="afa">
    <w:name w:val="Block Text"/>
    <w:basedOn w:val="a"/>
    <w:uiPriority w:val="99"/>
    <w:rsid w:val="00855D19"/>
    <w:pPr>
      <w:spacing w:after="120"/>
      <w:ind w:left="1440" w:right="1440"/>
    </w:pPr>
  </w:style>
  <w:style w:type="paragraph" w:customStyle="1" w:styleId="ConsPlusNonformat">
    <w:name w:val="ConsPlusNonformat"/>
    <w:link w:val="ConsPlusNonformat0"/>
    <w:qFormat/>
    <w:rsid w:val="00855D1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Нижний колонтитул Знак"/>
    <w:link w:val="a7"/>
    <w:uiPriority w:val="99"/>
    <w:locked/>
    <w:rsid w:val="000351BF"/>
    <w:rPr>
      <w:noProof/>
      <w:sz w:val="24"/>
    </w:rPr>
  </w:style>
  <w:style w:type="character" w:customStyle="1" w:styleId="10">
    <w:name w:val="Заголовок 1 Знак"/>
    <w:link w:val="1"/>
    <w:uiPriority w:val="99"/>
    <w:locked/>
    <w:rsid w:val="00B45BBE"/>
    <w:rPr>
      <w:b/>
      <w:bCs/>
      <w:sz w:val="24"/>
      <w:szCs w:val="24"/>
      <w:lang w:val="ru-RU" w:eastAsia="ar-SA" w:bidi="ar-SA"/>
    </w:rPr>
  </w:style>
  <w:style w:type="paragraph" w:styleId="afb">
    <w:name w:val="List Paragraph"/>
    <w:basedOn w:val="a"/>
    <w:qFormat/>
    <w:rsid w:val="003C4F13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D770EA"/>
    <w:rPr>
      <w:rFonts w:ascii="Arial" w:hAnsi="Arial" w:cs="Arial"/>
      <w:lang w:val="ru-RU" w:eastAsia="ru-RU" w:bidi="ar-SA"/>
    </w:rPr>
  </w:style>
  <w:style w:type="character" w:customStyle="1" w:styleId="ConsNormal0">
    <w:name w:val="ConsNormal Знак"/>
    <w:link w:val="ConsNormal"/>
    <w:rsid w:val="00D37248"/>
    <w:rPr>
      <w:rFonts w:ascii="Arial" w:eastAsia="Arial" w:hAnsi="Arial" w:cs="Arial"/>
      <w:lang w:val="ru-RU" w:eastAsia="ar-SA" w:bidi="ar-SA"/>
    </w:rPr>
  </w:style>
  <w:style w:type="character" w:customStyle="1" w:styleId="30">
    <w:name w:val="Заголовок 3 Знак"/>
    <w:link w:val="3"/>
    <w:uiPriority w:val="99"/>
    <w:rsid w:val="00016F7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016F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3">
    <w:name w:val="Обычный1"/>
    <w:rsid w:val="00016F75"/>
    <w:pPr>
      <w:suppressAutoHyphens/>
    </w:pPr>
    <w:rPr>
      <w:rFonts w:ascii="Tms Rmn" w:eastAsia="Arial" w:hAnsi="Tms Rmn"/>
      <w:lang w:eastAsia="ar-SA"/>
    </w:rPr>
  </w:style>
  <w:style w:type="character" w:styleId="afc">
    <w:name w:val="Strong"/>
    <w:qFormat/>
    <w:rsid w:val="00696300"/>
    <w:rPr>
      <w:b/>
      <w:bCs/>
    </w:rPr>
  </w:style>
  <w:style w:type="character" w:customStyle="1" w:styleId="iceouttxt1">
    <w:name w:val="iceouttxt1"/>
    <w:rsid w:val="0033084B"/>
    <w:rPr>
      <w:rFonts w:ascii="Arial" w:hAnsi="Arial" w:cs="Arial" w:hint="default"/>
      <w:color w:val="666666"/>
      <w:sz w:val="17"/>
      <w:szCs w:val="17"/>
    </w:rPr>
  </w:style>
  <w:style w:type="paragraph" w:customStyle="1" w:styleId="afd">
    <w:name w:val="Базовый"/>
    <w:rsid w:val="00183E40"/>
    <w:pPr>
      <w:tabs>
        <w:tab w:val="left" w:pos="709"/>
      </w:tabs>
      <w:suppressAutoHyphens/>
      <w:spacing w:line="100" w:lineRule="atLeast"/>
    </w:pPr>
    <w:rPr>
      <w:color w:val="00000A"/>
      <w:sz w:val="24"/>
      <w:szCs w:val="24"/>
      <w:lang w:eastAsia="ar-SA"/>
    </w:rPr>
  </w:style>
  <w:style w:type="character" w:customStyle="1" w:styleId="20">
    <w:name w:val="Заголовок 2 Знак"/>
    <w:link w:val="2"/>
    <w:rsid w:val="00F361C6"/>
    <w:rPr>
      <w:b/>
      <w:bCs/>
      <w:sz w:val="28"/>
      <w:szCs w:val="24"/>
    </w:rPr>
  </w:style>
  <w:style w:type="character" w:customStyle="1" w:styleId="50">
    <w:name w:val="Заголовок 5 Знак"/>
    <w:link w:val="5"/>
    <w:rsid w:val="00F361C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F361C6"/>
    <w:rPr>
      <w:sz w:val="28"/>
      <w:szCs w:val="24"/>
    </w:rPr>
  </w:style>
  <w:style w:type="character" w:customStyle="1" w:styleId="70">
    <w:name w:val="Заголовок 7 Знак"/>
    <w:link w:val="7"/>
    <w:rsid w:val="00F361C6"/>
    <w:rPr>
      <w:b/>
      <w:bCs/>
      <w:sz w:val="32"/>
      <w:szCs w:val="24"/>
    </w:rPr>
  </w:style>
  <w:style w:type="character" w:customStyle="1" w:styleId="80">
    <w:name w:val="Заголовок 8 Знак"/>
    <w:link w:val="8"/>
    <w:rsid w:val="00F361C6"/>
    <w:rPr>
      <w:sz w:val="28"/>
      <w:szCs w:val="24"/>
    </w:rPr>
  </w:style>
  <w:style w:type="numbering" w:customStyle="1" w:styleId="14">
    <w:name w:val="Нет списка1"/>
    <w:next w:val="a2"/>
    <w:uiPriority w:val="99"/>
    <w:semiHidden/>
    <w:rsid w:val="00F361C6"/>
  </w:style>
  <w:style w:type="character" w:customStyle="1" w:styleId="110">
    <w:name w:val="Заголовок 1 Знак1"/>
    <w:uiPriority w:val="99"/>
    <w:locked/>
    <w:rsid w:val="00F361C6"/>
    <w:rPr>
      <w:rFonts w:ascii="Arial" w:hAnsi="Arial" w:cs="Arial"/>
      <w:b/>
      <w:bCs/>
      <w:kern w:val="32"/>
      <w:sz w:val="32"/>
      <w:szCs w:val="32"/>
    </w:rPr>
  </w:style>
  <w:style w:type="paragraph" w:customStyle="1" w:styleId="35">
    <w:name w:val="Знак3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2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30">
    <w:name w:val="Знак23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">
    <w:name w:val="Основной текст Знак1"/>
    <w:aliases w:val="Знак1 Знак,body text Знак,Основной текст Знак Знак Знак Знак1,Основной текст Знак Знак Знак Знак Знак,body text Знак Знак Знак,Основной текст Знак Знак Знак1,Основной текст Знак Знак1"/>
    <w:link w:val="af1"/>
    <w:rsid w:val="00F361C6"/>
    <w:rPr>
      <w:sz w:val="24"/>
      <w:szCs w:val="24"/>
      <w:lang w:eastAsia="ar-SA"/>
    </w:rPr>
  </w:style>
  <w:style w:type="character" w:customStyle="1" w:styleId="a5">
    <w:name w:val="Верхний колонтитул Знак"/>
    <w:link w:val="a4"/>
    <w:uiPriority w:val="99"/>
    <w:rsid w:val="00F361C6"/>
    <w:rPr>
      <w:rFonts w:ascii="Arial" w:hAnsi="Arial"/>
      <w:noProof/>
      <w:sz w:val="24"/>
    </w:rPr>
  </w:style>
  <w:style w:type="character" w:customStyle="1" w:styleId="15">
    <w:name w:val="Схема документа Знак1"/>
    <w:uiPriority w:val="99"/>
    <w:rsid w:val="00F361C6"/>
    <w:rPr>
      <w:rFonts w:ascii="Tahoma" w:hAnsi="Tahoma" w:cs="Tahoma"/>
      <w:sz w:val="16"/>
      <w:szCs w:val="16"/>
    </w:rPr>
  </w:style>
  <w:style w:type="paragraph" w:styleId="aff">
    <w:name w:val="List Bullet"/>
    <w:basedOn w:val="a"/>
    <w:rsid w:val="00F361C6"/>
    <w:pPr>
      <w:tabs>
        <w:tab w:val="num" w:pos="360"/>
      </w:tabs>
      <w:ind w:left="360" w:hanging="360"/>
    </w:pPr>
  </w:style>
  <w:style w:type="character" w:customStyle="1" w:styleId="25">
    <w:name w:val="Основной текст с отступом 2 Знак"/>
    <w:link w:val="24"/>
    <w:rsid w:val="00F361C6"/>
    <w:rPr>
      <w:sz w:val="24"/>
      <w:szCs w:val="24"/>
    </w:rPr>
  </w:style>
  <w:style w:type="character" w:customStyle="1" w:styleId="16">
    <w:name w:val="Основной текст с отступом Знак1"/>
    <w:locked/>
    <w:rsid w:val="00F361C6"/>
    <w:rPr>
      <w:sz w:val="24"/>
      <w:szCs w:val="24"/>
    </w:rPr>
  </w:style>
  <w:style w:type="character" w:customStyle="1" w:styleId="211">
    <w:name w:val="Основной текст 2 Знак1"/>
    <w:uiPriority w:val="99"/>
    <w:locked/>
    <w:rsid w:val="00F361C6"/>
    <w:rPr>
      <w:sz w:val="24"/>
      <w:szCs w:val="24"/>
    </w:rPr>
  </w:style>
  <w:style w:type="paragraph" w:customStyle="1" w:styleId="36">
    <w:name w:val="Знак3 Знак Знак 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f0">
    <w:name w:val="Subtitle"/>
    <w:basedOn w:val="a"/>
    <w:link w:val="aff1"/>
    <w:uiPriority w:val="99"/>
    <w:qFormat/>
    <w:rsid w:val="00F361C6"/>
    <w:pPr>
      <w:spacing w:after="0"/>
      <w:jc w:val="left"/>
    </w:pPr>
    <w:rPr>
      <w:b/>
      <w:sz w:val="20"/>
      <w:szCs w:val="20"/>
      <w:lang w:val="x-none" w:eastAsia="x-none"/>
    </w:rPr>
  </w:style>
  <w:style w:type="character" w:customStyle="1" w:styleId="aff1">
    <w:name w:val="Подзаголовок Знак"/>
    <w:link w:val="aff0"/>
    <w:uiPriority w:val="99"/>
    <w:rsid w:val="00F361C6"/>
    <w:rPr>
      <w:b/>
    </w:rPr>
  </w:style>
  <w:style w:type="paragraph" w:customStyle="1" w:styleId="Style16">
    <w:name w:val="Style16"/>
    <w:basedOn w:val="a"/>
    <w:uiPriority w:val="99"/>
    <w:rsid w:val="00F361C6"/>
    <w:pPr>
      <w:widowControl w:val="0"/>
      <w:autoSpaceDE w:val="0"/>
      <w:autoSpaceDN w:val="0"/>
      <w:adjustRightInd w:val="0"/>
      <w:spacing w:after="0" w:line="312" w:lineRule="exact"/>
      <w:jc w:val="center"/>
    </w:pPr>
  </w:style>
  <w:style w:type="paragraph" w:customStyle="1" w:styleId="Style17">
    <w:name w:val="Style17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right"/>
    </w:pPr>
  </w:style>
  <w:style w:type="paragraph" w:customStyle="1" w:styleId="Style19">
    <w:name w:val="Style19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FontStyle50">
    <w:name w:val="Font Style50"/>
    <w:uiPriority w:val="99"/>
    <w:rsid w:val="00F361C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1">
    <w:name w:val="Font Style51"/>
    <w:uiPriority w:val="99"/>
    <w:rsid w:val="00F361C6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61">
    <w:name w:val="Font Style61"/>
    <w:uiPriority w:val="99"/>
    <w:rsid w:val="00F361C6"/>
    <w:rPr>
      <w:rFonts w:ascii="Times New Roman" w:hAnsi="Times New Roman" w:cs="Times New Roman"/>
      <w:b/>
      <w:bCs/>
      <w:sz w:val="14"/>
      <w:szCs w:val="14"/>
    </w:rPr>
  </w:style>
  <w:style w:type="paragraph" w:customStyle="1" w:styleId="Style26">
    <w:name w:val="Style26"/>
    <w:basedOn w:val="a"/>
    <w:uiPriority w:val="99"/>
    <w:rsid w:val="00F361C6"/>
    <w:pPr>
      <w:widowControl w:val="0"/>
      <w:autoSpaceDE w:val="0"/>
      <w:autoSpaceDN w:val="0"/>
      <w:adjustRightInd w:val="0"/>
      <w:spacing w:after="0" w:line="185" w:lineRule="exact"/>
      <w:ind w:firstLine="492"/>
    </w:pPr>
  </w:style>
  <w:style w:type="paragraph" w:customStyle="1" w:styleId="Style27">
    <w:name w:val="Style27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FontStyle52">
    <w:name w:val="Font Style52"/>
    <w:uiPriority w:val="99"/>
    <w:rsid w:val="00F361C6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53">
    <w:name w:val="Font Style53"/>
    <w:uiPriority w:val="99"/>
    <w:rsid w:val="00F361C6"/>
    <w:rPr>
      <w:rFonts w:ascii="Times New Roman" w:hAnsi="Times New Roman" w:cs="Times New Roman"/>
      <w:sz w:val="14"/>
      <w:szCs w:val="14"/>
    </w:rPr>
  </w:style>
  <w:style w:type="paragraph" w:customStyle="1" w:styleId="Style1">
    <w:name w:val="Style1"/>
    <w:basedOn w:val="a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paragraph" w:customStyle="1" w:styleId="Style31">
    <w:name w:val="Style31"/>
    <w:basedOn w:val="a"/>
    <w:rsid w:val="00F361C6"/>
    <w:pPr>
      <w:widowControl w:val="0"/>
      <w:autoSpaceDE w:val="0"/>
      <w:autoSpaceDN w:val="0"/>
      <w:adjustRightInd w:val="0"/>
      <w:spacing w:after="0" w:line="202" w:lineRule="exact"/>
      <w:ind w:firstLine="480"/>
      <w:jc w:val="left"/>
    </w:pPr>
  </w:style>
  <w:style w:type="paragraph" w:customStyle="1" w:styleId="Style35">
    <w:name w:val="Style35"/>
    <w:basedOn w:val="a"/>
    <w:rsid w:val="00F361C6"/>
    <w:pPr>
      <w:widowControl w:val="0"/>
      <w:autoSpaceDE w:val="0"/>
      <w:autoSpaceDN w:val="0"/>
      <w:adjustRightInd w:val="0"/>
      <w:spacing w:after="0" w:line="206" w:lineRule="exact"/>
      <w:jc w:val="left"/>
    </w:pPr>
  </w:style>
  <w:style w:type="paragraph" w:customStyle="1" w:styleId="Style42">
    <w:name w:val="Style42"/>
    <w:basedOn w:val="a"/>
    <w:uiPriority w:val="99"/>
    <w:rsid w:val="00F361C6"/>
    <w:pPr>
      <w:widowControl w:val="0"/>
      <w:autoSpaceDE w:val="0"/>
      <w:autoSpaceDN w:val="0"/>
      <w:adjustRightInd w:val="0"/>
      <w:spacing w:after="0" w:line="199" w:lineRule="exact"/>
      <w:jc w:val="left"/>
    </w:pPr>
  </w:style>
  <w:style w:type="character" w:customStyle="1" w:styleId="FontStyle62">
    <w:name w:val="Font Style62"/>
    <w:rsid w:val="00F361C6"/>
    <w:rPr>
      <w:rFonts w:ascii="Times New Roman" w:hAnsi="Times New Roman" w:cs="Times New Roman"/>
      <w:i/>
      <w:iCs/>
      <w:sz w:val="14"/>
      <w:szCs w:val="14"/>
    </w:rPr>
  </w:style>
  <w:style w:type="paragraph" w:customStyle="1" w:styleId="Style40">
    <w:name w:val="Style40"/>
    <w:basedOn w:val="a"/>
    <w:rsid w:val="00F361C6"/>
    <w:pPr>
      <w:widowControl w:val="0"/>
      <w:autoSpaceDE w:val="0"/>
      <w:autoSpaceDN w:val="0"/>
      <w:adjustRightInd w:val="0"/>
      <w:spacing w:after="0" w:line="206" w:lineRule="exact"/>
      <w:jc w:val="center"/>
    </w:pPr>
  </w:style>
  <w:style w:type="paragraph" w:customStyle="1" w:styleId="Style41">
    <w:name w:val="Style41"/>
    <w:basedOn w:val="a"/>
    <w:rsid w:val="00F361C6"/>
    <w:pPr>
      <w:widowControl w:val="0"/>
      <w:autoSpaceDE w:val="0"/>
      <w:autoSpaceDN w:val="0"/>
      <w:adjustRightInd w:val="0"/>
      <w:spacing w:after="0" w:line="187" w:lineRule="exact"/>
      <w:jc w:val="left"/>
    </w:pPr>
  </w:style>
  <w:style w:type="paragraph" w:customStyle="1" w:styleId="Style3">
    <w:name w:val="Style3"/>
    <w:basedOn w:val="a"/>
    <w:uiPriority w:val="99"/>
    <w:rsid w:val="00F361C6"/>
    <w:pPr>
      <w:widowControl w:val="0"/>
      <w:autoSpaceDE w:val="0"/>
      <w:autoSpaceDN w:val="0"/>
      <w:adjustRightInd w:val="0"/>
      <w:spacing w:after="0" w:line="202" w:lineRule="exact"/>
      <w:jc w:val="left"/>
    </w:pPr>
  </w:style>
  <w:style w:type="paragraph" w:customStyle="1" w:styleId="Style23">
    <w:name w:val="Style23"/>
    <w:basedOn w:val="a"/>
    <w:rsid w:val="00F361C6"/>
    <w:pPr>
      <w:widowControl w:val="0"/>
      <w:autoSpaceDE w:val="0"/>
      <w:autoSpaceDN w:val="0"/>
      <w:adjustRightInd w:val="0"/>
      <w:spacing w:after="0" w:line="203" w:lineRule="exact"/>
      <w:ind w:hanging="240"/>
      <w:jc w:val="left"/>
    </w:pPr>
  </w:style>
  <w:style w:type="paragraph" w:customStyle="1" w:styleId="Style5">
    <w:name w:val="Style5"/>
    <w:basedOn w:val="a"/>
    <w:uiPriority w:val="99"/>
    <w:rsid w:val="00F361C6"/>
    <w:pPr>
      <w:widowControl w:val="0"/>
      <w:autoSpaceDE w:val="0"/>
      <w:autoSpaceDN w:val="0"/>
      <w:adjustRightInd w:val="0"/>
      <w:spacing w:after="0" w:line="398" w:lineRule="exact"/>
      <w:jc w:val="left"/>
    </w:pPr>
  </w:style>
  <w:style w:type="paragraph" w:customStyle="1" w:styleId="Style28">
    <w:name w:val="Style28"/>
    <w:basedOn w:val="a"/>
    <w:rsid w:val="00F361C6"/>
    <w:pPr>
      <w:widowControl w:val="0"/>
      <w:autoSpaceDE w:val="0"/>
      <w:autoSpaceDN w:val="0"/>
      <w:adjustRightInd w:val="0"/>
      <w:spacing w:after="0"/>
    </w:pPr>
  </w:style>
  <w:style w:type="paragraph" w:customStyle="1" w:styleId="Style39">
    <w:name w:val="Style39"/>
    <w:basedOn w:val="a"/>
    <w:rsid w:val="00F361C6"/>
    <w:pPr>
      <w:widowControl w:val="0"/>
      <w:autoSpaceDE w:val="0"/>
      <w:autoSpaceDN w:val="0"/>
      <w:adjustRightInd w:val="0"/>
      <w:spacing w:after="0" w:line="204" w:lineRule="exact"/>
      <w:ind w:firstLine="257"/>
    </w:pPr>
  </w:style>
  <w:style w:type="paragraph" w:customStyle="1" w:styleId="aff2">
    <w:name w:val="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6">
    <w:name w:val="Style6"/>
    <w:basedOn w:val="a"/>
    <w:uiPriority w:val="99"/>
    <w:rsid w:val="00F361C6"/>
    <w:pPr>
      <w:widowControl w:val="0"/>
      <w:autoSpaceDE w:val="0"/>
      <w:autoSpaceDN w:val="0"/>
      <w:adjustRightInd w:val="0"/>
      <w:spacing w:after="0" w:line="272" w:lineRule="exact"/>
      <w:jc w:val="left"/>
    </w:pPr>
  </w:style>
  <w:style w:type="character" w:customStyle="1" w:styleId="FontStyle12">
    <w:name w:val="Font Style12"/>
    <w:rsid w:val="00F361C6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F361C6"/>
    <w:pPr>
      <w:widowControl w:val="0"/>
      <w:autoSpaceDE w:val="0"/>
      <w:autoSpaceDN w:val="0"/>
      <w:adjustRightInd w:val="0"/>
      <w:spacing w:after="0" w:line="274" w:lineRule="exact"/>
    </w:pPr>
  </w:style>
  <w:style w:type="character" w:customStyle="1" w:styleId="FontStyle13">
    <w:name w:val="Font Style13"/>
    <w:rsid w:val="00F361C6"/>
    <w:rPr>
      <w:rFonts w:ascii="Times New Roman" w:hAnsi="Times New Roman" w:cs="Times New Roman"/>
      <w:sz w:val="22"/>
      <w:szCs w:val="22"/>
    </w:rPr>
  </w:style>
  <w:style w:type="paragraph" w:customStyle="1" w:styleId="aff3">
    <w:name w:val="Знак Знак Знак Знак Знак Знак Знак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37">
    <w:name w:val="Body Text 3"/>
    <w:basedOn w:val="a"/>
    <w:link w:val="38"/>
    <w:rsid w:val="00F361C6"/>
    <w:pPr>
      <w:spacing w:after="120"/>
      <w:jc w:val="left"/>
    </w:pPr>
    <w:rPr>
      <w:sz w:val="16"/>
      <w:szCs w:val="16"/>
      <w:lang w:val="x-none" w:eastAsia="x-none"/>
    </w:rPr>
  </w:style>
  <w:style w:type="character" w:customStyle="1" w:styleId="38">
    <w:name w:val="Основной текст 3 Знак"/>
    <w:link w:val="37"/>
    <w:rsid w:val="00F361C6"/>
    <w:rPr>
      <w:sz w:val="16"/>
      <w:szCs w:val="16"/>
    </w:rPr>
  </w:style>
  <w:style w:type="paragraph" w:styleId="17">
    <w:name w:val="toc 1"/>
    <w:basedOn w:val="a"/>
    <w:next w:val="a"/>
    <w:autoRedefine/>
    <w:uiPriority w:val="39"/>
    <w:rsid w:val="00F361C6"/>
    <w:pPr>
      <w:spacing w:before="120" w:after="0"/>
      <w:jc w:val="left"/>
    </w:pPr>
    <w:rPr>
      <w:b/>
      <w:bCs/>
      <w:i/>
      <w:iCs/>
      <w:szCs w:val="28"/>
    </w:rPr>
  </w:style>
  <w:style w:type="paragraph" w:styleId="28">
    <w:name w:val="toc 2"/>
    <w:basedOn w:val="a"/>
    <w:next w:val="a"/>
    <w:autoRedefine/>
    <w:rsid w:val="00F361C6"/>
    <w:pPr>
      <w:spacing w:before="120" w:after="0"/>
      <w:ind w:left="240"/>
      <w:jc w:val="left"/>
    </w:pPr>
    <w:rPr>
      <w:b/>
      <w:bCs/>
      <w:sz w:val="22"/>
      <w:szCs w:val="26"/>
    </w:rPr>
  </w:style>
  <w:style w:type="paragraph" w:styleId="39">
    <w:name w:val="toc 3"/>
    <w:basedOn w:val="a"/>
    <w:next w:val="a"/>
    <w:autoRedefine/>
    <w:rsid w:val="00F361C6"/>
    <w:pPr>
      <w:spacing w:after="0"/>
      <w:ind w:left="480"/>
      <w:jc w:val="left"/>
    </w:pPr>
    <w:rPr>
      <w:sz w:val="20"/>
    </w:rPr>
  </w:style>
  <w:style w:type="paragraph" w:styleId="41">
    <w:name w:val="toc 4"/>
    <w:basedOn w:val="a"/>
    <w:next w:val="a"/>
    <w:autoRedefine/>
    <w:rsid w:val="00F361C6"/>
    <w:pPr>
      <w:spacing w:after="0"/>
      <w:ind w:left="720"/>
      <w:jc w:val="left"/>
    </w:pPr>
    <w:rPr>
      <w:sz w:val="20"/>
    </w:rPr>
  </w:style>
  <w:style w:type="paragraph" w:styleId="52">
    <w:name w:val="toc 5"/>
    <w:basedOn w:val="a"/>
    <w:next w:val="a"/>
    <w:autoRedefine/>
    <w:rsid w:val="00F361C6"/>
    <w:pPr>
      <w:spacing w:after="0"/>
      <w:ind w:left="960"/>
      <w:jc w:val="left"/>
    </w:pPr>
    <w:rPr>
      <w:sz w:val="20"/>
    </w:rPr>
  </w:style>
  <w:style w:type="paragraph" w:styleId="61">
    <w:name w:val="toc 6"/>
    <w:basedOn w:val="a"/>
    <w:next w:val="a"/>
    <w:autoRedefine/>
    <w:rsid w:val="00F361C6"/>
    <w:pPr>
      <w:spacing w:after="0"/>
      <w:ind w:left="1200"/>
      <w:jc w:val="left"/>
    </w:pPr>
    <w:rPr>
      <w:sz w:val="20"/>
    </w:rPr>
  </w:style>
  <w:style w:type="paragraph" w:styleId="71">
    <w:name w:val="toc 7"/>
    <w:basedOn w:val="a"/>
    <w:next w:val="a"/>
    <w:autoRedefine/>
    <w:rsid w:val="00F361C6"/>
    <w:pPr>
      <w:spacing w:after="0"/>
      <w:ind w:left="1440"/>
      <w:jc w:val="left"/>
    </w:pPr>
    <w:rPr>
      <w:sz w:val="20"/>
    </w:rPr>
  </w:style>
  <w:style w:type="paragraph" w:styleId="81">
    <w:name w:val="toc 8"/>
    <w:basedOn w:val="a"/>
    <w:next w:val="a"/>
    <w:autoRedefine/>
    <w:rsid w:val="00F361C6"/>
    <w:pPr>
      <w:spacing w:after="0"/>
      <w:ind w:left="1680"/>
      <w:jc w:val="left"/>
    </w:pPr>
    <w:rPr>
      <w:sz w:val="20"/>
    </w:rPr>
  </w:style>
  <w:style w:type="paragraph" w:styleId="9">
    <w:name w:val="toc 9"/>
    <w:basedOn w:val="a"/>
    <w:next w:val="a"/>
    <w:autoRedefine/>
    <w:rsid w:val="00F361C6"/>
    <w:pPr>
      <w:spacing w:after="0"/>
      <w:ind w:left="1920"/>
      <w:jc w:val="left"/>
    </w:pPr>
    <w:rPr>
      <w:sz w:val="20"/>
    </w:rPr>
  </w:style>
  <w:style w:type="character" w:customStyle="1" w:styleId="Absatz-Standardschriftart">
    <w:name w:val="Absatz-Standardschriftart"/>
    <w:rsid w:val="00F361C6"/>
  </w:style>
  <w:style w:type="character" w:customStyle="1" w:styleId="18">
    <w:name w:val="Основной шрифт абзаца1"/>
    <w:rsid w:val="00F361C6"/>
  </w:style>
  <w:style w:type="character" w:customStyle="1" w:styleId="aff4">
    <w:name w:val="Маркеры списка"/>
    <w:rsid w:val="00F361C6"/>
    <w:rPr>
      <w:rFonts w:ascii="StarSymbol" w:eastAsia="StarSymbol" w:hAnsi="StarSymbol" w:cs="StarSymbol"/>
      <w:sz w:val="18"/>
      <w:szCs w:val="18"/>
    </w:rPr>
  </w:style>
  <w:style w:type="paragraph" w:styleId="aff5">
    <w:name w:val="Title"/>
    <w:basedOn w:val="a"/>
    <w:next w:val="af1"/>
    <w:rsid w:val="00F361C6"/>
    <w:pPr>
      <w:keepNext/>
      <w:widowControl w:val="0"/>
      <w:suppressAutoHyphens/>
      <w:spacing w:before="240" w:after="120"/>
      <w:jc w:val="left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9">
    <w:name w:val="Название1"/>
    <w:basedOn w:val="a"/>
    <w:rsid w:val="00F361C6"/>
    <w:pPr>
      <w:widowControl w:val="0"/>
      <w:suppressLineNumbers/>
      <w:suppressAutoHyphens/>
      <w:spacing w:before="120" w:after="120"/>
      <w:jc w:val="left"/>
    </w:pPr>
    <w:rPr>
      <w:rFonts w:ascii="Arial" w:hAnsi="Arial" w:cs="Tahoma"/>
      <w:i/>
      <w:iCs/>
      <w:lang w:eastAsia="ar-SA"/>
    </w:rPr>
  </w:style>
  <w:style w:type="paragraph" w:customStyle="1" w:styleId="1a">
    <w:name w:val="Указатель1"/>
    <w:basedOn w:val="a"/>
    <w:rsid w:val="00F361C6"/>
    <w:pPr>
      <w:widowControl w:val="0"/>
      <w:suppressLineNumbers/>
      <w:suppressAutoHyphens/>
      <w:spacing w:after="0"/>
      <w:jc w:val="left"/>
    </w:pPr>
    <w:rPr>
      <w:rFonts w:ascii="Arial" w:hAnsi="Arial" w:cs="Tahoma"/>
      <w:szCs w:val="20"/>
      <w:lang w:eastAsia="ar-SA"/>
    </w:rPr>
  </w:style>
  <w:style w:type="paragraph" w:customStyle="1" w:styleId="311">
    <w:name w:val="Основной текст с отступом 31"/>
    <w:basedOn w:val="a"/>
    <w:rsid w:val="00F361C6"/>
    <w:pPr>
      <w:widowControl w:val="0"/>
      <w:suppressAutoHyphens/>
      <w:spacing w:after="0"/>
      <w:ind w:firstLine="720"/>
    </w:pPr>
    <w:rPr>
      <w:sz w:val="28"/>
      <w:szCs w:val="20"/>
      <w:lang w:eastAsia="ar-SA"/>
    </w:rPr>
  </w:style>
  <w:style w:type="paragraph" w:customStyle="1" w:styleId="330">
    <w:name w:val="Основной текст с отступом 33"/>
    <w:basedOn w:val="a"/>
    <w:rsid w:val="00F361C6"/>
    <w:pPr>
      <w:widowControl w:val="0"/>
      <w:suppressAutoHyphens/>
      <w:spacing w:after="0"/>
      <w:ind w:firstLine="720"/>
    </w:pPr>
    <w:rPr>
      <w:sz w:val="28"/>
      <w:szCs w:val="20"/>
      <w:lang w:eastAsia="ar-SA"/>
    </w:rPr>
  </w:style>
  <w:style w:type="paragraph" w:customStyle="1" w:styleId="aff6">
    <w:name w:val="Заголовок таблицы"/>
    <w:basedOn w:val="ae"/>
    <w:rsid w:val="00F361C6"/>
    <w:pPr>
      <w:jc w:val="center"/>
    </w:pPr>
    <w:rPr>
      <w:b/>
      <w:bCs/>
      <w:i/>
      <w:iCs/>
      <w:lang w:eastAsia="ar-SA"/>
    </w:rPr>
  </w:style>
  <w:style w:type="paragraph" w:customStyle="1" w:styleId="320">
    <w:name w:val="Основной текст с отступом 32"/>
    <w:basedOn w:val="a"/>
    <w:rsid w:val="00F361C6"/>
    <w:pPr>
      <w:widowControl w:val="0"/>
      <w:suppressAutoHyphens/>
      <w:spacing w:after="0"/>
      <w:ind w:firstLine="720"/>
    </w:pPr>
    <w:rPr>
      <w:sz w:val="28"/>
      <w:szCs w:val="20"/>
      <w:lang w:eastAsia="ar-SA"/>
    </w:rPr>
  </w:style>
  <w:style w:type="paragraph" w:styleId="aff7">
    <w:name w:val="List"/>
    <w:basedOn w:val="af1"/>
    <w:rsid w:val="00F361C6"/>
    <w:pPr>
      <w:widowControl w:val="0"/>
      <w:spacing w:after="0"/>
      <w:jc w:val="left"/>
    </w:pPr>
    <w:rPr>
      <w:rFonts w:ascii="Arial" w:hAnsi="Arial" w:cs="Tahoma"/>
      <w:sz w:val="28"/>
      <w:szCs w:val="20"/>
    </w:rPr>
  </w:style>
  <w:style w:type="paragraph" w:customStyle="1" w:styleId="Style18">
    <w:name w:val="Style18"/>
    <w:basedOn w:val="a"/>
    <w:uiPriority w:val="99"/>
    <w:rsid w:val="00F361C6"/>
    <w:pPr>
      <w:widowControl w:val="0"/>
      <w:autoSpaceDE w:val="0"/>
      <w:autoSpaceDN w:val="0"/>
      <w:adjustRightInd w:val="0"/>
      <w:spacing w:after="0" w:line="185" w:lineRule="exact"/>
      <w:jc w:val="left"/>
    </w:pPr>
  </w:style>
  <w:style w:type="character" w:styleId="aff8">
    <w:name w:val="Emphasis"/>
    <w:uiPriority w:val="99"/>
    <w:qFormat/>
    <w:rsid w:val="00F361C6"/>
    <w:rPr>
      <w:i/>
      <w:iCs/>
    </w:rPr>
  </w:style>
  <w:style w:type="character" w:customStyle="1" w:styleId="WW-Absatz-Standardschriftart">
    <w:name w:val="WW-Absatz-Standardschriftart"/>
    <w:rsid w:val="00F361C6"/>
  </w:style>
  <w:style w:type="character" w:customStyle="1" w:styleId="WW-Absatz-Standardschriftart1">
    <w:name w:val="WW-Absatz-Standardschriftart1"/>
    <w:rsid w:val="00F361C6"/>
  </w:style>
  <w:style w:type="character" w:customStyle="1" w:styleId="WW8Num4z0">
    <w:name w:val="WW8Num4z0"/>
    <w:rsid w:val="00F361C6"/>
    <w:rPr>
      <w:rFonts w:ascii="Times New Roman" w:hAnsi="Times New Roman" w:cs="Times New Roman"/>
      <w:sz w:val="24"/>
      <w:szCs w:val="24"/>
    </w:rPr>
  </w:style>
  <w:style w:type="character" w:customStyle="1" w:styleId="WW-Absatz-Standardschriftart11">
    <w:name w:val="WW-Absatz-Standardschriftart11"/>
    <w:rsid w:val="00F361C6"/>
  </w:style>
  <w:style w:type="character" w:customStyle="1" w:styleId="WW8Num3z0">
    <w:name w:val="WW8Num3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3z1">
    <w:name w:val="WW8Num3z1"/>
    <w:uiPriority w:val="99"/>
    <w:rsid w:val="00F361C6"/>
    <w:rPr>
      <w:rFonts w:ascii="Courier New" w:hAnsi="Courier New" w:cs="Courier New"/>
    </w:rPr>
  </w:style>
  <w:style w:type="character" w:customStyle="1" w:styleId="WW8Num3z2">
    <w:name w:val="WW8Num3z2"/>
    <w:uiPriority w:val="99"/>
    <w:rsid w:val="00F361C6"/>
    <w:rPr>
      <w:rFonts w:ascii="Wingdings" w:hAnsi="Wingdings"/>
    </w:rPr>
  </w:style>
  <w:style w:type="character" w:customStyle="1" w:styleId="WW8Num3z3">
    <w:name w:val="WW8Num3z3"/>
    <w:uiPriority w:val="99"/>
    <w:rsid w:val="00F361C6"/>
    <w:rPr>
      <w:rFonts w:ascii="Symbol" w:hAnsi="Symbol"/>
    </w:rPr>
  </w:style>
  <w:style w:type="character" w:customStyle="1" w:styleId="29">
    <w:name w:val="Основной шрифт абзаца2"/>
    <w:rsid w:val="00F361C6"/>
  </w:style>
  <w:style w:type="character" w:customStyle="1" w:styleId="WW-Absatz-Standardschriftart111">
    <w:name w:val="WW-Absatz-Standardschriftart111"/>
    <w:rsid w:val="00F361C6"/>
  </w:style>
  <w:style w:type="character" w:customStyle="1" w:styleId="WW-Absatz-Standardschriftart1111">
    <w:name w:val="WW-Absatz-Standardschriftart1111"/>
    <w:rsid w:val="00F361C6"/>
  </w:style>
  <w:style w:type="character" w:customStyle="1" w:styleId="WW8Num1z0">
    <w:name w:val="WW8Num1z0"/>
    <w:uiPriority w:val="99"/>
    <w:rsid w:val="00F361C6"/>
    <w:rPr>
      <w:rFonts w:ascii="Symbol" w:hAnsi="Symbol"/>
    </w:rPr>
  </w:style>
  <w:style w:type="character" w:customStyle="1" w:styleId="WW8Num7z0">
    <w:name w:val="WW8Num7z0"/>
    <w:uiPriority w:val="99"/>
    <w:rsid w:val="00F361C6"/>
    <w:rPr>
      <w:rFonts w:ascii="Times New Roman" w:eastAsia="Times New Roman" w:hAnsi="Times New Roman"/>
    </w:rPr>
  </w:style>
  <w:style w:type="character" w:customStyle="1" w:styleId="WW8Num7z1">
    <w:name w:val="WW8Num7z1"/>
    <w:uiPriority w:val="99"/>
    <w:rsid w:val="00F361C6"/>
    <w:rPr>
      <w:rFonts w:ascii="Courier New" w:hAnsi="Courier New" w:cs="Courier New"/>
    </w:rPr>
  </w:style>
  <w:style w:type="character" w:customStyle="1" w:styleId="WW8Num7z2">
    <w:name w:val="WW8Num7z2"/>
    <w:uiPriority w:val="99"/>
    <w:rsid w:val="00F361C6"/>
    <w:rPr>
      <w:rFonts w:ascii="Wingdings" w:hAnsi="Wingdings" w:cs="Wingdings"/>
    </w:rPr>
  </w:style>
  <w:style w:type="character" w:customStyle="1" w:styleId="WW8Num7z3">
    <w:name w:val="WW8Num7z3"/>
    <w:uiPriority w:val="99"/>
    <w:rsid w:val="00F361C6"/>
    <w:rPr>
      <w:rFonts w:ascii="Symbol" w:hAnsi="Symbol" w:cs="Symbol"/>
    </w:rPr>
  </w:style>
  <w:style w:type="character" w:customStyle="1" w:styleId="WW8Num13z0">
    <w:name w:val="WW8Num13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13z1">
    <w:name w:val="WW8Num13z1"/>
    <w:uiPriority w:val="99"/>
    <w:rsid w:val="00F361C6"/>
    <w:rPr>
      <w:rFonts w:ascii="Courier New" w:hAnsi="Courier New" w:cs="Courier New"/>
    </w:rPr>
  </w:style>
  <w:style w:type="character" w:customStyle="1" w:styleId="WW8Num13z2">
    <w:name w:val="WW8Num13z2"/>
    <w:uiPriority w:val="99"/>
    <w:rsid w:val="00F361C6"/>
    <w:rPr>
      <w:rFonts w:ascii="Wingdings" w:hAnsi="Wingdings"/>
    </w:rPr>
  </w:style>
  <w:style w:type="character" w:customStyle="1" w:styleId="WW8Num13z3">
    <w:name w:val="WW8Num13z3"/>
    <w:uiPriority w:val="99"/>
    <w:rsid w:val="00F361C6"/>
    <w:rPr>
      <w:rFonts w:ascii="Symbol" w:hAnsi="Symbol"/>
    </w:rPr>
  </w:style>
  <w:style w:type="character" w:customStyle="1" w:styleId="WW8Num16z0">
    <w:name w:val="WW8Num16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16z1">
    <w:name w:val="WW8Num16z1"/>
    <w:uiPriority w:val="99"/>
    <w:rsid w:val="00F361C6"/>
    <w:rPr>
      <w:rFonts w:ascii="Courier New" w:hAnsi="Courier New" w:cs="Courier New"/>
    </w:rPr>
  </w:style>
  <w:style w:type="character" w:customStyle="1" w:styleId="WW8Num16z2">
    <w:name w:val="WW8Num16z2"/>
    <w:uiPriority w:val="99"/>
    <w:rsid w:val="00F361C6"/>
    <w:rPr>
      <w:rFonts w:ascii="Wingdings" w:hAnsi="Wingdings"/>
    </w:rPr>
  </w:style>
  <w:style w:type="character" w:customStyle="1" w:styleId="WW8Num16z3">
    <w:name w:val="WW8Num16z3"/>
    <w:uiPriority w:val="99"/>
    <w:rsid w:val="00F361C6"/>
    <w:rPr>
      <w:rFonts w:ascii="Symbol" w:hAnsi="Symbol"/>
    </w:rPr>
  </w:style>
  <w:style w:type="character" w:customStyle="1" w:styleId="WW8Num19z0">
    <w:name w:val="WW8Num19z0"/>
    <w:uiPriority w:val="99"/>
    <w:rsid w:val="00F361C6"/>
    <w:rPr>
      <w:b/>
    </w:rPr>
  </w:style>
  <w:style w:type="character" w:customStyle="1" w:styleId="WW8Num30z0">
    <w:name w:val="WW8Num30z0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WW8Num30z1">
    <w:name w:val="WW8Num30z1"/>
    <w:uiPriority w:val="99"/>
    <w:rsid w:val="00F361C6"/>
    <w:rPr>
      <w:rFonts w:ascii="Courier New" w:hAnsi="Courier New" w:cs="Courier New"/>
    </w:rPr>
  </w:style>
  <w:style w:type="character" w:customStyle="1" w:styleId="WW8Num30z2">
    <w:name w:val="WW8Num30z2"/>
    <w:uiPriority w:val="99"/>
    <w:rsid w:val="00F361C6"/>
    <w:rPr>
      <w:rFonts w:ascii="Wingdings" w:hAnsi="Wingdings"/>
    </w:rPr>
  </w:style>
  <w:style w:type="character" w:customStyle="1" w:styleId="WW8Num30z3">
    <w:name w:val="WW8Num30z3"/>
    <w:uiPriority w:val="99"/>
    <w:rsid w:val="00F361C6"/>
    <w:rPr>
      <w:rFonts w:ascii="Symbol" w:hAnsi="Symbol"/>
    </w:rPr>
  </w:style>
  <w:style w:type="character" w:customStyle="1" w:styleId="WW8Num31z0">
    <w:name w:val="WW8Num31z0"/>
    <w:uiPriority w:val="99"/>
    <w:rsid w:val="00F361C6"/>
    <w:rPr>
      <w:sz w:val="24"/>
      <w:szCs w:val="24"/>
    </w:rPr>
  </w:style>
  <w:style w:type="character" w:customStyle="1" w:styleId="WW8Num31z1">
    <w:name w:val="WW8Num31z1"/>
    <w:uiPriority w:val="99"/>
    <w:rsid w:val="00F361C6"/>
    <w:rPr>
      <w:rFonts w:ascii="Courier New" w:hAnsi="Courier New" w:cs="Courier New"/>
    </w:rPr>
  </w:style>
  <w:style w:type="character" w:customStyle="1" w:styleId="WW8Num31z2">
    <w:name w:val="WW8Num31z2"/>
    <w:uiPriority w:val="99"/>
    <w:rsid w:val="00F361C6"/>
    <w:rPr>
      <w:rFonts w:ascii="Wingdings" w:hAnsi="Wingdings"/>
    </w:rPr>
  </w:style>
  <w:style w:type="character" w:customStyle="1" w:styleId="WW8Num31z3">
    <w:name w:val="WW8Num31z3"/>
    <w:uiPriority w:val="99"/>
    <w:rsid w:val="00F361C6"/>
    <w:rPr>
      <w:rFonts w:ascii="Symbol" w:hAnsi="Symbol"/>
    </w:rPr>
  </w:style>
  <w:style w:type="character" w:customStyle="1" w:styleId="aff9">
    <w:name w:val="Символ сноски"/>
    <w:uiPriority w:val="99"/>
    <w:rsid w:val="00F361C6"/>
    <w:rPr>
      <w:vertAlign w:val="superscript"/>
    </w:rPr>
  </w:style>
  <w:style w:type="character" w:customStyle="1" w:styleId="1b">
    <w:name w:val="Знак сноски1"/>
    <w:uiPriority w:val="99"/>
    <w:rsid w:val="00F361C6"/>
    <w:rPr>
      <w:vertAlign w:val="superscript"/>
    </w:rPr>
  </w:style>
  <w:style w:type="character" w:customStyle="1" w:styleId="affa">
    <w:name w:val="Символы концевой сноски"/>
    <w:uiPriority w:val="99"/>
    <w:rsid w:val="00F361C6"/>
    <w:rPr>
      <w:vertAlign w:val="superscript"/>
    </w:rPr>
  </w:style>
  <w:style w:type="character" w:customStyle="1" w:styleId="WW-">
    <w:name w:val="WW-Символы концевой сноски"/>
    <w:uiPriority w:val="99"/>
    <w:rsid w:val="00F361C6"/>
  </w:style>
  <w:style w:type="paragraph" w:customStyle="1" w:styleId="2a">
    <w:name w:val="Название2"/>
    <w:basedOn w:val="a"/>
    <w:rsid w:val="00F361C6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b">
    <w:name w:val="Указатель2"/>
    <w:basedOn w:val="a"/>
    <w:rsid w:val="00F361C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c">
    <w:name w:val="Схема документа1"/>
    <w:basedOn w:val="a"/>
    <w:uiPriority w:val="99"/>
    <w:rsid w:val="00F361C6"/>
    <w:pPr>
      <w:suppressAutoHyphens/>
    </w:pPr>
    <w:rPr>
      <w:rFonts w:ascii="Tahoma" w:hAnsi="Tahoma" w:cs="Tahoma"/>
      <w:sz w:val="16"/>
      <w:szCs w:val="16"/>
      <w:lang w:eastAsia="ar-SA"/>
    </w:rPr>
  </w:style>
  <w:style w:type="paragraph" w:customStyle="1" w:styleId="1d">
    <w:name w:val="Маркированный список1"/>
    <w:basedOn w:val="a"/>
    <w:uiPriority w:val="99"/>
    <w:rsid w:val="00F361C6"/>
    <w:pPr>
      <w:suppressAutoHyphens/>
      <w:ind w:left="360" w:hanging="360"/>
    </w:pPr>
    <w:rPr>
      <w:lang w:eastAsia="ar-SA"/>
    </w:rPr>
  </w:style>
  <w:style w:type="paragraph" w:customStyle="1" w:styleId="212">
    <w:name w:val="Основной текст с отступом 21"/>
    <w:basedOn w:val="a"/>
    <w:rsid w:val="00F361C6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WW-2">
    <w:name w:val="WW-Знак2"/>
    <w:basedOn w:val="a"/>
    <w:uiPriority w:val="99"/>
    <w:rsid w:val="00F361C6"/>
    <w:pPr>
      <w:suppressAutoHyphens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1e">
    <w:name w:val="Текст1"/>
    <w:basedOn w:val="a"/>
    <w:rsid w:val="00F361C6"/>
    <w:pPr>
      <w:suppressAutoHyphens/>
      <w:spacing w:after="0"/>
      <w:jc w:val="left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WW-3">
    <w:name w:val="WW-Знак3"/>
    <w:basedOn w:val="a"/>
    <w:uiPriority w:val="99"/>
    <w:rsid w:val="00F361C6"/>
    <w:pPr>
      <w:suppressAutoHyphens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b">
    <w:name w:val="Содержимое врезки"/>
    <w:basedOn w:val="af1"/>
    <w:rsid w:val="00F361C6"/>
  </w:style>
  <w:style w:type="character" w:customStyle="1" w:styleId="SubtitleChar">
    <w:name w:val="Subtitle Char"/>
    <w:locked/>
    <w:rsid w:val="00F361C6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TitleChar">
    <w:name w:val="Title Char"/>
    <w:locked/>
    <w:rsid w:val="00F361C6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customStyle="1" w:styleId="42">
    <w:name w:val="Знак4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3">
    <w:name w:val="Знак21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2">
    <w:name w:val="Знак31"/>
    <w:basedOn w:val="a"/>
    <w:uiPriority w:val="99"/>
    <w:rsid w:val="00F361C6"/>
    <w:pPr>
      <w:suppressAutoHyphens/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Normal1">
    <w:name w:val="Normal1"/>
    <w:uiPriority w:val="99"/>
    <w:rsid w:val="00F361C6"/>
    <w:pPr>
      <w:suppressAutoHyphens/>
    </w:pPr>
    <w:rPr>
      <w:rFonts w:ascii="Tms Rmn" w:eastAsia="Calibri" w:hAnsi="Tms Rmn" w:cs="Tms Rmn"/>
      <w:lang w:eastAsia="ar-SA"/>
    </w:rPr>
  </w:style>
  <w:style w:type="paragraph" w:customStyle="1" w:styleId="220">
    <w:name w:val="Знак22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53">
    <w:name w:val="Название5"/>
    <w:basedOn w:val="a"/>
    <w:next w:val="aff0"/>
    <w:uiPriority w:val="99"/>
    <w:rsid w:val="00F361C6"/>
    <w:pPr>
      <w:suppressAutoHyphens/>
      <w:spacing w:before="240"/>
      <w:jc w:val="center"/>
    </w:pPr>
    <w:rPr>
      <w:rFonts w:ascii="Arial" w:eastAsia="Calibri" w:hAnsi="Arial" w:cs="Arial"/>
      <w:b/>
      <w:bCs/>
      <w:kern w:val="1"/>
      <w:sz w:val="32"/>
      <w:szCs w:val="32"/>
      <w:lang w:eastAsia="ar-SA"/>
    </w:rPr>
  </w:style>
  <w:style w:type="character" w:customStyle="1" w:styleId="3a">
    <w:name w:val="Основной шрифт абзаца3"/>
    <w:rsid w:val="00F361C6"/>
  </w:style>
  <w:style w:type="paragraph" w:customStyle="1" w:styleId="240">
    <w:name w:val="Знак24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"/>
    <w:uiPriority w:val="99"/>
    <w:rsid w:val="00F361C6"/>
    <w:pPr>
      <w:widowControl w:val="0"/>
      <w:autoSpaceDE w:val="0"/>
      <w:autoSpaceDN w:val="0"/>
      <w:adjustRightInd w:val="0"/>
      <w:spacing w:after="0" w:line="300" w:lineRule="exact"/>
      <w:jc w:val="center"/>
    </w:pPr>
  </w:style>
  <w:style w:type="character" w:customStyle="1" w:styleId="FontStyle14">
    <w:name w:val="Font Style14"/>
    <w:uiPriority w:val="99"/>
    <w:rsid w:val="00F361C6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uiPriority w:val="99"/>
    <w:rsid w:val="00F361C6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F361C6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uiPriority w:val="99"/>
    <w:rsid w:val="00F361C6"/>
    <w:pPr>
      <w:widowControl w:val="0"/>
      <w:autoSpaceDE w:val="0"/>
      <w:autoSpaceDN w:val="0"/>
      <w:adjustRightInd w:val="0"/>
      <w:spacing w:after="0" w:line="254" w:lineRule="exact"/>
      <w:jc w:val="left"/>
    </w:pPr>
  </w:style>
  <w:style w:type="paragraph" w:customStyle="1" w:styleId="1f">
    <w:name w:val="Абзац списка1"/>
    <w:basedOn w:val="a"/>
    <w:rsid w:val="00F361C6"/>
    <w:pPr>
      <w:widowControl w:val="0"/>
      <w:suppressAutoHyphens/>
      <w:autoSpaceDE w:val="0"/>
      <w:spacing w:after="0"/>
      <w:ind w:left="708"/>
      <w:jc w:val="left"/>
    </w:pPr>
    <w:rPr>
      <w:rFonts w:eastAsia="Calibri"/>
      <w:sz w:val="20"/>
      <w:szCs w:val="20"/>
      <w:lang w:eastAsia="ar-SA"/>
    </w:rPr>
  </w:style>
  <w:style w:type="paragraph" w:customStyle="1" w:styleId="321">
    <w:name w:val="Знак32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31">
    <w:name w:val="Знак33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40">
    <w:name w:val="Знак34"/>
    <w:basedOn w:val="a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7">
    <w:name w:val="Style7"/>
    <w:basedOn w:val="a"/>
    <w:uiPriority w:val="99"/>
    <w:rsid w:val="00F361C6"/>
    <w:pPr>
      <w:widowControl w:val="0"/>
      <w:autoSpaceDE w:val="0"/>
      <w:autoSpaceDN w:val="0"/>
      <w:adjustRightInd w:val="0"/>
      <w:spacing w:after="0" w:line="283" w:lineRule="exact"/>
      <w:jc w:val="left"/>
    </w:pPr>
  </w:style>
  <w:style w:type="paragraph" w:customStyle="1" w:styleId="Style8">
    <w:name w:val="Style8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jc w:val="left"/>
    </w:pPr>
  </w:style>
  <w:style w:type="character" w:customStyle="1" w:styleId="Heading3Char">
    <w:name w:val="Heading 3 Char"/>
    <w:locked/>
    <w:rsid w:val="00F361C6"/>
    <w:rPr>
      <w:rFonts w:ascii="Cambria" w:hAnsi="Cambria" w:cs="Cambria"/>
      <w:b/>
      <w:bCs/>
      <w:sz w:val="26"/>
      <w:szCs w:val="26"/>
      <w:lang w:val="x-none" w:eastAsia="ar-SA" w:bidi="ar-SA"/>
    </w:rPr>
  </w:style>
  <w:style w:type="character" w:customStyle="1" w:styleId="Heading4Char">
    <w:name w:val="Heading 4 Char"/>
    <w:locked/>
    <w:rsid w:val="00F361C6"/>
    <w:rPr>
      <w:rFonts w:ascii="Calibri" w:hAnsi="Calibri" w:cs="Calibri"/>
      <w:b/>
      <w:bCs/>
      <w:sz w:val="28"/>
      <w:szCs w:val="28"/>
      <w:lang w:val="x-none" w:eastAsia="ar-SA" w:bidi="ar-SA"/>
    </w:rPr>
  </w:style>
  <w:style w:type="character" w:customStyle="1" w:styleId="HeaderChar">
    <w:name w:val="Header Char"/>
    <w:locked/>
    <w:rsid w:val="00F361C6"/>
    <w:rPr>
      <w:rFonts w:ascii="Arial" w:hAnsi="Arial" w:cs="Arial"/>
      <w:noProof/>
      <w:sz w:val="20"/>
      <w:szCs w:val="20"/>
      <w:lang w:eastAsia="ru-RU"/>
    </w:rPr>
  </w:style>
  <w:style w:type="character" w:customStyle="1" w:styleId="FooterChar">
    <w:name w:val="Footer Char"/>
    <w:locked/>
    <w:rsid w:val="00F361C6"/>
    <w:rPr>
      <w:rFonts w:ascii="Times New Roman" w:hAnsi="Times New Roman" w:cs="Times New Roman"/>
      <w:noProof/>
      <w:sz w:val="20"/>
      <w:szCs w:val="20"/>
      <w:lang w:eastAsia="ru-RU"/>
    </w:rPr>
  </w:style>
  <w:style w:type="character" w:customStyle="1" w:styleId="DocumentMapChar">
    <w:name w:val="Document Map Char"/>
    <w:locked/>
    <w:rsid w:val="00F361C6"/>
    <w:rPr>
      <w:rFonts w:ascii="Tahoma" w:hAnsi="Tahoma" w:cs="Tahoma"/>
      <w:sz w:val="16"/>
      <w:szCs w:val="16"/>
      <w:lang w:val="x-none" w:eastAsia="ru-RU"/>
    </w:rPr>
  </w:style>
  <w:style w:type="character" w:customStyle="1" w:styleId="BodyTextChar">
    <w:name w:val="Body Text Char"/>
    <w:aliases w:val="Знак1 Char,body text Char,Основной текст Знак Знак Знак Char,Основной текст Знак Знак Знак Знак Char,body text Знак Знак Char,Основной текст Знак Знак Char"/>
    <w:locked/>
    <w:rsid w:val="00F361C6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BodyText2Char">
    <w:name w:val="Body Text 2 Char"/>
    <w:locked/>
    <w:rsid w:val="00F361C6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BodyTextIndent2Char">
    <w:name w:val="Body Text Indent 2 Char"/>
    <w:locked/>
    <w:rsid w:val="00F361C6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BalloonTextChar">
    <w:name w:val="Balloon Text Char"/>
    <w:locked/>
    <w:rsid w:val="00F361C6"/>
    <w:rPr>
      <w:rFonts w:ascii="Tahoma" w:hAnsi="Tahoma" w:cs="Tahoma"/>
      <w:sz w:val="16"/>
      <w:szCs w:val="16"/>
      <w:lang w:val="x-none" w:eastAsia="ru-RU"/>
    </w:rPr>
  </w:style>
  <w:style w:type="character" w:customStyle="1" w:styleId="BodyTextIndentChar">
    <w:name w:val="Body Text Indent Char"/>
    <w:locked/>
    <w:rsid w:val="00F361C6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affc">
    <w:name w:val="Знак Знак Знак Знак Знак Знак Знак Знак Знак Знак"/>
    <w:basedOn w:val="a"/>
    <w:uiPriority w:val="99"/>
    <w:rsid w:val="00F361C6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0">
    <w:name w:val="Абзац списка1"/>
    <w:basedOn w:val="a"/>
    <w:uiPriority w:val="99"/>
    <w:rsid w:val="00F361C6"/>
    <w:pPr>
      <w:widowControl w:val="0"/>
      <w:autoSpaceDE w:val="0"/>
      <w:autoSpaceDN w:val="0"/>
      <w:adjustRightInd w:val="0"/>
      <w:spacing w:after="0"/>
      <w:ind w:left="720"/>
      <w:jc w:val="left"/>
    </w:pPr>
    <w:rPr>
      <w:rFonts w:eastAsia="Calibri"/>
    </w:rPr>
  </w:style>
  <w:style w:type="paragraph" w:customStyle="1" w:styleId="1f1">
    <w:name w:val="Знак Знак Знак Знак1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2c">
    <w:name w:val="Знак Знак Знак Знак2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250">
    <w:name w:val="Знак25"/>
    <w:basedOn w:val="a"/>
    <w:uiPriority w:val="99"/>
    <w:rsid w:val="00F361C6"/>
    <w:pPr>
      <w:spacing w:after="160" w:line="240" w:lineRule="exact"/>
      <w:jc w:val="lef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f2">
    <w:name w:val="Без интервала1"/>
    <w:aliases w:val="Бес интервала"/>
    <w:link w:val="affd"/>
    <w:uiPriority w:val="1"/>
    <w:qFormat/>
    <w:rsid w:val="00F361C6"/>
    <w:rPr>
      <w:rFonts w:ascii="Calibri" w:hAnsi="Calibri"/>
      <w:sz w:val="22"/>
      <w:szCs w:val="22"/>
    </w:rPr>
  </w:style>
  <w:style w:type="paragraph" w:customStyle="1" w:styleId="affe">
    <w:name w:val="Знак Знак Знак Знак Знак"/>
    <w:basedOn w:val="a"/>
    <w:rsid w:val="00A45400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4 Знак"/>
    <w:basedOn w:val="a"/>
    <w:rsid w:val="001277BF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13287716220000000418msonormal2">
    <w:name w:val="style_13287716220000000418msonormal2"/>
    <w:basedOn w:val="a"/>
    <w:rsid w:val="007C361F"/>
    <w:pPr>
      <w:spacing w:after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Nonformat">
    <w:name w:val="ConsNonformat"/>
    <w:qFormat/>
    <w:rsid w:val="004165C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90A3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uiPriority w:val="99"/>
    <w:rsid w:val="00746DD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sPlusNonformat0">
    <w:name w:val="ConsPlusNonformat Знак"/>
    <w:link w:val="ConsPlusNonformat"/>
    <w:locked/>
    <w:rsid w:val="005524DA"/>
    <w:rPr>
      <w:rFonts w:ascii="Courier New" w:hAnsi="Courier New" w:cs="Courier New"/>
      <w:lang w:val="ru-RU" w:eastAsia="ru-RU" w:bidi="ar-SA"/>
    </w:rPr>
  </w:style>
  <w:style w:type="paragraph" w:customStyle="1" w:styleId="FR1">
    <w:name w:val="FR1"/>
    <w:qFormat/>
    <w:rsid w:val="005524DA"/>
    <w:pPr>
      <w:widowControl w:val="0"/>
      <w:snapToGrid w:val="0"/>
      <w:ind w:left="1880"/>
    </w:pPr>
    <w:rPr>
      <w:rFonts w:ascii="Arial" w:hAnsi="Arial"/>
      <w:sz w:val="16"/>
    </w:rPr>
  </w:style>
  <w:style w:type="character" w:customStyle="1" w:styleId="FontStyle16">
    <w:name w:val="Font Style16"/>
    <w:uiPriority w:val="99"/>
    <w:rsid w:val="008230B0"/>
    <w:rPr>
      <w:rFonts w:ascii="Times New Roman" w:hAnsi="Times New Roman" w:cs="Times New Roman" w:hint="default"/>
      <w:sz w:val="18"/>
      <w:szCs w:val="18"/>
    </w:rPr>
  </w:style>
  <w:style w:type="paragraph" w:customStyle="1" w:styleId="1f3">
    <w:name w:val="Обычный (Интернет)1"/>
    <w:basedOn w:val="a"/>
    <w:rsid w:val="005F0A0D"/>
    <w:pPr>
      <w:suppressAutoHyphens/>
      <w:spacing w:before="28" w:after="28" w:line="100" w:lineRule="atLeast"/>
      <w:jc w:val="left"/>
    </w:pPr>
    <w:rPr>
      <w:kern w:val="1"/>
      <w:lang w:eastAsia="hi-IN" w:bidi="hi-IN"/>
    </w:rPr>
  </w:style>
  <w:style w:type="paragraph" w:customStyle="1" w:styleId="ConsTitle">
    <w:name w:val="ConsTitle"/>
    <w:uiPriority w:val="99"/>
    <w:rsid w:val="008942E4"/>
    <w:pPr>
      <w:widowControl w:val="0"/>
      <w:suppressAutoHyphens/>
      <w:autoSpaceDE w:val="0"/>
      <w:ind w:right="19772"/>
    </w:pPr>
    <w:rPr>
      <w:rFonts w:ascii="Arial" w:eastAsia="Calibri" w:hAnsi="Arial" w:cs="Arial"/>
      <w:b/>
      <w:bCs/>
      <w:lang w:eastAsia="ar-SA"/>
    </w:rPr>
  </w:style>
  <w:style w:type="character" w:customStyle="1" w:styleId="FontStyle44">
    <w:name w:val="Font Style44"/>
    <w:rsid w:val="00E54FE1"/>
    <w:rPr>
      <w:rFonts w:ascii="Times New Roman" w:hAnsi="Times New Roman" w:cs="Times New Roman"/>
      <w:sz w:val="22"/>
      <w:szCs w:val="22"/>
    </w:rPr>
  </w:style>
  <w:style w:type="character" w:customStyle="1" w:styleId="daria-action">
    <w:name w:val="daria-action"/>
    <w:rsid w:val="00F2300F"/>
  </w:style>
  <w:style w:type="character" w:customStyle="1" w:styleId="b-linki">
    <w:name w:val="b-link__i"/>
    <w:rsid w:val="00F2300F"/>
  </w:style>
  <w:style w:type="character" w:customStyle="1" w:styleId="apple-converted-space">
    <w:name w:val="apple-converted-space"/>
    <w:rsid w:val="0020143E"/>
  </w:style>
  <w:style w:type="paragraph" w:customStyle="1" w:styleId="2d">
    <w:name w:val="Без интервала2"/>
    <w:rsid w:val="00891BC5"/>
    <w:rPr>
      <w:rFonts w:ascii="Calibri" w:eastAsia="Calibri" w:hAnsi="Calibri"/>
      <w:sz w:val="22"/>
      <w:szCs w:val="22"/>
    </w:rPr>
  </w:style>
  <w:style w:type="character" w:customStyle="1" w:styleId="WW8Num2z0">
    <w:name w:val="WW8Num2z0"/>
    <w:rsid w:val="00C862F2"/>
    <w:rPr>
      <w:sz w:val="24"/>
      <w:szCs w:val="29"/>
    </w:rPr>
  </w:style>
  <w:style w:type="character" w:customStyle="1" w:styleId="WW8Num3z6">
    <w:name w:val="WW8Num3z6"/>
    <w:rsid w:val="00C862F2"/>
    <w:rPr>
      <w:sz w:val="24"/>
      <w:szCs w:val="29"/>
    </w:rPr>
  </w:style>
  <w:style w:type="character" w:customStyle="1" w:styleId="44">
    <w:name w:val="Основной шрифт абзаца4"/>
    <w:rsid w:val="00C862F2"/>
  </w:style>
  <w:style w:type="character" w:customStyle="1" w:styleId="WW8Num5z0">
    <w:name w:val="WW8Num5z0"/>
    <w:rsid w:val="00C862F2"/>
    <w:rPr>
      <w:sz w:val="24"/>
      <w:szCs w:val="29"/>
    </w:rPr>
  </w:style>
  <w:style w:type="character" w:customStyle="1" w:styleId="WW-Absatz-Standardschriftart11111">
    <w:name w:val="WW-Absatz-Standardschriftart11111"/>
    <w:rsid w:val="00C862F2"/>
  </w:style>
  <w:style w:type="character" w:customStyle="1" w:styleId="WW-Absatz-Standardschriftart111111">
    <w:name w:val="WW-Absatz-Standardschriftart111111"/>
    <w:rsid w:val="00C862F2"/>
  </w:style>
  <w:style w:type="character" w:customStyle="1" w:styleId="WW-Absatz-Standardschriftart1111111">
    <w:name w:val="WW-Absatz-Standardschriftart1111111"/>
    <w:rsid w:val="00C862F2"/>
  </w:style>
  <w:style w:type="character" w:customStyle="1" w:styleId="WW-Absatz-Standardschriftart11111111">
    <w:name w:val="WW-Absatz-Standardschriftart11111111"/>
    <w:rsid w:val="00C862F2"/>
  </w:style>
  <w:style w:type="character" w:customStyle="1" w:styleId="afff">
    <w:name w:val="Символ нумерации"/>
    <w:rsid w:val="00C862F2"/>
    <w:rPr>
      <w:sz w:val="24"/>
      <w:szCs w:val="29"/>
    </w:rPr>
  </w:style>
  <w:style w:type="paragraph" w:customStyle="1" w:styleId="45">
    <w:name w:val="Название4"/>
    <w:basedOn w:val="a"/>
    <w:rsid w:val="00C862F2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C862F2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3b">
    <w:name w:val="Название3"/>
    <w:basedOn w:val="a"/>
    <w:rsid w:val="00C862F2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c">
    <w:name w:val="Указатель3"/>
    <w:basedOn w:val="a"/>
    <w:rsid w:val="00C862F2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313">
    <w:name w:val="Основной текст 31"/>
    <w:basedOn w:val="a"/>
    <w:rsid w:val="00C862F2"/>
    <w:pPr>
      <w:suppressAutoHyphens/>
      <w:spacing w:after="120"/>
    </w:pPr>
    <w:rPr>
      <w:rFonts w:cs="Calibri"/>
      <w:sz w:val="16"/>
      <w:szCs w:val="16"/>
      <w:lang w:eastAsia="ar-SA"/>
    </w:rPr>
  </w:style>
  <w:style w:type="character" w:customStyle="1" w:styleId="2e">
    <w:name w:val="Основной текст Знак2"/>
    <w:semiHidden/>
    <w:locked/>
    <w:rsid w:val="009D5C3D"/>
    <w:rPr>
      <w:rFonts w:cs="Calibri"/>
      <w:sz w:val="24"/>
      <w:szCs w:val="24"/>
      <w:lang w:eastAsia="ar-SA"/>
    </w:rPr>
  </w:style>
  <w:style w:type="character" w:customStyle="1" w:styleId="1f4">
    <w:name w:val="Текст выноски Знак1"/>
    <w:semiHidden/>
    <w:locked/>
    <w:rsid w:val="009D5C3D"/>
    <w:rPr>
      <w:rFonts w:ascii="Tahoma" w:hAnsi="Tahoma" w:cs="Tahoma"/>
      <w:sz w:val="16"/>
      <w:szCs w:val="16"/>
      <w:lang w:eastAsia="ar-SA"/>
    </w:rPr>
  </w:style>
  <w:style w:type="paragraph" w:customStyle="1" w:styleId="Standard">
    <w:name w:val="Standard"/>
    <w:qFormat/>
    <w:rsid w:val="005F2BFE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afff0">
    <w:name w:val="Нет"/>
    <w:rsid w:val="00475997"/>
    <w:rPr>
      <w:lang w:val="ru-RU"/>
    </w:rPr>
  </w:style>
  <w:style w:type="character" w:customStyle="1" w:styleId="affd">
    <w:name w:val="Без интервала Знак"/>
    <w:aliases w:val="Бес интервала Знак"/>
    <w:link w:val="1f2"/>
    <w:uiPriority w:val="1"/>
    <w:locked/>
    <w:rsid w:val="00BE345E"/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BE38D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wmi-callto">
    <w:name w:val="wmi-callto"/>
    <w:rsid w:val="00FF3938"/>
  </w:style>
  <w:style w:type="paragraph" w:styleId="afff1">
    <w:name w:val="No Spacing"/>
    <w:uiPriority w:val="1"/>
    <w:qFormat/>
    <w:rsid w:val="001A3AD2"/>
    <w:pPr>
      <w:jc w:val="both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A20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5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6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2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09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64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67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56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20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8225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9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1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24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7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4767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denisenko</dc:creator>
  <cp:lastModifiedBy>Шлапунова Ирина Константиновна</cp:lastModifiedBy>
  <cp:revision>2</cp:revision>
  <cp:lastPrinted>2026-04-16T12:31:00Z</cp:lastPrinted>
  <dcterms:created xsi:type="dcterms:W3CDTF">2026-10-16T08:15:00Z</dcterms:created>
  <dcterms:modified xsi:type="dcterms:W3CDTF">2026-10-16T08:15:00Z</dcterms:modified>
</cp:coreProperties>
</file>