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1A4BED99" w14:textId="74EA35E4" w:rsidR="00362012" w:rsidRDefault="00AB7DBA" w:rsidP="00362012">
      <w:pPr>
        <w:jc w:val="center"/>
        <w:rPr>
          <w:b/>
        </w:rPr>
      </w:pPr>
      <w:r>
        <w:rPr>
          <w:b/>
        </w:rPr>
        <w:t xml:space="preserve">На </w:t>
      </w:r>
      <w:r w:rsidR="00A45D77" w:rsidRPr="00A45D77">
        <w:rPr>
          <w:b/>
        </w:rPr>
        <w:t>Строительство сети доступа для подключения клиентов сегментов В2В/В2G1/2/В2</w:t>
      </w:r>
      <w:proofErr w:type="gramStart"/>
      <w:r w:rsidR="00A45D77" w:rsidRPr="00A45D77">
        <w:rPr>
          <w:b/>
        </w:rPr>
        <w:t>О  в</w:t>
      </w:r>
      <w:proofErr w:type="gramEnd"/>
      <w:r w:rsidR="00A45D77" w:rsidRPr="00A45D77">
        <w:rPr>
          <w:b/>
        </w:rPr>
        <w:t xml:space="preserve"> Центральном федеральном округе  на территории Московской области </w:t>
      </w:r>
      <w:r w:rsidR="00E70CA8" w:rsidRPr="00E70CA8">
        <w:rPr>
          <w:b/>
        </w:rPr>
        <w:t xml:space="preserve">(без земляных работ) </w:t>
      </w:r>
      <w:r w:rsidR="00362012" w:rsidRPr="00362012">
        <w:rPr>
          <w:b/>
        </w:rPr>
        <w:t xml:space="preserve"> </w:t>
      </w:r>
    </w:p>
    <w:p w14:paraId="6E24EE09" w14:textId="72755507" w:rsidR="0086431A" w:rsidRPr="00362012" w:rsidRDefault="0086431A" w:rsidP="00362012">
      <w:pPr>
        <w:jc w:val="center"/>
        <w:rPr>
          <w:b/>
        </w:rPr>
      </w:pPr>
      <w:r w:rsidRPr="00362012">
        <w:rPr>
          <w:b/>
        </w:rPr>
        <w:t>№ ЛОТ</w:t>
      </w:r>
    </w:p>
    <w:p w14:paraId="19CCCDE7" w14:textId="77777777" w:rsidR="00F812A0" w:rsidRPr="00362012" w:rsidRDefault="00F812A0" w:rsidP="009606CA">
      <w:pPr>
        <w:jc w:val="center"/>
        <w:rPr>
          <w:b/>
        </w:rP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4091D681" w:rsidR="00621E9E" w:rsidRPr="00C33657" w:rsidRDefault="008B73D2" w:rsidP="00621E9E">
      <w:pPr>
        <w:jc w:val="center"/>
      </w:pPr>
      <w:r w:rsidRPr="008B73D2">
        <w:t xml:space="preserve">г. Москва </w:t>
      </w:r>
      <w:r w:rsidR="00621E9E" w:rsidRPr="00C33657">
        <w:br w:type="page"/>
      </w:r>
    </w:p>
    <w:p w14:paraId="12F9053A" w14:textId="77777777" w:rsidR="00D179F1" w:rsidRPr="00C33657" w:rsidRDefault="00EA7E6E"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686D7F79"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41333E">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A425462"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w:t>
      </w:r>
      <w:r w:rsidR="007152C5" w:rsidRPr="00A57B58">
        <w:rPr>
          <w:b/>
          <w:sz w:val="24"/>
          <w:szCs w:val="24"/>
        </w:rPr>
        <w:t xml:space="preserve">территории </w:t>
      </w:r>
      <w:r w:rsidR="00A45D77">
        <w:rPr>
          <w:b/>
          <w:sz w:val="24"/>
          <w:szCs w:val="24"/>
        </w:rPr>
        <w:t>Московской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0476764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41333E">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761F8118" w:rsidR="00B633D9" w:rsidRPr="003C3A0B" w:rsidRDefault="00B633D9" w:rsidP="00FF19BB">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3061C0EE" w:rsidR="00633379" w:rsidRDefault="00116D16" w:rsidP="00FF19BB">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2511E296" w14:textId="77777777" w:rsidR="006E0C2F" w:rsidRPr="00D00E0F" w:rsidRDefault="006E0C2F" w:rsidP="006E0C2F">
      <w:pPr>
        <w:pStyle w:val="aff9"/>
        <w:jc w:val="both"/>
      </w:pPr>
    </w:p>
    <w:p w14:paraId="189F736E" w14:textId="732C4EFF" w:rsidR="007621ED" w:rsidRPr="00C33657" w:rsidRDefault="007621ED" w:rsidP="00FF19BB">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5FDA641F" w14:textId="77777777" w:rsidR="006E0C2F" w:rsidRDefault="006E0C2F" w:rsidP="006E0C2F">
      <w:pPr>
        <w:pStyle w:val="aff9"/>
        <w:jc w:val="both"/>
        <w:rPr>
          <w:bCs/>
          <w:i/>
          <w:color w:val="FF0000"/>
        </w:rPr>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3EEA611D" w14:textId="01AAD101" w:rsidR="008B73D2" w:rsidRDefault="008B73D2" w:rsidP="008B73D2">
      <w:pPr>
        <w:pStyle w:val="aff9"/>
        <w:ind w:left="0" w:firstLine="709"/>
        <w:jc w:val="both"/>
      </w:pPr>
      <w:r>
        <w:t>3.</w:t>
      </w:r>
      <w:r w:rsidRPr="00001820">
        <w:t>4</w:t>
      </w:r>
      <w:r w:rsidRPr="00C33657">
        <w:t>.1.</w:t>
      </w:r>
      <w:r w:rsidRPr="00C33657">
        <w:rPr>
          <w:b/>
        </w:rPr>
        <w:t xml:space="preserve"> </w:t>
      </w:r>
      <w:r w:rsidRPr="00C33657">
        <w:t>Если Заказом предусмотрены Работы</w:t>
      </w:r>
      <w:r w:rsidRPr="00C33657">
        <w:rPr>
          <w:b/>
        </w:rPr>
        <w:t xml:space="preserve">, не включающие оказание Услуг по оформлению собственности и/или Услуг по оформлению прав, </w:t>
      </w:r>
      <w:r w:rsidRPr="00C33657">
        <w:t>то:</w:t>
      </w:r>
    </w:p>
    <w:p w14:paraId="1120BD07" w14:textId="77777777" w:rsidR="008B73D2" w:rsidRPr="00C33657" w:rsidRDefault="008B73D2" w:rsidP="008B73D2">
      <w:pPr>
        <w:pStyle w:val="aff9"/>
        <w:ind w:left="0" w:firstLine="709"/>
        <w:jc w:val="both"/>
        <w:rPr>
          <w:b/>
        </w:rPr>
      </w:pPr>
    </w:p>
    <w:p w14:paraId="409C5B72" w14:textId="77777777" w:rsidR="008B73D2" w:rsidRPr="00B633D9" w:rsidRDefault="008B73D2" w:rsidP="008B73D2">
      <w:pPr>
        <w:pStyle w:val="aff9"/>
        <w:ind w:left="851"/>
        <w:jc w:val="both"/>
        <w:rPr>
          <w:bCs/>
        </w:rPr>
      </w:pPr>
      <w:r>
        <w:rPr>
          <w:bCs/>
        </w:rPr>
        <w:t xml:space="preserve">3.4.1.1. </w:t>
      </w:r>
      <w:r w:rsidRPr="00B633D9">
        <w:rPr>
          <w:bCs/>
        </w:rPr>
        <w:t xml:space="preserve">Оплата Заказа на сумму, </w:t>
      </w:r>
      <w:r>
        <w:rPr>
          <w:b/>
          <w:bCs/>
        </w:rPr>
        <w:t>не превышающую 2</w:t>
      </w:r>
      <w:r w:rsidRPr="00B633D9">
        <w:rPr>
          <w:b/>
          <w:bCs/>
        </w:rPr>
        <w:t>00 000 (</w:t>
      </w:r>
      <w:r>
        <w:rPr>
          <w:b/>
          <w:bCs/>
        </w:rPr>
        <w:t>двести</w:t>
      </w:r>
      <w:r w:rsidRPr="00B633D9">
        <w:rPr>
          <w:b/>
          <w:bCs/>
        </w:rPr>
        <w:t xml:space="preserve"> тысяч) рублей 00</w:t>
      </w:r>
      <w:r w:rsidRPr="00B633D9">
        <w:rPr>
          <w:bCs/>
        </w:rPr>
        <w:t xml:space="preserve"> копеек, </w:t>
      </w:r>
      <w:r w:rsidRPr="00B633D9">
        <w:rPr>
          <w:bCs/>
          <w:color w:val="FF0000"/>
        </w:rPr>
        <w:t>[необходимо выбрать]</w:t>
      </w:r>
      <w:r w:rsidRPr="003C3A0B">
        <w:rPr>
          <w:bCs/>
        </w:rPr>
        <w:t xml:space="preserve"> </w:t>
      </w:r>
      <w:r>
        <w:rPr>
          <w:bCs/>
        </w:rPr>
        <w:t>в том числе</w:t>
      </w:r>
      <w:r w:rsidRPr="00516865">
        <w:rPr>
          <w:bCs/>
        </w:rPr>
        <w:t xml:space="preserve"> НДС в соответствии с действующим законодательством Российской Федерации/</w:t>
      </w:r>
      <w:r>
        <w:rPr>
          <w:bCs/>
        </w:rPr>
        <w:t>/</w:t>
      </w:r>
      <w:r w:rsidRPr="00516865">
        <w:rPr>
          <w:bCs/>
        </w:rPr>
        <w:t xml:space="preserve">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B633D9">
        <w:rPr>
          <w:bCs/>
        </w:rPr>
        <w:t>:</w:t>
      </w:r>
    </w:p>
    <w:p w14:paraId="496CE9F3" w14:textId="3E50BB45" w:rsidR="008B73D2" w:rsidRDefault="008B73D2" w:rsidP="00FF19BB">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60% (шестьдесят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2B4267F1" w14:textId="77777777" w:rsidR="006E0C2F" w:rsidRPr="006D02F7" w:rsidRDefault="006E0C2F" w:rsidP="006E0C2F">
      <w:pPr>
        <w:pStyle w:val="aff9"/>
        <w:ind w:left="851"/>
        <w:jc w:val="both"/>
      </w:pPr>
    </w:p>
    <w:p w14:paraId="7257D854" w14:textId="3DF30D9B" w:rsidR="008B73D2" w:rsidRDefault="008B73D2" w:rsidP="00FF19BB">
      <w:pPr>
        <w:pStyle w:val="aff9"/>
        <w:numPr>
          <w:ilvl w:val="0"/>
          <w:numId w:val="21"/>
        </w:numPr>
        <w:ind w:left="851" w:hanging="491"/>
        <w:jc w:val="both"/>
        <w:rPr>
          <w:b/>
          <w:bCs/>
        </w:rPr>
      </w:pPr>
      <w:r w:rsidRPr="006D02F7">
        <w:rPr>
          <w:b/>
        </w:rPr>
        <w:t xml:space="preserve">Окончательный платеж </w:t>
      </w:r>
      <w:r w:rsidRPr="006D02F7">
        <w:t xml:space="preserve">в размере стоимости фактически выполненных Работ по проектированию и/или СМР, а также иных обязательств, предусмотренных Заказом, осуществляется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B633D9">
        <w:rPr>
          <w:b/>
          <w:bCs/>
        </w:rPr>
        <w:t>.</w:t>
      </w:r>
    </w:p>
    <w:p w14:paraId="2F13128A" w14:textId="77777777" w:rsidR="008B73D2" w:rsidRPr="00B633D9" w:rsidRDefault="008B73D2" w:rsidP="008B73D2">
      <w:pPr>
        <w:pStyle w:val="aff9"/>
        <w:ind w:firstLine="131"/>
        <w:jc w:val="both"/>
        <w:rPr>
          <w:b/>
          <w:bCs/>
        </w:rPr>
      </w:pPr>
    </w:p>
    <w:p w14:paraId="09BB1413" w14:textId="77777777" w:rsidR="008B73D2" w:rsidRPr="000A7930" w:rsidRDefault="008B73D2" w:rsidP="008B73D2">
      <w:pPr>
        <w:pStyle w:val="aff9"/>
        <w:ind w:left="851"/>
        <w:jc w:val="both"/>
      </w:pPr>
      <w:r>
        <w:t>3.4</w:t>
      </w:r>
      <w:r w:rsidRPr="000A7930">
        <w:t>.</w:t>
      </w:r>
      <w:r>
        <w:t>1.2.</w:t>
      </w:r>
      <w:r w:rsidRPr="000A7930">
        <w:t xml:space="preserve"> Оплата Заказа на сумму, </w:t>
      </w:r>
      <w:r w:rsidRPr="000A7930">
        <w:rPr>
          <w:b/>
        </w:rPr>
        <w:t xml:space="preserve">превышающую </w:t>
      </w:r>
      <w:r>
        <w:rPr>
          <w:b/>
          <w:bCs/>
        </w:rPr>
        <w:t>2</w:t>
      </w:r>
      <w:r w:rsidRPr="00B633D9">
        <w:rPr>
          <w:b/>
          <w:bCs/>
        </w:rPr>
        <w:t>00 000 (</w:t>
      </w:r>
      <w:r>
        <w:rPr>
          <w:b/>
          <w:bCs/>
        </w:rPr>
        <w:t>двести</w:t>
      </w:r>
      <w:r w:rsidRPr="00B633D9">
        <w:rPr>
          <w:b/>
          <w:bCs/>
        </w:rPr>
        <w:t xml:space="preserve"> тысяч)</w:t>
      </w:r>
      <w:r w:rsidRPr="000A7930">
        <w:rPr>
          <w:b/>
        </w:rPr>
        <w:t xml:space="preserve"> рублей 00 копеек</w:t>
      </w:r>
      <w:r w:rsidRPr="000A7930">
        <w:t xml:space="preserve">, </w:t>
      </w:r>
      <w:r w:rsidRPr="000A7930">
        <w:rPr>
          <w:i/>
          <w:color w:val="FF0000"/>
        </w:rPr>
        <w:t>[необходимо выбрать]</w:t>
      </w:r>
      <w:r w:rsidRPr="000A7930">
        <w:t xml:space="preserve"> </w:t>
      </w:r>
      <w:r>
        <w:rPr>
          <w:bCs/>
        </w:rPr>
        <w:t>в том числе</w:t>
      </w:r>
      <w:r w:rsidRPr="00516865">
        <w:rPr>
          <w:bCs/>
        </w:rPr>
        <w:t xml:space="preserve"> НДС в соответствии с действующим законодательством Российской Федерации//НДС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0A7930">
        <w:t>:</w:t>
      </w:r>
    </w:p>
    <w:p w14:paraId="68FDCB81" w14:textId="77777777" w:rsidR="008B73D2" w:rsidRPr="006D02F7" w:rsidRDefault="008B73D2" w:rsidP="008B73D2">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20% (двадцать процентов)</w:t>
      </w:r>
      <w:r w:rsidRPr="006D02F7">
        <w:t xml:space="preserve"> от цены Заказа </w:t>
      </w:r>
      <w:r w:rsidRPr="006D02F7">
        <w:rPr>
          <w:b/>
        </w:rPr>
        <w:t>в течение 20 (двадцати) календарных дней</w:t>
      </w:r>
      <w:r w:rsidRPr="006D02F7">
        <w:t xml:space="preserve"> с даты подписания Заказа.</w:t>
      </w:r>
    </w:p>
    <w:p w14:paraId="6B751350" w14:textId="29AFA75A" w:rsidR="008B73D2" w:rsidRDefault="008B73D2" w:rsidP="00FF19BB">
      <w:pPr>
        <w:pStyle w:val="aff9"/>
        <w:numPr>
          <w:ilvl w:val="0"/>
          <w:numId w:val="21"/>
        </w:numPr>
        <w:jc w:val="both"/>
      </w:pPr>
      <w:r w:rsidRPr="006D02F7">
        <w:t xml:space="preserve">Заказчик перечисляет Подрядчику </w:t>
      </w:r>
      <w:r w:rsidRPr="006D02F7">
        <w:rPr>
          <w:b/>
        </w:rPr>
        <w:t>авансовый платеж в размере 40% (сорок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6A101430" w14:textId="77777777" w:rsidR="006E0C2F" w:rsidRPr="006D02F7" w:rsidRDefault="006E0C2F" w:rsidP="006E0C2F">
      <w:pPr>
        <w:pStyle w:val="aff9"/>
        <w:ind w:left="851"/>
        <w:jc w:val="both"/>
      </w:pPr>
    </w:p>
    <w:p w14:paraId="0572E325" w14:textId="005D7143" w:rsidR="008B73D2" w:rsidRDefault="008B73D2" w:rsidP="00FF19BB">
      <w:pPr>
        <w:pStyle w:val="aff9"/>
        <w:numPr>
          <w:ilvl w:val="0"/>
          <w:numId w:val="21"/>
        </w:numPr>
        <w:ind w:left="709" w:hanging="349"/>
        <w:jc w:val="both"/>
      </w:pPr>
      <w:r w:rsidRPr="006D02F7">
        <w:rPr>
          <w:b/>
        </w:rPr>
        <w:lastRenderedPageBreak/>
        <w:t>Окончательный платеж</w:t>
      </w:r>
      <w:r w:rsidRPr="006D02F7">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0A7930">
        <w:t>.</w:t>
      </w:r>
    </w:p>
    <w:p w14:paraId="2380B851" w14:textId="77777777" w:rsidR="008B73D2" w:rsidRDefault="008B73D2" w:rsidP="008B73D2">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7886D329" w:rsidR="00FE3C9C" w:rsidRDefault="000426E6" w:rsidP="00FF19BB">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757230C" w:rsidR="00FE3C9C" w:rsidRDefault="000426E6" w:rsidP="00FF19BB">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lastRenderedPageBreak/>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27B6AF66" w:rsidR="005E52DD" w:rsidRDefault="005E52DD" w:rsidP="00FF19BB">
      <w:pPr>
        <w:pStyle w:val="aff9"/>
        <w:numPr>
          <w:ilvl w:val="2"/>
          <w:numId w:val="15"/>
        </w:numPr>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FF19BB" w:rsidRPr="00FF19BB">
        <w:rPr>
          <w:b/>
        </w:rPr>
        <w:t>7 (семи) рабочих</w:t>
      </w:r>
      <w:r w:rsidR="006E0C2F">
        <w:rPr>
          <w:b/>
        </w:rPr>
        <w:t xml:space="preserve"> </w:t>
      </w:r>
      <w:r w:rsidR="006E0C2F" w:rsidRPr="003C3A0B">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4CCAFED3" w:rsidR="00881C1D" w:rsidRDefault="00881C1D" w:rsidP="00FF19BB">
      <w:pPr>
        <w:pStyle w:val="aff9"/>
        <w:numPr>
          <w:ilvl w:val="2"/>
          <w:numId w:val="15"/>
        </w:numPr>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6E0C2F">
        <w:rPr>
          <w:b/>
        </w:rPr>
        <w:t>в течение</w:t>
      </w:r>
      <w:r w:rsidR="00325FAB" w:rsidRPr="00C33657">
        <w:t xml:space="preserve"> </w:t>
      </w:r>
      <w:r w:rsidR="00FF19BB" w:rsidRPr="00FF19BB">
        <w:rPr>
          <w:b/>
        </w:rPr>
        <w:t>7 (семи) рабочих</w:t>
      </w:r>
      <w:r w:rsidR="006E0C2F">
        <w:rPr>
          <w:b/>
        </w:rPr>
        <w:t xml:space="preserve"> </w:t>
      </w:r>
      <w:r w:rsidR="006E0C2F" w:rsidRPr="003C3A0B">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1CFB9D0F"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902EEB">
        <w:t>3.4</w:t>
      </w:r>
      <w:r w:rsidR="0042412C" w:rsidRPr="008D0CD9">
        <w:t xml:space="preserve">.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 xml:space="preserve">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w:t>
      </w:r>
      <w:r w:rsidRPr="00C33657">
        <w:rPr>
          <w:bCs/>
          <w:iCs/>
        </w:rPr>
        <w:lastRenderedPageBreak/>
        <w:t>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w:t>
      </w:r>
      <w:r w:rsidRPr="00C33657">
        <w:rPr>
          <w:bCs/>
          <w:iCs/>
        </w:rPr>
        <w:lastRenderedPageBreak/>
        <w:t>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lastRenderedPageBreak/>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 xml:space="preserve">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w:t>
      </w:r>
      <w:r w:rsidRPr="00F6156A">
        <w:rPr>
          <w:bCs/>
          <w:iCs/>
        </w:rPr>
        <w:lastRenderedPageBreak/>
        <w:t>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 xml:space="preserve">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w:t>
      </w:r>
      <w:r w:rsidRPr="00ED1B93">
        <w:rPr>
          <w:bCs/>
          <w:iCs/>
        </w:rPr>
        <w:lastRenderedPageBreak/>
        <w:t>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 xml:space="preserve">с приложением необходимых </w:t>
      </w:r>
      <w:r w:rsidRPr="00C33657">
        <w:lastRenderedPageBreak/>
        <w:t>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w:t>
      </w:r>
      <w:r w:rsidRPr="00031E6C">
        <w:lastRenderedPageBreak/>
        <w:t xml:space="preserve">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w:t>
      </w:r>
      <w:r w:rsidRPr="00031E6C">
        <w:lastRenderedPageBreak/>
        <w:t xml:space="preserve">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 xml:space="preserve">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w:t>
      </w:r>
      <w:r w:rsidRPr="00031E6C">
        <w:lastRenderedPageBreak/>
        <w:t>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lastRenderedPageBreak/>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lastRenderedPageBreak/>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7C9C48D3" w:rsidR="00001820" w:rsidRPr="00001820" w:rsidRDefault="00001820" w:rsidP="00031E6C">
      <w:pPr>
        <w:pStyle w:val="a1"/>
        <w:numPr>
          <w:ilvl w:val="2"/>
          <w:numId w:val="11"/>
        </w:numPr>
        <w:ind w:firstLine="709"/>
        <w:rPr>
          <w:sz w:val="24"/>
          <w:szCs w:val="24"/>
        </w:rPr>
      </w:pPr>
      <w:r w:rsidRPr="00001820">
        <w:rPr>
          <w:sz w:val="24"/>
          <w:szCs w:val="24"/>
        </w:rPr>
        <w:t xml:space="preserve">в форме штрафа в размере </w:t>
      </w:r>
      <w:r w:rsidR="007211D2">
        <w:rPr>
          <w:sz w:val="24"/>
          <w:szCs w:val="24"/>
        </w:rPr>
        <w:t>1</w:t>
      </w:r>
      <w:r w:rsidRPr="00001820">
        <w:rPr>
          <w:sz w:val="24"/>
          <w:szCs w:val="24"/>
        </w:rPr>
        <w:t>% (</w:t>
      </w:r>
      <w:r w:rsidR="007211D2">
        <w:rPr>
          <w:sz w:val="24"/>
          <w:szCs w:val="24"/>
        </w:rPr>
        <w:t>один процент</w:t>
      </w:r>
      <w:r w:rsidRPr="00001820">
        <w:rPr>
          <w:sz w:val="24"/>
          <w:szCs w:val="24"/>
        </w:rPr>
        <w:t>)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6BD5A41A"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w:t>
      </w:r>
      <w:r w:rsidR="007211D2">
        <w:t xml:space="preserve"> с Подрядчика штраф в размере 1</w:t>
      </w:r>
      <w:r w:rsidRPr="00001820">
        <w:t>% (</w:t>
      </w:r>
      <w:r w:rsidR="007211D2">
        <w:t>один процент</w:t>
      </w:r>
      <w:r w:rsidRPr="00001820">
        <w:t>)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503DF211" w:rsidR="00BC4352" w:rsidRDefault="00445244" w:rsidP="00BC4352">
      <w:pPr>
        <w:pStyle w:val="aff9"/>
        <w:numPr>
          <w:ilvl w:val="2"/>
          <w:numId w:val="11"/>
        </w:numPr>
        <w:ind w:firstLine="709"/>
        <w:jc w:val="both"/>
      </w:pPr>
      <w:r>
        <w:t>в форме пени в размере 0,1</w:t>
      </w:r>
      <w:r w:rsidR="00001820" w:rsidRPr="00BC4352">
        <w:t>% (</w:t>
      </w:r>
      <w:r w:rsidRPr="00BC4352">
        <w:t xml:space="preserve">ноль целых </w:t>
      </w:r>
      <w:r>
        <w:t>одна</w:t>
      </w:r>
      <w:r w:rsidRPr="00BC4352">
        <w:t xml:space="preserve"> десят</w:t>
      </w:r>
      <w:r>
        <w:t>ая</w:t>
      </w:r>
      <w:r w:rsidRPr="00BC4352">
        <w:t xml:space="preserve"> процента</w:t>
      </w:r>
      <w:r w:rsidR="00001820" w:rsidRPr="00BC4352">
        <w:t>)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9E97A4B"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w:t>
      </w:r>
      <w:r w:rsidR="00445244">
        <w:t>тойку в форме пени в размере 0,1</w:t>
      </w:r>
      <w:r w:rsidRPr="00BC4352">
        <w:t>% (</w:t>
      </w:r>
      <w:r w:rsidR="00445244" w:rsidRPr="005A2B36">
        <w:t>ноль целых одна десятая процента</w:t>
      </w:r>
      <w:r w:rsidRPr="00BC4352">
        <w:t>)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xml:space="preserve">. 7.3., 7.4. и 7.5. Договора, Заказчик вправе потребовать выплаты штрафа в </w:t>
      </w:r>
      <w:r>
        <w:lastRenderedPageBreak/>
        <w:t>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1BBEDE9E"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w:t>
      </w:r>
      <w:r w:rsidR="00445244">
        <w:t>1</w:t>
      </w:r>
      <w:r w:rsidR="00BC4352">
        <w:t> </w:t>
      </w:r>
      <w:r w:rsidRPr="00001820">
        <w:t>000 (</w:t>
      </w:r>
      <w:r w:rsidR="00445244">
        <w:t>одной тысячи</w:t>
      </w:r>
      <w:r w:rsidRPr="00001820">
        <w:t xml:space="preserve">)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6F1FF8D4"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w:t>
      </w:r>
      <w:r w:rsidR="00B00B99">
        <w:t>вать выплаты штрафа в размере 1</w:t>
      </w:r>
      <w:r w:rsidRPr="00001820">
        <w:t>% (</w:t>
      </w:r>
      <w:r w:rsidR="00B00B99">
        <w:t>один п</w:t>
      </w:r>
      <w:r w:rsidR="00B00B99" w:rsidRPr="00001820">
        <w:t>роцент</w:t>
      </w:r>
      <w:r w:rsidRPr="00001820">
        <w:t>)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70387A8F"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41C2C267" w14:textId="77777777" w:rsidR="00A57B58" w:rsidRPr="00C33657" w:rsidRDefault="00A57B58" w:rsidP="00A57B58">
      <w:pPr>
        <w:ind w:firstLine="709"/>
        <w:jc w:val="both"/>
      </w:pPr>
      <w:r w:rsidRPr="00C33657">
        <w:t>(Должность)</w:t>
      </w:r>
    </w:p>
    <w:p w14:paraId="5AE77BD0" w14:textId="67A8BCF6"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7B8CA05E"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8B73D2">
        <w:rPr>
          <w:b/>
        </w:rPr>
        <w:t>города Москва</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037481C"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13D64FE3" w14:textId="77777777" w:rsidR="00A57B58" w:rsidRPr="00C33657" w:rsidRDefault="00A57B58" w:rsidP="00A57B58">
      <w:pPr>
        <w:ind w:firstLine="709"/>
        <w:jc w:val="both"/>
      </w:pPr>
      <w:r w:rsidRPr="00C33657">
        <w:lastRenderedPageBreak/>
        <w:t>(Должность)</w:t>
      </w:r>
    </w:p>
    <w:p w14:paraId="36E91F3A" w14:textId="1FC378BB"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9"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3CBA98F7"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A45D77">
        <w:rPr>
          <w:b/>
        </w:rPr>
        <w:t>1</w:t>
      </w:r>
      <w:r w:rsidR="007152C5" w:rsidRPr="00442257">
        <w:rPr>
          <w:b/>
        </w:rPr>
        <w:t>% (</w:t>
      </w:r>
      <w:r w:rsidR="00A45D77">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629A6760" w14:textId="77777777" w:rsidR="001F2417" w:rsidRPr="001F2417" w:rsidRDefault="001F2417" w:rsidP="001F2417">
      <w:pPr>
        <w:ind w:firstLine="567"/>
        <w:mirrorIndents/>
        <w:jc w:val="both"/>
      </w:pPr>
      <w:r w:rsidRPr="001F2417">
        <w:t>Полное наименование: Публичное акционерное общество «Ростелеком»</w:t>
      </w:r>
    </w:p>
    <w:p w14:paraId="587CBAD2" w14:textId="77777777" w:rsidR="001F2417" w:rsidRPr="001F2417" w:rsidRDefault="001F2417" w:rsidP="001F2417">
      <w:pPr>
        <w:ind w:firstLine="567"/>
        <w:mirrorIndents/>
        <w:jc w:val="both"/>
      </w:pPr>
      <w:r w:rsidRPr="001F2417">
        <w:t>Сокращенное наименование: ПАО «Ростелеком»</w:t>
      </w:r>
    </w:p>
    <w:p w14:paraId="4E65A22D" w14:textId="77777777" w:rsidR="008B73D2" w:rsidRPr="006D02F7" w:rsidRDefault="008B73D2" w:rsidP="008B73D2">
      <w:pPr>
        <w:ind w:firstLine="567"/>
        <w:mirrorIndents/>
        <w:jc w:val="both"/>
      </w:pPr>
      <w:r w:rsidRPr="006D02F7">
        <w:t xml:space="preserve">Почтовый адрес: 123298 г. Москва, ул. </w:t>
      </w:r>
      <w:proofErr w:type="spellStart"/>
      <w:r w:rsidRPr="006D02F7">
        <w:t>Хорошевская</w:t>
      </w:r>
      <w:proofErr w:type="spellEnd"/>
      <w:r w:rsidRPr="006D02F7">
        <w:t xml:space="preserve"> 3-я, д.17, к.1</w:t>
      </w:r>
    </w:p>
    <w:p w14:paraId="2C0B7F9A" w14:textId="77777777" w:rsidR="008B73D2" w:rsidRPr="006D02F7" w:rsidRDefault="008B73D2" w:rsidP="008B73D2">
      <w:pPr>
        <w:ind w:firstLine="567"/>
        <w:mirrorIndents/>
        <w:jc w:val="both"/>
      </w:pPr>
      <w:r w:rsidRPr="006D02F7">
        <w:t>ИНН: 7707049388</w:t>
      </w:r>
    </w:p>
    <w:p w14:paraId="502AF5F6" w14:textId="77777777" w:rsidR="008B73D2" w:rsidRPr="006D02F7" w:rsidRDefault="008B73D2" w:rsidP="008B73D2">
      <w:pPr>
        <w:ind w:firstLine="567"/>
        <w:mirrorIndents/>
        <w:jc w:val="both"/>
      </w:pPr>
      <w:r w:rsidRPr="006D02F7">
        <w:t>КПП: 773443001</w:t>
      </w:r>
    </w:p>
    <w:p w14:paraId="1B2AAEFE" w14:textId="77777777" w:rsidR="008B73D2" w:rsidRPr="006D02F7" w:rsidRDefault="008B73D2" w:rsidP="008B73D2">
      <w:pPr>
        <w:ind w:firstLine="567"/>
        <w:mirrorIndents/>
        <w:jc w:val="both"/>
      </w:pPr>
      <w:r w:rsidRPr="006D02F7">
        <w:t>ОГРН: 1027700198767</w:t>
      </w:r>
    </w:p>
    <w:p w14:paraId="4F880AD5" w14:textId="77777777" w:rsidR="008B73D2" w:rsidRPr="006D02F7" w:rsidRDefault="008B73D2" w:rsidP="008B73D2">
      <w:pPr>
        <w:ind w:firstLine="567"/>
        <w:mirrorIndents/>
        <w:jc w:val="both"/>
      </w:pPr>
      <w:r w:rsidRPr="006D02F7">
        <w:t xml:space="preserve">Наименование Банка: ПАО Сбербанк </w:t>
      </w:r>
    </w:p>
    <w:p w14:paraId="31146EF0" w14:textId="77777777" w:rsidR="008B73D2" w:rsidRPr="006D02F7" w:rsidRDefault="008B73D2" w:rsidP="008B73D2">
      <w:pPr>
        <w:ind w:firstLine="567"/>
        <w:mirrorIndents/>
        <w:jc w:val="both"/>
      </w:pPr>
      <w:r w:rsidRPr="006D02F7">
        <w:t>БИК: 044525225</w:t>
      </w:r>
    </w:p>
    <w:p w14:paraId="77F0B3B1" w14:textId="77777777" w:rsidR="008B73D2" w:rsidRPr="006D02F7" w:rsidRDefault="008B73D2" w:rsidP="008B73D2">
      <w:pPr>
        <w:ind w:firstLine="567"/>
        <w:mirrorIndents/>
        <w:jc w:val="both"/>
      </w:pPr>
      <w:r w:rsidRPr="006D02F7">
        <w:t>Расчетный счет: 40702810740020100852</w:t>
      </w:r>
    </w:p>
    <w:p w14:paraId="35D65371" w14:textId="77777777" w:rsidR="008B73D2" w:rsidRDefault="008B73D2" w:rsidP="008B73D2">
      <w:pPr>
        <w:ind w:firstLine="567"/>
        <w:mirrorIndents/>
        <w:jc w:val="both"/>
      </w:pPr>
      <w:r w:rsidRPr="006D02F7">
        <w:t>Корреспондентский счет: 30101810400000000225</w:t>
      </w:r>
    </w:p>
    <w:p w14:paraId="0D7A65BA" w14:textId="0392E7E1" w:rsidR="00C31F64" w:rsidRDefault="00C31F64" w:rsidP="008B73D2">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06E7EB5C"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41333E">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16BD1673" w:rsidR="00550406" w:rsidRPr="00C33657" w:rsidRDefault="00550406" w:rsidP="007820FF">
      <w:pPr>
        <w:pStyle w:val="aff9"/>
        <w:numPr>
          <w:ilvl w:val="1"/>
          <w:numId w:val="12"/>
        </w:numPr>
        <w:ind w:left="0" w:firstLine="709"/>
        <w:jc w:val="both"/>
        <w:outlineLvl w:val="1"/>
      </w:pPr>
      <w:r w:rsidRPr="00C33657">
        <w:lastRenderedPageBreak/>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0" w:history="1">
        <w:r w:rsidR="007820FF" w:rsidRPr="007820FF">
          <w:rPr>
            <w:color w:val="0000FF"/>
            <w:u w:val="single"/>
          </w:rPr>
          <w:t>https://smart.zakupki.rostelecom.ru/</w:t>
        </w:r>
      </w:hyperlink>
      <w:r w:rsidRPr="00C33657">
        <w:t xml:space="preserve">, далее – электронная площадка </w:t>
      </w:r>
      <w:r w:rsidR="007820FF" w:rsidRPr="007820FF">
        <w:t>Умные закупки</w:t>
      </w:r>
      <w:r w:rsidRPr="00C33657">
        <w:t>). В этом случае применяется порядок согласования и подписания (заключения)</w:t>
      </w:r>
      <w:r w:rsidR="0041333E">
        <w:t xml:space="preserve"> Заказа, определенный в </w:t>
      </w:r>
      <w:proofErr w:type="spellStart"/>
      <w:r w:rsidR="0041333E">
        <w:t>пп</w:t>
      </w:r>
      <w:proofErr w:type="spellEnd"/>
      <w:r w:rsidR="0041333E">
        <w:t>. 9.14</w:t>
      </w:r>
      <w:r w:rsidRPr="00C33657">
        <w:t>.1</w:t>
      </w:r>
      <w:r w:rsidR="006A3146" w:rsidRPr="00C33657">
        <w:t>.</w:t>
      </w:r>
      <w:r w:rsidR="001F2417">
        <w:t xml:space="preserve"> </w:t>
      </w:r>
      <w:r w:rsidRPr="00C33657">
        <w:t>-</w:t>
      </w:r>
      <w:r w:rsidR="001F2417">
        <w:t xml:space="preserve"> </w:t>
      </w:r>
      <w:r w:rsidR="0041333E">
        <w:t>9.14</w:t>
      </w:r>
      <w:r w:rsidRPr="00C33657">
        <w:t>.7</w:t>
      </w:r>
      <w:r w:rsidR="006A3146" w:rsidRPr="00C33657">
        <w:t>.</w:t>
      </w:r>
      <w:r w:rsidRPr="00C33657">
        <w:t xml:space="preserve"> Договора.</w:t>
      </w:r>
    </w:p>
    <w:p w14:paraId="78EF61DA" w14:textId="4FD9DA2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03EC547B"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7820FF" w:rsidRPr="007820FF">
        <w:rPr>
          <w:rFonts w:ascii="Times New Roman" w:hAnsi="Times New Roman"/>
          <w:sz w:val="24"/>
          <w:szCs w:val="24"/>
        </w:rPr>
        <w:t>Умные закупки</w:t>
      </w:r>
      <w:r w:rsidRPr="00C33657">
        <w:rPr>
          <w:rFonts w:ascii="Times New Roman" w:hAnsi="Times New Roman"/>
          <w:sz w:val="24"/>
          <w:szCs w:val="24"/>
        </w:rPr>
        <w:t>.</w:t>
      </w:r>
    </w:p>
    <w:p w14:paraId="50B95663" w14:textId="3AE7E569"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133FEF8F"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w:t>
      </w:r>
      <w:r w:rsidR="0041333E">
        <w:rPr>
          <w:rFonts w:ascii="Times New Roman" w:hAnsi="Times New Roman"/>
          <w:sz w:val="24"/>
          <w:szCs w:val="24"/>
        </w:rPr>
        <w:t>у в п. 9.6</w:t>
      </w:r>
      <w:r w:rsidR="00550406" w:rsidRPr="00C33657">
        <w:rPr>
          <w:rFonts w:ascii="Times New Roman" w:hAnsi="Times New Roman"/>
          <w:sz w:val="24"/>
          <w:szCs w:val="24"/>
        </w:rPr>
        <w:t xml:space="preserve">.2. Договора, или через электронную площадку </w:t>
      </w:r>
      <w:r w:rsidR="007820FF" w:rsidRPr="007820FF">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643727DF"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41333E">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41333E">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3776F7B5" w:rsidR="00550406" w:rsidRPr="00C33657" w:rsidRDefault="00550406" w:rsidP="007820FF">
      <w:pPr>
        <w:pStyle w:val="af8"/>
        <w:numPr>
          <w:ilvl w:val="2"/>
          <w:numId w:val="12"/>
        </w:numPr>
        <w:ind w:firstLine="566"/>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w:t>
      </w:r>
      <w:r w:rsidRPr="00C33657">
        <w:rPr>
          <w:rFonts w:ascii="Times New Roman" w:hAnsi="Times New Roman" w:cs="Times New Roman"/>
          <w:sz w:val="24"/>
          <w:szCs w:val="24"/>
        </w:rPr>
        <w:lastRenderedPageBreak/>
        <w:t xml:space="preserve">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3DCF946E"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2B9D3019" w14:textId="5C2772B1" w:rsidR="008B73D2" w:rsidRDefault="008B73D2" w:rsidP="008B73D2">
      <w:pPr>
        <w:pStyle w:val="aff9"/>
        <w:numPr>
          <w:ilvl w:val="1"/>
          <w:numId w:val="12"/>
        </w:numPr>
        <w:ind w:left="0"/>
        <w:jc w:val="both"/>
        <w:outlineLvl w:val="1"/>
      </w:pPr>
      <w:r w:rsidRPr="00560371">
        <w:t>По требованию Заказчика Подрядчик обязан предоставлять вместо документов на бумажных носителях, документы в электронном виде, в том числе посредством информационных систем и/или ЭДО. При этом, если Договором предусмотрено предоставление документов исключительно на бумажном носителе, Стороны в рабочем поря</w:t>
      </w:r>
      <w:r w:rsidR="0041333E">
        <w:t>дке по электронной почте (п. 9.</w:t>
      </w:r>
      <w:r w:rsidR="0041333E" w:rsidRPr="0041333E">
        <w:t>6</w:t>
      </w:r>
      <w:r w:rsidRPr="00560371">
        <w:t xml:space="preserve"> Договора), путём обмена письмами, дополнительно согласовывают порядок исполнения Договора</w:t>
      </w:r>
      <w:r>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3F14AFF7"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975BCB">
        <w:rPr>
          <w:b/>
          <w:iCs/>
        </w:rPr>
        <w:t>30.06</w:t>
      </w:r>
      <w:r w:rsidR="00C0366B">
        <w:rPr>
          <w:b/>
          <w:iCs/>
        </w:rPr>
        <w:t>.2027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lastRenderedPageBreak/>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8B73D2" w:rsidRPr="00C33657" w14:paraId="51269DB3" w14:textId="77777777" w:rsidTr="00FE6258">
        <w:trPr>
          <w:trHeight w:val="558"/>
        </w:trPr>
        <w:tc>
          <w:tcPr>
            <w:tcW w:w="4813" w:type="dxa"/>
          </w:tcPr>
          <w:p w14:paraId="55E6B041" w14:textId="77777777" w:rsidR="008B73D2" w:rsidRPr="00C33657" w:rsidRDefault="008B73D2" w:rsidP="008B73D2">
            <w:pPr>
              <w:contextualSpacing/>
              <w:jc w:val="both"/>
              <w:rPr>
                <w:bCs/>
              </w:rPr>
            </w:pPr>
            <w:r w:rsidRPr="00C33657">
              <w:rPr>
                <w:bCs/>
              </w:rPr>
              <w:t xml:space="preserve">ИНН / КПП </w:t>
            </w:r>
            <w:r w:rsidRPr="00C33657">
              <w:rPr>
                <w:color w:val="000000"/>
              </w:rPr>
              <w:t>7707049388/</w:t>
            </w:r>
            <w:r w:rsidRPr="009A1AB0">
              <w:rPr>
                <w:color w:val="000000"/>
              </w:rPr>
              <w:t>773443001</w:t>
            </w:r>
          </w:p>
          <w:p w14:paraId="0E0488FE" w14:textId="77777777" w:rsidR="008B73D2" w:rsidRPr="00C33657" w:rsidRDefault="008B73D2" w:rsidP="008B73D2">
            <w:pPr>
              <w:contextualSpacing/>
              <w:jc w:val="both"/>
              <w:rPr>
                <w:bCs/>
              </w:rPr>
            </w:pPr>
            <w:r w:rsidRPr="00C33657">
              <w:rPr>
                <w:bCs/>
              </w:rPr>
              <w:t xml:space="preserve">ОГРН </w:t>
            </w:r>
            <w:r w:rsidRPr="00C33657">
              <w:rPr>
                <w:color w:val="000000"/>
              </w:rPr>
              <w:t>1027700198767</w:t>
            </w:r>
          </w:p>
          <w:p w14:paraId="5F082C1F" w14:textId="77777777" w:rsidR="008B73D2" w:rsidRPr="00C33657" w:rsidRDefault="008B73D2" w:rsidP="008B73D2">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579195C6" w14:textId="77777777" w:rsidR="008B73D2" w:rsidRPr="00CE3E3F" w:rsidRDefault="008B73D2" w:rsidP="008B73D2">
            <w:pPr>
              <w:contextualSpacing/>
              <w:jc w:val="both"/>
              <w:rPr>
                <w:bCs/>
              </w:rPr>
            </w:pPr>
            <w:r w:rsidRPr="00CE3E3F">
              <w:rPr>
                <w:bCs/>
              </w:rPr>
              <w:t xml:space="preserve">Почтовый адрес: 123298 г. Москва, ул. </w:t>
            </w:r>
            <w:proofErr w:type="spellStart"/>
            <w:r w:rsidRPr="00CE3E3F">
              <w:rPr>
                <w:bCs/>
              </w:rPr>
              <w:t>Хорошевская</w:t>
            </w:r>
            <w:proofErr w:type="spellEnd"/>
            <w:r w:rsidRPr="00CE3E3F">
              <w:rPr>
                <w:bCs/>
              </w:rPr>
              <w:t xml:space="preserve"> 3-я, д.17, к.1</w:t>
            </w:r>
          </w:p>
          <w:p w14:paraId="072BB815" w14:textId="77777777" w:rsidR="008B73D2" w:rsidRPr="00C33657" w:rsidRDefault="008B73D2" w:rsidP="008B73D2">
            <w:pPr>
              <w:contextualSpacing/>
              <w:jc w:val="both"/>
              <w:rPr>
                <w:b/>
                <w:bCs/>
              </w:rPr>
            </w:pPr>
            <w:r w:rsidRPr="00C33657">
              <w:rPr>
                <w:b/>
                <w:bCs/>
              </w:rPr>
              <w:t>Банковские реквизиты:</w:t>
            </w:r>
          </w:p>
          <w:p w14:paraId="3341A75D" w14:textId="77777777" w:rsidR="008B73D2" w:rsidRPr="00C33657" w:rsidRDefault="008B73D2" w:rsidP="008B73D2">
            <w:pPr>
              <w:contextualSpacing/>
              <w:jc w:val="both"/>
              <w:rPr>
                <w:bCs/>
              </w:rPr>
            </w:pPr>
            <w:r w:rsidRPr="00C33657">
              <w:rPr>
                <w:bCs/>
              </w:rPr>
              <w:lastRenderedPageBreak/>
              <w:t xml:space="preserve">ИНН / КПП </w:t>
            </w:r>
            <w:r w:rsidRPr="00C33657">
              <w:rPr>
                <w:rFonts w:eastAsia="Calibri"/>
                <w:color w:val="000000"/>
              </w:rPr>
              <w:t>7707049388/770545001</w:t>
            </w:r>
          </w:p>
          <w:p w14:paraId="78BE7B4A" w14:textId="77777777" w:rsidR="008B73D2" w:rsidRPr="00C33657" w:rsidRDefault="008B73D2" w:rsidP="008B73D2">
            <w:pPr>
              <w:contextualSpacing/>
              <w:jc w:val="both"/>
              <w:rPr>
                <w:bCs/>
              </w:rPr>
            </w:pPr>
            <w:r w:rsidRPr="00C33657">
              <w:rPr>
                <w:bCs/>
              </w:rPr>
              <w:t xml:space="preserve">Р/с </w:t>
            </w:r>
            <w:r w:rsidRPr="00C33657">
              <w:rPr>
                <w:rFonts w:eastAsia="Calibri"/>
                <w:color w:val="000000"/>
              </w:rPr>
              <w:t>40702810942020002415</w:t>
            </w:r>
          </w:p>
          <w:p w14:paraId="3E8CC44A" w14:textId="77777777" w:rsidR="008B73D2" w:rsidRPr="00C33657" w:rsidRDefault="008B73D2" w:rsidP="008B73D2">
            <w:pPr>
              <w:contextualSpacing/>
              <w:jc w:val="both"/>
              <w:rPr>
                <w:bCs/>
              </w:rPr>
            </w:pPr>
            <w:r w:rsidRPr="00C33657">
              <w:rPr>
                <w:rFonts w:eastAsia="Calibri"/>
                <w:color w:val="000000"/>
              </w:rPr>
              <w:t>Волго-Вятский банк ПАО Сбербанк</w:t>
            </w:r>
          </w:p>
          <w:p w14:paraId="39530ED8" w14:textId="77777777" w:rsidR="008B73D2" w:rsidRPr="00C33657" w:rsidRDefault="008B73D2" w:rsidP="008B73D2">
            <w:pPr>
              <w:contextualSpacing/>
              <w:jc w:val="both"/>
              <w:rPr>
                <w:bCs/>
              </w:rPr>
            </w:pPr>
            <w:r w:rsidRPr="00C33657">
              <w:rPr>
                <w:bCs/>
              </w:rPr>
              <w:t xml:space="preserve">БИК </w:t>
            </w:r>
            <w:r w:rsidRPr="00C33657">
              <w:rPr>
                <w:rFonts w:eastAsia="Calibri"/>
                <w:color w:val="000000"/>
              </w:rPr>
              <w:t>042202603</w:t>
            </w:r>
          </w:p>
          <w:p w14:paraId="50762D3D" w14:textId="426D44A4" w:rsidR="008B73D2" w:rsidRPr="00C33657" w:rsidRDefault="008B73D2" w:rsidP="008B73D2">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8B73D2" w:rsidRPr="000955CB" w:rsidRDefault="008B73D2" w:rsidP="008B73D2">
            <w:pPr>
              <w:jc w:val="both"/>
            </w:pPr>
            <w:r w:rsidRPr="000955CB">
              <w:lastRenderedPageBreak/>
              <w:t xml:space="preserve">ИНН / КПП </w:t>
            </w:r>
          </w:p>
          <w:p w14:paraId="7DBF3FE2" w14:textId="77777777" w:rsidR="008B73D2" w:rsidRPr="000955CB" w:rsidRDefault="008B73D2" w:rsidP="008B73D2">
            <w:pPr>
              <w:jc w:val="both"/>
            </w:pPr>
            <w:r w:rsidRPr="000955CB">
              <w:t xml:space="preserve">ОГРН </w:t>
            </w:r>
          </w:p>
          <w:p w14:paraId="2D02C2CE" w14:textId="77777777" w:rsidR="008B73D2" w:rsidRPr="000955CB" w:rsidRDefault="008B73D2" w:rsidP="008B73D2">
            <w:pPr>
              <w:jc w:val="both"/>
            </w:pPr>
            <w:r w:rsidRPr="000955CB">
              <w:t xml:space="preserve">Юридический адрес: </w:t>
            </w:r>
          </w:p>
          <w:p w14:paraId="5DF81C7F" w14:textId="77777777" w:rsidR="008B73D2" w:rsidRPr="000955CB" w:rsidRDefault="008B73D2" w:rsidP="008B73D2">
            <w:pPr>
              <w:jc w:val="both"/>
            </w:pPr>
            <w:r w:rsidRPr="000955CB">
              <w:t xml:space="preserve">Почтовый адрес: </w:t>
            </w:r>
          </w:p>
          <w:p w14:paraId="126A0ECE" w14:textId="77777777" w:rsidR="008B73D2" w:rsidRPr="000955CB" w:rsidRDefault="008B73D2" w:rsidP="008B73D2">
            <w:pPr>
              <w:jc w:val="both"/>
              <w:rPr>
                <w:b/>
              </w:rPr>
            </w:pPr>
            <w:r w:rsidRPr="000955CB">
              <w:rPr>
                <w:b/>
              </w:rPr>
              <w:t>Банковские реквизиты:</w:t>
            </w:r>
          </w:p>
          <w:p w14:paraId="09C6A013" w14:textId="77777777" w:rsidR="008B73D2" w:rsidRDefault="008B73D2" w:rsidP="008B73D2">
            <w:pPr>
              <w:jc w:val="both"/>
            </w:pPr>
            <w:r>
              <w:t>р</w:t>
            </w:r>
            <w:r w:rsidRPr="000955CB">
              <w:t xml:space="preserve">/с </w:t>
            </w:r>
          </w:p>
          <w:p w14:paraId="23F7A4F6" w14:textId="77777777" w:rsidR="008B73D2" w:rsidRPr="000955CB" w:rsidRDefault="008B73D2" w:rsidP="008B73D2">
            <w:pPr>
              <w:jc w:val="both"/>
            </w:pPr>
          </w:p>
          <w:p w14:paraId="6E8043B6" w14:textId="77777777" w:rsidR="008B73D2" w:rsidRPr="000955CB" w:rsidRDefault="008B73D2" w:rsidP="008B73D2">
            <w:pPr>
              <w:jc w:val="both"/>
            </w:pPr>
            <w:r>
              <w:t>к</w:t>
            </w:r>
            <w:r w:rsidRPr="000955CB">
              <w:t xml:space="preserve">/с </w:t>
            </w:r>
          </w:p>
          <w:p w14:paraId="353BC5F8" w14:textId="49B28EDC" w:rsidR="008B73D2" w:rsidRPr="00C33657" w:rsidRDefault="008B73D2" w:rsidP="008B73D2">
            <w:pPr>
              <w:jc w:val="both"/>
            </w:pPr>
            <w:r w:rsidRPr="000955CB">
              <w:t>БИК</w:t>
            </w:r>
          </w:p>
        </w:tc>
      </w:tr>
      <w:tr w:rsidR="008B73D2" w:rsidRPr="00C33657" w14:paraId="784777EC" w14:textId="77777777" w:rsidTr="00B6109B">
        <w:trPr>
          <w:trHeight w:val="1984"/>
        </w:trPr>
        <w:tc>
          <w:tcPr>
            <w:tcW w:w="9635" w:type="dxa"/>
            <w:gridSpan w:val="2"/>
          </w:tcPr>
          <w:p w14:paraId="517CB75D" w14:textId="77777777" w:rsidR="008B73D2" w:rsidRPr="00C33657" w:rsidRDefault="008B73D2" w:rsidP="008B73D2">
            <w:pPr>
              <w:rPr>
                <w:sz w:val="22"/>
                <w:szCs w:val="22"/>
              </w:rPr>
            </w:pPr>
            <w:r w:rsidRPr="00C33657">
              <w:t>При проведении расчетов с лицевого счета КПП: 784201001</w:t>
            </w:r>
          </w:p>
          <w:p w14:paraId="389354BC" w14:textId="77777777" w:rsidR="008B73D2" w:rsidRPr="00C33657" w:rsidRDefault="008B73D2" w:rsidP="008B73D2">
            <w:r w:rsidRPr="00C33657">
              <w:t>Реквизиты единого лицевого счета в Управлении Федерального казначейства по г. Москве</w:t>
            </w:r>
          </w:p>
          <w:p w14:paraId="072683FF" w14:textId="77777777" w:rsidR="008B73D2" w:rsidRPr="00C33657" w:rsidRDefault="008B73D2" w:rsidP="008B73D2">
            <w:pPr>
              <w:spacing w:after="160"/>
              <w:contextualSpacing/>
            </w:pPr>
            <w:r w:rsidRPr="00C33657">
              <w:t>УФК по г. Москве (ПАО «Ростелеком», л/с 711В1602001)</w:t>
            </w:r>
          </w:p>
          <w:p w14:paraId="6BA27CFD" w14:textId="77777777" w:rsidR="008B73D2" w:rsidRPr="00C33657" w:rsidRDefault="008B73D2" w:rsidP="008B73D2">
            <w:pPr>
              <w:spacing w:after="160"/>
              <w:contextualSpacing/>
            </w:pPr>
            <w:r w:rsidRPr="00C33657">
              <w:t>Банк: ГУ БАНКА РОССИИ ПО ЦФО//УФК ПО Г. МОСКВЕ г. Москва</w:t>
            </w:r>
          </w:p>
          <w:p w14:paraId="53A1EE52" w14:textId="77777777" w:rsidR="008B73D2" w:rsidRPr="00C33657" w:rsidRDefault="008B73D2" w:rsidP="008B73D2">
            <w:pPr>
              <w:spacing w:after="160"/>
              <w:contextualSpacing/>
            </w:pPr>
            <w:r w:rsidRPr="00C33657">
              <w:t>БИК: 004525988</w:t>
            </w:r>
          </w:p>
          <w:p w14:paraId="064095BC" w14:textId="77777777" w:rsidR="008B73D2" w:rsidRPr="00C33657" w:rsidRDefault="008B73D2" w:rsidP="008B73D2">
            <w:pPr>
              <w:spacing w:after="160"/>
              <w:contextualSpacing/>
            </w:pPr>
            <w:r w:rsidRPr="00C33657">
              <w:t>ЕКС: 40102810545370000003</w:t>
            </w:r>
          </w:p>
          <w:p w14:paraId="76BD0DE2" w14:textId="77777777" w:rsidR="008B73D2" w:rsidRPr="00C33657" w:rsidRDefault="008B73D2" w:rsidP="008B73D2">
            <w:pPr>
              <w:jc w:val="both"/>
            </w:pPr>
            <w:r w:rsidRPr="00C33657">
              <w:t>Номер казначейского счета: 03215643000000017301</w:t>
            </w:r>
          </w:p>
          <w:p w14:paraId="4DCA86F8" w14:textId="77777777" w:rsidR="008B73D2" w:rsidRPr="00C33657" w:rsidRDefault="008B73D2" w:rsidP="008B73D2">
            <w:pPr>
              <w:jc w:val="both"/>
            </w:pPr>
          </w:p>
          <w:p w14:paraId="6DA8B946" w14:textId="77777777" w:rsidR="008B73D2" w:rsidRPr="00C33657" w:rsidRDefault="008B73D2" w:rsidP="008B73D2">
            <w:pPr>
              <w:jc w:val="both"/>
            </w:pPr>
            <w:r w:rsidRPr="00C33657">
              <w:t>Реквизиты доходного счета КЦ:</w:t>
            </w:r>
          </w:p>
          <w:p w14:paraId="7CD8A2D2" w14:textId="77777777" w:rsidR="008B73D2" w:rsidRPr="00C33657" w:rsidRDefault="008B73D2" w:rsidP="008B73D2">
            <w:pPr>
              <w:jc w:val="both"/>
            </w:pPr>
            <w:r w:rsidRPr="00C33657">
              <w:t>• Полное наименование Банка: Публичное акционерное общество «Сбербанк России»</w:t>
            </w:r>
          </w:p>
          <w:p w14:paraId="1DEB3DD0" w14:textId="77777777" w:rsidR="008B73D2" w:rsidRPr="00C33657" w:rsidRDefault="008B73D2" w:rsidP="008B73D2">
            <w:pPr>
              <w:jc w:val="both"/>
            </w:pPr>
            <w:r w:rsidRPr="00C33657">
              <w:t>• Сокращенное наименование Банка: ПАО Сбербанк</w:t>
            </w:r>
          </w:p>
          <w:p w14:paraId="64AF2136" w14:textId="77777777" w:rsidR="008B73D2" w:rsidRPr="00C33657" w:rsidRDefault="008B73D2" w:rsidP="008B73D2">
            <w:pPr>
              <w:jc w:val="both"/>
            </w:pPr>
            <w:r w:rsidRPr="00C33657">
              <w:t>• БИК: 044525225</w:t>
            </w:r>
          </w:p>
          <w:p w14:paraId="2D9A0DDA" w14:textId="77777777" w:rsidR="008B73D2" w:rsidRPr="00C33657" w:rsidRDefault="008B73D2" w:rsidP="008B73D2">
            <w:pPr>
              <w:jc w:val="both"/>
            </w:pPr>
            <w:r w:rsidRPr="00C33657">
              <w:t>• Расчетный счет: 40702810038180132605</w:t>
            </w:r>
          </w:p>
          <w:p w14:paraId="0A1239FE" w14:textId="77777777" w:rsidR="008B73D2" w:rsidRPr="00C33657" w:rsidRDefault="008B73D2" w:rsidP="008B73D2">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0B555BFF"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415EC4">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1"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48190F9B" w14:textId="77777777" w:rsidR="00B66282" w:rsidRDefault="00B66282" w:rsidP="00B66282">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4788D98" w14:textId="77777777" w:rsidR="00B66282" w:rsidRDefault="00B66282" w:rsidP="00B66282">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1FDCC35B" w14:textId="77777777" w:rsidR="00B66282" w:rsidRDefault="00B66282" w:rsidP="00B66282">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33F4A4E" w14:textId="77777777" w:rsidR="00B66282" w:rsidRDefault="00B66282" w:rsidP="00B66282">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E1280C7" w14:textId="77777777" w:rsidR="00B66282" w:rsidRDefault="00B66282" w:rsidP="00B66282">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06E3489C" w14:textId="77777777" w:rsidR="00B66282" w:rsidRDefault="00B66282" w:rsidP="00B66282">
      <w:pPr>
        <w:ind w:right="4"/>
        <w:jc w:val="both"/>
      </w:pPr>
      <w:r>
        <w:t>- в документах, подтверждающих возникновение денежных обязательств;</w:t>
      </w:r>
    </w:p>
    <w:p w14:paraId="586534E1" w14:textId="77777777" w:rsidR="00B66282" w:rsidRDefault="00B66282" w:rsidP="00B66282">
      <w:pPr>
        <w:ind w:right="4"/>
        <w:jc w:val="both"/>
      </w:pPr>
      <w:r>
        <w:t>- в счете-фактуре в соответствующей строке установленной формы;</w:t>
      </w:r>
    </w:p>
    <w:p w14:paraId="3DAA7C06" w14:textId="77777777" w:rsidR="00B66282" w:rsidRDefault="00B66282" w:rsidP="00B66282">
      <w:pPr>
        <w:ind w:right="4"/>
        <w:jc w:val="both"/>
      </w:pPr>
      <w:r>
        <w:t>- в платежных и расчетных документах;</w:t>
      </w:r>
    </w:p>
    <w:p w14:paraId="5064B551" w14:textId="77777777" w:rsidR="00B66282" w:rsidRDefault="00B66282" w:rsidP="00B66282">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28CB4AD" w14:textId="77777777" w:rsidR="00B66282" w:rsidRDefault="00B66282" w:rsidP="00B66282">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2AFC18EE" w14:textId="77777777" w:rsidR="00B66282" w:rsidRDefault="00B66282" w:rsidP="00B66282">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24553243" w14:textId="77777777" w:rsidR="00B66282" w:rsidRDefault="00B66282" w:rsidP="00B66282">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7375F8F9" w14:textId="77777777" w:rsidR="00B66282" w:rsidRDefault="00B66282" w:rsidP="00B66282">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0FDD50FC" w14:textId="77777777" w:rsidR="00B66282" w:rsidRDefault="00B66282" w:rsidP="00B66282">
      <w:pPr>
        <w:ind w:right="4"/>
        <w:jc w:val="both"/>
      </w:pPr>
      <w:r>
        <w:lastRenderedPageBreak/>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38789602" w14:textId="77777777" w:rsidR="00B66282" w:rsidRDefault="00B66282" w:rsidP="00B66282">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51FA8FE" w14:textId="77777777" w:rsidR="00B66282" w:rsidRDefault="00B66282" w:rsidP="00B66282">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AA2B8B8" w14:textId="77777777" w:rsidR="00B66282" w:rsidRDefault="00B66282" w:rsidP="00B66282">
      <w:pPr>
        <w:ind w:right="4"/>
        <w:jc w:val="both"/>
      </w:pPr>
      <w:r>
        <w:t>-  оплаты обязательств Подрядчика в соответствии с валютным законодательством Российской Федерации;</w:t>
      </w:r>
    </w:p>
    <w:p w14:paraId="3F953745" w14:textId="77777777" w:rsidR="00B66282" w:rsidRDefault="00B66282" w:rsidP="00B66282">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5A763665" w14:textId="77777777" w:rsidR="00B66282" w:rsidRDefault="00B66282" w:rsidP="00B66282">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0411A2DA" w14:textId="77777777" w:rsidR="00B66282" w:rsidRDefault="00B66282" w:rsidP="00B66282">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3A136B9" w14:textId="77777777" w:rsidR="00B66282" w:rsidRPr="00A30102" w:rsidRDefault="00B66282" w:rsidP="00B66282">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4ABD3385" w14:textId="77777777" w:rsidR="00B66282" w:rsidRDefault="00B66282" w:rsidP="00B66282">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576E46C3" w14:textId="77777777" w:rsidR="00B66282" w:rsidRDefault="00B66282" w:rsidP="00B66282">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w:t>
      </w:r>
      <w:r>
        <w:lastRenderedPageBreak/>
        <w:t>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C9D91B0" w14:textId="77777777" w:rsidR="00B66282" w:rsidRDefault="00B66282" w:rsidP="00B66282">
      <w:pPr>
        <w:ind w:right="4"/>
        <w:jc w:val="both"/>
      </w:pPr>
      <w:r>
        <w:t>6.6.    Подрядчик обязан предоставлять в Федеральное казначейство документы, установленные порядком санкционирования.</w:t>
      </w:r>
    </w:p>
    <w:p w14:paraId="03EAE788" w14:textId="77777777" w:rsidR="00B66282" w:rsidRDefault="00B66282" w:rsidP="00B66282">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5C0F0AB" w14:textId="77777777" w:rsidR="00B66282" w:rsidRDefault="00B66282" w:rsidP="00B66282">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35DDCD07" w14:textId="77777777" w:rsidR="00B66282" w:rsidRDefault="00B66282" w:rsidP="00B66282">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190F5784" w14:textId="77777777" w:rsidR="00B66282" w:rsidRDefault="00B66282" w:rsidP="00B66282">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7C9D31D9" w14:textId="77777777" w:rsidR="00B66282" w:rsidRDefault="00B66282" w:rsidP="00B66282">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358E5C4D" w14:textId="77777777" w:rsidR="00B66282" w:rsidRDefault="00B66282" w:rsidP="00B66282">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3177C33A" w14:textId="77777777" w:rsidR="00B66282" w:rsidRDefault="00B66282" w:rsidP="00B66282">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5A8945F6" w14:textId="77777777" w:rsidR="00B66282" w:rsidRDefault="00B66282" w:rsidP="00B66282">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5F4DC98E" w14:textId="77777777" w:rsidR="00B66282" w:rsidRDefault="00B66282" w:rsidP="00B66282">
      <w:pPr>
        <w:ind w:right="4"/>
        <w:jc w:val="both"/>
      </w:pPr>
    </w:p>
    <w:p w14:paraId="463A2899" w14:textId="77777777" w:rsidR="00B66282" w:rsidRDefault="00B66282" w:rsidP="00B66282">
      <w:pPr>
        <w:ind w:right="4"/>
        <w:jc w:val="both"/>
      </w:pPr>
    </w:p>
    <w:p w14:paraId="40345185" w14:textId="77777777" w:rsidR="00B66282" w:rsidRDefault="00B66282" w:rsidP="00B66282">
      <w:pPr>
        <w:ind w:right="4"/>
        <w:jc w:val="both"/>
      </w:pPr>
    </w:p>
    <w:p w14:paraId="32283049" w14:textId="77777777" w:rsidR="00B66282" w:rsidRPr="005A3E2B" w:rsidRDefault="00B66282" w:rsidP="00B66282">
      <w:pPr>
        <w:ind w:right="4"/>
        <w:jc w:val="center"/>
        <w:rPr>
          <w:b/>
        </w:rPr>
      </w:pPr>
      <w:r w:rsidRPr="005A3E2B">
        <w:rPr>
          <w:b/>
        </w:rPr>
        <w:t>Дополнительные условия, включаемые в Договор (БЗ) (соглашение)</w:t>
      </w:r>
    </w:p>
    <w:p w14:paraId="4AD1399C" w14:textId="77777777" w:rsidR="00B66282" w:rsidRDefault="00B66282" w:rsidP="00B66282">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579BEE63" w14:textId="77777777" w:rsidR="00B66282" w:rsidRDefault="00B66282" w:rsidP="00B66282">
      <w:pPr>
        <w:ind w:right="4"/>
        <w:jc w:val="both"/>
      </w:pPr>
    </w:p>
    <w:p w14:paraId="14152834" w14:textId="77777777" w:rsidR="00B66282" w:rsidRPr="005A3E2B" w:rsidRDefault="00B66282" w:rsidP="00B66282">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0AB41D5F" w14:textId="77777777" w:rsidR="00B66282" w:rsidRDefault="00B66282" w:rsidP="00B66282">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3AD78E1E" w14:textId="77777777" w:rsidR="00B66282" w:rsidRDefault="00B66282" w:rsidP="00B66282">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7A73EF1C" w14:textId="77777777" w:rsidR="00B66282" w:rsidRDefault="00B66282" w:rsidP="00B66282">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4CA8F9AF" w14:textId="77777777" w:rsidR="00B66282" w:rsidRDefault="00B66282" w:rsidP="00B66282">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097F99CD" w14:textId="77777777" w:rsidR="00B66282" w:rsidRDefault="00B66282" w:rsidP="00B66282">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7F3BFE2C" w14:textId="77777777" w:rsidR="00B66282" w:rsidRDefault="00B66282" w:rsidP="00B66282">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3B92E0BC" w14:textId="77777777" w:rsidR="00B66282" w:rsidRDefault="00B66282" w:rsidP="00B66282">
      <w:pPr>
        <w:ind w:right="4"/>
        <w:jc w:val="both"/>
      </w:pPr>
      <w:r>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w:t>
      </w:r>
      <w:r>
        <w:lastRenderedPageBreak/>
        <w:t>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CC464CA" w14:textId="77777777" w:rsidR="00B66282" w:rsidRDefault="00B66282" w:rsidP="00B66282">
      <w:pPr>
        <w:ind w:right="4"/>
        <w:jc w:val="both"/>
      </w:pPr>
    </w:p>
    <w:p w14:paraId="655B60B6" w14:textId="77777777" w:rsidR="00B66282" w:rsidRPr="005A3E2B" w:rsidRDefault="00B66282" w:rsidP="00B66282">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7D9A2352" w14:textId="77777777" w:rsidR="00B66282" w:rsidRDefault="00B66282" w:rsidP="00B66282">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1D49EEA3" w14:textId="77777777" w:rsidR="00B66282" w:rsidRDefault="00B66282" w:rsidP="00B66282">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3854A1C8" w14:textId="77777777" w:rsidR="00B66282" w:rsidRDefault="00B66282" w:rsidP="00B66282">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21CF42D6" w14:textId="77777777" w:rsidR="00B66282" w:rsidRDefault="00B66282" w:rsidP="00B66282">
      <w:pPr>
        <w:ind w:right="4"/>
        <w:jc w:val="both"/>
      </w:pPr>
    </w:p>
    <w:p w14:paraId="2743C2AB" w14:textId="77777777" w:rsidR="00B66282" w:rsidRDefault="00B66282" w:rsidP="00B66282">
      <w:pPr>
        <w:ind w:right="4"/>
        <w:jc w:val="both"/>
      </w:pPr>
    </w:p>
    <w:p w14:paraId="6D8FD310" w14:textId="77777777" w:rsidR="00B66282" w:rsidRPr="005A3E2B" w:rsidRDefault="00B66282" w:rsidP="00B66282">
      <w:pPr>
        <w:ind w:right="4"/>
        <w:jc w:val="both"/>
        <w:rPr>
          <w:b/>
        </w:rPr>
      </w:pPr>
      <w:r w:rsidRPr="005A3E2B">
        <w:rPr>
          <w:b/>
        </w:rPr>
        <w:t>[в Договор (БЗ), предусматривающий условие о применении казначейского обеспечения обязательств]</w:t>
      </w:r>
    </w:p>
    <w:p w14:paraId="41A10ED0" w14:textId="77777777" w:rsidR="00B66282" w:rsidRDefault="00B66282" w:rsidP="00B66282">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5AC22118" w14:textId="77777777" w:rsidR="00B66282" w:rsidRDefault="00B66282" w:rsidP="00B66282">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647C8642" w14:textId="77777777" w:rsidR="00B66282" w:rsidRDefault="00B66282" w:rsidP="00B66282">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18378B70" w14:textId="77777777" w:rsidR="00B66282" w:rsidRDefault="00B66282" w:rsidP="00B66282">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25ED0C06" w14:textId="77777777" w:rsidR="00B66282" w:rsidRDefault="00B66282" w:rsidP="00B66282">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11F30ED6" w14:textId="77777777" w:rsidR="00B66282" w:rsidRDefault="00B66282" w:rsidP="00B66282">
      <w:pPr>
        <w:ind w:right="4"/>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348CD440" w14:textId="77777777" w:rsidR="00B66282" w:rsidRDefault="00B66282" w:rsidP="00B66282">
      <w:pPr>
        <w:ind w:right="4"/>
        <w:jc w:val="both"/>
      </w:pPr>
    </w:p>
    <w:p w14:paraId="19B7710C" w14:textId="77777777" w:rsidR="00B66282" w:rsidRDefault="00B66282" w:rsidP="00B66282">
      <w:pPr>
        <w:ind w:right="4"/>
        <w:jc w:val="both"/>
      </w:pPr>
    </w:p>
    <w:p w14:paraId="2D788C03" w14:textId="77777777" w:rsidR="00B66282" w:rsidRPr="005A3E2B" w:rsidRDefault="00B66282" w:rsidP="00B66282">
      <w:pPr>
        <w:ind w:right="4"/>
        <w:jc w:val="both"/>
        <w:rPr>
          <w:b/>
        </w:rPr>
      </w:pPr>
      <w:r w:rsidRPr="005A3E2B">
        <w:rPr>
          <w:b/>
        </w:rPr>
        <w:t>[в Договор (БЗ), финансируемый из средств бюджета субъекта Российской Федерации (местного бюджета)]</w:t>
      </w:r>
    </w:p>
    <w:p w14:paraId="04A020D7" w14:textId="77777777" w:rsidR="00B66282" w:rsidRDefault="00B66282" w:rsidP="00B66282">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0E18921A" w14:textId="77777777" w:rsidR="00B66282" w:rsidRDefault="00B66282" w:rsidP="00B66282">
      <w:pPr>
        <w:ind w:right="4"/>
        <w:jc w:val="both"/>
      </w:pPr>
      <w:r>
        <w:t xml:space="preserve"> </w:t>
      </w:r>
    </w:p>
    <w:p w14:paraId="5FA9B98C" w14:textId="77777777" w:rsidR="00B66282" w:rsidRPr="005A3E2B" w:rsidRDefault="00B66282" w:rsidP="00B66282">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0D40225A" w14:textId="77777777" w:rsidR="00B66282" w:rsidRDefault="00B66282" w:rsidP="00B66282">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70729F26" w14:textId="77777777" w:rsidR="00B66282" w:rsidRDefault="00B66282" w:rsidP="00B66282">
      <w:pPr>
        <w:ind w:right="4"/>
        <w:jc w:val="both"/>
      </w:pPr>
    </w:p>
    <w:p w14:paraId="78506771" w14:textId="77777777" w:rsidR="00B66282" w:rsidRDefault="00B66282" w:rsidP="00B66282">
      <w:pPr>
        <w:ind w:right="4"/>
        <w:jc w:val="both"/>
      </w:pPr>
    </w:p>
    <w:p w14:paraId="3F9D56F5" w14:textId="77777777" w:rsidR="00B66282" w:rsidRDefault="00B66282" w:rsidP="00B66282">
      <w:pPr>
        <w:ind w:right="4"/>
        <w:jc w:val="both"/>
      </w:pPr>
    </w:p>
    <w:p w14:paraId="121DC70E" w14:textId="77777777" w:rsidR="00B66282" w:rsidRPr="005A3E2B" w:rsidRDefault="00B66282" w:rsidP="00B66282">
      <w:pPr>
        <w:ind w:right="4"/>
        <w:jc w:val="center"/>
        <w:rPr>
          <w:b/>
        </w:rPr>
      </w:pPr>
      <w:r w:rsidRPr="005A3E2B">
        <w:rPr>
          <w:b/>
        </w:rPr>
        <w:t>Дополнительные условия для включения в расходные договоры (БЗ),</w:t>
      </w:r>
    </w:p>
    <w:p w14:paraId="1B6A1398" w14:textId="77777777" w:rsidR="00B66282" w:rsidRPr="005A3E2B" w:rsidRDefault="00B66282" w:rsidP="00B66282">
      <w:pPr>
        <w:ind w:right="4"/>
        <w:jc w:val="center"/>
        <w:rPr>
          <w:b/>
        </w:rPr>
      </w:pPr>
      <w:r w:rsidRPr="005A3E2B">
        <w:rPr>
          <w:b/>
        </w:rPr>
        <w:t>подлежащие расширенному казначейскому сопровождению</w:t>
      </w:r>
    </w:p>
    <w:p w14:paraId="4F7E67D7" w14:textId="77777777" w:rsidR="00B66282" w:rsidRDefault="00B66282" w:rsidP="00B66282">
      <w:pPr>
        <w:ind w:right="4"/>
        <w:jc w:val="both"/>
      </w:pPr>
    </w:p>
    <w:p w14:paraId="3F6270BB" w14:textId="77777777" w:rsidR="00B66282" w:rsidRDefault="00B66282" w:rsidP="00B66282">
      <w:pPr>
        <w:ind w:right="4"/>
        <w:jc w:val="both"/>
      </w:pPr>
      <w:r>
        <w:t xml:space="preserve">  В соответствии с требованиями Правил расширенного КС в Договор (БЗ) включаются следующие условия: </w:t>
      </w:r>
    </w:p>
    <w:p w14:paraId="3E8B96AB" w14:textId="77777777" w:rsidR="00B66282" w:rsidRDefault="00B66282" w:rsidP="00B66282">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0C1FE4B5" w14:textId="77777777" w:rsidR="00B66282" w:rsidRDefault="00B66282" w:rsidP="00B66282">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3E95AB47" w14:textId="77777777" w:rsidR="00B66282" w:rsidRDefault="00B66282" w:rsidP="00B66282">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0ED88D20" w14:textId="77777777" w:rsidR="00B66282" w:rsidRDefault="00B66282" w:rsidP="00B66282">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w:t>
      </w:r>
      <w:r>
        <w:lastRenderedPageBreak/>
        <w:t xml:space="preserve">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4AABF4C" w14:textId="77777777" w:rsidR="00B66282" w:rsidRDefault="00B66282" w:rsidP="00B66282">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457982B4" w14:textId="77777777" w:rsidR="00B66282" w:rsidRDefault="00B66282" w:rsidP="00B66282">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619800CA" w14:textId="77777777" w:rsidR="00B66282" w:rsidRDefault="00B66282" w:rsidP="00B66282">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1F633793" w14:textId="77777777" w:rsidR="00B66282" w:rsidRDefault="00B66282" w:rsidP="00B66282">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3C57D559" w14:textId="77777777" w:rsidR="00B66282" w:rsidRDefault="00B66282" w:rsidP="00B66282">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10A09419" w14:textId="77777777" w:rsidR="00B66282" w:rsidRPr="00C33657" w:rsidRDefault="00B66282" w:rsidP="00B66282">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7B5E319C" w14:textId="77777777" w:rsidR="00B66282" w:rsidRDefault="00B66282" w:rsidP="00B66282">
      <w:pPr>
        <w:ind w:right="4"/>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2"/>
          <w:headerReference w:type="default" r:id="rId13"/>
          <w:footerReference w:type="default" r:id="rId14"/>
          <w:headerReference w:type="first" r:id="rId15"/>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18"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19"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0"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1"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2"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3"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4"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5"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6"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4B22E20B"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MON_1837859164"/>
    <w:bookmarkEnd w:id="26"/>
    <w:p w14:paraId="34A7211E" w14:textId="065D1185" w:rsidR="004E5FF6" w:rsidRPr="00C33657" w:rsidRDefault="00B3655E" w:rsidP="00A22806">
      <w:pPr>
        <w:jc w:val="center"/>
        <w:rPr>
          <w:szCs w:val="26"/>
        </w:rPr>
      </w:pPr>
      <w:r>
        <w:rPr>
          <w:szCs w:val="26"/>
        </w:rPr>
        <w:object w:dxaOrig="1534" w:dyaOrig="994" w14:anchorId="64F16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27" o:title=""/>
          </v:shape>
          <o:OLEObject Type="Embed" ProgID="Word.Document.12" ShapeID="_x0000_i1025" DrawAspect="Icon" ObjectID="_1854166144" r:id="rId28">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7" w:name="Приложение_4"/>
      <w:r w:rsidRPr="00C33657">
        <w:rPr>
          <w:b/>
        </w:rPr>
        <w:lastRenderedPageBreak/>
        <w:t>Приложение №</w:t>
      </w:r>
      <w:r w:rsidR="00AE16AB" w:rsidRPr="00C33657">
        <w:rPr>
          <w:b/>
        </w:rPr>
        <w:t> </w:t>
      </w:r>
      <w:r w:rsidR="00DC2B98" w:rsidRPr="00C33657">
        <w:rPr>
          <w:b/>
        </w:rPr>
        <w:t>4</w:t>
      </w:r>
      <w:bookmarkEnd w:id="27"/>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8" w:name="_GoBack"/>
    <w:bookmarkStart w:id="29" w:name="_MON_1854084816"/>
    <w:bookmarkEnd w:id="29"/>
    <w:p w14:paraId="10C32EA7" w14:textId="38125AE9" w:rsidR="00A26569" w:rsidRPr="00C33657" w:rsidRDefault="00EA7E6E" w:rsidP="00301BA0">
      <w:pPr>
        <w:ind w:right="-569"/>
        <w:jc w:val="center"/>
      </w:pPr>
      <w:r>
        <w:object w:dxaOrig="1534" w:dyaOrig="994" w14:anchorId="365C3318">
          <v:shape id="_x0000_i1031" type="#_x0000_t75" style="width:77pt;height:49.45pt" o:ole="">
            <v:imagedata r:id="rId29" o:title=""/>
          </v:shape>
          <o:OLEObject Type="Embed" ProgID="Excel.Sheet.12" ShapeID="_x0000_i1031" DrawAspect="Icon" ObjectID="_1854166145" r:id="rId30"/>
        </w:object>
      </w:r>
      <w:bookmarkEnd w:id="28"/>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lastRenderedPageBreak/>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1"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lastRenderedPageBreak/>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 xml:space="preserve">г. _________                                                                                </w:t>
      </w:r>
      <w:proofErr w:type="gramStart"/>
      <w:r w:rsidRPr="00C33657">
        <w:rPr>
          <w:rFonts w:eastAsia="Calibri"/>
          <w:b/>
        </w:rPr>
        <w:t xml:space="preserve">   «</w:t>
      </w:r>
      <w:proofErr w:type="gramEnd"/>
      <w:r w:rsidRPr="00C33657">
        <w:rPr>
          <w:rFonts w:eastAsia="Calibri"/>
          <w:b/>
        </w:rPr>
        <w:t>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w:t>
      </w:r>
      <w:proofErr w:type="gramStart"/>
      <w:r w:rsidRPr="00C33657">
        <w:t>условиям Заказа</w:t>
      </w:r>
      <w:proofErr w:type="gramEnd"/>
      <w:r w:rsidRPr="00C33657">
        <w:t xml:space="preserve">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w:t>
      </w:r>
      <w:proofErr w:type="gramStart"/>
      <w:r w:rsidRPr="00C33657">
        <w:rPr>
          <w:i/>
        </w:rPr>
        <w:t>_(</w:t>
      </w:r>
      <w:proofErr w:type="gramEnd"/>
      <w:r w:rsidRPr="00C33657">
        <w:rPr>
          <w:i/>
        </w:rPr>
        <w:t>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 xml:space="preserve">г. _________                                                                                </w:t>
      </w:r>
      <w:proofErr w:type="gramStart"/>
      <w:r w:rsidRPr="00C33657">
        <w:rPr>
          <w:rFonts w:eastAsia="Calibri"/>
          <w:b/>
          <w:szCs w:val="26"/>
        </w:rPr>
        <w:t xml:space="preserve">   «</w:t>
      </w:r>
      <w:proofErr w:type="gramEnd"/>
      <w:r w:rsidRPr="00C33657">
        <w:rPr>
          <w:rFonts w:eastAsia="Calibri"/>
          <w:b/>
          <w:szCs w:val="26"/>
        </w:rPr>
        <w:t>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pt;height:49.45pt" o:ole="">
            <v:imagedata r:id="rId32" o:title=""/>
          </v:shape>
          <o:OLEObject Type="Embed" ProgID="Word.Document.12" ShapeID="_x0000_i1027" DrawAspect="Icon" ObjectID="_1854166146" r:id="rId33">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4"/>
          <w:headerReference w:type="first" r:id="rId35"/>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45pt" o:ole="">
            <v:imagedata r:id="rId36" o:title=""/>
          </v:shape>
          <o:OLEObject Type="Embed" ProgID="Word.Document.12" ShapeID="_x0000_i1028" DrawAspect="Icon" ObjectID="_1854166147" r:id="rId37">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4pt;height:50.1pt" o:ole="">
            <v:imagedata r:id="rId38" o:title=""/>
          </v:shape>
          <o:OLEObject Type="Embed" ProgID="Word.Document.12" ShapeID="_x0000_i1029" DrawAspect="Icon" ObjectID="_1854166148" r:id="rId39">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0"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1"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2"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23144289" w:rsidR="00661C76" w:rsidRPr="00661C76" w:rsidRDefault="0041333E"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7777777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55837664" w14:textId="68A0B5F6" w:rsidR="00C23754" w:rsidRPr="00C23754" w:rsidRDefault="00C23754" w:rsidP="00C23754">
      <w:pPr>
        <w:pStyle w:val="aff9"/>
        <w:numPr>
          <w:ilvl w:val="1"/>
          <w:numId w:val="36"/>
        </w:numPr>
        <w:tabs>
          <w:tab w:val="left" w:pos="1134"/>
        </w:tabs>
        <w:suppressAutoHyphens/>
        <w:ind w:left="0" w:firstLine="709"/>
        <w:contextualSpacing w:val="0"/>
        <w:jc w:val="both"/>
      </w:pPr>
      <w:r>
        <w:t>Приложение № </w:t>
      </w:r>
      <w:r w:rsidRPr="00C23754">
        <w:t>2</w:t>
      </w:r>
      <w:r>
        <w:t xml:space="preserve">. </w:t>
      </w:r>
      <w:r w:rsidRPr="00C23754">
        <w:t>Требования информационной безопасности при предоставлении удаленного доступа к Информационным активам.</w:t>
      </w:r>
    </w:p>
    <w:p w14:paraId="6EA16FA7" w14:textId="77777777" w:rsidR="00CE22DC" w:rsidRPr="00C23754" w:rsidRDefault="00CE22DC">
      <w:pPr>
        <w:spacing w:after="200" w:line="276" w:lineRule="auto"/>
        <w:rPr>
          <w:rStyle w:val="10"/>
          <w:rFonts w:ascii="Times New Roman" w:eastAsiaTheme="minorHAnsi" w:hAnsi="Times New Roman"/>
          <w:b w:val="0"/>
          <w:sz w:val="22"/>
          <w:szCs w:val="22"/>
        </w:rPr>
      </w:pPr>
      <w:r w:rsidRPr="00C23754">
        <w:rPr>
          <w:rStyle w:val="10"/>
          <w:rFonts w:ascii="Times New Roman" w:eastAsiaTheme="minorHAnsi" w:hAnsi="Times New Roman"/>
          <w:b w:val="0"/>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AF4DF92" w14:textId="77777777" w:rsidR="00856E8F"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p>
    <w:p w14:paraId="70605078" w14:textId="77777777" w:rsidR="00856E8F" w:rsidRPr="00856E8F" w:rsidRDefault="00856E8F" w:rsidP="00856E8F">
      <w:pPr>
        <w:jc w:val="right"/>
        <w:rPr>
          <w:sz w:val="22"/>
          <w:szCs w:val="22"/>
        </w:rPr>
      </w:pPr>
      <w:r w:rsidRPr="00856E8F">
        <w:rPr>
          <w:rStyle w:val="10"/>
          <w:rFonts w:ascii="Times New Roman" w:eastAsia="Calibri" w:hAnsi="Times New Roman"/>
          <w:sz w:val="22"/>
          <w:szCs w:val="22"/>
        </w:rPr>
        <w:lastRenderedPageBreak/>
        <w:t>Приложение № 2</w:t>
      </w:r>
      <w:r w:rsidRPr="00856E8F">
        <w:rPr>
          <w:sz w:val="22"/>
          <w:szCs w:val="22"/>
        </w:rPr>
        <w:br/>
        <w:t>к Соглашению о соблюдении</w:t>
      </w:r>
      <w:r w:rsidRPr="00856E8F">
        <w:rPr>
          <w:sz w:val="22"/>
          <w:szCs w:val="22"/>
        </w:rPr>
        <w:br/>
        <w:t>требований информационной безопасности</w:t>
      </w:r>
    </w:p>
    <w:p w14:paraId="39FBF5FE" w14:textId="77777777" w:rsidR="00856E8F" w:rsidRDefault="00856E8F" w:rsidP="00856E8F"/>
    <w:p w14:paraId="1218F3F5" w14:textId="77777777" w:rsidR="00856E8F" w:rsidRDefault="00856E8F" w:rsidP="00856E8F">
      <w:pPr>
        <w:keepNext/>
        <w:spacing w:before="240" w:after="120"/>
        <w:jc w:val="center"/>
        <w:rPr>
          <w:i/>
          <w:color w:val="FF0000"/>
        </w:rPr>
      </w:pPr>
      <w:r>
        <w:rPr>
          <w:b/>
        </w:rPr>
        <w:t>Требования информационной безопасности при предоставлении удаленного доступа к Информационным активам</w:t>
      </w:r>
    </w:p>
    <w:p w14:paraId="6253B9F2" w14:textId="77777777" w:rsidR="00856E8F" w:rsidRDefault="00856E8F" w:rsidP="00856E8F">
      <w:pPr>
        <w:tabs>
          <w:tab w:val="left" w:pos="426"/>
        </w:tabs>
        <w:jc w:val="both"/>
        <w:rPr>
          <w:i/>
          <w:color w:val="FF0000"/>
        </w:rPr>
      </w:pPr>
    </w:p>
    <w:p w14:paraId="41115EBE" w14:textId="77777777" w:rsidR="00856E8F" w:rsidRDefault="00856E8F" w:rsidP="00856E8F">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26C7318"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58831EB"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74EFC1CF"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2CEB204E" w14:textId="77777777" w:rsidR="00856E8F" w:rsidRDefault="00856E8F" w:rsidP="00856E8F">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53431EC9" w14:textId="77777777" w:rsidR="00856E8F" w:rsidRDefault="00856E8F" w:rsidP="00856E8F">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100E5AD"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A7803D4"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3797A8"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44C1F859" w14:textId="77777777" w:rsidR="00856E8F" w:rsidRDefault="00856E8F" w:rsidP="00856E8F">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606152E2" w14:textId="77777777" w:rsidR="00856E8F" w:rsidRPr="002425DA" w:rsidRDefault="00856E8F" w:rsidP="00856E8F">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10B59F2A" w14:textId="77777777" w:rsidR="00856E8F" w:rsidRDefault="00856E8F" w:rsidP="00856E8F">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2A7D9CA"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1C5AD175" w14:textId="77777777" w:rsidR="00856E8F" w:rsidRDefault="00856E8F" w:rsidP="00856E8F">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63223C62"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3373755C"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6F6A2AA1" w14:textId="77777777" w:rsidR="00856E8F" w:rsidRDefault="00856E8F" w:rsidP="00856E8F">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56F24505"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274EA543" w14:textId="77777777" w:rsidR="00856E8F" w:rsidRDefault="00856E8F" w:rsidP="00856E8F">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0F26CA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E20CAA7" w14:textId="77777777" w:rsidR="00856E8F" w:rsidRDefault="00856E8F" w:rsidP="00856E8F">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2B0B42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69FAA7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4FF08146" w14:textId="77777777" w:rsidR="00856E8F" w:rsidRDefault="00856E8F" w:rsidP="00856E8F">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589C2788" w14:textId="77777777" w:rsidR="00856E8F" w:rsidRDefault="00856E8F" w:rsidP="00856E8F">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9A562B8" w14:textId="77777777" w:rsidR="00856E8F" w:rsidRDefault="00856E8F" w:rsidP="00856E8F">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8C936A3" w14:textId="77777777" w:rsidR="00856E8F" w:rsidRDefault="00856E8F" w:rsidP="00856E8F">
      <w:pPr>
        <w:pStyle w:val="aff9"/>
        <w:numPr>
          <w:ilvl w:val="1"/>
          <w:numId w:val="38"/>
        </w:numPr>
        <w:tabs>
          <w:tab w:val="left" w:pos="1134"/>
        </w:tabs>
        <w:suppressAutoHyphens/>
        <w:ind w:left="1134" w:hanging="425"/>
        <w:contextualSpacing w:val="0"/>
        <w:jc w:val="both"/>
      </w:pPr>
      <w:r>
        <w:t>антивирусная защита;</w:t>
      </w:r>
    </w:p>
    <w:p w14:paraId="3A41E68E" w14:textId="77777777" w:rsidR="00856E8F" w:rsidRDefault="00856E8F" w:rsidP="00856E8F">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0D36992D" w14:textId="77777777" w:rsidR="00856E8F" w:rsidRDefault="00856E8F" w:rsidP="00856E8F">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29F00AF" w14:textId="77777777" w:rsidR="00856E8F" w:rsidRDefault="00856E8F" w:rsidP="00856E8F">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28E9E8EE" w14:textId="77777777" w:rsidR="00856E8F" w:rsidRDefault="00856E8F" w:rsidP="00856E8F">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44A80E4" w14:textId="1A063390" w:rsidR="00CE22DC" w:rsidRDefault="00CE22DC" w:rsidP="008B34AD">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 xml:space="preserve">г. _________                                                                                </w:t>
                  </w:r>
                  <w:proofErr w:type="gramStart"/>
                  <w:r w:rsidRPr="00C33657">
                    <w:t xml:space="preserve">   «</w:t>
                  </w:r>
                  <w:proofErr w:type="gramEnd"/>
                  <w:r w:rsidRPr="00C33657">
                    <w:t>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w:t>
            </w:r>
            <w:proofErr w:type="gramStart"/>
            <w:r>
              <w:rPr>
                <w:szCs w:val="26"/>
              </w:rPr>
              <w:t>_»_</w:t>
            </w:r>
            <w:proofErr w:type="gramEnd"/>
            <w:r>
              <w:rPr>
                <w:szCs w:val="26"/>
              </w:rPr>
              <w:t>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3"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4"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5"/>
      <w:footerReference w:type="default" r:id="rId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B73D2" w:rsidRDefault="008B73D2" w:rsidP="00D11422">
      <w:r>
        <w:separator/>
      </w:r>
    </w:p>
  </w:endnote>
  <w:endnote w:type="continuationSeparator" w:id="0">
    <w:p w14:paraId="4F1DF974" w14:textId="77777777" w:rsidR="008B73D2" w:rsidRDefault="008B73D2" w:rsidP="00D11422">
      <w:r>
        <w:continuationSeparator/>
      </w:r>
    </w:p>
  </w:endnote>
  <w:endnote w:type="continuationNotice" w:id="1">
    <w:p w14:paraId="7A6CA669" w14:textId="77777777" w:rsidR="008B73D2" w:rsidRDefault="008B7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B73D2" w:rsidRDefault="008B73D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B73D2" w:rsidRPr="001956DB" w:rsidRDefault="008B73D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B73D2" w:rsidRDefault="008B73D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B73D2" w:rsidRDefault="008B73D2" w:rsidP="00D11422">
      <w:r>
        <w:separator/>
      </w:r>
    </w:p>
  </w:footnote>
  <w:footnote w:type="continuationSeparator" w:id="0">
    <w:p w14:paraId="3E0EACAA" w14:textId="77777777" w:rsidR="008B73D2" w:rsidRDefault="008B73D2" w:rsidP="00D11422">
      <w:r>
        <w:continuationSeparator/>
      </w:r>
    </w:p>
  </w:footnote>
  <w:footnote w:type="continuationNotice" w:id="1">
    <w:p w14:paraId="08A12C41" w14:textId="77777777" w:rsidR="008B73D2" w:rsidRDefault="008B73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B73D2" w:rsidRDefault="008B73D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B73D2" w:rsidRDefault="008B73D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593DFC87" w:rsidR="008B73D2" w:rsidRDefault="008B73D2">
        <w:pPr>
          <w:pStyle w:val="aff5"/>
          <w:jc w:val="center"/>
        </w:pPr>
        <w:r>
          <w:fldChar w:fldCharType="begin"/>
        </w:r>
        <w:r>
          <w:instrText>PAGE   \* MERGEFORMAT</w:instrText>
        </w:r>
        <w:r>
          <w:fldChar w:fldCharType="separate"/>
        </w:r>
        <w:r w:rsidR="00EA7E6E">
          <w:rPr>
            <w:noProof/>
          </w:rPr>
          <w:t>52</w:t>
        </w:r>
        <w:r>
          <w:fldChar w:fldCharType="end"/>
        </w:r>
      </w:p>
    </w:sdtContent>
  </w:sdt>
  <w:p w14:paraId="1A13C1CB" w14:textId="77777777" w:rsidR="008B73D2" w:rsidRDefault="008B73D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B73D2" w:rsidRDefault="008B73D2">
    <w:pPr>
      <w:pStyle w:val="aff5"/>
      <w:jc w:val="center"/>
    </w:pPr>
  </w:p>
  <w:p w14:paraId="04980535" w14:textId="77777777" w:rsidR="008B73D2" w:rsidRDefault="008B73D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197FD69B" w:rsidR="008B73D2" w:rsidRDefault="008B73D2">
        <w:pPr>
          <w:pStyle w:val="aff5"/>
          <w:jc w:val="center"/>
        </w:pPr>
        <w:r>
          <w:fldChar w:fldCharType="begin"/>
        </w:r>
        <w:r>
          <w:instrText>PAGE   \* MERGEFORMAT</w:instrText>
        </w:r>
        <w:r>
          <w:fldChar w:fldCharType="separate"/>
        </w:r>
        <w:r w:rsidR="00EA7E6E">
          <w:rPr>
            <w:noProof/>
          </w:rPr>
          <w:t>60</w:t>
        </w:r>
        <w:r>
          <w:fldChar w:fldCharType="end"/>
        </w:r>
      </w:p>
    </w:sdtContent>
  </w:sdt>
  <w:p w14:paraId="2D380E54" w14:textId="77777777" w:rsidR="008B73D2" w:rsidRDefault="008B73D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2C7CE36A" w:rsidR="008B73D2" w:rsidRDefault="008B73D2">
        <w:pPr>
          <w:pStyle w:val="aff5"/>
          <w:jc w:val="center"/>
        </w:pPr>
        <w:r>
          <w:fldChar w:fldCharType="begin"/>
        </w:r>
        <w:r>
          <w:instrText>PAGE   \* MERGEFORMAT</w:instrText>
        </w:r>
        <w:r>
          <w:fldChar w:fldCharType="separate"/>
        </w:r>
        <w:r w:rsidR="00EA7E6E">
          <w:rPr>
            <w:noProof/>
          </w:rPr>
          <w:t>61</w:t>
        </w:r>
        <w:r>
          <w:fldChar w:fldCharType="end"/>
        </w:r>
      </w:p>
    </w:sdtContent>
  </w:sdt>
  <w:p w14:paraId="4070EF59" w14:textId="77777777" w:rsidR="008B73D2" w:rsidRDefault="008B73D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679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36BF"/>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4E4"/>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1BA0"/>
    <w:rsid w:val="00302356"/>
    <w:rsid w:val="003023DC"/>
    <w:rsid w:val="0030253C"/>
    <w:rsid w:val="0030287A"/>
    <w:rsid w:val="00302D0D"/>
    <w:rsid w:val="00302ED2"/>
    <w:rsid w:val="0030339A"/>
    <w:rsid w:val="003043D8"/>
    <w:rsid w:val="0030559E"/>
    <w:rsid w:val="003063F1"/>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89E"/>
    <w:rsid w:val="00322D22"/>
    <w:rsid w:val="00322E00"/>
    <w:rsid w:val="003236F5"/>
    <w:rsid w:val="0032424B"/>
    <w:rsid w:val="003245B3"/>
    <w:rsid w:val="00324934"/>
    <w:rsid w:val="00324C2C"/>
    <w:rsid w:val="0032534A"/>
    <w:rsid w:val="00325706"/>
    <w:rsid w:val="00325BEE"/>
    <w:rsid w:val="00325FAB"/>
    <w:rsid w:val="003261C2"/>
    <w:rsid w:val="00326EDF"/>
    <w:rsid w:val="00326F71"/>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488F"/>
    <w:rsid w:val="003561DD"/>
    <w:rsid w:val="00360095"/>
    <w:rsid w:val="00360696"/>
    <w:rsid w:val="0036152C"/>
    <w:rsid w:val="0036160C"/>
    <w:rsid w:val="00361AE3"/>
    <w:rsid w:val="00362012"/>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DD5"/>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33E"/>
    <w:rsid w:val="00413440"/>
    <w:rsid w:val="004138A6"/>
    <w:rsid w:val="00414EAF"/>
    <w:rsid w:val="004154B9"/>
    <w:rsid w:val="00415EC4"/>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44"/>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11"/>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587"/>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2466"/>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C2F"/>
    <w:rsid w:val="006E0D49"/>
    <w:rsid w:val="006E0EE1"/>
    <w:rsid w:val="006E19CB"/>
    <w:rsid w:val="006E1FE5"/>
    <w:rsid w:val="006E218A"/>
    <w:rsid w:val="006E27BC"/>
    <w:rsid w:val="006E2CC6"/>
    <w:rsid w:val="006E4513"/>
    <w:rsid w:val="006E486F"/>
    <w:rsid w:val="006E4BC7"/>
    <w:rsid w:val="006E4C29"/>
    <w:rsid w:val="006E5192"/>
    <w:rsid w:val="006E69EC"/>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11D2"/>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20FF"/>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56E8F"/>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3D2"/>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34F1"/>
    <w:rsid w:val="008F454F"/>
    <w:rsid w:val="008F5F3C"/>
    <w:rsid w:val="00900417"/>
    <w:rsid w:val="009004B2"/>
    <w:rsid w:val="00900735"/>
    <w:rsid w:val="009007D4"/>
    <w:rsid w:val="00900B46"/>
    <w:rsid w:val="00901498"/>
    <w:rsid w:val="009016F4"/>
    <w:rsid w:val="00901A2B"/>
    <w:rsid w:val="00901E18"/>
    <w:rsid w:val="00902EEB"/>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0C"/>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5BCB"/>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D77"/>
    <w:rsid w:val="00A45EB9"/>
    <w:rsid w:val="00A4750E"/>
    <w:rsid w:val="00A47E71"/>
    <w:rsid w:val="00A5088B"/>
    <w:rsid w:val="00A50D29"/>
    <w:rsid w:val="00A50E28"/>
    <w:rsid w:val="00A516E5"/>
    <w:rsid w:val="00A51BB6"/>
    <w:rsid w:val="00A51C71"/>
    <w:rsid w:val="00A51D7A"/>
    <w:rsid w:val="00A52356"/>
    <w:rsid w:val="00A52801"/>
    <w:rsid w:val="00A52D5E"/>
    <w:rsid w:val="00A53141"/>
    <w:rsid w:val="00A5389B"/>
    <w:rsid w:val="00A53CE4"/>
    <w:rsid w:val="00A54251"/>
    <w:rsid w:val="00A54339"/>
    <w:rsid w:val="00A55455"/>
    <w:rsid w:val="00A5556A"/>
    <w:rsid w:val="00A562A6"/>
    <w:rsid w:val="00A56308"/>
    <w:rsid w:val="00A56665"/>
    <w:rsid w:val="00A56A32"/>
    <w:rsid w:val="00A56B0C"/>
    <w:rsid w:val="00A56F67"/>
    <w:rsid w:val="00A57B58"/>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5B71"/>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8F"/>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B99"/>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55E"/>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6282"/>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3754"/>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3F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023"/>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A8"/>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A7E6E"/>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B71"/>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6DE4"/>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9BB"/>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uiPriority w:val="34"/>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nstroyrf.gov.ru/docs/17066/" TargetMode="External"/><Relationship Id="rId26" Type="http://schemas.openxmlformats.org/officeDocument/2006/relationships/hyperlink" Target="https://zakupki.rostelecom.ru/upload/iblock/067/%D0%9F%D1%80%D0%B8%D0%BB%D0%BE%D0%B6%D0%B5%D0%BD%D0%B8%D0%B5_%E2%84%969_%D0%BA_%D0%A2%D0%97.docx" TargetMode="External"/><Relationship Id="rId39" Type="http://schemas.openxmlformats.org/officeDocument/2006/relationships/package" Target="embeddings/_________Microsoft_Word3.docx"/><Relationship Id="rId21" Type="http://schemas.openxmlformats.org/officeDocument/2006/relationships/hyperlink" Target="https://zakupki.rostelecom.ru/upload/iblock/6d2/%D0%9F%D1%80%D0%B8%D0%BB%D0%BE%D0%B6%D0%B5%D0%BD%D0%B8%D0%B5_%E2%84%963_%D0%BA_%D0%A2%D0%97.docx" TargetMode="External"/><Relationship Id="rId34" Type="http://schemas.openxmlformats.org/officeDocument/2006/relationships/footer" Target="footer2.xml"/><Relationship Id="rId42" Type="http://schemas.openxmlformats.org/officeDocument/2006/relationships/hyperlink" Target="mailto:soc@rt.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11300064"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about/disclosure/" TargetMode="External"/><Relationship Id="rId24" Type="http://schemas.openxmlformats.org/officeDocument/2006/relationships/hyperlink" Target="https://www.minstroyrf.gov.ru/docs/17066/" TargetMode="External"/><Relationship Id="rId32" Type="http://schemas.openxmlformats.org/officeDocument/2006/relationships/image" Target="media/image3.emf"/><Relationship Id="rId37" Type="http://schemas.openxmlformats.org/officeDocument/2006/relationships/package" Target="embeddings/_________Microsoft_Word2.docx"/><Relationship Id="rId40" Type="http://schemas.openxmlformats.org/officeDocument/2006/relationships/hyperlink" Target="https://zakupki.rostelecom.ru/info_docs/tz/documents/"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publication.pravo.gov.ru/Document/View/0001202111300064" TargetMode="External"/><Relationship Id="rId28" Type="http://schemas.openxmlformats.org/officeDocument/2006/relationships/package" Target="embeddings/_________Microsoft_Word.docx"/><Relationship Id="rId36" Type="http://schemas.openxmlformats.org/officeDocument/2006/relationships/image" Target="media/image4.emf"/><Relationship Id="rId10" Type="http://schemas.openxmlformats.org/officeDocument/2006/relationships/hyperlink" Target="https://smart.zakupki.rostelecom.ru/" TargetMode="External"/><Relationship Id="rId19" Type="http://schemas.openxmlformats.org/officeDocument/2006/relationships/hyperlink" Target="https://zakupki.rostelecom.ru/upload/iblock/54e/%D0%9F%D1%80%D0%B8%D0%BB%D0%BE%D0%B6%D0%B5%D0%BD%D0%B8%D0%B5_%E2%84%961_%D0%BA_%D0%A2%D0%97.docx" TargetMode="External"/><Relationship Id="rId31" Type="http://schemas.openxmlformats.org/officeDocument/2006/relationships/hyperlink" Target="https://zakupki.rostelecom.ru/info_docs/tz/documents/" TargetMode="External"/><Relationship Id="rId44"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hyperlink" Target="mailto:*@.rt.ru" TargetMode="External"/><Relationship Id="rId14" Type="http://schemas.openxmlformats.org/officeDocument/2006/relationships/footer" Target="footer1.xml"/><Relationship Id="rId22" Type="http://schemas.openxmlformats.org/officeDocument/2006/relationships/hyperlink" Target="https://zakupki.rostelecom.ru/upload/iblock/6ea/%D0%9F%D1%80%D0%B8%D0%BB%D0%BE%D0%B6%D0%B5%D0%BD%D0%B8%D0%B5_%E2%84%964_%D0%BA_%D0%A2%D0%97.docx" TargetMode="External"/><Relationship Id="rId27" Type="http://schemas.openxmlformats.org/officeDocument/2006/relationships/image" Target="media/image1.emf"/><Relationship Id="rId30" Type="http://schemas.openxmlformats.org/officeDocument/2006/relationships/package" Target="embeddings/_____Microsoft_Excel.xlsx"/><Relationship Id="rId35" Type="http://schemas.openxmlformats.org/officeDocument/2006/relationships/header" Target="header4.xml"/><Relationship Id="rId43" Type="http://schemas.openxmlformats.org/officeDocument/2006/relationships/hyperlink" Target="https://zakupki.rostelecom.ru/info_docs/tz/building/" TargetMode="External"/><Relationship Id="rId48"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5"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3" Type="http://schemas.openxmlformats.org/officeDocument/2006/relationships/package" Target="embeddings/_________Microsoft_Word1.docx"/><Relationship Id="rId38" Type="http://schemas.openxmlformats.org/officeDocument/2006/relationships/image" Target="media/image5.emf"/><Relationship Id="rId46" Type="http://schemas.openxmlformats.org/officeDocument/2006/relationships/footer" Target="footer3.xml"/><Relationship Id="rId20" Type="http://schemas.openxmlformats.org/officeDocument/2006/relationships/hyperlink" Target="https://zakupki.rostelecom.ru/upload/iblock/d07/%D0%9F%D1%80%D0%B8%D0%BB%D0%BE%D0%B6%D0%B5%D0%BD%D0%B8%D0%B5_%E2%84%962_%D0%BA_%D0%A2%D0%97.docx" TargetMode="External"/><Relationship Id="rId41" Type="http://schemas.openxmlformats.org/officeDocument/2006/relationships/hyperlink" Target="mailto:mib@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5AE57-F0C1-44C5-943D-D812E62AC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77</Pages>
  <Words>28324</Words>
  <Characters>161449</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Климова Ирина Валерьевна</cp:lastModifiedBy>
  <cp:revision>55</cp:revision>
  <cp:lastPrinted>2022-03-17T10:39:00Z</cp:lastPrinted>
  <dcterms:created xsi:type="dcterms:W3CDTF">2026-01-20T08:53:00Z</dcterms:created>
  <dcterms:modified xsi:type="dcterms:W3CDTF">2026-10-22T02:23:00Z</dcterms:modified>
</cp:coreProperties>
</file>