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43760A65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E85BE8" w:rsidRPr="00E85BE8">
        <w:rPr>
          <w:b/>
        </w:rPr>
        <w:t>Строительство сети доступа для подключения клиентов сегментов B2C/B2B/B2O/B2G1/2 в Центральном федеральном округе для нужд филиала во Владимирской и Ивановской областях ПАО «Ростелеком» (Ивановская область)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583D9463" w:rsidR="00621E9E" w:rsidRPr="00C33657" w:rsidRDefault="00FE6258" w:rsidP="00621E9E">
      <w:pPr>
        <w:jc w:val="center"/>
      </w:pPr>
      <w:r w:rsidRPr="00FE6258">
        <w:t xml:space="preserve">г. </w:t>
      </w:r>
      <w:r w:rsidR="00051AEC">
        <w:t>Владимир</w:t>
      </w:r>
      <w:r w:rsidR="00621E9E" w:rsidRPr="00C33657">
        <w:br w:type="page"/>
      </w:r>
    </w:p>
    <w:p w14:paraId="12F9053A" w14:textId="77777777" w:rsidR="00D179F1" w:rsidRPr="00C33657" w:rsidRDefault="0048171C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4F01B17C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051AEC" w:rsidRPr="00051AEC">
        <w:rPr>
          <w:b/>
          <w:sz w:val="24"/>
          <w:szCs w:val="24"/>
        </w:rPr>
        <w:t>Ивановской области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5A1F4EAD" w14:textId="77777777" w:rsidR="00C20A16" w:rsidRPr="00C33657" w:rsidRDefault="00C20A16" w:rsidP="00C20A16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7E1A1710" w14:textId="77777777" w:rsidR="00C20A16" w:rsidRPr="00C33657" w:rsidRDefault="00C20A16" w:rsidP="00C20A16">
      <w:pPr>
        <w:ind w:firstLine="709"/>
        <w:jc w:val="both"/>
      </w:pPr>
      <w:r>
        <w:t>Должность</w:t>
      </w:r>
    </w:p>
    <w:p w14:paraId="49F3C74F" w14:textId="77777777" w:rsidR="00C20A16" w:rsidRDefault="00C20A16" w:rsidP="00C20A16">
      <w:pPr>
        <w:ind w:firstLine="709"/>
        <w:jc w:val="both"/>
      </w:pPr>
      <w:r>
        <w:t xml:space="preserve">Тел.: </w:t>
      </w:r>
    </w:p>
    <w:p w14:paraId="64FD8286" w14:textId="37FF2E14" w:rsidR="00FE6258" w:rsidRDefault="00C20A16" w:rsidP="00C20A16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650D4611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C20A16">
        <w:rPr>
          <w:b/>
        </w:rPr>
        <w:t>Владимирской</w:t>
      </w:r>
      <w:r w:rsidR="00053AD0" w:rsidRPr="00053AD0">
        <w:rPr>
          <w:b/>
        </w:rPr>
        <w:t xml:space="preserve"> </w:t>
      </w:r>
      <w:r w:rsidR="00AB20C0" w:rsidRPr="00030DA6">
        <w:rPr>
          <w:b/>
        </w:rPr>
        <w:t>области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34554F6E" w14:textId="77777777" w:rsidR="00C20A16" w:rsidRPr="00C33657" w:rsidRDefault="00C20A16" w:rsidP="00C20A16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47D4FE29" w14:textId="77777777" w:rsidR="00C20A16" w:rsidRPr="00C33657" w:rsidRDefault="00C20A16" w:rsidP="00C20A16">
      <w:pPr>
        <w:ind w:firstLine="709"/>
        <w:jc w:val="both"/>
      </w:pPr>
      <w:r>
        <w:t>Должность</w:t>
      </w:r>
    </w:p>
    <w:p w14:paraId="51274482" w14:textId="77777777" w:rsidR="00C20A16" w:rsidRDefault="00C20A16" w:rsidP="00C20A16">
      <w:pPr>
        <w:ind w:firstLine="709"/>
        <w:jc w:val="both"/>
      </w:pPr>
      <w:r>
        <w:t xml:space="preserve">Тел.: </w:t>
      </w:r>
    </w:p>
    <w:p w14:paraId="34A87EF3" w14:textId="2CACD5CE" w:rsidR="005607E6" w:rsidRDefault="00C20A16" w:rsidP="00C20A16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9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4A48E80A" w14:textId="77777777" w:rsidR="00C20A16" w:rsidRPr="00C20A16" w:rsidRDefault="00C20A16" w:rsidP="00C20A16">
      <w:pPr>
        <w:ind w:firstLine="567"/>
        <w:mirrorIndents/>
        <w:jc w:val="both"/>
      </w:pPr>
      <w:r w:rsidRPr="00C20A16">
        <w:t>Почтовый адрес: 600017, Владимирская область, г. Владимир, ул. Гороховая, д. 20</w:t>
      </w:r>
    </w:p>
    <w:p w14:paraId="69FAA644" w14:textId="77777777" w:rsidR="00C20A16" w:rsidRPr="00C20A16" w:rsidRDefault="00C20A16" w:rsidP="00C20A16">
      <w:pPr>
        <w:ind w:firstLine="567"/>
        <w:mirrorIndents/>
        <w:jc w:val="both"/>
      </w:pPr>
      <w:r w:rsidRPr="00C20A16">
        <w:t>ИНН: 7707049388</w:t>
      </w:r>
    </w:p>
    <w:p w14:paraId="4FC9685A" w14:textId="77777777" w:rsidR="00C20A16" w:rsidRPr="00C20A16" w:rsidRDefault="00C20A16" w:rsidP="00C20A16">
      <w:pPr>
        <w:ind w:firstLine="567"/>
        <w:mirrorIndents/>
        <w:jc w:val="both"/>
      </w:pPr>
      <w:r w:rsidRPr="00C20A16">
        <w:t>КПП: 332843002</w:t>
      </w:r>
    </w:p>
    <w:p w14:paraId="7CB522E0" w14:textId="77777777" w:rsidR="00C20A16" w:rsidRPr="00C20A16" w:rsidRDefault="00C20A16" w:rsidP="00C20A16">
      <w:pPr>
        <w:ind w:firstLine="567"/>
        <w:mirrorIndents/>
        <w:jc w:val="both"/>
      </w:pPr>
      <w:r w:rsidRPr="00C20A16">
        <w:t>ОГРН: 1027700198767</w:t>
      </w:r>
    </w:p>
    <w:p w14:paraId="4C07F7F1" w14:textId="2FACA82F" w:rsidR="00C20A16" w:rsidRPr="00C20A16" w:rsidRDefault="00C20A16" w:rsidP="00C20A16">
      <w:pPr>
        <w:ind w:firstLine="567"/>
        <w:mirrorIndents/>
        <w:jc w:val="both"/>
      </w:pPr>
      <w:r w:rsidRPr="00C20A16">
        <w:t xml:space="preserve">Наименование банка: </w:t>
      </w:r>
      <w:r w:rsidRPr="00030DA6">
        <w:t>ПАО СБЕРБАНК</w:t>
      </w:r>
    </w:p>
    <w:p w14:paraId="68BFA919" w14:textId="580FB76A" w:rsidR="00C20A16" w:rsidRPr="00C20A16" w:rsidRDefault="00C20A16" w:rsidP="00C20A16">
      <w:pPr>
        <w:ind w:firstLine="567"/>
        <w:mirrorIndents/>
        <w:jc w:val="both"/>
      </w:pPr>
      <w:r w:rsidRPr="00C20A16">
        <w:t xml:space="preserve">БИК: </w:t>
      </w:r>
      <w:r w:rsidR="0048171C" w:rsidRPr="0048171C">
        <w:t>044525225</w:t>
      </w:r>
    </w:p>
    <w:p w14:paraId="1BC7080A" w14:textId="669726FF" w:rsidR="00C20A16" w:rsidRPr="00C20A16" w:rsidRDefault="00C20A16" w:rsidP="00C20A16">
      <w:pPr>
        <w:ind w:firstLine="567"/>
        <w:mirrorIndents/>
        <w:jc w:val="both"/>
      </w:pPr>
      <w:proofErr w:type="spellStart"/>
      <w:r w:rsidRPr="00C20A16">
        <w:t>Расчетный</w:t>
      </w:r>
      <w:proofErr w:type="spellEnd"/>
      <w:r w:rsidRPr="00C20A16">
        <w:t xml:space="preserve"> </w:t>
      </w:r>
      <w:proofErr w:type="spellStart"/>
      <w:r w:rsidRPr="00C20A16">
        <w:t>счет</w:t>
      </w:r>
      <w:proofErr w:type="spellEnd"/>
      <w:r w:rsidRPr="00C20A16">
        <w:t xml:space="preserve">: </w:t>
      </w:r>
      <w:r w:rsidR="0048171C" w:rsidRPr="0048171C">
        <w:t>40702810038040021720</w:t>
      </w:r>
      <w:bookmarkStart w:id="16" w:name="_GoBack"/>
      <w:bookmarkEnd w:id="16"/>
    </w:p>
    <w:p w14:paraId="0DA07615" w14:textId="696EBD09" w:rsidR="00FE6258" w:rsidRDefault="00C20A16" w:rsidP="00C20A16">
      <w:pPr>
        <w:ind w:firstLine="567"/>
        <w:mirrorIndents/>
        <w:jc w:val="both"/>
      </w:pPr>
      <w:r w:rsidRPr="00C20A16">
        <w:t xml:space="preserve">Корреспондентский </w:t>
      </w:r>
      <w:proofErr w:type="spellStart"/>
      <w:r w:rsidRPr="00C20A16">
        <w:t>счет</w:t>
      </w:r>
      <w:proofErr w:type="spellEnd"/>
      <w:r w:rsidRPr="00C20A16">
        <w:t xml:space="preserve">: </w:t>
      </w:r>
      <w:r w:rsidR="0048171C" w:rsidRPr="0048171C">
        <w:t>30101810400000000225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37BD5A19" w:rsidR="00550406" w:rsidRPr="00C33657" w:rsidRDefault="00550406" w:rsidP="00C07FED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</w:t>
      </w:r>
      <w:r w:rsidR="00C07FED">
        <w:t xml:space="preserve"> </w:t>
      </w:r>
      <w:hyperlink r:id="rId10" w:history="1">
        <w:r w:rsidR="00C07FED" w:rsidRPr="00BD00BE">
          <w:rPr>
            <w:rStyle w:val="affd"/>
          </w:rPr>
          <w:t>https://smart.zakupki.rostelecom.ru/</w:t>
        </w:r>
      </w:hyperlink>
      <w:r w:rsidRPr="00C33657">
        <w:t>, далее – электронная площадка</w:t>
      </w:r>
      <w:r w:rsidR="00FA0483">
        <w:t xml:space="preserve"> </w:t>
      </w:r>
      <w:r w:rsidR="00FA0483" w:rsidRPr="00FA0483">
        <w:t>«Умные закупки»</w:t>
      </w:r>
      <w:r w:rsidRPr="00C33657">
        <w:t xml:space="preserve">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10B805ED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своими силами зарегистрироваться на платформе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и отслеживать поступление Заказов на данной платформе.</w:t>
      </w:r>
    </w:p>
    <w:p w14:paraId="1289EF98" w14:textId="7232037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>.</w:t>
      </w:r>
    </w:p>
    <w:p w14:paraId="50B95663" w14:textId="21ED3F76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="00FA0483">
        <w:rPr>
          <w:rFonts w:ascii="Times New Roman" w:hAnsi="Times New Roman"/>
          <w:sz w:val="24"/>
          <w:szCs w:val="24"/>
        </w:rPr>
        <w:t>Заказа.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382874A3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</w:t>
      </w:r>
      <w:r w:rsidR="00FA0483">
        <w:rPr>
          <w:rFonts w:ascii="Times New Roman" w:hAnsi="Times New Roman"/>
          <w:sz w:val="24"/>
          <w:szCs w:val="24"/>
        </w:rPr>
        <w:t xml:space="preserve"> или через электронную площадку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550406" w:rsidRPr="00C33657">
        <w:rPr>
          <w:rFonts w:ascii="Times New Roman" w:hAnsi="Times New Roman"/>
          <w:sz w:val="24"/>
          <w:szCs w:val="24"/>
        </w:rPr>
        <w:t>. В остальных случаях отказ Подрядчика от подписания (заключения) Заказа признается немотивированным.</w:t>
      </w:r>
    </w:p>
    <w:p w14:paraId="6F64F2F2" w14:textId="55ABF679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 xml:space="preserve">, то Подрядчик считается уклонившимся от подписания (заключения) Заказа (при этом на электронной площадке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00FCCCD2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3AD0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3A151987" w14:textId="3674594D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="00C20A16" w:rsidRPr="00D10A8C">
              <w:rPr>
                <w:color w:val="000000"/>
              </w:rPr>
              <w:t>332843002</w:t>
            </w:r>
          </w:p>
          <w:p w14:paraId="568134AC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35CE8227" w14:textId="77777777" w:rsidR="00053AD0" w:rsidRPr="00C33657" w:rsidRDefault="00053AD0" w:rsidP="00053AD0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4E63D993" w14:textId="70A6C45F" w:rsidR="00053AD0" w:rsidRDefault="00053AD0" w:rsidP="00053AD0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="00C20A16" w:rsidRPr="00C20A16">
              <w:rPr>
                <w:bCs/>
              </w:rPr>
              <w:t>600017, Владимирская область, г. Владимир, ул. Гороховая, д. 20</w:t>
            </w:r>
          </w:p>
          <w:p w14:paraId="679EBA36" w14:textId="5C280063" w:rsidR="00053AD0" w:rsidRDefault="00053AD0" w:rsidP="00053AD0">
            <w:pPr>
              <w:contextualSpacing/>
              <w:jc w:val="both"/>
              <w:rPr>
                <w:bCs/>
              </w:rPr>
            </w:pPr>
            <w:r w:rsidRPr="00BC4E87">
              <w:rPr>
                <w:bCs/>
              </w:rPr>
              <w:t xml:space="preserve">Телефон: 8 </w:t>
            </w:r>
            <w:r w:rsidR="00C20A16" w:rsidRPr="00C20A16">
              <w:rPr>
                <w:bCs/>
              </w:rPr>
              <w:t>(492</w:t>
            </w:r>
            <w:r w:rsidR="00C20A16">
              <w:rPr>
                <w:bCs/>
              </w:rPr>
              <w:t>-</w:t>
            </w:r>
            <w:r w:rsidR="00C20A16" w:rsidRPr="00C20A16">
              <w:rPr>
                <w:bCs/>
              </w:rPr>
              <w:t>2) 53</w:t>
            </w:r>
            <w:r w:rsidR="00C20A16">
              <w:rPr>
                <w:bCs/>
              </w:rPr>
              <w:t>-</w:t>
            </w:r>
            <w:r w:rsidR="00C20A16" w:rsidRPr="00C20A16">
              <w:rPr>
                <w:bCs/>
              </w:rPr>
              <w:t>75</w:t>
            </w:r>
            <w:r w:rsidR="00C20A16">
              <w:rPr>
                <w:bCs/>
              </w:rPr>
              <w:t>-</w:t>
            </w:r>
            <w:r w:rsidR="00C20A16" w:rsidRPr="00C20A16">
              <w:rPr>
                <w:bCs/>
              </w:rPr>
              <w:t>15</w:t>
            </w:r>
          </w:p>
          <w:p w14:paraId="4F5A9357" w14:textId="07713E06" w:rsidR="00053AD0" w:rsidRPr="00B34B0F" w:rsidRDefault="00053AD0" w:rsidP="00053AD0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1" w:history="1">
              <w:r w:rsidR="00C20A16" w:rsidRPr="00C20A16">
                <w:rPr>
                  <w:rStyle w:val="affd"/>
                </w:rPr>
                <w:t>vladimir_office@center.rt.ru</w:t>
              </w:r>
            </w:hyperlink>
          </w:p>
          <w:p w14:paraId="60D355C2" w14:textId="77777777" w:rsidR="00053AD0" w:rsidRPr="00C33657" w:rsidRDefault="00053AD0" w:rsidP="00053AD0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268DD58F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2A469FE0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72700E71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4FE6FC7C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6B710F90" w:rsidR="00053AD0" w:rsidRPr="00E967EE" w:rsidRDefault="00053AD0" w:rsidP="00053AD0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053AD0" w:rsidRPr="000955CB" w:rsidRDefault="00053AD0" w:rsidP="00053AD0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053AD0" w:rsidRPr="000955CB" w:rsidRDefault="00053AD0" w:rsidP="00053AD0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053AD0" w:rsidRPr="000955CB" w:rsidRDefault="00053AD0" w:rsidP="00053AD0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053AD0" w:rsidRPr="000955CB" w:rsidRDefault="00053AD0" w:rsidP="00053AD0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053AD0" w:rsidRPr="000955CB" w:rsidRDefault="00053AD0" w:rsidP="00053AD0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053AD0" w:rsidRDefault="00053AD0" w:rsidP="00053AD0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053AD0" w:rsidRPr="000955CB" w:rsidRDefault="00053AD0" w:rsidP="00053AD0"/>
          <w:p w14:paraId="6E8043B6" w14:textId="77777777" w:rsidR="00053AD0" w:rsidRPr="000955CB" w:rsidRDefault="00053AD0" w:rsidP="00053AD0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053AD0" w:rsidRPr="00C33657" w:rsidRDefault="00053AD0" w:rsidP="00053AD0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2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3"/>
          <w:headerReference w:type="default" r:id="rId14"/>
          <w:footerReference w:type="default" r:id="rId15"/>
          <w:headerReference w:type="first" r:id="rId16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7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1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19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0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1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5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6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7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28" o:title=""/>
          </v:shape>
          <o:OLEObject Type="Embed" ProgID="Word.Document.12" ShapeID="_x0000_i1025" DrawAspect="Icon" ObjectID="_1854084482" r:id="rId29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7FF83A34" w:rsidR="00D43E67" w:rsidRPr="00937C87" w:rsidRDefault="00BA60C7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70DDC8DC">
          <v:shape id="_x0000_i1026" type="#_x0000_t75" style="width:76.5pt;height:50.25pt" o:ole="">
            <v:imagedata r:id="rId30" o:title=""/>
          </v:shape>
          <o:OLEObject Type="Embed" ProgID="Excel.Sheet.12" ShapeID="_x0000_i1026" DrawAspect="Icon" ObjectID="_1854084483" r:id="rId31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2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5pt;height:49.5pt" o:ole="">
            <v:imagedata r:id="rId33" o:title=""/>
          </v:shape>
          <o:OLEObject Type="Embed" ProgID="Word.Document.12" ShapeID="_x0000_i1027" DrawAspect="Icon" ObjectID="_1854084484" r:id="rId34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5"/>
          <w:headerReference w:type="first" r:id="rId36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5pt" o:ole="">
            <v:imagedata r:id="rId37" o:title=""/>
          </v:shape>
          <o:OLEObject Type="Embed" ProgID="Word.Document.12" ShapeID="_x0000_i1028" DrawAspect="Icon" ObjectID="_1854084485" r:id="rId38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.25pt" o:ole="">
            <v:imagedata r:id="rId39" o:title=""/>
          </v:shape>
          <o:OLEObject Type="Embed" ProgID="Word.Document.12" ShapeID="_x0000_i1029" DrawAspect="Icon" ObjectID="_1854084486" r:id="rId40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1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2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3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4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5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6"/>
      <w:footerReference w:type="default" r:id="rId4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E85BE8" w:rsidRDefault="00E85BE8" w:rsidP="00D11422">
      <w:r>
        <w:separator/>
      </w:r>
    </w:p>
  </w:endnote>
  <w:endnote w:type="continuationSeparator" w:id="0">
    <w:p w14:paraId="4F1DF974" w14:textId="77777777" w:rsidR="00E85BE8" w:rsidRDefault="00E85BE8" w:rsidP="00D11422">
      <w:r>
        <w:continuationSeparator/>
      </w:r>
    </w:p>
  </w:endnote>
  <w:endnote w:type="continuationNotice" w:id="1">
    <w:p w14:paraId="7A6CA669" w14:textId="77777777" w:rsidR="00E85BE8" w:rsidRDefault="00E85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E85BE8" w:rsidRDefault="00E85BE8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E85BE8" w:rsidRPr="001956DB" w:rsidRDefault="00E85BE8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E85BE8" w:rsidRDefault="00E85BE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E85BE8" w:rsidRDefault="00E85BE8" w:rsidP="00D11422">
      <w:r>
        <w:separator/>
      </w:r>
    </w:p>
  </w:footnote>
  <w:footnote w:type="continuationSeparator" w:id="0">
    <w:p w14:paraId="3E0EACAA" w14:textId="77777777" w:rsidR="00E85BE8" w:rsidRDefault="00E85BE8" w:rsidP="00D11422">
      <w:r>
        <w:continuationSeparator/>
      </w:r>
    </w:p>
  </w:footnote>
  <w:footnote w:type="continuationNotice" w:id="1">
    <w:p w14:paraId="08A12C41" w14:textId="77777777" w:rsidR="00E85BE8" w:rsidRDefault="00E85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E85BE8" w:rsidRDefault="00E85BE8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E85BE8" w:rsidRDefault="00E85BE8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1EC33D21" w:rsidR="00E85BE8" w:rsidRDefault="00E85BE8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71C">
          <w:rPr>
            <w:noProof/>
          </w:rPr>
          <w:t>29</w:t>
        </w:r>
        <w:r>
          <w:fldChar w:fldCharType="end"/>
        </w:r>
      </w:p>
    </w:sdtContent>
  </w:sdt>
  <w:p w14:paraId="1A13C1CB" w14:textId="77777777" w:rsidR="00E85BE8" w:rsidRDefault="00E85BE8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E85BE8" w:rsidRDefault="00E85BE8">
    <w:pPr>
      <w:pStyle w:val="aff5"/>
      <w:jc w:val="center"/>
    </w:pPr>
  </w:p>
  <w:p w14:paraId="04980535" w14:textId="77777777" w:rsidR="00E85BE8" w:rsidRDefault="00E85BE8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3559E67D" w:rsidR="00E85BE8" w:rsidRDefault="00E85BE8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71C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E85BE8" w:rsidRDefault="00E85BE8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1A2C3103" w:rsidR="00E85BE8" w:rsidRDefault="00E85BE8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71C">
          <w:rPr>
            <w:noProof/>
          </w:rPr>
          <w:t>77</w:t>
        </w:r>
        <w:r>
          <w:fldChar w:fldCharType="end"/>
        </w:r>
      </w:p>
    </w:sdtContent>
  </w:sdt>
  <w:p w14:paraId="4070EF59" w14:textId="77777777" w:rsidR="00E85BE8" w:rsidRDefault="00E85BE8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740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AEC"/>
    <w:rsid w:val="00051F9D"/>
    <w:rsid w:val="00052DF9"/>
    <w:rsid w:val="00053AD0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71C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0C0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A60C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07FED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16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5BE8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3C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0483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26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9" Type="http://schemas.openxmlformats.org/officeDocument/2006/relationships/image" Target="media/image5.emf"/><Relationship Id="rId21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34" Type="http://schemas.openxmlformats.org/officeDocument/2006/relationships/package" Target="embeddings/_________Microsoft_Word1.docx"/><Relationship Id="rId42" Type="http://schemas.openxmlformats.org/officeDocument/2006/relationships/hyperlink" Target="mailto:mib@rt.ru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package" Target="embeddings/_________Microsoft_Word.docx"/><Relationship Id="rId11" Type="http://schemas.openxmlformats.org/officeDocument/2006/relationships/hyperlink" Target="mailto:vladimir_office@center.rt.ru" TargetMode="External"/><Relationship Id="rId24" Type="http://schemas.openxmlformats.org/officeDocument/2006/relationships/hyperlink" Target="http://publication.pravo.gov.ru/Document/View/0001202111300064" TargetMode="External"/><Relationship Id="rId32" Type="http://schemas.openxmlformats.org/officeDocument/2006/relationships/hyperlink" Target="https://zakupki.rostelecom.ru/info_docs/tz/documents/" TargetMode="External"/><Relationship Id="rId37" Type="http://schemas.openxmlformats.org/officeDocument/2006/relationships/image" Target="media/image4.emf"/><Relationship Id="rId40" Type="http://schemas.openxmlformats.org/officeDocument/2006/relationships/package" Target="embeddings/_________Microsoft_Word3.docx"/><Relationship Id="rId45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28" Type="http://schemas.openxmlformats.org/officeDocument/2006/relationships/image" Target="media/image1.emf"/><Relationship Id="rId36" Type="http://schemas.openxmlformats.org/officeDocument/2006/relationships/header" Target="header4.xml"/><Relationship Id="rId49" Type="http://schemas.openxmlformats.org/officeDocument/2006/relationships/theme" Target="theme/theme1.xml"/><Relationship Id="rId10" Type="http://schemas.openxmlformats.org/officeDocument/2006/relationships/hyperlink" Target="https://smart.zakupki.rostelecom.ru/" TargetMode="External"/><Relationship Id="rId19" Type="http://schemas.openxmlformats.org/officeDocument/2006/relationships/hyperlink" Target="https://www.minstroyrf.gov.ru/docs/17066/" TargetMode="External"/><Relationship Id="rId31" Type="http://schemas.openxmlformats.org/officeDocument/2006/relationships/package" Target="embeddings/_____Microsoft_Excel.xlsx"/><Relationship Id="rId44" Type="http://schemas.openxmlformats.org/officeDocument/2006/relationships/hyperlink" Target="https://zakupki.rostelecom.ru/info_docs/tz/bu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*@.rt.ru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27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30" Type="http://schemas.openxmlformats.org/officeDocument/2006/relationships/image" Target="media/image2.emf"/><Relationship Id="rId35" Type="http://schemas.openxmlformats.org/officeDocument/2006/relationships/footer" Target="footer2.xml"/><Relationship Id="rId43" Type="http://schemas.openxmlformats.org/officeDocument/2006/relationships/hyperlink" Target="mailto:soc@rt.ru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hyperlink" Target="http://publication.pravo.gov.ru/Document/View/0001202111300064" TargetMode="External"/><Relationship Id="rId25" Type="http://schemas.openxmlformats.org/officeDocument/2006/relationships/hyperlink" Target="https://www.minstroyrf.gov.ru/docs/17066/" TargetMode="External"/><Relationship Id="rId33" Type="http://schemas.openxmlformats.org/officeDocument/2006/relationships/image" Target="media/image3.emf"/><Relationship Id="rId38" Type="http://schemas.openxmlformats.org/officeDocument/2006/relationships/package" Target="embeddings/_________Microsoft_Word2.docx"/><Relationship Id="rId46" Type="http://schemas.openxmlformats.org/officeDocument/2006/relationships/header" Target="header5.xml"/><Relationship Id="rId20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41" Type="http://schemas.openxmlformats.org/officeDocument/2006/relationships/hyperlink" Target="https://zakupki.rostelecom.ru/info_docs/tz/documen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DDA02-080D-4339-BF0F-3B9995163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77</Pages>
  <Words>28231</Words>
  <Characters>160923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66</cp:revision>
  <cp:lastPrinted>2022-03-17T10:39:00Z</cp:lastPrinted>
  <dcterms:created xsi:type="dcterms:W3CDTF">2026-01-20T08:53:00Z</dcterms:created>
  <dcterms:modified xsi:type="dcterms:W3CDTF">2026-10-21T03:32:00Z</dcterms:modified>
</cp:coreProperties>
</file>