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499B781C" w14:textId="4E5953C9" w:rsidR="00203185" w:rsidRPr="00C33657" w:rsidRDefault="001830D5" w:rsidP="00203185">
      <w:pPr>
        <w:jc w:val="center"/>
        <w:rPr>
          <w:b/>
        </w:rPr>
      </w:pPr>
      <w:r>
        <w:rPr>
          <w:b/>
        </w:rPr>
        <w:t xml:space="preserve">На </w:t>
      </w:r>
      <w:r w:rsidR="009D5591" w:rsidRPr="00F4410F">
        <w:rPr>
          <w:b/>
        </w:rPr>
        <w:t>Строительство сети доступа для подключения клиентов сегментов B2C/B2B/B2O/B2G1/2 в Южном федеральном округе для нужд Краснодарского филиала ПАО «Ростелеком»</w:t>
      </w:r>
    </w:p>
    <w:p w14:paraId="2FB92DF5" w14:textId="4D9433FE" w:rsidR="0079240D" w:rsidRPr="00C33657" w:rsidRDefault="0079240D" w:rsidP="00011AB4">
      <w:pPr>
        <w:jc w:val="center"/>
        <w:rPr>
          <w:b/>
        </w:rPr>
      </w:pP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0461844B" w:rsidR="00621E9E" w:rsidRPr="00C33657" w:rsidRDefault="009D5591" w:rsidP="00621E9E">
      <w:pPr>
        <w:jc w:val="center"/>
      </w:pPr>
      <w:r w:rsidRPr="000578C9">
        <w:t xml:space="preserve">г. Краснодар </w:t>
      </w:r>
      <w:r w:rsidR="00621E9E" w:rsidRPr="00C33657">
        <w:br w:type="page"/>
      </w:r>
    </w:p>
    <w:p w14:paraId="12F9053A" w14:textId="77777777" w:rsidR="00D179F1" w:rsidRPr="00C33657" w:rsidRDefault="00DD764C"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034680CC"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E73FBC">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41100DD7"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территории </w:t>
      </w:r>
      <w:r w:rsidR="009D5591" w:rsidRPr="002E0A2C">
        <w:rPr>
          <w:b/>
          <w:sz w:val="24"/>
          <w:szCs w:val="24"/>
        </w:rPr>
        <w:t>Краснодарского края и Республики Адыгея</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602F9881"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73F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AF92844" w:rsidR="005E52DD" w:rsidRPr="00C33657" w:rsidRDefault="005E52DD" w:rsidP="00E56EAF">
      <w:pPr>
        <w:pStyle w:val="aff9"/>
        <w:numPr>
          <w:ilvl w:val="2"/>
          <w:numId w:val="15"/>
        </w:numPr>
        <w:ind w:firstLine="709"/>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2E31B0" w:rsidRPr="00C33657">
        <w:t xml:space="preserve">7 </w:t>
      </w:r>
      <w:r w:rsidRPr="00C33657">
        <w:t>(</w:t>
      </w:r>
      <w:r w:rsidR="002E31B0" w:rsidRPr="00C33657">
        <w:t>семи</w:t>
      </w:r>
      <w:r w:rsidRPr="00C33657">
        <w:t xml:space="preserve">) </w:t>
      </w:r>
      <w:r w:rsidR="00E4323D" w:rsidRPr="00C33657">
        <w:rPr>
          <w:rStyle w:val="af1"/>
          <w:sz w:val="24"/>
          <w:szCs w:val="24"/>
        </w:rPr>
        <w:t>рабочих</w:t>
      </w:r>
      <w:r w:rsidR="00E4323D" w:rsidRPr="00C33657">
        <w:t xml:space="preserve"> </w:t>
      </w:r>
      <w:r w:rsidRPr="00C33657">
        <w:t>дней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77777777" w:rsidR="00881C1D" w:rsidRPr="00C33657" w:rsidRDefault="00881C1D" w:rsidP="00E56EAF">
      <w:pPr>
        <w:pStyle w:val="aff9"/>
        <w:numPr>
          <w:ilvl w:val="2"/>
          <w:numId w:val="15"/>
        </w:numPr>
        <w:ind w:firstLine="709"/>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 xml:space="preserve">а основании указанного </w:t>
      </w:r>
      <w:r w:rsidR="00325FAB" w:rsidRPr="00C33657">
        <w:lastRenderedPageBreak/>
        <w:t>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C33657">
        <w:t xml:space="preserve">в течение </w:t>
      </w:r>
      <w:r w:rsidR="00515BFE" w:rsidRPr="00C33657">
        <w:t>7</w:t>
      </w:r>
      <w:r w:rsidR="00325FAB" w:rsidRPr="00C33657">
        <w:t xml:space="preserve"> (</w:t>
      </w:r>
      <w:r w:rsidR="00515BFE" w:rsidRPr="00C33657">
        <w:t>семи</w:t>
      </w:r>
      <w:r w:rsidR="00325FAB" w:rsidRPr="00C33657">
        <w:t xml:space="preserve">) </w:t>
      </w:r>
      <w:r w:rsidR="00E4323D" w:rsidRPr="00C33657">
        <w:t xml:space="preserve">рабочих </w:t>
      </w:r>
      <w:r w:rsidR="00325FAB" w:rsidRPr="00C33657">
        <w:t>дней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lastRenderedPageBreak/>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w:t>
      </w:r>
      <w:r w:rsidRPr="00C33657">
        <w:rPr>
          <w:bCs/>
          <w:iCs/>
        </w:rPr>
        <w:lastRenderedPageBreak/>
        <w:t>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 xml:space="preserve">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w:t>
      </w:r>
      <w:r w:rsidRPr="00C33657">
        <w:rPr>
          <w:bCs/>
          <w:iCs/>
        </w:rPr>
        <w:lastRenderedPageBreak/>
        <w:t>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lastRenderedPageBreak/>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lastRenderedPageBreak/>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w:t>
      </w:r>
      <w:r w:rsidRPr="00C33657">
        <w:rPr>
          <w:bCs/>
          <w:iCs/>
        </w:rPr>
        <w:lastRenderedPageBreak/>
        <w:t xml:space="preserve">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lastRenderedPageBreak/>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w:t>
      </w:r>
      <w:r w:rsidR="00512C08" w:rsidRPr="00031E6C">
        <w:lastRenderedPageBreak/>
        <w:t xml:space="preserve">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lastRenderedPageBreak/>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w:t>
      </w:r>
      <w:r w:rsidRPr="00C33657">
        <w:rPr>
          <w:bCs/>
          <w:iCs/>
        </w:rPr>
        <w:lastRenderedPageBreak/>
        <w:t>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lastRenderedPageBreak/>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w:t>
      </w:r>
      <w:r>
        <w:lastRenderedPageBreak/>
        <w:t>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64140B6"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0B164F0B"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003B7F70">
        <w:rPr>
          <w:b/>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53C77334" w14:textId="77777777" w:rsidR="009B2C9C" w:rsidRPr="00C33657" w:rsidRDefault="009B2C9C" w:rsidP="009B2C9C">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259B6A7F" w14:textId="77777777" w:rsidR="009B2C9C" w:rsidRPr="00C33657" w:rsidRDefault="009B2C9C" w:rsidP="009B2C9C">
      <w:pPr>
        <w:ind w:firstLine="709"/>
        <w:jc w:val="both"/>
      </w:pPr>
      <w:r w:rsidRPr="00C33657">
        <w:t>(Должность)</w:t>
      </w:r>
    </w:p>
    <w:p w14:paraId="570162CE" w14:textId="565148C7" w:rsidR="00F260D2" w:rsidRPr="00C33657" w:rsidRDefault="009B2C9C" w:rsidP="009B2C9C">
      <w:pPr>
        <w:ind w:firstLine="709"/>
        <w:jc w:val="both"/>
        <w:rPr>
          <w:rStyle w:val="affd"/>
          <w:rFonts w:eastAsia="Calibri"/>
        </w:rPr>
      </w:pPr>
      <w:r w:rsidRPr="00C33657">
        <w:t>(Контактные данные: телефон, электронная почта).</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62DD4209"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9D5591">
        <w:rPr>
          <w:b/>
        </w:rPr>
        <w:t>Краснодарского</w:t>
      </w:r>
      <w:r w:rsidR="009D5591" w:rsidRPr="00FE6258">
        <w:rPr>
          <w:b/>
        </w:rPr>
        <w:t xml:space="preserve"> края</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7DD0A223" w14:textId="77777777" w:rsidR="009B2C9C" w:rsidRPr="00C33657" w:rsidRDefault="009B2C9C" w:rsidP="009B2C9C">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47E90177" w14:textId="77777777" w:rsidR="009B2C9C" w:rsidRPr="00C33657" w:rsidRDefault="009B2C9C" w:rsidP="009B2C9C">
      <w:pPr>
        <w:ind w:firstLine="709"/>
        <w:jc w:val="both"/>
      </w:pPr>
      <w:r w:rsidRPr="00C33657">
        <w:t>(Должность)</w:t>
      </w:r>
    </w:p>
    <w:p w14:paraId="3E9780E5" w14:textId="50EA09AC" w:rsidR="009B2C9C" w:rsidRPr="00C33657" w:rsidRDefault="009B2C9C" w:rsidP="009B2C9C">
      <w:pPr>
        <w:ind w:firstLine="709"/>
        <w:jc w:val="both"/>
        <w:rPr>
          <w:rStyle w:val="affd"/>
          <w:rFonts w:eastAsia="Calibri"/>
        </w:rPr>
      </w:pPr>
      <w:r w:rsidRPr="00C33657">
        <w:t>(Контактные данные: телефон, электронная почта).</w:t>
      </w:r>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9"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44C1095E" w:rsidR="003F17B6" w:rsidRPr="00C33657" w:rsidRDefault="003F17B6" w:rsidP="00F91F6F">
      <w:pPr>
        <w:ind w:firstLine="567"/>
        <w:jc w:val="both"/>
      </w:pPr>
      <w:r w:rsidRPr="00C33657">
        <w:lastRenderedPageBreak/>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5F40B3">
        <w:rPr>
          <w:b/>
        </w:rPr>
        <w:t>1</w:t>
      </w:r>
      <w:r w:rsidR="007152C5" w:rsidRPr="00442257">
        <w:rPr>
          <w:b/>
        </w:rPr>
        <w:t>% (</w:t>
      </w:r>
      <w:r w:rsidR="005F40B3">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4B904202" w14:textId="77777777" w:rsidR="00661669" w:rsidRPr="00661669" w:rsidRDefault="00661669" w:rsidP="00661669">
      <w:pPr>
        <w:ind w:firstLine="567"/>
        <w:mirrorIndents/>
        <w:jc w:val="both"/>
      </w:pPr>
      <w:r w:rsidRPr="00661669">
        <w:t>Полное наименование: Публичное акционерное общество «Ростелеком»</w:t>
      </w:r>
    </w:p>
    <w:p w14:paraId="78412908" w14:textId="77777777" w:rsidR="00661669" w:rsidRPr="00661669" w:rsidRDefault="00661669" w:rsidP="00661669">
      <w:pPr>
        <w:ind w:firstLine="567"/>
        <w:mirrorIndents/>
        <w:jc w:val="both"/>
      </w:pPr>
      <w:r w:rsidRPr="00661669">
        <w:t>Сокращенное наименование: ПАО «Ростелеком»</w:t>
      </w:r>
    </w:p>
    <w:p w14:paraId="496E2D1D" w14:textId="77777777" w:rsidR="009D5591" w:rsidRPr="00F4410F" w:rsidRDefault="009D5591" w:rsidP="009D5591">
      <w:pPr>
        <w:ind w:firstLine="567"/>
        <w:mirrorIndents/>
        <w:jc w:val="both"/>
      </w:pPr>
      <w:r w:rsidRPr="00F4410F">
        <w:t>Почтовый адрес: 350000, Краснодарский край, г. Краснодар, ул. ул. Красная 59</w:t>
      </w:r>
    </w:p>
    <w:p w14:paraId="22C58F33" w14:textId="77777777" w:rsidR="009D5591" w:rsidRPr="00F4410F" w:rsidRDefault="009D5591" w:rsidP="009D5591">
      <w:pPr>
        <w:ind w:firstLine="567"/>
        <w:mirrorIndents/>
        <w:jc w:val="both"/>
      </w:pPr>
      <w:r w:rsidRPr="00F4410F">
        <w:t>ИНН: 7707049388</w:t>
      </w:r>
    </w:p>
    <w:p w14:paraId="10134CF4" w14:textId="77777777" w:rsidR="009D5591" w:rsidRPr="00F4410F" w:rsidRDefault="009D5591" w:rsidP="009D5591">
      <w:pPr>
        <w:ind w:firstLine="567"/>
        <w:mirrorIndents/>
        <w:jc w:val="both"/>
      </w:pPr>
      <w:r w:rsidRPr="00F4410F">
        <w:t>КПП: 230843002</w:t>
      </w:r>
    </w:p>
    <w:p w14:paraId="4F7BF3AC" w14:textId="77777777" w:rsidR="009D5591" w:rsidRPr="00F4410F" w:rsidRDefault="009D5591" w:rsidP="009D5591">
      <w:pPr>
        <w:ind w:firstLine="567"/>
        <w:mirrorIndents/>
        <w:jc w:val="both"/>
      </w:pPr>
      <w:r w:rsidRPr="00F4410F">
        <w:t>ОГРН: 1027700198767</w:t>
      </w:r>
    </w:p>
    <w:p w14:paraId="613FEED1" w14:textId="77777777" w:rsidR="009D5591" w:rsidRPr="00F4410F" w:rsidRDefault="009D5591" w:rsidP="009D5591">
      <w:pPr>
        <w:ind w:firstLine="567"/>
        <w:mirrorIndents/>
        <w:jc w:val="both"/>
      </w:pPr>
      <w:r w:rsidRPr="00F4410F">
        <w:t>Наименование Банка: КРАСНОДАРСКОЕ ОТДЕЛЕНИЕ N8619 ПАО СБЕРБАНК</w:t>
      </w:r>
    </w:p>
    <w:p w14:paraId="6CB99FE4" w14:textId="77777777" w:rsidR="009D5591" w:rsidRPr="00F4410F" w:rsidRDefault="009D5591" w:rsidP="009D5591">
      <w:pPr>
        <w:ind w:firstLine="567"/>
        <w:mirrorIndents/>
        <w:jc w:val="both"/>
      </w:pPr>
      <w:r w:rsidRPr="00F4410F">
        <w:t>БИК: 040349602</w:t>
      </w:r>
    </w:p>
    <w:p w14:paraId="2837D11C" w14:textId="77777777" w:rsidR="009D5591" w:rsidRPr="00F4410F" w:rsidRDefault="009D5591" w:rsidP="009D5591">
      <w:pPr>
        <w:ind w:firstLine="567"/>
        <w:mirrorIndents/>
        <w:jc w:val="both"/>
      </w:pPr>
      <w:r w:rsidRPr="00F4410F">
        <w:t>Расчетный счет: 40702810930020102317</w:t>
      </w:r>
    </w:p>
    <w:p w14:paraId="005DEC94" w14:textId="77777777" w:rsidR="009D5591" w:rsidRPr="00F4410F" w:rsidRDefault="009D5591" w:rsidP="009D5591">
      <w:pPr>
        <w:ind w:firstLine="567"/>
        <w:mirrorIndents/>
        <w:jc w:val="both"/>
      </w:pPr>
      <w:r w:rsidRPr="00F4410F">
        <w:t>Корреспондентский счет: 30101810100000000602</w:t>
      </w:r>
    </w:p>
    <w:p w14:paraId="47660247" w14:textId="4B45B833" w:rsidR="00661669" w:rsidRPr="00661669" w:rsidRDefault="003B7F70" w:rsidP="003B7F70">
      <w:pPr>
        <w:ind w:firstLine="567"/>
        <w:mirrorIndents/>
        <w:jc w:val="both"/>
      </w:pPr>
      <w:r w:rsidRPr="003B7F70">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54239318"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73F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23E3C01"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0" w:history="1">
        <w:r w:rsidR="005F40B3" w:rsidRPr="005F40B3">
          <w:rPr>
            <w:color w:val="0000FF"/>
            <w:u w:val="single"/>
          </w:rPr>
          <w:t>https://smart.zakupki.rostelecom.ru/</w:t>
        </w:r>
      </w:hyperlink>
      <w:r w:rsidRPr="005F40B3">
        <w:t>,</w:t>
      </w:r>
      <w:r w:rsidRPr="00C33657">
        <w:t xml:space="preserve"> далее – электронная площадка </w:t>
      </w:r>
      <w:r w:rsidR="005F40B3">
        <w:t>Умные закупки</w:t>
      </w:r>
      <w:r w:rsidRPr="00C33657">
        <w:t>). В этом случае применяется порядок согласования и подписания (заключения) Заказа, определенн</w:t>
      </w:r>
      <w:r w:rsidR="00E73FBC">
        <w:t xml:space="preserve">ый в </w:t>
      </w:r>
      <w:proofErr w:type="spellStart"/>
      <w:r w:rsidR="00E73FBC">
        <w:t>пп</w:t>
      </w:r>
      <w:proofErr w:type="spellEnd"/>
      <w:r w:rsidR="00E73FBC">
        <w:t>. 9.14</w:t>
      </w:r>
      <w:r w:rsidRPr="00C33657">
        <w:t>.1</w:t>
      </w:r>
      <w:r w:rsidR="006A3146" w:rsidRPr="00C33657">
        <w:t>.</w:t>
      </w:r>
      <w:r w:rsidR="001F2417">
        <w:t xml:space="preserve"> </w:t>
      </w:r>
      <w:r w:rsidRPr="00C33657">
        <w:t>-</w:t>
      </w:r>
      <w:r w:rsidR="001F2417">
        <w:t xml:space="preserve"> </w:t>
      </w:r>
      <w:r w:rsidR="00E73FBC">
        <w:t>9.14</w:t>
      </w:r>
      <w:r w:rsidRPr="00C33657">
        <w:t>.7</w:t>
      </w:r>
      <w:r w:rsidR="006A3146" w:rsidRPr="00C33657">
        <w:t>.</w:t>
      </w:r>
      <w:r w:rsidRPr="00C33657">
        <w:t xml:space="preserve"> Договора.</w:t>
      </w:r>
    </w:p>
    <w:p w14:paraId="78EF61DA" w14:textId="1BCE1B8E" w:rsidR="00550406" w:rsidRPr="00C33657" w:rsidRDefault="00550406" w:rsidP="005F40B3">
      <w:pPr>
        <w:pStyle w:val="af8"/>
        <w:numPr>
          <w:ilvl w:val="2"/>
          <w:numId w:val="12"/>
        </w:numPr>
        <w:ind w:left="0" w:firstLine="567"/>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59448179" w:rsidR="00550406" w:rsidRPr="00C33657" w:rsidRDefault="00550406" w:rsidP="005F40B3">
      <w:pPr>
        <w:pStyle w:val="af8"/>
        <w:numPr>
          <w:ilvl w:val="2"/>
          <w:numId w:val="12"/>
        </w:numPr>
        <w:ind w:left="0" w:firstLine="567"/>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5F40B3" w:rsidRPr="005F40B3">
        <w:rPr>
          <w:rFonts w:ascii="Times New Roman" w:hAnsi="Times New Roman"/>
          <w:sz w:val="24"/>
          <w:szCs w:val="24"/>
        </w:rPr>
        <w:t>Умные закупки</w:t>
      </w:r>
      <w:r w:rsidRPr="00C33657">
        <w:rPr>
          <w:rFonts w:ascii="Times New Roman" w:hAnsi="Times New Roman"/>
          <w:sz w:val="24"/>
          <w:szCs w:val="24"/>
        </w:rPr>
        <w:t>.</w:t>
      </w:r>
    </w:p>
    <w:p w14:paraId="50B95663" w14:textId="0CCA1D61" w:rsidR="0059461A" w:rsidRPr="00C33657" w:rsidRDefault="0059461A" w:rsidP="005F40B3">
      <w:pPr>
        <w:pStyle w:val="af8"/>
        <w:numPr>
          <w:ilvl w:val="2"/>
          <w:numId w:val="12"/>
        </w:numPr>
        <w:ind w:firstLine="424"/>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lastRenderedPageBreak/>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07E94AED"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E73FBC">
        <w:rPr>
          <w:rFonts w:ascii="Times New Roman" w:hAnsi="Times New Roman"/>
          <w:sz w:val="24"/>
          <w:szCs w:val="24"/>
        </w:rPr>
        <w:t>онной почты, указанному в п. 9.6</w:t>
      </w:r>
      <w:r w:rsidR="00550406" w:rsidRPr="00C33657">
        <w:rPr>
          <w:rFonts w:ascii="Times New Roman" w:hAnsi="Times New Roman"/>
          <w:sz w:val="24"/>
          <w:szCs w:val="24"/>
        </w:rPr>
        <w:t xml:space="preserve">.2. Договора, или через электронную площадку </w:t>
      </w:r>
      <w:r w:rsidR="005F40B3" w:rsidRPr="005F40B3">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6ED9101E" w:rsidR="00550406" w:rsidRPr="00C33657" w:rsidRDefault="00550406" w:rsidP="005F40B3">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73F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73F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6E93778B" w:rsidR="00550406" w:rsidRPr="00C33657" w:rsidRDefault="00550406" w:rsidP="005F40B3">
      <w:pPr>
        <w:pStyle w:val="af8"/>
        <w:numPr>
          <w:ilvl w:val="2"/>
          <w:numId w:val="12"/>
        </w:numPr>
        <w:ind w:firstLine="566"/>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lastRenderedPageBreak/>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lastRenderedPageBreak/>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9B10C2" w:rsidRPr="00C33657" w14:paraId="4ED3B5E4" w14:textId="77777777" w:rsidTr="00540E7F">
        <w:tc>
          <w:tcPr>
            <w:tcW w:w="4813" w:type="dxa"/>
          </w:tcPr>
          <w:bookmarkEnd w:id="20"/>
          <w:p w14:paraId="6B68587C" w14:textId="77777777" w:rsidR="009B10C2" w:rsidRPr="00C33657" w:rsidRDefault="009B10C2" w:rsidP="009B10C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1D17816A" w:rsidR="009B10C2" w:rsidRPr="00C33657" w:rsidRDefault="009B10C2" w:rsidP="009B10C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9B10C2" w:rsidRPr="00C33657" w:rsidRDefault="009B10C2" w:rsidP="009B10C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9B10C2" w:rsidRPr="00C33657" w:rsidRDefault="009B10C2" w:rsidP="009B10C2">
            <w:pPr>
              <w:pStyle w:val="af8"/>
              <w:jc w:val="both"/>
              <w:rPr>
                <w:rFonts w:ascii="Times New Roman" w:hAnsi="Times New Roman"/>
                <w:b/>
                <w:sz w:val="24"/>
                <w:szCs w:val="24"/>
              </w:rPr>
            </w:pPr>
          </w:p>
        </w:tc>
      </w:tr>
      <w:tr w:rsidR="009B10C2" w:rsidRPr="00C33657" w14:paraId="51269DB3" w14:textId="77777777" w:rsidTr="00FE6258">
        <w:trPr>
          <w:trHeight w:val="558"/>
        </w:trPr>
        <w:tc>
          <w:tcPr>
            <w:tcW w:w="4813" w:type="dxa"/>
          </w:tcPr>
          <w:p w14:paraId="53716255" w14:textId="77777777" w:rsidR="009D5591" w:rsidRPr="0079758D" w:rsidRDefault="009D5591" w:rsidP="009D5591">
            <w:pPr>
              <w:contextualSpacing/>
              <w:jc w:val="both"/>
              <w:rPr>
                <w:bCs/>
              </w:rPr>
            </w:pPr>
            <w:r w:rsidRPr="0079758D">
              <w:rPr>
                <w:bCs/>
              </w:rPr>
              <w:t>ИНН / КПП 7707049388/230843002</w:t>
            </w:r>
          </w:p>
          <w:p w14:paraId="3FD638CF" w14:textId="77777777" w:rsidR="009D5591" w:rsidRPr="0079758D" w:rsidRDefault="009D5591" w:rsidP="009D5591">
            <w:pPr>
              <w:contextualSpacing/>
              <w:jc w:val="both"/>
              <w:rPr>
                <w:bCs/>
              </w:rPr>
            </w:pPr>
            <w:r w:rsidRPr="0079758D">
              <w:rPr>
                <w:bCs/>
              </w:rPr>
              <w:t>ОГРН 1027700198767</w:t>
            </w:r>
          </w:p>
          <w:p w14:paraId="184E468D" w14:textId="77777777" w:rsidR="009D5591" w:rsidRPr="0079758D" w:rsidRDefault="009D5591" w:rsidP="009D5591">
            <w:pPr>
              <w:contextualSpacing/>
              <w:jc w:val="both"/>
              <w:rPr>
                <w:bCs/>
              </w:rPr>
            </w:pPr>
            <w:r w:rsidRPr="0079758D">
              <w:rPr>
                <w:bCs/>
              </w:rPr>
              <w:t xml:space="preserve">Юридический адрес: 191167, г. Санкт-Петербург, </w:t>
            </w:r>
            <w:proofErr w:type="spellStart"/>
            <w:r w:rsidRPr="0079758D">
              <w:rPr>
                <w:bCs/>
              </w:rPr>
              <w:t>Вн.тер.г</w:t>
            </w:r>
            <w:proofErr w:type="spellEnd"/>
            <w:r w:rsidRPr="0079758D">
              <w:rPr>
                <w:bCs/>
              </w:rPr>
              <w:t xml:space="preserve">. Муниципальный округ </w:t>
            </w:r>
            <w:proofErr w:type="spellStart"/>
            <w:r w:rsidRPr="0079758D">
              <w:rPr>
                <w:bCs/>
              </w:rPr>
              <w:t>Смольнинское</w:t>
            </w:r>
            <w:proofErr w:type="spellEnd"/>
            <w:r w:rsidRPr="0079758D">
              <w:rPr>
                <w:bCs/>
              </w:rPr>
              <w:t xml:space="preserve">, </w:t>
            </w:r>
            <w:proofErr w:type="spellStart"/>
            <w:r w:rsidRPr="0079758D">
              <w:rPr>
                <w:bCs/>
              </w:rPr>
              <w:t>Синопская</w:t>
            </w:r>
            <w:proofErr w:type="spellEnd"/>
            <w:r w:rsidRPr="0079758D">
              <w:rPr>
                <w:bCs/>
              </w:rPr>
              <w:t xml:space="preserve"> набережная, д. 14, литера А</w:t>
            </w:r>
          </w:p>
          <w:p w14:paraId="0DF5518A" w14:textId="77777777" w:rsidR="009D5591" w:rsidRPr="0079758D" w:rsidRDefault="009D5591" w:rsidP="009D5591">
            <w:pPr>
              <w:contextualSpacing/>
              <w:jc w:val="both"/>
              <w:rPr>
                <w:bCs/>
              </w:rPr>
            </w:pPr>
            <w:r w:rsidRPr="0079758D">
              <w:rPr>
                <w:bCs/>
              </w:rPr>
              <w:t>Почтовый адрес: 350000, Краснодарский край, г. Краснодар, ул. Красная 59</w:t>
            </w:r>
          </w:p>
          <w:p w14:paraId="1745C518" w14:textId="77777777" w:rsidR="009D5591" w:rsidRPr="0079758D" w:rsidRDefault="009D5591" w:rsidP="009D5591">
            <w:pPr>
              <w:contextualSpacing/>
              <w:jc w:val="both"/>
              <w:rPr>
                <w:bCs/>
              </w:rPr>
            </w:pPr>
            <w:r w:rsidRPr="0079758D">
              <w:rPr>
                <w:bCs/>
              </w:rPr>
              <w:t>Банковские реквизиты:</w:t>
            </w:r>
          </w:p>
          <w:p w14:paraId="6AA6F8C4" w14:textId="77777777" w:rsidR="009D5591" w:rsidRPr="0079758D" w:rsidRDefault="009D5591" w:rsidP="009D5591">
            <w:pPr>
              <w:contextualSpacing/>
              <w:jc w:val="both"/>
              <w:rPr>
                <w:bCs/>
              </w:rPr>
            </w:pPr>
            <w:r w:rsidRPr="0079758D">
              <w:rPr>
                <w:bCs/>
              </w:rPr>
              <w:t>ИНН / КПП 7707049388/770545001</w:t>
            </w:r>
          </w:p>
          <w:p w14:paraId="22A2693F" w14:textId="77777777" w:rsidR="009D5591" w:rsidRPr="0079758D" w:rsidRDefault="009D5591" w:rsidP="009D5591">
            <w:pPr>
              <w:contextualSpacing/>
              <w:jc w:val="both"/>
              <w:rPr>
                <w:bCs/>
              </w:rPr>
            </w:pPr>
            <w:r w:rsidRPr="0079758D">
              <w:rPr>
                <w:bCs/>
              </w:rPr>
              <w:t>Р/с 40702810942020002415</w:t>
            </w:r>
          </w:p>
          <w:p w14:paraId="4BAC5AE5" w14:textId="77777777" w:rsidR="009D5591" w:rsidRPr="0079758D" w:rsidRDefault="009D5591" w:rsidP="009D5591">
            <w:pPr>
              <w:contextualSpacing/>
              <w:jc w:val="both"/>
              <w:rPr>
                <w:bCs/>
              </w:rPr>
            </w:pPr>
            <w:r w:rsidRPr="0079758D">
              <w:rPr>
                <w:bCs/>
              </w:rPr>
              <w:t>Волго-Вятский банк ПАО Сбербанк</w:t>
            </w:r>
          </w:p>
          <w:p w14:paraId="2E27E832" w14:textId="77777777" w:rsidR="009D5591" w:rsidRPr="0079758D" w:rsidRDefault="009D5591" w:rsidP="009D5591">
            <w:pPr>
              <w:contextualSpacing/>
              <w:jc w:val="both"/>
              <w:rPr>
                <w:bCs/>
              </w:rPr>
            </w:pPr>
            <w:r w:rsidRPr="0079758D">
              <w:rPr>
                <w:bCs/>
              </w:rPr>
              <w:t>БИК 042202603</w:t>
            </w:r>
          </w:p>
          <w:p w14:paraId="50762D3D" w14:textId="4C039A4F" w:rsidR="009B10C2" w:rsidRPr="00C33657" w:rsidRDefault="009D5591" w:rsidP="009D5591">
            <w:pPr>
              <w:contextualSpacing/>
              <w:jc w:val="both"/>
              <w:rPr>
                <w:bCs/>
              </w:rPr>
            </w:pPr>
            <w:r w:rsidRPr="0079758D">
              <w:rPr>
                <w:bCs/>
              </w:rPr>
              <w:t>К/с 30101810900000000603</w:t>
            </w:r>
          </w:p>
        </w:tc>
        <w:tc>
          <w:tcPr>
            <w:tcW w:w="4822" w:type="dxa"/>
          </w:tcPr>
          <w:p w14:paraId="43826DE8" w14:textId="77777777" w:rsidR="009B10C2" w:rsidRPr="000955CB" w:rsidRDefault="009B10C2" w:rsidP="009B10C2">
            <w:pPr>
              <w:jc w:val="both"/>
            </w:pPr>
            <w:r w:rsidRPr="000955CB">
              <w:t xml:space="preserve">ИНН / КПП </w:t>
            </w:r>
          </w:p>
          <w:p w14:paraId="7DBF3FE2" w14:textId="77777777" w:rsidR="009B10C2" w:rsidRPr="000955CB" w:rsidRDefault="009B10C2" w:rsidP="009B10C2">
            <w:pPr>
              <w:jc w:val="both"/>
            </w:pPr>
            <w:r w:rsidRPr="000955CB">
              <w:t xml:space="preserve">ОГРН </w:t>
            </w:r>
          </w:p>
          <w:p w14:paraId="2D02C2CE" w14:textId="77777777" w:rsidR="009B10C2" w:rsidRPr="000955CB" w:rsidRDefault="009B10C2" w:rsidP="009B10C2">
            <w:pPr>
              <w:jc w:val="both"/>
            </w:pPr>
            <w:r w:rsidRPr="000955CB">
              <w:t xml:space="preserve">Юридический адрес: </w:t>
            </w:r>
          </w:p>
          <w:p w14:paraId="5DF81C7F" w14:textId="77777777" w:rsidR="009B10C2" w:rsidRPr="000955CB" w:rsidRDefault="009B10C2" w:rsidP="009B10C2">
            <w:pPr>
              <w:jc w:val="both"/>
            </w:pPr>
            <w:r w:rsidRPr="000955CB">
              <w:t xml:space="preserve">Почтовый адрес: </w:t>
            </w:r>
          </w:p>
          <w:p w14:paraId="126A0ECE" w14:textId="77777777" w:rsidR="009B10C2" w:rsidRPr="000955CB" w:rsidRDefault="009B10C2" w:rsidP="009B10C2">
            <w:pPr>
              <w:jc w:val="both"/>
              <w:rPr>
                <w:b/>
              </w:rPr>
            </w:pPr>
            <w:r w:rsidRPr="000955CB">
              <w:rPr>
                <w:b/>
              </w:rPr>
              <w:t>Банковские реквизиты:</w:t>
            </w:r>
          </w:p>
          <w:p w14:paraId="09C6A013" w14:textId="77777777" w:rsidR="009B10C2" w:rsidRDefault="009B10C2" w:rsidP="009B10C2">
            <w:pPr>
              <w:jc w:val="both"/>
            </w:pPr>
            <w:r>
              <w:t>р</w:t>
            </w:r>
            <w:r w:rsidRPr="000955CB">
              <w:t xml:space="preserve">/с </w:t>
            </w:r>
          </w:p>
          <w:p w14:paraId="23F7A4F6" w14:textId="77777777" w:rsidR="009B10C2" w:rsidRPr="000955CB" w:rsidRDefault="009B10C2" w:rsidP="009B10C2">
            <w:pPr>
              <w:jc w:val="both"/>
            </w:pPr>
          </w:p>
          <w:p w14:paraId="6E8043B6" w14:textId="77777777" w:rsidR="009B10C2" w:rsidRPr="000955CB" w:rsidRDefault="009B10C2" w:rsidP="009B10C2">
            <w:pPr>
              <w:jc w:val="both"/>
            </w:pPr>
            <w:r>
              <w:t>к</w:t>
            </w:r>
            <w:r w:rsidRPr="000955CB">
              <w:t xml:space="preserve">/с </w:t>
            </w:r>
          </w:p>
          <w:p w14:paraId="353BC5F8" w14:textId="49B28EDC" w:rsidR="009B10C2" w:rsidRPr="00C33657" w:rsidRDefault="009B10C2" w:rsidP="009B10C2">
            <w:pPr>
              <w:jc w:val="both"/>
            </w:pPr>
            <w:r w:rsidRPr="000955CB">
              <w:t>БИК</w:t>
            </w:r>
          </w:p>
        </w:tc>
      </w:tr>
      <w:tr w:rsidR="00200BFB" w:rsidRPr="00C33657" w14:paraId="784777EC" w14:textId="77777777" w:rsidTr="00B6109B">
        <w:trPr>
          <w:trHeight w:val="1984"/>
        </w:trPr>
        <w:tc>
          <w:tcPr>
            <w:tcW w:w="9635" w:type="dxa"/>
            <w:gridSpan w:val="2"/>
          </w:tcPr>
          <w:p w14:paraId="517CB75D" w14:textId="77777777" w:rsidR="00200BFB" w:rsidRPr="00C33657" w:rsidRDefault="00200BFB" w:rsidP="00200BFB">
            <w:pPr>
              <w:rPr>
                <w:sz w:val="22"/>
                <w:szCs w:val="22"/>
              </w:rPr>
            </w:pPr>
            <w:r w:rsidRPr="00C33657">
              <w:t>При проведении расчетов с лицевого счета КПП: 784201001</w:t>
            </w:r>
          </w:p>
          <w:p w14:paraId="389354BC" w14:textId="77777777" w:rsidR="00200BFB" w:rsidRPr="00C33657" w:rsidRDefault="00200BFB" w:rsidP="00200BFB">
            <w:r w:rsidRPr="00C33657">
              <w:t>Реквизиты единого лицевого счета в Управлении Федерального казначейства по г. Москве</w:t>
            </w:r>
          </w:p>
          <w:p w14:paraId="072683FF" w14:textId="77777777" w:rsidR="00200BFB" w:rsidRPr="00C33657" w:rsidRDefault="00200BFB" w:rsidP="00200BFB">
            <w:pPr>
              <w:spacing w:after="160"/>
              <w:contextualSpacing/>
            </w:pPr>
            <w:r w:rsidRPr="00C33657">
              <w:t>УФК по г. Москве (ПАО «Ростелеком», л/с 711В1602001)</w:t>
            </w:r>
          </w:p>
          <w:p w14:paraId="6BA27CFD" w14:textId="77777777" w:rsidR="00200BFB" w:rsidRPr="00C33657" w:rsidRDefault="00200BFB" w:rsidP="00200BFB">
            <w:pPr>
              <w:spacing w:after="160"/>
              <w:contextualSpacing/>
            </w:pPr>
            <w:r w:rsidRPr="00C33657">
              <w:t>Банк: ГУ БАНКА РОССИИ ПО ЦФО//УФК ПО Г. МОСКВЕ г. Москва</w:t>
            </w:r>
          </w:p>
          <w:p w14:paraId="53A1EE52" w14:textId="77777777" w:rsidR="00200BFB" w:rsidRPr="00C33657" w:rsidRDefault="00200BFB" w:rsidP="00200BFB">
            <w:pPr>
              <w:spacing w:after="160"/>
              <w:contextualSpacing/>
            </w:pPr>
            <w:r w:rsidRPr="00C33657">
              <w:t>БИК: 004525988</w:t>
            </w:r>
          </w:p>
          <w:p w14:paraId="064095BC" w14:textId="77777777" w:rsidR="00200BFB" w:rsidRPr="00C33657" w:rsidRDefault="00200BFB" w:rsidP="00200BFB">
            <w:pPr>
              <w:spacing w:after="160"/>
              <w:contextualSpacing/>
            </w:pPr>
            <w:r w:rsidRPr="00C33657">
              <w:t>ЕКС: 40102810545370000003</w:t>
            </w:r>
          </w:p>
          <w:p w14:paraId="76BD0DE2" w14:textId="77777777" w:rsidR="00200BFB" w:rsidRPr="00C33657" w:rsidRDefault="00200BFB" w:rsidP="00200BFB">
            <w:pPr>
              <w:jc w:val="both"/>
            </w:pPr>
            <w:r w:rsidRPr="00C33657">
              <w:t>Номер казначейского счета: 03215643000000017301</w:t>
            </w:r>
          </w:p>
          <w:p w14:paraId="4DCA86F8" w14:textId="77777777" w:rsidR="00200BFB" w:rsidRPr="00C33657" w:rsidRDefault="00200BFB" w:rsidP="00200BFB">
            <w:pPr>
              <w:jc w:val="both"/>
            </w:pPr>
          </w:p>
          <w:p w14:paraId="6DA8B946" w14:textId="77777777" w:rsidR="00200BFB" w:rsidRPr="00C33657" w:rsidRDefault="00200BFB" w:rsidP="00200BFB">
            <w:pPr>
              <w:jc w:val="both"/>
            </w:pPr>
            <w:r w:rsidRPr="00C33657">
              <w:t>Реквизиты доходного счета КЦ:</w:t>
            </w:r>
          </w:p>
          <w:p w14:paraId="7CD8A2D2" w14:textId="77777777" w:rsidR="00200BFB" w:rsidRPr="00C33657" w:rsidRDefault="00200BFB" w:rsidP="00200BFB">
            <w:pPr>
              <w:jc w:val="both"/>
            </w:pPr>
            <w:r w:rsidRPr="00C33657">
              <w:t>• Полное наименование Банка: Публичное акционерное общество «Сбербанк России»</w:t>
            </w:r>
          </w:p>
          <w:p w14:paraId="1DEB3DD0" w14:textId="77777777" w:rsidR="00200BFB" w:rsidRPr="00C33657" w:rsidRDefault="00200BFB" w:rsidP="00200BFB">
            <w:pPr>
              <w:jc w:val="both"/>
            </w:pPr>
            <w:r w:rsidRPr="00C33657">
              <w:t>• Сокращенное наименование Банка: ПАО Сбербанк</w:t>
            </w:r>
          </w:p>
          <w:p w14:paraId="64AF2136" w14:textId="77777777" w:rsidR="00200BFB" w:rsidRPr="00C33657" w:rsidRDefault="00200BFB" w:rsidP="00200BFB">
            <w:pPr>
              <w:jc w:val="both"/>
            </w:pPr>
            <w:r w:rsidRPr="00C33657">
              <w:t>• БИК: 044525225</w:t>
            </w:r>
          </w:p>
          <w:p w14:paraId="2D9A0DDA" w14:textId="77777777" w:rsidR="00200BFB" w:rsidRPr="00C33657" w:rsidRDefault="00200BFB" w:rsidP="00200BFB">
            <w:pPr>
              <w:jc w:val="both"/>
            </w:pPr>
            <w:r w:rsidRPr="00C33657">
              <w:t>• Расчетный счет: 40702810038180132605</w:t>
            </w:r>
          </w:p>
          <w:p w14:paraId="0A1239FE" w14:textId="77777777" w:rsidR="00200BFB" w:rsidRPr="00C33657" w:rsidRDefault="00200BFB" w:rsidP="00200BF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1B1B6AA1"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DD764C">
        <w:rPr>
          <w:iCs/>
        </w:rPr>
        <w:t>13</w:t>
      </w:r>
      <w:bookmarkStart w:id="22" w:name="_GoBack"/>
      <w:bookmarkEnd w:id="22"/>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1"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780AD763" w14:textId="77777777" w:rsidR="0008792C" w:rsidRDefault="0008792C" w:rsidP="0008792C">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52F5EF4B" w14:textId="77777777" w:rsidR="0008792C" w:rsidRDefault="0008792C" w:rsidP="0008792C">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3FE9F3AD" w14:textId="77777777" w:rsidR="0008792C" w:rsidRDefault="0008792C" w:rsidP="0008792C">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0D360F1D" w14:textId="77777777" w:rsidR="0008792C" w:rsidRDefault="0008792C" w:rsidP="0008792C">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6DEE8826" w14:textId="77777777" w:rsidR="0008792C" w:rsidRDefault="0008792C" w:rsidP="0008792C">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2EA17FB" w14:textId="77777777" w:rsidR="0008792C" w:rsidRDefault="0008792C" w:rsidP="0008792C">
      <w:pPr>
        <w:ind w:right="4"/>
        <w:jc w:val="both"/>
      </w:pPr>
      <w:r>
        <w:t>- в документах, подтверждающих возникновение денежных обязательств;</w:t>
      </w:r>
    </w:p>
    <w:p w14:paraId="19A6F3E5" w14:textId="77777777" w:rsidR="0008792C" w:rsidRDefault="0008792C" w:rsidP="0008792C">
      <w:pPr>
        <w:ind w:right="4"/>
        <w:jc w:val="both"/>
      </w:pPr>
      <w:r>
        <w:t>- в счете-фактуре в соответствующей строке установленной формы;</w:t>
      </w:r>
    </w:p>
    <w:p w14:paraId="34E74779" w14:textId="77777777" w:rsidR="0008792C" w:rsidRDefault="0008792C" w:rsidP="0008792C">
      <w:pPr>
        <w:ind w:right="4"/>
        <w:jc w:val="both"/>
      </w:pPr>
      <w:r>
        <w:t>- в платежных и расчетных документах;</w:t>
      </w:r>
    </w:p>
    <w:p w14:paraId="27ADB809" w14:textId="77777777" w:rsidR="0008792C" w:rsidRDefault="0008792C" w:rsidP="0008792C">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E7A0B42" w14:textId="77777777" w:rsidR="0008792C" w:rsidRDefault="0008792C" w:rsidP="0008792C">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3B0EC296" w14:textId="77777777" w:rsidR="0008792C" w:rsidRDefault="0008792C" w:rsidP="0008792C">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404BC5A4" w14:textId="77777777" w:rsidR="0008792C" w:rsidRDefault="0008792C" w:rsidP="0008792C">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35E9F38E" w14:textId="77777777" w:rsidR="0008792C" w:rsidRDefault="0008792C" w:rsidP="0008792C">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6B31534B" w14:textId="77777777" w:rsidR="0008792C" w:rsidRDefault="0008792C" w:rsidP="0008792C">
      <w:pPr>
        <w:ind w:right="4"/>
        <w:jc w:val="both"/>
      </w:pPr>
      <w:r>
        <w:lastRenderedPageBreak/>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E5553BD" w14:textId="77777777" w:rsidR="0008792C" w:rsidRDefault="0008792C" w:rsidP="0008792C">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A7A5E4B" w14:textId="77777777" w:rsidR="0008792C" w:rsidRDefault="0008792C" w:rsidP="0008792C">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1380148D" w14:textId="77777777" w:rsidR="0008792C" w:rsidRDefault="0008792C" w:rsidP="0008792C">
      <w:pPr>
        <w:ind w:right="4"/>
        <w:jc w:val="both"/>
      </w:pPr>
      <w:r>
        <w:t>-  оплаты обязательств Подрядчика в соответствии с валютным законодательством Российской Федерации;</w:t>
      </w:r>
    </w:p>
    <w:p w14:paraId="33A12CA1" w14:textId="77777777" w:rsidR="0008792C" w:rsidRDefault="0008792C" w:rsidP="0008792C">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939FA4C" w14:textId="77777777" w:rsidR="0008792C" w:rsidRDefault="0008792C" w:rsidP="0008792C">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50441F55" w14:textId="77777777" w:rsidR="0008792C" w:rsidRDefault="0008792C" w:rsidP="0008792C">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6072E508" w14:textId="77777777" w:rsidR="0008792C" w:rsidRPr="00A30102" w:rsidRDefault="0008792C" w:rsidP="0008792C">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32C945FD" w14:textId="77777777" w:rsidR="0008792C" w:rsidRDefault="0008792C" w:rsidP="0008792C">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6E8ECBD5" w14:textId="77777777" w:rsidR="0008792C" w:rsidRDefault="0008792C" w:rsidP="0008792C">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w:t>
      </w:r>
      <w:r>
        <w:lastRenderedPageBreak/>
        <w:t>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772E8ACF" w14:textId="77777777" w:rsidR="0008792C" w:rsidRDefault="0008792C" w:rsidP="0008792C">
      <w:pPr>
        <w:ind w:right="4"/>
        <w:jc w:val="both"/>
      </w:pPr>
      <w:r>
        <w:t>6.6.    Подрядчик обязан предоставлять в Федеральное казначейство документы, установленные порядком санкционирования.</w:t>
      </w:r>
    </w:p>
    <w:p w14:paraId="4F901EB6" w14:textId="77777777" w:rsidR="0008792C" w:rsidRDefault="0008792C" w:rsidP="0008792C">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6F6FB2A" w14:textId="77777777" w:rsidR="0008792C" w:rsidRDefault="0008792C" w:rsidP="0008792C">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2C0E6C4D" w14:textId="77777777" w:rsidR="0008792C" w:rsidRDefault="0008792C" w:rsidP="0008792C">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05D8AFB" w14:textId="77777777" w:rsidR="0008792C" w:rsidRDefault="0008792C" w:rsidP="0008792C">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5FA9A42F" w14:textId="77777777" w:rsidR="0008792C" w:rsidRDefault="0008792C" w:rsidP="0008792C">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0A0C9996" w14:textId="77777777" w:rsidR="0008792C" w:rsidRDefault="0008792C" w:rsidP="0008792C">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206CC24C" w14:textId="77777777" w:rsidR="0008792C" w:rsidRDefault="0008792C" w:rsidP="0008792C">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076696EF" w14:textId="77777777" w:rsidR="0008792C" w:rsidRDefault="0008792C" w:rsidP="0008792C">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05B90095" w14:textId="77777777" w:rsidR="0008792C" w:rsidRDefault="0008792C" w:rsidP="0008792C">
      <w:pPr>
        <w:ind w:right="4"/>
        <w:jc w:val="both"/>
      </w:pPr>
    </w:p>
    <w:p w14:paraId="2557F89F" w14:textId="77777777" w:rsidR="0008792C" w:rsidRDefault="0008792C" w:rsidP="0008792C">
      <w:pPr>
        <w:ind w:right="4"/>
        <w:jc w:val="both"/>
      </w:pPr>
    </w:p>
    <w:p w14:paraId="3AE9B0D9" w14:textId="77777777" w:rsidR="0008792C" w:rsidRDefault="0008792C" w:rsidP="0008792C">
      <w:pPr>
        <w:ind w:right="4"/>
        <w:jc w:val="both"/>
      </w:pPr>
    </w:p>
    <w:p w14:paraId="32323A71" w14:textId="77777777" w:rsidR="0008792C" w:rsidRPr="005A3E2B" w:rsidRDefault="0008792C" w:rsidP="0008792C">
      <w:pPr>
        <w:ind w:right="4"/>
        <w:jc w:val="center"/>
        <w:rPr>
          <w:b/>
        </w:rPr>
      </w:pPr>
      <w:r w:rsidRPr="005A3E2B">
        <w:rPr>
          <w:b/>
        </w:rPr>
        <w:t>Дополнительные условия, включаемые в Договор (БЗ) (соглашение)</w:t>
      </w:r>
    </w:p>
    <w:p w14:paraId="4BF8D113" w14:textId="77777777" w:rsidR="0008792C" w:rsidRDefault="0008792C" w:rsidP="0008792C">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23799F72" w14:textId="77777777" w:rsidR="0008792C" w:rsidRDefault="0008792C" w:rsidP="0008792C">
      <w:pPr>
        <w:ind w:right="4"/>
        <w:jc w:val="both"/>
      </w:pPr>
    </w:p>
    <w:p w14:paraId="0BE68E37" w14:textId="77777777" w:rsidR="0008792C" w:rsidRPr="005A3E2B" w:rsidRDefault="0008792C" w:rsidP="0008792C">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26EA977E" w14:textId="77777777" w:rsidR="0008792C" w:rsidRDefault="0008792C" w:rsidP="0008792C">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10C28981" w14:textId="77777777" w:rsidR="0008792C" w:rsidRDefault="0008792C" w:rsidP="0008792C">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1221CD58" w14:textId="77777777" w:rsidR="0008792C" w:rsidRDefault="0008792C" w:rsidP="0008792C">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35CF5447" w14:textId="77777777" w:rsidR="0008792C" w:rsidRDefault="0008792C" w:rsidP="0008792C">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6DE1012E" w14:textId="77777777" w:rsidR="0008792C" w:rsidRDefault="0008792C" w:rsidP="0008792C">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6BF7364C" w14:textId="77777777" w:rsidR="0008792C" w:rsidRDefault="0008792C" w:rsidP="0008792C">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5EAF3BB" w14:textId="77777777" w:rsidR="0008792C" w:rsidRDefault="0008792C" w:rsidP="0008792C">
      <w:pPr>
        <w:ind w:right="4"/>
        <w:jc w:val="both"/>
      </w:pPr>
      <w:r>
        <w:t xml:space="preserve">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w:t>
      </w:r>
      <w:r>
        <w:lastRenderedPageBreak/>
        <w:t>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2194F2A0" w14:textId="77777777" w:rsidR="0008792C" w:rsidRDefault="0008792C" w:rsidP="0008792C">
      <w:pPr>
        <w:ind w:right="4"/>
        <w:jc w:val="both"/>
      </w:pPr>
    </w:p>
    <w:p w14:paraId="6A2CA59C" w14:textId="77777777" w:rsidR="0008792C" w:rsidRPr="005A3E2B" w:rsidRDefault="0008792C" w:rsidP="0008792C">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4DDA486F" w14:textId="77777777" w:rsidR="0008792C" w:rsidRDefault="0008792C" w:rsidP="0008792C">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4A19A057" w14:textId="77777777" w:rsidR="0008792C" w:rsidRDefault="0008792C" w:rsidP="0008792C">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54291786" w14:textId="77777777" w:rsidR="0008792C" w:rsidRDefault="0008792C" w:rsidP="0008792C">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7785B6D" w14:textId="77777777" w:rsidR="0008792C" w:rsidRDefault="0008792C" w:rsidP="0008792C">
      <w:pPr>
        <w:ind w:right="4"/>
        <w:jc w:val="both"/>
      </w:pPr>
    </w:p>
    <w:p w14:paraId="6F584614" w14:textId="77777777" w:rsidR="0008792C" w:rsidRDefault="0008792C" w:rsidP="0008792C">
      <w:pPr>
        <w:ind w:right="4"/>
        <w:jc w:val="both"/>
      </w:pPr>
    </w:p>
    <w:p w14:paraId="2885532B" w14:textId="77777777" w:rsidR="0008792C" w:rsidRPr="005A3E2B" w:rsidRDefault="0008792C" w:rsidP="0008792C">
      <w:pPr>
        <w:ind w:right="4"/>
        <w:jc w:val="both"/>
        <w:rPr>
          <w:b/>
        </w:rPr>
      </w:pPr>
      <w:r w:rsidRPr="005A3E2B">
        <w:rPr>
          <w:b/>
        </w:rPr>
        <w:t>[в Договор (БЗ), предусматривающий условие о применении казначейского обеспечения обязательств]</w:t>
      </w:r>
    </w:p>
    <w:p w14:paraId="1DD473A9" w14:textId="77777777" w:rsidR="0008792C" w:rsidRDefault="0008792C" w:rsidP="0008792C">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7A65E877" w14:textId="77777777" w:rsidR="0008792C" w:rsidRDefault="0008792C" w:rsidP="0008792C">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29427C6" w14:textId="77777777" w:rsidR="0008792C" w:rsidRDefault="0008792C" w:rsidP="0008792C">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78C6AB39" w14:textId="77777777" w:rsidR="0008792C" w:rsidRDefault="0008792C" w:rsidP="0008792C">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78A390CE" w14:textId="77777777" w:rsidR="0008792C" w:rsidRDefault="0008792C" w:rsidP="0008792C">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35F72CA4" w14:textId="77777777" w:rsidR="0008792C" w:rsidRDefault="0008792C" w:rsidP="0008792C">
      <w:pPr>
        <w:ind w:right="4"/>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6786884" w14:textId="77777777" w:rsidR="0008792C" w:rsidRDefault="0008792C" w:rsidP="0008792C">
      <w:pPr>
        <w:ind w:right="4"/>
        <w:jc w:val="both"/>
      </w:pPr>
    </w:p>
    <w:p w14:paraId="344E8119" w14:textId="77777777" w:rsidR="0008792C" w:rsidRDefault="0008792C" w:rsidP="0008792C">
      <w:pPr>
        <w:ind w:right="4"/>
        <w:jc w:val="both"/>
      </w:pPr>
    </w:p>
    <w:p w14:paraId="42BB5A33" w14:textId="77777777" w:rsidR="0008792C" w:rsidRPr="005A3E2B" w:rsidRDefault="0008792C" w:rsidP="0008792C">
      <w:pPr>
        <w:ind w:right="4"/>
        <w:jc w:val="both"/>
        <w:rPr>
          <w:b/>
        </w:rPr>
      </w:pPr>
      <w:r w:rsidRPr="005A3E2B">
        <w:rPr>
          <w:b/>
        </w:rPr>
        <w:t>[в Договор (БЗ), финансируемый из средств бюджета субъекта Российской Федерации (местного бюджета)]</w:t>
      </w:r>
    </w:p>
    <w:p w14:paraId="28802042" w14:textId="77777777" w:rsidR="0008792C" w:rsidRDefault="0008792C" w:rsidP="0008792C">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566253A0" w14:textId="77777777" w:rsidR="0008792C" w:rsidRDefault="0008792C" w:rsidP="0008792C">
      <w:pPr>
        <w:ind w:right="4"/>
        <w:jc w:val="both"/>
      </w:pPr>
      <w:r>
        <w:t xml:space="preserve"> </w:t>
      </w:r>
    </w:p>
    <w:p w14:paraId="152EFE30" w14:textId="77777777" w:rsidR="0008792C" w:rsidRPr="005A3E2B" w:rsidRDefault="0008792C" w:rsidP="0008792C">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46DA41D7" w14:textId="77777777" w:rsidR="0008792C" w:rsidRDefault="0008792C" w:rsidP="0008792C">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3E1CBD1B" w14:textId="77777777" w:rsidR="0008792C" w:rsidRDefault="0008792C" w:rsidP="0008792C">
      <w:pPr>
        <w:ind w:right="4"/>
        <w:jc w:val="both"/>
      </w:pPr>
    </w:p>
    <w:p w14:paraId="6E36ECCC" w14:textId="77777777" w:rsidR="0008792C" w:rsidRPr="005A3E2B" w:rsidRDefault="0008792C" w:rsidP="0008792C">
      <w:pPr>
        <w:ind w:right="4"/>
        <w:jc w:val="center"/>
        <w:rPr>
          <w:b/>
        </w:rPr>
      </w:pPr>
      <w:r w:rsidRPr="005A3E2B">
        <w:rPr>
          <w:b/>
        </w:rPr>
        <w:t>Дополнительные условия для включения в расходные договоры (БЗ),</w:t>
      </w:r>
    </w:p>
    <w:p w14:paraId="4C2740D3" w14:textId="77777777" w:rsidR="0008792C" w:rsidRPr="005A3E2B" w:rsidRDefault="0008792C" w:rsidP="0008792C">
      <w:pPr>
        <w:ind w:right="4"/>
        <w:jc w:val="center"/>
        <w:rPr>
          <w:b/>
        </w:rPr>
      </w:pPr>
      <w:r w:rsidRPr="005A3E2B">
        <w:rPr>
          <w:b/>
        </w:rPr>
        <w:t>подлежащие расширенному казначейскому сопровождению</w:t>
      </w:r>
    </w:p>
    <w:p w14:paraId="18EEBC17" w14:textId="77777777" w:rsidR="0008792C" w:rsidRDefault="0008792C" w:rsidP="0008792C">
      <w:pPr>
        <w:ind w:right="4"/>
        <w:jc w:val="both"/>
      </w:pPr>
    </w:p>
    <w:p w14:paraId="19B2853E" w14:textId="77777777" w:rsidR="0008792C" w:rsidRDefault="0008792C" w:rsidP="0008792C">
      <w:pPr>
        <w:ind w:right="4"/>
        <w:jc w:val="both"/>
      </w:pPr>
      <w:r>
        <w:t xml:space="preserve">  В соответствии с требованиями Правил расширенного КС в Договор (БЗ) включаются следующие условия: </w:t>
      </w:r>
    </w:p>
    <w:p w14:paraId="70AE488D" w14:textId="77777777" w:rsidR="0008792C" w:rsidRDefault="0008792C" w:rsidP="0008792C">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69224FCB" w14:textId="77777777" w:rsidR="0008792C" w:rsidRDefault="0008792C" w:rsidP="0008792C">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645C0146" w14:textId="77777777" w:rsidR="0008792C" w:rsidRDefault="0008792C" w:rsidP="0008792C">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38A9D52A" w14:textId="77777777" w:rsidR="0008792C" w:rsidRDefault="0008792C" w:rsidP="0008792C">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w:t>
      </w:r>
      <w:r>
        <w:lastRenderedPageBreak/>
        <w:t xml:space="preserve">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66373F6" w14:textId="77777777" w:rsidR="0008792C" w:rsidRDefault="0008792C" w:rsidP="0008792C">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10649E0E" w14:textId="77777777" w:rsidR="0008792C" w:rsidRDefault="0008792C" w:rsidP="0008792C">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7F1031F5" w14:textId="77777777" w:rsidR="0008792C" w:rsidRDefault="0008792C" w:rsidP="0008792C">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2B599105" w14:textId="77777777" w:rsidR="0008792C" w:rsidRDefault="0008792C" w:rsidP="0008792C">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261D40F6" w14:textId="77777777" w:rsidR="0008792C" w:rsidRDefault="0008792C" w:rsidP="0008792C">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4B51F688" w14:textId="77777777" w:rsidR="0008792C" w:rsidRPr="00C33657" w:rsidRDefault="0008792C" w:rsidP="0008792C">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3A78D51C" w14:textId="5CA66F5B" w:rsidR="00C677BC" w:rsidRPr="00C33657" w:rsidRDefault="00C677BC" w:rsidP="00C677BC">
      <w:pPr>
        <w:ind w:right="4" w:firstLine="708"/>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2"/>
          <w:headerReference w:type="default" r:id="rId13"/>
          <w:footerReference w:type="default" r:id="rId14"/>
          <w:headerReference w:type="first" r:id="rId15"/>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18"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19"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0"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1"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2"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3"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4"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5"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6"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05826534" w:rsidR="004E5FF6" w:rsidRPr="00C33657" w:rsidRDefault="005F40B3" w:rsidP="00A22806">
      <w:pPr>
        <w:jc w:val="center"/>
        <w:rPr>
          <w:szCs w:val="26"/>
        </w:rPr>
      </w:pPr>
      <w:r>
        <w:rPr>
          <w:szCs w:val="26"/>
        </w:rPr>
        <w:object w:dxaOrig="1534" w:dyaOrig="994" w14:anchorId="64AB7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7" o:title=""/>
          </v:shape>
          <o:OLEObject Type="Embed" ProgID="Word.Document.12" ShapeID="_x0000_i1025" DrawAspect="Icon" ObjectID="_1852983693" r:id="rId28">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59316E00" w:rsidR="00A26569" w:rsidRPr="00C33657" w:rsidRDefault="00F37B17" w:rsidP="0008792C">
      <w:pPr>
        <w:ind w:right="-569"/>
        <w:jc w:val="center"/>
      </w:pPr>
      <w:r>
        <w:object w:dxaOrig="1534" w:dyaOrig="994" w14:anchorId="5855D47C">
          <v:shape id="_x0000_i1026" type="#_x0000_t75" style="width:76.5pt;height:49.5pt" o:ole="">
            <v:imagedata r:id="rId29" o:title=""/>
          </v:shape>
          <o:OLEObject Type="Embed" ProgID="Excel.Sheet.12" ShapeID="_x0000_i1026" DrawAspect="Icon" ObjectID="_1852983694" r:id="rId30"/>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1"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2" o:title=""/>
          </v:shape>
          <o:OLEObject Type="Embed" ProgID="Word.Document.12" ShapeID="_x0000_i1027" DrawAspect="Icon" ObjectID="_1852983695" r:id="rId33">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4"/>
          <w:headerReference w:type="first" r:id="rId35"/>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6" o:title=""/>
          </v:shape>
          <o:OLEObject Type="Embed" ProgID="Word.Document.12" ShapeID="_x0000_i1028" DrawAspect="Icon" ObjectID="_1852983696" r:id="rId37">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38" o:title=""/>
          </v:shape>
          <o:OLEObject Type="Embed" ProgID="Word.Document.12" ShapeID="_x0000_i1029" DrawAspect="Icon" ObjectID="_1852983697" r:id="rId39">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0"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6"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6"/>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1"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2"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40FE3BA2" w:rsidR="00661C76" w:rsidRPr="00661C76" w:rsidRDefault="00E73FBC"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6F987DB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w:t>
      </w:r>
      <w:r w:rsidR="009C4657">
        <w:t>ний информационной безопасности;</w:t>
      </w:r>
    </w:p>
    <w:p w14:paraId="481BC174" w14:textId="303501F6" w:rsidR="009C4657" w:rsidRDefault="009C4657" w:rsidP="009C4657">
      <w:pPr>
        <w:pStyle w:val="aff9"/>
        <w:numPr>
          <w:ilvl w:val="1"/>
          <w:numId w:val="36"/>
        </w:numPr>
        <w:tabs>
          <w:tab w:val="left" w:pos="1134"/>
        </w:tabs>
        <w:suppressAutoHyphens/>
        <w:ind w:left="0" w:firstLine="709"/>
        <w:contextualSpacing w:val="0"/>
        <w:jc w:val="both"/>
      </w:pPr>
      <w:r>
        <w:t xml:space="preserve">Приложение № 2. </w:t>
      </w:r>
      <w:r w:rsidRPr="009C4657">
        <w:t>Требования информационной безопасности при предоставлении удаленного доступа к Информационным активам</w:t>
      </w:r>
      <w:r>
        <w:t>.</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7" w:name="Приложение_16"/>
    </w:p>
    <w:p w14:paraId="744A80E4" w14:textId="4AFCDB63" w:rsidR="00CE22DC"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E048194" w14:textId="51DE009B" w:rsidR="000C2A97" w:rsidRDefault="000C2A97" w:rsidP="002808DA">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4CCA1EDD" w14:textId="31ED2BC2" w:rsidR="00DE3885" w:rsidRDefault="00DE3885" w:rsidP="002808DA">
      <w:pPr>
        <w:jc w:val="right"/>
      </w:pPr>
    </w:p>
    <w:p w14:paraId="72B47300" w14:textId="77777777" w:rsidR="00DE3885" w:rsidRPr="000C2A97" w:rsidRDefault="00DE3885" w:rsidP="002808DA">
      <w:pPr>
        <w:jc w:val="right"/>
        <w:rPr>
          <w:b/>
        </w:rPr>
      </w:pPr>
    </w:p>
    <w:p w14:paraId="6C497004" w14:textId="16E2E522" w:rsidR="000C2A97" w:rsidRPr="002808DA" w:rsidRDefault="000C2A97" w:rsidP="002808DA">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3D2BF18F" w14:textId="77777777" w:rsidR="000C2A97" w:rsidRDefault="000C2A97" w:rsidP="000C2A97">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9DEDC5B"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55B86DFE"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1F60886F"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555ED806" w14:textId="77777777" w:rsidR="000C2A97" w:rsidRDefault="000C2A97" w:rsidP="000C2A97">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329245E2" w14:textId="77777777" w:rsidR="000C2A97" w:rsidRDefault="000C2A97" w:rsidP="000C2A97">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08FB190"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139BBF93"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113135"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0399B10C" w14:textId="77777777" w:rsidR="000C2A97" w:rsidRDefault="000C2A97" w:rsidP="000C2A97">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3A29D753" w14:textId="77777777" w:rsidR="000C2A97" w:rsidRPr="002425DA" w:rsidRDefault="000C2A97" w:rsidP="000C2A97">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72366D4E" w14:textId="77777777" w:rsidR="000C2A97" w:rsidRDefault="000C2A97" w:rsidP="000C2A97">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D0C479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4B23483E" w14:textId="77777777" w:rsidR="000C2A97" w:rsidRDefault="000C2A97" w:rsidP="000C2A97">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23974AF1"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7E22BFE9"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16294EF9" w14:textId="77777777" w:rsidR="000C2A97" w:rsidRDefault="000C2A97" w:rsidP="000C2A97">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9C76DB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02C8D55C" w14:textId="77777777" w:rsidR="000C2A97" w:rsidRDefault="000C2A97" w:rsidP="000C2A97">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6DADCFA9" w14:textId="77777777" w:rsidR="000C2A97" w:rsidRDefault="000C2A97" w:rsidP="000C2A97">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40046ACD" w14:textId="77777777" w:rsidR="000C2A97" w:rsidRDefault="000C2A97" w:rsidP="000C2A97">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04821451"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0D5212BD"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0A58FB0" w14:textId="77777777" w:rsidR="000C2A97" w:rsidRDefault="000C2A97" w:rsidP="000C2A97">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86212B" w14:textId="77777777" w:rsidR="000C2A97" w:rsidRDefault="000C2A97" w:rsidP="000C2A97">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6B31402" w14:textId="77777777" w:rsidR="000C2A97" w:rsidRDefault="000C2A97" w:rsidP="000C2A97">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138312" w14:textId="77777777" w:rsidR="000C2A97" w:rsidRDefault="000C2A97" w:rsidP="000C2A97">
      <w:pPr>
        <w:pStyle w:val="aff9"/>
        <w:numPr>
          <w:ilvl w:val="1"/>
          <w:numId w:val="38"/>
        </w:numPr>
        <w:tabs>
          <w:tab w:val="left" w:pos="1134"/>
        </w:tabs>
        <w:suppressAutoHyphens/>
        <w:ind w:left="1134" w:hanging="425"/>
        <w:contextualSpacing w:val="0"/>
        <w:jc w:val="both"/>
      </w:pPr>
      <w:r>
        <w:t>антивирусная защита;</w:t>
      </w:r>
    </w:p>
    <w:p w14:paraId="1A980410" w14:textId="77777777" w:rsidR="000C2A97" w:rsidRDefault="000C2A97" w:rsidP="000C2A97">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4E087F8" w14:textId="77777777" w:rsidR="000C2A97" w:rsidRDefault="000C2A97" w:rsidP="000C2A97">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44CD0ABD" w14:textId="77777777" w:rsidR="000C2A97" w:rsidRDefault="000C2A97" w:rsidP="000C2A97">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921BFBE" w14:textId="38196F3F" w:rsidR="002808DA" w:rsidRDefault="000C2A97" w:rsidP="000C2A97">
      <w:pPr>
        <w:pStyle w:val="aff9"/>
        <w:numPr>
          <w:ilvl w:val="1"/>
          <w:numId w:val="38"/>
        </w:numPr>
        <w:tabs>
          <w:tab w:val="left" w:pos="1134"/>
        </w:tabs>
        <w:suppressAutoHyphens/>
        <w:ind w:left="1134" w:hanging="425"/>
        <w:contextualSpacing w:val="0"/>
        <w:jc w:val="both"/>
      </w:pPr>
      <w:r>
        <w:t>обнаружение вторжений;</w:t>
      </w:r>
    </w:p>
    <w:p w14:paraId="42CD91F6" w14:textId="75372F89" w:rsidR="002808DA" w:rsidRDefault="002808DA" w:rsidP="000C2A97">
      <w:pPr>
        <w:pStyle w:val="aff9"/>
        <w:numPr>
          <w:ilvl w:val="1"/>
          <w:numId w:val="38"/>
        </w:numPr>
        <w:tabs>
          <w:tab w:val="left" w:pos="1134"/>
        </w:tabs>
        <w:suppressAutoHyphens/>
        <w:ind w:left="1134" w:hanging="425"/>
        <w:contextualSpacing w:val="0"/>
        <w:jc w:val="both"/>
        <w:rPr>
          <w:rStyle w:val="FontStyle16"/>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p>
    <w:p w14:paraId="612794C0" w14:textId="4F21E485" w:rsidR="002808DA" w:rsidRDefault="002808DA" w:rsidP="002808DA">
      <w:pPr>
        <w:tabs>
          <w:tab w:val="left" w:pos="1134"/>
        </w:tabs>
        <w:suppressAutoHyphens/>
        <w:jc w:val="both"/>
        <w:rPr>
          <w:rStyle w:val="FontStyle16"/>
        </w:rPr>
      </w:pPr>
    </w:p>
    <w:p w14:paraId="6248A4D8" w14:textId="4E0485E5" w:rsidR="002808DA" w:rsidRDefault="002808DA" w:rsidP="002808DA">
      <w:pPr>
        <w:tabs>
          <w:tab w:val="left" w:pos="1134"/>
        </w:tabs>
        <w:suppressAutoHyphens/>
        <w:jc w:val="both"/>
        <w:rPr>
          <w:rStyle w:val="FontStyle16"/>
        </w:rPr>
      </w:pPr>
    </w:p>
    <w:p w14:paraId="1E9189D2" w14:textId="5A3A8B29" w:rsidR="002808DA" w:rsidRDefault="002808DA" w:rsidP="002808DA">
      <w:pPr>
        <w:tabs>
          <w:tab w:val="left" w:pos="1134"/>
        </w:tabs>
        <w:suppressAutoHyphens/>
        <w:jc w:val="both"/>
        <w:rPr>
          <w:rStyle w:val="FontStyle16"/>
        </w:rPr>
      </w:pPr>
    </w:p>
    <w:p w14:paraId="12F97D83" w14:textId="2D39C08C" w:rsidR="002808DA" w:rsidRDefault="002808DA" w:rsidP="002808DA">
      <w:pPr>
        <w:tabs>
          <w:tab w:val="left" w:pos="1134"/>
        </w:tabs>
        <w:suppressAutoHyphens/>
        <w:jc w:val="both"/>
        <w:rPr>
          <w:rStyle w:val="FontStyle16"/>
        </w:rPr>
      </w:pPr>
    </w:p>
    <w:p w14:paraId="1B9C8CE9" w14:textId="19474A5E" w:rsidR="002808DA" w:rsidRDefault="002808DA" w:rsidP="002808DA">
      <w:pPr>
        <w:tabs>
          <w:tab w:val="left" w:pos="1134"/>
        </w:tabs>
        <w:suppressAutoHyphens/>
        <w:jc w:val="both"/>
        <w:rPr>
          <w:rStyle w:val="FontStyle16"/>
        </w:rPr>
      </w:pPr>
    </w:p>
    <w:p w14:paraId="6EC58FA6" w14:textId="726BC5AC" w:rsidR="000C2A97" w:rsidRPr="00531F49" w:rsidRDefault="002808DA" w:rsidP="002808DA">
      <w:r>
        <w:lastRenderedPageBreak/>
        <w:tab/>
      </w:r>
    </w:p>
    <w:p w14:paraId="1D6B582E" w14:textId="0FAD5428" w:rsidR="002F7DF7" w:rsidRPr="00C33657" w:rsidRDefault="002F7DF7" w:rsidP="003C65FB">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3"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4"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5"/>
      <w:footerReference w:type="default" r:id="rId4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203185" w:rsidRDefault="00203185" w:rsidP="00D11422">
      <w:r>
        <w:separator/>
      </w:r>
    </w:p>
  </w:endnote>
  <w:endnote w:type="continuationSeparator" w:id="0">
    <w:p w14:paraId="4F1DF974" w14:textId="77777777" w:rsidR="00203185" w:rsidRDefault="00203185" w:rsidP="00D11422">
      <w:r>
        <w:continuationSeparator/>
      </w:r>
    </w:p>
  </w:endnote>
  <w:endnote w:type="continuationNotice" w:id="1">
    <w:p w14:paraId="7A6CA669" w14:textId="77777777" w:rsidR="00203185" w:rsidRDefault="00203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203185" w:rsidRDefault="00203185"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203185" w:rsidRPr="001956DB" w:rsidRDefault="00203185"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203185" w:rsidRDefault="0020318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203185" w:rsidRDefault="00203185" w:rsidP="00D11422">
      <w:r>
        <w:separator/>
      </w:r>
    </w:p>
  </w:footnote>
  <w:footnote w:type="continuationSeparator" w:id="0">
    <w:p w14:paraId="3E0EACAA" w14:textId="77777777" w:rsidR="00203185" w:rsidRDefault="00203185" w:rsidP="00D11422">
      <w:r>
        <w:continuationSeparator/>
      </w:r>
    </w:p>
  </w:footnote>
  <w:footnote w:type="continuationNotice" w:id="1">
    <w:p w14:paraId="08A12C41" w14:textId="77777777" w:rsidR="00203185" w:rsidRDefault="002031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203185" w:rsidRDefault="00203185"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203185" w:rsidRDefault="00203185">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0D39BBF5" w:rsidR="00203185" w:rsidRDefault="00203185">
        <w:pPr>
          <w:pStyle w:val="aff5"/>
          <w:jc w:val="center"/>
        </w:pPr>
        <w:r>
          <w:fldChar w:fldCharType="begin"/>
        </w:r>
        <w:r>
          <w:instrText>PAGE   \* MERGEFORMAT</w:instrText>
        </w:r>
        <w:r>
          <w:fldChar w:fldCharType="separate"/>
        </w:r>
        <w:r w:rsidR="00DD764C">
          <w:rPr>
            <w:noProof/>
          </w:rPr>
          <w:t>31</w:t>
        </w:r>
        <w:r>
          <w:fldChar w:fldCharType="end"/>
        </w:r>
      </w:p>
    </w:sdtContent>
  </w:sdt>
  <w:p w14:paraId="1A13C1CB" w14:textId="77777777" w:rsidR="00203185" w:rsidRDefault="00203185">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203185" w:rsidRDefault="00203185">
    <w:pPr>
      <w:pStyle w:val="aff5"/>
      <w:jc w:val="center"/>
    </w:pPr>
  </w:p>
  <w:p w14:paraId="04980535" w14:textId="77777777" w:rsidR="00203185" w:rsidRDefault="00203185">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5AF51F1D" w:rsidR="00203185" w:rsidRDefault="00203185">
        <w:pPr>
          <w:pStyle w:val="aff5"/>
          <w:jc w:val="center"/>
        </w:pPr>
        <w:r>
          <w:fldChar w:fldCharType="begin"/>
        </w:r>
        <w:r>
          <w:instrText>PAGE   \* MERGEFORMAT</w:instrText>
        </w:r>
        <w:r>
          <w:fldChar w:fldCharType="separate"/>
        </w:r>
        <w:r w:rsidR="00DD764C">
          <w:rPr>
            <w:noProof/>
          </w:rPr>
          <w:t>59</w:t>
        </w:r>
        <w:r>
          <w:fldChar w:fldCharType="end"/>
        </w:r>
      </w:p>
    </w:sdtContent>
  </w:sdt>
  <w:p w14:paraId="2D380E54" w14:textId="77777777" w:rsidR="00203185" w:rsidRDefault="00203185">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300866EF" w:rsidR="00203185" w:rsidRDefault="00203185">
        <w:pPr>
          <w:pStyle w:val="aff5"/>
          <w:jc w:val="center"/>
        </w:pPr>
        <w:r>
          <w:fldChar w:fldCharType="begin"/>
        </w:r>
        <w:r>
          <w:instrText>PAGE   \* MERGEFORMAT</w:instrText>
        </w:r>
        <w:r>
          <w:fldChar w:fldCharType="separate"/>
        </w:r>
        <w:r w:rsidR="00DD764C">
          <w:rPr>
            <w:noProof/>
          </w:rPr>
          <w:t>76</w:t>
        </w:r>
        <w:r>
          <w:fldChar w:fldCharType="end"/>
        </w:r>
      </w:p>
    </w:sdtContent>
  </w:sdt>
  <w:p w14:paraId="4070EF59" w14:textId="77777777" w:rsidR="00203185" w:rsidRDefault="00203185">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576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92C"/>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A97"/>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C735B"/>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0D5"/>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185"/>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08DA"/>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14F"/>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1C1E"/>
    <w:rsid w:val="003A21FA"/>
    <w:rsid w:val="003A2BBA"/>
    <w:rsid w:val="003A2FFD"/>
    <w:rsid w:val="003A3136"/>
    <w:rsid w:val="003A386A"/>
    <w:rsid w:val="003A3B00"/>
    <w:rsid w:val="003A3DC0"/>
    <w:rsid w:val="003A3F3C"/>
    <w:rsid w:val="003A4086"/>
    <w:rsid w:val="003A451B"/>
    <w:rsid w:val="003A46FC"/>
    <w:rsid w:val="003A4969"/>
    <w:rsid w:val="003A5754"/>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B7F70"/>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4B9D"/>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658D"/>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0B3"/>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669"/>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ABE"/>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6E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1DF2"/>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30D"/>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A7F9C"/>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A7A"/>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A6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0C2"/>
    <w:rsid w:val="009B120E"/>
    <w:rsid w:val="009B1573"/>
    <w:rsid w:val="009B1D72"/>
    <w:rsid w:val="009B1E23"/>
    <w:rsid w:val="009B1E85"/>
    <w:rsid w:val="009B1EFC"/>
    <w:rsid w:val="009B2070"/>
    <w:rsid w:val="009B21B8"/>
    <w:rsid w:val="009B2A62"/>
    <w:rsid w:val="009B2C9C"/>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657"/>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591"/>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67B"/>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27A"/>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0F01"/>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43D"/>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4C"/>
    <w:rsid w:val="00DD7669"/>
    <w:rsid w:val="00DD7EC7"/>
    <w:rsid w:val="00DE04F7"/>
    <w:rsid w:val="00DE0BD2"/>
    <w:rsid w:val="00DE0EFB"/>
    <w:rsid w:val="00DE119D"/>
    <w:rsid w:val="00DE1320"/>
    <w:rsid w:val="00DE194B"/>
    <w:rsid w:val="00DE1CD8"/>
    <w:rsid w:val="00DE27B2"/>
    <w:rsid w:val="00DE3885"/>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3FBC"/>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47A"/>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0D2"/>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B17"/>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04E8"/>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7697"/>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03292153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192300837">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03523244">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instroyrf.gov.ru/docs/17066/" TargetMode="External"/><Relationship Id="rId26" Type="http://schemas.openxmlformats.org/officeDocument/2006/relationships/hyperlink" Target="https://zakupki.rostelecom.ru/upload/iblock/067/%D0%9F%D1%80%D0%B8%D0%BB%D0%BE%D0%B6%D0%B5%D0%BD%D0%B8%D0%B5_%E2%84%969_%D0%BA_%D0%A2%D0%97.docx" TargetMode="External"/><Relationship Id="rId39" Type="http://schemas.openxmlformats.org/officeDocument/2006/relationships/package" Target="embeddings/_________Microsoft_Word3.docx"/><Relationship Id="rId21" Type="http://schemas.openxmlformats.org/officeDocument/2006/relationships/hyperlink" Target="https://zakupki.rostelecom.ru/upload/iblock/6d2/%D0%9F%D1%80%D0%B8%D0%BB%D0%BE%D0%B6%D0%B5%D0%BD%D0%B8%D0%B5_%E2%84%963_%D0%BA_%D0%A2%D0%97.docx" TargetMode="External"/><Relationship Id="rId34" Type="http://schemas.openxmlformats.org/officeDocument/2006/relationships/footer" Target="footer2.xml"/><Relationship Id="rId42" Type="http://schemas.openxmlformats.org/officeDocument/2006/relationships/hyperlink" Target="mailto:soc@rt.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ublication.pravo.gov.ru/Document/View/0001202111300064"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mpany.rt.ru/about/disclosure/" TargetMode="External"/><Relationship Id="rId24" Type="http://schemas.openxmlformats.org/officeDocument/2006/relationships/hyperlink" Target="https://www.minstroyrf.gov.ru/docs/17066/" TargetMode="External"/><Relationship Id="rId32" Type="http://schemas.openxmlformats.org/officeDocument/2006/relationships/image" Target="media/image3.emf"/><Relationship Id="rId37" Type="http://schemas.openxmlformats.org/officeDocument/2006/relationships/package" Target="embeddings/_________Microsoft_Word2.docx"/><Relationship Id="rId40" Type="http://schemas.openxmlformats.org/officeDocument/2006/relationships/hyperlink" Target="https://zakupki.rostelecom.ru/info_docs/tz/documents/" TargetMode="External"/><Relationship Id="rId45"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publication.pravo.gov.ru/Document/View/0001202111300064" TargetMode="External"/><Relationship Id="rId28" Type="http://schemas.openxmlformats.org/officeDocument/2006/relationships/package" Target="embeddings/_________Microsoft_Word.docx"/><Relationship Id="rId36" Type="http://schemas.openxmlformats.org/officeDocument/2006/relationships/image" Target="media/image4.emf"/><Relationship Id="rId10" Type="http://schemas.openxmlformats.org/officeDocument/2006/relationships/hyperlink" Target="https://smart.zakupki.rostelecom.ru/" TargetMode="External"/><Relationship Id="rId19" Type="http://schemas.openxmlformats.org/officeDocument/2006/relationships/hyperlink" Target="https://zakupki.rostelecom.ru/upload/iblock/54e/%D0%9F%D1%80%D0%B8%D0%BB%D0%BE%D0%B6%D0%B5%D0%BD%D0%B8%D0%B5_%E2%84%961_%D0%BA_%D0%A2%D0%97.docx" TargetMode="External"/><Relationship Id="rId31" Type="http://schemas.openxmlformats.org/officeDocument/2006/relationships/hyperlink" Target="https://zakupki.rostelecom.ru/info_docs/tz/documents/" TargetMode="External"/><Relationship Id="rId44" Type="http://schemas.openxmlformats.org/officeDocument/2006/relationships/hyperlink" Target="https://www.company.rt.ru/about/disclosure/" TargetMode="External"/><Relationship Id="rId4" Type="http://schemas.openxmlformats.org/officeDocument/2006/relationships/settings" Target="settings.xml"/><Relationship Id="rId9" Type="http://schemas.openxmlformats.org/officeDocument/2006/relationships/hyperlink" Target="mailto:*@.rt.ru" TargetMode="External"/><Relationship Id="rId14" Type="http://schemas.openxmlformats.org/officeDocument/2006/relationships/footer" Target="footer1.xml"/><Relationship Id="rId22" Type="http://schemas.openxmlformats.org/officeDocument/2006/relationships/hyperlink" Target="https://zakupki.rostelecom.ru/upload/iblock/6ea/%D0%9F%D1%80%D0%B8%D0%BB%D0%BE%D0%B6%D0%B5%D0%BD%D0%B8%D0%B5_%E2%84%964_%D0%BA_%D0%A2%D0%97.docx" TargetMode="External"/><Relationship Id="rId27" Type="http://schemas.openxmlformats.org/officeDocument/2006/relationships/image" Target="media/image1.emf"/><Relationship Id="rId30" Type="http://schemas.openxmlformats.org/officeDocument/2006/relationships/package" Target="embeddings/_____Microsoft_Excel.xlsx"/><Relationship Id="rId35" Type="http://schemas.openxmlformats.org/officeDocument/2006/relationships/header" Target="header4.xml"/><Relationship Id="rId43" Type="http://schemas.openxmlformats.org/officeDocument/2006/relationships/hyperlink" Target="https://zakupki.rostelecom.ru/info_docs/tz/building/" TargetMode="External"/><Relationship Id="rId48" Type="http://schemas.openxmlformats.org/officeDocument/2006/relationships/theme" Target="theme/theme1.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25"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3" Type="http://schemas.openxmlformats.org/officeDocument/2006/relationships/package" Target="embeddings/_________Microsoft_Word1.docx"/><Relationship Id="rId38" Type="http://schemas.openxmlformats.org/officeDocument/2006/relationships/image" Target="media/image5.emf"/><Relationship Id="rId46" Type="http://schemas.openxmlformats.org/officeDocument/2006/relationships/footer" Target="footer3.xml"/><Relationship Id="rId20" Type="http://schemas.openxmlformats.org/officeDocument/2006/relationships/hyperlink" Target="https://zakupki.rostelecom.ru/upload/iblock/d07/%D0%9F%D1%80%D0%B8%D0%BB%D0%BE%D0%B6%D0%B5%D0%BD%D0%B8%D0%B5_%E2%84%962_%D0%BA_%D0%A2%D0%97.docx" TargetMode="External"/><Relationship Id="rId41" Type="http://schemas.openxmlformats.org/officeDocument/2006/relationships/hyperlink" Target="mailto:mib@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5EADF-D59B-4EE7-B6E2-1152A3F48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76</Pages>
  <Words>28211</Words>
  <Characters>160805</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Климова Ирина Валерьевна</cp:lastModifiedBy>
  <cp:revision>48</cp:revision>
  <cp:lastPrinted>2022-03-17T10:39:00Z</cp:lastPrinted>
  <dcterms:created xsi:type="dcterms:W3CDTF">2026-01-20T08:53:00Z</dcterms:created>
  <dcterms:modified xsi:type="dcterms:W3CDTF">2026-10-08T09:55:00Z</dcterms:modified>
</cp:coreProperties>
</file>