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3F5E07D5" w:rsidR="00362012" w:rsidRDefault="00AB7DBA" w:rsidP="00362012">
      <w:pPr>
        <w:jc w:val="center"/>
        <w:rPr>
          <w:b/>
        </w:rPr>
      </w:pPr>
      <w:r>
        <w:rPr>
          <w:b/>
        </w:rPr>
        <w:t xml:space="preserve">На </w:t>
      </w:r>
      <w:r w:rsidR="00A57B58" w:rsidRPr="00A57B58">
        <w:rPr>
          <w:b/>
        </w:rPr>
        <w:t>Строительство сети доступа для подключения клиентов сегментов В2В/В2G1/2/В2О в Центральном федеральном округе на территории города Москвы (зона "</w:t>
      </w:r>
      <w:r w:rsidR="007A5D1F">
        <w:rPr>
          <w:b/>
        </w:rPr>
        <w:t>Москва</w:t>
      </w:r>
      <w:r w:rsidR="00A57B58" w:rsidRPr="00A57B58">
        <w:rPr>
          <w:b/>
        </w:rPr>
        <w:t>"</w:t>
      </w:r>
      <w:r w:rsidR="00353FEC">
        <w:rPr>
          <w:b/>
        </w:rPr>
        <w:t xml:space="preserve">, </w:t>
      </w:r>
      <w:r w:rsidR="00353FEC" w:rsidRPr="00353FEC">
        <w:rPr>
          <w:b/>
        </w:rPr>
        <w:t>без земляных работ</w:t>
      </w:r>
      <w:r w:rsidR="00A57B58" w:rsidRPr="00A57B58">
        <w:rPr>
          <w:b/>
        </w:rPr>
        <w:t>)</w:t>
      </w:r>
      <w:r w:rsidR="00362012" w:rsidRPr="00362012">
        <w:rPr>
          <w:b/>
        </w:rPr>
        <w:t xml:space="preserve"> </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4091D681" w:rsidR="00621E9E" w:rsidRPr="00C33657" w:rsidRDefault="008B73D2" w:rsidP="00621E9E">
      <w:pPr>
        <w:jc w:val="center"/>
      </w:pPr>
      <w:r w:rsidRPr="008B73D2">
        <w:t xml:space="preserve">г. Москва </w:t>
      </w:r>
      <w:r w:rsidR="00621E9E" w:rsidRPr="00C33657">
        <w:br w:type="page"/>
      </w:r>
    </w:p>
    <w:p w14:paraId="12F9053A" w14:textId="77777777" w:rsidR="00D179F1" w:rsidRPr="00C33657" w:rsidRDefault="00586093"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358C20B6"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w:t>
      </w:r>
      <w:r w:rsidR="007152C5" w:rsidRPr="00A57B58">
        <w:rPr>
          <w:b/>
          <w:sz w:val="24"/>
          <w:szCs w:val="24"/>
        </w:rPr>
        <w:t xml:space="preserve">территории </w:t>
      </w:r>
      <w:r w:rsidR="007A5D1F" w:rsidRPr="007A5D1F">
        <w:rPr>
          <w:b/>
          <w:sz w:val="24"/>
          <w:szCs w:val="24"/>
        </w:rPr>
        <w:t>г. Москвы внутри МКАД, ограниченная третьим транспортным кольцом (ТТК)</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6EE27494" w:rsidR="00B633D9" w:rsidRPr="003C3A0B" w:rsidRDefault="00B633D9" w:rsidP="00B55661">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624EA07" w:rsidR="00633379" w:rsidRDefault="00116D16" w:rsidP="00B55661">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0CA5B6B3" w:rsidR="007621ED" w:rsidRPr="00C33657" w:rsidRDefault="007621ED" w:rsidP="00B55661">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B55661" w:rsidRPr="00B55661">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B55661">
      <w:pPr>
        <w:pStyle w:val="aff9"/>
        <w:tabs>
          <w:tab w:val="left" w:pos="709"/>
        </w:tabs>
        <w:ind w:left="709"/>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72DB6CD3" w:rsidR="008B73D2" w:rsidRDefault="008B73D2" w:rsidP="00B55661">
      <w:pPr>
        <w:pStyle w:val="aff9"/>
        <w:numPr>
          <w:ilvl w:val="0"/>
          <w:numId w:val="21"/>
        </w:numPr>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7FC24DDD" w:rsidR="008B73D2" w:rsidRDefault="008B73D2" w:rsidP="00B55661">
      <w:pPr>
        <w:pStyle w:val="aff9"/>
        <w:numPr>
          <w:ilvl w:val="0"/>
          <w:numId w:val="21"/>
        </w:numPr>
        <w:ind w:left="709" w:hanging="349"/>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1FAE4985" w:rsidR="008B73D2" w:rsidRDefault="008B73D2" w:rsidP="00B55661">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B55661" w:rsidRPr="00B55661">
        <w:rPr>
          <w:b/>
        </w:rPr>
        <w:t>7 (семи) рабочих 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B55661">
      <w:pPr>
        <w:pStyle w:val="aff9"/>
        <w:ind w:left="851" w:hanging="284"/>
        <w:jc w:val="both"/>
      </w:pPr>
    </w:p>
    <w:p w14:paraId="0572E325" w14:textId="029B08A5" w:rsidR="008B73D2" w:rsidRDefault="008B73D2" w:rsidP="00B55661">
      <w:pPr>
        <w:pStyle w:val="aff9"/>
        <w:numPr>
          <w:ilvl w:val="0"/>
          <w:numId w:val="21"/>
        </w:numPr>
        <w:ind w:left="851" w:hanging="491"/>
        <w:jc w:val="both"/>
      </w:pPr>
      <w:r w:rsidRPr="006D02F7">
        <w:rPr>
          <w:b/>
        </w:rPr>
        <w:lastRenderedPageBreak/>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B55661" w:rsidRPr="00B55661">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3474B0C2" w:rsidR="00FE3C9C" w:rsidRDefault="000426E6" w:rsidP="00B55661">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B55661" w:rsidRPr="00B55661">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F8B102B" w14:textId="1A0E73E8" w:rsidR="006E0C2F" w:rsidRPr="00C33657" w:rsidRDefault="006E0C2F" w:rsidP="00B55661">
      <w:pPr>
        <w:pStyle w:val="aff9"/>
        <w:ind w:left="0"/>
        <w:jc w:val="both"/>
      </w:pPr>
      <w:r>
        <w:rPr>
          <w:bCs/>
          <w:i/>
          <w:color w:val="FF0000"/>
        </w:rPr>
        <w:t xml:space="preserve">         </w:t>
      </w:r>
    </w:p>
    <w:p w14:paraId="29450BCC" w14:textId="01D843B4" w:rsidR="00FE3C9C" w:rsidRDefault="000426E6" w:rsidP="00B55661">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B55661" w:rsidRPr="00B55661">
        <w:rPr>
          <w:b/>
        </w:rPr>
        <w:t>7 (семи) рабочих</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63AFB7F2" w14:textId="3B11B3BB" w:rsidR="006E0C2F" w:rsidRPr="00BC7259" w:rsidRDefault="006E0C2F" w:rsidP="006E0C2F">
      <w:pPr>
        <w:pStyle w:val="aff9"/>
        <w:ind w:left="0"/>
        <w:jc w:val="both"/>
        <w:rPr>
          <w:bCs/>
          <w:i/>
        </w:rPr>
      </w:pPr>
      <w:r>
        <w:rPr>
          <w:bCs/>
          <w:i/>
          <w:color w:val="FF0000"/>
        </w:rPr>
        <w:t xml:space="preserve">       </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7941E2B0" w:rsidR="005E52DD" w:rsidRDefault="005E52DD" w:rsidP="00B55661">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B55661" w:rsidRPr="00B55661">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2988B9ED" w:rsidR="00881C1D" w:rsidRDefault="00881C1D" w:rsidP="00B55661">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B55661" w:rsidRPr="00B55661">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257374A1"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5F635D">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 xml:space="preserve">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w:t>
      </w:r>
      <w:r w:rsidRPr="00C33657">
        <w:rPr>
          <w:bCs/>
          <w:iCs/>
        </w:rPr>
        <w:lastRenderedPageBreak/>
        <w:t>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w:t>
      </w:r>
      <w:r w:rsidRPr="00C33657">
        <w:rPr>
          <w:bCs/>
          <w:iCs/>
        </w:rPr>
        <w:lastRenderedPageBreak/>
        <w:t>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lastRenderedPageBreak/>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 xml:space="preserve">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w:t>
      </w:r>
      <w:r w:rsidRPr="00F6156A">
        <w:rPr>
          <w:bCs/>
          <w:iCs/>
        </w:rPr>
        <w:lastRenderedPageBreak/>
        <w:t>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 xml:space="preserve">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w:t>
      </w:r>
      <w:r w:rsidRPr="00ED1B93">
        <w:rPr>
          <w:bCs/>
          <w:iCs/>
        </w:rPr>
        <w:lastRenderedPageBreak/>
        <w:t>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 xml:space="preserve">с приложением необходимых </w:t>
      </w:r>
      <w:r w:rsidRPr="00C33657">
        <w:lastRenderedPageBreak/>
        <w:t>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w:t>
      </w:r>
      <w:r w:rsidRPr="00031E6C">
        <w:lastRenderedPageBreak/>
        <w:t xml:space="preserve">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w:t>
      </w:r>
      <w:r w:rsidRPr="00031E6C">
        <w:lastRenderedPageBreak/>
        <w:t xml:space="preserve">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w:t>
      </w:r>
      <w:r w:rsidRPr="00031E6C">
        <w:lastRenderedPageBreak/>
        <w:t>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lastRenderedPageBreak/>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lastRenderedPageBreak/>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xml:space="preserve">. 7.3., 7.4. и 7.5. Договора, Заказчик вправе потребовать выплаты штрафа в </w:t>
      </w:r>
      <w:r>
        <w:lastRenderedPageBreak/>
        <w:t>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70387A8F"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1C2C267" w14:textId="77777777" w:rsidR="00A57B58" w:rsidRPr="00C33657" w:rsidRDefault="00A57B58" w:rsidP="00A57B58">
      <w:pPr>
        <w:ind w:firstLine="709"/>
        <w:jc w:val="both"/>
      </w:pPr>
      <w:r w:rsidRPr="00C33657">
        <w:t>(Должность)</w:t>
      </w:r>
    </w:p>
    <w:p w14:paraId="5AE77BD0" w14:textId="67A8BCF6"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7B8CA05E"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B73D2">
        <w:rPr>
          <w:b/>
        </w:rPr>
        <w:t>города Москва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037481C"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13D64FE3" w14:textId="77777777" w:rsidR="00A57B58" w:rsidRPr="00C33657" w:rsidRDefault="00A57B58" w:rsidP="00A57B58">
      <w:pPr>
        <w:ind w:firstLine="709"/>
        <w:jc w:val="both"/>
      </w:pPr>
      <w:r w:rsidRPr="00C33657">
        <w:lastRenderedPageBreak/>
        <w:t>(Должность)</w:t>
      </w:r>
    </w:p>
    <w:p w14:paraId="36E91F3A" w14:textId="1FC378BB"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1F05B2CF"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57B58">
        <w:rPr>
          <w:b/>
        </w:rPr>
        <w:t>1</w:t>
      </w:r>
      <w:r w:rsidR="007152C5" w:rsidRPr="00442257">
        <w:rPr>
          <w:b/>
        </w:rPr>
        <w:t>% (</w:t>
      </w:r>
      <w:r w:rsidR="00A57B58">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4E65A22D" w14:textId="77777777" w:rsidR="008B73D2" w:rsidRPr="006D02F7" w:rsidRDefault="008B73D2" w:rsidP="008B73D2">
      <w:pPr>
        <w:ind w:firstLine="567"/>
        <w:mirrorIndents/>
        <w:jc w:val="both"/>
      </w:pPr>
      <w:r w:rsidRPr="006D02F7">
        <w:t xml:space="preserve">Почтовый адрес: 123298 г. Москва, ул. </w:t>
      </w:r>
      <w:proofErr w:type="spellStart"/>
      <w:r w:rsidRPr="006D02F7">
        <w:t>Хорошевская</w:t>
      </w:r>
      <w:proofErr w:type="spellEnd"/>
      <w:r w:rsidRPr="006D02F7">
        <w:t xml:space="preserve"> 3-я, д.17, к.1</w:t>
      </w:r>
    </w:p>
    <w:p w14:paraId="2C0B7F9A" w14:textId="77777777" w:rsidR="008B73D2" w:rsidRPr="006D02F7" w:rsidRDefault="008B73D2" w:rsidP="008B73D2">
      <w:pPr>
        <w:ind w:firstLine="567"/>
        <w:mirrorIndents/>
        <w:jc w:val="both"/>
      </w:pPr>
      <w:r w:rsidRPr="006D02F7">
        <w:t>ИНН: 7707049388</w:t>
      </w:r>
    </w:p>
    <w:p w14:paraId="502AF5F6" w14:textId="77777777" w:rsidR="008B73D2" w:rsidRPr="006D02F7" w:rsidRDefault="008B73D2" w:rsidP="008B73D2">
      <w:pPr>
        <w:ind w:firstLine="567"/>
        <w:mirrorIndents/>
        <w:jc w:val="both"/>
      </w:pPr>
      <w:r w:rsidRPr="006D02F7">
        <w:t>КПП: 773443001</w:t>
      </w:r>
    </w:p>
    <w:p w14:paraId="1B2AAEFE" w14:textId="77777777" w:rsidR="008B73D2" w:rsidRPr="006D02F7" w:rsidRDefault="008B73D2" w:rsidP="008B73D2">
      <w:pPr>
        <w:ind w:firstLine="567"/>
        <w:mirrorIndents/>
        <w:jc w:val="both"/>
      </w:pPr>
      <w:r w:rsidRPr="006D02F7">
        <w:t>ОГРН: 1027700198767</w:t>
      </w:r>
    </w:p>
    <w:p w14:paraId="4F880AD5" w14:textId="77777777" w:rsidR="008B73D2" w:rsidRPr="006D02F7" w:rsidRDefault="008B73D2" w:rsidP="008B73D2">
      <w:pPr>
        <w:ind w:firstLine="567"/>
        <w:mirrorIndents/>
        <w:jc w:val="both"/>
      </w:pPr>
      <w:r w:rsidRPr="006D02F7">
        <w:t xml:space="preserve">Наименование Банка: ПАО Сбербанк </w:t>
      </w:r>
    </w:p>
    <w:p w14:paraId="31146EF0" w14:textId="77777777" w:rsidR="008B73D2" w:rsidRPr="006D02F7" w:rsidRDefault="008B73D2" w:rsidP="008B73D2">
      <w:pPr>
        <w:ind w:firstLine="567"/>
        <w:mirrorIndents/>
        <w:jc w:val="both"/>
      </w:pPr>
      <w:r w:rsidRPr="006D02F7">
        <w:t>БИК: 044525225</w:t>
      </w:r>
    </w:p>
    <w:p w14:paraId="77F0B3B1" w14:textId="77777777" w:rsidR="008B73D2" w:rsidRPr="006D02F7" w:rsidRDefault="008B73D2" w:rsidP="008B73D2">
      <w:pPr>
        <w:ind w:firstLine="567"/>
        <w:mirrorIndents/>
        <w:jc w:val="both"/>
      </w:pPr>
      <w:r w:rsidRPr="006D02F7">
        <w:t>Расчетный счет: 40702810740020100852</w:t>
      </w:r>
    </w:p>
    <w:p w14:paraId="35D65371" w14:textId="77777777" w:rsidR="008B73D2" w:rsidRDefault="008B73D2" w:rsidP="008B73D2">
      <w:pPr>
        <w:ind w:firstLine="567"/>
        <w:mirrorIndents/>
        <w:jc w:val="both"/>
      </w:pPr>
      <w:r w:rsidRPr="006D02F7">
        <w:t>Корреспондентский счет: 30101810400000000225</w:t>
      </w:r>
    </w:p>
    <w:p w14:paraId="0D7A65BA" w14:textId="0392E7E1" w:rsidR="00C31F64" w:rsidRDefault="00C31F64" w:rsidP="008B73D2">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4967585F" w:rsidR="00550406" w:rsidRPr="00C33657" w:rsidRDefault="00550406" w:rsidP="00E56EAF">
      <w:pPr>
        <w:pStyle w:val="aff9"/>
        <w:numPr>
          <w:ilvl w:val="1"/>
          <w:numId w:val="12"/>
        </w:numPr>
        <w:ind w:left="0"/>
        <w:jc w:val="both"/>
        <w:outlineLvl w:val="1"/>
      </w:pPr>
      <w:r w:rsidRPr="00C33657">
        <w:lastRenderedPageBreak/>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095F54" w:rsidRPr="00153677">
          <w:rPr>
            <w:color w:val="0000FF"/>
            <w:u w:val="single"/>
          </w:rPr>
          <w:t>https://smart.zakupki.rostelecom.ru/</w:t>
        </w:r>
      </w:hyperlink>
      <w:r w:rsidRPr="00C33657">
        <w:t xml:space="preserve">, далее – электронная площадка </w:t>
      </w:r>
      <w:r w:rsidR="00095F54" w:rsidRPr="00C33657">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78EBAE01" w:rsidR="00550406" w:rsidRPr="00C33657" w:rsidRDefault="00550406" w:rsidP="00095F54">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095F54" w:rsidRPr="00095F54">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5F20536E"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095F54" w:rsidRPr="00095F54">
        <w:rPr>
          <w:rFonts w:ascii="Times New Roman" w:hAnsi="Times New Roman"/>
          <w:sz w:val="24"/>
          <w:szCs w:val="24"/>
        </w:rPr>
        <w:t>Умные закупки</w:t>
      </w:r>
      <w:r w:rsidRPr="00C33657">
        <w:rPr>
          <w:rFonts w:ascii="Times New Roman" w:hAnsi="Times New Roman"/>
          <w:sz w:val="24"/>
          <w:szCs w:val="24"/>
        </w:rPr>
        <w:t>.</w:t>
      </w:r>
    </w:p>
    <w:p w14:paraId="50B95663" w14:textId="3E224406" w:rsidR="0059461A" w:rsidRPr="00C33657" w:rsidRDefault="0059461A" w:rsidP="00095F54">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095F54" w:rsidRPr="00095F54">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249A6882"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095F54" w:rsidRPr="00095F54">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175A7154" w:rsidR="00550406" w:rsidRPr="00C33657" w:rsidRDefault="00550406" w:rsidP="00095F54">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095F54" w:rsidRPr="00095F54">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578F4C4A" w:rsidR="00550406" w:rsidRPr="00C33657" w:rsidRDefault="00550406" w:rsidP="00095F54">
      <w:pPr>
        <w:pStyle w:val="af8"/>
        <w:numPr>
          <w:ilvl w:val="2"/>
          <w:numId w:val="12"/>
        </w:numPr>
        <w:ind w:left="0"/>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095F54" w:rsidRPr="00095F54">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095F54" w:rsidRPr="00095F54">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w:t>
      </w:r>
      <w:r w:rsidRPr="00C33657">
        <w:rPr>
          <w:rFonts w:ascii="Times New Roman" w:hAnsi="Times New Roman" w:cs="Times New Roman"/>
          <w:sz w:val="24"/>
          <w:szCs w:val="24"/>
        </w:rPr>
        <w:lastRenderedPageBreak/>
        <w:t xml:space="preserve">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9E7585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B55661">
        <w:rPr>
          <w:b/>
          <w:iCs/>
        </w:rPr>
        <w:t>30.06</w:t>
      </w:r>
      <w:r w:rsidR="00C0366B">
        <w:rPr>
          <w:b/>
          <w:iCs/>
        </w:rPr>
        <w:t>.2027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lastRenderedPageBreak/>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55E6B041" w14:textId="77777777" w:rsidR="008B73D2" w:rsidRPr="00C33657" w:rsidRDefault="008B73D2" w:rsidP="008B73D2">
            <w:pPr>
              <w:contextualSpacing/>
              <w:jc w:val="both"/>
              <w:rPr>
                <w:bCs/>
              </w:rPr>
            </w:pPr>
            <w:r w:rsidRPr="00C33657">
              <w:rPr>
                <w:bCs/>
              </w:rPr>
              <w:t xml:space="preserve">ИНН / КПП </w:t>
            </w:r>
            <w:r w:rsidRPr="00C33657">
              <w:rPr>
                <w:color w:val="000000"/>
              </w:rPr>
              <w:t>7707049388/</w:t>
            </w:r>
            <w:r w:rsidRPr="009A1AB0">
              <w:rPr>
                <w:color w:val="000000"/>
              </w:rPr>
              <w:t>773443001</w:t>
            </w:r>
          </w:p>
          <w:p w14:paraId="0E0488FE" w14:textId="77777777" w:rsidR="008B73D2" w:rsidRPr="00C33657" w:rsidRDefault="008B73D2" w:rsidP="008B73D2">
            <w:pPr>
              <w:contextualSpacing/>
              <w:jc w:val="both"/>
              <w:rPr>
                <w:bCs/>
              </w:rPr>
            </w:pPr>
            <w:r w:rsidRPr="00C33657">
              <w:rPr>
                <w:bCs/>
              </w:rPr>
              <w:t xml:space="preserve">ОГРН </w:t>
            </w:r>
            <w:r w:rsidRPr="00C33657">
              <w:rPr>
                <w:color w:val="000000"/>
              </w:rPr>
              <w:t>1027700198767</w:t>
            </w:r>
          </w:p>
          <w:p w14:paraId="5F082C1F" w14:textId="77777777" w:rsidR="008B73D2" w:rsidRPr="00C33657" w:rsidRDefault="008B73D2" w:rsidP="008B73D2">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9195C6" w14:textId="77777777" w:rsidR="008B73D2" w:rsidRPr="00CE3E3F" w:rsidRDefault="008B73D2" w:rsidP="008B73D2">
            <w:pPr>
              <w:contextualSpacing/>
              <w:jc w:val="both"/>
              <w:rPr>
                <w:bCs/>
              </w:rPr>
            </w:pPr>
            <w:r w:rsidRPr="00CE3E3F">
              <w:rPr>
                <w:bCs/>
              </w:rPr>
              <w:t xml:space="preserve">Почтовый адрес: 123298 г. Москва, ул. </w:t>
            </w:r>
            <w:proofErr w:type="spellStart"/>
            <w:r w:rsidRPr="00CE3E3F">
              <w:rPr>
                <w:bCs/>
              </w:rPr>
              <w:t>Хорошевская</w:t>
            </w:r>
            <w:proofErr w:type="spellEnd"/>
            <w:r w:rsidRPr="00CE3E3F">
              <w:rPr>
                <w:bCs/>
              </w:rPr>
              <w:t xml:space="preserve"> 3-я, д.17, к.1</w:t>
            </w:r>
          </w:p>
          <w:p w14:paraId="072BB815" w14:textId="77777777" w:rsidR="008B73D2" w:rsidRPr="00C33657" w:rsidRDefault="008B73D2" w:rsidP="008B73D2">
            <w:pPr>
              <w:contextualSpacing/>
              <w:jc w:val="both"/>
              <w:rPr>
                <w:b/>
                <w:bCs/>
              </w:rPr>
            </w:pPr>
            <w:r w:rsidRPr="00C33657">
              <w:rPr>
                <w:b/>
                <w:bCs/>
              </w:rPr>
              <w:t>Банковские реквизиты:</w:t>
            </w:r>
          </w:p>
          <w:p w14:paraId="3341A75D" w14:textId="77777777" w:rsidR="008B73D2" w:rsidRPr="00C33657" w:rsidRDefault="008B73D2" w:rsidP="008B73D2">
            <w:pPr>
              <w:contextualSpacing/>
              <w:jc w:val="both"/>
              <w:rPr>
                <w:bCs/>
              </w:rPr>
            </w:pPr>
            <w:r w:rsidRPr="00C33657">
              <w:rPr>
                <w:bCs/>
              </w:rPr>
              <w:lastRenderedPageBreak/>
              <w:t xml:space="preserve">ИНН / КПП </w:t>
            </w:r>
            <w:r w:rsidRPr="00C33657">
              <w:rPr>
                <w:rFonts w:eastAsia="Calibri"/>
                <w:color w:val="000000"/>
              </w:rPr>
              <w:t>7707049388/770545001</w:t>
            </w:r>
          </w:p>
          <w:p w14:paraId="78BE7B4A" w14:textId="77777777" w:rsidR="008B73D2" w:rsidRPr="00C33657" w:rsidRDefault="008B73D2" w:rsidP="008B73D2">
            <w:pPr>
              <w:contextualSpacing/>
              <w:jc w:val="both"/>
              <w:rPr>
                <w:bCs/>
              </w:rPr>
            </w:pPr>
            <w:r w:rsidRPr="00C33657">
              <w:rPr>
                <w:bCs/>
              </w:rPr>
              <w:t xml:space="preserve">Р/с </w:t>
            </w:r>
            <w:r w:rsidRPr="00C33657">
              <w:rPr>
                <w:rFonts w:eastAsia="Calibri"/>
                <w:color w:val="000000"/>
              </w:rPr>
              <w:t>40702810942020002415</w:t>
            </w:r>
          </w:p>
          <w:p w14:paraId="3E8CC44A" w14:textId="77777777" w:rsidR="008B73D2" w:rsidRPr="00C33657" w:rsidRDefault="008B73D2" w:rsidP="008B73D2">
            <w:pPr>
              <w:contextualSpacing/>
              <w:jc w:val="both"/>
              <w:rPr>
                <w:bCs/>
              </w:rPr>
            </w:pPr>
            <w:r w:rsidRPr="00C33657">
              <w:rPr>
                <w:rFonts w:eastAsia="Calibri"/>
                <w:color w:val="000000"/>
              </w:rPr>
              <w:t>Волго-Вятский банк ПАО Сбербанк</w:t>
            </w:r>
          </w:p>
          <w:p w14:paraId="39530ED8" w14:textId="77777777" w:rsidR="008B73D2" w:rsidRPr="00C33657" w:rsidRDefault="008B73D2" w:rsidP="008B73D2">
            <w:pPr>
              <w:contextualSpacing/>
              <w:jc w:val="both"/>
              <w:rPr>
                <w:bCs/>
              </w:rPr>
            </w:pPr>
            <w:r w:rsidRPr="00C33657">
              <w:rPr>
                <w:bCs/>
              </w:rPr>
              <w:t xml:space="preserve">БИК </w:t>
            </w:r>
            <w:r w:rsidRPr="00C33657">
              <w:rPr>
                <w:rFonts w:eastAsia="Calibri"/>
                <w:color w:val="000000"/>
              </w:rPr>
              <w:t>042202603</w:t>
            </w:r>
          </w:p>
          <w:p w14:paraId="50762D3D" w14:textId="426D44A4" w:rsidR="008B73D2" w:rsidRPr="00C33657" w:rsidRDefault="008B73D2" w:rsidP="008B73D2">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8B73D2" w:rsidRPr="000955CB" w:rsidRDefault="008B73D2" w:rsidP="008B73D2">
            <w:pPr>
              <w:jc w:val="both"/>
            </w:pPr>
            <w:r w:rsidRPr="000955CB">
              <w:lastRenderedPageBreak/>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0DE78A2D"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D41192">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48190F9B" w14:textId="77777777" w:rsidR="00B66282" w:rsidRDefault="00B66282" w:rsidP="00B66282">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4788D98" w14:textId="77777777" w:rsidR="00B66282" w:rsidRDefault="00B66282" w:rsidP="00B66282">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FDCC35B" w14:textId="77777777" w:rsidR="00B66282" w:rsidRDefault="00B66282" w:rsidP="00B66282">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33F4A4E" w14:textId="77777777" w:rsidR="00B66282" w:rsidRDefault="00B66282" w:rsidP="00B66282">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E1280C7" w14:textId="77777777" w:rsidR="00B66282" w:rsidRDefault="00B66282" w:rsidP="00B66282">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6E3489C" w14:textId="77777777" w:rsidR="00B66282" w:rsidRDefault="00B66282" w:rsidP="00B66282">
      <w:pPr>
        <w:ind w:right="4"/>
        <w:jc w:val="both"/>
      </w:pPr>
      <w:r>
        <w:t>- в документах, подтверждающих возникновение денежных обязательств;</w:t>
      </w:r>
    </w:p>
    <w:p w14:paraId="586534E1" w14:textId="77777777" w:rsidR="00B66282" w:rsidRDefault="00B66282" w:rsidP="00B66282">
      <w:pPr>
        <w:ind w:right="4"/>
        <w:jc w:val="both"/>
      </w:pPr>
      <w:r>
        <w:t>- в счете-фактуре в соответствующей строке установленной формы;</w:t>
      </w:r>
    </w:p>
    <w:p w14:paraId="3DAA7C06" w14:textId="77777777" w:rsidR="00B66282" w:rsidRDefault="00B66282" w:rsidP="00B66282">
      <w:pPr>
        <w:ind w:right="4"/>
        <w:jc w:val="both"/>
      </w:pPr>
      <w:r>
        <w:t>- в платежных и расчетных документах;</w:t>
      </w:r>
    </w:p>
    <w:p w14:paraId="5064B551" w14:textId="77777777" w:rsidR="00B66282" w:rsidRDefault="00B66282" w:rsidP="00B66282">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28CB4AD" w14:textId="77777777" w:rsidR="00B66282" w:rsidRDefault="00B66282" w:rsidP="00B66282">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AFC18EE" w14:textId="77777777" w:rsidR="00B66282" w:rsidRDefault="00B66282" w:rsidP="00B66282">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4553243" w14:textId="77777777" w:rsidR="00B66282" w:rsidRDefault="00B66282" w:rsidP="00B66282">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75F8F9" w14:textId="77777777" w:rsidR="00B66282" w:rsidRDefault="00B66282" w:rsidP="00B66282">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FDD50FC" w14:textId="77777777" w:rsidR="00B66282" w:rsidRDefault="00B66282" w:rsidP="00B66282">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8789602" w14:textId="77777777" w:rsidR="00B66282" w:rsidRDefault="00B66282" w:rsidP="00B66282">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51FA8FE" w14:textId="77777777" w:rsidR="00B66282" w:rsidRDefault="00B66282" w:rsidP="00B66282">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AA2B8B8" w14:textId="77777777" w:rsidR="00B66282" w:rsidRDefault="00B66282" w:rsidP="00B66282">
      <w:pPr>
        <w:ind w:right="4"/>
        <w:jc w:val="both"/>
      </w:pPr>
      <w:r>
        <w:t>-  оплаты обязательств Подрядчика в соответствии с валютным законодательством Российской Федерации;</w:t>
      </w:r>
    </w:p>
    <w:p w14:paraId="3F953745" w14:textId="77777777" w:rsidR="00B66282" w:rsidRDefault="00B66282" w:rsidP="00B66282">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5A763665" w14:textId="77777777" w:rsidR="00B66282" w:rsidRDefault="00B66282" w:rsidP="00B66282">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411A2DA" w14:textId="77777777" w:rsidR="00B66282" w:rsidRDefault="00B66282" w:rsidP="00B66282">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3A136B9" w14:textId="77777777" w:rsidR="00B66282" w:rsidRPr="00A30102" w:rsidRDefault="00B66282" w:rsidP="00B66282">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4ABD3385" w14:textId="77777777" w:rsidR="00B66282" w:rsidRDefault="00B66282" w:rsidP="00B66282">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76E46C3" w14:textId="77777777" w:rsidR="00B66282" w:rsidRDefault="00B66282" w:rsidP="00B66282">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C9D91B0" w14:textId="77777777" w:rsidR="00B66282" w:rsidRDefault="00B66282" w:rsidP="00B66282">
      <w:pPr>
        <w:ind w:right="4"/>
        <w:jc w:val="both"/>
      </w:pPr>
      <w:r>
        <w:t>6.6.    Подрядчик обязан предоставлять в Федеральное казначейство документы, установленные порядком санкционирования.</w:t>
      </w:r>
    </w:p>
    <w:p w14:paraId="03EAE788" w14:textId="77777777" w:rsidR="00B66282" w:rsidRDefault="00B66282" w:rsidP="00B66282">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5C0F0AB" w14:textId="77777777" w:rsidR="00B66282" w:rsidRDefault="00B66282" w:rsidP="00B66282">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5DDCD07" w14:textId="77777777" w:rsidR="00B66282" w:rsidRDefault="00B66282" w:rsidP="00B66282">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190F5784" w14:textId="77777777" w:rsidR="00B66282" w:rsidRDefault="00B66282" w:rsidP="00B66282">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7C9D31D9" w14:textId="77777777" w:rsidR="00B66282" w:rsidRDefault="00B66282" w:rsidP="00B66282">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58E5C4D" w14:textId="77777777" w:rsidR="00B66282" w:rsidRDefault="00B66282" w:rsidP="00B66282">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177C33A" w14:textId="77777777" w:rsidR="00B66282" w:rsidRDefault="00B66282" w:rsidP="00B66282">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5A8945F6" w14:textId="77777777" w:rsidR="00B66282" w:rsidRDefault="00B66282" w:rsidP="00B66282">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5F4DC98E" w14:textId="77777777" w:rsidR="00B66282" w:rsidRDefault="00B66282" w:rsidP="00B66282">
      <w:pPr>
        <w:ind w:right="4"/>
        <w:jc w:val="both"/>
      </w:pPr>
    </w:p>
    <w:p w14:paraId="463A2899" w14:textId="77777777" w:rsidR="00B66282" w:rsidRDefault="00B66282" w:rsidP="00B66282">
      <w:pPr>
        <w:ind w:right="4"/>
        <w:jc w:val="both"/>
      </w:pPr>
    </w:p>
    <w:p w14:paraId="40345185" w14:textId="77777777" w:rsidR="00B66282" w:rsidRDefault="00B66282" w:rsidP="00B66282">
      <w:pPr>
        <w:ind w:right="4"/>
        <w:jc w:val="both"/>
      </w:pPr>
    </w:p>
    <w:p w14:paraId="32283049" w14:textId="77777777" w:rsidR="00B66282" w:rsidRPr="005A3E2B" w:rsidRDefault="00B66282" w:rsidP="00B66282">
      <w:pPr>
        <w:ind w:right="4"/>
        <w:jc w:val="center"/>
        <w:rPr>
          <w:b/>
        </w:rPr>
      </w:pPr>
      <w:r w:rsidRPr="005A3E2B">
        <w:rPr>
          <w:b/>
        </w:rPr>
        <w:t>Дополнительные условия, включаемые в Договор (БЗ) (соглашение)</w:t>
      </w:r>
    </w:p>
    <w:p w14:paraId="4AD1399C" w14:textId="77777777" w:rsidR="00B66282" w:rsidRDefault="00B66282" w:rsidP="00B66282">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79BEE63" w14:textId="77777777" w:rsidR="00B66282" w:rsidRDefault="00B66282" w:rsidP="00B66282">
      <w:pPr>
        <w:ind w:right="4"/>
        <w:jc w:val="both"/>
      </w:pPr>
    </w:p>
    <w:p w14:paraId="14152834" w14:textId="77777777" w:rsidR="00B66282" w:rsidRPr="005A3E2B" w:rsidRDefault="00B66282" w:rsidP="00B66282">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AB41D5F" w14:textId="77777777" w:rsidR="00B66282" w:rsidRDefault="00B66282" w:rsidP="00B66282">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AD78E1E" w14:textId="77777777" w:rsidR="00B66282" w:rsidRDefault="00B66282" w:rsidP="00B66282">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7A73EF1C" w14:textId="77777777" w:rsidR="00B66282" w:rsidRDefault="00B66282" w:rsidP="00B66282">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4CA8F9AF" w14:textId="77777777" w:rsidR="00B66282" w:rsidRDefault="00B66282" w:rsidP="00B66282">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97F99CD" w14:textId="77777777" w:rsidR="00B66282" w:rsidRDefault="00B66282" w:rsidP="00B66282">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F3BFE2C" w14:textId="77777777" w:rsidR="00B66282" w:rsidRDefault="00B66282" w:rsidP="00B66282">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B92E0BC" w14:textId="77777777" w:rsidR="00B66282" w:rsidRDefault="00B66282" w:rsidP="00B66282">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CC464CA" w14:textId="77777777" w:rsidR="00B66282" w:rsidRDefault="00B66282" w:rsidP="00B66282">
      <w:pPr>
        <w:ind w:right="4"/>
        <w:jc w:val="both"/>
      </w:pPr>
    </w:p>
    <w:p w14:paraId="655B60B6" w14:textId="77777777" w:rsidR="00B66282" w:rsidRPr="005A3E2B" w:rsidRDefault="00B66282" w:rsidP="00B66282">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7D9A2352" w14:textId="77777777" w:rsidR="00B66282" w:rsidRDefault="00B66282" w:rsidP="00B66282">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1D49EEA3" w14:textId="77777777" w:rsidR="00B66282" w:rsidRDefault="00B66282" w:rsidP="00B66282">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854A1C8" w14:textId="77777777" w:rsidR="00B66282" w:rsidRDefault="00B66282" w:rsidP="00B66282">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1CF42D6" w14:textId="77777777" w:rsidR="00B66282" w:rsidRDefault="00B66282" w:rsidP="00B66282">
      <w:pPr>
        <w:ind w:right="4"/>
        <w:jc w:val="both"/>
      </w:pPr>
    </w:p>
    <w:p w14:paraId="2743C2AB" w14:textId="77777777" w:rsidR="00B66282" w:rsidRDefault="00B66282" w:rsidP="00B66282">
      <w:pPr>
        <w:ind w:right="4"/>
        <w:jc w:val="both"/>
      </w:pPr>
    </w:p>
    <w:p w14:paraId="6D8FD310" w14:textId="77777777" w:rsidR="00B66282" w:rsidRPr="005A3E2B" w:rsidRDefault="00B66282" w:rsidP="00B66282">
      <w:pPr>
        <w:ind w:right="4"/>
        <w:jc w:val="both"/>
        <w:rPr>
          <w:b/>
        </w:rPr>
      </w:pPr>
      <w:r w:rsidRPr="005A3E2B">
        <w:rPr>
          <w:b/>
        </w:rPr>
        <w:t>[в Договор (БЗ), предусматривающий условие о применении казначейского обеспечения обязательств]</w:t>
      </w:r>
    </w:p>
    <w:p w14:paraId="41A10ED0" w14:textId="77777777" w:rsidR="00B66282" w:rsidRDefault="00B66282" w:rsidP="00B66282">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5AC22118" w14:textId="77777777" w:rsidR="00B66282" w:rsidRDefault="00B66282" w:rsidP="00B66282">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647C8642" w14:textId="77777777" w:rsidR="00B66282" w:rsidRDefault="00B66282" w:rsidP="00B66282">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18378B70" w14:textId="77777777" w:rsidR="00B66282" w:rsidRDefault="00B66282" w:rsidP="00B66282">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5ED0C06" w14:textId="77777777" w:rsidR="00B66282" w:rsidRDefault="00B66282" w:rsidP="00B66282">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11F30ED6" w14:textId="77777777" w:rsidR="00B66282" w:rsidRDefault="00B66282" w:rsidP="00B66282">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48CD440" w14:textId="77777777" w:rsidR="00B66282" w:rsidRDefault="00B66282" w:rsidP="00B66282">
      <w:pPr>
        <w:ind w:right="4"/>
        <w:jc w:val="both"/>
      </w:pPr>
    </w:p>
    <w:p w14:paraId="19B7710C" w14:textId="77777777" w:rsidR="00B66282" w:rsidRDefault="00B66282" w:rsidP="00B66282">
      <w:pPr>
        <w:ind w:right="4"/>
        <w:jc w:val="both"/>
      </w:pPr>
    </w:p>
    <w:p w14:paraId="2D788C03" w14:textId="77777777" w:rsidR="00B66282" w:rsidRPr="005A3E2B" w:rsidRDefault="00B66282" w:rsidP="00B66282">
      <w:pPr>
        <w:ind w:right="4"/>
        <w:jc w:val="both"/>
        <w:rPr>
          <w:b/>
        </w:rPr>
      </w:pPr>
      <w:r w:rsidRPr="005A3E2B">
        <w:rPr>
          <w:b/>
        </w:rPr>
        <w:t>[в Договор (БЗ), финансируемый из средств бюджета субъекта Российской Федерации (местного бюджета)]</w:t>
      </w:r>
    </w:p>
    <w:p w14:paraId="04A020D7" w14:textId="77777777" w:rsidR="00B66282" w:rsidRDefault="00B66282" w:rsidP="00B66282">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0E18921A" w14:textId="77777777" w:rsidR="00B66282" w:rsidRDefault="00B66282" w:rsidP="00B66282">
      <w:pPr>
        <w:ind w:right="4"/>
        <w:jc w:val="both"/>
      </w:pPr>
      <w:r>
        <w:t xml:space="preserve"> </w:t>
      </w:r>
    </w:p>
    <w:p w14:paraId="5FA9B98C" w14:textId="77777777" w:rsidR="00B66282" w:rsidRPr="005A3E2B" w:rsidRDefault="00B66282" w:rsidP="00B66282">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D40225A" w14:textId="77777777" w:rsidR="00B66282" w:rsidRDefault="00B66282" w:rsidP="00B66282">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0729F26" w14:textId="77777777" w:rsidR="00B66282" w:rsidRDefault="00B66282" w:rsidP="00B66282">
      <w:pPr>
        <w:ind w:right="4"/>
        <w:jc w:val="both"/>
      </w:pPr>
    </w:p>
    <w:p w14:paraId="78506771" w14:textId="77777777" w:rsidR="00B66282" w:rsidRDefault="00B66282" w:rsidP="00B66282">
      <w:pPr>
        <w:ind w:right="4"/>
        <w:jc w:val="both"/>
      </w:pPr>
    </w:p>
    <w:p w14:paraId="3F9D56F5" w14:textId="77777777" w:rsidR="00B66282" w:rsidRDefault="00B66282" w:rsidP="00B66282">
      <w:pPr>
        <w:ind w:right="4"/>
        <w:jc w:val="both"/>
      </w:pPr>
    </w:p>
    <w:p w14:paraId="121DC70E" w14:textId="77777777" w:rsidR="00B66282" w:rsidRPr="005A3E2B" w:rsidRDefault="00B66282" w:rsidP="00B66282">
      <w:pPr>
        <w:ind w:right="4"/>
        <w:jc w:val="center"/>
        <w:rPr>
          <w:b/>
        </w:rPr>
      </w:pPr>
      <w:r w:rsidRPr="005A3E2B">
        <w:rPr>
          <w:b/>
        </w:rPr>
        <w:t>Дополнительные условия для включения в расходные договоры (БЗ),</w:t>
      </w:r>
    </w:p>
    <w:p w14:paraId="1B6A1398" w14:textId="77777777" w:rsidR="00B66282" w:rsidRPr="005A3E2B" w:rsidRDefault="00B66282" w:rsidP="00B66282">
      <w:pPr>
        <w:ind w:right="4"/>
        <w:jc w:val="center"/>
        <w:rPr>
          <w:b/>
        </w:rPr>
      </w:pPr>
      <w:r w:rsidRPr="005A3E2B">
        <w:rPr>
          <w:b/>
        </w:rPr>
        <w:t>подлежащие расширенному казначейскому сопровождению</w:t>
      </w:r>
    </w:p>
    <w:p w14:paraId="4F7E67D7" w14:textId="77777777" w:rsidR="00B66282" w:rsidRDefault="00B66282" w:rsidP="00B66282">
      <w:pPr>
        <w:ind w:right="4"/>
        <w:jc w:val="both"/>
      </w:pPr>
    </w:p>
    <w:p w14:paraId="3F6270BB" w14:textId="77777777" w:rsidR="00B66282" w:rsidRDefault="00B66282" w:rsidP="00B66282">
      <w:pPr>
        <w:ind w:right="4"/>
        <w:jc w:val="both"/>
      </w:pPr>
      <w:r>
        <w:t xml:space="preserve">  В соответствии с требованиями Правил расширенного КС в Договор (БЗ) включаются следующие условия: </w:t>
      </w:r>
    </w:p>
    <w:p w14:paraId="3E8B96AB" w14:textId="77777777" w:rsidR="00B66282" w:rsidRDefault="00B66282" w:rsidP="00B66282">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0C1FE4B5" w14:textId="77777777" w:rsidR="00B66282" w:rsidRDefault="00B66282" w:rsidP="00B66282">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3E95AB47" w14:textId="77777777" w:rsidR="00B66282" w:rsidRDefault="00B66282" w:rsidP="00B66282">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0ED88D20" w14:textId="77777777" w:rsidR="00B66282" w:rsidRDefault="00B66282" w:rsidP="00B66282">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 xml:space="preserve">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4AABF4C" w14:textId="77777777" w:rsidR="00B66282" w:rsidRDefault="00B66282" w:rsidP="00B66282">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457982B4" w14:textId="77777777" w:rsidR="00B66282" w:rsidRDefault="00B66282" w:rsidP="00B66282">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19800CA" w14:textId="77777777" w:rsidR="00B66282" w:rsidRDefault="00B66282" w:rsidP="00B66282">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F633793" w14:textId="77777777" w:rsidR="00B66282" w:rsidRDefault="00B66282" w:rsidP="00B66282">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3C57D559" w14:textId="77777777" w:rsidR="00B66282" w:rsidRDefault="00B66282" w:rsidP="00B66282">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0A09419" w14:textId="77777777" w:rsidR="00B66282" w:rsidRPr="00C33657" w:rsidRDefault="00B66282" w:rsidP="00B66282">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B5E319C" w14:textId="77777777" w:rsidR="00B66282" w:rsidRDefault="00B66282" w:rsidP="00B66282">
      <w:pPr>
        <w:ind w:right="4"/>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2B110808"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MON_1837859164"/>
    <w:bookmarkEnd w:id="26"/>
    <w:p w14:paraId="34A7211E" w14:textId="4A1A788B" w:rsidR="004E5FF6" w:rsidRPr="00C33657" w:rsidRDefault="001257FC" w:rsidP="00A22806">
      <w:pPr>
        <w:jc w:val="center"/>
        <w:rPr>
          <w:szCs w:val="26"/>
        </w:rPr>
      </w:pPr>
      <w:r>
        <w:rPr>
          <w:szCs w:val="26"/>
        </w:rPr>
        <w:object w:dxaOrig="1534" w:dyaOrig="994" w14:anchorId="64F16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7" o:title=""/>
          </v:shape>
          <o:OLEObject Type="Embed" ProgID="Word.Document.12" ShapeID="_x0000_i1025" DrawAspect="Icon" ObjectID="_1854092926"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7" w:name="Приложение_4"/>
      <w:r w:rsidRPr="00C33657">
        <w:rPr>
          <w:b/>
        </w:rPr>
        <w:lastRenderedPageBreak/>
        <w:t>Приложение №</w:t>
      </w:r>
      <w:r w:rsidR="00AE16AB" w:rsidRPr="00C33657">
        <w:rPr>
          <w:b/>
        </w:rPr>
        <w:t> </w:t>
      </w:r>
      <w:r w:rsidR="00DC2B98" w:rsidRPr="00C33657">
        <w:rPr>
          <w:b/>
        </w:rPr>
        <w:t>4</w:t>
      </w:r>
      <w:bookmarkEnd w:id="27"/>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8" w:name="_GoBack"/>
    <w:bookmarkStart w:id="29" w:name="_MON_1854092864"/>
    <w:bookmarkEnd w:id="29"/>
    <w:p w14:paraId="10C32EA7" w14:textId="1C25C83E" w:rsidR="00A26569" w:rsidRPr="00C33657" w:rsidRDefault="00586093" w:rsidP="001257FC">
      <w:pPr>
        <w:ind w:right="-569"/>
        <w:jc w:val="center"/>
      </w:pPr>
      <w:r>
        <w:object w:dxaOrig="1534" w:dyaOrig="994" w14:anchorId="7A25F492">
          <v:shape id="_x0000_i1032" type="#_x0000_t75" style="width:76.5pt;height:49.5pt" o:ole="">
            <v:imagedata r:id="rId29" o:title=""/>
          </v:shape>
          <o:OLEObject Type="Embed" ProgID="Excel.Sheet.12" ShapeID="_x0000_i1032" DrawAspect="Icon" ObjectID="_1854092927" r:id="rId30"/>
        </w:object>
      </w:r>
      <w:bookmarkEnd w:id="28"/>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2" o:title=""/>
          </v:shape>
          <o:OLEObject Type="Embed" ProgID="Word.Document.12" ShapeID="_x0000_i1027" DrawAspect="Icon" ObjectID="_1854092928"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6" o:title=""/>
          </v:shape>
          <o:OLEObject Type="Embed" ProgID="Word.Document.12" ShapeID="_x0000_i1028" DrawAspect="Icon" ObjectID="_1854092929"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38" o:title=""/>
          </v:shape>
          <o:OLEObject Type="Embed" ProgID="Word.Document.12" ShapeID="_x0000_i1029" DrawAspect="Icon" ObjectID="_1854092930"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lastRenderedPageBreak/>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FDAC88E" w:rsidR="008B73D2" w:rsidRDefault="008B73D2">
        <w:pPr>
          <w:pStyle w:val="aff5"/>
          <w:jc w:val="center"/>
        </w:pPr>
        <w:r>
          <w:fldChar w:fldCharType="begin"/>
        </w:r>
        <w:r>
          <w:instrText>PAGE   \* MERGEFORMAT</w:instrText>
        </w:r>
        <w:r>
          <w:fldChar w:fldCharType="separate"/>
        </w:r>
        <w:r w:rsidR="00586093">
          <w:rPr>
            <w:noProof/>
          </w:rPr>
          <w:t>59</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77E0CBE1" w:rsidR="008B73D2" w:rsidRDefault="008B73D2">
        <w:pPr>
          <w:pStyle w:val="aff5"/>
          <w:jc w:val="center"/>
        </w:pPr>
        <w:r>
          <w:fldChar w:fldCharType="begin"/>
        </w:r>
        <w:r>
          <w:instrText>PAGE   \* MERGEFORMAT</w:instrText>
        </w:r>
        <w:r>
          <w:fldChar w:fldCharType="separate"/>
        </w:r>
        <w:r w:rsidR="00586093">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7C72D4D3" w:rsidR="008B73D2" w:rsidRDefault="008B73D2">
        <w:pPr>
          <w:pStyle w:val="aff5"/>
          <w:jc w:val="center"/>
        </w:pPr>
        <w:r>
          <w:fldChar w:fldCharType="begin"/>
        </w:r>
        <w:r>
          <w:instrText>PAGE   \* MERGEFORMAT</w:instrText>
        </w:r>
        <w:r>
          <w:fldChar w:fldCharType="separate"/>
        </w:r>
        <w:r w:rsidR="00586093">
          <w:rPr>
            <w:noProof/>
          </w:rPr>
          <w:t>61</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97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D78"/>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5F54"/>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7FC"/>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3FEC"/>
    <w:rsid w:val="003545BD"/>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165"/>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093"/>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635D"/>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5D1F"/>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B"/>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4E15"/>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661"/>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2CB"/>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192"/>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1152-667D-4CA7-9A22-AEDECC05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77</Pages>
  <Words>28335</Words>
  <Characters>161510</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51</cp:revision>
  <cp:lastPrinted>2022-03-17T10:39:00Z</cp:lastPrinted>
  <dcterms:created xsi:type="dcterms:W3CDTF">2026-01-20T08:53:00Z</dcterms:created>
  <dcterms:modified xsi:type="dcterms:W3CDTF">2026-10-21T06:02:00Z</dcterms:modified>
</cp:coreProperties>
</file>