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CDD6F" w14:textId="77777777" w:rsidR="00F812A0" w:rsidRPr="00876A3D" w:rsidRDefault="00F812A0" w:rsidP="009606CA">
      <w:pPr>
        <w:jc w:val="center"/>
        <w:rPr>
          <w:lang w:val="en-US"/>
        </w:rPr>
      </w:pP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77777777" w:rsidR="005A7E69" w:rsidRPr="00C33657" w:rsidRDefault="005A7E69" w:rsidP="009606CA">
      <w:pPr>
        <w:jc w:val="center"/>
      </w:pPr>
    </w:p>
    <w:p w14:paraId="74A89F63" w14:textId="77777777" w:rsidR="005A7E69" w:rsidRPr="00C33657"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1A4BED99" w14:textId="3A4F4C57" w:rsidR="00362012" w:rsidRDefault="00AB7DBA" w:rsidP="00362012">
      <w:pPr>
        <w:jc w:val="center"/>
        <w:rPr>
          <w:b/>
        </w:rPr>
      </w:pPr>
      <w:r>
        <w:rPr>
          <w:b/>
        </w:rPr>
        <w:t xml:space="preserve">На </w:t>
      </w:r>
      <w:r w:rsidR="00A57B58" w:rsidRPr="00A57B58">
        <w:rPr>
          <w:b/>
        </w:rPr>
        <w:t>Строительство сети доступа для подключения клиентов сегментов В2В/В2G1/2/В2О в Центральном федеральном округе на территории города Москвы (зона "</w:t>
      </w:r>
      <w:r w:rsidR="0091341B" w:rsidRPr="0091341B">
        <w:rPr>
          <w:b/>
        </w:rPr>
        <w:t>Центр</w:t>
      </w:r>
      <w:r w:rsidR="00A57B58" w:rsidRPr="00A57B58">
        <w:rPr>
          <w:b/>
        </w:rPr>
        <w:t>"</w:t>
      </w:r>
      <w:r w:rsidR="00F0318C">
        <w:rPr>
          <w:b/>
        </w:rPr>
        <w:t xml:space="preserve">, </w:t>
      </w:r>
      <w:r w:rsidR="00F0318C" w:rsidRPr="00F0318C">
        <w:rPr>
          <w:b/>
        </w:rPr>
        <w:t>без земляных работ</w:t>
      </w:r>
      <w:r w:rsidR="00A57B58" w:rsidRPr="00A57B58">
        <w:rPr>
          <w:b/>
        </w:rPr>
        <w:t>)</w:t>
      </w:r>
      <w:r w:rsidR="00362012" w:rsidRPr="00362012">
        <w:rPr>
          <w:b/>
        </w:rPr>
        <w:t xml:space="preserve"> </w:t>
      </w:r>
    </w:p>
    <w:p w14:paraId="6E24EE09" w14:textId="72755507" w:rsidR="0086431A" w:rsidRPr="00362012" w:rsidRDefault="0086431A" w:rsidP="00362012">
      <w:pPr>
        <w:jc w:val="center"/>
        <w:rPr>
          <w:b/>
        </w:rPr>
      </w:pPr>
      <w:r w:rsidRPr="00362012">
        <w:rPr>
          <w:b/>
        </w:rPr>
        <w:t>№ ЛОТ</w:t>
      </w:r>
    </w:p>
    <w:p w14:paraId="19CCCDE7" w14:textId="77777777" w:rsidR="00F812A0" w:rsidRPr="00362012" w:rsidRDefault="00F812A0" w:rsidP="009606CA">
      <w:pPr>
        <w:jc w:val="center"/>
        <w:rPr>
          <w:b/>
        </w:rP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77777777" w:rsidR="003B7791" w:rsidRPr="00E11ACD" w:rsidRDefault="003B7791" w:rsidP="00011AB4">
      <w:pPr>
        <w:jc w:val="center"/>
      </w:pPr>
    </w:p>
    <w:p w14:paraId="728EC511" w14:textId="77777777" w:rsidR="003B7791" w:rsidRPr="00E11ACD" w:rsidRDefault="003B7791" w:rsidP="00011AB4">
      <w:pPr>
        <w:jc w:val="center"/>
      </w:pPr>
    </w:p>
    <w:p w14:paraId="6A2B1CB4" w14:textId="4091D681" w:rsidR="00621E9E" w:rsidRPr="00C33657" w:rsidRDefault="008B73D2" w:rsidP="00621E9E">
      <w:pPr>
        <w:jc w:val="center"/>
      </w:pPr>
      <w:r w:rsidRPr="008B73D2">
        <w:t xml:space="preserve">г. Москва </w:t>
      </w:r>
      <w:r w:rsidR="00621E9E" w:rsidRPr="00C33657">
        <w:br w:type="page"/>
      </w:r>
    </w:p>
    <w:p w14:paraId="12F9053A" w14:textId="77777777" w:rsidR="00D179F1" w:rsidRPr="00C33657" w:rsidRDefault="003258C5"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876A3D">
      <w:pPr>
        <w:suppressAutoHyphens/>
        <w:ind w:firstLine="709"/>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686D7F79"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 xml:space="preserve">через электронную площадку «Умные закупки» </w:t>
      </w:r>
      <w:r w:rsidR="0041333E">
        <w:t>в порядке, установленном п. 9.14</w:t>
      </w:r>
      <w:r w:rsidRPr="00C33657">
        <w:t>.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876A3D">
      <w:pPr>
        <w:pStyle w:val="af2"/>
        <w:ind w:firstLine="709"/>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6E6C6571"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7152C5" w:rsidRPr="00C33657">
        <w:rPr>
          <w:b/>
          <w:sz w:val="24"/>
          <w:szCs w:val="24"/>
        </w:rPr>
        <w:t xml:space="preserve">на </w:t>
      </w:r>
      <w:r w:rsidR="007152C5" w:rsidRPr="00A57B58">
        <w:rPr>
          <w:b/>
          <w:sz w:val="24"/>
          <w:szCs w:val="24"/>
        </w:rPr>
        <w:t xml:space="preserve">территории </w:t>
      </w:r>
      <w:r w:rsidR="00A57B58" w:rsidRPr="00A57B58">
        <w:rPr>
          <w:b/>
          <w:sz w:val="24"/>
          <w:szCs w:val="24"/>
        </w:rPr>
        <w:t xml:space="preserve">г. Москвы </w:t>
      </w:r>
      <w:r w:rsidR="00AD4E15" w:rsidRPr="000D6B91">
        <w:rPr>
          <w:b/>
          <w:sz w:val="24"/>
          <w:szCs w:val="24"/>
        </w:rPr>
        <w:t>внутри 3-го транспортного кольца (ТТК)</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lastRenderedPageBreak/>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lastRenderedPageBreak/>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lastRenderedPageBreak/>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04767643"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41333E">
        <w:t>9.9</w:t>
      </w:r>
      <w:r w:rsidR="00ED4BC3" w:rsidRPr="00C33657">
        <w:t>.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lastRenderedPageBreak/>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w:t>
      </w:r>
      <w:r w:rsidRPr="00C33657">
        <w:lastRenderedPageBreak/>
        <w:t xml:space="preserve">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BC4352">
        <w:rPr>
          <w:b/>
          <w:i/>
        </w:rPr>
        <w:t>[необходимо заполнить]</w:t>
      </w:r>
      <w:r w:rsidRPr="00BC4352">
        <w:rPr>
          <w:b/>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lastRenderedPageBreak/>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524A36BE"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1E2E7F">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1E2E7F">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564AEA04"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6EE27494" w:rsidR="00B633D9" w:rsidRPr="003C3A0B" w:rsidRDefault="00B633D9" w:rsidP="00B55661">
      <w:pPr>
        <w:pStyle w:val="aff9"/>
        <w:numPr>
          <w:ilvl w:val="0"/>
          <w:numId w:val="24"/>
        </w:numPr>
        <w:jc w:val="both"/>
        <w:rPr>
          <w:bCs/>
        </w:rPr>
      </w:pPr>
      <w:r w:rsidRPr="003C3A0B">
        <w:rPr>
          <w:b/>
        </w:rPr>
        <w:lastRenderedPageBreak/>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 xml:space="preserve">в течение </w:t>
      </w:r>
      <w:r w:rsidR="00B55661" w:rsidRPr="00B55661">
        <w:rPr>
          <w:b/>
        </w:rPr>
        <w:t>7 (семи) рабочих</w:t>
      </w:r>
      <w:r w:rsidR="006E0C2F">
        <w:rPr>
          <w:b/>
        </w:rPr>
        <w:t xml:space="preserve"> </w:t>
      </w:r>
      <w:r w:rsidR="006E0C2F" w:rsidRPr="003C3A0B">
        <w:rPr>
          <w:b/>
        </w:rPr>
        <w:t>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0624EA07" w:rsidR="00633379" w:rsidRDefault="00116D16" w:rsidP="00B55661">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 xml:space="preserve">в течение </w:t>
      </w:r>
      <w:r w:rsidR="00B55661" w:rsidRPr="00B55661">
        <w:rPr>
          <w:b/>
        </w:rPr>
        <w:t>7 (семи) рабочих</w:t>
      </w:r>
      <w:r w:rsidR="006E0C2F">
        <w:rPr>
          <w:b/>
        </w:rPr>
        <w:t xml:space="preserve"> </w:t>
      </w:r>
      <w:r w:rsidR="006E0C2F" w:rsidRPr="003C3A0B">
        <w:rPr>
          <w:b/>
        </w:rPr>
        <w:t>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2511E296" w14:textId="77777777" w:rsidR="006E0C2F" w:rsidRPr="00D00E0F" w:rsidRDefault="006E0C2F" w:rsidP="006E0C2F">
      <w:pPr>
        <w:pStyle w:val="aff9"/>
        <w:jc w:val="both"/>
      </w:pPr>
    </w:p>
    <w:p w14:paraId="189F736E" w14:textId="0CA5B6B3" w:rsidR="007621ED" w:rsidRPr="00C33657" w:rsidRDefault="007621ED" w:rsidP="00B55661">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 xml:space="preserve">в течение </w:t>
      </w:r>
      <w:r w:rsidR="00B55661" w:rsidRPr="00B55661">
        <w:rPr>
          <w:b/>
        </w:rPr>
        <w:t>7 (семи) рабочих</w:t>
      </w:r>
      <w:r w:rsidR="006E0C2F">
        <w:rPr>
          <w:b/>
        </w:rPr>
        <w:t xml:space="preserve"> </w:t>
      </w:r>
      <w:r w:rsidR="006E0C2F" w:rsidRPr="003C3A0B">
        <w:rPr>
          <w:b/>
        </w:rPr>
        <w:t>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5FDA641F" w14:textId="77777777" w:rsidR="006E0C2F" w:rsidRDefault="006E0C2F" w:rsidP="006E0C2F">
      <w:pPr>
        <w:pStyle w:val="aff9"/>
        <w:jc w:val="both"/>
        <w:rPr>
          <w:bCs/>
          <w:i/>
          <w:color w:val="FF0000"/>
        </w:rPr>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3EEA611D" w14:textId="01AAD101" w:rsidR="008B73D2" w:rsidRDefault="008B73D2" w:rsidP="008B73D2">
      <w:pPr>
        <w:pStyle w:val="aff9"/>
        <w:ind w:left="0" w:firstLine="709"/>
        <w:jc w:val="both"/>
      </w:pPr>
      <w:r>
        <w:t>3.</w:t>
      </w:r>
      <w:r w:rsidRPr="00001820">
        <w:t>4</w:t>
      </w:r>
      <w:r w:rsidRPr="00C33657">
        <w:t>.1.</w:t>
      </w:r>
      <w:r w:rsidRPr="00C33657">
        <w:rPr>
          <w:b/>
        </w:rPr>
        <w:t xml:space="preserve"> </w:t>
      </w:r>
      <w:r w:rsidRPr="00C33657">
        <w:t>Если Заказом предусмотрены Работы</w:t>
      </w:r>
      <w:r w:rsidRPr="00C33657">
        <w:rPr>
          <w:b/>
        </w:rPr>
        <w:t xml:space="preserve">, не включающие оказание Услуг по оформлению собственности и/или Услуг по оформлению прав, </w:t>
      </w:r>
      <w:r w:rsidRPr="00C33657">
        <w:t>то:</w:t>
      </w:r>
    </w:p>
    <w:p w14:paraId="1120BD07" w14:textId="77777777" w:rsidR="008B73D2" w:rsidRPr="00C33657" w:rsidRDefault="008B73D2" w:rsidP="008B73D2">
      <w:pPr>
        <w:pStyle w:val="aff9"/>
        <w:ind w:left="0" w:firstLine="709"/>
        <w:jc w:val="both"/>
        <w:rPr>
          <w:b/>
        </w:rPr>
      </w:pPr>
    </w:p>
    <w:p w14:paraId="409C5B72" w14:textId="77777777" w:rsidR="008B73D2" w:rsidRPr="00B633D9" w:rsidRDefault="008B73D2" w:rsidP="00B55661">
      <w:pPr>
        <w:pStyle w:val="aff9"/>
        <w:tabs>
          <w:tab w:val="left" w:pos="709"/>
        </w:tabs>
        <w:ind w:left="709"/>
        <w:jc w:val="both"/>
        <w:rPr>
          <w:bCs/>
        </w:rPr>
      </w:pPr>
      <w:r>
        <w:rPr>
          <w:bCs/>
        </w:rPr>
        <w:t xml:space="preserve">3.4.1.1. </w:t>
      </w:r>
      <w:r w:rsidRPr="00B633D9">
        <w:rPr>
          <w:bCs/>
        </w:rPr>
        <w:t xml:space="preserve">Оплата Заказа на сумму, </w:t>
      </w:r>
      <w:r>
        <w:rPr>
          <w:b/>
          <w:bCs/>
        </w:rPr>
        <w:t>не превышающую 2</w:t>
      </w:r>
      <w:r w:rsidRPr="00B633D9">
        <w:rPr>
          <w:b/>
          <w:bCs/>
        </w:rPr>
        <w:t>00 000 (</w:t>
      </w:r>
      <w:r>
        <w:rPr>
          <w:b/>
          <w:bCs/>
        </w:rPr>
        <w:t>двести</w:t>
      </w:r>
      <w:r w:rsidRPr="00B633D9">
        <w:rPr>
          <w:b/>
          <w:bCs/>
        </w:rPr>
        <w:t xml:space="preserve"> тысяч) рублей 00</w:t>
      </w:r>
      <w:r w:rsidRPr="00B633D9">
        <w:rPr>
          <w:bCs/>
        </w:rPr>
        <w:t xml:space="preserve"> копеек, </w:t>
      </w:r>
      <w:r w:rsidRPr="00B633D9">
        <w:rPr>
          <w:bCs/>
          <w:color w:val="FF0000"/>
        </w:rPr>
        <w:t>[необходимо выбрать]</w:t>
      </w:r>
      <w:r w:rsidRPr="003C3A0B">
        <w:rPr>
          <w:bCs/>
        </w:rPr>
        <w:t xml:space="preserve"> </w:t>
      </w:r>
      <w:r>
        <w:rPr>
          <w:bCs/>
        </w:rPr>
        <w:t>в том числе</w:t>
      </w:r>
      <w:r w:rsidRPr="00516865">
        <w:rPr>
          <w:bCs/>
        </w:rPr>
        <w:t xml:space="preserve"> НДС в соответствии с действующим законодательством Российской Федерации/</w:t>
      </w:r>
      <w:r>
        <w:rPr>
          <w:bCs/>
        </w:rPr>
        <w:t>/</w:t>
      </w:r>
      <w:r w:rsidRPr="00516865">
        <w:rPr>
          <w:bCs/>
        </w:rPr>
        <w:t xml:space="preserve">НДС не облагается в соответствии </w:t>
      </w:r>
      <w:r w:rsidRPr="00516865">
        <w:rPr>
          <w:bCs/>
          <w:i/>
          <w:iCs/>
          <w:color w:val="FF0000"/>
        </w:rPr>
        <w:t>[необходимо заполнить]</w:t>
      </w:r>
      <w:r w:rsidRPr="00516865">
        <w:rPr>
          <w:bCs/>
        </w:rPr>
        <w:t xml:space="preserve"> со ст. _____</w:t>
      </w:r>
      <w:r w:rsidRPr="00516865">
        <w:rPr>
          <w:b/>
          <w:bCs/>
        </w:rPr>
        <w:t xml:space="preserve"> </w:t>
      </w:r>
      <w:r w:rsidRPr="00516865">
        <w:rPr>
          <w:bCs/>
        </w:rPr>
        <w:t>Налогового кодекса Российской Федерации производится в следующем порядке</w:t>
      </w:r>
      <w:r w:rsidRPr="00B633D9">
        <w:rPr>
          <w:bCs/>
        </w:rPr>
        <w:t>:</w:t>
      </w:r>
    </w:p>
    <w:p w14:paraId="496CE9F3" w14:textId="72DB6CD3" w:rsidR="008B73D2" w:rsidRDefault="008B73D2" w:rsidP="00B55661">
      <w:pPr>
        <w:pStyle w:val="aff9"/>
        <w:numPr>
          <w:ilvl w:val="0"/>
          <w:numId w:val="21"/>
        </w:numPr>
        <w:jc w:val="both"/>
      </w:pPr>
      <w:r w:rsidRPr="006D02F7">
        <w:t xml:space="preserve">Заказчик перечисляет Подрядчику </w:t>
      </w:r>
      <w:r w:rsidRPr="006D02F7">
        <w:rPr>
          <w:b/>
        </w:rPr>
        <w:t>авансовый платеж в размере 60% (шестьдесят процентов)</w:t>
      </w:r>
      <w:r w:rsidRPr="006D02F7">
        <w:t xml:space="preserve"> от цены Заказа </w:t>
      </w:r>
      <w:r w:rsidRPr="006D02F7">
        <w:rPr>
          <w:b/>
        </w:rPr>
        <w:t xml:space="preserve">в течение </w:t>
      </w:r>
      <w:r w:rsidR="00B55661" w:rsidRPr="00B55661">
        <w:rPr>
          <w:b/>
        </w:rPr>
        <w:t>7 (семи) рабочих</w:t>
      </w:r>
      <w:r w:rsidR="006E0C2F">
        <w:rPr>
          <w:b/>
        </w:rPr>
        <w:t xml:space="preserve"> </w:t>
      </w:r>
      <w:r w:rsidR="006E0C2F" w:rsidRPr="003C3A0B">
        <w:rPr>
          <w:b/>
        </w:rPr>
        <w:t>дней</w:t>
      </w:r>
      <w:r w:rsidRPr="006D02F7">
        <w:t xml:space="preserve"> с даты подписания акта приемки выполненных работ по Заказу (Приложение № 16 к Договору)</w:t>
      </w:r>
      <w:r w:rsidR="006E0C2F">
        <w:t>;</w:t>
      </w:r>
    </w:p>
    <w:p w14:paraId="2B4267F1" w14:textId="77777777" w:rsidR="006E0C2F" w:rsidRPr="006D02F7" w:rsidRDefault="006E0C2F" w:rsidP="006E0C2F">
      <w:pPr>
        <w:pStyle w:val="aff9"/>
        <w:ind w:left="851"/>
        <w:jc w:val="both"/>
      </w:pPr>
    </w:p>
    <w:p w14:paraId="7257D854" w14:textId="7FC24DDD" w:rsidR="008B73D2" w:rsidRDefault="008B73D2" w:rsidP="00B55661">
      <w:pPr>
        <w:pStyle w:val="aff9"/>
        <w:numPr>
          <w:ilvl w:val="0"/>
          <w:numId w:val="21"/>
        </w:numPr>
        <w:ind w:left="709" w:hanging="349"/>
        <w:jc w:val="both"/>
        <w:rPr>
          <w:b/>
          <w:bCs/>
        </w:rPr>
      </w:pPr>
      <w:r w:rsidRPr="006D02F7">
        <w:rPr>
          <w:b/>
        </w:rPr>
        <w:t xml:space="preserve">Окончательный платеж </w:t>
      </w:r>
      <w:r w:rsidRPr="006D02F7">
        <w:t xml:space="preserve">в размере стоимости фактически выполненных Работ по проектированию и/или СМР, а также иных обязательств, предусмотренных Заказом, осуществляется </w:t>
      </w:r>
      <w:r w:rsidRPr="006D02F7">
        <w:rPr>
          <w:b/>
        </w:rPr>
        <w:t xml:space="preserve">в течение </w:t>
      </w:r>
      <w:r w:rsidR="00B55661" w:rsidRPr="00B55661">
        <w:rPr>
          <w:b/>
        </w:rPr>
        <w:t>7 (семи) рабочих</w:t>
      </w:r>
      <w:r w:rsidR="006E0C2F">
        <w:rPr>
          <w:b/>
        </w:rPr>
        <w:t xml:space="preserve"> </w:t>
      </w:r>
      <w:r w:rsidR="006E0C2F" w:rsidRPr="003C3A0B">
        <w:rPr>
          <w:b/>
        </w:rPr>
        <w:t>дней</w:t>
      </w:r>
      <w:r w:rsidRPr="006D02F7">
        <w:t xml:space="preserve"> с даты подписания документов, указанных в </w:t>
      </w:r>
      <w:r w:rsidRPr="006D02F7">
        <w:rPr>
          <w:b/>
        </w:rPr>
        <w:t>п. </w:t>
      </w:r>
      <w:r>
        <w:rPr>
          <w:b/>
        </w:rPr>
        <w:t>3.4.3</w:t>
      </w:r>
      <w:r w:rsidRPr="006D02F7">
        <w:rPr>
          <w:b/>
        </w:rPr>
        <w:t>. Договора</w:t>
      </w:r>
      <w:r w:rsidRPr="00B633D9">
        <w:rPr>
          <w:b/>
          <w:bCs/>
        </w:rPr>
        <w:t>.</w:t>
      </w:r>
    </w:p>
    <w:p w14:paraId="2F13128A" w14:textId="77777777" w:rsidR="008B73D2" w:rsidRPr="00B633D9" w:rsidRDefault="008B73D2" w:rsidP="008B73D2">
      <w:pPr>
        <w:pStyle w:val="aff9"/>
        <w:ind w:firstLine="131"/>
        <w:jc w:val="both"/>
        <w:rPr>
          <w:b/>
          <w:bCs/>
        </w:rPr>
      </w:pPr>
    </w:p>
    <w:p w14:paraId="09BB1413" w14:textId="77777777" w:rsidR="008B73D2" w:rsidRPr="000A7930" w:rsidRDefault="008B73D2" w:rsidP="008B73D2">
      <w:pPr>
        <w:pStyle w:val="aff9"/>
        <w:ind w:left="851"/>
        <w:jc w:val="both"/>
      </w:pPr>
      <w:r>
        <w:t>3.4</w:t>
      </w:r>
      <w:r w:rsidRPr="000A7930">
        <w:t>.</w:t>
      </w:r>
      <w:r>
        <w:t>1.2.</w:t>
      </w:r>
      <w:r w:rsidRPr="000A7930">
        <w:t xml:space="preserve"> Оплата Заказа на сумму, </w:t>
      </w:r>
      <w:r w:rsidRPr="000A7930">
        <w:rPr>
          <w:b/>
        </w:rPr>
        <w:t xml:space="preserve">превышающую </w:t>
      </w:r>
      <w:r>
        <w:rPr>
          <w:b/>
          <w:bCs/>
        </w:rPr>
        <w:t>2</w:t>
      </w:r>
      <w:r w:rsidRPr="00B633D9">
        <w:rPr>
          <w:b/>
          <w:bCs/>
        </w:rPr>
        <w:t>00 000 (</w:t>
      </w:r>
      <w:r>
        <w:rPr>
          <w:b/>
          <w:bCs/>
        </w:rPr>
        <w:t>двести</w:t>
      </w:r>
      <w:r w:rsidRPr="00B633D9">
        <w:rPr>
          <w:b/>
          <w:bCs/>
        </w:rPr>
        <w:t xml:space="preserve"> тысяч)</w:t>
      </w:r>
      <w:r w:rsidRPr="000A7930">
        <w:rPr>
          <w:b/>
        </w:rPr>
        <w:t xml:space="preserve"> рублей 00 копеек</w:t>
      </w:r>
      <w:r w:rsidRPr="000A7930">
        <w:t xml:space="preserve">, </w:t>
      </w:r>
      <w:r w:rsidRPr="000A7930">
        <w:rPr>
          <w:i/>
          <w:color w:val="FF0000"/>
        </w:rPr>
        <w:t>[необходимо выбрать]</w:t>
      </w:r>
      <w:r w:rsidRPr="000A7930">
        <w:t xml:space="preserve"> </w:t>
      </w:r>
      <w:r>
        <w:rPr>
          <w:bCs/>
        </w:rPr>
        <w:t>в том числе</w:t>
      </w:r>
      <w:r w:rsidRPr="00516865">
        <w:rPr>
          <w:bCs/>
        </w:rPr>
        <w:t xml:space="preserve"> НДС в соответствии с действующим законодательством Российской Федерации//НДС не облагается в соответствии </w:t>
      </w:r>
      <w:r w:rsidRPr="00516865">
        <w:rPr>
          <w:bCs/>
          <w:i/>
          <w:iCs/>
          <w:color w:val="FF0000"/>
        </w:rPr>
        <w:t>[необходимо заполнить]</w:t>
      </w:r>
      <w:r w:rsidRPr="00516865">
        <w:rPr>
          <w:bCs/>
        </w:rPr>
        <w:t xml:space="preserve"> со ст. _____</w:t>
      </w:r>
      <w:r w:rsidRPr="00516865">
        <w:rPr>
          <w:b/>
          <w:bCs/>
        </w:rPr>
        <w:t xml:space="preserve"> </w:t>
      </w:r>
      <w:r w:rsidRPr="00516865">
        <w:rPr>
          <w:bCs/>
        </w:rPr>
        <w:t>Налогового кодекса Российской Федерации производится в следующем порядке</w:t>
      </w:r>
      <w:r w:rsidRPr="000A7930">
        <w:t>:</w:t>
      </w:r>
    </w:p>
    <w:p w14:paraId="68FDCB81" w14:textId="77777777" w:rsidR="008B73D2" w:rsidRPr="006D02F7" w:rsidRDefault="008B73D2" w:rsidP="008B73D2">
      <w:pPr>
        <w:pStyle w:val="aff9"/>
        <w:numPr>
          <w:ilvl w:val="0"/>
          <w:numId w:val="21"/>
        </w:numPr>
        <w:ind w:left="851" w:hanging="284"/>
        <w:jc w:val="both"/>
      </w:pPr>
      <w:r w:rsidRPr="006D02F7">
        <w:t xml:space="preserve">Заказчик перечисляет Подрядчику </w:t>
      </w:r>
      <w:r w:rsidRPr="006D02F7">
        <w:rPr>
          <w:b/>
        </w:rPr>
        <w:t>авансовый платеж в размере 20% (двадцать процентов)</w:t>
      </w:r>
      <w:r w:rsidRPr="006D02F7">
        <w:t xml:space="preserve"> от цены Заказа </w:t>
      </w:r>
      <w:r w:rsidRPr="006D02F7">
        <w:rPr>
          <w:b/>
        </w:rPr>
        <w:t>в течение 20 (двадцати) календарных дней</w:t>
      </w:r>
      <w:r w:rsidRPr="006D02F7">
        <w:t xml:space="preserve"> с даты подписания Заказа.</w:t>
      </w:r>
    </w:p>
    <w:p w14:paraId="6B751350" w14:textId="1FAE4985" w:rsidR="008B73D2" w:rsidRDefault="008B73D2" w:rsidP="00B55661">
      <w:pPr>
        <w:pStyle w:val="aff9"/>
        <w:numPr>
          <w:ilvl w:val="0"/>
          <w:numId w:val="21"/>
        </w:numPr>
        <w:ind w:left="851" w:hanging="284"/>
        <w:jc w:val="both"/>
      </w:pPr>
      <w:r w:rsidRPr="006D02F7">
        <w:t xml:space="preserve">Заказчик перечисляет Подрядчику </w:t>
      </w:r>
      <w:r w:rsidRPr="006D02F7">
        <w:rPr>
          <w:b/>
        </w:rPr>
        <w:t>авансовый платеж в размере 40% (сорок процентов)</w:t>
      </w:r>
      <w:r w:rsidRPr="006D02F7">
        <w:t xml:space="preserve"> от цены Заказа </w:t>
      </w:r>
      <w:r w:rsidRPr="006D02F7">
        <w:rPr>
          <w:b/>
        </w:rPr>
        <w:t xml:space="preserve">в течение </w:t>
      </w:r>
      <w:r w:rsidR="00B55661" w:rsidRPr="00B55661">
        <w:rPr>
          <w:b/>
        </w:rPr>
        <w:t>7 (семи) рабочих дней</w:t>
      </w:r>
      <w:r w:rsidRPr="006D02F7">
        <w:t xml:space="preserve"> с даты подписания акта приемки выполненных работ по Заказу (Приложение № 16 к Договору)</w:t>
      </w:r>
      <w:r w:rsidR="006E0C2F">
        <w:t>;</w:t>
      </w:r>
    </w:p>
    <w:p w14:paraId="6A101430" w14:textId="77777777" w:rsidR="006E0C2F" w:rsidRPr="006D02F7" w:rsidRDefault="006E0C2F" w:rsidP="00B55661">
      <w:pPr>
        <w:pStyle w:val="aff9"/>
        <w:ind w:left="851" w:hanging="284"/>
        <w:jc w:val="both"/>
      </w:pPr>
    </w:p>
    <w:p w14:paraId="0572E325" w14:textId="029B08A5" w:rsidR="008B73D2" w:rsidRDefault="008B73D2" w:rsidP="00B55661">
      <w:pPr>
        <w:pStyle w:val="aff9"/>
        <w:numPr>
          <w:ilvl w:val="0"/>
          <w:numId w:val="21"/>
        </w:numPr>
        <w:ind w:left="851" w:hanging="491"/>
        <w:jc w:val="both"/>
      </w:pPr>
      <w:r w:rsidRPr="006D02F7">
        <w:rPr>
          <w:b/>
        </w:rPr>
        <w:lastRenderedPageBreak/>
        <w:t>Окончательный платеж</w:t>
      </w:r>
      <w:r w:rsidRPr="006D02F7">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6D02F7">
        <w:rPr>
          <w:b/>
        </w:rPr>
        <w:t xml:space="preserve">в течение </w:t>
      </w:r>
      <w:r w:rsidR="00B55661" w:rsidRPr="00B55661">
        <w:rPr>
          <w:b/>
        </w:rPr>
        <w:t>7 (семи) рабочих</w:t>
      </w:r>
      <w:r w:rsidR="006E0C2F">
        <w:rPr>
          <w:b/>
        </w:rPr>
        <w:t xml:space="preserve"> </w:t>
      </w:r>
      <w:r w:rsidR="006E0C2F" w:rsidRPr="003C3A0B">
        <w:rPr>
          <w:b/>
        </w:rPr>
        <w:t>дней</w:t>
      </w:r>
      <w:r w:rsidRPr="006D02F7">
        <w:t xml:space="preserve"> с даты подписания документов, указанных в </w:t>
      </w:r>
      <w:r w:rsidRPr="006D02F7">
        <w:rPr>
          <w:b/>
        </w:rPr>
        <w:t>п. </w:t>
      </w:r>
      <w:r>
        <w:rPr>
          <w:b/>
        </w:rPr>
        <w:t>3.4.3</w:t>
      </w:r>
      <w:r w:rsidRPr="006D02F7">
        <w:rPr>
          <w:b/>
        </w:rPr>
        <w:t>. Договора</w:t>
      </w:r>
      <w:r w:rsidRPr="000A7930">
        <w:t>.</w:t>
      </w:r>
    </w:p>
    <w:p w14:paraId="2380B851" w14:textId="77777777" w:rsidR="008B73D2" w:rsidRDefault="008B73D2" w:rsidP="008B73D2">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3474B0C2" w:rsidR="00FE3C9C" w:rsidRDefault="000426E6" w:rsidP="00B55661">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 xml:space="preserve">в течение </w:t>
      </w:r>
      <w:r w:rsidR="00B55661" w:rsidRPr="00B55661">
        <w:rPr>
          <w:b/>
        </w:rPr>
        <w:t>7 (семи) рабочих</w:t>
      </w:r>
      <w:r w:rsidR="006E0C2F">
        <w:rPr>
          <w:b/>
        </w:rPr>
        <w:t xml:space="preserve"> </w:t>
      </w:r>
      <w:r w:rsidR="006E0C2F" w:rsidRPr="003C3A0B">
        <w:rPr>
          <w:b/>
        </w:rPr>
        <w:t>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F8B102B" w14:textId="1A0E73E8" w:rsidR="006E0C2F" w:rsidRPr="00C33657" w:rsidRDefault="006E0C2F" w:rsidP="00B55661">
      <w:pPr>
        <w:pStyle w:val="aff9"/>
        <w:ind w:left="0"/>
        <w:jc w:val="both"/>
      </w:pPr>
      <w:r>
        <w:rPr>
          <w:bCs/>
          <w:i/>
          <w:color w:val="FF0000"/>
        </w:rPr>
        <w:t xml:space="preserve">         </w:t>
      </w:r>
    </w:p>
    <w:p w14:paraId="29450BCC" w14:textId="01D843B4" w:rsidR="00FE3C9C" w:rsidRDefault="000426E6" w:rsidP="00B55661">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 xml:space="preserve">в течение </w:t>
      </w:r>
      <w:r w:rsidR="00B55661" w:rsidRPr="00B55661">
        <w:rPr>
          <w:b/>
        </w:rPr>
        <w:t>7 (семи) рабочих</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63AFB7F2" w14:textId="3B11B3BB" w:rsidR="006E0C2F" w:rsidRPr="00BC7259" w:rsidRDefault="006E0C2F" w:rsidP="006E0C2F">
      <w:pPr>
        <w:pStyle w:val="aff9"/>
        <w:ind w:left="0"/>
        <w:jc w:val="both"/>
        <w:rPr>
          <w:bCs/>
          <w:i/>
        </w:rPr>
      </w:pPr>
      <w:r>
        <w:rPr>
          <w:bCs/>
          <w:i/>
          <w:color w:val="FF0000"/>
        </w:rPr>
        <w:t xml:space="preserve">       </w:t>
      </w: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67F83A1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80187A">
        <w:t>Услуг</w:t>
      </w:r>
      <w:r w:rsidR="00914A2C" w:rsidRPr="0080187A">
        <w:t>и</w:t>
      </w:r>
      <w:r w:rsidRPr="0080187A">
        <w:t xml:space="preserve"> по сопровождению экспертизы </w:t>
      </w:r>
      <w:r w:rsidR="00914A2C" w:rsidRPr="0080187A">
        <w:t>П</w:t>
      </w:r>
      <w:r w:rsidRPr="0080187A">
        <w:t>роектной документации,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7941E2B0" w:rsidR="005E52DD" w:rsidRDefault="005E52DD" w:rsidP="00B55661">
      <w:pPr>
        <w:pStyle w:val="aff9"/>
        <w:numPr>
          <w:ilvl w:val="2"/>
          <w:numId w:val="15"/>
        </w:numPr>
        <w:jc w:val="both"/>
      </w:pPr>
      <w:r w:rsidRPr="00C33657">
        <w:t xml:space="preserve">Платеж в размере 100% (сто процентов)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1E2E7F">
        <w:t>3.3</w:t>
      </w:r>
      <w:r w:rsidR="00577D77" w:rsidRPr="00C33657">
        <w:t>.</w:t>
      </w:r>
      <w:r w:rsidR="002A46F5">
        <w:t>4</w:t>
      </w:r>
      <w:r w:rsidR="00577D77" w:rsidRPr="00C33657">
        <w:t>. Договора,</w:t>
      </w:r>
      <w:r w:rsidRPr="00C33657">
        <w:t xml:space="preserve"> выплачивается в течение </w:t>
      </w:r>
      <w:r w:rsidR="00B55661" w:rsidRPr="00B55661">
        <w:rPr>
          <w:b/>
        </w:rPr>
        <w:t>7 (семи) рабочих</w:t>
      </w:r>
      <w:r w:rsidR="006E0C2F">
        <w:rPr>
          <w:b/>
        </w:rPr>
        <w:t xml:space="preserve"> </w:t>
      </w:r>
      <w:r w:rsidR="006E0C2F" w:rsidRPr="003C3A0B">
        <w:rPr>
          <w:b/>
        </w:rPr>
        <w:t>дней</w:t>
      </w:r>
      <w:r w:rsidRPr="00C33657">
        <w:t xml:space="preserve">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2988B9ED" w:rsidR="00881C1D" w:rsidRDefault="00881C1D" w:rsidP="00B55661">
      <w:pPr>
        <w:pStyle w:val="aff9"/>
        <w:numPr>
          <w:ilvl w:val="2"/>
          <w:numId w:val="15"/>
        </w:numPr>
        <w:jc w:val="both"/>
      </w:pPr>
      <w:r w:rsidRPr="00C33657">
        <w:t xml:space="preserve">Платеж в размере 100% стоимости, указанной в договоре, заключенном Подрядчиком с </w:t>
      </w:r>
      <w:r w:rsidR="0009522B" w:rsidRPr="00C33657">
        <w:t>Экспертной организацией</w:t>
      </w:r>
      <w:r w:rsidRPr="00C33657">
        <w:t>, выплачивается Заказчиком н</w:t>
      </w:r>
      <w:r w:rsidR="00325FAB" w:rsidRPr="00C33657">
        <w:t>а основании указанного договора и</w:t>
      </w:r>
      <w:r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Pr="00C33657">
        <w:t xml:space="preserve">Оплата Заказчиком производится </w:t>
      </w:r>
      <w:r w:rsidR="00325FAB" w:rsidRPr="006E0C2F">
        <w:rPr>
          <w:b/>
        </w:rPr>
        <w:t>в течение</w:t>
      </w:r>
      <w:r w:rsidR="00325FAB" w:rsidRPr="00C33657">
        <w:t xml:space="preserve"> </w:t>
      </w:r>
      <w:r w:rsidR="00B55661" w:rsidRPr="00B55661">
        <w:rPr>
          <w:b/>
        </w:rPr>
        <w:t>7 (семи) рабочих</w:t>
      </w:r>
      <w:r w:rsidR="006E0C2F">
        <w:rPr>
          <w:b/>
        </w:rPr>
        <w:t xml:space="preserve"> </w:t>
      </w:r>
      <w:r w:rsidR="006E0C2F" w:rsidRPr="003C3A0B">
        <w:rPr>
          <w:b/>
        </w:rPr>
        <w:t>дней</w:t>
      </w:r>
      <w:r w:rsidR="00325FAB" w:rsidRPr="00C33657">
        <w:t xml:space="preserve"> с даты подписания Акта приемки Услуг по сопровождению экспертизы проектной документации.</w:t>
      </w:r>
    </w:p>
    <w:p w14:paraId="7456C7F0" w14:textId="7CEE413C"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A430F3">
        <w:t>3.4</w:t>
      </w:r>
      <w:r w:rsidR="0042412C" w:rsidRPr="008D0CD9">
        <w:t xml:space="preserve">.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1E3863BB"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 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B7F6A17"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 2 Условий расчетов (Приложение № 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 xml:space="preserve">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w:t>
      </w:r>
      <w:r w:rsidRPr="00C33657">
        <w:rPr>
          <w:bCs/>
          <w:iCs/>
        </w:rPr>
        <w:lastRenderedPageBreak/>
        <w:t>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w:t>
      </w:r>
      <w:r w:rsidRPr="00C33657">
        <w:rPr>
          <w:bCs/>
          <w:iCs/>
        </w:rPr>
        <w:lastRenderedPageBreak/>
        <w:t>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lastRenderedPageBreak/>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77777777" w:rsidR="00080111" w:rsidRPr="00C33657" w:rsidRDefault="00080111" w:rsidP="00C91F20">
      <w:pPr>
        <w:pStyle w:val="aff9"/>
        <w:autoSpaceDE w:val="0"/>
        <w:autoSpaceDN w:val="0"/>
        <w:adjustRightInd w:val="0"/>
        <w:ind w:left="0" w:firstLine="851"/>
        <w:jc w:val="both"/>
      </w:pPr>
      <w:r w:rsidRPr="00C33657">
        <w:t xml:space="preserve"> -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 xml:space="preserve">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w:t>
      </w:r>
      <w:r w:rsidRPr="00F6156A">
        <w:rPr>
          <w:bCs/>
          <w:iCs/>
        </w:rPr>
        <w:lastRenderedPageBreak/>
        <w:t>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 xml:space="preserve">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w:t>
      </w:r>
      <w:r w:rsidRPr="00ED1B93">
        <w:rPr>
          <w:bCs/>
          <w:iCs/>
        </w:rPr>
        <w:lastRenderedPageBreak/>
        <w:t>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B6E2ECC" w14:textId="77777777" w:rsidR="00512C08" w:rsidRPr="00C33657" w:rsidRDefault="00512C08" w:rsidP="00512C08">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3D060FBE" w14:textId="77777777" w:rsidR="00512C08" w:rsidRPr="00C33657" w:rsidRDefault="00512C08" w:rsidP="00512C0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2C96B860" w14:textId="77777777" w:rsidR="00512C08" w:rsidRPr="00C33657" w:rsidRDefault="00512C08" w:rsidP="00512C08">
      <w:pPr>
        <w:pStyle w:val="a9"/>
        <w:ind w:firstLine="567"/>
      </w:pPr>
      <w:r w:rsidRPr="00C33657">
        <w:t xml:space="preserve">Заказчик в течение 5 (пяти) рабочих дней со дня получения Акта приемки Работ по проектированию </w:t>
      </w:r>
      <w:r>
        <w:t xml:space="preserve">и/или Акта выполненных работ по форме КС-2 </w:t>
      </w:r>
      <w:r w:rsidRPr="00C33657">
        <w:t xml:space="preserve">с приложением необходимых </w:t>
      </w:r>
      <w:r w:rsidRPr="00C33657">
        <w:lastRenderedPageBreak/>
        <w:t>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w:t>
      </w:r>
      <w:r w:rsidRPr="00C33657">
        <w:t xml:space="preserve">, а также сроков их устранения. </w:t>
      </w:r>
    </w:p>
    <w:p w14:paraId="2D2C183D" w14:textId="77777777" w:rsidR="00512C08" w:rsidRPr="00C33657" w:rsidRDefault="00512C08" w:rsidP="00512C08">
      <w:pPr>
        <w:pStyle w:val="a9"/>
        <w:numPr>
          <w:ilvl w:val="1"/>
          <w:numId w:val="11"/>
        </w:numPr>
        <w:outlineLvl w:val="1"/>
        <w:rPr>
          <w:bCs/>
          <w:iCs/>
        </w:rPr>
      </w:pPr>
      <w:r w:rsidRPr="00C33657">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5 (пяти)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5CF8D0FD"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spellStart"/>
      <w:proofErr w:type="gramStart"/>
      <w:r w:rsidRPr="00031E6C">
        <w:t>пред.готов</w:t>
      </w:r>
      <w:proofErr w:type="spellEnd"/>
      <w:proofErr w:type="gram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w:t>
      </w:r>
      <w:r w:rsidRPr="00031E6C">
        <w:lastRenderedPageBreak/>
        <w:t xml:space="preserve">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600D2D7F"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77777777"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7777777"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w:t>
      </w:r>
      <w:r w:rsidRPr="00031E6C">
        <w:lastRenderedPageBreak/>
        <w:t xml:space="preserve">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44B6D9EB"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уведомляет Заказчика о завершении работ. </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proofErr w:type="gramStart"/>
      <w:r>
        <w:t>пред.готов</w:t>
      </w:r>
      <w:proofErr w:type="spellEnd"/>
      <w:proofErr w:type="gram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 xml:space="preserve">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w:t>
      </w:r>
      <w:r w:rsidRPr="00031E6C">
        <w:lastRenderedPageBreak/>
        <w:t>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7777777"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6.4.5. Договора. </w:t>
      </w:r>
    </w:p>
    <w:p w14:paraId="18A9BCAB" w14:textId="77777777" w:rsidR="00512C08" w:rsidRPr="00C33657" w:rsidRDefault="00512C08" w:rsidP="00512C08">
      <w:pPr>
        <w:pStyle w:val="a9"/>
        <w:numPr>
          <w:ilvl w:val="1"/>
          <w:numId w:val="11"/>
        </w:numPr>
        <w:outlineLvl w:val="1"/>
        <w:rPr>
          <w:bCs/>
          <w:iCs/>
        </w:rPr>
      </w:pPr>
      <w:r w:rsidRPr="00C33657">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lastRenderedPageBreak/>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lastRenderedPageBreak/>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7C9C48D3" w:rsidR="00001820" w:rsidRPr="00001820" w:rsidRDefault="00001820" w:rsidP="00031E6C">
      <w:pPr>
        <w:pStyle w:val="a1"/>
        <w:numPr>
          <w:ilvl w:val="2"/>
          <w:numId w:val="11"/>
        </w:numPr>
        <w:ind w:firstLine="709"/>
        <w:rPr>
          <w:sz w:val="24"/>
          <w:szCs w:val="24"/>
        </w:rPr>
      </w:pPr>
      <w:r w:rsidRPr="00001820">
        <w:rPr>
          <w:sz w:val="24"/>
          <w:szCs w:val="24"/>
        </w:rPr>
        <w:t xml:space="preserve">в форме штрафа в размере </w:t>
      </w:r>
      <w:r w:rsidR="007211D2">
        <w:rPr>
          <w:sz w:val="24"/>
          <w:szCs w:val="24"/>
        </w:rPr>
        <w:t>1</w:t>
      </w:r>
      <w:r w:rsidRPr="00001820">
        <w:rPr>
          <w:sz w:val="24"/>
          <w:szCs w:val="24"/>
        </w:rPr>
        <w:t>% (</w:t>
      </w:r>
      <w:r w:rsidR="007211D2">
        <w:rPr>
          <w:sz w:val="24"/>
          <w:szCs w:val="24"/>
        </w:rPr>
        <w:t>один процент</w:t>
      </w:r>
      <w:r w:rsidRPr="00001820">
        <w:rPr>
          <w:sz w:val="24"/>
          <w:szCs w:val="24"/>
        </w:rPr>
        <w:t>)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6BD5A41A" w:rsidR="00001820" w:rsidRDefault="00001820" w:rsidP="00001820">
      <w:pPr>
        <w:pStyle w:val="a9"/>
        <w:numPr>
          <w:ilvl w:val="1"/>
          <w:numId w:val="11"/>
        </w:numPr>
        <w:outlineLvl w:val="1"/>
      </w:pPr>
      <w:r w:rsidRPr="00001820">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w:t>
      </w:r>
      <w:r w:rsidR="007211D2">
        <w:t xml:space="preserve"> с Подрядчика штраф в размере 1</w:t>
      </w:r>
      <w:r w:rsidRPr="00001820">
        <w:t>% (</w:t>
      </w:r>
      <w:r w:rsidR="007211D2">
        <w:t>один процент</w:t>
      </w:r>
      <w:r w:rsidRPr="00001820">
        <w:t>)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503DF211" w:rsidR="00BC4352" w:rsidRDefault="00445244" w:rsidP="00BC4352">
      <w:pPr>
        <w:pStyle w:val="aff9"/>
        <w:numPr>
          <w:ilvl w:val="2"/>
          <w:numId w:val="11"/>
        </w:numPr>
        <w:ind w:firstLine="709"/>
        <w:jc w:val="both"/>
      </w:pPr>
      <w:r>
        <w:t>в форме пени в размере 0,1</w:t>
      </w:r>
      <w:r w:rsidR="00001820" w:rsidRPr="00BC4352">
        <w:t>% (</w:t>
      </w:r>
      <w:r w:rsidRPr="00BC4352">
        <w:t xml:space="preserve">ноль целых </w:t>
      </w:r>
      <w:r>
        <w:t>одна</w:t>
      </w:r>
      <w:r w:rsidRPr="00BC4352">
        <w:t xml:space="preserve"> десят</w:t>
      </w:r>
      <w:r>
        <w:t>ая</w:t>
      </w:r>
      <w:r w:rsidRPr="00BC4352">
        <w:t xml:space="preserve"> процента</w:t>
      </w:r>
      <w:r w:rsidR="00001820" w:rsidRPr="00BC4352">
        <w:t>)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9E97A4B"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w:t>
      </w:r>
      <w:r w:rsidR="00445244">
        <w:t>тойку в форме пени в размере 0,1</w:t>
      </w:r>
      <w:r w:rsidRPr="00BC4352">
        <w:t>% (</w:t>
      </w:r>
      <w:r w:rsidR="00445244" w:rsidRPr="005A2B36">
        <w:t>ноль целых одна десятая процента</w:t>
      </w:r>
      <w:r w:rsidRPr="00BC4352">
        <w:t>)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xml:space="preserve">. 7.3., 7.4. и 7.5. Договора, Заказчик вправе потребовать выплаты штрафа в </w:t>
      </w:r>
      <w:r>
        <w:lastRenderedPageBreak/>
        <w:t>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1BBEDE9E" w:rsidR="00001820" w:rsidRDefault="00001820" w:rsidP="00001820">
      <w:pPr>
        <w:pStyle w:val="a9"/>
        <w:numPr>
          <w:ilvl w:val="1"/>
          <w:numId w:val="11"/>
        </w:numPr>
        <w:outlineLvl w:val="1"/>
      </w:pPr>
      <w:r w:rsidRPr="00001820">
        <w:t xml:space="preserve">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просрочки исполнения), Заказчик вправе взыскать с него штраф в размере </w:t>
      </w:r>
      <w:r w:rsidR="00445244">
        <w:t>1</w:t>
      </w:r>
      <w:r w:rsidR="00BC4352">
        <w:t> </w:t>
      </w:r>
      <w:r w:rsidRPr="00001820">
        <w:t>000 (</w:t>
      </w:r>
      <w:r w:rsidR="00445244">
        <w:t>одной тысячи</w:t>
      </w:r>
      <w:r w:rsidRPr="00001820">
        <w:t xml:space="preserve">) рублей 00 </w:t>
      </w:r>
      <w:r>
        <w:t>копеек за каждый факт нарушения.</w:t>
      </w:r>
    </w:p>
    <w:p w14:paraId="362F90FF" w14:textId="6DA6418A" w:rsidR="00001820" w:rsidRDefault="00001820" w:rsidP="00001820">
      <w:pPr>
        <w:pStyle w:val="a9"/>
        <w:numPr>
          <w:ilvl w:val="1"/>
          <w:numId w:val="11"/>
        </w:numPr>
        <w:outlineLvl w:val="1"/>
      </w:pPr>
      <w:r>
        <w:t xml:space="preserve">За нарушение Заказчиком сроков оплаты, Подрядчик вправе требовать от Заказчика выплаты неустойки в размере 1/365 (одна </w:t>
      </w:r>
      <w:r w:rsidR="00BC4352">
        <w:t>триста шестьдесят</w:t>
      </w:r>
      <w:r>
        <w:t xml:space="preserve"> пятая)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предусмотренных Договором. Если Договором предусматривается оплата авансового платежа, то за просрочку его оплаты неустойка не начисляется и не уплачивается.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6F1FF8D4"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пунктом 2.2.16. Договора, Заказчик вправе потребо</w:t>
      </w:r>
      <w:r w:rsidR="00B00B99">
        <w:t>вать выплаты штрафа в размере 1</w:t>
      </w:r>
      <w:r w:rsidRPr="00001820">
        <w:t>% (</w:t>
      </w:r>
      <w:r w:rsidR="00B00B99">
        <w:t>один п</w:t>
      </w:r>
      <w:r w:rsidR="00B00B99" w:rsidRPr="00001820">
        <w:t>роцент</w:t>
      </w:r>
      <w:r w:rsidRPr="00001820">
        <w:t>)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77777777"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Pr="00C33657">
        <w:rPr>
          <w:sz w:val="24"/>
          <w:szCs w:val="24"/>
        </w:rPr>
        <w:t xml:space="preserve"> </w:t>
      </w:r>
      <w:r w:rsidRPr="00C33657">
        <w:rPr>
          <w:i/>
          <w:color w:val="FF0000"/>
          <w:sz w:val="24"/>
          <w:szCs w:val="24"/>
        </w:rPr>
        <w:t>[необходимо заполнить]</w:t>
      </w:r>
      <w:r w:rsidR="00F706F2" w:rsidRPr="00C33657">
        <w:rPr>
          <w:sz w:val="24"/>
          <w:szCs w:val="24"/>
        </w:rPr>
        <w:t>:</w:t>
      </w:r>
    </w:p>
    <w:p w14:paraId="2FDD8EA7" w14:textId="77777777" w:rsidR="00CD71A5" w:rsidRPr="00C33657" w:rsidRDefault="00CD71A5" w:rsidP="005228C0">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61B6686B" w14:textId="77777777" w:rsidR="00CD71A5" w:rsidRPr="00C33657" w:rsidRDefault="00CD71A5" w:rsidP="005228C0">
      <w:pPr>
        <w:ind w:firstLine="709"/>
        <w:jc w:val="both"/>
      </w:pPr>
      <w:r w:rsidRPr="00C33657">
        <w:t>(Должность)</w:t>
      </w:r>
    </w:p>
    <w:p w14:paraId="2DD0C337" w14:textId="77777777" w:rsidR="00CD71A5" w:rsidRPr="00C33657" w:rsidRDefault="00CD71A5" w:rsidP="005228C0">
      <w:pPr>
        <w:ind w:firstLine="709"/>
        <w:jc w:val="both"/>
      </w:pPr>
      <w:r w:rsidRPr="00C33657">
        <w:t>(Контактные данные: телефон, электронная почта).</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70387A8F" w14:textId="77777777" w:rsidR="00A57B58" w:rsidRPr="00C33657" w:rsidRDefault="00A57B58" w:rsidP="00A57B58">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41C2C267" w14:textId="77777777" w:rsidR="00A57B58" w:rsidRPr="00C33657" w:rsidRDefault="00A57B58" w:rsidP="00A57B58">
      <w:pPr>
        <w:ind w:firstLine="709"/>
        <w:jc w:val="both"/>
      </w:pPr>
      <w:r w:rsidRPr="00C33657">
        <w:t>(Должность)</w:t>
      </w:r>
    </w:p>
    <w:p w14:paraId="5AE77BD0" w14:textId="67A8BCF6" w:rsidR="000636BF" w:rsidRPr="000636BF" w:rsidRDefault="00A57B58" w:rsidP="00A57B58">
      <w:pPr>
        <w:ind w:firstLine="709"/>
        <w:jc w:val="both"/>
        <w:rPr>
          <w:rStyle w:val="affd"/>
          <w:rFonts w:eastAsia="Calibri"/>
        </w:rPr>
      </w:pPr>
      <w:r w:rsidRPr="00C33657">
        <w:t>(Контактные данные: телефон, электронная почта).</w:t>
      </w:r>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7B8CA05E"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8B73D2">
        <w:rPr>
          <w:b/>
        </w:rPr>
        <w:t>города Москва</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7D978715" w14:textId="77777777" w:rsidR="009469DD" w:rsidRPr="00C33657" w:rsidRDefault="009469DD" w:rsidP="00FF6F71">
      <w:pPr>
        <w:pStyle w:val="aff9"/>
        <w:ind w:left="0" w:firstLine="709"/>
        <w:contextualSpacing w:val="0"/>
        <w:jc w:val="both"/>
        <w:rPr>
          <w:rFonts w:eastAsia="Calibri"/>
        </w:rPr>
      </w:pPr>
      <w:r w:rsidRPr="00C33657">
        <w:rPr>
          <w:rFonts w:eastAsia="Calibri"/>
        </w:rPr>
        <w:t>(Ф.И.О)</w:t>
      </w:r>
    </w:p>
    <w:p w14:paraId="39261E66" w14:textId="77777777" w:rsidR="009469DD" w:rsidRPr="00C33657" w:rsidRDefault="009469DD" w:rsidP="00FF6F71">
      <w:pPr>
        <w:pStyle w:val="aff9"/>
        <w:ind w:left="0" w:firstLine="709"/>
        <w:contextualSpacing w:val="0"/>
        <w:jc w:val="both"/>
        <w:rPr>
          <w:rFonts w:eastAsia="Calibri"/>
        </w:rPr>
      </w:pPr>
      <w:r w:rsidRPr="00C33657">
        <w:rPr>
          <w:rFonts w:eastAsia="Calibri"/>
        </w:rPr>
        <w:t>(Должность)</w:t>
      </w:r>
    </w:p>
    <w:p w14:paraId="06690CF2" w14:textId="77777777" w:rsidR="009469DD" w:rsidRPr="00C33657" w:rsidRDefault="009469DD" w:rsidP="00FF6F71">
      <w:pPr>
        <w:pStyle w:val="aff9"/>
        <w:ind w:left="0" w:firstLine="709"/>
        <w:contextualSpacing w:val="0"/>
        <w:jc w:val="both"/>
        <w:rPr>
          <w:rFonts w:eastAsia="Calibri"/>
        </w:rPr>
      </w:pPr>
      <w:r w:rsidRPr="00C33657">
        <w:rPr>
          <w:rFonts w:eastAsia="Calibri"/>
        </w:rPr>
        <w:t>(Контактные данные: телефон, электронная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7037481C" w14:textId="77777777" w:rsidR="00A57B58" w:rsidRPr="00C33657" w:rsidRDefault="00A57B58" w:rsidP="00A57B58">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13D64FE3" w14:textId="77777777" w:rsidR="00A57B58" w:rsidRPr="00C33657" w:rsidRDefault="00A57B58" w:rsidP="00A57B58">
      <w:pPr>
        <w:ind w:firstLine="709"/>
        <w:jc w:val="both"/>
      </w:pPr>
      <w:r w:rsidRPr="00C33657">
        <w:lastRenderedPageBreak/>
        <w:t>(Должность)</w:t>
      </w:r>
    </w:p>
    <w:p w14:paraId="36E91F3A" w14:textId="1FC378BB" w:rsidR="000636BF" w:rsidRPr="000636BF" w:rsidRDefault="00A57B58" w:rsidP="00A57B58">
      <w:pPr>
        <w:ind w:firstLine="709"/>
        <w:jc w:val="both"/>
        <w:rPr>
          <w:rStyle w:val="affd"/>
          <w:rFonts w:eastAsia="Calibri"/>
        </w:rPr>
      </w:pPr>
      <w:r w:rsidRPr="00C33657">
        <w:t>(Контактные данные: телефон, электронная почта).</w:t>
      </w:r>
    </w:p>
    <w:p w14:paraId="3153CB4D" w14:textId="657D6826" w:rsidR="00872D43" w:rsidRPr="00C33657" w:rsidRDefault="00872D43" w:rsidP="00872D43">
      <w:pPr>
        <w:pStyle w:val="aff9"/>
        <w:ind w:left="0" w:firstLine="709"/>
        <w:contextualSpacing w:val="0"/>
        <w:jc w:val="both"/>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9"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0BD00D88" w14:textId="77777777" w:rsidR="0032004B" w:rsidRPr="00C33657" w:rsidRDefault="0032004B" w:rsidP="00D76097">
      <w:pPr>
        <w:pStyle w:val="a3"/>
        <w:keepNext w:val="0"/>
        <w:keepLines w:val="0"/>
        <w:widowControl/>
        <w:numPr>
          <w:ilvl w:val="0"/>
          <w:numId w:val="0"/>
        </w:numPr>
        <w:suppressLineNumbers w:val="0"/>
        <w:suppressAutoHyphens w:val="0"/>
        <w:rPr>
          <w:sz w:val="24"/>
          <w:szCs w:val="24"/>
        </w:rPr>
      </w:pPr>
    </w:p>
    <w:p w14:paraId="47A3C62A" w14:textId="77777777" w:rsidR="003F17B6" w:rsidRPr="00C33657" w:rsidRDefault="003F17B6" w:rsidP="00D40B80">
      <w:pPr>
        <w:ind w:firstLine="567"/>
        <w:jc w:val="both"/>
      </w:pPr>
      <w:r w:rsidRPr="00C33657">
        <w:t>По Договору Стороны не применяют положения раздела 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1F05B2CF"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A57B58">
        <w:rPr>
          <w:b/>
        </w:rPr>
        <w:t>1</w:t>
      </w:r>
      <w:r w:rsidR="007152C5" w:rsidRPr="00442257">
        <w:rPr>
          <w:b/>
        </w:rPr>
        <w:t>% (</w:t>
      </w:r>
      <w:r w:rsidR="00A57B58">
        <w:rPr>
          <w:b/>
        </w:rPr>
        <w:t>одного процента</w:t>
      </w:r>
      <w:r w:rsidR="007152C5" w:rsidRPr="00442257">
        <w:rPr>
          <w:b/>
        </w:rPr>
        <w:t>)</w:t>
      </w:r>
      <w:r w:rsidRPr="00C33657">
        <w:rPr>
          <w:b/>
        </w:rPr>
        <w:t xml:space="preserve"> от Общей цены Договора</w:t>
      </w:r>
      <w:r w:rsidRPr="00C33657">
        <w:t>.</w:t>
      </w:r>
    </w:p>
    <w:p w14:paraId="37746AF1" w14:textId="77777777" w:rsidR="003F17B6" w:rsidRPr="00C33657"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629A6760" w14:textId="77777777" w:rsidR="001F2417" w:rsidRPr="001F2417" w:rsidRDefault="001F2417" w:rsidP="001F2417">
      <w:pPr>
        <w:ind w:firstLine="567"/>
        <w:mirrorIndents/>
        <w:jc w:val="both"/>
      </w:pPr>
      <w:r w:rsidRPr="001F2417">
        <w:t>Полное наименование: Публичное акционерное общество «Ростелеком»</w:t>
      </w:r>
    </w:p>
    <w:p w14:paraId="587CBAD2" w14:textId="77777777" w:rsidR="001F2417" w:rsidRPr="001F2417" w:rsidRDefault="001F2417" w:rsidP="001F2417">
      <w:pPr>
        <w:ind w:firstLine="567"/>
        <w:mirrorIndents/>
        <w:jc w:val="both"/>
      </w:pPr>
      <w:r w:rsidRPr="001F2417">
        <w:t>Сокращенное наименование: ПАО «Ростелеком»</w:t>
      </w:r>
    </w:p>
    <w:p w14:paraId="4E65A22D" w14:textId="77777777" w:rsidR="008B73D2" w:rsidRPr="006D02F7" w:rsidRDefault="008B73D2" w:rsidP="008B73D2">
      <w:pPr>
        <w:ind w:firstLine="567"/>
        <w:mirrorIndents/>
        <w:jc w:val="both"/>
      </w:pPr>
      <w:r w:rsidRPr="006D02F7">
        <w:t xml:space="preserve">Почтовый адрес: 123298 г. Москва, ул. </w:t>
      </w:r>
      <w:proofErr w:type="spellStart"/>
      <w:r w:rsidRPr="006D02F7">
        <w:t>Хорошевская</w:t>
      </w:r>
      <w:proofErr w:type="spellEnd"/>
      <w:r w:rsidRPr="006D02F7">
        <w:t xml:space="preserve"> 3-я, д.17, к.1</w:t>
      </w:r>
    </w:p>
    <w:p w14:paraId="2C0B7F9A" w14:textId="77777777" w:rsidR="008B73D2" w:rsidRPr="006D02F7" w:rsidRDefault="008B73D2" w:rsidP="008B73D2">
      <w:pPr>
        <w:ind w:firstLine="567"/>
        <w:mirrorIndents/>
        <w:jc w:val="both"/>
      </w:pPr>
      <w:r w:rsidRPr="006D02F7">
        <w:t>ИНН: 7707049388</w:t>
      </w:r>
    </w:p>
    <w:p w14:paraId="502AF5F6" w14:textId="77777777" w:rsidR="008B73D2" w:rsidRPr="006D02F7" w:rsidRDefault="008B73D2" w:rsidP="008B73D2">
      <w:pPr>
        <w:ind w:firstLine="567"/>
        <w:mirrorIndents/>
        <w:jc w:val="both"/>
      </w:pPr>
      <w:r w:rsidRPr="006D02F7">
        <w:t>КПП: 773443001</w:t>
      </w:r>
    </w:p>
    <w:p w14:paraId="1B2AAEFE" w14:textId="77777777" w:rsidR="008B73D2" w:rsidRPr="006D02F7" w:rsidRDefault="008B73D2" w:rsidP="008B73D2">
      <w:pPr>
        <w:ind w:firstLine="567"/>
        <w:mirrorIndents/>
        <w:jc w:val="both"/>
      </w:pPr>
      <w:r w:rsidRPr="006D02F7">
        <w:t>ОГРН: 1027700198767</w:t>
      </w:r>
    </w:p>
    <w:p w14:paraId="4F880AD5" w14:textId="77777777" w:rsidR="008B73D2" w:rsidRPr="006D02F7" w:rsidRDefault="008B73D2" w:rsidP="008B73D2">
      <w:pPr>
        <w:ind w:firstLine="567"/>
        <w:mirrorIndents/>
        <w:jc w:val="both"/>
      </w:pPr>
      <w:r w:rsidRPr="006D02F7">
        <w:t xml:space="preserve">Наименование Банка: ПАО Сбербанк </w:t>
      </w:r>
    </w:p>
    <w:p w14:paraId="31146EF0" w14:textId="77777777" w:rsidR="008B73D2" w:rsidRPr="006D02F7" w:rsidRDefault="008B73D2" w:rsidP="008B73D2">
      <w:pPr>
        <w:ind w:firstLine="567"/>
        <w:mirrorIndents/>
        <w:jc w:val="both"/>
      </w:pPr>
      <w:r w:rsidRPr="006D02F7">
        <w:t>БИК: 044525225</w:t>
      </w:r>
    </w:p>
    <w:p w14:paraId="77F0B3B1" w14:textId="77777777" w:rsidR="008B73D2" w:rsidRPr="006D02F7" w:rsidRDefault="008B73D2" w:rsidP="008B73D2">
      <w:pPr>
        <w:ind w:firstLine="567"/>
        <w:mirrorIndents/>
        <w:jc w:val="both"/>
      </w:pPr>
      <w:r w:rsidRPr="006D02F7">
        <w:t>Расчетный счет: 40702810740020100852</w:t>
      </w:r>
    </w:p>
    <w:p w14:paraId="35D65371" w14:textId="77777777" w:rsidR="008B73D2" w:rsidRDefault="008B73D2" w:rsidP="008B73D2">
      <w:pPr>
        <w:ind w:firstLine="567"/>
        <w:mirrorIndents/>
        <w:jc w:val="both"/>
      </w:pPr>
      <w:r w:rsidRPr="006D02F7">
        <w:t>Корреспондентский счет: 30101810400000000225</w:t>
      </w:r>
    </w:p>
    <w:p w14:paraId="0D7A65BA" w14:textId="0392E7E1" w:rsidR="00C31F64" w:rsidRDefault="00C31F64" w:rsidP="008B73D2">
      <w:pPr>
        <w:ind w:firstLine="567"/>
        <w:mirrorIndents/>
        <w:jc w:val="both"/>
      </w:pPr>
      <w:r w:rsidRPr="00F736A6">
        <w:t xml:space="preserve">Назначение платежа: Обеспечение исполнения Договора </w:t>
      </w:r>
      <w:r>
        <w:t>по закупке № _____</w:t>
      </w:r>
      <w:r w:rsidRPr="00F736A6">
        <w:t>.</w:t>
      </w:r>
    </w:p>
    <w:p w14:paraId="230C171E" w14:textId="77777777" w:rsidR="00A14D4C" w:rsidRDefault="00A14D4C" w:rsidP="00C31F64">
      <w:pPr>
        <w:ind w:firstLine="567"/>
        <w:mirrorIndents/>
        <w:jc w:val="both"/>
      </w:pP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77777777" w:rsidR="00EA3586" w:rsidRPr="00C33657" w:rsidRDefault="00EA3586" w:rsidP="00E56EAF">
      <w:pPr>
        <w:pStyle w:val="aff9"/>
        <w:numPr>
          <w:ilvl w:val="1"/>
          <w:numId w:val="12"/>
        </w:numPr>
        <w:ind w:left="0"/>
        <w:jc w:val="both"/>
        <w:outlineLvl w:val="1"/>
      </w:pPr>
      <w:r w:rsidRPr="00C33657">
        <w:t>В соответствии с пунктом 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06E7EB5C"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пункта 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41333E">
        <w:t>9.14</w:t>
      </w:r>
      <w:r w:rsidR="007719A6" w:rsidRPr="00C33657">
        <w:t>.3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59E797DA" w:rsidR="00550406" w:rsidRPr="00C33657" w:rsidRDefault="00550406" w:rsidP="00E56EAF">
      <w:pPr>
        <w:pStyle w:val="aff9"/>
        <w:numPr>
          <w:ilvl w:val="1"/>
          <w:numId w:val="12"/>
        </w:numPr>
        <w:ind w:left="0"/>
        <w:jc w:val="both"/>
        <w:outlineLvl w:val="1"/>
      </w:pPr>
      <w:r w:rsidRPr="00C33657">
        <w:lastRenderedPageBreak/>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 </w:t>
      </w:r>
      <w:hyperlink r:id="rId10" w:history="1">
        <w:r w:rsidR="003258C5" w:rsidRPr="00153677">
          <w:rPr>
            <w:color w:val="0000FF"/>
            <w:u w:val="single"/>
          </w:rPr>
          <w:t>https://smart.zakupki.rostelecom.ru/</w:t>
        </w:r>
      </w:hyperlink>
      <w:r w:rsidRPr="00C33657">
        <w:t xml:space="preserve">, далее – электронная площадка </w:t>
      </w:r>
      <w:r w:rsidR="003258C5" w:rsidRPr="004C7480">
        <w:t>Умные закупки</w:t>
      </w:r>
      <w:r w:rsidRPr="00C33657">
        <w:t>). В этом случае применяется порядок согласования и подписания (заключения)</w:t>
      </w:r>
      <w:r w:rsidR="0041333E">
        <w:t xml:space="preserve"> Заказа, определенный в </w:t>
      </w:r>
      <w:proofErr w:type="spellStart"/>
      <w:r w:rsidR="0041333E">
        <w:t>пп</w:t>
      </w:r>
      <w:proofErr w:type="spellEnd"/>
      <w:r w:rsidR="0041333E">
        <w:t>. 9.14</w:t>
      </w:r>
      <w:r w:rsidRPr="00C33657">
        <w:t>.1</w:t>
      </w:r>
      <w:r w:rsidR="006A3146" w:rsidRPr="00C33657">
        <w:t>.</w:t>
      </w:r>
      <w:r w:rsidR="001F2417">
        <w:t xml:space="preserve"> </w:t>
      </w:r>
      <w:r w:rsidRPr="00C33657">
        <w:t>-</w:t>
      </w:r>
      <w:r w:rsidR="001F2417">
        <w:t xml:space="preserve"> </w:t>
      </w:r>
      <w:r w:rsidR="0041333E">
        <w:t>9.14</w:t>
      </w:r>
      <w:r w:rsidRPr="00C33657">
        <w:t>.7</w:t>
      </w:r>
      <w:r w:rsidR="006A3146" w:rsidRPr="00C33657">
        <w:t>.</w:t>
      </w:r>
      <w:r w:rsidRPr="00C33657">
        <w:t xml:space="preserve"> Договора.</w:t>
      </w:r>
    </w:p>
    <w:p w14:paraId="78EF61DA" w14:textId="0AAB8720"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 xml:space="preserve">своими силами зарегистрироваться на платформе </w:t>
      </w:r>
      <w:r w:rsidR="003258C5" w:rsidRPr="004C7480">
        <w:rPr>
          <w:rFonts w:ascii="Times New Roman" w:hAnsi="Times New Roman"/>
          <w:sz w:val="24"/>
          <w:szCs w:val="24"/>
        </w:rPr>
        <w:t>Умные закупки</w:t>
      </w:r>
      <w:r w:rsidRPr="00C33657">
        <w:rPr>
          <w:rFonts w:ascii="Times New Roman" w:hAnsi="Times New Roman"/>
          <w:sz w:val="24"/>
          <w:szCs w:val="24"/>
        </w:rPr>
        <w:t xml:space="preserve"> и отслеживать поступление Заказов на данной платформе.</w:t>
      </w:r>
    </w:p>
    <w:p w14:paraId="1289EF98" w14:textId="3AC3442A"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вправе подать предложение о снижении цены Заказа на электронной площадке </w:t>
      </w:r>
      <w:r w:rsidR="003258C5" w:rsidRPr="004C7480">
        <w:rPr>
          <w:rFonts w:ascii="Times New Roman" w:hAnsi="Times New Roman"/>
          <w:sz w:val="24"/>
          <w:szCs w:val="24"/>
        </w:rPr>
        <w:t>Умные закупки</w:t>
      </w:r>
      <w:r w:rsidRPr="00C33657">
        <w:rPr>
          <w:rFonts w:ascii="Times New Roman" w:hAnsi="Times New Roman"/>
          <w:sz w:val="24"/>
          <w:szCs w:val="24"/>
        </w:rPr>
        <w:t>.</w:t>
      </w:r>
    </w:p>
    <w:p w14:paraId="50B95663" w14:textId="5CA06F74" w:rsidR="0059461A" w:rsidRPr="00C33657" w:rsidRDefault="0059461A"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w:t>
      </w:r>
      <w:r w:rsidR="003258C5" w:rsidRPr="004C7480">
        <w:rPr>
          <w:rFonts w:ascii="Times New Roman" w:hAnsi="Times New Roman"/>
          <w:sz w:val="24"/>
          <w:szCs w:val="24"/>
        </w:rPr>
        <w:t>Умные закупки</w:t>
      </w:r>
      <w:r w:rsidRPr="00C33657">
        <w:rPr>
          <w:rFonts w:ascii="Times New Roman" w:hAnsi="Times New Roman"/>
          <w:sz w:val="24"/>
          <w:szCs w:val="24"/>
        </w:rPr>
        <w:t xml:space="preserve">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423492FC"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электронной почты, указанном</w:t>
      </w:r>
      <w:r w:rsidR="0041333E">
        <w:rPr>
          <w:rFonts w:ascii="Times New Roman" w:hAnsi="Times New Roman"/>
          <w:sz w:val="24"/>
          <w:szCs w:val="24"/>
        </w:rPr>
        <w:t>у в п. 9.6</w:t>
      </w:r>
      <w:r w:rsidR="00550406" w:rsidRPr="00C33657">
        <w:rPr>
          <w:rFonts w:ascii="Times New Roman" w:hAnsi="Times New Roman"/>
          <w:sz w:val="24"/>
          <w:szCs w:val="24"/>
        </w:rPr>
        <w:t xml:space="preserve">.2. Договора, или через электронную площадку </w:t>
      </w:r>
      <w:r w:rsidR="003258C5" w:rsidRPr="004C7480">
        <w:rPr>
          <w:rFonts w:ascii="Times New Roman" w:hAnsi="Times New Roman"/>
          <w:sz w:val="24"/>
          <w:szCs w:val="24"/>
        </w:rPr>
        <w:t>Умные закупки</w:t>
      </w:r>
      <w:r w:rsidR="00550406" w:rsidRPr="00C33657">
        <w:rPr>
          <w:rFonts w:ascii="Times New Roman" w:hAnsi="Times New Roman"/>
          <w:sz w:val="24"/>
          <w:szCs w:val="24"/>
        </w:rPr>
        <w:t>. В остальных случаях отказ Подрядчика от подписания (заключения) Заказа признается немотивированным.</w:t>
      </w:r>
    </w:p>
    <w:p w14:paraId="6F64F2F2" w14:textId="17E380DA"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41333E">
        <w:rPr>
          <w:rFonts w:ascii="Times New Roman" w:hAnsi="Times New Roman"/>
          <w:sz w:val="24"/>
          <w:szCs w:val="24"/>
        </w:rPr>
        <w:t>4</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41333E">
        <w:rPr>
          <w:rFonts w:ascii="Times New Roman" w:hAnsi="Times New Roman"/>
          <w:sz w:val="24"/>
          <w:szCs w:val="24"/>
        </w:rPr>
        <w:t>и п. 9.11</w:t>
      </w:r>
      <w:r w:rsidR="00ED1B93">
        <w:rPr>
          <w:rFonts w:ascii="Times New Roman" w:hAnsi="Times New Roman"/>
          <w:sz w:val="24"/>
          <w:szCs w:val="24"/>
        </w:rPr>
        <w:t xml:space="preserve">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xml:space="preserve">, то Подрядчик считается уклонившимся от подписания (заключения) Заказа (при этом на электронной площадке </w:t>
      </w:r>
      <w:r w:rsidR="003258C5" w:rsidRPr="004C7480">
        <w:rPr>
          <w:rFonts w:ascii="Times New Roman" w:hAnsi="Times New Roman"/>
          <w:sz w:val="24"/>
          <w:szCs w:val="24"/>
        </w:rPr>
        <w:t>Умные закупки</w:t>
      </w:r>
      <w:r w:rsidRPr="00C33657">
        <w:rPr>
          <w:rFonts w:ascii="Times New Roman" w:hAnsi="Times New Roman"/>
          <w:sz w:val="24"/>
          <w:szCs w:val="24"/>
        </w:rPr>
        <w:t xml:space="preserve">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23B6A6F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w:t>
      </w:r>
      <w:r w:rsidR="003258C5" w:rsidRPr="004C7480">
        <w:rPr>
          <w:rFonts w:ascii="Times New Roman" w:hAnsi="Times New Roman"/>
          <w:sz w:val="24"/>
          <w:szCs w:val="24"/>
        </w:rPr>
        <w:t>Умные закупки</w:t>
      </w:r>
      <w:r w:rsidRPr="00C33657">
        <w:rPr>
          <w:rFonts w:ascii="Times New Roman" w:hAnsi="Times New Roman"/>
          <w:sz w:val="24"/>
          <w:szCs w:val="24"/>
        </w:rPr>
        <w:t xml:space="preserve"> автоматически определяет иного исполнителя по Заказу. Заказ заключается с иным исполнителем, определенным электронной площадкой </w:t>
      </w:r>
      <w:r w:rsidR="003258C5" w:rsidRPr="004C7480">
        <w:rPr>
          <w:rFonts w:ascii="Times New Roman" w:hAnsi="Times New Roman"/>
          <w:sz w:val="24"/>
          <w:szCs w:val="24"/>
        </w:rPr>
        <w:t>Умные закупки</w:t>
      </w:r>
      <w:r w:rsidRPr="00C33657">
        <w:rPr>
          <w:rFonts w:ascii="Times New Roman" w:hAnsi="Times New Roman"/>
          <w:sz w:val="24"/>
          <w:szCs w:val="24"/>
        </w:rPr>
        <w:t xml:space="preserve">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Признание </w:t>
      </w:r>
      <w:proofErr w:type="gramStart"/>
      <w:r w:rsidRPr="00C33657">
        <w:rPr>
          <w:rFonts w:ascii="Times New Roman" w:hAnsi="Times New Roman"/>
          <w:sz w:val="24"/>
          <w:szCs w:val="24"/>
        </w:rPr>
        <w:t>Заказчиком отказа Подрядчика</w:t>
      </w:r>
      <w:proofErr w:type="gramEnd"/>
      <w:r w:rsidRPr="00C33657">
        <w:rPr>
          <w:rFonts w:ascii="Times New Roman" w:hAnsi="Times New Roman"/>
          <w:sz w:val="24"/>
          <w:szCs w:val="24"/>
        </w:rPr>
        <w:t xml:space="preserve">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w:t>
      </w:r>
      <w:r w:rsidRPr="00C33657">
        <w:rPr>
          <w:rFonts w:ascii="Times New Roman" w:hAnsi="Times New Roman" w:cs="Times New Roman"/>
          <w:sz w:val="24"/>
          <w:szCs w:val="24"/>
        </w:rPr>
        <w:lastRenderedPageBreak/>
        <w:t xml:space="preserve">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14:paraId="466646D7" w14:textId="3DCF946E"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2B9D3019" w14:textId="5C2772B1" w:rsidR="008B73D2" w:rsidRDefault="008B73D2" w:rsidP="008B73D2">
      <w:pPr>
        <w:pStyle w:val="aff9"/>
        <w:numPr>
          <w:ilvl w:val="1"/>
          <w:numId w:val="12"/>
        </w:numPr>
        <w:ind w:left="0"/>
        <w:jc w:val="both"/>
        <w:outlineLvl w:val="1"/>
      </w:pPr>
      <w:r w:rsidRPr="00560371">
        <w:t>По требованию Заказчика Подрядчик обязан предоставлять вместо документов на бумажных носителях, документы в электронном виде, в том числе посредством информационных систем и/или ЭДО. При этом, если Договором предусмотрено предоставление документов исключительно на бумажном носителе, Стороны в рабочем поря</w:t>
      </w:r>
      <w:r w:rsidR="0041333E">
        <w:t>дке по электронной почте (п. 9.</w:t>
      </w:r>
      <w:r w:rsidR="0041333E" w:rsidRPr="0041333E">
        <w:t>6</w:t>
      </w:r>
      <w:r w:rsidRPr="00560371">
        <w:t xml:space="preserve"> Договора), путём обмена письмами, дополнительно согласовывают порядок исполнения Договора</w:t>
      </w:r>
      <w:r>
        <w:t>.</w:t>
      </w:r>
    </w:p>
    <w:p w14:paraId="5CB88B08" w14:textId="74BA9AC7"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6" w:name="Срок_договора_расторжение"/>
      <w:r w:rsidRPr="00C33657">
        <w:rPr>
          <w:b/>
        </w:rPr>
        <w:t>СРОК ДЕЙСТВИЯ ДОГОВОРА И ПОРЯДОК РАСТОРЖЕНИЯ</w:t>
      </w:r>
      <w:bookmarkEnd w:id="16"/>
    </w:p>
    <w:p w14:paraId="2EBAA572" w14:textId="49E75858"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B55661">
        <w:rPr>
          <w:b/>
          <w:iCs/>
        </w:rPr>
        <w:t>30.06</w:t>
      </w:r>
      <w:r w:rsidR="00C0366B">
        <w:rPr>
          <w:b/>
          <w:iCs/>
        </w:rPr>
        <w:t>.2027</w:t>
      </w:r>
      <w:r w:rsidR="00B7264A" w:rsidRPr="00C33657">
        <w:rPr>
          <w:b/>
          <w:iCs/>
        </w:rPr>
        <w:t xml:space="preserve"> включительно</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более </w:t>
      </w:r>
      <w:r w:rsidRPr="00C33657">
        <w:rPr>
          <w:b/>
        </w:rPr>
        <w:t>10 (десяти)</w:t>
      </w:r>
      <w:r w:rsidRPr="00C33657">
        <w:t xml:space="preserve"> рабочих дней Заказчик бу</w:t>
      </w:r>
      <w:bookmarkStart w:id="17" w:name="прочие"/>
      <w:bookmarkStart w:id="18" w:name="срок"/>
      <w:r w:rsidRPr="00C33657">
        <w:t>дет иметь право отказа</w:t>
      </w:r>
      <w:bookmarkEnd w:id="17"/>
      <w:bookmarkEnd w:id="18"/>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75BACE45" w14:textId="77777777" w:rsidR="00AE7F0A" w:rsidRPr="00C33657" w:rsidRDefault="00AE7F0A" w:rsidP="00E56EAF">
      <w:pPr>
        <w:pStyle w:val="aff9"/>
        <w:numPr>
          <w:ilvl w:val="1"/>
          <w:numId w:val="12"/>
        </w:numPr>
        <w:ind w:left="0"/>
        <w:jc w:val="both"/>
        <w:outlineLvl w:val="1"/>
        <w:rPr>
          <w:i/>
        </w:rPr>
      </w:pPr>
      <w:r w:rsidRPr="00C33657">
        <w:rPr>
          <w:iCs/>
        </w:rPr>
        <w:t>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 необходимое в соответствии с законодательством РФ, будет прекращено по любым основаниям, либо Заказчику станет известно об отсутствии у Подрядчика необходимого в соответствии</w:t>
      </w:r>
      <w:r w:rsidRPr="00C33657">
        <w:rPr>
          <w:lang w:eastAsia="ar-SA"/>
        </w:rPr>
        <w:t xml:space="preserve"> с законодательством РФ членства в саморегулируемой организации. Об отказе от исполнения Договора Заказчик уведомляет Подрядчика в порядке, предусмотренном в разделе</w:t>
      </w:r>
      <w:r w:rsidR="006E735F" w:rsidRPr="00C33657">
        <w:t> </w:t>
      </w:r>
      <w:r w:rsidRPr="00C33657">
        <w:rPr>
          <w:lang w:eastAsia="ar-SA"/>
        </w:rPr>
        <w:t>7 Условий. Договор будет считаться прекращенным с даты, указанной Заказчиком в соответствующем уведомлении.</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1D81499F" w:rsidR="00512C08" w:rsidRPr="007B29A1" w:rsidRDefault="00512C08" w:rsidP="00512C08">
      <w:pPr>
        <w:pStyle w:val="aff9"/>
        <w:numPr>
          <w:ilvl w:val="1"/>
          <w:numId w:val="12"/>
        </w:numPr>
        <w:ind w:left="0"/>
        <w:jc w:val="both"/>
        <w:outlineLvl w:val="1"/>
        <w:rPr>
          <w:lang w:eastAsia="ar-SA"/>
        </w:rPr>
      </w:pPr>
      <w:r w:rsidRPr="007B29A1">
        <w:rPr>
          <w:lang w:eastAsia="en-US"/>
        </w:rPr>
        <w:lastRenderedPageBreak/>
        <w:t xml:space="preserve">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19" w:name="Приложения"/>
      <w:r w:rsidRPr="00C33657">
        <w:rPr>
          <w:b/>
        </w:rPr>
        <w:t>ПРИЛОЖЕНИЯ К ДОГОВОРУ</w:t>
      </w:r>
    </w:p>
    <w:bookmarkEnd w:id="19"/>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0"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540E7F" w:rsidRPr="00C33657" w14:paraId="4ED3B5E4" w14:textId="77777777" w:rsidTr="00540E7F">
        <w:tc>
          <w:tcPr>
            <w:tcW w:w="4813" w:type="dxa"/>
          </w:tcPr>
          <w:bookmarkEnd w:id="20"/>
          <w:p w14:paraId="55CAFD96" w14:textId="77777777" w:rsidR="00540E7F" w:rsidRPr="00C33657" w:rsidRDefault="00540E7F" w:rsidP="0062396B">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77777777" w:rsidR="00540E7F" w:rsidRPr="00C33657" w:rsidRDefault="00AE16AB" w:rsidP="0062396B">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540E7F" w:rsidRPr="00C33657" w:rsidRDefault="00540E7F" w:rsidP="0062396B">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540E7F" w:rsidRPr="00C33657" w:rsidRDefault="00540E7F" w:rsidP="0062396B">
            <w:pPr>
              <w:pStyle w:val="af8"/>
              <w:jc w:val="both"/>
              <w:rPr>
                <w:rFonts w:ascii="Times New Roman" w:hAnsi="Times New Roman"/>
                <w:b/>
                <w:sz w:val="24"/>
                <w:szCs w:val="24"/>
              </w:rPr>
            </w:pPr>
          </w:p>
        </w:tc>
      </w:tr>
      <w:tr w:rsidR="008B73D2" w:rsidRPr="00C33657" w14:paraId="51269DB3" w14:textId="77777777" w:rsidTr="00FE6258">
        <w:trPr>
          <w:trHeight w:val="558"/>
        </w:trPr>
        <w:tc>
          <w:tcPr>
            <w:tcW w:w="4813" w:type="dxa"/>
          </w:tcPr>
          <w:p w14:paraId="55E6B041" w14:textId="77777777" w:rsidR="008B73D2" w:rsidRPr="00C33657" w:rsidRDefault="008B73D2" w:rsidP="008B73D2">
            <w:pPr>
              <w:contextualSpacing/>
              <w:jc w:val="both"/>
              <w:rPr>
                <w:bCs/>
              </w:rPr>
            </w:pPr>
            <w:r w:rsidRPr="00C33657">
              <w:rPr>
                <w:bCs/>
              </w:rPr>
              <w:t xml:space="preserve">ИНН / КПП </w:t>
            </w:r>
            <w:r w:rsidRPr="00C33657">
              <w:rPr>
                <w:color w:val="000000"/>
              </w:rPr>
              <w:t>7707049388/</w:t>
            </w:r>
            <w:r w:rsidRPr="009A1AB0">
              <w:rPr>
                <w:color w:val="000000"/>
              </w:rPr>
              <w:t>773443001</w:t>
            </w:r>
          </w:p>
          <w:p w14:paraId="0E0488FE" w14:textId="77777777" w:rsidR="008B73D2" w:rsidRPr="00C33657" w:rsidRDefault="008B73D2" w:rsidP="008B73D2">
            <w:pPr>
              <w:contextualSpacing/>
              <w:jc w:val="both"/>
              <w:rPr>
                <w:bCs/>
              </w:rPr>
            </w:pPr>
            <w:r w:rsidRPr="00C33657">
              <w:rPr>
                <w:bCs/>
              </w:rPr>
              <w:t xml:space="preserve">ОГРН </w:t>
            </w:r>
            <w:r w:rsidRPr="00C33657">
              <w:rPr>
                <w:color w:val="000000"/>
              </w:rPr>
              <w:t>1027700198767</w:t>
            </w:r>
          </w:p>
          <w:p w14:paraId="5F082C1F" w14:textId="77777777" w:rsidR="008B73D2" w:rsidRPr="00C33657" w:rsidRDefault="008B73D2" w:rsidP="008B73D2">
            <w:pPr>
              <w:contextualSpacing/>
              <w:jc w:val="both"/>
              <w:rPr>
                <w:color w:val="000000"/>
              </w:rPr>
            </w:pPr>
            <w:r w:rsidRPr="00C33657">
              <w:rPr>
                <w:bCs/>
              </w:rPr>
              <w:t xml:space="preserve">Юридический адрес: </w:t>
            </w:r>
            <w:r w:rsidRPr="00C33657">
              <w:rPr>
                <w:color w:val="000000"/>
              </w:rPr>
              <w:t xml:space="preserve">191167, г. Санкт-Петербург, </w:t>
            </w:r>
            <w:proofErr w:type="spellStart"/>
            <w:r w:rsidRPr="00C33657">
              <w:rPr>
                <w:color w:val="000000"/>
              </w:rPr>
              <w:t>вн.тер.г</w:t>
            </w:r>
            <w:proofErr w:type="spellEnd"/>
            <w:r w:rsidRPr="00C33657">
              <w:rPr>
                <w:color w:val="000000"/>
              </w:rPr>
              <w:t xml:space="preserve">. муниципальный округ </w:t>
            </w:r>
            <w:proofErr w:type="spellStart"/>
            <w:r w:rsidRPr="00C33657">
              <w:rPr>
                <w:color w:val="000000"/>
              </w:rPr>
              <w:t>Смольнинское</w:t>
            </w:r>
            <w:proofErr w:type="spellEnd"/>
            <w:r w:rsidRPr="00C33657">
              <w:rPr>
                <w:color w:val="000000"/>
              </w:rPr>
              <w:t xml:space="preserve">, </w:t>
            </w:r>
            <w:proofErr w:type="spellStart"/>
            <w:r w:rsidRPr="00C33657">
              <w:rPr>
                <w:color w:val="000000"/>
              </w:rPr>
              <w:t>Синопская</w:t>
            </w:r>
            <w:proofErr w:type="spellEnd"/>
            <w:r w:rsidRPr="00C33657">
              <w:rPr>
                <w:color w:val="000000"/>
              </w:rPr>
              <w:t xml:space="preserve"> набережная, д. 14, литера А</w:t>
            </w:r>
          </w:p>
          <w:p w14:paraId="579195C6" w14:textId="77777777" w:rsidR="008B73D2" w:rsidRPr="00CE3E3F" w:rsidRDefault="008B73D2" w:rsidP="008B73D2">
            <w:pPr>
              <w:contextualSpacing/>
              <w:jc w:val="both"/>
              <w:rPr>
                <w:bCs/>
              </w:rPr>
            </w:pPr>
            <w:r w:rsidRPr="00CE3E3F">
              <w:rPr>
                <w:bCs/>
              </w:rPr>
              <w:t xml:space="preserve">Почтовый адрес: 123298 г. Москва, ул. </w:t>
            </w:r>
            <w:proofErr w:type="spellStart"/>
            <w:r w:rsidRPr="00CE3E3F">
              <w:rPr>
                <w:bCs/>
              </w:rPr>
              <w:t>Хорошевская</w:t>
            </w:r>
            <w:proofErr w:type="spellEnd"/>
            <w:r w:rsidRPr="00CE3E3F">
              <w:rPr>
                <w:bCs/>
              </w:rPr>
              <w:t xml:space="preserve"> 3-я, д.17, к.1</w:t>
            </w:r>
          </w:p>
          <w:p w14:paraId="072BB815" w14:textId="77777777" w:rsidR="008B73D2" w:rsidRPr="00C33657" w:rsidRDefault="008B73D2" w:rsidP="008B73D2">
            <w:pPr>
              <w:contextualSpacing/>
              <w:jc w:val="both"/>
              <w:rPr>
                <w:b/>
                <w:bCs/>
              </w:rPr>
            </w:pPr>
            <w:r w:rsidRPr="00C33657">
              <w:rPr>
                <w:b/>
                <w:bCs/>
              </w:rPr>
              <w:t>Банковские реквизиты:</w:t>
            </w:r>
          </w:p>
          <w:p w14:paraId="3341A75D" w14:textId="77777777" w:rsidR="008B73D2" w:rsidRPr="00C33657" w:rsidRDefault="008B73D2" w:rsidP="008B73D2">
            <w:pPr>
              <w:contextualSpacing/>
              <w:jc w:val="both"/>
              <w:rPr>
                <w:bCs/>
              </w:rPr>
            </w:pPr>
            <w:r w:rsidRPr="00C33657">
              <w:rPr>
                <w:bCs/>
              </w:rPr>
              <w:lastRenderedPageBreak/>
              <w:t xml:space="preserve">ИНН / КПП </w:t>
            </w:r>
            <w:r w:rsidRPr="00C33657">
              <w:rPr>
                <w:rFonts w:eastAsia="Calibri"/>
                <w:color w:val="000000"/>
              </w:rPr>
              <w:t>7707049388/770545001</w:t>
            </w:r>
          </w:p>
          <w:p w14:paraId="78BE7B4A" w14:textId="77777777" w:rsidR="008B73D2" w:rsidRPr="00C33657" w:rsidRDefault="008B73D2" w:rsidP="008B73D2">
            <w:pPr>
              <w:contextualSpacing/>
              <w:jc w:val="both"/>
              <w:rPr>
                <w:bCs/>
              </w:rPr>
            </w:pPr>
            <w:r w:rsidRPr="00C33657">
              <w:rPr>
                <w:bCs/>
              </w:rPr>
              <w:t xml:space="preserve">Р/с </w:t>
            </w:r>
            <w:r w:rsidRPr="00C33657">
              <w:rPr>
                <w:rFonts w:eastAsia="Calibri"/>
                <w:color w:val="000000"/>
              </w:rPr>
              <w:t>40702810942020002415</w:t>
            </w:r>
          </w:p>
          <w:p w14:paraId="3E8CC44A" w14:textId="77777777" w:rsidR="008B73D2" w:rsidRPr="00C33657" w:rsidRDefault="008B73D2" w:rsidP="008B73D2">
            <w:pPr>
              <w:contextualSpacing/>
              <w:jc w:val="both"/>
              <w:rPr>
                <w:bCs/>
              </w:rPr>
            </w:pPr>
            <w:r w:rsidRPr="00C33657">
              <w:rPr>
                <w:rFonts w:eastAsia="Calibri"/>
                <w:color w:val="000000"/>
              </w:rPr>
              <w:t>Волго-Вятский банк ПАО Сбербанк</w:t>
            </w:r>
          </w:p>
          <w:p w14:paraId="39530ED8" w14:textId="77777777" w:rsidR="008B73D2" w:rsidRPr="00C33657" w:rsidRDefault="008B73D2" w:rsidP="008B73D2">
            <w:pPr>
              <w:contextualSpacing/>
              <w:jc w:val="both"/>
              <w:rPr>
                <w:bCs/>
              </w:rPr>
            </w:pPr>
            <w:r w:rsidRPr="00C33657">
              <w:rPr>
                <w:bCs/>
              </w:rPr>
              <w:t xml:space="preserve">БИК </w:t>
            </w:r>
            <w:r w:rsidRPr="00C33657">
              <w:rPr>
                <w:rFonts w:eastAsia="Calibri"/>
                <w:color w:val="000000"/>
              </w:rPr>
              <w:t>042202603</w:t>
            </w:r>
          </w:p>
          <w:p w14:paraId="50762D3D" w14:textId="426D44A4" w:rsidR="008B73D2" w:rsidRPr="00C33657" w:rsidRDefault="008B73D2" w:rsidP="008B73D2">
            <w:pPr>
              <w:contextualSpacing/>
              <w:jc w:val="both"/>
              <w:rPr>
                <w:bCs/>
              </w:rPr>
            </w:pPr>
            <w:r w:rsidRPr="00C33657">
              <w:rPr>
                <w:bCs/>
              </w:rPr>
              <w:t xml:space="preserve">К/с </w:t>
            </w:r>
            <w:r w:rsidRPr="00C33657">
              <w:rPr>
                <w:rFonts w:eastAsia="Calibri"/>
                <w:color w:val="000000"/>
              </w:rPr>
              <w:t>30101810900000000603</w:t>
            </w:r>
          </w:p>
        </w:tc>
        <w:tc>
          <w:tcPr>
            <w:tcW w:w="4822" w:type="dxa"/>
          </w:tcPr>
          <w:p w14:paraId="43826DE8" w14:textId="77777777" w:rsidR="008B73D2" w:rsidRPr="000955CB" w:rsidRDefault="008B73D2" w:rsidP="008B73D2">
            <w:pPr>
              <w:jc w:val="both"/>
            </w:pPr>
            <w:r w:rsidRPr="000955CB">
              <w:lastRenderedPageBreak/>
              <w:t xml:space="preserve">ИНН / КПП </w:t>
            </w:r>
          </w:p>
          <w:p w14:paraId="7DBF3FE2" w14:textId="77777777" w:rsidR="008B73D2" w:rsidRPr="000955CB" w:rsidRDefault="008B73D2" w:rsidP="008B73D2">
            <w:pPr>
              <w:jc w:val="both"/>
            </w:pPr>
            <w:r w:rsidRPr="000955CB">
              <w:t xml:space="preserve">ОГРН </w:t>
            </w:r>
          </w:p>
          <w:p w14:paraId="2D02C2CE" w14:textId="77777777" w:rsidR="008B73D2" w:rsidRPr="000955CB" w:rsidRDefault="008B73D2" w:rsidP="008B73D2">
            <w:pPr>
              <w:jc w:val="both"/>
            </w:pPr>
            <w:r w:rsidRPr="000955CB">
              <w:t xml:space="preserve">Юридический адрес: </w:t>
            </w:r>
          </w:p>
          <w:p w14:paraId="5DF81C7F" w14:textId="77777777" w:rsidR="008B73D2" w:rsidRPr="000955CB" w:rsidRDefault="008B73D2" w:rsidP="008B73D2">
            <w:pPr>
              <w:jc w:val="both"/>
            </w:pPr>
            <w:r w:rsidRPr="000955CB">
              <w:t xml:space="preserve">Почтовый адрес: </w:t>
            </w:r>
          </w:p>
          <w:p w14:paraId="126A0ECE" w14:textId="77777777" w:rsidR="008B73D2" w:rsidRPr="000955CB" w:rsidRDefault="008B73D2" w:rsidP="008B73D2">
            <w:pPr>
              <w:jc w:val="both"/>
              <w:rPr>
                <w:b/>
              </w:rPr>
            </w:pPr>
            <w:r w:rsidRPr="000955CB">
              <w:rPr>
                <w:b/>
              </w:rPr>
              <w:t>Банковские реквизиты:</w:t>
            </w:r>
          </w:p>
          <w:p w14:paraId="09C6A013" w14:textId="77777777" w:rsidR="008B73D2" w:rsidRDefault="008B73D2" w:rsidP="008B73D2">
            <w:pPr>
              <w:jc w:val="both"/>
            </w:pPr>
            <w:r>
              <w:t>р</w:t>
            </w:r>
            <w:r w:rsidRPr="000955CB">
              <w:t xml:space="preserve">/с </w:t>
            </w:r>
          </w:p>
          <w:p w14:paraId="23F7A4F6" w14:textId="77777777" w:rsidR="008B73D2" w:rsidRPr="000955CB" w:rsidRDefault="008B73D2" w:rsidP="008B73D2">
            <w:pPr>
              <w:jc w:val="both"/>
            </w:pPr>
          </w:p>
          <w:p w14:paraId="6E8043B6" w14:textId="77777777" w:rsidR="008B73D2" w:rsidRPr="000955CB" w:rsidRDefault="008B73D2" w:rsidP="008B73D2">
            <w:pPr>
              <w:jc w:val="both"/>
            </w:pPr>
            <w:r>
              <w:t>к</w:t>
            </w:r>
            <w:r w:rsidRPr="000955CB">
              <w:t xml:space="preserve">/с </w:t>
            </w:r>
          </w:p>
          <w:p w14:paraId="353BC5F8" w14:textId="49B28EDC" w:rsidR="008B73D2" w:rsidRPr="00C33657" w:rsidRDefault="008B73D2" w:rsidP="008B73D2">
            <w:pPr>
              <w:jc w:val="both"/>
            </w:pPr>
            <w:r w:rsidRPr="000955CB">
              <w:t>БИК</w:t>
            </w:r>
          </w:p>
        </w:tc>
      </w:tr>
      <w:tr w:rsidR="008B73D2" w:rsidRPr="00C33657" w14:paraId="784777EC" w14:textId="77777777" w:rsidTr="00B6109B">
        <w:trPr>
          <w:trHeight w:val="1984"/>
        </w:trPr>
        <w:tc>
          <w:tcPr>
            <w:tcW w:w="9635" w:type="dxa"/>
            <w:gridSpan w:val="2"/>
          </w:tcPr>
          <w:p w14:paraId="517CB75D" w14:textId="77777777" w:rsidR="008B73D2" w:rsidRPr="00C33657" w:rsidRDefault="008B73D2" w:rsidP="008B73D2">
            <w:pPr>
              <w:rPr>
                <w:sz w:val="22"/>
                <w:szCs w:val="22"/>
              </w:rPr>
            </w:pPr>
            <w:r w:rsidRPr="00C33657">
              <w:t>При проведении расчетов с лицевого счета КПП: 784201001</w:t>
            </w:r>
          </w:p>
          <w:p w14:paraId="389354BC" w14:textId="77777777" w:rsidR="008B73D2" w:rsidRPr="00C33657" w:rsidRDefault="008B73D2" w:rsidP="008B73D2">
            <w:r w:rsidRPr="00C33657">
              <w:t>Реквизиты единого лицевого счета в Управлении Федерального казначейства по г. Москве</w:t>
            </w:r>
          </w:p>
          <w:p w14:paraId="072683FF" w14:textId="77777777" w:rsidR="008B73D2" w:rsidRPr="00C33657" w:rsidRDefault="008B73D2" w:rsidP="008B73D2">
            <w:pPr>
              <w:spacing w:after="160"/>
              <w:contextualSpacing/>
            </w:pPr>
            <w:r w:rsidRPr="00C33657">
              <w:t>УФК по г. Москве (ПАО «Ростелеком», л/с 711В1602001)</w:t>
            </w:r>
          </w:p>
          <w:p w14:paraId="6BA27CFD" w14:textId="77777777" w:rsidR="008B73D2" w:rsidRPr="00C33657" w:rsidRDefault="008B73D2" w:rsidP="008B73D2">
            <w:pPr>
              <w:spacing w:after="160"/>
              <w:contextualSpacing/>
            </w:pPr>
            <w:r w:rsidRPr="00C33657">
              <w:t>Банк: ГУ БАНКА РОССИИ ПО ЦФО//УФК ПО Г. МОСКВЕ г. Москва</w:t>
            </w:r>
          </w:p>
          <w:p w14:paraId="53A1EE52" w14:textId="77777777" w:rsidR="008B73D2" w:rsidRPr="00C33657" w:rsidRDefault="008B73D2" w:rsidP="008B73D2">
            <w:pPr>
              <w:spacing w:after="160"/>
              <w:contextualSpacing/>
            </w:pPr>
            <w:r w:rsidRPr="00C33657">
              <w:t>БИК: 004525988</w:t>
            </w:r>
          </w:p>
          <w:p w14:paraId="064095BC" w14:textId="77777777" w:rsidR="008B73D2" w:rsidRPr="00C33657" w:rsidRDefault="008B73D2" w:rsidP="008B73D2">
            <w:pPr>
              <w:spacing w:after="160"/>
              <w:contextualSpacing/>
            </w:pPr>
            <w:r w:rsidRPr="00C33657">
              <w:t>ЕКС: 40102810545370000003</w:t>
            </w:r>
          </w:p>
          <w:p w14:paraId="76BD0DE2" w14:textId="77777777" w:rsidR="008B73D2" w:rsidRPr="00C33657" w:rsidRDefault="008B73D2" w:rsidP="008B73D2">
            <w:pPr>
              <w:jc w:val="both"/>
            </w:pPr>
            <w:r w:rsidRPr="00C33657">
              <w:t>Номер казначейского счета: 03215643000000017301</w:t>
            </w:r>
          </w:p>
          <w:p w14:paraId="4DCA86F8" w14:textId="77777777" w:rsidR="008B73D2" w:rsidRPr="00C33657" w:rsidRDefault="008B73D2" w:rsidP="008B73D2">
            <w:pPr>
              <w:jc w:val="both"/>
            </w:pPr>
          </w:p>
          <w:p w14:paraId="6DA8B946" w14:textId="77777777" w:rsidR="008B73D2" w:rsidRPr="00C33657" w:rsidRDefault="008B73D2" w:rsidP="008B73D2">
            <w:pPr>
              <w:jc w:val="both"/>
            </w:pPr>
            <w:r w:rsidRPr="00C33657">
              <w:t>Реквизиты доходного счета КЦ:</w:t>
            </w:r>
          </w:p>
          <w:p w14:paraId="7CD8A2D2" w14:textId="77777777" w:rsidR="008B73D2" w:rsidRPr="00C33657" w:rsidRDefault="008B73D2" w:rsidP="008B73D2">
            <w:pPr>
              <w:jc w:val="both"/>
            </w:pPr>
            <w:r w:rsidRPr="00C33657">
              <w:t>• Полное наименование Банка: Публичное акционерное общество «Сбербанк России»</w:t>
            </w:r>
          </w:p>
          <w:p w14:paraId="1DEB3DD0" w14:textId="77777777" w:rsidR="008B73D2" w:rsidRPr="00C33657" w:rsidRDefault="008B73D2" w:rsidP="008B73D2">
            <w:pPr>
              <w:jc w:val="both"/>
            </w:pPr>
            <w:r w:rsidRPr="00C33657">
              <w:t>• Сокращенное наименование Банка: ПАО Сбербанк</w:t>
            </w:r>
          </w:p>
          <w:p w14:paraId="64AF2136" w14:textId="77777777" w:rsidR="008B73D2" w:rsidRPr="00C33657" w:rsidRDefault="008B73D2" w:rsidP="008B73D2">
            <w:pPr>
              <w:jc w:val="both"/>
            </w:pPr>
            <w:r w:rsidRPr="00C33657">
              <w:t>• БИК: 044525225</w:t>
            </w:r>
          </w:p>
          <w:p w14:paraId="2D9A0DDA" w14:textId="77777777" w:rsidR="008B73D2" w:rsidRPr="00C33657" w:rsidRDefault="008B73D2" w:rsidP="008B73D2">
            <w:pPr>
              <w:jc w:val="both"/>
            </w:pPr>
            <w:r w:rsidRPr="00C33657">
              <w:t>• Расчетный счет: 40702810038180132605</w:t>
            </w:r>
          </w:p>
          <w:p w14:paraId="0A1239FE" w14:textId="77777777" w:rsidR="008B73D2" w:rsidRPr="00C33657" w:rsidRDefault="008B73D2" w:rsidP="008B73D2">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br w:type="page"/>
      </w:r>
    </w:p>
    <w:p w14:paraId="24518EE7" w14:textId="77777777" w:rsidR="00D14921" w:rsidRPr="00C33657" w:rsidRDefault="00AE16AB" w:rsidP="003C65FB">
      <w:pPr>
        <w:tabs>
          <w:tab w:val="left" w:pos="6735"/>
        </w:tabs>
        <w:jc w:val="right"/>
        <w:outlineLvl w:val="0"/>
        <w:rPr>
          <w:b/>
        </w:rPr>
      </w:pPr>
      <w:bookmarkStart w:id="21" w:name="Приложение_1"/>
      <w:r w:rsidRPr="00C33657">
        <w:rPr>
          <w:b/>
        </w:rPr>
        <w:lastRenderedPageBreak/>
        <w:t>Приложение № </w:t>
      </w:r>
      <w:r w:rsidR="00D14921" w:rsidRPr="00C33657">
        <w:rPr>
          <w:b/>
        </w:rPr>
        <w:t>1</w:t>
      </w:r>
      <w:bookmarkEnd w:id="21"/>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38C91989" w:rsidR="00D14921" w:rsidRPr="00C33657" w:rsidRDefault="00D14921" w:rsidP="00011AB4">
      <w:pPr>
        <w:suppressLineNumbers/>
        <w:tabs>
          <w:tab w:val="left" w:pos="5937"/>
        </w:tabs>
        <w:suppressAutoHyphens/>
        <w:ind w:firstLine="709"/>
        <w:jc w:val="both"/>
      </w:pPr>
      <w:r w:rsidRPr="00C33657">
        <w:rPr>
          <w:iCs/>
        </w:rPr>
        <w:t xml:space="preserve">Общие условия исполнения Договора в редакции № </w:t>
      </w:r>
      <w:r w:rsidR="00833A3F">
        <w:rPr>
          <w:iCs/>
        </w:rPr>
        <w:t>13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1"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2" w:name="Приложение_2"/>
      <w:r w:rsidRPr="00C33657">
        <w:rPr>
          <w:b/>
          <w:szCs w:val="26"/>
        </w:rPr>
        <w:lastRenderedPageBreak/>
        <w:t>Приложение №</w:t>
      </w:r>
      <w:r w:rsidR="00AE16AB" w:rsidRPr="00C33657">
        <w:rPr>
          <w:b/>
          <w:szCs w:val="26"/>
        </w:rPr>
        <w:t> </w:t>
      </w:r>
      <w:r w:rsidRPr="00C33657">
        <w:rPr>
          <w:b/>
          <w:szCs w:val="26"/>
        </w:rPr>
        <w:t>2</w:t>
      </w:r>
      <w:bookmarkEnd w:id="22"/>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3"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3"/>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lastRenderedPageBreak/>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lastRenderedPageBreak/>
        <w:t>6. КАЗНАЧЕЙСКОЕ СОПРОВОЖДЕНИЕ</w:t>
      </w:r>
    </w:p>
    <w:p w14:paraId="2F9F61D1" w14:textId="77777777" w:rsidR="001B4DAB" w:rsidRPr="00C33657" w:rsidRDefault="00D95D48" w:rsidP="00011AB4">
      <w:pPr>
        <w:ind w:right="4"/>
        <w:jc w:val="both"/>
        <w:rPr>
          <w:i/>
        </w:rPr>
      </w:pPr>
      <w:r w:rsidRPr="00C33657">
        <w:rPr>
          <w:i/>
          <w:color w:val="FF0000"/>
        </w:rPr>
        <w:t xml:space="preserve">[указанный раздел подлежит включению в </w:t>
      </w:r>
      <w:r w:rsidR="009B6466" w:rsidRPr="00C33657">
        <w:rPr>
          <w:i/>
          <w:color w:val="FF0000"/>
        </w:rPr>
        <w:t>Заказ</w:t>
      </w:r>
      <w:r w:rsidRPr="00C33657">
        <w:rPr>
          <w:i/>
          <w:color w:val="FF0000"/>
        </w:rPr>
        <w:t xml:space="preserve"> в качестве отдельного раздела при заключении</w:t>
      </w:r>
      <w:r w:rsidR="009B6466" w:rsidRPr="00C33657">
        <w:rPr>
          <w:i/>
          <w:color w:val="FF0000"/>
        </w:rPr>
        <w:t xml:space="preserve"> Заказа к</w:t>
      </w:r>
      <w:r w:rsidRPr="00C33657">
        <w:rPr>
          <w:i/>
          <w:color w:val="FF0000"/>
        </w:rPr>
        <w:t xml:space="preserve"> расходно</w:t>
      </w:r>
      <w:r w:rsidR="009B6466" w:rsidRPr="00C33657">
        <w:rPr>
          <w:i/>
          <w:color w:val="FF0000"/>
        </w:rPr>
        <w:t>му</w:t>
      </w:r>
      <w:r w:rsidRPr="00C33657">
        <w:rPr>
          <w:i/>
          <w:color w:val="FF0000"/>
        </w:rPr>
        <w:t xml:space="preserve"> договор</w:t>
      </w:r>
      <w:r w:rsidR="009B6466" w:rsidRPr="00C33657">
        <w:rPr>
          <w:i/>
          <w:color w:val="FF0000"/>
        </w:rPr>
        <w:t>у</w:t>
      </w:r>
      <w:r w:rsidRPr="00C33657">
        <w:rPr>
          <w:i/>
          <w:color w:val="FF0000"/>
        </w:rPr>
        <w:t xml:space="preserve">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48190F9B" w14:textId="77777777" w:rsidR="00B66282" w:rsidRDefault="00B66282" w:rsidP="00B66282">
      <w:pPr>
        <w:ind w:right="4"/>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14:paraId="04788D98" w14:textId="77777777" w:rsidR="00B66282" w:rsidRDefault="00B66282" w:rsidP="00B66282">
      <w:pPr>
        <w:ind w:right="4"/>
        <w:jc w:val="both"/>
      </w:pPr>
      <w:r>
        <w:t>6.2.</w:t>
      </w:r>
      <w:r>
        <w:tab/>
        <w:t>Оплата Заказчику за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14:paraId="1FDCC35B" w14:textId="77777777" w:rsidR="00B66282" w:rsidRDefault="00B66282" w:rsidP="00B66282">
      <w:pPr>
        <w:ind w:right="4"/>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14:paraId="733F4A4E" w14:textId="77777777" w:rsidR="00B66282" w:rsidRDefault="00B66282" w:rsidP="00B66282">
      <w:pPr>
        <w:ind w:right="4"/>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14:paraId="5E1280C7" w14:textId="77777777" w:rsidR="00B66282" w:rsidRDefault="00B66282" w:rsidP="00B66282">
      <w:pPr>
        <w:ind w:right="4"/>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06E3489C" w14:textId="77777777" w:rsidR="00B66282" w:rsidRDefault="00B66282" w:rsidP="00B66282">
      <w:pPr>
        <w:ind w:right="4"/>
        <w:jc w:val="both"/>
      </w:pPr>
      <w:r>
        <w:t>- в документах, подтверждающих возникновение денежных обязательств;</w:t>
      </w:r>
    </w:p>
    <w:p w14:paraId="586534E1" w14:textId="77777777" w:rsidR="00B66282" w:rsidRDefault="00B66282" w:rsidP="00B66282">
      <w:pPr>
        <w:ind w:right="4"/>
        <w:jc w:val="both"/>
      </w:pPr>
      <w:r>
        <w:t>- в счете-фактуре в соответствующей строке установленной формы;</w:t>
      </w:r>
    </w:p>
    <w:p w14:paraId="3DAA7C06" w14:textId="77777777" w:rsidR="00B66282" w:rsidRDefault="00B66282" w:rsidP="00B66282">
      <w:pPr>
        <w:ind w:right="4"/>
        <w:jc w:val="both"/>
      </w:pPr>
      <w:r>
        <w:t>- в платежных и расчетных документах;</w:t>
      </w:r>
    </w:p>
    <w:p w14:paraId="5064B551" w14:textId="77777777" w:rsidR="00B66282" w:rsidRDefault="00B66282" w:rsidP="00B66282">
      <w:pPr>
        <w:ind w:right="4"/>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428CB4AD" w14:textId="77777777" w:rsidR="00B66282" w:rsidRDefault="00B66282" w:rsidP="00B66282">
      <w:pPr>
        <w:ind w:right="4"/>
        <w:jc w:val="both"/>
      </w:pPr>
      <w:r>
        <w:t xml:space="preserve">Порядок </w:t>
      </w:r>
      <w:proofErr w:type="gramStart"/>
      <w:r>
        <w:t>формирования</w:t>
      </w:r>
      <w:proofErr w:type="gramEnd"/>
      <w:r>
        <w:t xml:space="preserve"> указанного ИГК устанавливается Министерством финансов Российской Федерации (</w:t>
      </w:r>
      <w:proofErr w:type="spellStart"/>
      <w:r>
        <w:t>пп</w:t>
      </w:r>
      <w:proofErr w:type="spellEnd"/>
      <w:r>
        <w:t>. 3 п. 2 ст. 242.23 БК РФ).</w:t>
      </w:r>
    </w:p>
    <w:p w14:paraId="2AFC18EE" w14:textId="77777777" w:rsidR="00B66282" w:rsidRDefault="00B66282" w:rsidP="00B66282">
      <w:pPr>
        <w:ind w:right="4"/>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w:t>
      </w:r>
      <w:proofErr w:type="spellStart"/>
      <w:r>
        <w:t>пп</w:t>
      </w:r>
      <w:proofErr w:type="spellEnd"/>
      <w:r>
        <w:t>. «б» п. 3 Приказа Минфина РФ от 02.12.2021 № 205н).</w:t>
      </w:r>
    </w:p>
    <w:p w14:paraId="24553243" w14:textId="77777777" w:rsidR="00B66282" w:rsidRDefault="00B66282" w:rsidP="00B66282">
      <w:pPr>
        <w:ind w:right="4"/>
        <w:jc w:val="both"/>
      </w:pPr>
      <w:r>
        <w:t>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w:t>
      </w:r>
      <w:proofErr w:type="spellStart"/>
      <w:r>
        <w:t>пп</w:t>
      </w:r>
      <w:proofErr w:type="spellEnd"/>
      <w:r>
        <w:t>. «г» п. 10 правил базового казначейского сопровождения, утверждённых постановлением Правительства РФ от 24.11.2021 № 2024 (далее – Правила базового КС/Правила расширенного КС)).</w:t>
      </w:r>
    </w:p>
    <w:p w14:paraId="7375F8F9" w14:textId="77777777" w:rsidR="00B66282" w:rsidRDefault="00B66282" w:rsidP="00B66282">
      <w:pPr>
        <w:ind w:right="4"/>
        <w:jc w:val="both"/>
      </w:pPr>
      <w:r>
        <w:t>6.5.</w:t>
      </w:r>
      <w:r>
        <w:tab/>
        <w:t>Подрядчик в течение срока действия настоящего Договора обязуется соблюдать запрет на перечисление целевых средств (</w:t>
      </w:r>
      <w:proofErr w:type="spellStart"/>
      <w:r>
        <w:t>пп</w:t>
      </w:r>
      <w:proofErr w:type="spellEnd"/>
      <w:r>
        <w:t xml:space="preserve">. 6 п. 2 ст. 242.23 БК РФ; п. 3 ст. 242.23 БК РФ; </w:t>
      </w:r>
      <w:proofErr w:type="spellStart"/>
      <w:r>
        <w:t>пп</w:t>
      </w:r>
      <w:proofErr w:type="spellEnd"/>
      <w:r>
        <w:t>. «а» п. 10 Правил базового КС):</w:t>
      </w:r>
    </w:p>
    <w:p w14:paraId="0FDD50FC" w14:textId="77777777" w:rsidR="00B66282" w:rsidRDefault="00B66282" w:rsidP="00B66282">
      <w:pPr>
        <w:ind w:right="4"/>
        <w:jc w:val="both"/>
      </w:pPr>
      <w:r>
        <w:lastRenderedPageBreak/>
        <w:t>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38789602" w14:textId="77777777" w:rsidR="00B66282" w:rsidRDefault="00B66282" w:rsidP="00B66282">
      <w:pPr>
        <w:ind w:right="4"/>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051FA8FE" w14:textId="77777777" w:rsidR="00B66282" w:rsidRDefault="00B66282" w:rsidP="00B66282">
      <w:pPr>
        <w:ind w:right="4"/>
        <w:jc w:val="both"/>
      </w:pPr>
      <w:r>
        <w:t>в) на счета, открытые Подрядчику в учреждении Центрального банка Российской Федерации или в кредитной организации, за исключением:</w:t>
      </w:r>
    </w:p>
    <w:p w14:paraId="2AA2B8B8" w14:textId="77777777" w:rsidR="00B66282" w:rsidRDefault="00B66282" w:rsidP="00B66282">
      <w:pPr>
        <w:ind w:right="4"/>
        <w:jc w:val="both"/>
      </w:pPr>
      <w:r>
        <w:t>-  оплаты обязательств Подрядчика в соответствии с валютным законодательством Российской Федерации;</w:t>
      </w:r>
    </w:p>
    <w:p w14:paraId="3F953745" w14:textId="77777777" w:rsidR="00B66282" w:rsidRDefault="00B66282" w:rsidP="00B66282">
      <w:pPr>
        <w:ind w:right="4"/>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14:paraId="5A763665" w14:textId="77777777" w:rsidR="00B66282" w:rsidRDefault="00B66282" w:rsidP="00B66282">
      <w:pPr>
        <w:ind w:right="4"/>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0411A2DA" w14:textId="77777777" w:rsidR="00B66282" w:rsidRDefault="00B66282" w:rsidP="00B66282">
      <w:pPr>
        <w:ind w:right="4"/>
        <w:jc w:val="both"/>
      </w:pPr>
      <w:r>
        <w:t xml:space="preserve">- возмещения произведенных Подрядчиком расходов (части расходов) при условии представления документов, указанных в </w:t>
      </w:r>
      <w:proofErr w:type="spellStart"/>
      <w:r>
        <w:t>пп</w:t>
      </w:r>
      <w:proofErr w:type="spellEnd"/>
      <w:r>
        <w:t xml:space="preserve">.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w:t>
      </w:r>
    </w:p>
    <w:p w14:paraId="33A136B9" w14:textId="77777777" w:rsidR="00B66282" w:rsidRPr="00A30102" w:rsidRDefault="00B66282" w:rsidP="00B66282">
      <w:pPr>
        <w:ind w:right="4"/>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w:t>
      </w:r>
      <w:proofErr w:type="gramStart"/>
      <w:r>
        <w:t>) .</w:t>
      </w:r>
      <w:proofErr w:type="gramEnd"/>
    </w:p>
    <w:p w14:paraId="4ABD3385" w14:textId="77777777" w:rsidR="00B66282" w:rsidRDefault="00B66282" w:rsidP="00B66282">
      <w:pPr>
        <w:ind w:right="4"/>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14:paraId="576E46C3" w14:textId="77777777" w:rsidR="00B66282" w:rsidRDefault="00B66282" w:rsidP="00B66282">
      <w:pPr>
        <w:ind w:right="4"/>
        <w:jc w:val="both"/>
      </w:pPr>
      <w:r>
        <w:t xml:space="preserve">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w:t>
      </w:r>
      <w:r>
        <w:lastRenderedPageBreak/>
        <w:t>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3C9D91B0" w14:textId="77777777" w:rsidR="00B66282" w:rsidRDefault="00B66282" w:rsidP="00B66282">
      <w:pPr>
        <w:ind w:right="4"/>
        <w:jc w:val="both"/>
      </w:pPr>
      <w:r>
        <w:t>6.6.    Подрядчик обязан предоставлять в Федеральное казначейство документы, установленные порядком санкционирования.</w:t>
      </w:r>
    </w:p>
    <w:p w14:paraId="03EAE788" w14:textId="77777777" w:rsidR="00B66282" w:rsidRDefault="00B66282" w:rsidP="00B66282">
      <w:pPr>
        <w:ind w:right="4"/>
        <w:jc w:val="both"/>
      </w:pPr>
      <w:r>
        <w:t>6.7.  Подрядчик обязан вести раздельный учёт результатов финансово – хозяйственной деятельности по Договору (БЗ) (</w:t>
      </w:r>
      <w:proofErr w:type="spellStart"/>
      <w:r>
        <w:t>пп</w:t>
      </w:r>
      <w:proofErr w:type="spellEnd"/>
      <w:r>
        <w:t>.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14:paraId="65C0F0AB" w14:textId="77777777" w:rsidR="00B66282" w:rsidRDefault="00B66282" w:rsidP="00B66282">
      <w:pPr>
        <w:ind w:right="4"/>
        <w:jc w:val="both"/>
      </w:pPr>
      <w:r>
        <w:t>6.8.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14:paraId="35DDCD07" w14:textId="77777777" w:rsidR="00B66282" w:rsidRDefault="00B66282" w:rsidP="00B66282">
      <w:pPr>
        <w:ind w:right="4"/>
        <w:jc w:val="both"/>
      </w:pPr>
      <w:r>
        <w:t xml:space="preserve">6.9. 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w:t>
      </w:r>
      <w:proofErr w:type="spellStart"/>
      <w:r>
        <w:t>пп</w:t>
      </w:r>
      <w:proofErr w:type="spellEnd"/>
      <w:r>
        <w:t xml:space="preserve">. 3 п. 3 ст. 242.23 БК РФ, в размере, не превышающем цену настоящего Договора (БЗ).   </w:t>
      </w:r>
    </w:p>
    <w:p w14:paraId="190F5784" w14:textId="77777777" w:rsidR="00B66282" w:rsidRDefault="00B66282" w:rsidP="00B66282">
      <w:pPr>
        <w:ind w:right="4"/>
        <w:jc w:val="both"/>
      </w:pPr>
      <w:r>
        <w:t>6.10. 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w:t>
      </w:r>
    </w:p>
    <w:p w14:paraId="7C9D31D9" w14:textId="77777777" w:rsidR="00B66282" w:rsidRDefault="00B66282" w:rsidP="00B66282">
      <w:pPr>
        <w:ind w:right="4"/>
        <w:jc w:val="both"/>
      </w:pPr>
      <w:r>
        <w:t xml:space="preserve"> 6.11. 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w:t>
      </w:r>
      <w:proofErr w:type="spellStart"/>
      <w:r>
        <w:t>пп</w:t>
      </w:r>
      <w:proofErr w:type="spellEnd"/>
      <w:r>
        <w:t>. «б» п. 10 Правил базового КС) .</w:t>
      </w:r>
    </w:p>
    <w:p w14:paraId="358E5C4D" w14:textId="77777777" w:rsidR="00B66282" w:rsidRDefault="00B66282" w:rsidP="00B66282">
      <w:pPr>
        <w:ind w:right="4"/>
        <w:jc w:val="both"/>
      </w:pPr>
      <w:r>
        <w:t xml:space="preserve">        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w:t>
      </w:r>
      <w:proofErr w:type="spellStart"/>
      <w:r>
        <w:t>пп</w:t>
      </w:r>
      <w:proofErr w:type="spellEnd"/>
      <w:r>
        <w:t>. «в» п. 10 и сведений об операциях с целевыми средствами (</w:t>
      </w:r>
      <w:proofErr w:type="spellStart"/>
      <w:r>
        <w:t>пп</w:t>
      </w:r>
      <w:proofErr w:type="spellEnd"/>
      <w:r>
        <w:t>. «а» п. 5 Правил базового КС).</w:t>
      </w:r>
    </w:p>
    <w:p w14:paraId="3177C33A" w14:textId="77777777" w:rsidR="00B66282" w:rsidRDefault="00B66282" w:rsidP="00B66282">
      <w:pPr>
        <w:ind w:right="4"/>
        <w:jc w:val="both"/>
      </w:pPr>
      <w:r>
        <w:t xml:space="preserve"> 6.12. 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w:t>
      </w:r>
      <w:proofErr w:type="spellStart"/>
      <w:r>
        <w:t>пп</w:t>
      </w:r>
      <w:proofErr w:type="spellEnd"/>
      <w:r>
        <w:t>. «а» п. 10 Правил базового КС).</w:t>
      </w:r>
    </w:p>
    <w:p w14:paraId="5A8945F6" w14:textId="77777777" w:rsidR="00B66282" w:rsidRDefault="00B66282" w:rsidP="00B66282">
      <w:pPr>
        <w:ind w:right="4"/>
        <w:jc w:val="both"/>
      </w:pPr>
      <w:r>
        <w:t xml:space="preserve">  6.13. 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14:paraId="5F4DC98E" w14:textId="77777777" w:rsidR="00B66282" w:rsidRDefault="00B66282" w:rsidP="00B66282">
      <w:pPr>
        <w:ind w:right="4"/>
        <w:jc w:val="both"/>
      </w:pPr>
    </w:p>
    <w:p w14:paraId="463A2899" w14:textId="77777777" w:rsidR="00B66282" w:rsidRDefault="00B66282" w:rsidP="00B66282">
      <w:pPr>
        <w:ind w:right="4"/>
        <w:jc w:val="both"/>
      </w:pPr>
    </w:p>
    <w:p w14:paraId="40345185" w14:textId="77777777" w:rsidR="00B66282" w:rsidRDefault="00B66282" w:rsidP="00B66282">
      <w:pPr>
        <w:ind w:right="4"/>
        <w:jc w:val="both"/>
      </w:pPr>
    </w:p>
    <w:p w14:paraId="32283049" w14:textId="77777777" w:rsidR="00B66282" w:rsidRPr="005A3E2B" w:rsidRDefault="00B66282" w:rsidP="00B66282">
      <w:pPr>
        <w:ind w:right="4"/>
        <w:jc w:val="center"/>
        <w:rPr>
          <w:b/>
        </w:rPr>
      </w:pPr>
      <w:r w:rsidRPr="005A3E2B">
        <w:rPr>
          <w:b/>
        </w:rPr>
        <w:t>Дополнительные условия, включаемые в Договор (БЗ) (соглашение)</w:t>
      </w:r>
    </w:p>
    <w:p w14:paraId="4AD1399C" w14:textId="77777777" w:rsidR="00B66282" w:rsidRDefault="00B66282" w:rsidP="00B66282">
      <w:pPr>
        <w:ind w:right="4"/>
        <w:jc w:val="both"/>
      </w:pPr>
      <w: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 </w:t>
      </w:r>
    </w:p>
    <w:p w14:paraId="579BEE63" w14:textId="77777777" w:rsidR="00B66282" w:rsidRDefault="00B66282" w:rsidP="00B66282">
      <w:pPr>
        <w:ind w:right="4"/>
        <w:jc w:val="both"/>
      </w:pPr>
    </w:p>
    <w:p w14:paraId="14152834" w14:textId="77777777" w:rsidR="00B66282" w:rsidRPr="005A3E2B" w:rsidRDefault="00B66282" w:rsidP="00B66282">
      <w:pPr>
        <w:ind w:right="4"/>
        <w:jc w:val="both"/>
        <w:rPr>
          <w:b/>
        </w:rPr>
      </w:pPr>
      <w:r w:rsidRPr="005A3E2B">
        <w:rPr>
          <w:b/>
        </w:rPr>
        <w:tab/>
        <w:t>[в Договор (БЗ), заключаемый в целях исполнения государственного (муниципального) контракта, заключенно</w:t>
      </w:r>
      <w:r>
        <w:rPr>
          <w:b/>
        </w:rPr>
        <w:t>го с единственным Подрядчиком</w:t>
      </w:r>
      <w:r w:rsidRPr="005A3E2B">
        <w:rPr>
          <w:b/>
        </w:rPr>
        <w:t>]</w:t>
      </w:r>
    </w:p>
    <w:p w14:paraId="0AB41D5F" w14:textId="77777777" w:rsidR="00B66282" w:rsidRDefault="00B66282" w:rsidP="00B66282">
      <w:pPr>
        <w:ind w:right="4"/>
        <w:jc w:val="both"/>
      </w:pPr>
      <w:r>
        <w:t xml:space="preserve"> 6.14.  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14:paraId="3AD78E1E" w14:textId="77777777" w:rsidR="00B66282" w:rsidRDefault="00B66282" w:rsidP="00B66282">
      <w:pPr>
        <w:ind w:right="4"/>
        <w:jc w:val="both"/>
      </w:pPr>
      <w:r>
        <w:t>6.15.  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w:t>
      </w:r>
      <w:proofErr w:type="spellStart"/>
      <w:r>
        <w:t>пп</w:t>
      </w:r>
      <w:proofErr w:type="spellEnd"/>
      <w:r>
        <w:t>. «а» п. 16 Правил базового КС)</w:t>
      </w:r>
    </w:p>
    <w:p w14:paraId="7A73EF1C" w14:textId="77777777" w:rsidR="00B66282" w:rsidRDefault="00B66282" w:rsidP="00B66282">
      <w:pPr>
        <w:ind w:right="4"/>
        <w:jc w:val="both"/>
      </w:pPr>
      <w:r>
        <w:t xml:space="preserve">6.16.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14:paraId="4CA8F9AF" w14:textId="77777777" w:rsidR="00B66282" w:rsidRDefault="00B66282" w:rsidP="00B66282">
      <w:pPr>
        <w:ind w:right="4"/>
        <w:jc w:val="both"/>
      </w:pPr>
      <w:r>
        <w:t>в соответствии с порядком санкционирования с их лицевых счетов на счета в банках, открытые (</w:t>
      </w:r>
      <w:proofErr w:type="spellStart"/>
      <w:r>
        <w:t>пп</w:t>
      </w:r>
      <w:proofErr w:type="spellEnd"/>
      <w:r>
        <w:t>. «в» п. 6.14 Правил базового КС):</w:t>
      </w:r>
    </w:p>
    <w:p w14:paraId="097F99CD" w14:textId="77777777" w:rsidR="00B66282" w:rsidRDefault="00B66282" w:rsidP="00B66282">
      <w:pPr>
        <w:ind w:right="4"/>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14:paraId="7F3BFE2C" w14:textId="77777777" w:rsidR="00B66282" w:rsidRDefault="00B66282" w:rsidP="00B66282">
      <w:pPr>
        <w:ind w:right="4"/>
        <w:jc w:val="both"/>
      </w:pPr>
      <w:r>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14:paraId="3B92E0BC" w14:textId="77777777" w:rsidR="00B66282" w:rsidRDefault="00B66282" w:rsidP="00B66282">
      <w:pPr>
        <w:ind w:right="4"/>
        <w:jc w:val="both"/>
      </w:pPr>
      <w:r>
        <w:t xml:space="preserve">6.17. 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Подрядчиком в банке, в размере, согласованном Сторонами при заключении Договора (БЗ), после исполнения Договора (БЗ) (отдельного этапа исполнения Договора (БЗ) в случае, если условиями такого Договора (БЗ) предусмотрены отдельные этапы исполнения)  и представления Подрядчиком в территориальный орган Федерального казначейства акта приёма – передачи товара, акта выполненных работ (оказанных услуг), иных документов, </w:t>
      </w:r>
      <w:r>
        <w:lastRenderedPageBreak/>
        <w:t>подтверждающих исполнение Договора (БЗ) (отдельного этапа исполнения Договора (БЗ) (</w:t>
      </w:r>
      <w:proofErr w:type="spellStart"/>
      <w:r>
        <w:t>пп</w:t>
      </w:r>
      <w:proofErr w:type="spellEnd"/>
      <w:r>
        <w:t>. «б» п. 16 Правил базового КС).</w:t>
      </w:r>
    </w:p>
    <w:p w14:paraId="0CC464CA" w14:textId="77777777" w:rsidR="00B66282" w:rsidRDefault="00B66282" w:rsidP="00B66282">
      <w:pPr>
        <w:ind w:right="4"/>
        <w:jc w:val="both"/>
      </w:pPr>
    </w:p>
    <w:p w14:paraId="655B60B6" w14:textId="77777777" w:rsidR="00B66282" w:rsidRPr="005A3E2B" w:rsidRDefault="00B66282" w:rsidP="00B66282">
      <w:pPr>
        <w:ind w:right="4"/>
        <w:jc w:val="both"/>
        <w:rPr>
          <w:b/>
        </w:rPr>
      </w:pPr>
      <w:r w:rsidRPr="005A3E2B">
        <w:rPr>
          <w:b/>
        </w:rPr>
        <w:t>[в Договор (БЗ) в целях исполнения государст</w:t>
      </w:r>
      <w:r>
        <w:rPr>
          <w:b/>
        </w:rPr>
        <w:t>венного оборонного заказа (ГОЗ)</w:t>
      </w:r>
      <w:r w:rsidRPr="005A3E2B">
        <w:rPr>
          <w:b/>
        </w:rPr>
        <w:t>]</w:t>
      </w:r>
    </w:p>
    <w:p w14:paraId="7D9A2352" w14:textId="77777777" w:rsidR="00B66282" w:rsidRDefault="00B66282" w:rsidP="00B66282">
      <w:pPr>
        <w:ind w:right="4"/>
        <w:jc w:val="both"/>
      </w:pPr>
      <w:r>
        <w:t>6.18.</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14:paraId="1D49EEA3" w14:textId="77777777" w:rsidR="00B66282" w:rsidRDefault="00B66282" w:rsidP="00B66282">
      <w:pPr>
        <w:ind w:right="4"/>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14:paraId="3854A1C8" w14:textId="77777777" w:rsidR="00B66282" w:rsidRDefault="00B66282" w:rsidP="00B66282">
      <w:pPr>
        <w:ind w:right="4"/>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14:paraId="21CF42D6" w14:textId="77777777" w:rsidR="00B66282" w:rsidRDefault="00B66282" w:rsidP="00B66282">
      <w:pPr>
        <w:ind w:right="4"/>
        <w:jc w:val="both"/>
      </w:pPr>
    </w:p>
    <w:p w14:paraId="2743C2AB" w14:textId="77777777" w:rsidR="00B66282" w:rsidRDefault="00B66282" w:rsidP="00B66282">
      <w:pPr>
        <w:ind w:right="4"/>
        <w:jc w:val="both"/>
      </w:pPr>
    </w:p>
    <w:p w14:paraId="6D8FD310" w14:textId="77777777" w:rsidR="00B66282" w:rsidRPr="005A3E2B" w:rsidRDefault="00B66282" w:rsidP="00B66282">
      <w:pPr>
        <w:ind w:right="4"/>
        <w:jc w:val="both"/>
        <w:rPr>
          <w:b/>
        </w:rPr>
      </w:pPr>
      <w:r w:rsidRPr="005A3E2B">
        <w:rPr>
          <w:b/>
        </w:rPr>
        <w:t>[в Договор (БЗ), предусматривающий условие о применении казначейского обеспечения обязательств]</w:t>
      </w:r>
    </w:p>
    <w:p w14:paraId="41A10ED0" w14:textId="77777777" w:rsidR="00B66282" w:rsidRDefault="00B66282" w:rsidP="00B66282">
      <w:pPr>
        <w:ind w:right="4"/>
        <w:jc w:val="both"/>
      </w:pPr>
      <w:r>
        <w:t>6.19.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14:paraId="5AC22118" w14:textId="77777777" w:rsidR="00B66282" w:rsidRDefault="00B66282" w:rsidP="00B66282">
      <w:pPr>
        <w:ind w:right="4"/>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14:paraId="647C8642" w14:textId="77777777" w:rsidR="00B66282" w:rsidRDefault="00B66282" w:rsidP="00B66282">
      <w:pPr>
        <w:ind w:right="4"/>
        <w:jc w:val="both"/>
      </w:pPr>
      <w:r>
        <w:t xml:space="preserve"> 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(______________________) рублей __ копеек, в том числе НДС 22% ________ (_______________________________) рубля __ копеек.</w:t>
      </w:r>
    </w:p>
    <w:p w14:paraId="18378B70" w14:textId="77777777" w:rsidR="00B66282" w:rsidRDefault="00B66282" w:rsidP="00B66282">
      <w:pPr>
        <w:ind w:right="4"/>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14:paraId="25ED0C06" w14:textId="77777777" w:rsidR="00B66282" w:rsidRDefault="00B66282" w:rsidP="00B66282">
      <w:pPr>
        <w:ind w:right="4"/>
        <w:jc w:val="both"/>
      </w:pPr>
      <w:r>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14:paraId="11F30ED6" w14:textId="77777777" w:rsidR="00B66282" w:rsidRDefault="00B66282" w:rsidP="00B66282">
      <w:pPr>
        <w:ind w:right="4"/>
        <w:jc w:val="both"/>
      </w:pPr>
      <w:r>
        <w:lastRenderedPageBreak/>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14:paraId="348CD440" w14:textId="77777777" w:rsidR="00B66282" w:rsidRDefault="00B66282" w:rsidP="00B66282">
      <w:pPr>
        <w:ind w:right="4"/>
        <w:jc w:val="both"/>
      </w:pPr>
    </w:p>
    <w:p w14:paraId="19B7710C" w14:textId="77777777" w:rsidR="00B66282" w:rsidRDefault="00B66282" w:rsidP="00B66282">
      <w:pPr>
        <w:ind w:right="4"/>
        <w:jc w:val="both"/>
      </w:pPr>
    </w:p>
    <w:p w14:paraId="2D788C03" w14:textId="77777777" w:rsidR="00B66282" w:rsidRPr="005A3E2B" w:rsidRDefault="00B66282" w:rsidP="00B66282">
      <w:pPr>
        <w:ind w:right="4"/>
        <w:jc w:val="both"/>
        <w:rPr>
          <w:b/>
        </w:rPr>
      </w:pPr>
      <w:r w:rsidRPr="005A3E2B">
        <w:rPr>
          <w:b/>
        </w:rPr>
        <w:t>[в Договор (БЗ), финансируемый из средств бюджета субъекта Российской Федерации (местного бюджета)]</w:t>
      </w:r>
    </w:p>
    <w:p w14:paraId="04A020D7" w14:textId="77777777" w:rsidR="00B66282" w:rsidRDefault="00B66282" w:rsidP="00B66282">
      <w:pPr>
        <w:ind w:right="4"/>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14:paraId="0E18921A" w14:textId="77777777" w:rsidR="00B66282" w:rsidRDefault="00B66282" w:rsidP="00B66282">
      <w:pPr>
        <w:ind w:right="4"/>
        <w:jc w:val="both"/>
      </w:pPr>
      <w:r>
        <w:t xml:space="preserve"> </w:t>
      </w:r>
    </w:p>
    <w:p w14:paraId="5FA9B98C" w14:textId="77777777" w:rsidR="00B66282" w:rsidRPr="005A3E2B" w:rsidRDefault="00B66282" w:rsidP="00B66282">
      <w:pPr>
        <w:ind w:right="4"/>
        <w:jc w:val="both"/>
        <w:rPr>
          <w:b/>
        </w:rPr>
      </w:pPr>
      <w:r w:rsidRPr="005A3E2B">
        <w:rPr>
          <w:b/>
        </w:rPr>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14:paraId="0D40225A" w14:textId="77777777" w:rsidR="00B66282" w:rsidRDefault="00B66282" w:rsidP="00B66282">
      <w:pPr>
        <w:ind w:right="4"/>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14:paraId="70729F26" w14:textId="77777777" w:rsidR="00B66282" w:rsidRDefault="00B66282" w:rsidP="00B66282">
      <w:pPr>
        <w:ind w:right="4"/>
        <w:jc w:val="both"/>
      </w:pPr>
    </w:p>
    <w:p w14:paraId="78506771" w14:textId="77777777" w:rsidR="00B66282" w:rsidRDefault="00B66282" w:rsidP="00B66282">
      <w:pPr>
        <w:ind w:right="4"/>
        <w:jc w:val="both"/>
      </w:pPr>
    </w:p>
    <w:p w14:paraId="3F9D56F5" w14:textId="77777777" w:rsidR="00B66282" w:rsidRDefault="00B66282" w:rsidP="00B66282">
      <w:pPr>
        <w:ind w:right="4"/>
        <w:jc w:val="both"/>
      </w:pPr>
    </w:p>
    <w:p w14:paraId="121DC70E" w14:textId="77777777" w:rsidR="00B66282" w:rsidRPr="005A3E2B" w:rsidRDefault="00B66282" w:rsidP="00B66282">
      <w:pPr>
        <w:ind w:right="4"/>
        <w:jc w:val="center"/>
        <w:rPr>
          <w:b/>
        </w:rPr>
      </w:pPr>
      <w:r w:rsidRPr="005A3E2B">
        <w:rPr>
          <w:b/>
        </w:rPr>
        <w:t>Дополнительные условия для включения в расходные договоры (БЗ),</w:t>
      </w:r>
    </w:p>
    <w:p w14:paraId="1B6A1398" w14:textId="77777777" w:rsidR="00B66282" w:rsidRPr="005A3E2B" w:rsidRDefault="00B66282" w:rsidP="00B66282">
      <w:pPr>
        <w:ind w:right="4"/>
        <w:jc w:val="center"/>
        <w:rPr>
          <w:b/>
        </w:rPr>
      </w:pPr>
      <w:r w:rsidRPr="005A3E2B">
        <w:rPr>
          <w:b/>
        </w:rPr>
        <w:t>подлежащие расширенному казначейскому сопровождению</w:t>
      </w:r>
    </w:p>
    <w:p w14:paraId="4F7E67D7" w14:textId="77777777" w:rsidR="00B66282" w:rsidRDefault="00B66282" w:rsidP="00B66282">
      <w:pPr>
        <w:ind w:right="4"/>
        <w:jc w:val="both"/>
      </w:pPr>
    </w:p>
    <w:p w14:paraId="3F6270BB" w14:textId="77777777" w:rsidR="00B66282" w:rsidRDefault="00B66282" w:rsidP="00B66282">
      <w:pPr>
        <w:ind w:right="4"/>
        <w:jc w:val="both"/>
      </w:pPr>
      <w:r>
        <w:t xml:space="preserve">  В соответствии с требованиями Правил расширенного КС в Договор (БЗ) включаются следующие условия: </w:t>
      </w:r>
    </w:p>
    <w:p w14:paraId="3E8B96AB" w14:textId="77777777" w:rsidR="00B66282" w:rsidRDefault="00B66282" w:rsidP="00B66282">
      <w:pPr>
        <w:ind w:right="4"/>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proofErr w:type="spellStart"/>
      <w:r>
        <w:t>пп</w:t>
      </w:r>
      <w:proofErr w:type="spellEnd"/>
      <w:r>
        <w:t>. 1 п. 2 ст. 242.24 БК РФ, на предмет (</w:t>
      </w:r>
      <w:proofErr w:type="spellStart"/>
      <w:r>
        <w:t>пп</w:t>
      </w:r>
      <w:proofErr w:type="spellEnd"/>
      <w:r>
        <w:t>. «а» п. 5 Правил расширенного КС):</w:t>
      </w:r>
    </w:p>
    <w:p w14:paraId="0C1FE4B5" w14:textId="77777777" w:rsidR="00B66282" w:rsidRDefault="00B66282" w:rsidP="00B66282">
      <w:pPr>
        <w:ind w:right="4"/>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14:paraId="3E95AB47" w14:textId="77777777" w:rsidR="00B66282" w:rsidRDefault="00B66282" w:rsidP="00B66282">
      <w:pPr>
        <w:ind w:right="4"/>
        <w:jc w:val="both"/>
      </w:pPr>
      <w:r>
        <w:t xml:space="preserve">-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proofErr w:type="spellStart"/>
      <w:r>
        <w:t>пп</w:t>
      </w:r>
      <w:proofErr w:type="spellEnd"/>
      <w:r>
        <w:t>. 5 п. 2 ст. 242.23 БК РФ, в соответствии с порядком, утвержденным Федеральным казначейством;</w:t>
      </w:r>
    </w:p>
    <w:p w14:paraId="0ED88D20" w14:textId="77777777" w:rsidR="00B66282" w:rsidRDefault="00B66282" w:rsidP="00B66282">
      <w:pPr>
        <w:ind w:right="4"/>
        <w:jc w:val="both"/>
      </w:pPr>
      <w:r>
        <w:t>б)</w:t>
      </w:r>
      <w:r>
        <w:tab/>
        <w:t xml:space="preserve">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w:t>
      </w:r>
      <w:r>
        <w:lastRenderedPageBreak/>
        <w:t xml:space="preserve">оплаты денежных обязательств, в отношении которых не выявлены нарушения в ходе проведения проверок, указанных в </w:t>
      </w:r>
      <w:proofErr w:type="spellStart"/>
      <w:r>
        <w:t>пп</w:t>
      </w:r>
      <w:proofErr w:type="spellEnd"/>
      <w:r>
        <w:t>. 1 п. 2 ст. 242.24 БК РФ (</w:t>
      </w:r>
      <w:proofErr w:type="spellStart"/>
      <w:r>
        <w:t>пп</w:t>
      </w:r>
      <w:proofErr w:type="spellEnd"/>
      <w:r>
        <w:t>. «б» п. 5 Правил расширенного КС);</w:t>
      </w:r>
    </w:p>
    <w:p w14:paraId="24AABF4C" w14:textId="77777777" w:rsidR="00B66282" w:rsidRDefault="00B66282" w:rsidP="00B66282">
      <w:pPr>
        <w:ind w:right="4"/>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w:t>
      </w:r>
      <w:proofErr w:type="spellStart"/>
      <w:r>
        <w:t>пп</w:t>
      </w:r>
      <w:proofErr w:type="spellEnd"/>
      <w:r>
        <w:t>. «в» п. 5 Правил расширенного КС);</w:t>
      </w:r>
    </w:p>
    <w:p w14:paraId="457982B4" w14:textId="77777777" w:rsidR="00B66282" w:rsidRDefault="00B66282" w:rsidP="00B66282">
      <w:pPr>
        <w:ind w:right="4"/>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w:t>
      </w:r>
      <w:proofErr w:type="spellStart"/>
      <w:r>
        <w:t>пп</w:t>
      </w:r>
      <w:proofErr w:type="spellEnd"/>
      <w:r>
        <w:t>. «г» п. 5 Правил расширенного КС);</w:t>
      </w:r>
    </w:p>
    <w:p w14:paraId="619800CA" w14:textId="77777777" w:rsidR="00B66282" w:rsidRDefault="00B66282" w:rsidP="00B66282">
      <w:pPr>
        <w:ind w:right="4"/>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w:t>
      </w:r>
      <w:proofErr w:type="spellStart"/>
      <w:r>
        <w:t>пп</w:t>
      </w:r>
      <w:proofErr w:type="spellEnd"/>
      <w:r>
        <w:t>. 2 п. 2 ст. 242.24 БК РФ).</w:t>
      </w:r>
    </w:p>
    <w:p w14:paraId="1F633793" w14:textId="77777777" w:rsidR="00B66282" w:rsidRDefault="00B66282" w:rsidP="00B66282">
      <w:pPr>
        <w:ind w:right="4"/>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w:t>
      </w:r>
      <w:proofErr w:type="spellStart"/>
      <w:r>
        <w:t>пп</w:t>
      </w:r>
      <w:proofErr w:type="spellEnd"/>
      <w:r>
        <w:t>. 5 п. 2 ст. 242.23 БК РФ).</w:t>
      </w:r>
    </w:p>
    <w:p w14:paraId="3C57D559" w14:textId="77777777" w:rsidR="00B66282" w:rsidRDefault="00B66282" w:rsidP="00B66282">
      <w:pPr>
        <w:ind w:right="4"/>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w:t>
      </w:r>
      <w:proofErr w:type="spellStart"/>
      <w:r>
        <w:t>пп</w:t>
      </w:r>
      <w:proofErr w:type="spellEnd"/>
      <w:r>
        <w:t>. «в» п. 10 Приказа Казначейства от 22.12.2021 № 43н).</w:t>
      </w:r>
    </w:p>
    <w:p w14:paraId="10A09419" w14:textId="77777777" w:rsidR="00B66282" w:rsidRPr="00C33657" w:rsidRDefault="00B66282" w:rsidP="00B66282">
      <w:pPr>
        <w:ind w:right="4"/>
        <w:jc w:val="both"/>
      </w:pPr>
      <w:r>
        <w:t xml:space="preserve">Подрядчик вправе присутствовать при проведении осмотра, указанного в абзаце втором </w:t>
      </w:r>
      <w:proofErr w:type="spellStart"/>
      <w:r>
        <w:t>пп</w:t>
      </w:r>
      <w:proofErr w:type="spellEnd"/>
      <w:r>
        <w:t>. 1 п. 2 ст. 242.24 БК РФ (</w:t>
      </w:r>
      <w:proofErr w:type="spellStart"/>
      <w:r>
        <w:t>абз</w:t>
      </w:r>
      <w:proofErr w:type="spellEnd"/>
      <w:r>
        <w:t>. 1 п. 11 Приказа Казначейства России от 22.12.2021 № 43н).</w:t>
      </w:r>
    </w:p>
    <w:p w14:paraId="7B5E319C" w14:textId="77777777" w:rsidR="00B66282" w:rsidRDefault="00B66282" w:rsidP="00B66282">
      <w:pPr>
        <w:ind w:right="4"/>
        <w:jc w:val="both"/>
      </w:pPr>
    </w:p>
    <w:p w14:paraId="48946F42" w14:textId="77777777" w:rsidR="00503B8E" w:rsidRPr="00C33657" w:rsidRDefault="00503B8E" w:rsidP="00011AB4">
      <w:pPr>
        <w:ind w:right="4"/>
        <w:jc w:val="both"/>
      </w:pPr>
    </w:p>
    <w:p w14:paraId="017D19E3" w14:textId="77777777" w:rsidR="001B4DAB" w:rsidRPr="00C33657" w:rsidRDefault="001B4DAB" w:rsidP="00011AB4">
      <w:pPr>
        <w:ind w:right="4"/>
        <w:jc w:val="both"/>
      </w:pPr>
    </w:p>
    <w:p w14:paraId="3756C3F3" w14:textId="77777777" w:rsidR="001B4DAB" w:rsidRPr="00C33657" w:rsidRDefault="00515E2C" w:rsidP="00011AB4">
      <w:pPr>
        <w:ind w:right="4"/>
        <w:jc w:val="both"/>
      </w:pPr>
      <w:r w:rsidRPr="00C33657">
        <w:t xml:space="preserve">  </w:t>
      </w:r>
      <w:r w:rsidR="001B4DAB" w:rsidRPr="00C33657">
        <w:t>Приложения</w:t>
      </w:r>
      <w:r w:rsidRPr="00C33657">
        <w:t xml:space="preserve"> к Заказу</w:t>
      </w:r>
      <w:r w:rsidR="001B4DAB" w:rsidRPr="00C33657">
        <w:t>:</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1B4DAB" w:rsidRPr="00C33657" w14:paraId="6790B830" w14:textId="77777777" w:rsidTr="00515E2C">
        <w:tc>
          <w:tcPr>
            <w:tcW w:w="2268" w:type="dxa"/>
          </w:tcPr>
          <w:p w14:paraId="16A81ABF" w14:textId="77777777" w:rsidR="001B4DAB" w:rsidRPr="00C33657" w:rsidRDefault="001B4DAB" w:rsidP="00011AB4">
            <w:r w:rsidRPr="00C33657">
              <w:t xml:space="preserve">Приложение № </w:t>
            </w:r>
            <w:r w:rsidR="00515E2C" w:rsidRPr="00C33657">
              <w:t>1</w:t>
            </w:r>
          </w:p>
        </w:tc>
        <w:tc>
          <w:tcPr>
            <w:tcW w:w="7525" w:type="dxa"/>
          </w:tcPr>
          <w:p w14:paraId="4A16CBAE" w14:textId="77777777" w:rsidR="002C5883" w:rsidRPr="00C33657" w:rsidRDefault="001B4DAB" w:rsidP="002C5883">
            <w:pPr>
              <w:rPr>
                <w:iCs/>
              </w:rPr>
            </w:pPr>
            <w:r w:rsidRPr="00C33657">
              <w:rPr>
                <w:iCs/>
              </w:rPr>
              <w:t>- Адреса площадок строительства (Адресная программа)</w:t>
            </w:r>
          </w:p>
        </w:tc>
      </w:tr>
      <w:tr w:rsidR="001B4DAB" w:rsidRPr="00C33657" w14:paraId="636C80B3" w14:textId="77777777" w:rsidTr="00515E2C">
        <w:tc>
          <w:tcPr>
            <w:tcW w:w="2268" w:type="dxa"/>
          </w:tcPr>
          <w:p w14:paraId="35F6EB72" w14:textId="77777777" w:rsidR="001B4DAB" w:rsidRPr="00C33657" w:rsidRDefault="001B4DAB" w:rsidP="00011AB4">
            <w:r w:rsidRPr="00C33657">
              <w:t>Приложение № 2</w:t>
            </w:r>
          </w:p>
        </w:tc>
        <w:tc>
          <w:tcPr>
            <w:tcW w:w="7525" w:type="dxa"/>
          </w:tcPr>
          <w:p w14:paraId="5CB33E5E" w14:textId="63D2C353" w:rsidR="001B4DAB" w:rsidRPr="00C33657" w:rsidRDefault="001B4DAB" w:rsidP="00011AB4">
            <w:r w:rsidRPr="00C33657">
              <w:t xml:space="preserve">- </w:t>
            </w:r>
            <w:r w:rsidR="00D163B5" w:rsidRPr="00011AB4">
              <w:t>Расчет стоимости работ по Заказу</w:t>
            </w:r>
            <w:r w:rsidRPr="00C33657">
              <w:t>;</w:t>
            </w:r>
          </w:p>
        </w:tc>
      </w:tr>
      <w:tr w:rsidR="00CB7D59" w:rsidRPr="00C33657" w14:paraId="76A0FE89" w14:textId="77777777" w:rsidTr="00515E2C">
        <w:tc>
          <w:tcPr>
            <w:tcW w:w="2268" w:type="dxa"/>
          </w:tcPr>
          <w:p w14:paraId="54924A16" w14:textId="77777777" w:rsidR="00CB7D59" w:rsidRPr="00C33657" w:rsidRDefault="00CB7D59" w:rsidP="00011AB4">
            <w:r w:rsidRPr="00C33657">
              <w:t>Приложение № 3</w:t>
            </w:r>
          </w:p>
        </w:tc>
        <w:tc>
          <w:tcPr>
            <w:tcW w:w="7525" w:type="dxa"/>
          </w:tcPr>
          <w:p w14:paraId="0B311FE3" w14:textId="279C2EC8" w:rsidR="00CB7D59" w:rsidRPr="00C33657" w:rsidRDefault="00EE48CD" w:rsidP="00A23968">
            <w:r w:rsidRPr="00C33657">
              <w:t xml:space="preserve">- </w:t>
            </w:r>
            <w:r w:rsidR="008313EB" w:rsidRPr="00C33657">
              <w:rPr>
                <w:i/>
                <w:color w:val="FF0000"/>
              </w:rPr>
              <w:t>[если применимо]</w:t>
            </w:r>
            <w:r w:rsidR="008313EB">
              <w:rPr>
                <w:color w:val="FF0000"/>
              </w:rPr>
              <w:t xml:space="preserve"> </w:t>
            </w:r>
            <w:r w:rsidR="00515E2C" w:rsidRPr="00C33657">
              <w:t>Задание на проектирование;</w:t>
            </w:r>
          </w:p>
        </w:tc>
      </w:tr>
      <w:tr w:rsidR="00751377" w:rsidRPr="00C33657" w14:paraId="2A5633C8" w14:textId="77777777" w:rsidTr="00515E2C">
        <w:tc>
          <w:tcPr>
            <w:tcW w:w="2268" w:type="dxa"/>
          </w:tcPr>
          <w:p w14:paraId="1951BB05" w14:textId="77777777" w:rsidR="00751377" w:rsidRPr="00C33657" w:rsidRDefault="00751377" w:rsidP="00011AB4">
            <w:r w:rsidRPr="00C33657">
              <w:t>Приложение № 4</w:t>
            </w:r>
          </w:p>
        </w:tc>
        <w:tc>
          <w:tcPr>
            <w:tcW w:w="7525" w:type="dxa"/>
          </w:tcPr>
          <w:p w14:paraId="6F805BFF" w14:textId="41BC2767" w:rsidR="00751377" w:rsidRPr="00C33657" w:rsidRDefault="002B624B" w:rsidP="00CF5D4D">
            <w:r w:rsidRPr="00C33657">
              <w:rPr>
                <w:bCs/>
                <w:kern w:val="32"/>
              </w:rPr>
              <w:t xml:space="preserve">- </w:t>
            </w:r>
            <w:r w:rsidR="00736C49" w:rsidRPr="00C33657">
              <w:rPr>
                <w:i/>
                <w:color w:val="FF0000"/>
              </w:rPr>
              <w:t>[если применимо, для Объектов В2В/В2G</w:t>
            </w:r>
            <w:r w:rsidR="00C1113B">
              <w:rPr>
                <w:i/>
                <w:color w:val="FF0000"/>
              </w:rPr>
              <w:t>1/2</w:t>
            </w:r>
            <w:r w:rsidR="00736C49" w:rsidRPr="00C33657">
              <w:rPr>
                <w:i/>
                <w:color w:val="FF0000"/>
              </w:rPr>
              <w:t>/B2O]</w:t>
            </w:r>
            <w:r w:rsidR="00736C49" w:rsidRPr="00C33657">
              <w:t xml:space="preserve"> </w:t>
            </w:r>
            <w:r w:rsidR="00FF7DC2" w:rsidRPr="00C33657">
              <w:t xml:space="preserve">Схема организации </w:t>
            </w:r>
            <w:r w:rsidR="00FF7DC2" w:rsidRPr="003E7E7B">
              <w:t>связи и/или схематические исходные данные и/или технические условия</w:t>
            </w:r>
            <w:r w:rsidR="0081219A" w:rsidRPr="003E7E7B">
              <w:t xml:space="preserve"> и/или </w:t>
            </w:r>
            <w:r w:rsidR="00ED30F1" w:rsidRPr="003E7E7B">
              <w:t>схема прокладки</w:t>
            </w:r>
          </w:p>
        </w:tc>
      </w:tr>
      <w:tr w:rsidR="001B4DAB" w:rsidRPr="00C33657" w14:paraId="7656E3B6" w14:textId="77777777" w:rsidTr="00265811">
        <w:tc>
          <w:tcPr>
            <w:tcW w:w="2268" w:type="dxa"/>
          </w:tcPr>
          <w:p w14:paraId="480D5A18" w14:textId="77777777" w:rsidR="001B4DAB" w:rsidRPr="00C33657" w:rsidRDefault="001B4DAB" w:rsidP="00011AB4">
            <w:r w:rsidRPr="00C33657">
              <w:t xml:space="preserve">Приложение № </w:t>
            </w:r>
            <w:r w:rsidR="00751377" w:rsidRPr="00C33657">
              <w:t>5</w:t>
            </w:r>
          </w:p>
        </w:tc>
        <w:tc>
          <w:tcPr>
            <w:tcW w:w="7525" w:type="dxa"/>
            <w:shd w:val="clear" w:color="auto" w:fill="auto"/>
          </w:tcPr>
          <w:p w14:paraId="43462DC6" w14:textId="04114A5E" w:rsidR="001B4DAB" w:rsidRPr="00C33657" w:rsidRDefault="00736C49" w:rsidP="002B624B">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1B4DAB" w:rsidRPr="00C33657" w14:paraId="35F52AE8" w14:textId="77777777" w:rsidTr="00B34FB6">
        <w:trPr>
          <w:trHeight w:val="140"/>
        </w:trPr>
        <w:tc>
          <w:tcPr>
            <w:tcW w:w="2268" w:type="dxa"/>
          </w:tcPr>
          <w:p w14:paraId="7E6AB4B3" w14:textId="77777777" w:rsidR="001B4DAB" w:rsidRPr="00C33657" w:rsidRDefault="001B4DAB" w:rsidP="00011AB4">
            <w:r w:rsidRPr="00C33657">
              <w:t xml:space="preserve">Приложение № </w:t>
            </w:r>
            <w:r w:rsidR="00751377" w:rsidRPr="00C33657">
              <w:t>6</w:t>
            </w:r>
          </w:p>
        </w:tc>
        <w:tc>
          <w:tcPr>
            <w:tcW w:w="7525" w:type="dxa"/>
          </w:tcPr>
          <w:p w14:paraId="5EA33355" w14:textId="2CB1D2C0" w:rsidR="001B4DAB" w:rsidRPr="00C33657" w:rsidRDefault="001B4DAB" w:rsidP="008313EB">
            <w:r w:rsidRPr="00C33657">
              <w:t xml:space="preserve">- </w:t>
            </w:r>
            <w:r w:rsidR="008313EB" w:rsidRPr="00C33657">
              <w:rPr>
                <w:i/>
                <w:color w:val="FF0000"/>
              </w:rPr>
              <w:t>[если применимо]</w:t>
            </w:r>
            <w:r w:rsidR="008313EB">
              <w:rPr>
                <w:color w:val="FF0000"/>
              </w:rPr>
              <w:t xml:space="preserve"> </w:t>
            </w:r>
            <w:r w:rsidRPr="00C33657">
              <w:t>Перечень Оборудования, передаваемого Заказчиком</w:t>
            </w:r>
            <w:r w:rsidR="005903CD">
              <w:t xml:space="preserve"> </w:t>
            </w:r>
          </w:p>
        </w:tc>
      </w:tr>
      <w:tr w:rsidR="00966986" w:rsidRPr="00C33657" w14:paraId="464DB3E1" w14:textId="77777777" w:rsidTr="00515E2C">
        <w:tc>
          <w:tcPr>
            <w:tcW w:w="2268" w:type="dxa"/>
          </w:tcPr>
          <w:p w14:paraId="197BD6C2" w14:textId="77777777" w:rsidR="00966986" w:rsidRPr="00C33657" w:rsidRDefault="00966986" w:rsidP="00011AB4">
            <w:r w:rsidRPr="00C33657">
              <w:t xml:space="preserve">Приложение № </w:t>
            </w:r>
            <w:r w:rsidR="00DA204F" w:rsidRPr="00C33657">
              <w:t>7</w:t>
            </w:r>
          </w:p>
        </w:tc>
        <w:tc>
          <w:tcPr>
            <w:tcW w:w="7525" w:type="dxa"/>
          </w:tcPr>
          <w:p w14:paraId="3EEA871A" w14:textId="77777777" w:rsidR="00B41E7C" w:rsidRPr="00C33657" w:rsidRDefault="00B5170A" w:rsidP="00B34FB6">
            <w:r w:rsidRPr="00C33657">
              <w:t>- Иные документы по согласованию Сторон.</w:t>
            </w:r>
          </w:p>
        </w:tc>
      </w:tr>
    </w:tbl>
    <w:p w14:paraId="2DFAAADC" w14:textId="77777777" w:rsidR="00D11422" w:rsidRPr="00C33657" w:rsidRDefault="00D11422" w:rsidP="00011AB4">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D11422" w:rsidRPr="00C33657" w14:paraId="59FE47F7" w14:textId="77777777" w:rsidTr="004A15C4">
        <w:tc>
          <w:tcPr>
            <w:tcW w:w="4927" w:type="dxa"/>
          </w:tcPr>
          <w:p w14:paraId="047997E3" w14:textId="77777777" w:rsidR="00D11422" w:rsidRPr="00C33657" w:rsidRDefault="00D11422" w:rsidP="00011AB4">
            <w:pPr>
              <w:suppressAutoHyphens/>
              <w:ind w:left="318"/>
              <w:jc w:val="both"/>
              <w:rPr>
                <w:b/>
                <w:bCs/>
                <w:sz w:val="26"/>
                <w:szCs w:val="26"/>
              </w:rPr>
            </w:pPr>
            <w:r w:rsidRPr="00C33657">
              <w:rPr>
                <w:b/>
                <w:bCs/>
                <w:sz w:val="26"/>
                <w:szCs w:val="26"/>
              </w:rPr>
              <w:t>Заказчик:</w:t>
            </w:r>
          </w:p>
        </w:tc>
        <w:tc>
          <w:tcPr>
            <w:tcW w:w="4927" w:type="dxa"/>
          </w:tcPr>
          <w:p w14:paraId="47C48A66" w14:textId="77777777" w:rsidR="00D11422" w:rsidRPr="00C33657" w:rsidRDefault="00D11422" w:rsidP="00011AB4">
            <w:pPr>
              <w:suppressAutoHyphens/>
              <w:ind w:left="318"/>
              <w:jc w:val="both"/>
              <w:rPr>
                <w:b/>
                <w:bCs/>
                <w:sz w:val="26"/>
                <w:szCs w:val="26"/>
              </w:rPr>
            </w:pPr>
            <w:r w:rsidRPr="00C33657">
              <w:rPr>
                <w:b/>
                <w:bCs/>
                <w:sz w:val="26"/>
                <w:szCs w:val="26"/>
              </w:rPr>
              <w:t>Подрядчик:</w:t>
            </w:r>
          </w:p>
        </w:tc>
      </w:tr>
      <w:tr w:rsidR="00D11422" w:rsidRPr="00C33657" w14:paraId="14DC67EB" w14:textId="77777777" w:rsidTr="004A15C4">
        <w:tc>
          <w:tcPr>
            <w:tcW w:w="4927" w:type="dxa"/>
          </w:tcPr>
          <w:p w14:paraId="0B1BB190" w14:textId="77777777" w:rsidR="00D11422" w:rsidRPr="00C33657" w:rsidRDefault="00D11422" w:rsidP="00011AB4">
            <w:pPr>
              <w:suppressAutoHyphens/>
              <w:ind w:left="318"/>
              <w:jc w:val="both"/>
              <w:rPr>
                <w:sz w:val="26"/>
                <w:szCs w:val="26"/>
              </w:rPr>
            </w:pPr>
          </w:p>
          <w:p w14:paraId="4077AB31" w14:textId="37D91103" w:rsidR="00D11422" w:rsidRPr="00C33657" w:rsidRDefault="00D11422" w:rsidP="00011AB4">
            <w:pPr>
              <w:pStyle w:val="a9"/>
              <w:suppressAutoHyphens/>
              <w:ind w:left="318"/>
              <w:rPr>
                <w:sz w:val="26"/>
                <w:szCs w:val="26"/>
              </w:rPr>
            </w:pPr>
            <w:r w:rsidRPr="00C33657">
              <w:rPr>
                <w:sz w:val="26"/>
                <w:szCs w:val="26"/>
              </w:rPr>
              <w:t>______________</w:t>
            </w:r>
          </w:p>
          <w:p w14:paraId="49EF5463" w14:textId="77777777" w:rsidR="00D11422" w:rsidRPr="00C33657" w:rsidRDefault="00D11422" w:rsidP="00011AB4">
            <w:pPr>
              <w:suppressAutoHyphens/>
              <w:ind w:left="318"/>
              <w:jc w:val="both"/>
              <w:rPr>
                <w:b/>
                <w:bCs/>
                <w:sz w:val="26"/>
                <w:szCs w:val="26"/>
              </w:rPr>
            </w:pPr>
          </w:p>
        </w:tc>
        <w:tc>
          <w:tcPr>
            <w:tcW w:w="4927" w:type="dxa"/>
          </w:tcPr>
          <w:p w14:paraId="7D852EC8" w14:textId="77777777" w:rsidR="00D11422" w:rsidRPr="00C33657" w:rsidRDefault="00D11422" w:rsidP="00011AB4">
            <w:pPr>
              <w:pStyle w:val="a9"/>
              <w:suppressAutoHyphens/>
              <w:ind w:left="318"/>
              <w:rPr>
                <w:sz w:val="26"/>
                <w:szCs w:val="26"/>
              </w:rPr>
            </w:pPr>
          </w:p>
          <w:p w14:paraId="7960A02B" w14:textId="18778DFC" w:rsidR="00D11422" w:rsidRPr="00C33657" w:rsidRDefault="00D11422" w:rsidP="00011AB4">
            <w:pPr>
              <w:pStyle w:val="1CharChar"/>
              <w:widowControl/>
              <w:suppressAutoHyphens/>
              <w:ind w:left="318"/>
              <w:rPr>
                <w:sz w:val="26"/>
                <w:szCs w:val="26"/>
                <w:lang w:val="ru-RU"/>
              </w:rPr>
            </w:pPr>
            <w:r w:rsidRPr="00C33657">
              <w:rPr>
                <w:sz w:val="26"/>
                <w:szCs w:val="26"/>
                <w:lang w:val="ru-RU"/>
              </w:rPr>
              <w:t>_______________</w:t>
            </w:r>
          </w:p>
          <w:p w14:paraId="0AED9905" w14:textId="77777777" w:rsidR="00D11422" w:rsidRPr="00C33657" w:rsidRDefault="00D11422" w:rsidP="00011AB4">
            <w:pPr>
              <w:suppressAutoHyphens/>
              <w:ind w:left="318"/>
              <w:jc w:val="both"/>
              <w:rPr>
                <w:sz w:val="26"/>
                <w:szCs w:val="26"/>
              </w:rPr>
            </w:pPr>
          </w:p>
          <w:p w14:paraId="581410FC" w14:textId="77777777" w:rsidR="00D11422" w:rsidRPr="00C33657" w:rsidRDefault="00D11422" w:rsidP="00011AB4">
            <w:pPr>
              <w:suppressAutoHyphens/>
              <w:ind w:left="318"/>
              <w:jc w:val="both"/>
              <w:rPr>
                <w:b/>
                <w:bCs/>
                <w:sz w:val="26"/>
                <w:szCs w:val="26"/>
              </w:rPr>
            </w:pP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2"/>
          <w:headerReference w:type="default" r:id="rId13"/>
          <w:footerReference w:type="default" r:id="rId14"/>
          <w:headerReference w:type="first" r:id="rId15"/>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4" w:name="OLE_LINK1"/>
      <w:r w:rsidRPr="00C33657">
        <w:rPr>
          <w:b w:val="0"/>
          <w:iCs/>
          <w:caps w:val="0"/>
          <w:sz w:val="24"/>
          <w:szCs w:val="26"/>
        </w:rPr>
        <w:lastRenderedPageBreak/>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lastRenderedPageBreak/>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по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4"/>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lastRenderedPageBreak/>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lastRenderedPageBreak/>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6"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17"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18"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19"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0"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1"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2"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lastRenderedPageBreak/>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3"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lastRenderedPageBreak/>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4"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5"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6"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5" w:name="Приложение_3"/>
      <w:r w:rsidRPr="00C33657">
        <w:rPr>
          <w:b/>
          <w:szCs w:val="26"/>
        </w:rPr>
        <w:lastRenderedPageBreak/>
        <w:t>Приложение №</w:t>
      </w:r>
      <w:r w:rsidR="00AE16AB" w:rsidRPr="00C33657">
        <w:rPr>
          <w:b/>
          <w:szCs w:val="26"/>
        </w:rPr>
        <w:t> </w:t>
      </w:r>
      <w:r w:rsidR="003E7763" w:rsidRPr="00C33657">
        <w:rPr>
          <w:b/>
          <w:szCs w:val="26"/>
        </w:rPr>
        <w:t>3</w:t>
      </w:r>
      <w:bookmarkEnd w:id="25"/>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2B110808"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6" w:name="_GoBack"/>
    <w:bookmarkStart w:id="27" w:name="_MON_1837859164"/>
    <w:bookmarkEnd w:id="27"/>
    <w:p w14:paraId="34A7211E" w14:textId="017DEE6F" w:rsidR="004E5FF6" w:rsidRPr="00C33657" w:rsidRDefault="003258C5" w:rsidP="00A22806">
      <w:pPr>
        <w:jc w:val="center"/>
        <w:rPr>
          <w:szCs w:val="26"/>
        </w:rPr>
      </w:pPr>
      <w:r>
        <w:rPr>
          <w:szCs w:val="26"/>
        </w:rPr>
        <w:object w:dxaOrig="1534" w:dyaOrig="994" w14:anchorId="64F167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76.5pt;height:49.5pt" o:ole="">
            <v:imagedata r:id="rId27" o:title=""/>
          </v:shape>
          <o:OLEObject Type="Embed" ProgID="Word.Document.12" ShapeID="_x0000_i1033" DrawAspect="Icon" ObjectID="_1854018783" r:id="rId28">
            <o:FieldCodes>\s</o:FieldCodes>
          </o:OLEObject>
        </w:object>
      </w:r>
      <w:bookmarkEnd w:id="26"/>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8" w:name="Приложение_4"/>
      <w:r w:rsidRPr="00C33657">
        <w:rPr>
          <w:b/>
        </w:rPr>
        <w:lastRenderedPageBreak/>
        <w:t>Приложение №</w:t>
      </w:r>
      <w:r w:rsidR="00AE16AB" w:rsidRPr="00C33657">
        <w:rPr>
          <w:b/>
        </w:rPr>
        <w:t> </w:t>
      </w:r>
      <w:r w:rsidR="00DC2B98" w:rsidRPr="00C33657">
        <w:rPr>
          <w:b/>
        </w:rPr>
        <w:t>4</w:t>
      </w:r>
      <w:bookmarkEnd w:id="28"/>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p w14:paraId="10C32EA7" w14:textId="235BC26C" w:rsidR="00A26569" w:rsidRPr="00C33657" w:rsidRDefault="003258C5" w:rsidP="003258C5">
      <w:pPr>
        <w:ind w:right="-569"/>
        <w:jc w:val="center"/>
      </w:pPr>
      <w:r>
        <w:object w:dxaOrig="1534" w:dyaOrig="994" w14:anchorId="123E603C">
          <v:shape id="_x0000_i1031" type="#_x0000_t75" style="width:76.5pt;height:49.5pt" o:ole="">
            <v:imagedata r:id="rId29" o:title=""/>
          </v:shape>
          <o:OLEObject Type="Embed" ProgID="Excel.Sheet.12" ShapeID="_x0000_i1031" DrawAspect="Icon" ObjectID="_1854018784" r:id="rId30"/>
        </w:object>
      </w:r>
    </w:p>
    <w:p w14:paraId="5795DA05" w14:textId="43F8AEBF" w:rsidR="003775E6" w:rsidRPr="00C33657" w:rsidRDefault="003775E6" w:rsidP="004305A5">
      <w:pPr>
        <w:pageBreakBefore/>
        <w:tabs>
          <w:tab w:val="left" w:pos="6735"/>
        </w:tabs>
        <w:jc w:val="right"/>
        <w:outlineLvl w:val="0"/>
        <w:rPr>
          <w:b/>
          <w:szCs w:val="26"/>
        </w:rPr>
      </w:pPr>
      <w:bookmarkStart w:id="29" w:name="Приложение_5"/>
      <w:r w:rsidRPr="00C33657">
        <w:rPr>
          <w:b/>
          <w:szCs w:val="26"/>
        </w:rPr>
        <w:lastRenderedPageBreak/>
        <w:t>Приложение №</w:t>
      </w:r>
      <w:r w:rsidR="00AE16AB" w:rsidRPr="00C33657">
        <w:rPr>
          <w:b/>
          <w:szCs w:val="26"/>
        </w:rPr>
        <w:t> </w:t>
      </w:r>
      <w:r w:rsidR="00292502" w:rsidRPr="00C33657">
        <w:rPr>
          <w:b/>
          <w:szCs w:val="26"/>
        </w:rPr>
        <w:t>5</w:t>
      </w:r>
      <w:bookmarkEnd w:id="29"/>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"Точка-многоточка"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(E-Band)</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"Точка-многоточка"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Wi-Fi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Проработка услуги Wi-Fi-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Организация услуги Wi-Fi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lastRenderedPageBreak/>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0" w:name="Приложение_6"/>
      <w:r w:rsidRPr="00C33657">
        <w:rPr>
          <w:b/>
        </w:rPr>
        <w:lastRenderedPageBreak/>
        <w:t>Приложение №</w:t>
      </w:r>
      <w:r w:rsidR="00AE16AB" w:rsidRPr="00C33657">
        <w:rPr>
          <w:b/>
        </w:rPr>
        <w:t> </w:t>
      </w:r>
      <w:r w:rsidRPr="00C33657">
        <w:rPr>
          <w:b/>
        </w:rPr>
        <w:t>6</w:t>
      </w:r>
      <w:bookmarkEnd w:id="30"/>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1"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1" w:name="Приложение_7"/>
      <w:r w:rsidRPr="00C33657">
        <w:rPr>
          <w:b/>
          <w:szCs w:val="26"/>
        </w:rPr>
        <w:lastRenderedPageBreak/>
        <w:t>Приложение № </w:t>
      </w:r>
      <w:r w:rsidR="00292502" w:rsidRPr="00C33657">
        <w:rPr>
          <w:b/>
          <w:szCs w:val="26"/>
        </w:rPr>
        <w:t>7</w:t>
      </w:r>
      <w:bookmarkEnd w:id="31"/>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r w:rsidRPr="00C33657">
              <w:rPr>
                <w:szCs w:val="26"/>
              </w:rPr>
              <w:t>Сплиттеры</w:t>
            </w:r>
          </w:p>
        </w:tc>
        <w:tc>
          <w:tcPr>
            <w:tcW w:w="1664" w:type="dxa"/>
          </w:tcPr>
          <w:p w14:paraId="646D24B0"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r w:rsidRPr="00C33657">
              <w:rPr>
                <w:szCs w:val="26"/>
              </w:rPr>
              <w:t>Патч-панели</w:t>
            </w:r>
          </w:p>
        </w:tc>
        <w:tc>
          <w:tcPr>
            <w:tcW w:w="1664" w:type="dxa"/>
          </w:tcPr>
          <w:p w14:paraId="76D5A9C6"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r w:rsidRPr="00C33657">
              <w:rPr>
                <w:szCs w:val="26"/>
              </w:rPr>
              <w:t>шт</w:t>
            </w:r>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2" w:name="Приложение_8"/>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8</w:t>
      </w:r>
      <w:bookmarkEnd w:id="32"/>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г. _________                                                                                   «__»_________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_______(______________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3" w:name="Приложение_9"/>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9</w:t>
      </w:r>
      <w:bookmarkEnd w:id="33"/>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г. _________                                                                                   «__»_________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4" w:name="_Ref442465484"/>
      <w:bookmarkStart w:id="35" w:name="_Ref442461358"/>
      <w:bookmarkStart w:id="36" w:name="Приложение_10"/>
      <w:bookmarkEnd w:id="34"/>
      <w:bookmarkEnd w:id="35"/>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0</w:t>
      </w:r>
      <w:bookmarkEnd w:id="36"/>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7" w:name="_MON_1818585057"/>
    <w:bookmarkEnd w:id="37"/>
    <w:p w14:paraId="4C1CC8CD" w14:textId="0C49E1E5" w:rsidR="00992452" w:rsidRPr="00C33657" w:rsidRDefault="00E46AC6" w:rsidP="00BD62B9">
      <w:pPr>
        <w:jc w:val="center"/>
        <w:rPr>
          <w:b/>
        </w:rPr>
      </w:pPr>
      <w:r>
        <w:rPr>
          <w:b/>
        </w:rPr>
        <w:object w:dxaOrig="1534" w:dyaOrig="994" w14:anchorId="096BBB9A">
          <v:shape id="_x0000_i1026" type="#_x0000_t75" style="width:77.25pt;height:49.5pt" o:ole="">
            <v:imagedata r:id="rId32" o:title=""/>
          </v:shape>
          <o:OLEObject Type="Embed" ProgID="Word.Document.12" ShapeID="_x0000_i1026" DrawAspect="Icon" ObjectID="_1854018785" r:id="rId33">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4"/>
          <w:headerReference w:type="first" r:id="rId35"/>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8" w:name="Приложение_11"/>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1</w:t>
      </w:r>
      <w:bookmarkEnd w:id="38"/>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39" w:name="_MON_1754399947"/>
    <w:bookmarkEnd w:id="39"/>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7" type="#_x0000_t75" style="width:75.75pt;height:49.5pt" o:ole="">
            <v:imagedata r:id="rId36" o:title=""/>
          </v:shape>
          <o:OLEObject Type="Embed" ProgID="Word.Document.12" ShapeID="_x0000_i1027" DrawAspect="Icon" ObjectID="_1854018786" r:id="rId37">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0" w:name="Приложение_12"/>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2</w:t>
      </w:r>
      <w:bookmarkEnd w:id="40"/>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1" w:name="_1784987269"/>
    <w:bookmarkEnd w:id="41"/>
    <w:bookmarkStart w:id="42" w:name="_MON_1786171339"/>
    <w:bookmarkEnd w:id="42"/>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8" type="#_x0000_t75" style="width:76.5pt;height:50.25pt" o:ole="">
            <v:imagedata r:id="rId38" o:title=""/>
          </v:shape>
          <o:OLEObject Type="Embed" ProgID="Word.Document.12" ShapeID="_x0000_i1028" DrawAspect="Icon" ObjectID="_1854018787" r:id="rId39">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3" w:name="Приложение_13"/>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3</w:t>
      </w:r>
      <w:bookmarkEnd w:id="43"/>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0"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4" w:name="Приложение_14"/>
      <w:r w:rsidR="00570ADF" w:rsidRPr="00C33657">
        <w:rPr>
          <w:b/>
          <w:color w:val="000000"/>
        </w:rPr>
        <w:lastRenderedPageBreak/>
        <w:t>Приложение №</w:t>
      </w:r>
      <w:r w:rsidR="00AE16AB" w:rsidRPr="00C33657">
        <w:rPr>
          <w:b/>
          <w:color w:val="000000"/>
        </w:rPr>
        <w:t> </w:t>
      </w:r>
      <w:r w:rsidR="00570ADF" w:rsidRPr="00C33657">
        <w:rPr>
          <w:b/>
          <w:color w:val="000000"/>
        </w:rPr>
        <w:t>14</w:t>
      </w:r>
      <w:bookmarkEnd w:id="44"/>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5" w:name="_ТРЕБОВАНИЯ"/>
      <w:bookmarkEnd w:id="45"/>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308F89C5" w14:textId="77777777" w:rsidR="007837C9" w:rsidRPr="00C33657" w:rsidRDefault="007837C9" w:rsidP="003C65FB">
      <w:pPr>
        <w:tabs>
          <w:tab w:val="left" w:pos="6735"/>
        </w:tabs>
        <w:jc w:val="right"/>
        <w:outlineLvl w:val="0"/>
        <w:rPr>
          <w:color w:val="000000"/>
        </w:rPr>
      </w:pPr>
      <w:bookmarkStart w:id="46" w:name="Приложение_15"/>
      <w:r w:rsidRPr="00C33657">
        <w:rPr>
          <w:b/>
          <w:color w:val="000000"/>
        </w:rPr>
        <w:lastRenderedPageBreak/>
        <w:t>Приложение №</w:t>
      </w:r>
      <w:r w:rsidR="00AE16AB" w:rsidRPr="00C33657">
        <w:rPr>
          <w:b/>
          <w:color w:val="000000"/>
        </w:rPr>
        <w:t> </w:t>
      </w:r>
      <w:r w:rsidRPr="00C33657">
        <w:rPr>
          <w:b/>
          <w:color w:val="000000"/>
        </w:rPr>
        <w:t>15</w:t>
      </w:r>
      <w:bookmarkEnd w:id="46"/>
    </w:p>
    <w:p w14:paraId="0DA51D71" w14:textId="77777777" w:rsidR="007837C9" w:rsidRPr="00C33657" w:rsidRDefault="007837C9" w:rsidP="007837C9">
      <w:pPr>
        <w:tabs>
          <w:tab w:val="left" w:pos="1125"/>
        </w:tabs>
        <w:jc w:val="right"/>
        <w:rPr>
          <w:b/>
          <w:color w:val="000000"/>
        </w:rPr>
      </w:pPr>
      <w:r w:rsidRPr="00C33657">
        <w:rPr>
          <w:b/>
          <w:color w:val="000000"/>
        </w:rPr>
        <w:t>к Договору № ЛОТ</w:t>
      </w:r>
    </w:p>
    <w:p w14:paraId="1267277C" w14:textId="77777777" w:rsidR="007837C9" w:rsidRPr="00C33657" w:rsidRDefault="007837C9" w:rsidP="007837C9">
      <w:pPr>
        <w:tabs>
          <w:tab w:val="left" w:pos="1125"/>
        </w:tabs>
        <w:jc w:val="right"/>
        <w:rPr>
          <w:color w:val="000000"/>
        </w:rPr>
      </w:pPr>
    </w:p>
    <w:p w14:paraId="1A6272B3" w14:textId="77777777" w:rsidR="00757E7A" w:rsidRPr="00C33657" w:rsidRDefault="00757E7A" w:rsidP="007837C9">
      <w:pPr>
        <w:tabs>
          <w:tab w:val="left" w:pos="1125"/>
        </w:tabs>
        <w:jc w:val="right"/>
        <w:rPr>
          <w:color w:val="000000"/>
        </w:rPr>
      </w:pPr>
    </w:p>
    <w:p w14:paraId="1548CB66" w14:textId="77777777" w:rsidR="004305A5" w:rsidRPr="00C33657" w:rsidRDefault="004305A5" w:rsidP="004305A5">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24AFD070" w14:textId="77777777" w:rsidR="004305A5" w:rsidRPr="00C33657" w:rsidRDefault="004305A5" w:rsidP="004305A5">
      <w:pPr>
        <w:shd w:val="clear" w:color="auto" w:fill="FFFFFF"/>
        <w:tabs>
          <w:tab w:val="left" w:pos="1608"/>
        </w:tabs>
        <w:jc w:val="center"/>
        <w:rPr>
          <w:rFonts w:eastAsia="Calibri"/>
          <w:b/>
        </w:rPr>
      </w:pPr>
    </w:p>
    <w:p w14:paraId="07DC1E00" w14:textId="33EDF4F3" w:rsidR="004305A5" w:rsidRPr="00BD3692" w:rsidRDefault="008B34AD" w:rsidP="00BD3692">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22779A27" w14:textId="0F03C592" w:rsidR="004305A5" w:rsidRPr="00572F92" w:rsidRDefault="00AE0286" w:rsidP="004305A5">
      <w:pPr>
        <w:ind w:firstLine="709"/>
        <w:jc w:val="both"/>
      </w:pPr>
      <w:r>
        <w:rPr>
          <w:rFonts w:eastAsia="Calibri"/>
          <w:b/>
        </w:rPr>
        <w:t>Подрядчик</w:t>
      </w:r>
      <w:r w:rsidR="004305A5" w:rsidRPr="00A24B77">
        <w:rPr>
          <w:rFonts w:eastAsia="Calibri"/>
          <w:i/>
        </w:rPr>
        <w:t>,</w:t>
      </w:r>
      <w:r w:rsidR="004305A5" w:rsidRPr="00572F92">
        <w:t xml:space="preserve"> именуем</w:t>
      </w:r>
      <w:r>
        <w:t>ый</w:t>
      </w:r>
      <w:r w:rsidR="004305A5" w:rsidRPr="00572F92">
        <w:t xml:space="preserve"> в дальнейшем </w:t>
      </w:r>
      <w:r>
        <w:t>«</w:t>
      </w:r>
      <w:r w:rsidR="004305A5" w:rsidRPr="00B743B1">
        <w:rPr>
          <w:b/>
        </w:rPr>
        <w:t>Контрагент</w:t>
      </w:r>
      <w:r>
        <w:rPr>
          <w:b/>
        </w:rPr>
        <w:t>»</w:t>
      </w:r>
      <w:r w:rsidR="004305A5">
        <w:rPr>
          <w:b/>
        </w:rPr>
        <w:t>,</w:t>
      </w:r>
      <w:r w:rsidR="004305A5" w:rsidRPr="00572F92">
        <w:t xml:space="preserve"> с другой стороны,</w:t>
      </w:r>
    </w:p>
    <w:p w14:paraId="61618DD4" w14:textId="77777777" w:rsidR="004305A5" w:rsidRPr="00572F92" w:rsidRDefault="004305A5" w:rsidP="004305A5">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51FFAAC6" w14:textId="66FAD439" w:rsidR="00661C76" w:rsidRPr="00BD3692" w:rsidRDefault="00661C76" w:rsidP="00BD3692">
      <w:pPr>
        <w:pStyle w:val="24"/>
        <w:numPr>
          <w:ilvl w:val="0"/>
          <w:numId w:val="36"/>
        </w:numPr>
        <w:jc w:val="center"/>
        <w:rPr>
          <w:b/>
        </w:rPr>
      </w:pPr>
      <w:r w:rsidRPr="00BD3692">
        <w:rPr>
          <w:b/>
        </w:rPr>
        <w:t>Термины, определения и сокращения</w:t>
      </w:r>
    </w:p>
    <w:p w14:paraId="58475CAC" w14:textId="77777777" w:rsidR="00661C76" w:rsidRDefault="00661C76" w:rsidP="00661C76">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44BB1E28" w14:textId="77777777" w:rsidR="00661C76" w:rsidRDefault="00661C76" w:rsidP="00661C76">
      <w:pPr>
        <w:pStyle w:val="aff9"/>
        <w:numPr>
          <w:ilvl w:val="1"/>
          <w:numId w:val="38"/>
        </w:numPr>
        <w:tabs>
          <w:tab w:val="left" w:pos="1134"/>
        </w:tabs>
        <w:suppressAutoHyphens/>
        <w:ind w:left="1134" w:hanging="425"/>
        <w:contextualSpacing w:val="0"/>
        <w:jc w:val="both"/>
      </w:pPr>
      <w:r>
        <w:t xml:space="preserve">информационную систему; </w:t>
      </w:r>
    </w:p>
    <w:p w14:paraId="5980BF0B" w14:textId="77777777" w:rsidR="00661C76" w:rsidRDefault="00661C76" w:rsidP="00661C76">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3B2DF305" w14:textId="77777777" w:rsidR="00661C76" w:rsidRDefault="00661C76" w:rsidP="00661C76">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6CD0E17A" w14:textId="77777777" w:rsidR="00661C76" w:rsidRDefault="00661C76" w:rsidP="00661C76">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2466FD48" w14:textId="77777777" w:rsidR="00661C76" w:rsidRDefault="00661C76" w:rsidP="00661C76">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1E0F85A8" w14:textId="77777777" w:rsidR="00661C76" w:rsidRDefault="00661C76" w:rsidP="00661C76">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548730FB"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16EFACD"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799880B5"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6A8E91B8" w14:textId="77777777" w:rsidR="00661C76" w:rsidRDefault="00661C76" w:rsidP="00661C76">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7A792452" w14:textId="2EE77D07" w:rsidR="00661C76" w:rsidRPr="00BD3692" w:rsidRDefault="00661C76" w:rsidP="00BD3692">
      <w:pPr>
        <w:pStyle w:val="31"/>
        <w:numPr>
          <w:ilvl w:val="0"/>
          <w:numId w:val="36"/>
        </w:numPr>
        <w:rPr>
          <w:b/>
          <w:sz w:val="24"/>
          <w:szCs w:val="24"/>
        </w:rPr>
      </w:pPr>
      <w:r w:rsidRPr="00BD3692">
        <w:rPr>
          <w:b/>
          <w:sz w:val="24"/>
          <w:szCs w:val="24"/>
        </w:rPr>
        <w:t>Предмет Соглашения</w:t>
      </w:r>
    </w:p>
    <w:p w14:paraId="14734DE3" w14:textId="77777777" w:rsidR="00661C76" w:rsidRDefault="00661C76" w:rsidP="00661C76">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267FA6C1" w14:textId="46191C22" w:rsidR="00661C76" w:rsidRDefault="00661C76" w:rsidP="00661C76">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49AB8728" w14:textId="77777777" w:rsidR="00CE22DC" w:rsidRDefault="00CE22DC" w:rsidP="00CE22DC">
      <w:pPr>
        <w:pStyle w:val="aff9"/>
        <w:tabs>
          <w:tab w:val="left" w:pos="1134"/>
        </w:tabs>
        <w:suppressAutoHyphens/>
        <w:ind w:left="709"/>
        <w:contextualSpacing w:val="0"/>
        <w:jc w:val="both"/>
      </w:pPr>
    </w:p>
    <w:p w14:paraId="0A2CF0D1" w14:textId="7E74B1A5" w:rsidR="00661C76" w:rsidRPr="00BD3692" w:rsidRDefault="00661C76" w:rsidP="00BD3692">
      <w:pPr>
        <w:pStyle w:val="31"/>
        <w:numPr>
          <w:ilvl w:val="0"/>
          <w:numId w:val="36"/>
        </w:numPr>
        <w:rPr>
          <w:b/>
          <w:sz w:val="24"/>
          <w:szCs w:val="24"/>
        </w:rPr>
      </w:pPr>
      <w:r w:rsidRPr="00BD3692">
        <w:rPr>
          <w:b/>
          <w:sz w:val="24"/>
          <w:szCs w:val="24"/>
        </w:rPr>
        <w:lastRenderedPageBreak/>
        <w:t>Общие требования по информационной безопасности</w:t>
      </w:r>
    </w:p>
    <w:p w14:paraId="791F25F7" w14:textId="77777777" w:rsidR="00661C76" w:rsidRDefault="00661C76" w:rsidP="00661C76">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3B005CBB"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17F25045"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45FE34D8"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443E0AC6"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1B3032A3" w14:textId="77777777" w:rsidR="00661C76" w:rsidRDefault="00661C76" w:rsidP="00661C76">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23134F7D" w14:textId="77777777" w:rsidR="00661C76" w:rsidRDefault="00661C76" w:rsidP="00661C76">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36DD31B2" w14:textId="77777777" w:rsidR="00661C76" w:rsidRDefault="00661C76" w:rsidP="00661C76">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5EC857D9" w14:textId="77777777" w:rsidR="00661C76" w:rsidRDefault="00661C76" w:rsidP="00661C76">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46DF0609"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74F757D1"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1"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4FF0D0E1" w14:textId="77777777" w:rsidR="00661C76" w:rsidRDefault="00661C76" w:rsidP="00661C76">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648A2D90" w14:textId="77777777"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2402E7BF"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w:t>
      </w:r>
      <w:r>
        <w:lastRenderedPageBreak/>
        <w:t>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1E815C96" w14:textId="6A977E2A"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50D00ACA" w14:textId="77777777" w:rsidR="00BD3692" w:rsidRDefault="00BD3692" w:rsidP="00BD3692">
      <w:pPr>
        <w:pStyle w:val="aff9"/>
        <w:tabs>
          <w:tab w:val="left" w:pos="1134"/>
        </w:tabs>
        <w:suppressAutoHyphens/>
        <w:ind w:left="709"/>
        <w:contextualSpacing w:val="0"/>
        <w:jc w:val="both"/>
      </w:pPr>
    </w:p>
    <w:p w14:paraId="63C9A3EE" w14:textId="0D475DF2" w:rsidR="00661C76" w:rsidRPr="00BD3692" w:rsidRDefault="00661C76" w:rsidP="00BD3692">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05EBC03E" w14:textId="77777777" w:rsidR="00BD3692" w:rsidRPr="00661C76" w:rsidRDefault="00BD3692" w:rsidP="00BD3692">
      <w:pPr>
        <w:pStyle w:val="31"/>
        <w:ind w:left="360"/>
        <w:jc w:val="left"/>
      </w:pPr>
    </w:p>
    <w:p w14:paraId="49A2DF91"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08678C0E"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0774A86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216DAE3F"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07C26229"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473C660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73222D85"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разглашение аутентификационных данных или конфиденциальной информации, в том числе персональных данных;</w:t>
      </w:r>
    </w:p>
    <w:p w14:paraId="01393C8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0BD2FE01"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38671760"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65F886E4"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0A5BC63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7DD05A0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3D1B099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514C1603" w14:textId="77777777" w:rsidR="00661C76" w:rsidRDefault="00661C76" w:rsidP="00661C76">
      <w:pPr>
        <w:pStyle w:val="aff9"/>
        <w:numPr>
          <w:ilvl w:val="1"/>
          <w:numId w:val="36"/>
        </w:numPr>
        <w:tabs>
          <w:tab w:val="left" w:pos="1134"/>
        </w:tabs>
        <w:suppressAutoHyphens/>
        <w:ind w:left="0" w:firstLine="709"/>
        <w:contextualSpacing w:val="0"/>
        <w:jc w:val="both"/>
      </w:pPr>
      <w:r>
        <w:lastRenderedPageBreak/>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6EF54C5A" w14:textId="77777777" w:rsidR="00661C76" w:rsidRDefault="00661C76" w:rsidP="00661C76">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661C76" w14:paraId="4C5875F9" w14:textId="77777777" w:rsidTr="00661C76">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EFBAD" w14:textId="77777777" w:rsidR="00661C76" w:rsidRDefault="00661C76" w:rsidP="00661C76">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9F3BD" w14:textId="77777777" w:rsidR="00661C76" w:rsidRDefault="00661C76" w:rsidP="00661C76">
            <w:pPr>
              <w:tabs>
                <w:tab w:val="left" w:pos="1608"/>
              </w:tabs>
              <w:jc w:val="center"/>
            </w:pPr>
            <w:r>
              <w:t>от Контрагента</w:t>
            </w:r>
          </w:p>
        </w:tc>
      </w:tr>
      <w:tr w:rsidR="00661C76" w14:paraId="525A1F23" w14:textId="77777777" w:rsidTr="00661C76">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78B2A2E7" w14:textId="77777777" w:rsidR="00661C76" w:rsidRDefault="00661C76" w:rsidP="00661C76">
            <w:pPr>
              <w:tabs>
                <w:tab w:val="left" w:pos="1608"/>
              </w:tabs>
            </w:pPr>
            <w:r>
              <w:t>Департамент мониторинга и реагирования на киберугрозы Блока информационной безопасности</w:t>
            </w:r>
          </w:p>
          <w:p w14:paraId="782062C3" w14:textId="77777777" w:rsidR="00661C76" w:rsidRDefault="00661C76" w:rsidP="00661C76">
            <w:pPr>
              <w:tabs>
                <w:tab w:val="left" w:pos="1608"/>
              </w:tabs>
            </w:pPr>
          </w:p>
          <w:p w14:paraId="0D79D3F2" w14:textId="77777777" w:rsidR="00661C76" w:rsidRDefault="00661C76" w:rsidP="00661C76">
            <w:pPr>
              <w:tabs>
                <w:tab w:val="left" w:pos="1608"/>
              </w:tabs>
            </w:pPr>
            <w:r>
              <w:t xml:space="preserve">электронная почта: </w:t>
            </w:r>
            <w:hyperlink r:id="rId42" w:history="1">
              <w:r>
                <w:rPr>
                  <w:rStyle w:val="affd"/>
                  <w:color w:val="000000"/>
                </w:rPr>
                <w:t>soc@rt.ru</w:t>
              </w:r>
            </w:hyperlink>
          </w:p>
          <w:p w14:paraId="15C49D32" w14:textId="77777777" w:rsidR="00661C76" w:rsidRDefault="00661C76" w:rsidP="00661C76">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32CF3612" w14:textId="23144289" w:rsidR="00661C76" w:rsidRPr="00661C76" w:rsidRDefault="0041333E" w:rsidP="00661C76">
            <w:pPr>
              <w:shd w:val="clear" w:color="auto" w:fill="FFFFFF"/>
              <w:tabs>
                <w:tab w:val="left" w:pos="1608"/>
              </w:tabs>
            </w:pPr>
            <w:r>
              <w:t>В соответствии с п. 9.6</w:t>
            </w:r>
            <w:r w:rsidR="00661C76" w:rsidRPr="00661C76">
              <w:t>.1 Договора</w:t>
            </w:r>
          </w:p>
        </w:tc>
      </w:tr>
    </w:tbl>
    <w:p w14:paraId="6669704F" w14:textId="77777777" w:rsidR="00661C76" w:rsidRDefault="00661C76" w:rsidP="00661C76">
      <w:pPr>
        <w:pStyle w:val="aff9"/>
        <w:tabs>
          <w:tab w:val="left" w:pos="709"/>
        </w:tabs>
        <w:ind w:left="709"/>
        <w:jc w:val="both"/>
      </w:pPr>
    </w:p>
    <w:p w14:paraId="7606646E" w14:textId="77777777" w:rsidR="00661C76" w:rsidRDefault="00661C76" w:rsidP="00661C76">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6E47D914" w14:textId="1BC078B6" w:rsidR="00661C76" w:rsidRDefault="00661C76" w:rsidP="00661C76">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41E38C46" w14:textId="77777777" w:rsidR="00BD3692" w:rsidRDefault="00BD3692" w:rsidP="00BD3692">
      <w:pPr>
        <w:pStyle w:val="aff9"/>
        <w:tabs>
          <w:tab w:val="left" w:pos="1134"/>
        </w:tabs>
        <w:suppressAutoHyphens/>
        <w:ind w:left="709"/>
        <w:contextualSpacing w:val="0"/>
        <w:jc w:val="both"/>
      </w:pPr>
    </w:p>
    <w:p w14:paraId="555FBDB0" w14:textId="0BA3CE58" w:rsidR="00661C76" w:rsidRPr="00BD3692" w:rsidRDefault="00661C76" w:rsidP="00BD3692">
      <w:pPr>
        <w:pStyle w:val="31"/>
        <w:numPr>
          <w:ilvl w:val="0"/>
          <w:numId w:val="36"/>
        </w:numPr>
        <w:rPr>
          <w:b/>
          <w:sz w:val="24"/>
          <w:szCs w:val="24"/>
        </w:rPr>
      </w:pPr>
      <w:r w:rsidRPr="00BD3692">
        <w:rPr>
          <w:b/>
          <w:sz w:val="24"/>
          <w:szCs w:val="24"/>
        </w:rPr>
        <w:t>Заключительные положения</w:t>
      </w:r>
    </w:p>
    <w:p w14:paraId="262FB6AD" w14:textId="77777777" w:rsidR="00BD3692" w:rsidRDefault="00BD3692" w:rsidP="00BD3692">
      <w:pPr>
        <w:pStyle w:val="31"/>
        <w:ind w:left="360"/>
        <w:jc w:val="left"/>
        <w:rPr>
          <w:sz w:val="24"/>
          <w:szCs w:val="24"/>
        </w:rPr>
      </w:pPr>
    </w:p>
    <w:p w14:paraId="54FCF8A8" w14:textId="77777777" w:rsidR="00661C76" w:rsidRDefault="00661C76" w:rsidP="00661C76">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07DC1835" w14:textId="77777777" w:rsidR="00661C76" w:rsidRDefault="00661C76" w:rsidP="00661C76">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21994E32"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7EA79446" w14:textId="7677AE85" w:rsidR="00BD3692" w:rsidRDefault="00661C76" w:rsidP="00CE22DC">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686F11B6" w14:textId="77777777" w:rsidR="00CE22DC" w:rsidRDefault="00CE22DC" w:rsidP="00CE22DC">
      <w:pPr>
        <w:pStyle w:val="aff9"/>
        <w:tabs>
          <w:tab w:val="left" w:pos="1134"/>
        </w:tabs>
        <w:suppressAutoHyphens/>
        <w:ind w:left="709"/>
        <w:contextualSpacing w:val="0"/>
        <w:jc w:val="both"/>
      </w:pPr>
    </w:p>
    <w:p w14:paraId="35DD2BE9" w14:textId="5D65B9C3" w:rsidR="00661C76" w:rsidRPr="00CE22DC" w:rsidRDefault="00661C76" w:rsidP="00BD3692">
      <w:pPr>
        <w:pStyle w:val="31"/>
        <w:numPr>
          <w:ilvl w:val="0"/>
          <w:numId w:val="36"/>
        </w:numPr>
        <w:rPr>
          <w:b/>
          <w:i/>
          <w:sz w:val="24"/>
          <w:szCs w:val="24"/>
        </w:rPr>
      </w:pPr>
      <w:r w:rsidRPr="00BD3692">
        <w:rPr>
          <w:b/>
          <w:sz w:val="24"/>
          <w:szCs w:val="24"/>
        </w:rPr>
        <w:t>Перечень приложений к Соглашению</w:t>
      </w:r>
    </w:p>
    <w:p w14:paraId="229452B2" w14:textId="77777777" w:rsidR="00BD3692" w:rsidRPr="00CE22DC" w:rsidRDefault="00BD3692" w:rsidP="00BD3692">
      <w:pPr>
        <w:pStyle w:val="31"/>
        <w:ind w:left="360"/>
        <w:jc w:val="left"/>
        <w:rPr>
          <w:i/>
          <w:sz w:val="24"/>
          <w:szCs w:val="24"/>
        </w:rPr>
      </w:pPr>
    </w:p>
    <w:p w14:paraId="39D50AC8" w14:textId="77777777" w:rsidR="00661C76" w:rsidRDefault="00661C76" w:rsidP="00661C76">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требований информационной безопасности.</w:t>
      </w:r>
    </w:p>
    <w:p w14:paraId="55837664" w14:textId="68A0B5F6" w:rsidR="00C23754" w:rsidRPr="00C23754" w:rsidRDefault="00C23754" w:rsidP="00C23754">
      <w:pPr>
        <w:pStyle w:val="aff9"/>
        <w:numPr>
          <w:ilvl w:val="1"/>
          <w:numId w:val="36"/>
        </w:numPr>
        <w:tabs>
          <w:tab w:val="left" w:pos="1134"/>
        </w:tabs>
        <w:suppressAutoHyphens/>
        <w:ind w:left="0" w:firstLine="709"/>
        <w:contextualSpacing w:val="0"/>
        <w:jc w:val="both"/>
      </w:pPr>
      <w:r>
        <w:t>Приложение № </w:t>
      </w:r>
      <w:r w:rsidRPr="00C23754">
        <w:t>2</w:t>
      </w:r>
      <w:r>
        <w:t xml:space="preserve">. </w:t>
      </w:r>
      <w:r w:rsidRPr="00C23754">
        <w:t>Требования информационной безопасности при предоставлении удаленного доступа к Информационным активам.</w:t>
      </w:r>
    </w:p>
    <w:p w14:paraId="6EA16FA7" w14:textId="77777777" w:rsidR="00CE22DC" w:rsidRPr="00C23754" w:rsidRDefault="00CE22DC">
      <w:pPr>
        <w:spacing w:after="200" w:line="276" w:lineRule="auto"/>
        <w:rPr>
          <w:rStyle w:val="10"/>
          <w:rFonts w:ascii="Times New Roman" w:eastAsiaTheme="minorHAnsi" w:hAnsi="Times New Roman"/>
          <w:b w:val="0"/>
          <w:sz w:val="22"/>
          <w:szCs w:val="22"/>
        </w:rPr>
      </w:pPr>
      <w:r w:rsidRPr="00C23754">
        <w:rPr>
          <w:rStyle w:val="10"/>
          <w:rFonts w:ascii="Times New Roman" w:eastAsiaTheme="minorHAnsi" w:hAnsi="Times New Roman"/>
          <w:b w:val="0"/>
          <w:sz w:val="22"/>
          <w:szCs w:val="22"/>
        </w:rPr>
        <w:br w:type="page"/>
      </w:r>
    </w:p>
    <w:p w14:paraId="7D6840B1" w14:textId="41F4FD2D" w:rsidR="004305A5" w:rsidRPr="00A24B77" w:rsidRDefault="004305A5" w:rsidP="004305A5">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2386BEB6" w14:textId="77777777" w:rsidR="004305A5" w:rsidRPr="00572F92" w:rsidRDefault="004305A5" w:rsidP="004305A5"/>
    <w:p w14:paraId="2AF0E1C9" w14:textId="77777777" w:rsidR="00661C76" w:rsidRPr="008B34AD" w:rsidRDefault="00661C76" w:rsidP="008B34AD">
      <w:pPr>
        <w:tabs>
          <w:tab w:val="left" w:pos="1134"/>
        </w:tabs>
        <w:jc w:val="both"/>
        <w:rPr>
          <w:bCs/>
          <w:iCs/>
        </w:rPr>
      </w:pPr>
    </w:p>
    <w:p w14:paraId="7612A2D3" w14:textId="77777777" w:rsidR="00661C76" w:rsidRDefault="00661C76" w:rsidP="00661C76">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6C0FB261" w14:textId="77777777" w:rsidR="00661C76" w:rsidRDefault="00661C76" w:rsidP="00661C76">
      <w:pPr>
        <w:pStyle w:val="aff9"/>
        <w:tabs>
          <w:tab w:val="left" w:pos="1134"/>
        </w:tabs>
        <w:jc w:val="both"/>
        <w:rPr>
          <w:bCs/>
          <w:iCs/>
        </w:rPr>
      </w:pPr>
    </w:p>
    <w:p w14:paraId="313B1565" w14:textId="77777777" w:rsidR="00661C76" w:rsidRDefault="00661C76" w:rsidP="00661C76">
      <w:pPr>
        <w:pBdr>
          <w:top w:val="none" w:sz="0" w:space="0" w:color="000000"/>
          <w:left w:val="none" w:sz="0" w:space="0" w:color="000000"/>
          <w:bottom w:val="single" w:sz="4" w:space="1" w:color="000000"/>
          <w:right w:val="none" w:sz="0" w:space="0" w:color="000000"/>
        </w:pBdr>
        <w:rPr>
          <w:b/>
        </w:rPr>
      </w:pPr>
      <w:r>
        <w:rPr>
          <w:i/>
        </w:rPr>
        <w:t>Начало формы</w:t>
      </w:r>
    </w:p>
    <w:p w14:paraId="42B09BBB" w14:textId="77777777" w:rsidR="00661C76" w:rsidRDefault="00661C76" w:rsidP="00661C76">
      <w:pPr>
        <w:keepNext/>
        <w:spacing w:before="240" w:after="120"/>
        <w:jc w:val="center"/>
        <w:rPr>
          <w:b/>
          <w:bCs/>
        </w:rPr>
      </w:pPr>
      <w:r>
        <w:rPr>
          <w:b/>
        </w:rPr>
        <w:t>ОБЯЗАТЕЛЬСТВО О СОБЛЮДЕНИИ ТРЕБОВАНИЙ</w:t>
      </w:r>
      <w:r>
        <w:rPr>
          <w:b/>
        </w:rPr>
        <w:br/>
        <w:t>ИНФОРМАЦИОННОЙ БЕЗОПАСНОСТИ</w:t>
      </w:r>
    </w:p>
    <w:p w14:paraId="0C533F2F" w14:textId="77777777" w:rsidR="00661C76" w:rsidRDefault="00661C76" w:rsidP="00661C76">
      <w:pPr>
        <w:jc w:val="both"/>
        <w:rPr>
          <w:b/>
          <w:bCs/>
        </w:rPr>
      </w:pPr>
    </w:p>
    <w:p w14:paraId="70ABB747" w14:textId="77777777" w:rsidR="00661C76" w:rsidRDefault="00661C76" w:rsidP="00661C76">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06A30A65"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37D271E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1F676629"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5CC6E6D2"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5591DB6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579B0BCE" w14:textId="77777777" w:rsidR="00661C76" w:rsidRDefault="00661C76" w:rsidP="00661C76">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7220D4AB"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708BA7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38A490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1C471866"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6E7FBB7F"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3548EB0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496E2B90"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228A04F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осуществлять ввод пароля на недоверенных компьютерах (например, компьютер в гостинице, чужой телефон или ноутбук).</w:t>
      </w:r>
    </w:p>
    <w:p w14:paraId="23EE10F0" w14:textId="77777777" w:rsidR="00661C76" w:rsidRDefault="00661C76" w:rsidP="00661C76">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7F0C9569"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14:paraId="20CCCF4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6C380964"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3CCD292E"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25B19A43"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password, qwerty, aaabbb и подобных) </w:t>
      </w:r>
    </w:p>
    <w:p w14:paraId="2977B9EF"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7124C52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2AABBC36" w14:textId="77777777" w:rsidR="00661C76" w:rsidRDefault="00661C76" w:rsidP="00661C76">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19603E0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1C398225" w14:textId="77777777" w:rsidR="00661C76" w:rsidRDefault="00661C76" w:rsidP="00661C76">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65427DDC" w14:textId="77777777" w:rsidR="00661C76" w:rsidRDefault="00661C76" w:rsidP="00661C76">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42E35882" w14:textId="77777777" w:rsidR="00661C76" w:rsidRDefault="00661C76" w:rsidP="00661C76">
      <w:pPr>
        <w:numPr>
          <w:ilvl w:val="0"/>
          <w:numId w:val="39"/>
        </w:numPr>
        <w:tabs>
          <w:tab w:val="left" w:pos="284"/>
          <w:tab w:val="left" w:pos="993"/>
        </w:tabs>
        <w:suppressAutoHyphens/>
        <w:ind w:left="0" w:firstLine="714"/>
        <w:jc w:val="both"/>
        <w:rPr>
          <w:bCs/>
        </w:rPr>
      </w:pPr>
      <w:r>
        <w:rPr>
          <w:bCs/>
        </w:rPr>
        <w:t xml:space="preserve">не передавать кому-либо (в т.ч.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26C7492C" w14:textId="77777777" w:rsidR="00661C76" w:rsidRDefault="00661C76" w:rsidP="00661C76">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464EDD9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p>
    <w:p w14:paraId="5A9719E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71C9BA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630051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1E3F32A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14:paraId="798836BE"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79A908B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64BF36E8" w14:textId="77777777" w:rsidR="00661C76" w:rsidRDefault="00661C76" w:rsidP="00661C76">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16AA3C93" w14:textId="77777777" w:rsidR="00661C76" w:rsidRDefault="00661C76" w:rsidP="00661C76">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1BE28229" w14:textId="77777777" w:rsidR="00661C76" w:rsidRDefault="00661C76" w:rsidP="00661C76">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5BA81F8E" w14:textId="77777777" w:rsidR="00661C76" w:rsidRDefault="00661C76" w:rsidP="00661C76">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5BCF816C"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14:paraId="42A4E938" w14:textId="77777777" w:rsidR="00661C76" w:rsidRDefault="00661C76" w:rsidP="00661C76">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(снифферы);</w:t>
      </w:r>
    </w:p>
    <w:p w14:paraId="4B93F324" w14:textId="77777777" w:rsidR="00661C76" w:rsidRDefault="00661C76" w:rsidP="00661C76">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5E39834"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0752BA7E"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14:paraId="0BC91EB6"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3DABE2AA" w14:textId="77777777" w:rsidR="00661C76" w:rsidRDefault="00661C76" w:rsidP="00661C76">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06237698" w14:textId="77777777" w:rsidR="00661C76" w:rsidRDefault="00661C76" w:rsidP="00661C76">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198948BD" w14:textId="77777777" w:rsidR="00661C76" w:rsidRDefault="00661C76" w:rsidP="00661C76">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42B831E2" w14:textId="77777777" w:rsidR="00661C76" w:rsidRDefault="00661C76" w:rsidP="00661C76">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2F5E7FEC" w14:textId="77777777" w:rsidR="00661C76" w:rsidRDefault="00661C76" w:rsidP="00661C76">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575E4BE3" w14:textId="77777777" w:rsidR="00661C76" w:rsidRDefault="00661C76" w:rsidP="00661C76">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5792246C" w14:textId="77777777" w:rsidR="00661C76" w:rsidRDefault="00661C76" w:rsidP="00661C76">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1C8C1EB9" w14:textId="77777777" w:rsidR="00661C76" w:rsidRDefault="00661C76" w:rsidP="00661C76">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68370BB" w14:textId="77777777" w:rsidR="00661C76" w:rsidRDefault="00661C76" w:rsidP="00661C76">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3B888163" w14:textId="77777777" w:rsidR="00661C76" w:rsidRDefault="00661C76" w:rsidP="00661C76">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7ED8896E" w14:textId="77777777" w:rsidR="00661C76" w:rsidRDefault="00661C76" w:rsidP="00661C76">
      <w:pPr>
        <w:tabs>
          <w:tab w:val="left" w:pos="851"/>
        </w:tabs>
        <w:jc w:val="both"/>
      </w:pPr>
      <w:r>
        <w:rPr>
          <w:bCs/>
        </w:rPr>
        <w:tab/>
      </w:r>
    </w:p>
    <w:p w14:paraId="541D3254" w14:textId="77777777" w:rsidR="00661C76" w:rsidRDefault="00661C76" w:rsidP="00661C76">
      <w:pPr>
        <w:tabs>
          <w:tab w:val="left" w:pos="851"/>
        </w:tabs>
        <w:jc w:val="both"/>
      </w:pPr>
      <w:r>
        <w:t xml:space="preserve">«___» __________ 20___       </w:t>
      </w:r>
      <w:r>
        <w:rPr>
          <w:b/>
          <w:bCs/>
        </w:rPr>
        <w:t xml:space="preserve">                                       </w:t>
      </w:r>
      <w:r>
        <w:t xml:space="preserve">__________________/_________________ </w:t>
      </w:r>
    </w:p>
    <w:p w14:paraId="7F20939C" w14:textId="77777777" w:rsidR="00661C76" w:rsidRDefault="00661C76" w:rsidP="00661C76">
      <w:pPr>
        <w:tabs>
          <w:tab w:val="left" w:pos="851"/>
        </w:tabs>
        <w:jc w:val="both"/>
        <w:rPr>
          <w:b/>
          <w:bCs/>
        </w:rPr>
      </w:pPr>
      <w:r>
        <w:t xml:space="preserve">                                                                                                            (подпись)/(ФИО)</w:t>
      </w:r>
    </w:p>
    <w:p w14:paraId="591055B4" w14:textId="77777777" w:rsidR="008B34AD" w:rsidRDefault="008B34AD" w:rsidP="008B34AD">
      <w:pPr>
        <w:pBdr>
          <w:bottom w:val="single" w:sz="4" w:space="1" w:color="auto"/>
        </w:pBdr>
        <w:rPr>
          <w:i/>
        </w:rPr>
      </w:pPr>
      <w:bookmarkStart w:id="47" w:name="Приложение_16"/>
    </w:p>
    <w:p w14:paraId="7AF4DF92" w14:textId="77777777" w:rsidR="00856E8F" w:rsidRDefault="008B34AD" w:rsidP="008B34AD">
      <w:pPr>
        <w:spacing w:after="200" w:line="276" w:lineRule="auto"/>
        <w:rPr>
          <w:b/>
          <w:color w:val="000000"/>
        </w:rPr>
      </w:pPr>
      <w:r>
        <w:rPr>
          <w:i/>
        </w:rPr>
        <w:t>Конец</w:t>
      </w:r>
      <w:r w:rsidRPr="00080AE0">
        <w:rPr>
          <w:i/>
        </w:rPr>
        <w:t xml:space="preserve"> формы</w:t>
      </w:r>
      <w:r>
        <w:rPr>
          <w:b/>
          <w:color w:val="000000"/>
        </w:rPr>
        <w:t xml:space="preserve"> </w:t>
      </w:r>
    </w:p>
    <w:p w14:paraId="70605078" w14:textId="77777777" w:rsidR="00856E8F" w:rsidRPr="00856E8F" w:rsidRDefault="00856E8F" w:rsidP="00856E8F">
      <w:pPr>
        <w:jc w:val="right"/>
        <w:rPr>
          <w:sz w:val="22"/>
          <w:szCs w:val="22"/>
        </w:rPr>
      </w:pPr>
      <w:r w:rsidRPr="00856E8F">
        <w:rPr>
          <w:rStyle w:val="10"/>
          <w:rFonts w:ascii="Times New Roman" w:eastAsia="Calibri" w:hAnsi="Times New Roman"/>
          <w:sz w:val="22"/>
          <w:szCs w:val="22"/>
        </w:rPr>
        <w:lastRenderedPageBreak/>
        <w:t>Приложение № 2</w:t>
      </w:r>
      <w:r w:rsidRPr="00856E8F">
        <w:rPr>
          <w:sz w:val="22"/>
          <w:szCs w:val="22"/>
        </w:rPr>
        <w:br/>
        <w:t>к Соглашению о соблюдении</w:t>
      </w:r>
      <w:r w:rsidRPr="00856E8F">
        <w:rPr>
          <w:sz w:val="22"/>
          <w:szCs w:val="22"/>
        </w:rPr>
        <w:br/>
        <w:t>требований информационной безопасности</w:t>
      </w:r>
    </w:p>
    <w:p w14:paraId="39FBF5FE" w14:textId="77777777" w:rsidR="00856E8F" w:rsidRDefault="00856E8F" w:rsidP="00856E8F"/>
    <w:p w14:paraId="1218F3F5" w14:textId="77777777" w:rsidR="00856E8F" w:rsidRDefault="00856E8F" w:rsidP="00856E8F">
      <w:pPr>
        <w:keepNext/>
        <w:spacing w:before="240" w:after="120"/>
        <w:jc w:val="center"/>
        <w:rPr>
          <w:i/>
          <w:color w:val="FF0000"/>
        </w:rPr>
      </w:pPr>
      <w:r>
        <w:rPr>
          <w:b/>
        </w:rPr>
        <w:t>Требования информационной безопасности при предоставлении удаленного доступа к Информационным активам</w:t>
      </w:r>
    </w:p>
    <w:p w14:paraId="6253B9F2" w14:textId="77777777" w:rsidR="00856E8F" w:rsidRDefault="00856E8F" w:rsidP="00856E8F">
      <w:pPr>
        <w:tabs>
          <w:tab w:val="left" w:pos="426"/>
        </w:tabs>
        <w:jc w:val="both"/>
        <w:rPr>
          <w:i/>
          <w:color w:val="FF0000"/>
        </w:rPr>
      </w:pPr>
    </w:p>
    <w:p w14:paraId="41115EBE" w14:textId="77777777" w:rsidR="00856E8F" w:rsidRDefault="00856E8F" w:rsidP="00856E8F">
      <w:pPr>
        <w:pStyle w:val="aff9"/>
        <w:numPr>
          <w:ilvl w:val="0"/>
          <w:numId w:val="47"/>
        </w:numPr>
        <w:tabs>
          <w:tab w:val="left" w:pos="720"/>
        </w:tabs>
        <w:suppressAutoHyphens/>
        <w:ind w:left="0" w:firstLine="720"/>
        <w:contextualSpacing w:val="0"/>
        <w:jc w:val="both"/>
        <w:rPr>
          <w:i/>
          <w:color w:val="FF0000"/>
        </w:rPr>
      </w:pPr>
      <w:r>
        <w:t xml:space="preserve">Контрагенту предоставляется удаленный доступ к следующим информационным активам ПАО «Ростелеком»: </w:t>
      </w:r>
      <w:r w:rsidRPr="002425DA">
        <w:t>САУП «Гермес» и ИС «Умные закупки»</w:t>
      </w:r>
      <w:r>
        <w:t>.</w:t>
      </w:r>
    </w:p>
    <w:p w14:paraId="526C7318"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258831EB"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74EFC1CF"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2CEB204E" w14:textId="77777777" w:rsidR="00856E8F" w:rsidRDefault="00856E8F" w:rsidP="00856E8F">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53431EC9" w14:textId="77777777" w:rsidR="00856E8F" w:rsidRDefault="00856E8F" w:rsidP="00856E8F">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5100E5AD"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2A7803D4" w14:textId="77777777" w:rsidR="00856E8F" w:rsidRDefault="00856E8F" w:rsidP="00856E8F">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593797A8" w14:textId="77777777" w:rsidR="00856E8F" w:rsidRDefault="00856E8F" w:rsidP="00856E8F">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44C1F859" w14:textId="77777777" w:rsidR="00856E8F" w:rsidRDefault="00856E8F" w:rsidP="00856E8F">
      <w:pPr>
        <w:pStyle w:val="aff9"/>
        <w:numPr>
          <w:ilvl w:val="1"/>
          <w:numId w:val="38"/>
        </w:numPr>
        <w:tabs>
          <w:tab w:val="left" w:pos="1134"/>
        </w:tabs>
        <w:suppressAutoHyphens/>
        <w:ind w:left="1134" w:hanging="425"/>
        <w:contextualSpacing w:val="0"/>
        <w:jc w:val="both"/>
        <w:rPr>
          <w:i/>
          <w:color w:val="FF0000"/>
        </w:rPr>
      </w:pPr>
      <w:r>
        <w:t>фамилия, имя, отчество Представителя Контрагента, его контактный телефон и адрес электронной почты.</w:t>
      </w:r>
    </w:p>
    <w:p w14:paraId="606152E2" w14:textId="77777777" w:rsidR="00856E8F" w:rsidRPr="002425DA" w:rsidRDefault="00856E8F" w:rsidP="00856E8F">
      <w:pPr>
        <w:tabs>
          <w:tab w:val="left" w:pos="426"/>
        </w:tabs>
        <w:jc w:val="both"/>
      </w:pPr>
      <w:r w:rsidRPr="002425DA">
        <w:rPr>
          <w:i/>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2425DA">
        <w:t>.</w:t>
      </w:r>
    </w:p>
    <w:p w14:paraId="10B59F2A" w14:textId="77777777" w:rsidR="00856E8F" w:rsidRDefault="00856E8F" w:rsidP="00856E8F">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22A7D9CA" w14:textId="77777777" w:rsidR="00856E8F" w:rsidRDefault="00856E8F" w:rsidP="00856E8F">
      <w:pPr>
        <w:pStyle w:val="aff9"/>
        <w:numPr>
          <w:ilvl w:val="0"/>
          <w:numId w:val="47"/>
        </w:numPr>
        <w:tabs>
          <w:tab w:val="left" w:pos="1134"/>
        </w:tabs>
        <w:suppressAutoHyphens/>
        <w:ind w:left="0" w:firstLine="709"/>
        <w:contextualSpacing w:val="0"/>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14:paraId="1C5AD175" w14:textId="77777777" w:rsidR="00856E8F" w:rsidRDefault="00856E8F" w:rsidP="00856E8F">
      <w:pPr>
        <w:pStyle w:val="aff9"/>
        <w:numPr>
          <w:ilvl w:val="0"/>
          <w:numId w:val="47"/>
        </w:numPr>
        <w:tabs>
          <w:tab w:val="left" w:pos="1134"/>
        </w:tabs>
        <w:suppressAutoHyphens/>
        <w:ind w:left="0" w:firstLine="709"/>
        <w:contextualSpacing w:val="0"/>
        <w:jc w:val="both"/>
      </w:pPr>
      <w:r>
        <w:lastRenderedPageBreak/>
        <w:t>ПАО «Ростелеком» оставляет за собой право осуществления блокировки неиспользуемых учетных записей Контрагента.</w:t>
      </w:r>
    </w:p>
    <w:p w14:paraId="63223C62" w14:textId="77777777" w:rsidR="00856E8F" w:rsidRDefault="00856E8F" w:rsidP="00856E8F">
      <w:pPr>
        <w:pStyle w:val="aff9"/>
        <w:numPr>
          <w:ilvl w:val="0"/>
          <w:numId w:val="47"/>
        </w:numPr>
        <w:tabs>
          <w:tab w:val="left" w:pos="1134"/>
        </w:tabs>
        <w:suppressAutoHyphens/>
        <w:ind w:left="0" w:firstLine="709"/>
        <w:contextualSpacing w:val="0"/>
        <w:jc w:val="both"/>
      </w:pPr>
      <w:r>
        <w:t>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т.ч. об увольнении работников) не позднее дня прекращения статуса с указанием фактической даты прекращения работ по Договору.</w:t>
      </w:r>
    </w:p>
    <w:p w14:paraId="3373755C" w14:textId="77777777" w:rsidR="00856E8F" w:rsidRDefault="00856E8F" w:rsidP="00856E8F">
      <w:pPr>
        <w:pStyle w:val="aff9"/>
        <w:numPr>
          <w:ilvl w:val="0"/>
          <w:numId w:val="47"/>
        </w:numPr>
        <w:tabs>
          <w:tab w:val="left" w:pos="1134"/>
        </w:tabs>
        <w:suppressAutoHyphens/>
        <w:ind w:left="0" w:firstLine="709"/>
        <w:contextualSpacing w:val="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14:paraId="6F6A2AA1" w14:textId="77777777" w:rsidR="00856E8F" w:rsidRDefault="00856E8F" w:rsidP="00856E8F">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56F24505" w14:textId="77777777" w:rsidR="00856E8F" w:rsidRDefault="00856E8F" w:rsidP="00856E8F">
      <w:pPr>
        <w:pStyle w:val="aff9"/>
        <w:numPr>
          <w:ilvl w:val="0"/>
          <w:numId w:val="47"/>
        </w:numPr>
        <w:tabs>
          <w:tab w:val="left" w:pos="1134"/>
        </w:tabs>
        <w:suppressAutoHyphens/>
        <w:ind w:left="0" w:firstLine="709"/>
        <w:contextualSpacing w:val="0"/>
        <w:jc w:val="both"/>
      </w:pPr>
      <w:r>
        <w:t>Контрагент обязан осуществлять журналирование (логирование)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14:paraId="274EA543" w14:textId="77777777" w:rsidR="00856E8F" w:rsidRDefault="00856E8F" w:rsidP="00856E8F">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0F26CA05" w14:textId="77777777" w:rsidR="00856E8F" w:rsidRDefault="00856E8F" w:rsidP="00856E8F">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5E20CAA7" w14:textId="77777777" w:rsidR="00856E8F" w:rsidRDefault="00856E8F" w:rsidP="00856E8F">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2B0B4249" w14:textId="77777777" w:rsidR="00856E8F" w:rsidRDefault="00856E8F" w:rsidP="00856E8F">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r>
        <w:rPr>
          <w:lang w:val="en-US"/>
        </w:rPr>
        <w:t>AnyDesk</w:t>
      </w:r>
      <w:r>
        <w:t xml:space="preserve">, </w:t>
      </w:r>
      <w:r>
        <w:rPr>
          <w:lang w:val="en-US"/>
        </w:rPr>
        <w:t>AmmyAdmin</w:t>
      </w:r>
      <w:r>
        <w:t xml:space="preserve">, </w:t>
      </w:r>
      <w:r>
        <w:rPr>
          <w:lang w:val="en-US"/>
        </w:rPr>
        <w:t>AeroAdmin</w:t>
      </w:r>
      <w:r>
        <w:t>»);</w:t>
      </w:r>
    </w:p>
    <w:p w14:paraId="69FAA749" w14:textId="77777777" w:rsidR="00856E8F" w:rsidRDefault="00856E8F" w:rsidP="00856E8F">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4FF08146" w14:textId="77777777" w:rsidR="00856E8F" w:rsidRDefault="00856E8F" w:rsidP="00856E8F">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589C2788" w14:textId="77777777" w:rsidR="00856E8F" w:rsidRDefault="00856E8F" w:rsidP="00856E8F">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79A562B8" w14:textId="77777777" w:rsidR="00856E8F" w:rsidRDefault="00856E8F" w:rsidP="00856E8F">
      <w:pPr>
        <w:pStyle w:val="aff9"/>
        <w:numPr>
          <w:ilvl w:val="1"/>
          <w:numId w:val="38"/>
        </w:numPr>
        <w:tabs>
          <w:tab w:val="left" w:pos="1134"/>
        </w:tabs>
        <w:suppressAutoHyphens/>
        <w:ind w:left="1134" w:hanging="425"/>
        <w:contextualSpacing w:val="0"/>
        <w:jc w:val="both"/>
      </w:pPr>
      <w:r>
        <w:t>регистрация (журналирование, логирование) событий безопасности (в т.ч.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58C936A3" w14:textId="77777777" w:rsidR="00856E8F" w:rsidRDefault="00856E8F" w:rsidP="00856E8F">
      <w:pPr>
        <w:pStyle w:val="aff9"/>
        <w:numPr>
          <w:ilvl w:val="1"/>
          <w:numId w:val="38"/>
        </w:numPr>
        <w:tabs>
          <w:tab w:val="left" w:pos="1134"/>
        </w:tabs>
        <w:suppressAutoHyphens/>
        <w:ind w:left="1134" w:hanging="425"/>
        <w:contextualSpacing w:val="0"/>
        <w:jc w:val="both"/>
      </w:pPr>
      <w:r>
        <w:t>антивирусная защита;</w:t>
      </w:r>
    </w:p>
    <w:p w14:paraId="3A41E68E" w14:textId="77777777" w:rsidR="00856E8F" w:rsidRDefault="00856E8F" w:rsidP="00856E8F">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0D36992D" w14:textId="77777777" w:rsidR="00856E8F" w:rsidRDefault="00856E8F" w:rsidP="00856E8F">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029F00AF" w14:textId="77777777" w:rsidR="00856E8F" w:rsidRDefault="00856E8F" w:rsidP="00856E8F">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28E9E8EE" w14:textId="77777777" w:rsidR="00856E8F" w:rsidRDefault="00856E8F" w:rsidP="00856E8F">
      <w:pPr>
        <w:pStyle w:val="aff9"/>
        <w:numPr>
          <w:ilvl w:val="1"/>
          <w:numId w:val="38"/>
        </w:numPr>
        <w:tabs>
          <w:tab w:val="left" w:pos="1134"/>
        </w:tabs>
        <w:suppressAutoHyphens/>
        <w:ind w:left="1134" w:hanging="425"/>
        <w:contextualSpacing w:val="0"/>
        <w:jc w:val="both"/>
        <w:rPr>
          <w:rStyle w:val="FontStyle16"/>
        </w:rPr>
      </w:pPr>
      <w:r>
        <w:t>обнаружение вторжений;</w:t>
      </w:r>
    </w:p>
    <w:p w14:paraId="744A80E4" w14:textId="1A063390" w:rsidR="00CE22DC" w:rsidRDefault="00CE22DC" w:rsidP="008B34AD">
      <w:pPr>
        <w:spacing w:after="200" w:line="276" w:lineRule="auto"/>
        <w:rPr>
          <w:b/>
          <w:color w:val="000000"/>
        </w:rPr>
      </w:pPr>
      <w:r>
        <w:rPr>
          <w:b/>
          <w:color w:val="000000"/>
        </w:rPr>
        <w:br w:type="page"/>
      </w:r>
    </w:p>
    <w:p w14:paraId="1D6B582E" w14:textId="588EAB32" w:rsidR="002F7DF7" w:rsidRPr="00C33657" w:rsidRDefault="002F7DF7" w:rsidP="003C65FB">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16</w:t>
      </w:r>
      <w:bookmarkEnd w:id="47"/>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7737D2A7" w:rsidR="003270A4" w:rsidRPr="00C344FB" w:rsidRDefault="00C138BE" w:rsidP="00A93007">
            <w:pPr>
              <w:jc w:val="center"/>
              <w:rPr>
                <w:b/>
              </w:rPr>
            </w:pPr>
            <w:r w:rsidRPr="00C344FB">
              <w:rPr>
                <w:b/>
              </w:rPr>
              <w:t xml:space="preserve"> </w:t>
            </w:r>
            <w:r w:rsidR="009212C7" w:rsidRPr="00C344FB">
              <w:rPr>
                <w:b/>
              </w:rPr>
              <w:t xml:space="preserve">Акт приемки выполненных работ по Заказу </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г. _________                                                                                   «___»___________202_г.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«___»________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8"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17</w:t>
      </w:r>
      <w:bookmarkEnd w:id="48"/>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49" w:name="Приложение_18"/>
      <w:r w:rsidRPr="00C33657">
        <w:rPr>
          <w:b/>
          <w:color w:val="000000"/>
        </w:rPr>
        <w:lastRenderedPageBreak/>
        <w:t>Приложение №</w:t>
      </w:r>
      <w:r w:rsidR="00AE16AB" w:rsidRPr="00C33657">
        <w:rPr>
          <w:b/>
          <w:color w:val="000000"/>
        </w:rPr>
        <w:t> </w:t>
      </w:r>
      <w:r w:rsidRPr="00C33657">
        <w:rPr>
          <w:b/>
          <w:color w:val="000000"/>
        </w:rPr>
        <w:t>18</w:t>
      </w:r>
      <w:bookmarkEnd w:id="49"/>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3"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0" w:name="Приложение_20"/>
      <w:r>
        <w:rPr>
          <w:b/>
          <w:color w:val="000000"/>
        </w:rPr>
        <w:lastRenderedPageBreak/>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1" w:name="Приложение_19"/>
      <w:bookmarkEnd w:id="51"/>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371F36F3"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4"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0"/>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5"/>
      <w:footerReference w:type="default" r:id="rId46"/>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8B73D2" w:rsidRDefault="008B73D2" w:rsidP="00D11422">
      <w:r>
        <w:separator/>
      </w:r>
    </w:p>
  </w:endnote>
  <w:endnote w:type="continuationSeparator" w:id="0">
    <w:p w14:paraId="4F1DF974" w14:textId="77777777" w:rsidR="008B73D2" w:rsidRDefault="008B73D2" w:rsidP="00D11422">
      <w:r>
        <w:continuationSeparator/>
      </w:r>
    </w:p>
  </w:endnote>
  <w:endnote w:type="continuationNotice" w:id="1">
    <w:p w14:paraId="7A6CA669" w14:textId="77777777" w:rsidR="008B73D2" w:rsidRDefault="008B73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8B73D2" w:rsidRDefault="008B73D2"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8B73D2" w:rsidRPr="001956DB" w:rsidRDefault="008B73D2"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8B73D2" w:rsidRDefault="008B73D2">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8B73D2" w:rsidRDefault="008B73D2" w:rsidP="00D11422">
      <w:r>
        <w:separator/>
      </w:r>
    </w:p>
  </w:footnote>
  <w:footnote w:type="continuationSeparator" w:id="0">
    <w:p w14:paraId="3E0EACAA" w14:textId="77777777" w:rsidR="008B73D2" w:rsidRDefault="008B73D2" w:rsidP="00D11422">
      <w:r>
        <w:continuationSeparator/>
      </w:r>
    </w:p>
  </w:footnote>
  <w:footnote w:type="continuationNotice" w:id="1">
    <w:p w14:paraId="08A12C41" w14:textId="77777777" w:rsidR="008B73D2" w:rsidRDefault="008B73D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8B73D2" w:rsidRDefault="008B73D2"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8B73D2" w:rsidRDefault="008B73D2">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7066CE96" w:rsidR="008B73D2" w:rsidRDefault="008B73D2">
        <w:pPr>
          <w:pStyle w:val="aff5"/>
          <w:jc w:val="center"/>
        </w:pPr>
        <w:r>
          <w:fldChar w:fldCharType="begin"/>
        </w:r>
        <w:r>
          <w:instrText>PAGE   \* MERGEFORMAT</w:instrText>
        </w:r>
        <w:r>
          <w:fldChar w:fldCharType="separate"/>
        </w:r>
        <w:r w:rsidR="003258C5">
          <w:rPr>
            <w:noProof/>
          </w:rPr>
          <w:t>59</w:t>
        </w:r>
        <w:r>
          <w:fldChar w:fldCharType="end"/>
        </w:r>
      </w:p>
    </w:sdtContent>
  </w:sdt>
  <w:p w14:paraId="1A13C1CB" w14:textId="77777777" w:rsidR="008B73D2" w:rsidRDefault="008B73D2">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8B73D2" w:rsidRDefault="008B73D2">
    <w:pPr>
      <w:pStyle w:val="aff5"/>
      <w:jc w:val="center"/>
    </w:pPr>
  </w:p>
  <w:p w14:paraId="04980535" w14:textId="77777777" w:rsidR="008B73D2" w:rsidRDefault="008B73D2">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1336D6F3" w:rsidR="008B73D2" w:rsidRDefault="008B73D2">
        <w:pPr>
          <w:pStyle w:val="aff5"/>
          <w:jc w:val="center"/>
        </w:pPr>
        <w:r>
          <w:fldChar w:fldCharType="begin"/>
        </w:r>
        <w:r>
          <w:instrText>PAGE   \* MERGEFORMAT</w:instrText>
        </w:r>
        <w:r>
          <w:fldChar w:fldCharType="separate"/>
        </w:r>
        <w:r w:rsidR="003258C5">
          <w:rPr>
            <w:noProof/>
          </w:rPr>
          <w:t>60</w:t>
        </w:r>
        <w:r>
          <w:fldChar w:fldCharType="end"/>
        </w:r>
      </w:p>
    </w:sdtContent>
  </w:sdt>
  <w:p w14:paraId="2D380E54" w14:textId="77777777" w:rsidR="008B73D2" w:rsidRDefault="008B73D2">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169B2798" w:rsidR="008B73D2" w:rsidRDefault="008B73D2">
        <w:pPr>
          <w:pStyle w:val="aff5"/>
          <w:jc w:val="center"/>
        </w:pPr>
        <w:r>
          <w:fldChar w:fldCharType="begin"/>
        </w:r>
        <w:r>
          <w:instrText>PAGE   \* MERGEFORMAT</w:instrText>
        </w:r>
        <w:r>
          <w:fldChar w:fldCharType="separate"/>
        </w:r>
        <w:r w:rsidR="003258C5">
          <w:rPr>
            <w:noProof/>
          </w:rPr>
          <w:t>61</w:t>
        </w:r>
        <w:r>
          <w:fldChar w:fldCharType="end"/>
        </w:r>
      </w:p>
    </w:sdtContent>
  </w:sdt>
  <w:p w14:paraId="4070EF59" w14:textId="77777777" w:rsidR="008B73D2" w:rsidRDefault="008B73D2">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DC009B92"/>
    <w:name w:val="WW8Num12"/>
    <w:lvl w:ilvl="0">
      <w:start w:val="1"/>
      <w:numFmt w:val="decimal"/>
      <w:lvlText w:val="%1."/>
      <w:lvlJc w:val="left"/>
      <w:pPr>
        <w:tabs>
          <w:tab w:val="num" w:pos="0"/>
        </w:tabs>
        <w:ind w:left="1080" w:hanging="360"/>
      </w:pPr>
      <w:rPr>
        <w:rFonts w:ascii="Times New Roman" w:hAnsi="Times New Roman" w:cs="Times New Roman"/>
        <w:i w:val="0"/>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556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D78"/>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36BF"/>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A52"/>
    <w:rsid w:val="00123F06"/>
    <w:rsid w:val="001259F1"/>
    <w:rsid w:val="00125D1E"/>
    <w:rsid w:val="00126985"/>
    <w:rsid w:val="001271C2"/>
    <w:rsid w:val="00127346"/>
    <w:rsid w:val="00127A93"/>
    <w:rsid w:val="0013086F"/>
    <w:rsid w:val="00130DD6"/>
    <w:rsid w:val="00130DF9"/>
    <w:rsid w:val="001315C0"/>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7F"/>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E7F"/>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BFB"/>
    <w:rsid w:val="00200EFA"/>
    <w:rsid w:val="00201790"/>
    <w:rsid w:val="00201998"/>
    <w:rsid w:val="002019D2"/>
    <w:rsid w:val="00201FC2"/>
    <w:rsid w:val="002026B7"/>
    <w:rsid w:val="00202BCB"/>
    <w:rsid w:val="00202D98"/>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735"/>
    <w:rsid w:val="002229D7"/>
    <w:rsid w:val="002232A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97C"/>
    <w:rsid w:val="00233337"/>
    <w:rsid w:val="00233639"/>
    <w:rsid w:val="00233D5D"/>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4E4"/>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27"/>
    <w:rsid w:val="002B624B"/>
    <w:rsid w:val="002B67B0"/>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63F1"/>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89E"/>
    <w:rsid w:val="00322D22"/>
    <w:rsid w:val="00322E00"/>
    <w:rsid w:val="003236F5"/>
    <w:rsid w:val="0032424B"/>
    <w:rsid w:val="003245B3"/>
    <w:rsid w:val="00324934"/>
    <w:rsid w:val="00324C2C"/>
    <w:rsid w:val="0032534A"/>
    <w:rsid w:val="00325706"/>
    <w:rsid w:val="003258C5"/>
    <w:rsid w:val="00325BEE"/>
    <w:rsid w:val="00325FAB"/>
    <w:rsid w:val="003261C2"/>
    <w:rsid w:val="00326EDF"/>
    <w:rsid w:val="00326F71"/>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A77"/>
    <w:rsid w:val="00350E61"/>
    <w:rsid w:val="00352394"/>
    <w:rsid w:val="0035241F"/>
    <w:rsid w:val="003526E0"/>
    <w:rsid w:val="00352BEA"/>
    <w:rsid w:val="003530AD"/>
    <w:rsid w:val="0035334A"/>
    <w:rsid w:val="00353A37"/>
    <w:rsid w:val="003545BD"/>
    <w:rsid w:val="003561DD"/>
    <w:rsid w:val="00360095"/>
    <w:rsid w:val="00360696"/>
    <w:rsid w:val="0036152C"/>
    <w:rsid w:val="0036160C"/>
    <w:rsid w:val="00361AE3"/>
    <w:rsid w:val="00362012"/>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86A"/>
    <w:rsid w:val="003A3B00"/>
    <w:rsid w:val="003A3DC0"/>
    <w:rsid w:val="003A3F3C"/>
    <w:rsid w:val="003A4086"/>
    <w:rsid w:val="003A451B"/>
    <w:rsid w:val="003A46FC"/>
    <w:rsid w:val="003A4969"/>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DD5"/>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165"/>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33E"/>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44"/>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11"/>
    <w:rsid w:val="00495466"/>
    <w:rsid w:val="004955B7"/>
    <w:rsid w:val="004958C5"/>
    <w:rsid w:val="0049695D"/>
    <w:rsid w:val="00497234"/>
    <w:rsid w:val="00497EE1"/>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FF6"/>
    <w:rsid w:val="004E619B"/>
    <w:rsid w:val="004E6317"/>
    <w:rsid w:val="004E6347"/>
    <w:rsid w:val="004E686C"/>
    <w:rsid w:val="004E6D28"/>
    <w:rsid w:val="004E70DB"/>
    <w:rsid w:val="004E7784"/>
    <w:rsid w:val="004E7B62"/>
    <w:rsid w:val="004E7E68"/>
    <w:rsid w:val="004F1587"/>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3F5"/>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3478"/>
    <w:rsid w:val="00593836"/>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37E6"/>
    <w:rsid w:val="005B38DF"/>
    <w:rsid w:val="005B4225"/>
    <w:rsid w:val="005B4911"/>
    <w:rsid w:val="005B49D4"/>
    <w:rsid w:val="005B4AD2"/>
    <w:rsid w:val="005B4CF8"/>
    <w:rsid w:val="005B51FF"/>
    <w:rsid w:val="005B5204"/>
    <w:rsid w:val="005B6221"/>
    <w:rsid w:val="005B640F"/>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C2F"/>
    <w:rsid w:val="006E0D49"/>
    <w:rsid w:val="006E0EE1"/>
    <w:rsid w:val="006E19CB"/>
    <w:rsid w:val="006E1FE5"/>
    <w:rsid w:val="006E218A"/>
    <w:rsid w:val="006E27BC"/>
    <w:rsid w:val="006E2CC6"/>
    <w:rsid w:val="006E4513"/>
    <w:rsid w:val="006E486F"/>
    <w:rsid w:val="006E4BC7"/>
    <w:rsid w:val="006E4C29"/>
    <w:rsid w:val="006E5192"/>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E66"/>
    <w:rsid w:val="007133C1"/>
    <w:rsid w:val="00713980"/>
    <w:rsid w:val="007147AD"/>
    <w:rsid w:val="00714A77"/>
    <w:rsid w:val="00714D7B"/>
    <w:rsid w:val="007152C5"/>
    <w:rsid w:val="007158FD"/>
    <w:rsid w:val="00715BF6"/>
    <w:rsid w:val="00715C9B"/>
    <w:rsid w:val="00715E9C"/>
    <w:rsid w:val="0071656E"/>
    <w:rsid w:val="00716630"/>
    <w:rsid w:val="0071749C"/>
    <w:rsid w:val="00717634"/>
    <w:rsid w:val="00717D79"/>
    <w:rsid w:val="00720137"/>
    <w:rsid w:val="007201E2"/>
    <w:rsid w:val="0072039D"/>
    <w:rsid w:val="007211D2"/>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5236"/>
    <w:rsid w:val="00775247"/>
    <w:rsid w:val="007752AC"/>
    <w:rsid w:val="00775EDE"/>
    <w:rsid w:val="007761A1"/>
    <w:rsid w:val="0077698C"/>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3F"/>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56E8F"/>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0D8F"/>
    <w:rsid w:val="008B142D"/>
    <w:rsid w:val="008B1915"/>
    <w:rsid w:val="008B1F0B"/>
    <w:rsid w:val="008B3494"/>
    <w:rsid w:val="008B34AD"/>
    <w:rsid w:val="008B3552"/>
    <w:rsid w:val="008B3D19"/>
    <w:rsid w:val="008B59CC"/>
    <w:rsid w:val="008B5F63"/>
    <w:rsid w:val="008B61D3"/>
    <w:rsid w:val="008B625F"/>
    <w:rsid w:val="008B69E6"/>
    <w:rsid w:val="008B73D2"/>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34F1"/>
    <w:rsid w:val="008F454F"/>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C2C"/>
    <w:rsid w:val="00912FD7"/>
    <w:rsid w:val="0091341B"/>
    <w:rsid w:val="0091341C"/>
    <w:rsid w:val="009138BC"/>
    <w:rsid w:val="00914938"/>
    <w:rsid w:val="00914A2C"/>
    <w:rsid w:val="00915CE1"/>
    <w:rsid w:val="00915ED1"/>
    <w:rsid w:val="009160BA"/>
    <w:rsid w:val="0091740C"/>
    <w:rsid w:val="009174FD"/>
    <w:rsid w:val="00917715"/>
    <w:rsid w:val="00917BF7"/>
    <w:rsid w:val="00917DBF"/>
    <w:rsid w:val="009202D7"/>
    <w:rsid w:val="0092082B"/>
    <w:rsid w:val="00920B0A"/>
    <w:rsid w:val="009212C7"/>
    <w:rsid w:val="00921773"/>
    <w:rsid w:val="0092255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31C0"/>
    <w:rsid w:val="0094341E"/>
    <w:rsid w:val="00944829"/>
    <w:rsid w:val="0094488C"/>
    <w:rsid w:val="00944E25"/>
    <w:rsid w:val="00945043"/>
    <w:rsid w:val="00945294"/>
    <w:rsid w:val="009457EA"/>
    <w:rsid w:val="00945A04"/>
    <w:rsid w:val="00945D04"/>
    <w:rsid w:val="00945DEF"/>
    <w:rsid w:val="00946118"/>
    <w:rsid w:val="009469DD"/>
    <w:rsid w:val="0094707A"/>
    <w:rsid w:val="009477C1"/>
    <w:rsid w:val="00947894"/>
    <w:rsid w:val="009509E0"/>
    <w:rsid w:val="00951157"/>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20E"/>
    <w:rsid w:val="009B1573"/>
    <w:rsid w:val="009B1D72"/>
    <w:rsid w:val="009B1E23"/>
    <w:rsid w:val="009B1E85"/>
    <w:rsid w:val="009B1EFC"/>
    <w:rsid w:val="009B2070"/>
    <w:rsid w:val="009B21B8"/>
    <w:rsid w:val="009B2A62"/>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0F3"/>
    <w:rsid w:val="00A431E4"/>
    <w:rsid w:val="00A43D4E"/>
    <w:rsid w:val="00A45300"/>
    <w:rsid w:val="00A45628"/>
    <w:rsid w:val="00A456A1"/>
    <w:rsid w:val="00A45EB9"/>
    <w:rsid w:val="00A4750E"/>
    <w:rsid w:val="00A47E71"/>
    <w:rsid w:val="00A5088B"/>
    <w:rsid w:val="00A50D29"/>
    <w:rsid w:val="00A50E28"/>
    <w:rsid w:val="00A516E5"/>
    <w:rsid w:val="00A51BB6"/>
    <w:rsid w:val="00A51C71"/>
    <w:rsid w:val="00A51D7A"/>
    <w:rsid w:val="00A52356"/>
    <w:rsid w:val="00A52801"/>
    <w:rsid w:val="00A53141"/>
    <w:rsid w:val="00A5389B"/>
    <w:rsid w:val="00A53CE4"/>
    <w:rsid w:val="00A54251"/>
    <w:rsid w:val="00A54339"/>
    <w:rsid w:val="00A55455"/>
    <w:rsid w:val="00A5556A"/>
    <w:rsid w:val="00A562A6"/>
    <w:rsid w:val="00A56308"/>
    <w:rsid w:val="00A56665"/>
    <w:rsid w:val="00A56A32"/>
    <w:rsid w:val="00A56B0C"/>
    <w:rsid w:val="00A56F67"/>
    <w:rsid w:val="00A57B58"/>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7C67"/>
    <w:rsid w:val="00AD0823"/>
    <w:rsid w:val="00AD0BD5"/>
    <w:rsid w:val="00AD14D5"/>
    <w:rsid w:val="00AD1F7B"/>
    <w:rsid w:val="00AD2E7D"/>
    <w:rsid w:val="00AD3293"/>
    <w:rsid w:val="00AD3AE4"/>
    <w:rsid w:val="00AD4120"/>
    <w:rsid w:val="00AD4517"/>
    <w:rsid w:val="00AD4AD9"/>
    <w:rsid w:val="00AD4E15"/>
    <w:rsid w:val="00AD51E4"/>
    <w:rsid w:val="00AD5269"/>
    <w:rsid w:val="00AD6B0B"/>
    <w:rsid w:val="00AD6C72"/>
    <w:rsid w:val="00AD6DD4"/>
    <w:rsid w:val="00AE008F"/>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B99"/>
    <w:rsid w:val="00B00F88"/>
    <w:rsid w:val="00B01CBE"/>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661"/>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6282"/>
    <w:rsid w:val="00B6722D"/>
    <w:rsid w:val="00B67514"/>
    <w:rsid w:val="00B67AE5"/>
    <w:rsid w:val="00B705BF"/>
    <w:rsid w:val="00B705E7"/>
    <w:rsid w:val="00B7163F"/>
    <w:rsid w:val="00B71CB3"/>
    <w:rsid w:val="00B72603"/>
    <w:rsid w:val="00B7264A"/>
    <w:rsid w:val="00B73D37"/>
    <w:rsid w:val="00B73EEC"/>
    <w:rsid w:val="00B74885"/>
    <w:rsid w:val="00B74989"/>
    <w:rsid w:val="00B74CEB"/>
    <w:rsid w:val="00B75162"/>
    <w:rsid w:val="00B7550B"/>
    <w:rsid w:val="00B7596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A6A"/>
    <w:rsid w:val="00BB3F15"/>
    <w:rsid w:val="00BB404C"/>
    <w:rsid w:val="00BB4909"/>
    <w:rsid w:val="00BB4B6A"/>
    <w:rsid w:val="00BB4FBC"/>
    <w:rsid w:val="00BB53A6"/>
    <w:rsid w:val="00BB5C33"/>
    <w:rsid w:val="00BB5EA6"/>
    <w:rsid w:val="00BB6170"/>
    <w:rsid w:val="00BB6486"/>
    <w:rsid w:val="00BB6771"/>
    <w:rsid w:val="00BB7C4F"/>
    <w:rsid w:val="00BC001B"/>
    <w:rsid w:val="00BC0ACF"/>
    <w:rsid w:val="00BC0B88"/>
    <w:rsid w:val="00BC1AFC"/>
    <w:rsid w:val="00BC20DA"/>
    <w:rsid w:val="00BC31FE"/>
    <w:rsid w:val="00BC4352"/>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3754"/>
    <w:rsid w:val="00C24980"/>
    <w:rsid w:val="00C253BF"/>
    <w:rsid w:val="00C27036"/>
    <w:rsid w:val="00C27279"/>
    <w:rsid w:val="00C2784E"/>
    <w:rsid w:val="00C3063B"/>
    <w:rsid w:val="00C31E3C"/>
    <w:rsid w:val="00C31F64"/>
    <w:rsid w:val="00C3232E"/>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805CA"/>
    <w:rsid w:val="00C80A09"/>
    <w:rsid w:val="00C81396"/>
    <w:rsid w:val="00C813F2"/>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023"/>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119D"/>
    <w:rsid w:val="00DE1320"/>
    <w:rsid w:val="00DE194B"/>
    <w:rsid w:val="00DE1CD8"/>
    <w:rsid w:val="00DE27B2"/>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6777C"/>
    <w:rsid w:val="00E70368"/>
    <w:rsid w:val="00E7099E"/>
    <w:rsid w:val="00E70CF6"/>
    <w:rsid w:val="00E716EA"/>
    <w:rsid w:val="00E71927"/>
    <w:rsid w:val="00E71C56"/>
    <w:rsid w:val="00E72C97"/>
    <w:rsid w:val="00E72FE6"/>
    <w:rsid w:val="00E734B5"/>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CF0"/>
    <w:rsid w:val="00EC70BB"/>
    <w:rsid w:val="00EC73EC"/>
    <w:rsid w:val="00EC7C2B"/>
    <w:rsid w:val="00ED026B"/>
    <w:rsid w:val="00ED0838"/>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18C"/>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1106"/>
    <w:rsid w:val="00FF176E"/>
    <w:rsid w:val="00FF1781"/>
    <w:rsid w:val="00FF1AB3"/>
    <w:rsid w:val="00FF1CB7"/>
    <w:rsid w:val="00FF2884"/>
    <w:rsid w:val="00FF3E91"/>
    <w:rsid w:val="00FF484D"/>
    <w:rsid w:val="00FF4AB1"/>
    <w:rsid w:val="00FF57AD"/>
    <w:rsid w:val="00FF57EE"/>
    <w:rsid w:val="00FF5BBD"/>
    <w:rsid w:val="00FF5DFD"/>
    <w:rsid w:val="00FF5F0F"/>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5649"/>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uiPriority w:val="34"/>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minstroyrf.gov.ru/docs/17066/" TargetMode="External"/><Relationship Id="rId26" Type="http://schemas.openxmlformats.org/officeDocument/2006/relationships/hyperlink" Target="https://zakupki.rostelecom.ru/upload/iblock/067/%D0%9F%D1%80%D0%B8%D0%BB%D0%BE%D0%B6%D0%B5%D0%BD%D0%B8%D0%B5_%E2%84%969_%D0%BA_%D0%A2%D0%97.docx" TargetMode="External"/><Relationship Id="rId39" Type="http://schemas.openxmlformats.org/officeDocument/2006/relationships/package" Target="embeddings/_________Microsoft_Word3.docx"/><Relationship Id="rId21" Type="http://schemas.openxmlformats.org/officeDocument/2006/relationships/hyperlink" Target="https://zakupki.rostelecom.ru/upload/iblock/6d2/%D0%9F%D1%80%D0%B8%D0%BB%D0%BE%D0%B6%D0%B5%D0%BD%D0%B8%D0%B5_%E2%84%963_%D0%BA_%D0%A2%D0%97.docx" TargetMode="External"/><Relationship Id="rId34" Type="http://schemas.openxmlformats.org/officeDocument/2006/relationships/footer" Target="footer2.xml"/><Relationship Id="rId42" Type="http://schemas.openxmlformats.org/officeDocument/2006/relationships/hyperlink" Target="mailto:soc@rt.ru"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ublication.pravo.gov.ru/Document/View/0001202111300064" TargetMode="External"/><Relationship Id="rId29"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pany.rt.ru/about/disclosure/" TargetMode="External"/><Relationship Id="rId24" Type="http://schemas.openxmlformats.org/officeDocument/2006/relationships/hyperlink" Target="https://www.minstroyrf.gov.ru/docs/17066/" TargetMode="External"/><Relationship Id="rId32" Type="http://schemas.openxmlformats.org/officeDocument/2006/relationships/image" Target="media/image3.emf"/><Relationship Id="rId37" Type="http://schemas.openxmlformats.org/officeDocument/2006/relationships/package" Target="embeddings/_________Microsoft_Word2.docx"/><Relationship Id="rId40" Type="http://schemas.openxmlformats.org/officeDocument/2006/relationships/hyperlink" Target="https://zakupki.rostelecom.ru/info_docs/tz/documents/" TargetMode="External"/><Relationship Id="rId45"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publication.pravo.gov.ru/Document/View/0001202111300064" TargetMode="External"/><Relationship Id="rId28" Type="http://schemas.openxmlformats.org/officeDocument/2006/relationships/package" Target="embeddings/_________Microsoft_Word.docx"/><Relationship Id="rId36" Type="http://schemas.openxmlformats.org/officeDocument/2006/relationships/image" Target="media/image4.emf"/><Relationship Id="rId10" Type="http://schemas.openxmlformats.org/officeDocument/2006/relationships/hyperlink" Target="https://smart.zakupki.rostelecom.ru/" TargetMode="External"/><Relationship Id="rId19" Type="http://schemas.openxmlformats.org/officeDocument/2006/relationships/hyperlink" Target="https://zakupki.rostelecom.ru/upload/iblock/54e/%D0%9F%D1%80%D0%B8%D0%BB%D0%BE%D0%B6%D0%B5%D0%BD%D0%B8%D0%B5_%E2%84%961_%D0%BA_%D0%A2%D0%97.docx" TargetMode="External"/><Relationship Id="rId31" Type="http://schemas.openxmlformats.org/officeDocument/2006/relationships/hyperlink" Target="https://zakupki.rostelecom.ru/info_docs/tz/documents/" TargetMode="External"/><Relationship Id="rId44" Type="http://schemas.openxmlformats.org/officeDocument/2006/relationships/hyperlink" Target="https://www.company.rt.ru/about/disclosure/" TargetMode="External"/><Relationship Id="rId4" Type="http://schemas.openxmlformats.org/officeDocument/2006/relationships/settings" Target="settings.xml"/><Relationship Id="rId9" Type="http://schemas.openxmlformats.org/officeDocument/2006/relationships/hyperlink" Target="mailto:*@.rt.ru" TargetMode="External"/><Relationship Id="rId14" Type="http://schemas.openxmlformats.org/officeDocument/2006/relationships/footer" Target="footer1.xml"/><Relationship Id="rId22" Type="http://schemas.openxmlformats.org/officeDocument/2006/relationships/hyperlink" Target="https://zakupki.rostelecom.ru/upload/iblock/6ea/%D0%9F%D1%80%D0%B8%D0%BB%D0%BE%D0%B6%D0%B5%D0%BD%D0%B8%D0%B5_%E2%84%964_%D0%BA_%D0%A2%D0%97.docx" TargetMode="External"/><Relationship Id="rId27" Type="http://schemas.openxmlformats.org/officeDocument/2006/relationships/image" Target="media/image1.emf"/><Relationship Id="rId30" Type="http://schemas.openxmlformats.org/officeDocument/2006/relationships/package" Target="embeddings/_____Microsoft_Excel.xlsx"/><Relationship Id="rId35" Type="http://schemas.openxmlformats.org/officeDocument/2006/relationships/header" Target="header4.xml"/><Relationship Id="rId43" Type="http://schemas.openxmlformats.org/officeDocument/2006/relationships/hyperlink" Target="https://zakupki.rostelecom.ru/info_docs/tz/building/" TargetMode="External"/><Relationship Id="rId48" Type="http://schemas.openxmlformats.org/officeDocument/2006/relationships/theme" Target="theme/theme1.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25"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3" Type="http://schemas.openxmlformats.org/officeDocument/2006/relationships/package" Target="embeddings/_________Microsoft_Word1.docx"/><Relationship Id="rId38" Type="http://schemas.openxmlformats.org/officeDocument/2006/relationships/image" Target="media/image5.emf"/><Relationship Id="rId46" Type="http://schemas.openxmlformats.org/officeDocument/2006/relationships/footer" Target="footer3.xml"/><Relationship Id="rId20" Type="http://schemas.openxmlformats.org/officeDocument/2006/relationships/hyperlink" Target="https://zakupki.rostelecom.ru/upload/iblock/d07/%D0%9F%D1%80%D0%B8%D0%BB%D0%BE%D0%B6%D0%B5%D0%BD%D0%B8%D0%B5_%E2%84%962_%D0%BA_%D0%A2%D0%97.docx" TargetMode="External"/><Relationship Id="rId41" Type="http://schemas.openxmlformats.org/officeDocument/2006/relationships/hyperlink" Target="mailto:mib@r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ED080-9F87-4382-A713-057238F45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77</Pages>
  <Words>28331</Words>
  <Characters>161492</Characters>
  <Application>Microsoft Office Word</Application>
  <DocSecurity>0</DocSecurity>
  <Lines>1345</Lines>
  <Paragraphs>378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Климова Ирина Валерьевна</cp:lastModifiedBy>
  <cp:revision>47</cp:revision>
  <cp:lastPrinted>2022-03-17T10:39:00Z</cp:lastPrinted>
  <dcterms:created xsi:type="dcterms:W3CDTF">2026-01-20T08:53:00Z</dcterms:created>
  <dcterms:modified xsi:type="dcterms:W3CDTF">2026-10-20T09:27:00Z</dcterms:modified>
</cp:coreProperties>
</file>