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79C8E1C9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72B35D7A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E85BE8" w:rsidRPr="00E85BE8">
        <w:rPr>
          <w:b/>
        </w:rPr>
        <w:t xml:space="preserve">Строительство сети доступа для подключения клиентов сегментов B2C/B2B/B2O/B2G1/2 в </w:t>
      </w:r>
      <w:r w:rsidR="00A11EB3" w:rsidRPr="00A11EB3">
        <w:rPr>
          <w:b/>
        </w:rPr>
        <w:t>Сибирском федеральном округе для нужд Красноярского филиала ПАО «Ростелеком» (Красноярский край, Республика Хакасия)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3CC7D905" w:rsidR="00621E9E" w:rsidRPr="00C33657" w:rsidRDefault="00FE6258" w:rsidP="00621E9E">
      <w:pPr>
        <w:jc w:val="center"/>
      </w:pPr>
      <w:r w:rsidRPr="00FE6258">
        <w:t xml:space="preserve">г. </w:t>
      </w:r>
      <w:r w:rsidR="00A11EB3">
        <w:t>Красноярск</w:t>
      </w:r>
      <w:r w:rsidR="00621E9E" w:rsidRPr="00C33657">
        <w:br w:type="page"/>
      </w:r>
    </w:p>
    <w:p w14:paraId="12F9053A" w14:textId="77777777" w:rsidR="00D179F1" w:rsidRPr="00C33657" w:rsidRDefault="0025089D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762DA87B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25089D" w:rsidRPr="00021283">
        <w:rPr>
          <w:b/>
          <w:sz w:val="24"/>
          <w:szCs w:val="24"/>
        </w:rPr>
        <w:t>Красноярск</w:t>
      </w:r>
      <w:r w:rsidR="0025089D">
        <w:rPr>
          <w:b/>
          <w:sz w:val="24"/>
          <w:szCs w:val="24"/>
        </w:rPr>
        <w:t>ого</w:t>
      </w:r>
      <w:r w:rsidR="0025089D" w:rsidRPr="00021283">
        <w:rPr>
          <w:b/>
          <w:sz w:val="24"/>
          <w:szCs w:val="24"/>
        </w:rPr>
        <w:t xml:space="preserve"> кра</w:t>
      </w:r>
      <w:r w:rsidR="0025089D">
        <w:rPr>
          <w:b/>
          <w:sz w:val="24"/>
          <w:szCs w:val="24"/>
        </w:rPr>
        <w:t>я</w:t>
      </w:r>
      <w:r w:rsidR="0025089D" w:rsidRPr="00021283">
        <w:rPr>
          <w:b/>
          <w:sz w:val="24"/>
          <w:szCs w:val="24"/>
        </w:rPr>
        <w:t xml:space="preserve">, </w:t>
      </w:r>
      <w:r w:rsidR="0025089D" w:rsidRPr="00C87425">
        <w:rPr>
          <w:b/>
          <w:sz w:val="24"/>
          <w:szCs w:val="24"/>
        </w:rPr>
        <w:t>Республики Хакасия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bookmarkStart w:id="15" w:name="_GoBack"/>
      <w:bookmarkEnd w:id="15"/>
      <w:r w:rsidRPr="00C33657">
        <w:rPr>
          <w:b/>
        </w:rPr>
        <w:t>ОБЩИЕ УСЛОВИЯ ИС</w:t>
      </w:r>
      <w:bookmarkStart w:id="16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6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19BFC29A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25089D">
        <w:rPr>
          <w:b/>
          <w:sz w:val="24"/>
          <w:szCs w:val="24"/>
        </w:rPr>
        <w:t xml:space="preserve"> </w:t>
      </w:r>
      <w:r w:rsidR="0025089D" w:rsidRPr="00C33657">
        <w:rPr>
          <w:i/>
          <w:color w:val="FF0000"/>
          <w:sz w:val="24"/>
          <w:szCs w:val="24"/>
        </w:rPr>
        <w:t>[необходимо заполнить]</w:t>
      </w:r>
      <w:r w:rsidR="0025089D" w:rsidRPr="00C33657">
        <w:rPr>
          <w:sz w:val="24"/>
          <w:szCs w:val="24"/>
        </w:rPr>
        <w:t>:</w:t>
      </w:r>
    </w:p>
    <w:p w14:paraId="5A1F4EAD" w14:textId="77777777" w:rsidR="00C20A16" w:rsidRPr="00C33657" w:rsidRDefault="00C20A16" w:rsidP="00C20A16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7E1A1710" w14:textId="77777777" w:rsidR="00C20A16" w:rsidRPr="00C33657" w:rsidRDefault="00C20A16" w:rsidP="00C20A16">
      <w:pPr>
        <w:ind w:firstLine="709"/>
        <w:jc w:val="both"/>
      </w:pPr>
      <w:r>
        <w:t>Должность</w:t>
      </w:r>
    </w:p>
    <w:p w14:paraId="49F3C74F" w14:textId="77777777" w:rsidR="00C20A16" w:rsidRDefault="00C20A16" w:rsidP="00C20A16">
      <w:pPr>
        <w:ind w:firstLine="709"/>
        <w:jc w:val="both"/>
      </w:pPr>
      <w:r>
        <w:t xml:space="preserve">Тел.: </w:t>
      </w:r>
    </w:p>
    <w:p w14:paraId="450F3787" w14:textId="5D20A770" w:rsidR="00B72F1C" w:rsidRDefault="00C20A16" w:rsidP="00B72F1C">
      <w:pPr>
        <w:ind w:firstLine="709"/>
        <w:jc w:val="both"/>
      </w:pPr>
      <w:r>
        <w:t xml:space="preserve">Эл. почта: </w:t>
      </w:r>
    </w:p>
    <w:p w14:paraId="48C46BDF" w14:textId="77777777" w:rsidR="0025089D" w:rsidRPr="00B72F1C" w:rsidRDefault="0025089D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41D6983B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25089D" w:rsidRPr="00C87425">
        <w:rPr>
          <w:b/>
        </w:rPr>
        <w:t>Красноярского края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4CA2C32D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="0025089D">
        <w:rPr>
          <w:b/>
        </w:rPr>
        <w:t xml:space="preserve"> </w:t>
      </w:r>
      <w:r w:rsidR="0025089D" w:rsidRPr="00C33657">
        <w:rPr>
          <w:i/>
          <w:color w:val="FF0000"/>
        </w:rPr>
        <w:t>[необходимо заполнить]</w:t>
      </w:r>
      <w:r w:rsidR="0025089D" w:rsidRPr="00C33657">
        <w:t>:</w:t>
      </w:r>
    </w:p>
    <w:p w14:paraId="34554F6E" w14:textId="77777777" w:rsidR="00C20A16" w:rsidRPr="00C33657" w:rsidRDefault="00C20A16" w:rsidP="00C20A16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47D4FE29" w14:textId="77777777" w:rsidR="00C20A16" w:rsidRPr="00C33657" w:rsidRDefault="00C20A16" w:rsidP="00C20A16">
      <w:pPr>
        <w:ind w:firstLine="709"/>
        <w:jc w:val="both"/>
      </w:pPr>
      <w:r>
        <w:t>Должность</w:t>
      </w:r>
    </w:p>
    <w:p w14:paraId="51274482" w14:textId="77777777" w:rsidR="00C20A16" w:rsidRDefault="00C20A16" w:rsidP="00C20A16">
      <w:pPr>
        <w:ind w:firstLine="709"/>
        <w:jc w:val="both"/>
      </w:pPr>
      <w:r>
        <w:lastRenderedPageBreak/>
        <w:t xml:space="preserve">Тел.: </w:t>
      </w:r>
    </w:p>
    <w:p w14:paraId="2F726CE9" w14:textId="418D34D4" w:rsidR="00B72F1C" w:rsidRDefault="00C20A16" w:rsidP="00B72F1C">
      <w:pPr>
        <w:pStyle w:val="aff9"/>
        <w:ind w:left="0" w:firstLine="709"/>
        <w:contextualSpacing w:val="0"/>
      </w:pPr>
      <w:r>
        <w:t xml:space="preserve">Эл. почта: </w:t>
      </w:r>
    </w:p>
    <w:p w14:paraId="61307B49" w14:textId="77777777" w:rsidR="0025089D" w:rsidRDefault="0025089D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9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0B8887AD" w14:textId="77777777" w:rsidR="0025089D" w:rsidRPr="00C87425" w:rsidRDefault="0025089D" w:rsidP="0025089D">
      <w:pPr>
        <w:ind w:firstLine="567"/>
        <w:mirrorIndents/>
        <w:jc w:val="both"/>
      </w:pPr>
      <w:r w:rsidRPr="00C87425">
        <w:t>Почтовый адрес: 660049, Красноярский Край, г. Красноярск, ул. Карла Маркса, д.80</w:t>
      </w:r>
    </w:p>
    <w:p w14:paraId="0FC9B152" w14:textId="77777777" w:rsidR="0025089D" w:rsidRPr="00C87425" w:rsidRDefault="0025089D" w:rsidP="0025089D">
      <w:pPr>
        <w:ind w:firstLine="567"/>
        <w:mirrorIndents/>
        <w:jc w:val="both"/>
      </w:pPr>
      <w:r w:rsidRPr="00C87425">
        <w:t>ИНН: 7707049388</w:t>
      </w:r>
    </w:p>
    <w:p w14:paraId="47A4567A" w14:textId="77777777" w:rsidR="0025089D" w:rsidRPr="00C87425" w:rsidRDefault="0025089D" w:rsidP="0025089D">
      <w:pPr>
        <w:ind w:firstLine="567"/>
        <w:mirrorIndents/>
        <w:jc w:val="both"/>
      </w:pPr>
      <w:r w:rsidRPr="00C87425">
        <w:t>КПП: 246643001</w:t>
      </w:r>
    </w:p>
    <w:p w14:paraId="06966F4C" w14:textId="77777777" w:rsidR="0025089D" w:rsidRPr="00C87425" w:rsidRDefault="0025089D" w:rsidP="0025089D">
      <w:pPr>
        <w:ind w:firstLine="567"/>
        <w:mirrorIndents/>
        <w:jc w:val="both"/>
      </w:pPr>
      <w:r w:rsidRPr="00C87425">
        <w:t>ОГРН: 1027700198767</w:t>
      </w:r>
    </w:p>
    <w:p w14:paraId="54387C71" w14:textId="77777777" w:rsidR="0025089D" w:rsidRPr="00C87425" w:rsidRDefault="0025089D" w:rsidP="0025089D">
      <w:pPr>
        <w:ind w:firstLine="567"/>
        <w:mirrorIndents/>
        <w:jc w:val="both"/>
      </w:pPr>
      <w:r w:rsidRPr="00C87425">
        <w:t>Наименование Банка: КРАСНОЯРСКОЕ ОТДЕЛЕНИЕ N 8646 ПАО СБЕРБАНК</w:t>
      </w:r>
    </w:p>
    <w:p w14:paraId="160ADFFB" w14:textId="77777777" w:rsidR="0025089D" w:rsidRPr="00C87425" w:rsidRDefault="0025089D" w:rsidP="0025089D">
      <w:pPr>
        <w:ind w:firstLine="567"/>
        <w:mirrorIndents/>
        <w:jc w:val="both"/>
      </w:pPr>
      <w:r w:rsidRPr="00C87425">
        <w:t>БИК: 040407627</w:t>
      </w:r>
    </w:p>
    <w:p w14:paraId="3A3F6D5C" w14:textId="77777777" w:rsidR="0025089D" w:rsidRPr="00C87425" w:rsidRDefault="0025089D" w:rsidP="0025089D">
      <w:pPr>
        <w:ind w:firstLine="567"/>
        <w:mirrorIndents/>
        <w:jc w:val="both"/>
      </w:pPr>
      <w:proofErr w:type="spellStart"/>
      <w:r w:rsidRPr="00C87425">
        <w:t>Расчетный</w:t>
      </w:r>
      <w:proofErr w:type="spellEnd"/>
      <w:r w:rsidRPr="00C87425">
        <w:t xml:space="preserve"> </w:t>
      </w:r>
      <w:proofErr w:type="spellStart"/>
      <w:r w:rsidRPr="00C87425">
        <w:t>счет</w:t>
      </w:r>
      <w:proofErr w:type="spellEnd"/>
      <w:r w:rsidRPr="00C87425">
        <w:t>: 40702810731280113856</w:t>
      </w:r>
    </w:p>
    <w:p w14:paraId="0DA07615" w14:textId="2E533FB6" w:rsidR="00FE6258" w:rsidRDefault="0025089D" w:rsidP="0025089D">
      <w:pPr>
        <w:ind w:firstLine="567"/>
        <w:mirrorIndents/>
        <w:jc w:val="both"/>
      </w:pPr>
      <w:r w:rsidRPr="00C87425">
        <w:t xml:space="preserve">Корреспондентский </w:t>
      </w:r>
      <w:proofErr w:type="spellStart"/>
      <w:r w:rsidRPr="00C87425">
        <w:t>счет</w:t>
      </w:r>
      <w:proofErr w:type="spellEnd"/>
      <w:r w:rsidRPr="00C87425">
        <w:t>: 30101810800000000627</w:t>
      </w:r>
    </w:p>
    <w:p w14:paraId="0D7A65BA" w14:textId="27C285B7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 w:rsidR="0025089D">
        <w:t xml:space="preserve">№ _____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37BD5A19" w:rsidR="00550406" w:rsidRPr="00C33657" w:rsidRDefault="00550406" w:rsidP="00C07FED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</w:t>
      </w:r>
      <w:r w:rsidR="00C07FED">
        <w:t xml:space="preserve"> </w:t>
      </w:r>
      <w:hyperlink r:id="rId10" w:history="1">
        <w:r w:rsidR="00C07FED" w:rsidRPr="00BD00BE">
          <w:rPr>
            <w:rStyle w:val="affd"/>
          </w:rPr>
          <w:t>https://smart.zakupki.rostelecom.ru/</w:t>
        </w:r>
      </w:hyperlink>
      <w:r w:rsidRPr="00C33657">
        <w:t>, далее – электронная площадка</w:t>
      </w:r>
      <w:r w:rsidR="00FA0483">
        <w:t xml:space="preserve"> </w:t>
      </w:r>
      <w:r w:rsidR="00FA0483" w:rsidRPr="00FA0483">
        <w:t>«Умные закупки»</w:t>
      </w:r>
      <w:r w:rsidRPr="00C33657">
        <w:t xml:space="preserve">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10B805ED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своими силами зарегистрироваться на платформе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и отслеживать поступление Заказов на данной платформе.</w:t>
      </w:r>
    </w:p>
    <w:p w14:paraId="1289EF98" w14:textId="7232037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Pr="00C33657">
        <w:rPr>
          <w:rFonts w:ascii="Times New Roman" w:hAnsi="Times New Roman"/>
          <w:sz w:val="24"/>
          <w:szCs w:val="24"/>
        </w:rPr>
        <w:t>.</w:t>
      </w:r>
    </w:p>
    <w:p w14:paraId="50B95663" w14:textId="21ED3F76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="00FA0483">
        <w:rPr>
          <w:rFonts w:ascii="Times New Roman" w:hAnsi="Times New Roman"/>
          <w:sz w:val="24"/>
          <w:szCs w:val="24"/>
        </w:rPr>
        <w:t>Заказа.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382874A3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</w:t>
      </w:r>
      <w:r w:rsidR="00FA0483">
        <w:rPr>
          <w:rFonts w:ascii="Times New Roman" w:hAnsi="Times New Roman"/>
          <w:sz w:val="24"/>
          <w:szCs w:val="24"/>
        </w:rPr>
        <w:t xml:space="preserve"> или через электронную площадку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550406" w:rsidRPr="00C33657">
        <w:rPr>
          <w:rFonts w:ascii="Times New Roman" w:hAnsi="Times New Roman"/>
          <w:sz w:val="24"/>
          <w:szCs w:val="24"/>
        </w:rPr>
        <w:t>. В остальных случаях отказ Подрядчика от подписания (заключения) Заказа признается немотивированным.</w:t>
      </w:r>
    </w:p>
    <w:p w14:paraId="6F64F2F2" w14:textId="55ABF679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 xml:space="preserve">, то Подрядчик считается уклонившимся от подписания (заключения) Заказа (при этом на электронной площадке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00FCCCD2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 xml:space="preserve">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</w:t>
      </w:r>
      <w:r w:rsidR="00FA0483" w:rsidRPr="00FA0483">
        <w:rPr>
          <w:rFonts w:ascii="Times New Roman" w:hAnsi="Times New Roman"/>
          <w:sz w:val="24"/>
          <w:szCs w:val="24"/>
        </w:rPr>
        <w:t>«Умные закупки»</w:t>
      </w:r>
      <w:r w:rsidR="00FA0483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089D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26645BD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596038">
              <w:rPr>
                <w:bCs/>
              </w:rPr>
              <w:t>246643001</w:t>
            </w:r>
          </w:p>
          <w:p w14:paraId="288E0AA0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6C3A60FC" w14:textId="77777777" w:rsidR="0025089D" w:rsidRPr="00C33657" w:rsidRDefault="0025089D" w:rsidP="0025089D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6A7919F" w14:textId="7E0735B8" w:rsidR="0025089D" w:rsidRDefault="0025089D" w:rsidP="0025089D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596038">
              <w:rPr>
                <w:bCs/>
              </w:rPr>
              <w:t xml:space="preserve">660049, Красноярский </w:t>
            </w:r>
            <w:r>
              <w:rPr>
                <w:bCs/>
              </w:rPr>
              <w:t>к</w:t>
            </w:r>
            <w:r w:rsidRPr="00596038">
              <w:rPr>
                <w:bCs/>
              </w:rPr>
              <w:t>рай, г. Красноярск, ул. Карла Маркса, д.80</w:t>
            </w:r>
          </w:p>
          <w:p w14:paraId="358A2DCB" w14:textId="54ACDDF6" w:rsidR="0025089D" w:rsidRDefault="0025089D" w:rsidP="0025089D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Тел.: 8 </w:t>
            </w:r>
            <w:r w:rsidRPr="00B0211C">
              <w:rPr>
                <w:bCs/>
              </w:rPr>
              <w:t>(391) 211</w:t>
            </w:r>
            <w:r>
              <w:rPr>
                <w:bCs/>
              </w:rPr>
              <w:t>-</w:t>
            </w:r>
            <w:r w:rsidRPr="00B0211C">
              <w:rPr>
                <w:bCs/>
              </w:rPr>
              <w:t>20</w:t>
            </w:r>
            <w:r>
              <w:rPr>
                <w:bCs/>
              </w:rPr>
              <w:t>-</w:t>
            </w:r>
            <w:r w:rsidRPr="00B0211C">
              <w:rPr>
                <w:bCs/>
              </w:rPr>
              <w:t>20</w:t>
            </w:r>
          </w:p>
          <w:p w14:paraId="110BA4F5" w14:textId="77777777" w:rsidR="0025089D" w:rsidRPr="00B34B0F" w:rsidRDefault="0025089D" w:rsidP="0025089D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1" w:history="1">
              <w:r w:rsidRPr="00B0211C">
                <w:rPr>
                  <w:rStyle w:val="affd"/>
                  <w:bCs/>
                </w:rPr>
                <w:t>office-kras@sibir.rt.ru</w:t>
              </w:r>
            </w:hyperlink>
          </w:p>
          <w:p w14:paraId="06C4072D" w14:textId="77777777" w:rsidR="0025089D" w:rsidRPr="00C33657" w:rsidRDefault="0025089D" w:rsidP="0025089D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2953F75B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154525C5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18C6A387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177C24EC" w14:textId="77777777" w:rsidR="0025089D" w:rsidRPr="00C33657" w:rsidRDefault="0025089D" w:rsidP="0025089D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10A13207" w:rsidR="0025089D" w:rsidRPr="00E967EE" w:rsidRDefault="0025089D" w:rsidP="0025089D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25089D" w:rsidRPr="000955CB" w:rsidRDefault="0025089D" w:rsidP="0025089D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25089D" w:rsidRPr="000955CB" w:rsidRDefault="0025089D" w:rsidP="0025089D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25089D" w:rsidRPr="000955CB" w:rsidRDefault="0025089D" w:rsidP="0025089D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25089D" w:rsidRPr="000955CB" w:rsidRDefault="0025089D" w:rsidP="0025089D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25089D" w:rsidRPr="000955CB" w:rsidRDefault="0025089D" w:rsidP="0025089D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25089D" w:rsidRDefault="0025089D" w:rsidP="0025089D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25089D" w:rsidRPr="000955CB" w:rsidRDefault="0025089D" w:rsidP="0025089D"/>
          <w:p w14:paraId="6E8043B6" w14:textId="77777777" w:rsidR="0025089D" w:rsidRPr="000955CB" w:rsidRDefault="0025089D" w:rsidP="0025089D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25089D" w:rsidRPr="00C33657" w:rsidRDefault="0025089D" w:rsidP="0025089D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2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3"/>
          <w:headerReference w:type="default" r:id="rId14"/>
          <w:footerReference w:type="default" r:id="rId15"/>
          <w:headerReference w:type="first" r:id="rId16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7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1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19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0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1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5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6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7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28" o:title=""/>
          </v:shape>
          <o:OLEObject Type="Embed" ProgID="Word.Document.12" ShapeID="_x0000_i1025" DrawAspect="Icon" ObjectID="_1854172563" r:id="rId29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6E480E5C" w:rsidR="00D43E67" w:rsidRPr="00937C87" w:rsidRDefault="0025089D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5D5BE4B8">
          <v:shape id="_x0000_i1031" type="#_x0000_t75" style="width:76.5pt;height:49.5pt" o:ole="">
            <v:imagedata r:id="rId30" o:title=""/>
          </v:shape>
          <o:OLEObject Type="Embed" ProgID="Excel.Sheet.12" ShapeID="_x0000_i1031" DrawAspect="Icon" ObjectID="_1854172564" r:id="rId31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2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3" o:title=""/>
          </v:shape>
          <o:OLEObject Type="Embed" ProgID="Word.Document.12" ShapeID="_x0000_i1027" DrawAspect="Icon" ObjectID="_1854172565" r:id="rId34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5"/>
          <w:headerReference w:type="first" r:id="rId36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7" o:title=""/>
          </v:shape>
          <o:OLEObject Type="Embed" ProgID="Word.Document.12" ShapeID="_x0000_i1028" DrawAspect="Icon" ObjectID="_1854172566" r:id="rId38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39" o:title=""/>
          </v:shape>
          <o:OLEObject Type="Embed" ProgID="Word.Document.12" ShapeID="_x0000_i1029" DrawAspect="Icon" ObjectID="_1854172567" r:id="rId40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1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2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3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4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5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6"/>
      <w:footerReference w:type="default" r:id="rId4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E85BE8" w:rsidRDefault="00E85BE8" w:rsidP="00D11422">
      <w:r>
        <w:separator/>
      </w:r>
    </w:p>
  </w:endnote>
  <w:endnote w:type="continuationSeparator" w:id="0">
    <w:p w14:paraId="4F1DF974" w14:textId="77777777" w:rsidR="00E85BE8" w:rsidRDefault="00E85BE8" w:rsidP="00D11422">
      <w:r>
        <w:continuationSeparator/>
      </w:r>
    </w:p>
  </w:endnote>
  <w:endnote w:type="continuationNotice" w:id="1">
    <w:p w14:paraId="7A6CA669" w14:textId="77777777" w:rsidR="00E85BE8" w:rsidRDefault="00E85B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E85BE8" w:rsidRDefault="00E85BE8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E85BE8" w:rsidRPr="001956DB" w:rsidRDefault="00E85BE8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E85BE8" w:rsidRDefault="00E85BE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E85BE8" w:rsidRDefault="00E85BE8" w:rsidP="00D11422">
      <w:r>
        <w:separator/>
      </w:r>
    </w:p>
  </w:footnote>
  <w:footnote w:type="continuationSeparator" w:id="0">
    <w:p w14:paraId="3E0EACAA" w14:textId="77777777" w:rsidR="00E85BE8" w:rsidRDefault="00E85BE8" w:rsidP="00D11422">
      <w:r>
        <w:continuationSeparator/>
      </w:r>
    </w:p>
  </w:footnote>
  <w:footnote w:type="continuationNotice" w:id="1">
    <w:p w14:paraId="08A12C41" w14:textId="77777777" w:rsidR="00E85BE8" w:rsidRDefault="00E85B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E85BE8" w:rsidRDefault="00E85BE8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E85BE8" w:rsidRDefault="00E85BE8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1869862A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89D">
          <w:rPr>
            <w:noProof/>
          </w:rPr>
          <w:t>32</w:t>
        </w:r>
        <w:r>
          <w:fldChar w:fldCharType="end"/>
        </w:r>
      </w:p>
    </w:sdtContent>
  </w:sdt>
  <w:p w14:paraId="1A13C1CB" w14:textId="77777777" w:rsidR="00E85BE8" w:rsidRDefault="00E85BE8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E85BE8" w:rsidRDefault="00E85BE8">
    <w:pPr>
      <w:pStyle w:val="aff5"/>
      <w:jc w:val="center"/>
    </w:pPr>
  </w:p>
  <w:p w14:paraId="04980535" w14:textId="77777777" w:rsidR="00E85BE8" w:rsidRDefault="00E85BE8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77A1773D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89D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E85BE8" w:rsidRDefault="00E85BE8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35C8664A" w:rsidR="00E85BE8" w:rsidRDefault="00E85BE8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89D">
          <w:rPr>
            <w:noProof/>
          </w:rPr>
          <w:t>62</w:t>
        </w:r>
        <w:r>
          <w:fldChar w:fldCharType="end"/>
        </w:r>
      </w:p>
    </w:sdtContent>
  </w:sdt>
  <w:p w14:paraId="4070EF59" w14:textId="77777777" w:rsidR="00E85BE8" w:rsidRDefault="00E85BE8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761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AEC"/>
    <w:rsid w:val="00051F9D"/>
    <w:rsid w:val="00052DF9"/>
    <w:rsid w:val="00053AD0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89D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71C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1EB3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0C0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A60C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07FED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16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5BE8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3C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0483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26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9" Type="http://schemas.openxmlformats.org/officeDocument/2006/relationships/image" Target="media/image5.emf"/><Relationship Id="rId21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34" Type="http://schemas.openxmlformats.org/officeDocument/2006/relationships/package" Target="embeddings/_________Microsoft_Word1.docx"/><Relationship Id="rId42" Type="http://schemas.openxmlformats.org/officeDocument/2006/relationships/hyperlink" Target="mailto:mib@rt.ru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package" Target="embeddings/_________Microsoft_Word.docx"/><Relationship Id="rId11" Type="http://schemas.openxmlformats.org/officeDocument/2006/relationships/hyperlink" Target="mailto:office-kras@sibir.rt.ru" TargetMode="External"/><Relationship Id="rId24" Type="http://schemas.openxmlformats.org/officeDocument/2006/relationships/hyperlink" Target="http://publication.pravo.gov.ru/Document/View/0001202111300064" TargetMode="External"/><Relationship Id="rId32" Type="http://schemas.openxmlformats.org/officeDocument/2006/relationships/hyperlink" Target="https://zakupki.rostelecom.ru/info_docs/tz/documents/" TargetMode="External"/><Relationship Id="rId37" Type="http://schemas.openxmlformats.org/officeDocument/2006/relationships/image" Target="media/image4.emf"/><Relationship Id="rId40" Type="http://schemas.openxmlformats.org/officeDocument/2006/relationships/package" Target="embeddings/_________Microsoft_Word3.docx"/><Relationship Id="rId45" Type="http://schemas.openxmlformats.org/officeDocument/2006/relationships/hyperlink" Target="https://www.company.rt.ru/about/disclosur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28" Type="http://schemas.openxmlformats.org/officeDocument/2006/relationships/image" Target="media/image1.emf"/><Relationship Id="rId36" Type="http://schemas.openxmlformats.org/officeDocument/2006/relationships/header" Target="header4.xml"/><Relationship Id="rId49" Type="http://schemas.openxmlformats.org/officeDocument/2006/relationships/theme" Target="theme/theme1.xml"/><Relationship Id="rId10" Type="http://schemas.openxmlformats.org/officeDocument/2006/relationships/hyperlink" Target="https://smart.zakupki.rostelecom.ru/" TargetMode="External"/><Relationship Id="rId19" Type="http://schemas.openxmlformats.org/officeDocument/2006/relationships/hyperlink" Target="https://www.minstroyrf.gov.ru/docs/17066/" TargetMode="External"/><Relationship Id="rId31" Type="http://schemas.openxmlformats.org/officeDocument/2006/relationships/package" Target="embeddings/_____Microsoft_Excel.xlsx"/><Relationship Id="rId44" Type="http://schemas.openxmlformats.org/officeDocument/2006/relationships/hyperlink" Target="https://zakupki.rostelecom.ru/info_docs/tz/bu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*@.rt.ru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27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30" Type="http://schemas.openxmlformats.org/officeDocument/2006/relationships/image" Target="media/image2.emf"/><Relationship Id="rId35" Type="http://schemas.openxmlformats.org/officeDocument/2006/relationships/footer" Target="footer2.xml"/><Relationship Id="rId43" Type="http://schemas.openxmlformats.org/officeDocument/2006/relationships/hyperlink" Target="mailto:soc@rt.ru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mpany.rt.ru/about/disclosure/" TargetMode="External"/><Relationship Id="rId17" Type="http://schemas.openxmlformats.org/officeDocument/2006/relationships/hyperlink" Target="http://publication.pravo.gov.ru/Document/View/0001202111300064" TargetMode="External"/><Relationship Id="rId25" Type="http://schemas.openxmlformats.org/officeDocument/2006/relationships/hyperlink" Target="https://www.minstroyrf.gov.ru/docs/17066/" TargetMode="External"/><Relationship Id="rId33" Type="http://schemas.openxmlformats.org/officeDocument/2006/relationships/image" Target="media/image3.emf"/><Relationship Id="rId38" Type="http://schemas.openxmlformats.org/officeDocument/2006/relationships/package" Target="embeddings/_________Microsoft_Word2.docx"/><Relationship Id="rId46" Type="http://schemas.openxmlformats.org/officeDocument/2006/relationships/header" Target="header5.xml"/><Relationship Id="rId20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41" Type="http://schemas.openxmlformats.org/officeDocument/2006/relationships/hyperlink" Target="https://zakupki.rostelecom.ru/info_docs/tz/documen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BA615-1CA8-4C22-8415-572DC3E6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77</Pages>
  <Words>28244</Words>
  <Characters>160996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68</cp:revision>
  <cp:lastPrinted>2022-03-17T10:39:00Z</cp:lastPrinted>
  <dcterms:created xsi:type="dcterms:W3CDTF">2026-01-20T08:53:00Z</dcterms:created>
  <dcterms:modified xsi:type="dcterms:W3CDTF">2026-10-22T04:09:00Z</dcterms:modified>
</cp:coreProperties>
</file>