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502" w:rsidRPr="00216502" w:rsidRDefault="00216502" w:rsidP="00216502">
      <w:pPr>
        <w:suppressAutoHyphens/>
        <w:spacing w:after="0" w:line="240" w:lineRule="auto"/>
        <w:ind w:firstLine="709"/>
        <w:jc w:val="center"/>
        <w:rPr>
          <w:rFonts w:ascii="Times New Roman" w:eastAsia="Times New Roman" w:hAnsi="Times New Roman" w:cs="Times New Roman"/>
          <w:b/>
          <w:sz w:val="24"/>
          <w:szCs w:val="24"/>
          <w:lang w:eastAsia="zh-CN"/>
        </w:rPr>
      </w:pPr>
      <w:r w:rsidRPr="00216502">
        <w:rPr>
          <w:rFonts w:ascii="Times New Roman" w:eastAsia="Times New Roman" w:hAnsi="Times New Roman" w:cs="Times New Roman"/>
          <w:b/>
          <w:sz w:val="24"/>
          <w:szCs w:val="24"/>
          <w:lang w:eastAsia="zh-CN"/>
        </w:rPr>
        <w:t xml:space="preserve">Договор № </w:t>
      </w:r>
      <w:r w:rsidR="006B386A" w:rsidRPr="006B386A">
        <w:rPr>
          <w:rFonts w:ascii="Times New Roman" w:eastAsia="Times New Roman" w:hAnsi="Times New Roman" w:cs="Times New Roman"/>
          <w:b/>
          <w:sz w:val="24"/>
          <w:szCs w:val="24"/>
          <w:lang w:eastAsia="zh-CN"/>
        </w:rPr>
        <w:t>233-ЭКСП ДИТ-2027</w:t>
      </w:r>
    </w:p>
    <w:p w:rsidR="00216502" w:rsidRPr="00216502" w:rsidRDefault="00216502" w:rsidP="00216502">
      <w:pPr>
        <w:suppressAutoHyphens/>
        <w:spacing w:after="0" w:line="240" w:lineRule="auto"/>
        <w:ind w:firstLine="709"/>
        <w:jc w:val="center"/>
        <w:rPr>
          <w:rFonts w:ascii="Times New Roman" w:eastAsia="Times New Roman" w:hAnsi="Times New Roman" w:cs="Times New Roman"/>
          <w:b/>
          <w:sz w:val="24"/>
          <w:szCs w:val="24"/>
          <w:lang w:eastAsia="zh-CN"/>
        </w:rPr>
      </w:pPr>
      <w:r w:rsidRPr="00216502">
        <w:rPr>
          <w:rFonts w:ascii="Times New Roman" w:eastAsia="Times New Roman" w:hAnsi="Times New Roman" w:cs="Times New Roman"/>
          <w:b/>
          <w:sz w:val="24"/>
          <w:szCs w:val="24"/>
          <w:lang w:eastAsia="zh-CN"/>
        </w:rPr>
        <w:t>о предоставлении услуг связи</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
          <w:sz w:val="24"/>
          <w:szCs w:val="24"/>
          <w:lang w:eastAsia="zh-CN"/>
        </w:rPr>
      </w:pPr>
    </w:p>
    <w:p w:rsidR="00216502" w:rsidRPr="00216502" w:rsidRDefault="00216502" w:rsidP="00216502">
      <w:pPr>
        <w:suppressAutoHyphens/>
        <w:spacing w:after="0" w:line="240" w:lineRule="auto"/>
        <w:jc w:val="both"/>
        <w:rPr>
          <w:rFonts w:ascii="Arial" w:eastAsia="Times New Roman" w:hAnsi="Arial" w:cs="Arial"/>
          <w:bCs/>
          <w:sz w:val="24"/>
          <w:szCs w:val="24"/>
          <w:lang w:eastAsia="zh-CN"/>
        </w:rPr>
      </w:pPr>
      <w:proofErr w:type="spellStart"/>
      <w:r w:rsidRPr="00216502">
        <w:rPr>
          <w:rFonts w:ascii="Times New Roman" w:eastAsia="Times New Roman" w:hAnsi="Times New Roman" w:cs="Times New Roman"/>
          <w:sz w:val="24"/>
          <w:szCs w:val="24"/>
          <w:lang w:eastAsia="zh-CN"/>
        </w:rPr>
        <w:t>пгт</w:t>
      </w:r>
      <w:proofErr w:type="spellEnd"/>
      <w:r w:rsidRPr="00216502">
        <w:rPr>
          <w:rFonts w:ascii="Times New Roman" w:eastAsia="Times New Roman" w:hAnsi="Times New Roman" w:cs="Times New Roman"/>
          <w:sz w:val="24"/>
          <w:szCs w:val="24"/>
          <w:lang w:eastAsia="zh-CN"/>
        </w:rPr>
        <w:t xml:space="preserve"> </w:t>
      </w:r>
      <w:proofErr w:type="spellStart"/>
      <w:r w:rsidRPr="00216502">
        <w:rPr>
          <w:rFonts w:ascii="Times New Roman" w:eastAsia="Times New Roman" w:hAnsi="Times New Roman" w:cs="Times New Roman"/>
          <w:sz w:val="24"/>
          <w:szCs w:val="24"/>
          <w:lang w:eastAsia="zh-CN"/>
        </w:rPr>
        <w:t>Богородское</w:t>
      </w:r>
      <w:proofErr w:type="spellEnd"/>
      <w:r w:rsidRPr="00216502">
        <w:rPr>
          <w:rFonts w:ascii="Times New Roman" w:eastAsia="Times New Roman" w:hAnsi="Times New Roman" w:cs="Times New Roman"/>
          <w:sz w:val="24"/>
          <w:szCs w:val="24"/>
          <w:lang w:eastAsia="zh-CN"/>
        </w:rPr>
        <w:tab/>
      </w:r>
      <w:r w:rsidRPr="00216502">
        <w:rPr>
          <w:rFonts w:ascii="Times New Roman" w:eastAsia="Times New Roman" w:hAnsi="Times New Roman" w:cs="Times New Roman"/>
          <w:sz w:val="24"/>
          <w:szCs w:val="24"/>
          <w:lang w:eastAsia="zh-CN"/>
        </w:rPr>
        <w:tab/>
      </w:r>
      <w:r w:rsidRPr="00216502">
        <w:rPr>
          <w:rFonts w:ascii="Times New Roman" w:eastAsia="Times New Roman" w:hAnsi="Times New Roman" w:cs="Times New Roman"/>
          <w:sz w:val="24"/>
          <w:szCs w:val="24"/>
          <w:lang w:eastAsia="zh-CN"/>
        </w:rPr>
        <w:tab/>
      </w:r>
      <w:r w:rsidRPr="00216502">
        <w:rPr>
          <w:rFonts w:ascii="Times New Roman" w:eastAsia="Times New Roman" w:hAnsi="Times New Roman" w:cs="Times New Roman"/>
          <w:sz w:val="24"/>
          <w:szCs w:val="24"/>
          <w:lang w:eastAsia="zh-CN"/>
        </w:rPr>
        <w:tab/>
      </w:r>
      <w:r w:rsidRPr="00216502">
        <w:rPr>
          <w:rFonts w:ascii="Times New Roman" w:eastAsia="Times New Roman" w:hAnsi="Times New Roman" w:cs="Times New Roman"/>
          <w:sz w:val="24"/>
          <w:szCs w:val="24"/>
          <w:lang w:eastAsia="zh-CN"/>
        </w:rPr>
        <w:tab/>
      </w:r>
      <w:r w:rsidRPr="00216502">
        <w:rPr>
          <w:rFonts w:ascii="Times New Roman" w:eastAsia="Times New Roman" w:hAnsi="Times New Roman" w:cs="Times New Roman"/>
          <w:sz w:val="24"/>
          <w:szCs w:val="24"/>
          <w:lang w:eastAsia="zh-CN"/>
        </w:rPr>
        <w:tab/>
      </w:r>
      <w:r w:rsidRPr="00216502">
        <w:rPr>
          <w:rFonts w:ascii="Times New Roman" w:eastAsia="Times New Roman" w:hAnsi="Times New Roman" w:cs="Times New Roman"/>
          <w:sz w:val="24"/>
          <w:szCs w:val="24"/>
          <w:lang w:eastAsia="zh-CN"/>
        </w:rPr>
        <w:tab/>
      </w:r>
      <w:r w:rsidRPr="00216502">
        <w:rPr>
          <w:rFonts w:ascii="Times New Roman" w:eastAsia="Times New Roman" w:hAnsi="Times New Roman" w:cs="Times New Roman"/>
          <w:sz w:val="24"/>
          <w:szCs w:val="24"/>
          <w:lang w:eastAsia="zh-CN"/>
        </w:rPr>
        <w:tab/>
        <w:t>«__</w:t>
      </w:r>
      <w:r w:rsidRPr="00216502">
        <w:rPr>
          <w:rFonts w:ascii="Times New Roman" w:eastAsia="Times New Roman" w:hAnsi="Times New Roman" w:cs="Times New Roman"/>
          <w:bCs/>
          <w:sz w:val="24"/>
          <w:szCs w:val="24"/>
          <w:lang w:eastAsia="zh-CN"/>
        </w:rPr>
        <w:t>» __________ 202_ г.</w:t>
      </w:r>
    </w:p>
    <w:p w:rsidR="00216502" w:rsidRPr="00216502" w:rsidRDefault="00216502" w:rsidP="00216502">
      <w:pPr>
        <w:tabs>
          <w:tab w:val="left" w:leader="underscore" w:pos="4394"/>
        </w:tabs>
        <w:suppressAutoHyphens/>
        <w:spacing w:after="0" w:line="240" w:lineRule="auto"/>
        <w:jc w:val="both"/>
        <w:rPr>
          <w:rFonts w:ascii="Arial" w:eastAsia="Times New Roman" w:hAnsi="Arial" w:cs="Arial"/>
          <w:bCs/>
          <w:sz w:val="24"/>
          <w:szCs w:val="24"/>
          <w:lang w:val="x-none" w:eastAsia="zh-CN"/>
        </w:rPr>
      </w:pPr>
    </w:p>
    <w:p w:rsidR="00216502" w:rsidRPr="00216502" w:rsidRDefault="00216502" w:rsidP="00216502">
      <w:pPr>
        <w:suppressAutoHyphens/>
        <w:spacing w:after="0" w:line="240" w:lineRule="auto"/>
        <w:ind w:firstLine="709"/>
        <w:jc w:val="both"/>
        <w:rPr>
          <w:rFonts w:ascii="Times New Roman" w:eastAsia="Times New Roman" w:hAnsi="Times New Roman" w:cs="Times New Roman"/>
          <w:b/>
          <w:sz w:val="24"/>
          <w:szCs w:val="24"/>
          <w:lang w:eastAsia="zh-CN"/>
        </w:rPr>
      </w:pPr>
      <w:r w:rsidRPr="00216502">
        <w:rPr>
          <w:rFonts w:ascii="Times New Roman" w:eastAsia="Times New Roman" w:hAnsi="Times New Roman" w:cs="Times New Roman"/>
          <w:b/>
          <w:sz w:val="24"/>
          <w:szCs w:val="24"/>
          <w:lang w:eastAsia="zh-CN"/>
        </w:rPr>
        <w:t xml:space="preserve">Публичное акционерное общество «Федеральная гидрогенерирующая компания – РусГидро» </w:t>
      </w:r>
      <w:r w:rsidRPr="00216502">
        <w:rPr>
          <w:rFonts w:ascii="Times New Roman" w:eastAsia="Times New Roman" w:hAnsi="Times New Roman" w:cs="Times New Roman"/>
          <w:sz w:val="24"/>
          <w:szCs w:val="24"/>
          <w:lang w:eastAsia="zh-CN"/>
        </w:rPr>
        <w:t>(ПАО «РусГидро») (далее – «Заказчик»), в лице Директора филиала ПАО «РусГидро» - «</w:t>
      </w:r>
      <w:proofErr w:type="spellStart"/>
      <w:r w:rsidRPr="00216502">
        <w:rPr>
          <w:rFonts w:ascii="Times New Roman" w:eastAsia="Times New Roman" w:hAnsi="Times New Roman" w:cs="Times New Roman"/>
          <w:sz w:val="24"/>
          <w:szCs w:val="24"/>
          <w:lang w:eastAsia="zh-CN"/>
        </w:rPr>
        <w:t>Загорская</w:t>
      </w:r>
      <w:proofErr w:type="spellEnd"/>
      <w:r w:rsidRPr="00216502">
        <w:rPr>
          <w:rFonts w:ascii="Times New Roman" w:eastAsia="Times New Roman" w:hAnsi="Times New Roman" w:cs="Times New Roman"/>
          <w:sz w:val="24"/>
          <w:szCs w:val="24"/>
          <w:lang w:eastAsia="zh-CN"/>
        </w:rPr>
        <w:t xml:space="preserve"> ГАЭС» </w:t>
      </w:r>
      <w:proofErr w:type="spellStart"/>
      <w:r w:rsidRPr="00216502">
        <w:rPr>
          <w:rFonts w:ascii="Times New Roman" w:eastAsia="Times New Roman" w:hAnsi="Times New Roman" w:cs="Times New Roman"/>
          <w:sz w:val="24"/>
          <w:szCs w:val="24"/>
          <w:lang w:eastAsia="zh-CN"/>
        </w:rPr>
        <w:t>Жизневского</w:t>
      </w:r>
      <w:proofErr w:type="spellEnd"/>
      <w:r w:rsidRPr="00216502">
        <w:rPr>
          <w:rFonts w:ascii="Times New Roman" w:eastAsia="Times New Roman" w:hAnsi="Times New Roman" w:cs="Times New Roman"/>
          <w:sz w:val="24"/>
          <w:szCs w:val="24"/>
          <w:lang w:eastAsia="zh-CN"/>
        </w:rPr>
        <w:t xml:space="preserve"> Виктора Викторовича, действующего на основании доверенности от 21.01.2025 № 895d91be-ee10-4ce0-946a-079ab992baca, с одной стороны, и</w:t>
      </w:r>
    </w:p>
    <w:p w:rsidR="00216502" w:rsidRPr="00216502" w:rsidRDefault="006B386A" w:rsidP="00216502">
      <w:pPr>
        <w:suppressAutoHyphens/>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Pr>
          <w:rFonts w:ascii="Times New Roman" w:eastAsia="Times New Roman" w:hAnsi="Times New Roman" w:cs="Times New Roman"/>
          <w:b/>
          <w:sz w:val="24"/>
          <w:szCs w:val="24"/>
          <w:lang w:eastAsia="zh-CN"/>
        </w:rPr>
        <w:softHyphen/>
      </w:r>
      <w:r w:rsidRPr="006B386A">
        <w:rPr>
          <w:rFonts w:ascii="Times New Roman" w:eastAsia="Times New Roman" w:hAnsi="Times New Roman" w:cs="Times New Roman"/>
          <w:b/>
          <w:sz w:val="24"/>
          <w:szCs w:val="24"/>
          <w:lang w:eastAsia="zh-CN"/>
        </w:rPr>
        <w:t>______________________</w:t>
      </w:r>
      <w:r>
        <w:rPr>
          <w:rFonts w:ascii="Times New Roman" w:eastAsia="Times New Roman" w:hAnsi="Times New Roman" w:cs="Times New Roman"/>
          <w:sz w:val="24"/>
          <w:szCs w:val="24"/>
          <w:lang w:eastAsia="zh-CN"/>
        </w:rPr>
        <w:t xml:space="preserve"> (______</w:t>
      </w:r>
      <w:r w:rsidR="00216502" w:rsidRPr="00216502">
        <w:rPr>
          <w:rFonts w:ascii="Times New Roman" w:eastAsia="Times New Roman" w:hAnsi="Times New Roman" w:cs="Times New Roman"/>
          <w:sz w:val="24"/>
          <w:szCs w:val="24"/>
          <w:lang w:eastAsia="zh-CN"/>
        </w:rPr>
        <w:t>) (далее –</w:t>
      </w:r>
      <w:r w:rsidR="00216502" w:rsidRPr="00216502">
        <w:rPr>
          <w:rFonts w:ascii="Times New Roman" w:eastAsia="Times New Roman" w:hAnsi="Times New Roman" w:cs="Times New Roman"/>
          <w:sz w:val="24"/>
          <w:szCs w:val="24"/>
          <w:lang w:eastAsia="zh-CN"/>
        </w:rPr>
        <w:softHyphen/>
        <w:t xml:space="preserve"> «Исполнитель») в лице </w:t>
      </w:r>
      <w:r w:rsidRPr="006B386A">
        <w:rPr>
          <w:rFonts w:ascii="Times New Roman" w:eastAsia="Times New Roman" w:hAnsi="Times New Roman" w:cs="Times New Roman"/>
          <w:sz w:val="24"/>
          <w:szCs w:val="24"/>
          <w:lang w:eastAsia="zh-CN"/>
        </w:rPr>
        <w:t>___________________________</w:t>
      </w:r>
      <w:r w:rsidR="00216502" w:rsidRPr="00216502">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действующего на основании ________</w:t>
      </w:r>
      <w:r w:rsidR="00216502" w:rsidRPr="00216502">
        <w:rPr>
          <w:rFonts w:ascii="Times New Roman" w:eastAsia="Times New Roman" w:hAnsi="Times New Roman" w:cs="Times New Roman"/>
          <w:sz w:val="24"/>
          <w:szCs w:val="24"/>
          <w:lang w:eastAsia="zh-CN"/>
        </w:rPr>
        <w:t xml:space="preserve">, с другой стороны, </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z w:val="24"/>
          <w:szCs w:val="24"/>
          <w:lang w:eastAsia="zh-CN"/>
        </w:rPr>
        <w:t>совместно в дальнейшем именуемые «Стороны», а по отдельности – «Сторона», заключили настоящий Договор (далее – Договор) о нижеследующем:</w:t>
      </w:r>
    </w:p>
    <w:p w:rsidR="00216502" w:rsidRPr="00216502" w:rsidRDefault="00216502" w:rsidP="00216502">
      <w:pPr>
        <w:tabs>
          <w:tab w:val="left" w:pos="4253"/>
          <w:tab w:val="left" w:leader="underscore" w:pos="4394"/>
        </w:tabs>
        <w:suppressAutoHyphens/>
        <w:spacing w:after="0" w:line="240" w:lineRule="auto"/>
        <w:ind w:firstLine="709"/>
        <w:jc w:val="both"/>
        <w:rPr>
          <w:rFonts w:ascii="Times New Roman" w:eastAsia="Times New Roman" w:hAnsi="Times New Roman" w:cs="Times New Roman"/>
          <w:spacing w:val="-6"/>
          <w:sz w:val="24"/>
          <w:szCs w:val="24"/>
          <w:lang w:val="x-none" w:eastAsia="zh-CN"/>
        </w:rPr>
      </w:pPr>
    </w:p>
    <w:p w:rsidR="00216502" w:rsidRPr="00216502" w:rsidRDefault="00216502" w:rsidP="00216502">
      <w:pPr>
        <w:tabs>
          <w:tab w:val="left" w:pos="567"/>
        </w:tabs>
        <w:suppressAutoHyphens/>
        <w:spacing w:after="0" w:line="240" w:lineRule="auto"/>
        <w:jc w:val="both"/>
        <w:rPr>
          <w:rFonts w:ascii="Times New Roman" w:eastAsia="Times New Roman" w:hAnsi="Times New Roman" w:cs="Times New Roman"/>
          <w:b/>
          <w:bCs/>
          <w:spacing w:val="-6"/>
          <w:sz w:val="24"/>
          <w:szCs w:val="24"/>
          <w:lang w:eastAsia="zh-CN"/>
        </w:rPr>
      </w:pPr>
      <w:r w:rsidRPr="00216502">
        <w:rPr>
          <w:rFonts w:ascii="Times New Roman" w:eastAsia="Times New Roman" w:hAnsi="Times New Roman" w:cs="Times New Roman"/>
          <w:b/>
          <w:bCs/>
          <w:spacing w:val="-6"/>
          <w:sz w:val="24"/>
          <w:szCs w:val="24"/>
          <w:lang w:eastAsia="zh-CN"/>
        </w:rPr>
        <w:t>1.</w:t>
      </w:r>
      <w:r w:rsidRPr="00216502">
        <w:rPr>
          <w:rFonts w:ascii="Times New Roman" w:eastAsia="Times New Roman" w:hAnsi="Times New Roman" w:cs="Times New Roman"/>
          <w:b/>
          <w:bCs/>
          <w:spacing w:val="-6"/>
          <w:sz w:val="24"/>
          <w:szCs w:val="24"/>
          <w:lang w:eastAsia="zh-CN"/>
        </w:rPr>
        <w:tab/>
        <w:t>ПРЕДМЕТ ДОГОВОРА</w:t>
      </w:r>
    </w:p>
    <w:p w:rsidR="00216502" w:rsidRPr="00216502" w:rsidRDefault="00216502" w:rsidP="00216502">
      <w:pPr>
        <w:tabs>
          <w:tab w:val="left" w:pos="4253"/>
        </w:tabs>
        <w:suppressAutoHyphens/>
        <w:spacing w:after="0" w:line="240" w:lineRule="auto"/>
        <w:jc w:val="both"/>
        <w:rPr>
          <w:rFonts w:ascii="Times New Roman" w:eastAsia="Times New Roman" w:hAnsi="Times New Roman" w:cs="Times New Roman"/>
          <w:b/>
          <w:bCs/>
          <w:spacing w:val="-6"/>
          <w:sz w:val="24"/>
          <w:szCs w:val="24"/>
          <w:lang w:eastAsia="zh-CN"/>
        </w:rPr>
      </w:pPr>
    </w:p>
    <w:p w:rsidR="00216502" w:rsidRPr="00216502" w:rsidRDefault="00216502" w:rsidP="00216502">
      <w:pPr>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z w:val="24"/>
          <w:szCs w:val="24"/>
          <w:lang w:eastAsia="zh-CN"/>
        </w:rPr>
        <w:t>1.1. Исполнитель, действуя на основании лицензий на осуществление деятельности в области связи, обязуется предоставлять Заказчику телекоммуникационные услуги (доступ к сети Интернет) (далее – Услуги), а Заказчик обязуется принимать и оплачивать Услуги, в соответствии с условиями Договора.</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1.2. Т</w:t>
      </w:r>
      <w:r w:rsidRPr="00216502">
        <w:rPr>
          <w:rFonts w:ascii="Times New Roman" w:eastAsia="Times New Roman" w:hAnsi="Times New Roman" w:cs="Times New Roman"/>
          <w:sz w:val="24"/>
          <w:szCs w:val="24"/>
          <w:lang w:eastAsia="zh-CN"/>
        </w:rPr>
        <w:t>арифы оказания Услуг определяются в «Заказе на услугу связи» (Приложение №3) (далее – Заказ)</w:t>
      </w:r>
      <w:r w:rsidRPr="00216502">
        <w:rPr>
          <w:rFonts w:ascii="Times New Roman" w:eastAsia="Times New Roman" w:hAnsi="Times New Roman" w:cs="Times New Roman"/>
          <w:spacing w:val="-6"/>
          <w:sz w:val="24"/>
          <w:szCs w:val="24"/>
          <w:lang w:eastAsia="zh-CN"/>
        </w:rPr>
        <w:t xml:space="preserve">, который подписывается Сторонами и становится неотъемлемой частью настоящего Договора. </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1.3. Сроки ока</w:t>
      </w:r>
      <w:r w:rsidR="006B386A">
        <w:rPr>
          <w:rFonts w:ascii="Times New Roman" w:eastAsia="Times New Roman" w:hAnsi="Times New Roman" w:cs="Times New Roman"/>
          <w:spacing w:val="-6"/>
          <w:sz w:val="24"/>
          <w:szCs w:val="24"/>
          <w:lang w:eastAsia="zh-CN"/>
        </w:rPr>
        <w:t>зания услуг: с 01.01.2027 г. по 31.12.2027</w:t>
      </w:r>
      <w:r w:rsidRPr="00216502">
        <w:rPr>
          <w:rFonts w:ascii="Times New Roman" w:eastAsia="Times New Roman" w:hAnsi="Times New Roman" w:cs="Times New Roman"/>
          <w:spacing w:val="-6"/>
          <w:sz w:val="24"/>
          <w:szCs w:val="24"/>
          <w:lang w:eastAsia="zh-CN"/>
        </w:rPr>
        <w:t xml:space="preserve"> г.</w:t>
      </w:r>
    </w:p>
    <w:p w:rsidR="00216502" w:rsidRPr="00216502" w:rsidRDefault="00216502" w:rsidP="00216502">
      <w:pPr>
        <w:suppressAutoHyphens/>
        <w:spacing w:after="0" w:line="240" w:lineRule="auto"/>
        <w:rPr>
          <w:rFonts w:ascii="Times New Roman" w:eastAsia="Times New Roman" w:hAnsi="Times New Roman" w:cs="Times New Roman"/>
          <w:spacing w:val="-6"/>
          <w:sz w:val="24"/>
          <w:szCs w:val="24"/>
          <w:lang w:eastAsia="zh-CN"/>
        </w:rPr>
      </w:pPr>
    </w:p>
    <w:p w:rsidR="00216502" w:rsidRPr="00216502" w:rsidRDefault="00216502" w:rsidP="00216502">
      <w:pPr>
        <w:suppressAutoHyphens/>
        <w:spacing w:before="120" w:after="0" w:line="240" w:lineRule="auto"/>
        <w:jc w:val="both"/>
        <w:rPr>
          <w:rFonts w:ascii="Times New Roman" w:eastAsia="Times New Roman" w:hAnsi="Times New Roman" w:cs="Times New Roman"/>
          <w:b/>
          <w:bCs/>
          <w:spacing w:val="-6"/>
          <w:sz w:val="24"/>
          <w:szCs w:val="24"/>
          <w:lang w:eastAsia="zh-CN"/>
        </w:rPr>
      </w:pPr>
      <w:r w:rsidRPr="00216502">
        <w:rPr>
          <w:rFonts w:ascii="Times New Roman" w:eastAsia="Times New Roman" w:hAnsi="Times New Roman" w:cs="Times New Roman"/>
          <w:b/>
          <w:bCs/>
          <w:spacing w:val="-6"/>
          <w:sz w:val="24"/>
          <w:szCs w:val="24"/>
          <w:lang w:eastAsia="zh-CN"/>
        </w:rPr>
        <w:t>2.</w:t>
      </w:r>
      <w:r w:rsidRPr="00216502">
        <w:rPr>
          <w:rFonts w:ascii="Times New Roman" w:eastAsia="Times New Roman" w:hAnsi="Times New Roman" w:cs="Times New Roman"/>
          <w:b/>
          <w:bCs/>
          <w:spacing w:val="-6"/>
          <w:sz w:val="24"/>
          <w:szCs w:val="24"/>
          <w:lang w:eastAsia="zh-CN"/>
        </w:rPr>
        <w:tab/>
        <w:t>ПРАВА И ОБЯЗАННОСТИ СТОРОН</w:t>
      </w:r>
    </w:p>
    <w:p w:rsidR="00216502" w:rsidRPr="00216502" w:rsidRDefault="00216502" w:rsidP="00216502">
      <w:pPr>
        <w:tabs>
          <w:tab w:val="left" w:pos="4253"/>
        </w:tabs>
        <w:suppressAutoHyphens/>
        <w:spacing w:after="0" w:line="240" w:lineRule="auto"/>
        <w:jc w:val="both"/>
        <w:rPr>
          <w:rFonts w:ascii="Times New Roman" w:eastAsia="Times New Roman" w:hAnsi="Times New Roman" w:cs="Times New Roman"/>
          <w:b/>
          <w:bCs/>
          <w:spacing w:val="-6"/>
          <w:sz w:val="24"/>
          <w:szCs w:val="24"/>
          <w:lang w:eastAsia="zh-CN"/>
        </w:rPr>
      </w:pPr>
    </w:p>
    <w:p w:rsidR="00216502" w:rsidRPr="00216502" w:rsidRDefault="00216502" w:rsidP="00216502">
      <w:pPr>
        <w:tabs>
          <w:tab w:val="left" w:pos="426"/>
          <w:tab w:val="left" w:pos="1560"/>
        </w:tabs>
        <w:suppressAutoHyphens/>
        <w:spacing w:after="0" w:line="240" w:lineRule="auto"/>
        <w:jc w:val="both"/>
        <w:rPr>
          <w:rFonts w:ascii="Times New Roman" w:eastAsia="Times New Roman" w:hAnsi="Times New Roman" w:cs="Times New Roman"/>
          <w:sz w:val="24"/>
          <w:szCs w:val="20"/>
          <w:lang w:eastAsia="zh-CN"/>
        </w:rPr>
      </w:pPr>
      <w:r w:rsidRPr="00216502">
        <w:rPr>
          <w:rFonts w:ascii="Times New Roman" w:eastAsia="Times New Roman" w:hAnsi="Times New Roman" w:cs="Times New Roman"/>
          <w:spacing w:val="-6"/>
          <w:sz w:val="24"/>
          <w:szCs w:val="24"/>
          <w:lang w:eastAsia="zh-CN"/>
        </w:rPr>
        <w:t xml:space="preserve">2.1. </w:t>
      </w:r>
      <w:r w:rsidRPr="00216502">
        <w:rPr>
          <w:rFonts w:ascii="Times New Roman" w:eastAsia="Times New Roman" w:hAnsi="Times New Roman" w:cs="Times New Roman"/>
          <w:b/>
          <w:bCs/>
          <w:spacing w:val="-6"/>
          <w:sz w:val="24"/>
          <w:szCs w:val="24"/>
          <w:lang w:eastAsia="zh-CN"/>
        </w:rPr>
        <w:t>Исполнитель обязуется:</w:t>
      </w:r>
    </w:p>
    <w:p w:rsidR="00216502" w:rsidRPr="00216502" w:rsidRDefault="00216502" w:rsidP="00216502">
      <w:pPr>
        <w:numPr>
          <w:ilvl w:val="2"/>
          <w:numId w:val="8"/>
        </w:numPr>
        <w:tabs>
          <w:tab w:val="clear" w:pos="1004"/>
          <w:tab w:val="left" w:pos="567"/>
          <w:tab w:val="num" w:pos="709"/>
          <w:tab w:val="left" w:pos="1560"/>
        </w:tabs>
        <w:suppressAutoHyphens/>
        <w:spacing w:after="0" w:line="240" w:lineRule="auto"/>
        <w:ind w:left="0" w:firstLine="709"/>
        <w:jc w:val="both"/>
        <w:outlineLvl w:val="0"/>
        <w:rPr>
          <w:rFonts w:ascii="Times New Roman" w:eastAsia="Times New Roman" w:hAnsi="Times New Roman" w:cs="Times New Roman"/>
          <w:sz w:val="24"/>
          <w:szCs w:val="20"/>
          <w:lang w:eastAsia="zh-CN"/>
        </w:rPr>
      </w:pPr>
      <w:r w:rsidRPr="00216502">
        <w:rPr>
          <w:rFonts w:ascii="Times New Roman" w:eastAsia="Times New Roman" w:hAnsi="Times New Roman" w:cs="Times New Roman"/>
          <w:sz w:val="24"/>
          <w:szCs w:val="20"/>
          <w:lang w:eastAsia="zh-CN"/>
        </w:rPr>
        <w:t xml:space="preserve">В течение срока действия Договора </w:t>
      </w:r>
      <w:r w:rsidR="008B2FC6" w:rsidRPr="00216502">
        <w:rPr>
          <w:rFonts w:ascii="Times New Roman" w:eastAsia="Times New Roman" w:hAnsi="Times New Roman" w:cs="Times New Roman"/>
          <w:sz w:val="24"/>
          <w:szCs w:val="20"/>
          <w:lang w:eastAsia="zh-CN"/>
        </w:rPr>
        <w:t>обеспечить качественное</w:t>
      </w:r>
      <w:r w:rsidRPr="00216502">
        <w:rPr>
          <w:rFonts w:ascii="Times New Roman" w:eastAsia="Times New Roman" w:hAnsi="Times New Roman" w:cs="Times New Roman"/>
          <w:sz w:val="24"/>
          <w:szCs w:val="20"/>
          <w:lang w:eastAsia="zh-CN"/>
        </w:rPr>
        <w:t xml:space="preserve"> оказание Услуг в соответствии с «Соглашением об уровне услуг» (Приложение № 1).</w:t>
      </w:r>
    </w:p>
    <w:p w:rsidR="00216502" w:rsidRPr="00216502" w:rsidRDefault="00216502" w:rsidP="00216502">
      <w:pPr>
        <w:numPr>
          <w:ilvl w:val="2"/>
          <w:numId w:val="8"/>
        </w:numPr>
        <w:tabs>
          <w:tab w:val="clear" w:pos="1004"/>
          <w:tab w:val="left" w:pos="567"/>
          <w:tab w:val="num" w:pos="709"/>
          <w:tab w:val="left" w:pos="1560"/>
        </w:tabs>
        <w:suppressAutoHyphens/>
        <w:spacing w:after="0" w:line="240" w:lineRule="auto"/>
        <w:ind w:left="0" w:firstLine="709"/>
        <w:jc w:val="both"/>
        <w:outlineLvl w:val="0"/>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z w:val="24"/>
          <w:szCs w:val="20"/>
          <w:lang w:eastAsia="zh-CN"/>
        </w:rPr>
        <w:t>Рассматривать претензии Заказчика по вопросам, касающимся выполнения обязанностей по Договору, в течение 10 дней со дня их поступления.</w:t>
      </w:r>
      <w:r w:rsidRPr="00216502">
        <w:rPr>
          <w:rFonts w:ascii="Times New Roman" w:eastAsia="Times New Roman" w:hAnsi="Times New Roman" w:cs="Times New Roman"/>
          <w:color w:val="000000"/>
          <w:sz w:val="24"/>
          <w:szCs w:val="20"/>
          <w:lang w:eastAsia="zh-CN"/>
        </w:rPr>
        <w:t xml:space="preserve"> </w:t>
      </w:r>
    </w:p>
    <w:p w:rsidR="00216502" w:rsidRPr="00216502" w:rsidRDefault="00216502" w:rsidP="00216502">
      <w:pPr>
        <w:numPr>
          <w:ilvl w:val="2"/>
          <w:numId w:val="8"/>
        </w:numPr>
        <w:tabs>
          <w:tab w:val="clear" w:pos="1004"/>
          <w:tab w:val="left" w:pos="567"/>
          <w:tab w:val="num" w:pos="709"/>
          <w:tab w:val="left" w:pos="1560"/>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Обеспечить исполнение требований по соблюдению тайны связи в соответствии со ст. 63 Федерального закона «О связи» № 126-ФЗ от 07.07.2003.</w:t>
      </w:r>
    </w:p>
    <w:p w:rsidR="00216502" w:rsidRPr="00216502" w:rsidRDefault="00216502" w:rsidP="00216502">
      <w:pPr>
        <w:numPr>
          <w:ilvl w:val="2"/>
          <w:numId w:val="8"/>
        </w:numPr>
        <w:tabs>
          <w:tab w:val="clear" w:pos="1004"/>
          <w:tab w:val="left" w:pos="567"/>
          <w:tab w:val="num" w:pos="709"/>
          <w:tab w:val="left" w:pos="1560"/>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Оповещать Заказчика о проведении регламен</w:t>
      </w:r>
      <w:bookmarkStart w:id="0" w:name="_GoBack"/>
      <w:bookmarkEnd w:id="0"/>
      <w:r w:rsidRPr="00216502">
        <w:rPr>
          <w:rFonts w:ascii="Times New Roman" w:eastAsia="Times New Roman" w:hAnsi="Times New Roman" w:cs="Times New Roman"/>
          <w:spacing w:val="-6"/>
          <w:sz w:val="24"/>
          <w:szCs w:val="24"/>
          <w:lang w:val="x-none" w:eastAsia="zh-CN"/>
        </w:rPr>
        <w:t xml:space="preserve">тных работ с приостановлением Услуг или с кратковременными перерывами действия Услуг не менее чем за 7 (семь) суток до начала работ. Проводить регламентные работы в часы наименьшей загрузки. Перерыв в </w:t>
      </w:r>
      <w:r w:rsidRPr="00216502">
        <w:rPr>
          <w:rFonts w:ascii="Times New Roman" w:eastAsia="Times New Roman" w:hAnsi="Times New Roman" w:cs="Times New Roman"/>
          <w:spacing w:val="-6"/>
          <w:sz w:val="24"/>
          <w:szCs w:val="24"/>
          <w:lang w:eastAsia="zh-CN"/>
        </w:rPr>
        <w:t>предоставлении Услуги</w:t>
      </w:r>
      <w:r w:rsidRPr="00216502">
        <w:rPr>
          <w:rFonts w:ascii="Times New Roman" w:eastAsia="Times New Roman" w:hAnsi="Times New Roman" w:cs="Times New Roman"/>
          <w:spacing w:val="-6"/>
          <w:sz w:val="24"/>
          <w:szCs w:val="24"/>
          <w:lang w:val="x-none" w:eastAsia="zh-CN"/>
        </w:rPr>
        <w:t xml:space="preserve"> в указанном случае простоем не считается и подлежит оплате.</w:t>
      </w:r>
    </w:p>
    <w:p w:rsidR="00216502" w:rsidRPr="00216502" w:rsidRDefault="00216502" w:rsidP="00216502">
      <w:pPr>
        <w:numPr>
          <w:ilvl w:val="2"/>
          <w:numId w:val="8"/>
        </w:numPr>
        <w:tabs>
          <w:tab w:val="clear" w:pos="1004"/>
          <w:tab w:val="left" w:pos="567"/>
          <w:tab w:val="num" w:pos="709"/>
          <w:tab w:val="left" w:pos="1560"/>
        </w:tabs>
        <w:suppressAutoHyphens/>
        <w:spacing w:after="0" w:line="240" w:lineRule="auto"/>
        <w:ind w:left="0" w:firstLine="709"/>
        <w:jc w:val="both"/>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spacing w:val="-6"/>
          <w:sz w:val="24"/>
          <w:szCs w:val="24"/>
          <w:lang w:val="x-none" w:eastAsia="zh-CN"/>
        </w:rPr>
        <w:t>Оповещать Заказчика об изменении сроков или отмене проведения регламентных работ  в возможно короткие сроки.</w:t>
      </w:r>
    </w:p>
    <w:p w:rsidR="00216502" w:rsidRPr="00216502" w:rsidRDefault="00216502" w:rsidP="00216502">
      <w:pPr>
        <w:tabs>
          <w:tab w:val="num" w:pos="709"/>
          <w:tab w:val="left" w:pos="1560"/>
        </w:tabs>
        <w:suppressAutoHyphens/>
        <w:spacing w:after="0" w:line="240" w:lineRule="auto"/>
        <w:ind w:firstLine="709"/>
        <w:jc w:val="both"/>
        <w:rPr>
          <w:rFonts w:ascii="Times New Roman" w:eastAsia="Times New Roman" w:hAnsi="Times New Roman" w:cs="Times New Roman"/>
          <w:sz w:val="20"/>
          <w:szCs w:val="20"/>
          <w:lang w:val="x-none" w:eastAsia="zh-CN"/>
        </w:rPr>
      </w:pPr>
    </w:p>
    <w:p w:rsidR="00216502" w:rsidRPr="00216502" w:rsidRDefault="00216502" w:rsidP="00216502">
      <w:pPr>
        <w:numPr>
          <w:ilvl w:val="1"/>
          <w:numId w:val="9"/>
        </w:numPr>
        <w:tabs>
          <w:tab w:val="num" w:pos="709"/>
          <w:tab w:val="left" w:pos="1560"/>
        </w:tabs>
        <w:suppressAutoHyphens/>
        <w:spacing w:before="120"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b/>
          <w:bCs/>
          <w:spacing w:val="-6"/>
          <w:sz w:val="24"/>
          <w:szCs w:val="24"/>
          <w:lang w:val="x-none" w:eastAsia="zh-CN"/>
        </w:rPr>
        <w:t>Исполнитель имеет право :</w:t>
      </w:r>
    </w:p>
    <w:p w:rsidR="00216502" w:rsidRPr="00216502" w:rsidRDefault="00216502" w:rsidP="00216502">
      <w:pPr>
        <w:numPr>
          <w:ilvl w:val="2"/>
          <w:numId w:val="6"/>
        </w:numPr>
        <w:tabs>
          <w:tab w:val="left" w:pos="567"/>
          <w:tab w:val="num" w:pos="709"/>
          <w:tab w:val="left" w:pos="1560"/>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Получать от Заказчика информацию, необходимую для исполнения условий Договора.</w:t>
      </w:r>
    </w:p>
    <w:p w:rsidR="00216502" w:rsidRPr="00216502" w:rsidRDefault="00216502" w:rsidP="00216502">
      <w:pPr>
        <w:numPr>
          <w:ilvl w:val="2"/>
          <w:numId w:val="6"/>
        </w:numPr>
        <w:tabs>
          <w:tab w:val="left" w:pos="567"/>
          <w:tab w:val="num" w:pos="709"/>
          <w:tab w:val="left" w:pos="1560"/>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Приостанавливать оказание Услуг в следующих случаях:</w:t>
      </w:r>
    </w:p>
    <w:p w:rsidR="00216502" w:rsidRPr="00216502" w:rsidRDefault="00216502" w:rsidP="00216502">
      <w:pPr>
        <w:tabs>
          <w:tab w:val="left" w:pos="1080"/>
          <w:tab w:val="left" w:pos="4253"/>
        </w:tabs>
        <w:suppressAutoHyphens/>
        <w:spacing w:after="0" w:line="240" w:lineRule="auto"/>
        <w:ind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 xml:space="preserve">а) при  возникновении обстоятельств, указанных в статье 66 Федерального закона «О связи» № 126-ФЗ от 07.07.2003.   </w:t>
      </w:r>
    </w:p>
    <w:p w:rsidR="00216502" w:rsidRPr="00216502" w:rsidRDefault="00216502" w:rsidP="00216502">
      <w:pPr>
        <w:tabs>
          <w:tab w:val="left" w:pos="1080"/>
          <w:tab w:val="left" w:pos="4253"/>
        </w:tabs>
        <w:suppressAutoHyphens/>
        <w:spacing w:after="0" w:line="240" w:lineRule="auto"/>
        <w:ind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lastRenderedPageBreak/>
        <w:t xml:space="preserve">б) при нарушении Заказчиком технических условий эксплуатации своего оборудования до полного устранения причин, вызвавших </w:t>
      </w:r>
      <w:r w:rsidRPr="00216502">
        <w:rPr>
          <w:rFonts w:ascii="Times New Roman" w:eastAsia="Times New Roman" w:hAnsi="Times New Roman" w:cs="Times New Roman"/>
          <w:spacing w:val="-6"/>
          <w:sz w:val="24"/>
          <w:szCs w:val="24"/>
          <w:lang w:eastAsia="zh-CN"/>
        </w:rPr>
        <w:t>перебои в предоставлении Услуг</w:t>
      </w:r>
      <w:r w:rsidRPr="00216502">
        <w:rPr>
          <w:rFonts w:ascii="Times New Roman" w:eastAsia="Times New Roman" w:hAnsi="Times New Roman" w:cs="Times New Roman"/>
          <w:spacing w:val="-6"/>
          <w:sz w:val="24"/>
          <w:szCs w:val="24"/>
          <w:lang w:val="x-none" w:eastAsia="zh-CN"/>
        </w:rPr>
        <w:t>;</w:t>
      </w:r>
    </w:p>
    <w:p w:rsidR="00216502" w:rsidRPr="00216502" w:rsidRDefault="00216502" w:rsidP="00216502">
      <w:pPr>
        <w:tabs>
          <w:tab w:val="left" w:pos="1080"/>
          <w:tab w:val="left" w:pos="4253"/>
        </w:tabs>
        <w:suppressAutoHyphens/>
        <w:spacing w:after="0" w:line="240" w:lineRule="auto"/>
        <w:ind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в) при аварийных ситуациях, которые могут вызвать угрозу работоспособности оборудования Исполнителя (с обязательным уведомлением Заказчика);</w:t>
      </w:r>
    </w:p>
    <w:p w:rsidR="00216502" w:rsidRPr="00216502" w:rsidRDefault="00216502" w:rsidP="00216502">
      <w:pPr>
        <w:tabs>
          <w:tab w:val="left" w:pos="1080"/>
          <w:tab w:val="left" w:pos="4253"/>
        </w:tabs>
        <w:suppressAutoHyphens/>
        <w:spacing w:after="0" w:line="240" w:lineRule="auto"/>
        <w:ind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г) при неосуществлении Заказчиком оплаты в установленные настоящим Договором сроки – до устранения нарушения;</w:t>
      </w:r>
    </w:p>
    <w:p w:rsidR="00216502" w:rsidRPr="00216502" w:rsidRDefault="00216502" w:rsidP="00216502">
      <w:pPr>
        <w:tabs>
          <w:tab w:val="left" w:pos="1080"/>
          <w:tab w:val="left" w:pos="4253"/>
        </w:tabs>
        <w:suppressAutoHyphens/>
        <w:spacing w:after="0" w:line="240" w:lineRule="auto"/>
        <w:ind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д) при проведении профилактических работ.</w:t>
      </w:r>
    </w:p>
    <w:p w:rsidR="00216502" w:rsidRPr="00216502" w:rsidRDefault="00216502" w:rsidP="00216502">
      <w:pPr>
        <w:tabs>
          <w:tab w:val="left" w:pos="567"/>
          <w:tab w:val="left" w:pos="1560"/>
        </w:tabs>
        <w:suppressAutoHyphens/>
        <w:spacing w:after="0" w:line="240" w:lineRule="auto"/>
        <w:ind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 xml:space="preserve">Приостановление предоставления </w:t>
      </w:r>
      <w:r w:rsidRPr="00216502">
        <w:rPr>
          <w:rFonts w:ascii="Times New Roman" w:eastAsia="Times New Roman" w:hAnsi="Times New Roman" w:cs="Times New Roman"/>
          <w:spacing w:val="-6"/>
          <w:sz w:val="24"/>
          <w:szCs w:val="24"/>
          <w:lang w:eastAsia="zh-CN"/>
        </w:rPr>
        <w:t>Услуг</w:t>
      </w:r>
      <w:r w:rsidRPr="00216502">
        <w:rPr>
          <w:rFonts w:ascii="Times New Roman" w:eastAsia="Times New Roman" w:hAnsi="Times New Roman" w:cs="Times New Roman"/>
          <w:spacing w:val="-6"/>
          <w:sz w:val="24"/>
          <w:szCs w:val="24"/>
          <w:lang w:val="x-none" w:eastAsia="zh-CN"/>
        </w:rPr>
        <w:t xml:space="preserve"> производится Исполнителем в одностороннем порядке с даты, указанной в письменном уведомлении о приостановлении оказания Услуг (Уведомление), за исключением оснований, указанных в </w:t>
      </w:r>
      <w:proofErr w:type="spellStart"/>
      <w:r w:rsidRPr="00216502">
        <w:rPr>
          <w:rFonts w:ascii="Times New Roman" w:eastAsia="Times New Roman" w:hAnsi="Times New Roman" w:cs="Times New Roman"/>
          <w:spacing w:val="-6"/>
          <w:sz w:val="24"/>
          <w:szCs w:val="24"/>
          <w:lang w:val="x-none" w:eastAsia="zh-CN"/>
        </w:rPr>
        <w:t>п.п</w:t>
      </w:r>
      <w:proofErr w:type="spellEnd"/>
      <w:r w:rsidRPr="00216502">
        <w:rPr>
          <w:rFonts w:ascii="Times New Roman" w:eastAsia="Times New Roman" w:hAnsi="Times New Roman" w:cs="Times New Roman"/>
          <w:spacing w:val="-6"/>
          <w:sz w:val="24"/>
          <w:szCs w:val="24"/>
          <w:lang w:val="x-none" w:eastAsia="zh-CN"/>
        </w:rPr>
        <w:t xml:space="preserve">. а), в) настоящего пункта. Уведомление высылается в адрес Заказчика за 7 дней до момента приостановления оказания Услуг. В случае </w:t>
      </w:r>
      <w:proofErr w:type="spellStart"/>
      <w:r w:rsidRPr="00216502">
        <w:rPr>
          <w:rFonts w:ascii="Times New Roman" w:eastAsia="Times New Roman" w:hAnsi="Times New Roman" w:cs="Times New Roman"/>
          <w:spacing w:val="-6"/>
          <w:sz w:val="24"/>
          <w:szCs w:val="24"/>
          <w:lang w:val="x-none" w:eastAsia="zh-CN"/>
        </w:rPr>
        <w:t>неустранения</w:t>
      </w:r>
      <w:proofErr w:type="spellEnd"/>
      <w:r w:rsidRPr="00216502">
        <w:rPr>
          <w:rFonts w:ascii="Times New Roman" w:eastAsia="Times New Roman" w:hAnsi="Times New Roman" w:cs="Times New Roman"/>
          <w:spacing w:val="-6"/>
          <w:sz w:val="24"/>
          <w:szCs w:val="24"/>
          <w:lang w:val="x-none" w:eastAsia="zh-CN"/>
        </w:rPr>
        <w:t xml:space="preserve"> Заказчиком нарушений, указанных в </w:t>
      </w:r>
      <w:proofErr w:type="spellStart"/>
      <w:r w:rsidRPr="00216502">
        <w:rPr>
          <w:rFonts w:ascii="Times New Roman" w:eastAsia="Times New Roman" w:hAnsi="Times New Roman" w:cs="Times New Roman"/>
          <w:spacing w:val="-6"/>
          <w:sz w:val="24"/>
          <w:szCs w:val="24"/>
          <w:lang w:val="x-none" w:eastAsia="zh-CN"/>
        </w:rPr>
        <w:t>п.п</w:t>
      </w:r>
      <w:proofErr w:type="spellEnd"/>
      <w:r w:rsidRPr="00216502">
        <w:rPr>
          <w:rFonts w:ascii="Times New Roman" w:eastAsia="Times New Roman" w:hAnsi="Times New Roman" w:cs="Times New Roman"/>
          <w:spacing w:val="-6"/>
          <w:sz w:val="24"/>
          <w:szCs w:val="24"/>
          <w:lang w:val="x-none" w:eastAsia="zh-CN"/>
        </w:rPr>
        <w:t>. б), г) настоящего пункта в течение одного месяца с момента приостановления услуг считается, что Заказчик в одностороннем порядке отказался от исполнения настоящего Договора</w:t>
      </w:r>
      <w:r w:rsidRPr="00216502">
        <w:rPr>
          <w:rFonts w:ascii="Times New Roman" w:eastAsia="Times New Roman" w:hAnsi="Times New Roman" w:cs="Times New Roman"/>
          <w:spacing w:val="-6"/>
          <w:sz w:val="24"/>
          <w:szCs w:val="24"/>
          <w:lang w:eastAsia="zh-CN"/>
        </w:rPr>
        <w:t xml:space="preserve"> </w:t>
      </w:r>
      <w:r w:rsidRPr="00216502">
        <w:rPr>
          <w:rFonts w:ascii="Times New Roman" w:eastAsia="Times New Roman" w:hAnsi="Times New Roman" w:cs="Times New Roman"/>
          <w:spacing w:val="-6"/>
          <w:sz w:val="24"/>
          <w:szCs w:val="24"/>
          <w:lang w:val="x-none" w:eastAsia="zh-CN"/>
        </w:rPr>
        <w:t xml:space="preserve">начиная с даты истечения указанного месячного срока. </w:t>
      </w:r>
    </w:p>
    <w:p w:rsidR="00216502" w:rsidRPr="00216502" w:rsidRDefault="00216502" w:rsidP="00216502">
      <w:pPr>
        <w:numPr>
          <w:ilvl w:val="2"/>
          <w:numId w:val="6"/>
        </w:numPr>
        <w:tabs>
          <w:tab w:val="clear" w:pos="1080"/>
          <w:tab w:val="num" w:pos="709"/>
          <w:tab w:val="left" w:pos="1560"/>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При отсутствии технической возможности предоставления Услуг – подать Заказчику соответствующее письменное уведомление, в этом случае настоящий Договор и соответствующий Заказ считаются расторгнутыми по соглашению Сторон с момента получения Заказчиком такого уведомления.</w:t>
      </w:r>
    </w:p>
    <w:p w:rsidR="00216502" w:rsidRPr="00216502" w:rsidRDefault="00216502" w:rsidP="00216502">
      <w:pPr>
        <w:numPr>
          <w:ilvl w:val="2"/>
          <w:numId w:val="6"/>
        </w:numPr>
        <w:tabs>
          <w:tab w:val="clear" w:pos="1080"/>
          <w:tab w:val="left" w:pos="567"/>
          <w:tab w:val="num" w:pos="709"/>
          <w:tab w:val="left" w:pos="1560"/>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Для выполнения настоящего Договора Исполнитель может использовать собственную сеть связи, а также привлекать другие компании, владеющие собственной или арендуемой сетью связи и имеющие необходимые лицензии на предоставление услуг связи на территории Российской Федерации.</w:t>
      </w:r>
    </w:p>
    <w:p w:rsidR="00216502" w:rsidRPr="00216502" w:rsidRDefault="00216502" w:rsidP="00216502">
      <w:pPr>
        <w:numPr>
          <w:ilvl w:val="2"/>
          <w:numId w:val="6"/>
        </w:numPr>
        <w:tabs>
          <w:tab w:val="clear" w:pos="1080"/>
          <w:tab w:val="left" w:pos="567"/>
          <w:tab w:val="num" w:pos="709"/>
          <w:tab w:val="left" w:pos="1560"/>
        </w:tabs>
        <w:suppressAutoHyphens/>
        <w:spacing w:after="0" w:line="240" w:lineRule="auto"/>
        <w:ind w:left="0" w:firstLine="709"/>
        <w:jc w:val="both"/>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spacing w:val="-6"/>
          <w:sz w:val="24"/>
          <w:szCs w:val="24"/>
          <w:lang w:val="x-none" w:eastAsia="zh-CN"/>
        </w:rPr>
        <w:t>Проверять состояние своего оборудования, размещенного на площадях Заказчика, в заранее согласованное с Заказчиком время, а также организовывать эксплуатационно-техническое обслуживание данного оборудования. При этом зоной ответственности Исполнителя на территории Заказчика является порт оборудования, принадлежащего Исполнителю. Предоставление Услуг по настоящему Договору не предусматривает поставку и настройку Исполнителем оборудования Заказчика.</w:t>
      </w:r>
    </w:p>
    <w:p w:rsidR="00216502" w:rsidRPr="00216502" w:rsidRDefault="00216502" w:rsidP="00216502">
      <w:pPr>
        <w:tabs>
          <w:tab w:val="num" w:pos="709"/>
          <w:tab w:val="left" w:pos="4253"/>
        </w:tabs>
        <w:suppressAutoHyphens/>
        <w:spacing w:after="0" w:line="240" w:lineRule="auto"/>
        <w:ind w:firstLine="709"/>
        <w:jc w:val="both"/>
        <w:rPr>
          <w:rFonts w:ascii="Times New Roman" w:eastAsia="Times New Roman" w:hAnsi="Times New Roman" w:cs="Times New Roman"/>
          <w:sz w:val="20"/>
          <w:szCs w:val="20"/>
          <w:lang w:val="x-none" w:eastAsia="zh-CN"/>
        </w:rPr>
      </w:pPr>
    </w:p>
    <w:p w:rsidR="00216502" w:rsidRPr="00216502" w:rsidRDefault="00216502" w:rsidP="00216502">
      <w:pPr>
        <w:numPr>
          <w:ilvl w:val="1"/>
          <w:numId w:val="6"/>
        </w:numPr>
        <w:tabs>
          <w:tab w:val="num" w:pos="709"/>
        </w:tabs>
        <w:suppressAutoHyphens/>
        <w:spacing w:after="0" w:line="240" w:lineRule="auto"/>
        <w:ind w:left="0" w:firstLine="709"/>
        <w:jc w:val="both"/>
        <w:rPr>
          <w:rFonts w:ascii="Times New Roman" w:eastAsia="Times New Roman" w:hAnsi="Times New Roman" w:cs="Times New Roman"/>
          <w:sz w:val="24"/>
          <w:szCs w:val="20"/>
          <w:lang w:val="x-none" w:eastAsia="zh-CN"/>
        </w:rPr>
      </w:pPr>
      <w:r w:rsidRPr="00216502">
        <w:rPr>
          <w:rFonts w:ascii="Times New Roman" w:eastAsia="Times New Roman" w:hAnsi="Times New Roman" w:cs="Times New Roman"/>
          <w:b/>
          <w:bCs/>
          <w:spacing w:val="-6"/>
          <w:sz w:val="24"/>
          <w:szCs w:val="24"/>
          <w:lang w:val="x-none" w:eastAsia="zh-CN"/>
        </w:rPr>
        <w:t>Заказчик обязуется:</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z w:val="24"/>
          <w:szCs w:val="20"/>
          <w:lang w:val="x-none" w:eastAsia="zh-CN"/>
        </w:rPr>
        <w:t>Своевременно и в полном объеме оплачивать Услуги в сроки, предусмотренные Договором.</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Письменно оповещать Исполнителя об отказе от Услуг не менее чем за 30 календарных дней до предполагаемой даты отказа. При нарушении срока оповещения об отказе Заказчик оплачивает стоимость Услуг за 30 календарных дней считая со дня оповещения независимо.</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Обеспечивать качественную и бесперебойную работу своего оборудования. Устранять за свой счет нарушения технических условий эксплуатации, произошедшие вследствие неправильной эксплуатации и (или) несвоевременного обслуживания Заказчиком своего оборудования. Не использовать оборудования, не имеющего подтверждения соответствия в соответствии с правовыми нормами России. По требованию Исполнителя предоставлять копию сертификата (декларации соответствия) и техническое описание установленного оборудования.</w:t>
      </w:r>
    </w:p>
    <w:p w:rsidR="00216502" w:rsidRPr="00216502" w:rsidRDefault="00216502" w:rsidP="00216502">
      <w:pPr>
        <w:widowControl w:val="0"/>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 xml:space="preserve">Проводить работы по </w:t>
      </w:r>
      <w:proofErr w:type="spellStart"/>
      <w:r w:rsidRPr="00216502">
        <w:rPr>
          <w:rFonts w:ascii="Times New Roman" w:eastAsia="Times New Roman" w:hAnsi="Times New Roman" w:cs="Times New Roman"/>
          <w:spacing w:val="-6"/>
          <w:sz w:val="24"/>
          <w:szCs w:val="24"/>
          <w:lang w:val="x-none" w:eastAsia="zh-CN"/>
        </w:rPr>
        <w:t>эксплуатационно</w:t>
      </w:r>
      <w:proofErr w:type="spellEnd"/>
      <w:r w:rsidRPr="00216502">
        <w:rPr>
          <w:rFonts w:ascii="Times New Roman" w:eastAsia="Times New Roman" w:hAnsi="Times New Roman" w:cs="Times New Roman"/>
          <w:spacing w:val="-6"/>
          <w:sz w:val="24"/>
          <w:szCs w:val="24"/>
          <w:lang w:val="x-none" w:eastAsia="zh-CN"/>
        </w:rPr>
        <w:t>–техническому обслуживанию оборудования Заказчика (ремонтно-восстановительные работы, изменение состава оборудования, модернизация и др.) в помещении Исполнителя в присутствии специалистов Исполнителя.</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 xml:space="preserve">В течение 10 (десяти) рабочих дней после подписания настоящего Договора предоставить Исполнителю перечень своих сотрудников и номера контактных телефонов для разрешения возникающих проблем и извещения Заказчика о плановом техническом обслуживании. </w:t>
      </w:r>
      <w:r w:rsidRPr="00216502">
        <w:rPr>
          <w:rFonts w:ascii="Times New Roman" w:eastAsia="Times New Roman" w:hAnsi="Times New Roman" w:cs="Times New Roman"/>
          <w:spacing w:val="-6"/>
          <w:sz w:val="24"/>
          <w:szCs w:val="24"/>
          <w:lang w:val="x-none" w:eastAsia="zh-CN"/>
        </w:rPr>
        <w:lastRenderedPageBreak/>
        <w:t>Заказчик обязуется своевременно информировать Исполнителя об изменении контактных телефонов.</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Не вмешиваться в работу сети связи Исполнителя, не допускать подключение несертифицированной аппаратуры, не совершать действий, нарушающих конфиденциальность связи для других пользователей.</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Обеспечить доступ сотрудников Исполнителя в помещения Заказчика к местам проведения работ, указанным в п. 2.2.5. настоящего Договора.</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Не производить перемещение оборудования Исполнителя, установленного на согласованных Сторонами площадях Заказчика.</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Не заменять установленное оборудование и не подключать дополнительные устройства к оборудованию без письменного согласования с Исполнителем.</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Обеспечить размещённое на площадях Заказчика оборудование Исполнителя электропитанием 220В и заземлением, а также обеспечить температуру воздуха в помещении для внутреннего блока оборудования в пределах от +5 до +40 градусов по Цельсию, не отключать размещённое на площадях Заказчика оборудование Исполнителя от электропитания. Исполнение Заказчиком настоящего пункта считается содействием заказчика в смысле статьи 718 Гражданского кодекса РФ.</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Информировать Исполнителя о планируемых работах, связанных с необходимостью отключения оборудования Исполнителя.</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При прекращении действия настоящего Договора и/или соответствующего приложения к нему обеспечить Исполнителю доступ в помещения Заказчика для демонтажа оборудования в сроки, согласованные Сторонами. При этом Сторонами подписывается Акт отключения с перечнем демонтированного и вывозимого с площади Заказчика оборудования.</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Не использовать Услуги для незаконных целей или незаконным способом, а равно для передачи материалов, не соответствующих требованиям общественной морали  и нравственности.</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Использовать Услуги таким образом, чтобы не создавать угрозу безопасности и обороноспособности государства, безопасности и здоровью людей.</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Не оказывать услуги связи в форме предоставления в пользование цифровых каналов, третьим лицам, предоставленные Исполнителем, без согласия Исполнителя.</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Устранять за свой счет нарушения технических условий эксплуатации, произошедшие вследствие неправильной эксплуатации и (или) несвоевременного обслуживания Заказчиком своего оборудования.</w:t>
      </w:r>
    </w:p>
    <w:p w:rsidR="00216502" w:rsidRPr="00216502" w:rsidRDefault="00216502" w:rsidP="00216502">
      <w:pPr>
        <w:numPr>
          <w:ilvl w:val="2"/>
          <w:numId w:val="6"/>
        </w:numPr>
        <w:tabs>
          <w:tab w:val="clear" w:pos="1080"/>
          <w:tab w:val="left" w:pos="567"/>
          <w:tab w:val="num" w:pos="709"/>
        </w:tabs>
        <w:suppressAutoHyphens/>
        <w:spacing w:after="0" w:line="240" w:lineRule="auto"/>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spacing w:val="-6"/>
          <w:sz w:val="24"/>
          <w:szCs w:val="24"/>
          <w:lang w:val="x-none" w:eastAsia="zh-CN"/>
        </w:rPr>
        <w:t>Предоставить согласованную с Исполнителем проектную документацию по размещению телекоммуникационного оборудования Заказчика на объектах Исполнителя.</w:t>
      </w:r>
    </w:p>
    <w:p w:rsidR="00216502" w:rsidRPr="00216502" w:rsidRDefault="00216502" w:rsidP="00216502">
      <w:pPr>
        <w:tabs>
          <w:tab w:val="num" w:pos="709"/>
        </w:tabs>
        <w:suppressAutoHyphens/>
        <w:spacing w:after="0" w:line="240" w:lineRule="exact"/>
        <w:ind w:firstLine="709"/>
        <w:jc w:val="both"/>
        <w:rPr>
          <w:rFonts w:ascii="Times New Roman" w:eastAsia="Times New Roman" w:hAnsi="Times New Roman" w:cs="Times New Roman"/>
          <w:spacing w:val="-6"/>
          <w:sz w:val="24"/>
          <w:szCs w:val="24"/>
          <w:lang w:val="x-none" w:eastAsia="zh-CN"/>
        </w:rPr>
      </w:pPr>
    </w:p>
    <w:p w:rsidR="00216502" w:rsidRPr="00216502" w:rsidRDefault="00216502" w:rsidP="00216502">
      <w:pPr>
        <w:numPr>
          <w:ilvl w:val="1"/>
          <w:numId w:val="6"/>
        </w:numPr>
        <w:tabs>
          <w:tab w:val="num" w:pos="709"/>
        </w:tabs>
        <w:suppressAutoHyphens/>
        <w:spacing w:after="0" w:line="240" w:lineRule="exact"/>
        <w:ind w:left="0" w:firstLine="709"/>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b/>
          <w:bCs/>
          <w:spacing w:val="-6"/>
          <w:sz w:val="24"/>
          <w:szCs w:val="24"/>
          <w:lang w:val="x-none" w:eastAsia="zh-CN"/>
        </w:rPr>
        <w:t>Заказчик имеет право:</w:t>
      </w:r>
    </w:p>
    <w:p w:rsidR="00216502" w:rsidRPr="00216502" w:rsidRDefault="00216502" w:rsidP="00216502">
      <w:pPr>
        <w:widowControl w:val="0"/>
        <w:numPr>
          <w:ilvl w:val="2"/>
          <w:numId w:val="5"/>
        </w:numPr>
        <w:tabs>
          <w:tab w:val="clear" w:pos="720"/>
          <w:tab w:val="left" w:pos="426"/>
          <w:tab w:val="left" w:pos="567"/>
          <w:tab w:val="num" w:pos="709"/>
        </w:tabs>
        <w:suppressAutoHyphens/>
        <w:spacing w:after="0" w:line="240" w:lineRule="auto"/>
        <w:ind w:left="0" w:firstLine="709"/>
        <w:jc w:val="both"/>
        <w:rPr>
          <w:rFonts w:ascii="Times New Roman" w:eastAsia="Times New Roman" w:hAnsi="Times New Roman" w:cs="Times New Roman"/>
          <w:sz w:val="24"/>
          <w:szCs w:val="24"/>
          <w:lang w:val="x-none" w:eastAsia="zh-CN"/>
        </w:rPr>
      </w:pPr>
      <w:r w:rsidRPr="00216502">
        <w:rPr>
          <w:rFonts w:ascii="Times New Roman" w:eastAsia="Times New Roman" w:hAnsi="Times New Roman" w:cs="Times New Roman"/>
          <w:spacing w:val="-6"/>
          <w:sz w:val="24"/>
          <w:szCs w:val="24"/>
          <w:lang w:val="x-none" w:eastAsia="zh-CN"/>
        </w:rPr>
        <w:t>Отказаться от Услуг с обязательным соблюдением порядка, предусмотренного в п. 3.12. Договора.</w:t>
      </w:r>
    </w:p>
    <w:p w:rsidR="00216502" w:rsidRPr="00216502" w:rsidRDefault="00216502" w:rsidP="00216502">
      <w:pPr>
        <w:tabs>
          <w:tab w:val="left" w:pos="709"/>
        </w:tabs>
        <w:suppressAutoHyphens/>
        <w:spacing w:after="0" w:line="240" w:lineRule="auto"/>
        <w:ind w:firstLine="709"/>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2.4.2. В любое время осуществлять контроль за ходом оказания Исполнителем Услуг, указывать Исполнителю на выявленные недостатки, требовать их устранения;</w:t>
      </w:r>
    </w:p>
    <w:p w:rsidR="00216502" w:rsidRPr="00216502" w:rsidRDefault="00216502" w:rsidP="00216502">
      <w:pPr>
        <w:tabs>
          <w:tab w:val="left" w:pos="709"/>
        </w:tabs>
        <w:suppressAutoHyphens/>
        <w:spacing w:after="0" w:line="240" w:lineRule="auto"/>
        <w:ind w:firstLine="709"/>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2.4.3.</w:t>
      </w:r>
      <w:r w:rsidRPr="00216502">
        <w:rPr>
          <w:rFonts w:ascii="Times New Roman" w:eastAsia="Times New Roman" w:hAnsi="Times New Roman" w:cs="Times New Roman"/>
          <w:sz w:val="24"/>
          <w:szCs w:val="24"/>
          <w:lang w:eastAsia="zh-CN"/>
        </w:rPr>
        <w:tab/>
        <w:t xml:space="preserve">Приостановить оказание Услуг при обнаружении отступлений от Технического задания </w:t>
      </w:r>
      <w:r w:rsidRPr="00216502">
        <w:rPr>
          <w:rFonts w:ascii="Times New Roman" w:eastAsia="Times New Roman" w:hAnsi="Times New Roman" w:cs="Times New Roman"/>
          <w:bCs/>
          <w:sz w:val="24"/>
          <w:szCs w:val="24"/>
          <w:lang w:eastAsia="zh-CN"/>
        </w:rPr>
        <w:t>(приложение № 2 к Договору)</w:t>
      </w:r>
      <w:r w:rsidRPr="00216502">
        <w:rPr>
          <w:rFonts w:ascii="Times New Roman" w:eastAsia="Times New Roman" w:hAnsi="Times New Roman" w:cs="Times New Roman"/>
          <w:sz w:val="24"/>
          <w:szCs w:val="24"/>
          <w:lang w:eastAsia="zh-CN"/>
        </w:rPr>
        <w:t>;</w:t>
      </w:r>
    </w:p>
    <w:p w:rsidR="00216502" w:rsidRPr="00216502" w:rsidRDefault="00216502" w:rsidP="00216502">
      <w:pPr>
        <w:tabs>
          <w:tab w:val="left" w:pos="709"/>
        </w:tabs>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z w:val="24"/>
          <w:szCs w:val="24"/>
          <w:lang w:eastAsia="zh-CN"/>
        </w:rPr>
        <w:t>2.4.4.</w:t>
      </w:r>
      <w:r w:rsidRPr="00216502">
        <w:rPr>
          <w:rFonts w:ascii="Times New Roman" w:eastAsia="Times New Roman" w:hAnsi="Times New Roman" w:cs="Times New Roman"/>
          <w:sz w:val="24"/>
          <w:szCs w:val="24"/>
          <w:lang w:eastAsia="zh-CN"/>
        </w:rPr>
        <w:tab/>
        <w:t xml:space="preserve">Изымать пропуска и не допускать на территорию Заказчика работников Исполнителя и (или) привлеченных им третьих лиц при выявлении с их стороны нарушений пропускного и </w:t>
      </w:r>
      <w:proofErr w:type="spellStart"/>
      <w:r w:rsidRPr="00216502">
        <w:rPr>
          <w:rFonts w:ascii="Times New Roman" w:eastAsia="Times New Roman" w:hAnsi="Times New Roman" w:cs="Times New Roman"/>
          <w:sz w:val="24"/>
          <w:szCs w:val="24"/>
          <w:lang w:eastAsia="zh-CN"/>
        </w:rPr>
        <w:t>внутриобъектового</w:t>
      </w:r>
      <w:proofErr w:type="spellEnd"/>
      <w:r w:rsidRPr="00216502">
        <w:rPr>
          <w:rFonts w:ascii="Times New Roman" w:eastAsia="Times New Roman" w:hAnsi="Times New Roman" w:cs="Times New Roman"/>
          <w:sz w:val="24"/>
          <w:szCs w:val="24"/>
          <w:lang w:eastAsia="zh-CN"/>
        </w:rPr>
        <w:t xml:space="preserve"> режима, требований охраны труда, промышленной и пожарной безопасности, природоохранного законодательства.</w:t>
      </w:r>
    </w:p>
    <w:p w:rsidR="00216502" w:rsidRPr="00216502" w:rsidRDefault="00216502" w:rsidP="00216502">
      <w:pPr>
        <w:widowControl w:val="0"/>
        <w:tabs>
          <w:tab w:val="left" w:pos="1080"/>
        </w:tabs>
        <w:suppressAutoHyphens/>
        <w:spacing w:after="0" w:line="240" w:lineRule="exact"/>
        <w:jc w:val="both"/>
        <w:rPr>
          <w:rFonts w:ascii="Times New Roman" w:eastAsia="Times New Roman" w:hAnsi="Times New Roman" w:cs="Times New Roman"/>
          <w:spacing w:val="-6"/>
          <w:sz w:val="24"/>
          <w:szCs w:val="24"/>
          <w:lang w:val="x-none" w:eastAsia="zh-CN"/>
        </w:rPr>
      </w:pPr>
    </w:p>
    <w:p w:rsidR="00216502" w:rsidRPr="00216502" w:rsidRDefault="00216502" w:rsidP="00216502">
      <w:pPr>
        <w:numPr>
          <w:ilvl w:val="1"/>
          <w:numId w:val="6"/>
        </w:numPr>
        <w:suppressAutoHyphens/>
        <w:spacing w:after="0" w:line="240" w:lineRule="exact"/>
        <w:ind w:firstLine="207"/>
        <w:jc w:val="both"/>
        <w:rPr>
          <w:rFonts w:ascii="Times New Roman" w:eastAsia="Times New Roman" w:hAnsi="Times New Roman" w:cs="Times New Roman"/>
          <w:bCs/>
          <w:spacing w:val="-6"/>
          <w:sz w:val="24"/>
          <w:szCs w:val="24"/>
          <w:lang w:eastAsia="zh-CN"/>
        </w:rPr>
      </w:pPr>
      <w:r w:rsidRPr="00216502">
        <w:rPr>
          <w:rFonts w:ascii="Times New Roman" w:eastAsia="Times New Roman" w:hAnsi="Times New Roman" w:cs="Times New Roman"/>
          <w:b/>
          <w:bCs/>
          <w:spacing w:val="-6"/>
          <w:sz w:val="24"/>
          <w:szCs w:val="24"/>
          <w:lang w:val="x-none" w:eastAsia="zh-CN"/>
        </w:rPr>
        <w:t>Каждая из Сторон обязуется:</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Cs/>
          <w:spacing w:val="-6"/>
          <w:sz w:val="24"/>
          <w:szCs w:val="24"/>
          <w:lang w:eastAsia="zh-CN"/>
        </w:rPr>
      </w:pPr>
      <w:r w:rsidRPr="00216502">
        <w:rPr>
          <w:rFonts w:ascii="Times New Roman" w:eastAsia="Times New Roman" w:hAnsi="Times New Roman" w:cs="Times New Roman"/>
          <w:bCs/>
          <w:spacing w:val="-6"/>
          <w:sz w:val="24"/>
          <w:szCs w:val="24"/>
          <w:lang w:eastAsia="zh-CN"/>
        </w:rPr>
        <w:lastRenderedPageBreak/>
        <w:t xml:space="preserve">2.5.1. </w:t>
      </w:r>
      <w:r w:rsidRPr="00216502">
        <w:rPr>
          <w:rFonts w:ascii="Times New Roman" w:eastAsia="Times New Roman" w:hAnsi="Times New Roman" w:cs="Times New Roman"/>
          <w:bCs/>
          <w:spacing w:val="-6"/>
          <w:sz w:val="24"/>
          <w:szCs w:val="24"/>
          <w:lang w:val="x-none" w:eastAsia="zh-CN"/>
        </w:rPr>
        <w:t>Исполнять обязательства по Договору в строгом соответствии с действующим законодательством Российской Федерации, а также в соответствии с условиями лицензий, имеющихся у Сторон.</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Cs/>
          <w:spacing w:val="-6"/>
          <w:sz w:val="24"/>
          <w:szCs w:val="24"/>
          <w:lang w:eastAsia="zh-CN"/>
        </w:rPr>
      </w:pPr>
      <w:r w:rsidRPr="00216502">
        <w:rPr>
          <w:rFonts w:ascii="Times New Roman" w:eastAsia="Times New Roman" w:hAnsi="Times New Roman" w:cs="Times New Roman"/>
          <w:bCs/>
          <w:spacing w:val="-6"/>
          <w:sz w:val="24"/>
          <w:szCs w:val="24"/>
          <w:lang w:eastAsia="zh-CN"/>
        </w:rPr>
        <w:t xml:space="preserve">2.5.2. </w:t>
      </w:r>
      <w:r w:rsidRPr="00216502">
        <w:rPr>
          <w:rFonts w:ascii="Times New Roman" w:eastAsia="Times New Roman" w:hAnsi="Times New Roman" w:cs="Times New Roman"/>
          <w:bCs/>
          <w:spacing w:val="-6"/>
          <w:sz w:val="24"/>
          <w:szCs w:val="24"/>
          <w:lang w:val="x-none" w:eastAsia="zh-CN"/>
        </w:rPr>
        <w:t>Проводить расчеты в сроки, в размере и на условиях, установленных Договором.</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Cs/>
          <w:spacing w:val="-6"/>
          <w:sz w:val="24"/>
          <w:szCs w:val="24"/>
          <w:lang w:eastAsia="zh-CN"/>
        </w:rPr>
      </w:pPr>
      <w:r w:rsidRPr="00216502">
        <w:rPr>
          <w:rFonts w:ascii="Times New Roman" w:eastAsia="Times New Roman" w:hAnsi="Times New Roman" w:cs="Times New Roman"/>
          <w:bCs/>
          <w:spacing w:val="-6"/>
          <w:sz w:val="24"/>
          <w:szCs w:val="24"/>
          <w:lang w:eastAsia="zh-CN"/>
        </w:rPr>
        <w:t xml:space="preserve">2.5.3. </w:t>
      </w:r>
      <w:r w:rsidRPr="00216502">
        <w:rPr>
          <w:rFonts w:ascii="Times New Roman" w:eastAsia="Times New Roman" w:hAnsi="Times New Roman" w:cs="Times New Roman"/>
          <w:bCs/>
          <w:spacing w:val="-6"/>
          <w:sz w:val="24"/>
          <w:szCs w:val="24"/>
          <w:lang w:val="x-none" w:eastAsia="zh-CN"/>
        </w:rPr>
        <w:t>Подписывать новую редакцию Приложений к Договору в течение 5 рабочих дней с даты получения Приложений или письменно направлять мотивированный отказ в адрес инициирующей Стороны.</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Cs/>
          <w:spacing w:val="-6"/>
          <w:sz w:val="24"/>
          <w:szCs w:val="24"/>
          <w:lang w:val="x-none" w:eastAsia="zh-CN"/>
        </w:rPr>
      </w:pPr>
      <w:r w:rsidRPr="00216502">
        <w:rPr>
          <w:rFonts w:ascii="Times New Roman" w:eastAsia="Times New Roman" w:hAnsi="Times New Roman" w:cs="Times New Roman"/>
          <w:bCs/>
          <w:spacing w:val="-6"/>
          <w:sz w:val="24"/>
          <w:szCs w:val="24"/>
          <w:lang w:eastAsia="zh-CN"/>
        </w:rPr>
        <w:t xml:space="preserve">2.5.4. </w:t>
      </w:r>
      <w:r w:rsidRPr="00216502">
        <w:rPr>
          <w:rFonts w:ascii="Times New Roman" w:eastAsia="Times New Roman" w:hAnsi="Times New Roman" w:cs="Times New Roman"/>
          <w:bCs/>
          <w:spacing w:val="-6"/>
          <w:sz w:val="24"/>
          <w:szCs w:val="24"/>
          <w:lang w:val="x-none" w:eastAsia="zh-CN"/>
        </w:rPr>
        <w:t xml:space="preserve">Незамедлительно информировать другую Сторону об изменении в своей адресной информации и банковских реквизитов. Изменения вступают в силу после подачи предусмотренного извещения. Любые неблагоприятные последствия, возникшие у любой из Сторон по причине </w:t>
      </w:r>
      <w:proofErr w:type="spellStart"/>
      <w:r w:rsidRPr="00216502">
        <w:rPr>
          <w:rFonts w:ascii="Times New Roman" w:eastAsia="Times New Roman" w:hAnsi="Times New Roman" w:cs="Times New Roman"/>
          <w:bCs/>
          <w:spacing w:val="-6"/>
          <w:sz w:val="24"/>
          <w:szCs w:val="24"/>
          <w:lang w:val="x-none" w:eastAsia="zh-CN"/>
        </w:rPr>
        <w:t>неуведомления</w:t>
      </w:r>
      <w:proofErr w:type="spellEnd"/>
      <w:r w:rsidRPr="00216502">
        <w:rPr>
          <w:rFonts w:ascii="Times New Roman" w:eastAsia="Times New Roman" w:hAnsi="Times New Roman" w:cs="Times New Roman"/>
          <w:bCs/>
          <w:spacing w:val="-6"/>
          <w:sz w:val="24"/>
          <w:szCs w:val="24"/>
          <w:lang w:val="x-none" w:eastAsia="zh-CN"/>
        </w:rPr>
        <w:t xml:space="preserve"> или несвоевременного уведомления другой Стороны о вышеперечисленных изменениях, несет виновная в указанных нарушениях Сторона.</w:t>
      </w:r>
    </w:p>
    <w:p w:rsidR="00216502" w:rsidRPr="00216502" w:rsidRDefault="00216502" w:rsidP="00216502">
      <w:pPr>
        <w:widowControl w:val="0"/>
        <w:tabs>
          <w:tab w:val="left" w:pos="1080"/>
        </w:tabs>
        <w:suppressAutoHyphens/>
        <w:spacing w:after="0" w:line="240" w:lineRule="exact"/>
        <w:ind w:firstLine="709"/>
        <w:jc w:val="both"/>
        <w:rPr>
          <w:rFonts w:ascii="Times New Roman" w:eastAsia="Times New Roman" w:hAnsi="Times New Roman" w:cs="Times New Roman"/>
          <w:bCs/>
          <w:spacing w:val="-6"/>
          <w:sz w:val="24"/>
          <w:szCs w:val="24"/>
          <w:lang w:val="x-none" w:eastAsia="zh-CN"/>
        </w:rPr>
      </w:pPr>
    </w:p>
    <w:p w:rsidR="00216502" w:rsidRPr="00216502" w:rsidRDefault="00216502" w:rsidP="00216502">
      <w:pPr>
        <w:widowControl w:val="0"/>
        <w:tabs>
          <w:tab w:val="left" w:pos="1080"/>
        </w:tabs>
        <w:suppressAutoHyphens/>
        <w:spacing w:after="0" w:line="240" w:lineRule="exact"/>
        <w:ind w:firstLine="709"/>
        <w:jc w:val="both"/>
        <w:rPr>
          <w:rFonts w:ascii="Times New Roman" w:eastAsia="Times New Roman" w:hAnsi="Times New Roman" w:cs="Times New Roman"/>
          <w:bCs/>
          <w:spacing w:val="-6"/>
          <w:sz w:val="24"/>
          <w:szCs w:val="24"/>
          <w:lang w:val="x-none" w:eastAsia="zh-CN"/>
        </w:rPr>
      </w:pPr>
    </w:p>
    <w:p w:rsidR="00216502" w:rsidRPr="00216502" w:rsidRDefault="00216502" w:rsidP="00216502">
      <w:pPr>
        <w:keepNext/>
        <w:widowControl w:val="0"/>
        <w:tabs>
          <w:tab w:val="num" w:pos="0"/>
        </w:tabs>
        <w:suppressAutoHyphens/>
        <w:spacing w:after="0" w:line="240" w:lineRule="auto"/>
        <w:jc w:val="both"/>
        <w:outlineLvl w:val="0"/>
        <w:rPr>
          <w:rFonts w:ascii="Cambria" w:eastAsia="Times New Roman" w:hAnsi="Cambria" w:cs="Cambria"/>
          <w:b/>
          <w:bCs/>
          <w:kern w:val="2"/>
          <w:sz w:val="24"/>
          <w:szCs w:val="24"/>
          <w:lang w:val="x-none" w:eastAsia="zh-CN"/>
        </w:rPr>
      </w:pPr>
      <w:r w:rsidRPr="00216502">
        <w:rPr>
          <w:rFonts w:ascii="Times New Roman" w:eastAsia="Times New Roman" w:hAnsi="Times New Roman" w:cs="Times New Roman"/>
          <w:b/>
          <w:bCs/>
          <w:kern w:val="2"/>
          <w:sz w:val="24"/>
          <w:szCs w:val="24"/>
          <w:lang w:val="x-none" w:eastAsia="zh-CN"/>
        </w:rPr>
        <w:t>3. СТОИМОСТЬ УСЛУГ И ПОРЯДОК РАСЧЕТА</w:t>
      </w:r>
    </w:p>
    <w:p w:rsidR="00216502" w:rsidRPr="00216502" w:rsidRDefault="00216502" w:rsidP="00216502">
      <w:pPr>
        <w:tabs>
          <w:tab w:val="left" w:pos="1418"/>
        </w:tabs>
        <w:suppressAutoHyphens/>
        <w:spacing w:after="0" w:line="240" w:lineRule="auto"/>
        <w:ind w:firstLine="709"/>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 xml:space="preserve">3.1. Стоимость Услуг по Договору составляет </w:t>
      </w:r>
      <w:r w:rsidR="006B386A">
        <w:rPr>
          <w:rFonts w:ascii="Times New Roman" w:eastAsia="Times New Roman" w:hAnsi="Times New Roman" w:cs="Times New Roman"/>
          <w:color w:val="000000"/>
          <w:sz w:val="24"/>
          <w:szCs w:val="24"/>
          <w:lang w:eastAsia="zh-CN"/>
        </w:rPr>
        <w:t>________</w:t>
      </w:r>
      <w:r w:rsidR="006B386A">
        <w:rPr>
          <w:rFonts w:ascii="Times New Roman" w:eastAsia="Times New Roman" w:hAnsi="Times New Roman" w:cs="Times New Roman"/>
          <w:sz w:val="24"/>
          <w:szCs w:val="24"/>
          <w:lang w:eastAsia="zh-CN"/>
        </w:rPr>
        <w:t xml:space="preserve"> (_______) рублей __</w:t>
      </w:r>
      <w:r w:rsidRPr="00216502">
        <w:rPr>
          <w:rFonts w:ascii="Times New Roman" w:eastAsia="Times New Roman" w:hAnsi="Times New Roman" w:cs="Times New Roman"/>
          <w:sz w:val="24"/>
          <w:szCs w:val="24"/>
          <w:lang w:eastAsia="zh-CN"/>
        </w:rPr>
        <w:t xml:space="preserve"> копеек, без учета НДС, при этом НДС исчисляется дополнительно по ставке, установленной статьей 164 Налогового кодекса РФ.</w:t>
      </w:r>
    </w:p>
    <w:p w:rsidR="00216502" w:rsidRPr="00216502" w:rsidRDefault="00216502" w:rsidP="00216502">
      <w:pPr>
        <w:tabs>
          <w:tab w:val="left" w:pos="1418"/>
        </w:tabs>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z w:val="24"/>
          <w:szCs w:val="24"/>
          <w:lang w:eastAsia="zh-CN"/>
        </w:rPr>
        <w:t>3.2. Стоимость услуг является твердой и может быть изменена только в случае изменения объемов предоставляемых услуг.</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3.3. Расчеты между Сторонами производятся ежемесячно на основании Договора и Заказа к нему (приложение № 3).</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3.4. По настоящему договору Заказчик выплачивает Исполнителю ежемесячные </w:t>
      </w:r>
      <w:r w:rsidRPr="00216502">
        <w:rPr>
          <w:rFonts w:ascii="Times New Roman" w:eastAsia="Times New Roman" w:hAnsi="Times New Roman" w:cs="Times New Roman"/>
          <w:color w:val="000000"/>
          <w:sz w:val="24"/>
          <w:szCs w:val="24"/>
          <w:lang w:eastAsia="zh-CN"/>
        </w:rPr>
        <w:t>платежи за Услуги связи</w:t>
      </w:r>
      <w:r w:rsidRPr="00216502">
        <w:rPr>
          <w:rFonts w:ascii="Times New Roman" w:eastAsia="Times New Roman" w:hAnsi="Times New Roman" w:cs="Times New Roman"/>
          <w:spacing w:val="-6"/>
          <w:sz w:val="24"/>
          <w:szCs w:val="24"/>
          <w:lang w:eastAsia="zh-CN"/>
        </w:rPr>
        <w:t>.</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3.5. Размер </w:t>
      </w:r>
      <w:r w:rsidRPr="00216502">
        <w:rPr>
          <w:rFonts w:ascii="Times New Roman" w:eastAsia="Times New Roman" w:hAnsi="Times New Roman" w:cs="Times New Roman"/>
          <w:color w:val="000000"/>
          <w:sz w:val="24"/>
          <w:szCs w:val="24"/>
          <w:lang w:eastAsia="zh-CN"/>
        </w:rPr>
        <w:t>платежей за Услуги связи</w:t>
      </w:r>
      <w:r w:rsidRPr="00216502">
        <w:rPr>
          <w:rFonts w:ascii="Times New Roman" w:eastAsia="Times New Roman" w:hAnsi="Times New Roman" w:cs="Times New Roman"/>
          <w:spacing w:val="-6"/>
          <w:sz w:val="24"/>
          <w:szCs w:val="24"/>
          <w:lang w:eastAsia="zh-CN"/>
        </w:rPr>
        <w:t xml:space="preserve"> определяются в Заказе к настоящему Договору.  </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3.6. </w:t>
      </w:r>
      <w:bookmarkStart w:id="1" w:name="_Ref372549497"/>
      <w:r w:rsidRPr="00216502">
        <w:rPr>
          <w:rFonts w:ascii="Times New Roman" w:eastAsia="Times New Roman" w:hAnsi="Times New Roman" w:cs="Times New Roman"/>
          <w:sz w:val="24"/>
          <w:szCs w:val="24"/>
          <w:lang w:eastAsia="zh-CN"/>
        </w:rPr>
        <w:t>В случае выставления Исполнителем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3.7. Счета на оплату Услуг связи за отчётный месяц Исполнитель выставляет Заказчику ежемесячно, не позднее 3-го числа расчётного месяца. </w:t>
      </w:r>
      <w:r w:rsidRPr="00216502">
        <w:rPr>
          <w:rFonts w:ascii="Times New Roman" w:eastAsia="Times New Roman" w:hAnsi="Times New Roman" w:cs="Times New Roman"/>
          <w:sz w:val="24"/>
          <w:szCs w:val="24"/>
          <w:lang w:eastAsia="zh-CN"/>
        </w:rPr>
        <w:t>Расчеты осуществляются в валюте Российской Федерации путем перечисления Заказчиком денежных средств на расчетный счет Исполнителя, указанный в разделе 12 Договора или в счете Исполнителя. Обязательства Заказчика по оплате считаются выполненными с момента списания денежных средств с расчетного счета Заказчика.</w:t>
      </w:r>
      <w:r w:rsidRPr="00216502">
        <w:rPr>
          <w:rFonts w:ascii="Times New Roman" w:eastAsia="Times New Roman" w:hAnsi="Times New Roman" w:cs="Times New Roman"/>
          <w:spacing w:val="-6"/>
          <w:sz w:val="24"/>
          <w:szCs w:val="24"/>
          <w:lang w:eastAsia="zh-CN"/>
        </w:rPr>
        <w:t xml:space="preserve"> В целях настоящего Договора под отчётным месяцем Стороны понимают месяц, в течение которого были оказаны Услуги, под расчётным – месяц, следующий за отчётным.</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3.8. </w:t>
      </w:r>
      <w:r w:rsidRPr="00216502">
        <w:rPr>
          <w:rFonts w:ascii="Times New Roman" w:eastAsia="Times New Roman" w:hAnsi="Times New Roman" w:cs="Times New Roman"/>
          <w:sz w:val="24"/>
          <w:szCs w:val="24"/>
          <w:lang w:eastAsia="zh-CN"/>
        </w:rPr>
        <w:t>Индексация цены Договора не предусматривается.</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3.9. Заказчик вносит плату за услуги Исполнителя  в течение 15 рабочих дней с даты подписания Акта сдачи-приемки Услуг на основании счета, выставляемого Исполнителем. Датой платежа является дата поступления денежных средств на расчетный счет Исполнителя. </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3.10. В случае предоставления Исполнителем Услуг по Договору в течение неполного месяца, стоимость  услуг за неполный месяц рассчитывается по формуле: </w:t>
      </w:r>
      <w:r w:rsidRPr="00216502">
        <w:rPr>
          <w:rFonts w:ascii="Times New Roman" w:eastAsia="Times New Roman" w:hAnsi="Times New Roman" w:cs="Times New Roman"/>
          <w:spacing w:val="-6"/>
          <w:sz w:val="24"/>
          <w:szCs w:val="24"/>
          <w:lang w:val="en-US" w:eastAsia="zh-CN"/>
        </w:rPr>
        <w:t>S</w:t>
      </w:r>
      <w:r w:rsidRPr="00216502">
        <w:rPr>
          <w:rFonts w:ascii="Times New Roman" w:eastAsia="Times New Roman" w:hAnsi="Times New Roman" w:cs="Times New Roman"/>
          <w:spacing w:val="-6"/>
          <w:sz w:val="24"/>
          <w:szCs w:val="24"/>
          <w:lang w:eastAsia="zh-CN"/>
        </w:rPr>
        <w:t>=(</w:t>
      </w:r>
      <w:proofErr w:type="spellStart"/>
      <w:r w:rsidRPr="00216502">
        <w:rPr>
          <w:rFonts w:ascii="Times New Roman" w:eastAsia="Times New Roman" w:hAnsi="Times New Roman" w:cs="Times New Roman"/>
          <w:spacing w:val="-6"/>
          <w:sz w:val="24"/>
          <w:szCs w:val="24"/>
          <w:lang w:val="en-US" w:eastAsia="zh-CN"/>
        </w:rPr>
        <w:t>MxN</w:t>
      </w:r>
      <w:proofErr w:type="spellEnd"/>
      <w:r w:rsidRPr="00216502">
        <w:rPr>
          <w:rFonts w:ascii="Times New Roman" w:eastAsia="Times New Roman" w:hAnsi="Times New Roman" w:cs="Times New Roman"/>
          <w:spacing w:val="-6"/>
          <w:sz w:val="24"/>
          <w:szCs w:val="24"/>
          <w:lang w:eastAsia="zh-CN"/>
        </w:rPr>
        <w:t xml:space="preserve">)/30, где </w:t>
      </w:r>
      <w:r w:rsidRPr="00216502">
        <w:rPr>
          <w:rFonts w:ascii="Times New Roman" w:eastAsia="Times New Roman" w:hAnsi="Times New Roman" w:cs="Times New Roman"/>
          <w:spacing w:val="-6"/>
          <w:sz w:val="24"/>
          <w:szCs w:val="24"/>
          <w:lang w:val="en-US" w:eastAsia="zh-CN"/>
        </w:rPr>
        <w:t>S</w:t>
      </w:r>
      <w:r w:rsidRPr="00216502">
        <w:rPr>
          <w:rFonts w:ascii="Times New Roman" w:eastAsia="Times New Roman" w:hAnsi="Times New Roman" w:cs="Times New Roman"/>
          <w:spacing w:val="-6"/>
          <w:sz w:val="24"/>
          <w:szCs w:val="24"/>
          <w:lang w:eastAsia="zh-CN"/>
        </w:rPr>
        <w:t xml:space="preserve"> – сумма к оплате, </w:t>
      </w:r>
      <w:r w:rsidRPr="00216502">
        <w:rPr>
          <w:rFonts w:ascii="Times New Roman" w:eastAsia="Times New Roman" w:hAnsi="Times New Roman" w:cs="Times New Roman"/>
          <w:spacing w:val="-6"/>
          <w:sz w:val="24"/>
          <w:szCs w:val="24"/>
          <w:lang w:val="en-US" w:eastAsia="zh-CN"/>
        </w:rPr>
        <w:t>M</w:t>
      </w:r>
      <w:r w:rsidRPr="00216502">
        <w:rPr>
          <w:rFonts w:ascii="Times New Roman" w:eastAsia="Times New Roman" w:hAnsi="Times New Roman" w:cs="Times New Roman"/>
          <w:spacing w:val="-6"/>
          <w:sz w:val="24"/>
          <w:szCs w:val="24"/>
          <w:lang w:eastAsia="zh-CN"/>
        </w:rPr>
        <w:t xml:space="preserve"> – величина ежемесячной платы, </w:t>
      </w:r>
      <w:r w:rsidRPr="00216502">
        <w:rPr>
          <w:rFonts w:ascii="Times New Roman" w:eastAsia="Times New Roman" w:hAnsi="Times New Roman" w:cs="Times New Roman"/>
          <w:spacing w:val="-6"/>
          <w:sz w:val="24"/>
          <w:szCs w:val="24"/>
          <w:lang w:val="en-US" w:eastAsia="zh-CN"/>
        </w:rPr>
        <w:t>N</w:t>
      </w:r>
      <w:r w:rsidRPr="00216502">
        <w:rPr>
          <w:rFonts w:ascii="Times New Roman" w:eastAsia="Times New Roman" w:hAnsi="Times New Roman" w:cs="Times New Roman"/>
          <w:spacing w:val="-6"/>
          <w:sz w:val="24"/>
          <w:szCs w:val="24"/>
          <w:lang w:eastAsia="zh-CN"/>
        </w:rPr>
        <w:t xml:space="preserve"> – количество дней фактического оказания услуг.</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3.11. </w:t>
      </w:r>
      <w:r w:rsidRPr="00216502">
        <w:rPr>
          <w:rFonts w:ascii="Times New Roman" w:eastAsia="Times New Roman" w:hAnsi="Times New Roman" w:cs="Times New Roman"/>
          <w:sz w:val="24"/>
          <w:szCs w:val="24"/>
          <w:lang w:eastAsia="zh-CN"/>
        </w:rPr>
        <w:t xml:space="preserve">Увеличение стоимости Услуг по Договору не требует заключения дополнительного </w:t>
      </w:r>
      <w:r w:rsidRPr="00216502">
        <w:rPr>
          <w:rFonts w:ascii="Times New Roman" w:eastAsia="Times New Roman" w:hAnsi="Times New Roman" w:cs="Times New Roman"/>
          <w:sz w:val="24"/>
          <w:szCs w:val="24"/>
          <w:lang w:eastAsia="zh-CN"/>
        </w:rPr>
        <w:lastRenderedPageBreak/>
        <w:t>соглашения к Договору только в случае, когда оно вызвано изменением ставки российского НДС.</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3.12. При отказе от Услуг Заказчик оповещает Исполнителя не менее чем за 30 календарных дней до предполагаемой даты отказа. Стороны договорились, что при нарушении срока оповещения об отказе от Услуг с Заказчика взимается сумма оказания услуг за месяц со дня оповещения независимо от даты фактического отказа.</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3.13. Форма платежей – безналичная. Сверх сумм платежей за оказанные Услуги подлежит оплате НДС в соответствии с действующим законодательством РФ. В целях идентификации платежа, при осуществлении оплаты, Заказчик указывает номер Договора и номер счета.</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3.14. По окончании расчетного периода Исполнитель в течение 3 (трех) рабочих дней направляет Заказчику в электронной форме с использованием программно-аппаратных средств информационной системы электронного документооборота (далее – ЭДО) общего пользования подписанный со своей стороны универсальный передаточный документ (далее – УПД) по форме, рекомендованной к применению письмом ФНС России от 21.12.2013 № ММВ-7-15/820@ с указанием стоимости услуг, оказанных Исполнителем Заказчику за расчетный период. </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3.15. Направленный Заказчику счет является основанием для оплаты, если до истечения срока платежа Заказчик не сообщит Исполнителю своих замечаний по счету. Направленные Заказчиком замечания по счету не освобождают его от обязательства оплатить полную сумму счета, а в случае признания обоснованности таких замечаний Исполнитель производит соответствующую корректировку суммы последующего подлежащего оплате Заказчиком счета.</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3.16. По окончании календарного года, а также по мере необходимости, Стороны осуществляют сверку расчетов за оказанные услуги. Акт сверки расчетов подписывается по ЭДО уполномоченными представителями Сторон. Исполнитель направляет в адрес Заказчика Акт сверки расчетов. Заказчик в течение 5 (пяти) рабочих дней с даты получения Акта сверки расчетов должен подписать и направить Акт сверки расчетов в адрес Исполнителя или представить мотивированные возражения по поводу достоверности содержащейся в нем информации.</w:t>
      </w:r>
    </w:p>
    <w:p w:rsidR="00216502" w:rsidRPr="00216502" w:rsidRDefault="00216502" w:rsidP="00216502">
      <w:pPr>
        <w:widowControl w:val="0"/>
        <w:suppressAutoHyphens/>
        <w:spacing w:after="0" w:line="240" w:lineRule="auto"/>
        <w:ind w:firstLine="709"/>
        <w:jc w:val="both"/>
        <w:rPr>
          <w:rFonts w:ascii="Courier New" w:eastAsia="Times New Roman" w:hAnsi="Courier New" w:cs="Times New Roman"/>
          <w:b/>
          <w:bCs/>
          <w:spacing w:val="-6"/>
          <w:sz w:val="24"/>
          <w:szCs w:val="24"/>
          <w:lang w:eastAsia="zh-CN"/>
        </w:rPr>
      </w:pPr>
      <w:r w:rsidRPr="00216502">
        <w:rPr>
          <w:rFonts w:ascii="Times New Roman" w:eastAsia="Times New Roman" w:hAnsi="Times New Roman" w:cs="Times New Roman"/>
          <w:spacing w:val="-6"/>
          <w:sz w:val="24"/>
          <w:szCs w:val="24"/>
          <w:lang w:eastAsia="zh-CN"/>
        </w:rPr>
        <w:t>В случае не предоставления подписанного Акта сверки расчетов или мотивированного возражения от подписания Акта сверки расчетов в течение 5 (пяти) рабочих дней с даты получения оригинала Акта сверки расчетов, данный Акт считается утвержденным со стороны Заказчика.</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
          <w:bCs/>
          <w:spacing w:val="-6"/>
          <w:sz w:val="24"/>
          <w:szCs w:val="24"/>
          <w:lang w:eastAsia="zh-CN"/>
        </w:rPr>
      </w:pPr>
    </w:p>
    <w:p w:rsidR="00216502" w:rsidRPr="00216502" w:rsidRDefault="00216502" w:rsidP="00216502">
      <w:pPr>
        <w:keepNext/>
        <w:widowControl w:val="0"/>
        <w:tabs>
          <w:tab w:val="num" w:pos="0"/>
        </w:tabs>
        <w:suppressAutoHyphens/>
        <w:spacing w:after="0" w:line="240" w:lineRule="auto"/>
        <w:jc w:val="both"/>
        <w:outlineLvl w:val="0"/>
        <w:rPr>
          <w:rFonts w:ascii="Times New Roman" w:eastAsia="Times New Roman" w:hAnsi="Times New Roman" w:cs="Times New Roman"/>
          <w:spacing w:val="-6"/>
          <w:kern w:val="2"/>
          <w:sz w:val="24"/>
          <w:szCs w:val="24"/>
          <w:lang w:val="x-none" w:eastAsia="zh-CN"/>
        </w:rPr>
      </w:pPr>
      <w:r w:rsidRPr="00216502">
        <w:rPr>
          <w:rFonts w:ascii="Times New Roman" w:eastAsia="Times New Roman" w:hAnsi="Times New Roman" w:cs="Times New Roman"/>
          <w:spacing w:val="-6"/>
          <w:kern w:val="2"/>
          <w:sz w:val="24"/>
          <w:szCs w:val="24"/>
          <w:lang w:val="x-none" w:eastAsia="zh-CN"/>
        </w:rPr>
        <w:t xml:space="preserve"> </w:t>
      </w:r>
      <w:r w:rsidRPr="00216502">
        <w:rPr>
          <w:rFonts w:ascii="Times New Roman" w:eastAsia="Times New Roman" w:hAnsi="Times New Roman" w:cs="Times New Roman"/>
          <w:b/>
          <w:bCs/>
          <w:spacing w:val="-6"/>
          <w:kern w:val="2"/>
          <w:sz w:val="24"/>
          <w:szCs w:val="24"/>
          <w:lang w:val="x-none" w:eastAsia="zh-CN"/>
        </w:rPr>
        <w:t>4. ЗАЯВЛЕНИЯ И ГАРАНТИИ</w:t>
      </w:r>
    </w:p>
    <w:p w:rsidR="00216502" w:rsidRPr="00216502" w:rsidRDefault="00216502" w:rsidP="00216502">
      <w:pPr>
        <w:widowControl w:val="0"/>
        <w:numPr>
          <w:ilvl w:val="1"/>
          <w:numId w:val="0"/>
        </w:numPr>
        <w:tabs>
          <w:tab w:val="num" w:pos="0"/>
        </w:tabs>
        <w:suppressAutoHyphens/>
        <w:spacing w:after="0" w:line="240" w:lineRule="auto"/>
        <w:ind w:firstLine="709"/>
        <w:jc w:val="both"/>
        <w:outlineLvl w:val="1"/>
        <w:rPr>
          <w:rFonts w:ascii="Cambria" w:eastAsia="Times New Roman" w:hAnsi="Cambria" w:cs="Cambria"/>
          <w:b/>
          <w:bCs/>
          <w:i/>
          <w:iCs/>
          <w:spacing w:val="-6"/>
          <w:sz w:val="24"/>
          <w:szCs w:val="24"/>
          <w:lang w:val="x-none" w:eastAsia="zh-CN"/>
        </w:rPr>
      </w:pPr>
      <w:r w:rsidRPr="00216502">
        <w:rPr>
          <w:rFonts w:ascii="Times New Roman" w:eastAsia="Times New Roman" w:hAnsi="Times New Roman" w:cs="Times New Roman"/>
          <w:iCs/>
          <w:spacing w:val="-6"/>
          <w:sz w:val="24"/>
          <w:szCs w:val="24"/>
          <w:lang w:val="x-none" w:eastAsia="zh-CN"/>
        </w:rPr>
        <w:t xml:space="preserve">4.1.  Настоящим Стороны гарантируют, что: </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а) они являются юридическими лицами, зарегистрированными в соответствии с действующим законодательством РФ;</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б) заключение и исполнение обязательств Сторон по Договору должным образом одобрено уполномоченными органами Сторон и не составляет нарушений действующего законодательства РФ или учредительных документов;</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в) они имеют соответствующие лицензии и другие надлежащим образом оформленные и необходимые для исполнения обязательств по Договору разрешения и правомочия.</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
          <w:bCs/>
          <w:spacing w:val="-6"/>
          <w:sz w:val="24"/>
          <w:szCs w:val="24"/>
          <w:lang w:eastAsia="zh-CN"/>
        </w:rPr>
      </w:pPr>
      <w:r w:rsidRPr="00216502">
        <w:rPr>
          <w:rFonts w:ascii="Times New Roman" w:eastAsia="Times New Roman" w:hAnsi="Times New Roman" w:cs="Times New Roman"/>
          <w:spacing w:val="-6"/>
          <w:sz w:val="24"/>
          <w:szCs w:val="24"/>
          <w:lang w:eastAsia="zh-CN"/>
        </w:rPr>
        <w:t>4.2.  Стороны не предоставляют друг другу никаких других гарантий, выраженных или подразумеваемых, за исключением гарантий, прямо предусмотренных Договором или действующим российским законодательством.</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
          <w:bCs/>
          <w:spacing w:val="-6"/>
          <w:sz w:val="24"/>
          <w:szCs w:val="24"/>
          <w:lang w:eastAsia="zh-CN"/>
        </w:rPr>
      </w:pPr>
    </w:p>
    <w:p w:rsidR="00216502" w:rsidRPr="00216502" w:rsidRDefault="00216502" w:rsidP="00216502">
      <w:pPr>
        <w:widowControl w:val="0"/>
        <w:suppressAutoHyphens/>
        <w:spacing w:after="0" w:line="240" w:lineRule="auto"/>
        <w:jc w:val="both"/>
        <w:rPr>
          <w:rFonts w:ascii="Times New Roman" w:eastAsia="Times New Roman" w:hAnsi="Times New Roman" w:cs="Times New Roman"/>
          <w:spacing w:val="-6"/>
          <w:sz w:val="24"/>
          <w:szCs w:val="24"/>
          <w:lang w:val="x-none" w:eastAsia="zh-CN"/>
        </w:rPr>
      </w:pPr>
      <w:r w:rsidRPr="00216502">
        <w:rPr>
          <w:rFonts w:ascii="Times New Roman" w:eastAsia="Times New Roman" w:hAnsi="Times New Roman" w:cs="Times New Roman"/>
          <w:b/>
          <w:bCs/>
          <w:spacing w:val="-6"/>
          <w:sz w:val="24"/>
          <w:szCs w:val="24"/>
          <w:lang w:val="x-none" w:eastAsia="zh-CN"/>
        </w:rPr>
        <w:t>5. ОТВЕТСТВЕННОСТЬ СТОРОН</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Стороны несут ответственность за неисполнение или ненадлежащее исполнение условий Договора в соответствии с действующим законодательством РФ.</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Любой ущерб, возмещение которого какая-либо из Сторон Договора вправе потребовать от другой Стороны возмещаются в части, не покрытой неустойкой, которая подлежит уплате Стороной, нарушившей соответствующее обязательство, другой стороне.</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lastRenderedPageBreak/>
        <w:t xml:space="preserve">Исполнитель не несет ответственности перед Заказчиком, если ухудшение качества Услуги вызвано помехами, ошибками, неисправностями оборудования и линий связи, используемых Заказчиком или любыми третьими лицами со стороны Заказчика. </w:t>
      </w:r>
    </w:p>
    <w:p w:rsidR="00216502" w:rsidRPr="00216502" w:rsidRDefault="00216502" w:rsidP="00216502">
      <w:pPr>
        <w:numPr>
          <w:ilvl w:val="1"/>
          <w:numId w:val="3"/>
        </w:numPr>
        <w:tabs>
          <w:tab w:val="clear" w:pos="432"/>
          <w:tab w:val="left" w:pos="0"/>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В случае нарушения установленных Договором сроков оплаты Исполнитель вправе требовать от Заказчика уплаты пени (штрафная неустойка) в размере 0,1 % (ноль целых и одна десятая процента) от суммы неисполненного денежного обязательства за каждый день просрочки платежа. Заказчик обязан уплатить такую пеню в течение 5 (пяти) рабочих дней с даты соответствующего требования Исполнителя</w:t>
      </w:r>
      <w:bookmarkStart w:id="2" w:name="_Ref30841546"/>
      <w:r w:rsidRPr="00216502">
        <w:rPr>
          <w:rFonts w:ascii="Times New Roman" w:eastAsia="Times New Roman" w:hAnsi="Times New Roman" w:cs="Times New Roman"/>
          <w:spacing w:val="-6"/>
          <w:sz w:val="24"/>
          <w:szCs w:val="24"/>
          <w:lang w:eastAsia="zh-CN"/>
        </w:rPr>
        <w:t xml:space="preserve">. </w:t>
      </w:r>
    </w:p>
    <w:p w:rsidR="00216502" w:rsidRPr="00216502" w:rsidRDefault="00216502" w:rsidP="00216502">
      <w:pPr>
        <w:numPr>
          <w:ilvl w:val="1"/>
          <w:numId w:val="3"/>
        </w:numPr>
        <w:tabs>
          <w:tab w:val="clear" w:pos="432"/>
          <w:tab w:val="left" w:pos="284"/>
          <w:tab w:val="left" w:pos="567"/>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В случае нарушения Исполнителем обязательств по оказанию Услуг, а также в случае несвоевременного устранения выявленных недостатков оказанных Услуг, Заказчик вправе потребовать уплаты Исполнителем  пени (штрафная неустойка) в размере 0,2 % (ноль целых и две десятых процента) от суммы ежемесячных платежей за каждый день перерывов. Исполнитель обязан уплатить такую пеню в течение 5 (пяти) рабочих дней с даты соответствующего требования Заказчика.</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В случае неисполнения Заказчиком условий Договора по уведомлению Исполнителя об изменении своих адресов, реквизитов, наименований, извещение, направленное Исполнителем по указанному в Договоре адресу, является для Заказчика надлежащим уведомлением о соответствующих изменениях, вносимых в Договор.</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Ни одна из Сторон не будет нести ответственности перед другой Стороной за какие-либо косвенные убытки и упущенную выгоду, о которых заявляет или которые несет другая Сторона Договора или третьи лица.</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Возмещению подлежит реальный ущерб, причиненный другой Стороне, возникший по причине невыполнения или ненадлежащего выполнения Стороной своих обязательств по Договору. </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Исполнитель не несет ответственности за перерывы связи, вызванные:</w:t>
      </w:r>
    </w:p>
    <w:p w:rsidR="00216502" w:rsidRPr="00216502" w:rsidRDefault="00216502" w:rsidP="00216502">
      <w:pPr>
        <w:tabs>
          <w:tab w:val="num" w:pos="709"/>
          <w:tab w:val="left" w:pos="1134"/>
        </w:tabs>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несоблюдением Заказчиком технических условий на подключение;</w:t>
      </w:r>
    </w:p>
    <w:p w:rsidR="00216502" w:rsidRPr="00216502" w:rsidRDefault="00216502" w:rsidP="00216502">
      <w:pPr>
        <w:tabs>
          <w:tab w:val="num" w:pos="709"/>
          <w:tab w:val="left" w:pos="1134"/>
        </w:tabs>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действиями Заказчика или повреждением оборудования Исполнителя по вине Заказчика;</w:t>
      </w:r>
    </w:p>
    <w:p w:rsidR="00216502" w:rsidRPr="00216502" w:rsidRDefault="00216502" w:rsidP="00216502">
      <w:pPr>
        <w:tabs>
          <w:tab w:val="num" w:pos="709"/>
          <w:tab w:val="left" w:pos="1134"/>
        </w:tabs>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обрывом соединительной линии связи вне помещения Исполнителя;</w:t>
      </w:r>
    </w:p>
    <w:p w:rsidR="00216502" w:rsidRPr="00216502" w:rsidRDefault="00216502" w:rsidP="00216502">
      <w:pPr>
        <w:tabs>
          <w:tab w:val="num" w:pos="709"/>
          <w:tab w:val="left" w:pos="993"/>
          <w:tab w:val="left" w:pos="1134"/>
        </w:tabs>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невыполнением Заказчиком какого-либо из условий настоящего Договора, включая, в частности, условия об осуществлении платежей;</w:t>
      </w:r>
    </w:p>
    <w:p w:rsidR="00216502" w:rsidRPr="00216502" w:rsidRDefault="00216502" w:rsidP="00216502">
      <w:pPr>
        <w:tabs>
          <w:tab w:val="num" w:pos="709"/>
          <w:tab w:val="left" w:pos="1134"/>
        </w:tabs>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 отказом электропитания оборудования Заказчика, размещенного в помещении Исполнителя на условиях негарантированного электропитания, который произошел по независящим от Исполнителя причинам; </w:t>
      </w:r>
    </w:p>
    <w:p w:rsidR="00216502" w:rsidRPr="00216502" w:rsidRDefault="00216502" w:rsidP="00216502">
      <w:pPr>
        <w:tabs>
          <w:tab w:val="num" w:pos="709"/>
          <w:tab w:val="left" w:pos="1134"/>
        </w:tabs>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проведением планово-профилактических и внеплановых работ;</w:t>
      </w:r>
    </w:p>
    <w:p w:rsidR="00216502" w:rsidRPr="00216502" w:rsidRDefault="00216502" w:rsidP="00216502">
      <w:pPr>
        <w:tabs>
          <w:tab w:val="num" w:pos="709"/>
          <w:tab w:val="left" w:pos="1134"/>
        </w:tabs>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 выходом из строя оборудования Заказчика по не зависящим от Исполнителя причинам. </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Заказчик несет ответственность за сохранность оборудования, переданного Исполнителем Заказчику с целью предоставления Услуг. Заказчик несет ответственность за утрату, недостачу или повреждение оборудования, если не докажет, что утрата, недостача или повреждение произошли вследствие непреодолимой силы, либо в результате умысла или неосторожности Исполнителя.</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 xml:space="preserve">Заказчик несёт ответственность за сохранность оборудования Исполнителя, размещённого на территории Заказчика. При утрате, недостаче оборудования Заказчик возмещает Исполнителю убытки в размере стоимости утраченного, недостающего оборудования. При повреждении оборудования Заказчик восстанавливает поврежденное оборудование за свой счет, либо возмещает документально подтвержденные расходы Исполнителя за восстановление (ремонт) поврежденного оборудования на основании счета, выставленного Исполнителем. Если в случае повреждения оборудования его качество изменилось настолько, что оно не может быть использовано по назначению, Заказчик возмещает Исполнителю полную стоимость оборудования. </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t>Уплата неустойки и возмещение убытков не освобождают Стороны от исполнения обязательств, предусмотренных настоящим Договором.</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pacing w:val="-6"/>
          <w:sz w:val="24"/>
          <w:szCs w:val="24"/>
          <w:lang w:eastAsia="zh-CN"/>
        </w:rPr>
        <w:lastRenderedPageBreak/>
        <w:t>Исполнитель не несет ответственности за невыполнение своих обязательств при применении государственными органами права приоритетного использования, а также приостановки деятельности сетей и средств связи Исполнителя и других операторов в соответствии с разделом 6 настоящего Договора.</w:t>
      </w:r>
    </w:p>
    <w:p w:rsidR="00216502" w:rsidRPr="00216502" w:rsidRDefault="00216502" w:rsidP="00216502">
      <w:pPr>
        <w:numPr>
          <w:ilvl w:val="1"/>
          <w:numId w:val="3"/>
        </w:numPr>
        <w:tabs>
          <w:tab w:val="clear" w:pos="432"/>
          <w:tab w:val="num" w:pos="709"/>
          <w:tab w:val="left" w:pos="1134"/>
        </w:tabs>
        <w:suppressAutoHyphens/>
        <w:spacing w:after="0" w:line="240" w:lineRule="auto"/>
        <w:ind w:left="0" w:firstLine="709"/>
        <w:jc w:val="both"/>
        <w:rPr>
          <w:rFonts w:ascii="Times New Roman" w:eastAsia="Times New Roman" w:hAnsi="Times New Roman" w:cs="Times New Roman"/>
          <w:spacing w:val="-6"/>
          <w:sz w:val="24"/>
          <w:szCs w:val="24"/>
          <w:lang w:val="en-US" w:eastAsia="zh-CN"/>
        </w:rPr>
      </w:pPr>
      <w:r w:rsidRPr="00216502">
        <w:rPr>
          <w:rFonts w:ascii="Times New Roman" w:eastAsia="Times New Roman" w:hAnsi="Times New Roman" w:cs="Times New Roman"/>
          <w:spacing w:val="-6"/>
          <w:sz w:val="24"/>
          <w:szCs w:val="24"/>
          <w:lang w:eastAsia="zh-CN"/>
        </w:rPr>
        <w:t>Граница зон ответственности Исполнителя проходит по кроссовому оборудованию Исполнителя и определяется в Заказах.</w:t>
      </w:r>
    </w:p>
    <w:p w:rsidR="00216502" w:rsidRPr="00216502" w:rsidRDefault="00216502" w:rsidP="00216502">
      <w:pPr>
        <w:tabs>
          <w:tab w:val="left" w:pos="540"/>
        </w:tabs>
        <w:suppressAutoHyphens/>
        <w:spacing w:after="0" w:line="240" w:lineRule="exact"/>
        <w:ind w:firstLine="709"/>
        <w:jc w:val="both"/>
        <w:rPr>
          <w:rFonts w:ascii="Times New Roman" w:eastAsia="Times New Roman" w:hAnsi="Times New Roman" w:cs="Times New Roman"/>
          <w:spacing w:val="-6"/>
          <w:sz w:val="24"/>
          <w:szCs w:val="24"/>
          <w:lang w:val="en-US" w:eastAsia="zh-CN"/>
        </w:rPr>
      </w:pPr>
    </w:p>
    <w:bookmarkEnd w:id="2"/>
    <w:p w:rsidR="00216502" w:rsidRPr="00216502" w:rsidRDefault="00216502" w:rsidP="00216502">
      <w:pPr>
        <w:numPr>
          <w:ilvl w:val="0"/>
          <w:numId w:val="3"/>
        </w:numPr>
        <w:suppressAutoHyphens/>
        <w:spacing w:after="0" w:line="240" w:lineRule="auto"/>
        <w:jc w:val="both"/>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
          <w:bCs/>
          <w:spacing w:val="-6"/>
          <w:sz w:val="24"/>
          <w:szCs w:val="24"/>
          <w:lang w:eastAsia="zh-CN"/>
        </w:rPr>
        <w:t>ОБСТОЯТЕЛЬСТВА НЕПРЕОДОЛИМОЙ СИЛЫ</w:t>
      </w:r>
    </w:p>
    <w:p w:rsidR="00216502" w:rsidRPr="00216502" w:rsidRDefault="00216502" w:rsidP="00216502">
      <w:pPr>
        <w:numPr>
          <w:ilvl w:val="1"/>
          <w:numId w:val="4"/>
        </w:numPr>
        <w:shd w:val="clear" w:color="auto" w:fill="FFFFFF"/>
        <w:tabs>
          <w:tab w:val="left" w:pos="709"/>
        </w:tabs>
        <w:suppressAutoHyphens/>
        <w:spacing w:after="0" w:line="240" w:lineRule="auto"/>
        <w:ind w:left="0"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216502" w:rsidRPr="00216502" w:rsidRDefault="00216502" w:rsidP="00216502">
      <w:pPr>
        <w:numPr>
          <w:ilvl w:val="1"/>
          <w:numId w:val="4"/>
        </w:numPr>
        <w:shd w:val="clear" w:color="auto" w:fill="FFFFFF"/>
        <w:tabs>
          <w:tab w:val="left" w:pos="709"/>
        </w:tabs>
        <w:suppressAutoHyphens/>
        <w:spacing w:after="0" w:line="240" w:lineRule="auto"/>
        <w:ind w:left="0"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216502" w:rsidRPr="00216502" w:rsidRDefault="00216502" w:rsidP="00216502">
      <w:pPr>
        <w:numPr>
          <w:ilvl w:val="1"/>
          <w:numId w:val="4"/>
        </w:numPr>
        <w:shd w:val="clear" w:color="auto" w:fill="FFFFFF"/>
        <w:tabs>
          <w:tab w:val="left" w:pos="709"/>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bCs/>
          <w:sz w:val="24"/>
          <w:szCs w:val="24"/>
          <w:lang w:eastAsia="zh-CN"/>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216502" w:rsidRPr="00216502" w:rsidRDefault="00216502" w:rsidP="00216502">
      <w:pPr>
        <w:numPr>
          <w:ilvl w:val="1"/>
          <w:numId w:val="4"/>
        </w:numPr>
        <w:shd w:val="clear" w:color="auto" w:fill="FFFFFF"/>
        <w:tabs>
          <w:tab w:val="left" w:pos="426"/>
        </w:tabs>
        <w:suppressAutoHyphens/>
        <w:spacing w:after="0" w:line="240" w:lineRule="auto"/>
        <w:ind w:left="0"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sz w:val="24"/>
          <w:szCs w:val="24"/>
          <w:lang w:eastAsia="zh-CN"/>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216502" w:rsidRPr="00216502" w:rsidRDefault="00216502" w:rsidP="00216502">
      <w:pPr>
        <w:numPr>
          <w:ilvl w:val="1"/>
          <w:numId w:val="4"/>
        </w:numPr>
        <w:shd w:val="clear" w:color="auto" w:fill="FFFFFF"/>
        <w:tabs>
          <w:tab w:val="left" w:pos="709"/>
        </w:tabs>
        <w:suppressAutoHyphens/>
        <w:spacing w:after="0" w:line="240" w:lineRule="auto"/>
        <w:ind w:left="0"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216502" w:rsidRPr="00216502" w:rsidRDefault="00216502" w:rsidP="00216502">
      <w:pPr>
        <w:numPr>
          <w:ilvl w:val="1"/>
          <w:numId w:val="4"/>
        </w:numPr>
        <w:shd w:val="clear" w:color="auto" w:fill="FFFFFF"/>
        <w:tabs>
          <w:tab w:val="left" w:pos="709"/>
        </w:tabs>
        <w:suppressAutoHyphens/>
        <w:spacing w:after="0" w:line="240" w:lineRule="auto"/>
        <w:ind w:left="0" w:firstLine="709"/>
        <w:contextualSpacing/>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bCs/>
          <w:sz w:val="24"/>
          <w:szCs w:val="24"/>
          <w:lang w:eastAsia="zh-CN"/>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spacing w:val="-6"/>
          <w:sz w:val="24"/>
          <w:szCs w:val="24"/>
          <w:lang w:eastAsia="zh-CN"/>
        </w:rPr>
      </w:pPr>
    </w:p>
    <w:p w:rsidR="00216502" w:rsidRPr="00216502" w:rsidRDefault="00216502" w:rsidP="00216502">
      <w:pPr>
        <w:numPr>
          <w:ilvl w:val="0"/>
          <w:numId w:val="4"/>
        </w:numPr>
        <w:suppressAutoHyphens/>
        <w:spacing w:after="0" w:line="240" w:lineRule="auto"/>
        <w:ind w:left="0" w:firstLine="709"/>
        <w:jc w:val="both"/>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
          <w:bCs/>
          <w:spacing w:val="-6"/>
          <w:sz w:val="24"/>
          <w:szCs w:val="24"/>
          <w:lang w:eastAsia="zh-CN"/>
        </w:rPr>
        <w:t>КОНФИДЕНЦИАЛЬНОСТЬ</w:t>
      </w:r>
    </w:p>
    <w:p w:rsidR="00216502" w:rsidRPr="00216502" w:rsidRDefault="00216502" w:rsidP="00216502">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 xml:space="preserve">7.1.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w:t>
      </w:r>
      <w:r w:rsidRPr="00216502">
        <w:rPr>
          <w:rFonts w:ascii="Times New Roman" w:eastAsia="Times New Roman" w:hAnsi="Times New Roman" w:cs="Times New Roman"/>
          <w:bCs/>
          <w:sz w:val="24"/>
          <w:szCs w:val="24"/>
          <w:lang w:eastAsia="zh-CN"/>
        </w:rPr>
        <w:lastRenderedPageBreak/>
        <w:t>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4"/>
          <w:szCs w:val="20"/>
          <w:lang w:eastAsia="zh-CN"/>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rsidR="00216502" w:rsidRPr="00216502" w:rsidRDefault="00216502" w:rsidP="00216502">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 xml:space="preserve">7.2.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216502" w:rsidRPr="00216502" w:rsidRDefault="00216502" w:rsidP="00216502">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7.3. 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16502" w:rsidRPr="00216502" w:rsidRDefault="00216502" w:rsidP="00216502">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7.4. На документ, содержащий Информацию, Заказчиком может быть нанесен гриф «Коммерческая тайна» с указанием обладателя этой информации.</w:t>
      </w:r>
    </w:p>
    <w:p w:rsidR="00216502" w:rsidRPr="00216502" w:rsidRDefault="00216502" w:rsidP="00216502">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7.5. Информация может включать в себя, в том числе, но не ограничиваясь:</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 xml:space="preserve">финансовую </w:t>
      </w:r>
      <w:r w:rsidRPr="00216502">
        <w:rPr>
          <w:rFonts w:ascii="Times New Roman" w:eastAsia="Times New Roman" w:hAnsi="Times New Roman" w:cs="Times New Roman"/>
          <w:bCs/>
          <w:sz w:val="24"/>
          <w:szCs w:val="20"/>
          <w:lang w:val="en-US" w:eastAsia="zh-CN"/>
        </w:rPr>
        <w:t>(</w:t>
      </w:r>
      <w:r w:rsidRPr="00216502">
        <w:rPr>
          <w:rFonts w:ascii="Times New Roman" w:eastAsia="Times New Roman" w:hAnsi="Times New Roman" w:cs="Times New Roman"/>
          <w:bCs/>
          <w:sz w:val="24"/>
          <w:szCs w:val="20"/>
          <w:lang w:eastAsia="zh-CN"/>
        </w:rPr>
        <w:t>бухгалтерскую) отчетность;</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учетные регистры бухгалтерского учета;</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бизнес-планы;</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сведения о финансовых, правовых, организационных и других взаимоотношениях между Заказчиком и третьими лицами;</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сведения о Исполнителях, поставщиках оборудования и материалов, а также о покупателях продукции Заказчика и их аффилированных лицах;</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сведения об объемах производства и / или реализации продукции и услуг Заказчика или его аффилированных лиц;</w:t>
      </w:r>
    </w:p>
    <w:p w:rsidR="00216502" w:rsidRPr="00216502" w:rsidRDefault="00216502" w:rsidP="00216502">
      <w:pPr>
        <w:numPr>
          <w:ilvl w:val="0"/>
          <w:numId w:val="2"/>
        </w:numPr>
        <w:tabs>
          <w:tab w:val="left" w:pos="1418"/>
        </w:tabs>
        <w:suppressAutoHyphens/>
        <w:spacing w:after="0" w:line="240" w:lineRule="auto"/>
        <w:ind w:left="0" w:firstLine="709"/>
        <w:jc w:val="both"/>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4"/>
          <w:szCs w:val="20"/>
          <w:lang w:eastAsia="zh-CN"/>
        </w:rPr>
        <w:t>материалы обобщения, анализа, оценки, иных действий по обработке вышеуказанной Информации и документов.</w:t>
      </w:r>
    </w:p>
    <w:p w:rsidR="00216502" w:rsidRPr="00216502" w:rsidRDefault="00216502" w:rsidP="00216502">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bookmarkStart w:id="3" w:name="_Ref361337849"/>
      <w:r w:rsidRPr="00216502">
        <w:rPr>
          <w:rFonts w:ascii="Times New Roman" w:eastAsia="Times New Roman" w:hAnsi="Times New Roman" w:cs="Times New Roman"/>
          <w:bCs/>
          <w:sz w:val="24"/>
          <w:szCs w:val="24"/>
          <w:lang w:eastAsia="zh-CN"/>
        </w:rPr>
        <w:t>7.6. 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216502">
        <w:rPr>
          <w:rFonts w:ascii="Times New Roman" w:eastAsia="Times New Roman" w:hAnsi="Times New Roman" w:cs="Times New Roman"/>
          <w:sz w:val="24"/>
          <w:szCs w:val="24"/>
          <w:lang w:eastAsia="zh-CN"/>
        </w:rPr>
        <w:t xml:space="preserve"> </w:t>
      </w:r>
      <w:r w:rsidRPr="00216502">
        <w:rPr>
          <w:rFonts w:ascii="Times New Roman" w:eastAsia="Times New Roman" w:hAnsi="Times New Roman" w:cs="Times New Roman"/>
          <w:bCs/>
          <w:sz w:val="24"/>
          <w:szCs w:val="24"/>
          <w:lang w:eastAsia="zh-CN"/>
        </w:rPr>
        <w:t>(расторжения) или исполнения, в том числе:</w:t>
      </w:r>
      <w:bookmarkEnd w:id="3"/>
      <w:r w:rsidRPr="00216502">
        <w:rPr>
          <w:rFonts w:ascii="Times New Roman" w:eastAsia="Times New Roman" w:hAnsi="Times New Roman" w:cs="Times New Roman"/>
          <w:bCs/>
          <w:sz w:val="24"/>
          <w:szCs w:val="24"/>
          <w:lang w:eastAsia="zh-CN"/>
        </w:rPr>
        <w:t xml:space="preserve"> </w:t>
      </w:r>
    </w:p>
    <w:p w:rsidR="00216502" w:rsidRPr="00216502" w:rsidRDefault="00216502" w:rsidP="00216502">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7.6.1.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216502" w:rsidRPr="00216502" w:rsidRDefault="00216502" w:rsidP="00216502">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7.6.2.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216502" w:rsidRPr="00216502" w:rsidRDefault="00216502" w:rsidP="00216502">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 xml:space="preserve">7.6.3. использовать Информацию исключительно для целей, для которых она была предоставлена; </w:t>
      </w:r>
    </w:p>
    <w:p w:rsidR="00216502" w:rsidRPr="00216502" w:rsidRDefault="00216502" w:rsidP="00216502">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lastRenderedPageBreak/>
        <w:t xml:space="preserve">7.6.4. не осуществлять действий (бездействия), результатом которых может быть несанкционированное раскрытие Информации третьим лицам; </w:t>
      </w:r>
    </w:p>
    <w:p w:rsidR="00216502" w:rsidRPr="00216502" w:rsidRDefault="00216502" w:rsidP="00216502">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7.6.5.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216502" w:rsidRPr="00216502" w:rsidRDefault="00216502" w:rsidP="00216502">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 xml:space="preserve">7.6.6.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16502" w:rsidRPr="00216502" w:rsidRDefault="00216502" w:rsidP="00216502">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bookmarkStart w:id="4" w:name="_Ref361337832"/>
      <w:r w:rsidRPr="00216502">
        <w:rPr>
          <w:rFonts w:ascii="Times New Roman" w:eastAsia="Times New Roman" w:hAnsi="Times New Roman" w:cs="Times New Roman"/>
          <w:bCs/>
          <w:sz w:val="24"/>
          <w:szCs w:val="24"/>
          <w:lang w:eastAsia="zh-CN"/>
        </w:rPr>
        <w:t>7.6.7.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4"/>
    </w:p>
    <w:p w:rsidR="00216502" w:rsidRPr="00216502" w:rsidRDefault="00216502" w:rsidP="00216502">
      <w:pPr>
        <w:shd w:val="clear" w:color="auto" w:fill="FFFFFF"/>
        <w:tabs>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7.6.8. не разглашать третьим лицам факты передачи или получения Информации.</w:t>
      </w:r>
    </w:p>
    <w:p w:rsidR="00216502" w:rsidRPr="00216502" w:rsidRDefault="00216502" w:rsidP="00216502">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bookmarkStart w:id="5" w:name="_Ref361337863"/>
      <w:r w:rsidRPr="00216502">
        <w:rPr>
          <w:rFonts w:ascii="Times New Roman" w:eastAsia="Times New Roman" w:hAnsi="Times New Roman" w:cs="Times New Roman"/>
          <w:bCs/>
          <w:sz w:val="24"/>
          <w:szCs w:val="24"/>
          <w:lang w:eastAsia="zh-CN"/>
        </w:rPr>
        <w:t>7.7.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5"/>
    </w:p>
    <w:p w:rsidR="00216502" w:rsidRPr="00216502" w:rsidRDefault="00216502" w:rsidP="00216502">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 xml:space="preserve">7.8. 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Pr="00216502">
        <w:rPr>
          <w:rFonts w:ascii="Times New Roman" w:eastAsia="Times New Roman" w:hAnsi="Times New Roman" w:cs="Times New Roman"/>
          <w:bCs/>
          <w:sz w:val="24"/>
          <w:szCs w:val="24"/>
          <w:lang w:eastAsia="zh-CN"/>
        </w:rPr>
        <w:t>Субисполнителями</w:t>
      </w:r>
      <w:proofErr w:type="spellEnd"/>
      <w:r w:rsidRPr="00216502">
        <w:rPr>
          <w:rFonts w:ascii="Times New Roman" w:eastAsia="Times New Roman" w:hAnsi="Times New Roman" w:cs="Times New Roman"/>
          <w:bCs/>
          <w:sz w:val="24"/>
          <w:szCs w:val="24"/>
          <w:lang w:eastAsia="zh-CN"/>
        </w:rPr>
        <w:t>.</w:t>
      </w:r>
    </w:p>
    <w:p w:rsidR="00216502" w:rsidRPr="00216502" w:rsidRDefault="00216502" w:rsidP="00216502">
      <w:pPr>
        <w:shd w:val="clear" w:color="auto" w:fill="FFFFFF"/>
        <w:tabs>
          <w:tab w:val="left" w:pos="1134"/>
        </w:tabs>
        <w:suppressAutoHyphens/>
        <w:spacing w:after="0" w:line="240" w:lineRule="auto"/>
        <w:ind w:firstLine="709"/>
        <w:contextualSpacing/>
        <w:jc w:val="both"/>
        <w:rPr>
          <w:rFonts w:ascii="Times New Roman" w:eastAsia="Times New Roman" w:hAnsi="Times New Roman" w:cs="Times New Roman"/>
          <w:bCs/>
          <w:spacing w:val="-6"/>
          <w:sz w:val="24"/>
          <w:szCs w:val="24"/>
          <w:lang w:eastAsia="zh-CN"/>
        </w:rPr>
      </w:pPr>
      <w:r w:rsidRPr="00216502">
        <w:rPr>
          <w:rFonts w:ascii="Times New Roman" w:eastAsia="Times New Roman" w:hAnsi="Times New Roman" w:cs="Times New Roman"/>
          <w:bCs/>
          <w:sz w:val="24"/>
          <w:szCs w:val="24"/>
          <w:lang w:eastAsia="zh-CN"/>
        </w:rPr>
        <w:t xml:space="preserve">7.9.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Cs/>
          <w:spacing w:val="-6"/>
          <w:sz w:val="24"/>
          <w:szCs w:val="24"/>
          <w:lang w:eastAsia="zh-CN"/>
        </w:rPr>
      </w:pPr>
    </w:p>
    <w:p w:rsidR="00216502" w:rsidRPr="00216502" w:rsidRDefault="00216502" w:rsidP="00216502">
      <w:pPr>
        <w:suppressAutoHyphens/>
        <w:spacing w:after="0" w:line="240" w:lineRule="auto"/>
        <w:jc w:val="both"/>
        <w:rPr>
          <w:rFonts w:ascii="Times New Roman" w:eastAsia="Times New Roman" w:hAnsi="Times New Roman" w:cs="Times New Roman"/>
          <w:b/>
          <w:bCs/>
          <w:spacing w:val="-6"/>
          <w:sz w:val="24"/>
          <w:szCs w:val="24"/>
          <w:lang w:eastAsia="zh-CN"/>
        </w:rPr>
      </w:pPr>
      <w:r w:rsidRPr="00216502">
        <w:rPr>
          <w:rFonts w:ascii="Times New Roman" w:eastAsia="Times New Roman" w:hAnsi="Times New Roman" w:cs="Times New Roman"/>
          <w:b/>
          <w:bCs/>
          <w:spacing w:val="-6"/>
          <w:sz w:val="24"/>
          <w:szCs w:val="24"/>
          <w:lang w:eastAsia="zh-CN"/>
        </w:rPr>
        <w:t xml:space="preserve">8. </w:t>
      </w:r>
      <w:r w:rsidRPr="00216502">
        <w:rPr>
          <w:rFonts w:ascii="Times New Roman" w:eastAsia="Times New Roman" w:hAnsi="Times New Roman" w:cs="Times New Roman"/>
          <w:b/>
          <w:bCs/>
          <w:spacing w:val="-6"/>
          <w:sz w:val="24"/>
          <w:szCs w:val="24"/>
          <w:lang w:eastAsia="zh-CN"/>
        </w:rPr>
        <w:tab/>
        <w:t>СРОК ДЕЙСТВИЯ ДОГОВОРА</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
          <w:bCs/>
          <w:spacing w:val="-6"/>
          <w:sz w:val="24"/>
          <w:szCs w:val="24"/>
          <w:lang w:eastAsia="zh-CN"/>
        </w:rPr>
      </w:pP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8.1. Договор вступает в силу с момента его подписания обеими Сторо</w:t>
      </w:r>
      <w:r w:rsidRPr="00216502">
        <w:rPr>
          <w:rFonts w:ascii="Times New Roman" w:eastAsia="Times New Roman" w:hAnsi="Times New Roman" w:cs="Times New Roman"/>
          <w:sz w:val="24"/>
          <w:szCs w:val="24"/>
          <w:lang w:eastAsia="zh-CN"/>
        </w:rPr>
        <w:softHyphen/>
        <w:t>нами и действует до полного выполнения Сторонами своих обязательств (в том числе по Заказам). Действие настоящего договора распространяется на правоотношения сто</w:t>
      </w:r>
      <w:r w:rsidR="008B2FC6">
        <w:rPr>
          <w:rFonts w:ascii="Times New Roman" w:eastAsia="Times New Roman" w:hAnsi="Times New Roman" w:cs="Times New Roman"/>
          <w:sz w:val="24"/>
          <w:szCs w:val="24"/>
          <w:lang w:eastAsia="zh-CN"/>
        </w:rPr>
        <w:t>рон, возникшие с 01 января 2027</w:t>
      </w:r>
      <w:r w:rsidRPr="00216502">
        <w:rPr>
          <w:rFonts w:ascii="Times New Roman" w:eastAsia="Times New Roman" w:hAnsi="Times New Roman" w:cs="Times New Roman"/>
          <w:sz w:val="24"/>
          <w:szCs w:val="24"/>
          <w:lang w:eastAsia="zh-CN"/>
        </w:rPr>
        <w:t xml:space="preserve"> г. </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 xml:space="preserve">8.2. Заказчик вправе отказаться от исполнения Договора, предварительно уведомив Исполнителя о желании прекратить действие Договора за 30 календарных дней до такого прекращения, и при условии оплаты Исполнителю фактически понесенных им расходов. </w:t>
      </w:r>
    </w:p>
    <w:p w:rsidR="00216502" w:rsidRPr="00216502" w:rsidRDefault="00216502" w:rsidP="00216502">
      <w:pPr>
        <w:widowControl w:val="0"/>
        <w:suppressAutoHyphens/>
        <w:spacing w:after="0" w:line="240" w:lineRule="auto"/>
        <w:ind w:firstLine="709"/>
        <w:jc w:val="both"/>
        <w:rPr>
          <w:rFonts w:ascii="Times New Roman" w:eastAsia="Times New Roman" w:hAnsi="Times New Roman" w:cs="Times New Roman"/>
          <w:spacing w:val="-6"/>
          <w:sz w:val="24"/>
          <w:szCs w:val="24"/>
          <w:lang w:eastAsia="zh-CN"/>
        </w:rPr>
      </w:pPr>
      <w:r w:rsidRPr="00216502">
        <w:rPr>
          <w:rFonts w:ascii="Times New Roman" w:eastAsia="Times New Roman" w:hAnsi="Times New Roman" w:cs="Times New Roman"/>
          <w:sz w:val="24"/>
          <w:szCs w:val="24"/>
          <w:lang w:eastAsia="zh-CN"/>
        </w:rPr>
        <w:t xml:space="preserve">8.3. В случае если Заказчик не выполняет обязательства, предусмотренные Договором и Приложениями к нему, в том числе по оплате оказанных ему Услуг, и не устраняет такие нарушения в течение шести месяцев со дня получения уведомления в письменной форме о намерении приостановить оказание Услуг, Исполнитель в одностороннем порядке вправе расторгнуть Договор. Договор считается расторгнутым с момента истечения шестимесячного срока. </w:t>
      </w:r>
    </w:p>
    <w:p w:rsidR="00216502" w:rsidRPr="00216502" w:rsidRDefault="00216502" w:rsidP="00216502">
      <w:pPr>
        <w:widowControl w:val="0"/>
        <w:suppressAutoHyphens/>
        <w:spacing w:after="0" w:line="240" w:lineRule="auto"/>
        <w:jc w:val="both"/>
        <w:rPr>
          <w:rFonts w:ascii="Times New Roman" w:eastAsia="Times New Roman" w:hAnsi="Times New Roman" w:cs="Times New Roman"/>
          <w:spacing w:val="-6"/>
          <w:sz w:val="24"/>
          <w:szCs w:val="24"/>
          <w:lang w:val="x-none" w:eastAsia="zh-CN"/>
        </w:rPr>
      </w:pPr>
    </w:p>
    <w:p w:rsidR="00216502" w:rsidRPr="00216502" w:rsidRDefault="00216502" w:rsidP="00216502">
      <w:pPr>
        <w:numPr>
          <w:ilvl w:val="0"/>
          <w:numId w:val="10"/>
        </w:numPr>
        <w:suppressAutoHyphens/>
        <w:spacing w:after="0" w:line="240" w:lineRule="auto"/>
        <w:jc w:val="both"/>
        <w:rPr>
          <w:rFonts w:ascii="Times New Roman" w:eastAsia="Times New Roman" w:hAnsi="Times New Roman" w:cs="Times New Roman"/>
          <w:b/>
          <w:bCs/>
          <w:spacing w:val="-6"/>
          <w:sz w:val="24"/>
          <w:szCs w:val="24"/>
          <w:lang w:eastAsia="zh-CN"/>
        </w:rPr>
      </w:pPr>
      <w:r w:rsidRPr="00216502">
        <w:rPr>
          <w:rFonts w:ascii="Times New Roman" w:eastAsia="Times New Roman" w:hAnsi="Times New Roman" w:cs="Times New Roman"/>
          <w:b/>
          <w:bCs/>
          <w:spacing w:val="-6"/>
          <w:sz w:val="24"/>
          <w:szCs w:val="24"/>
          <w:lang w:eastAsia="zh-CN"/>
        </w:rPr>
        <w:t>РАЗРЕШЕНИЕ СПОРОВ</w:t>
      </w:r>
    </w:p>
    <w:p w:rsidR="00216502" w:rsidRPr="00216502" w:rsidRDefault="00216502" w:rsidP="00216502">
      <w:pPr>
        <w:suppressAutoHyphens/>
        <w:spacing w:after="0" w:line="250" w:lineRule="exact"/>
        <w:ind w:firstLine="709"/>
        <w:jc w:val="both"/>
        <w:rPr>
          <w:rFonts w:ascii="Times New Roman" w:eastAsia="Times New Roman" w:hAnsi="Times New Roman" w:cs="Times New Roman"/>
          <w:b/>
          <w:bCs/>
          <w:spacing w:val="-6"/>
          <w:sz w:val="24"/>
          <w:szCs w:val="24"/>
          <w:lang w:eastAsia="zh-CN"/>
        </w:rPr>
      </w:pPr>
    </w:p>
    <w:p w:rsidR="00216502" w:rsidRPr="00216502" w:rsidRDefault="00216502" w:rsidP="00216502">
      <w:pPr>
        <w:shd w:val="clear" w:color="auto" w:fill="FFFFFF"/>
        <w:tabs>
          <w:tab w:val="left" w:pos="1134"/>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9.1. 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216502" w:rsidRPr="00216502" w:rsidRDefault="00216502" w:rsidP="00216502">
      <w:pPr>
        <w:shd w:val="clear" w:color="auto" w:fill="FFFFFF"/>
        <w:tabs>
          <w:tab w:val="left" w:pos="1134"/>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lastRenderedPageBreak/>
        <w:t xml:space="preserve">9.2. Споры, указанные в пункте 9.1 Договора, которые не были урегулированы Сторонами путем переговоров, подлежат разрешению в Арбитражном суде Московской области в соответствии с законодательством Российской Федерации, </w:t>
      </w:r>
    </w:p>
    <w:p w:rsidR="00216502" w:rsidRPr="00216502" w:rsidRDefault="00216502" w:rsidP="00216502">
      <w:pPr>
        <w:shd w:val="clear" w:color="auto" w:fill="FFFFFF"/>
        <w:tabs>
          <w:tab w:val="left" w:pos="1134"/>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 xml:space="preserve">9.3. 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w:t>
      </w:r>
    </w:p>
    <w:p w:rsidR="00216502" w:rsidRPr="00216502" w:rsidRDefault="00216502" w:rsidP="00216502">
      <w:pPr>
        <w:shd w:val="clear" w:color="auto" w:fill="FFFFFF"/>
        <w:tabs>
          <w:tab w:val="left" w:pos="1134"/>
          <w:tab w:val="left" w:pos="1418"/>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9.4. 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216502" w:rsidRPr="00216502" w:rsidRDefault="00216502" w:rsidP="00216502">
      <w:pPr>
        <w:shd w:val="clear" w:color="auto" w:fill="FFFFFF"/>
        <w:tabs>
          <w:tab w:val="left" w:pos="1134"/>
          <w:tab w:val="left" w:pos="1418"/>
        </w:tabs>
        <w:suppressAutoHyphens/>
        <w:spacing w:after="0" w:line="240" w:lineRule="auto"/>
        <w:ind w:firstLine="709"/>
        <w:contextualSpacing/>
        <w:jc w:val="both"/>
        <w:rPr>
          <w:rFonts w:ascii="Times New Roman" w:eastAsia="Times New Roman" w:hAnsi="Times New Roman" w:cs="Times New Roman"/>
          <w:b/>
          <w:bCs/>
          <w:spacing w:val="-6"/>
          <w:sz w:val="24"/>
          <w:szCs w:val="24"/>
          <w:lang w:eastAsia="zh-CN"/>
        </w:rPr>
      </w:pPr>
      <w:r w:rsidRPr="00216502">
        <w:rPr>
          <w:rFonts w:ascii="Times New Roman" w:eastAsia="Times New Roman" w:hAnsi="Times New Roman" w:cs="Times New Roman"/>
          <w:bCs/>
          <w:sz w:val="24"/>
          <w:szCs w:val="24"/>
          <w:lang w:eastAsia="zh-CN"/>
        </w:rPr>
        <w:t>9.5. Условия настоящего раздела сохраняют свою силу в случае признания Договора незаключенным и / или недействительным.</w:t>
      </w:r>
    </w:p>
    <w:p w:rsidR="00216502" w:rsidRPr="00216502" w:rsidRDefault="00216502" w:rsidP="00216502">
      <w:pPr>
        <w:suppressAutoHyphens/>
        <w:spacing w:after="0" w:line="250" w:lineRule="exact"/>
        <w:jc w:val="both"/>
        <w:rPr>
          <w:rFonts w:ascii="Times New Roman" w:eastAsia="Times New Roman" w:hAnsi="Times New Roman" w:cs="Times New Roman"/>
          <w:b/>
          <w:bCs/>
          <w:spacing w:val="-6"/>
          <w:sz w:val="24"/>
          <w:szCs w:val="24"/>
          <w:lang w:eastAsia="zh-CN"/>
        </w:rPr>
      </w:pPr>
    </w:p>
    <w:p w:rsidR="00216502" w:rsidRPr="00216502" w:rsidRDefault="00216502" w:rsidP="00216502">
      <w:pPr>
        <w:numPr>
          <w:ilvl w:val="0"/>
          <w:numId w:val="11"/>
        </w:numPr>
        <w:suppressAutoHyphens/>
        <w:spacing w:after="0" w:line="250" w:lineRule="exact"/>
        <w:jc w:val="both"/>
        <w:rPr>
          <w:rFonts w:ascii="Times New Roman" w:eastAsia="Times New Roman" w:hAnsi="Times New Roman" w:cs="Times New Roman"/>
          <w:b/>
          <w:bCs/>
          <w:spacing w:val="-6"/>
          <w:sz w:val="24"/>
          <w:szCs w:val="24"/>
          <w:lang w:eastAsia="zh-CN"/>
        </w:rPr>
      </w:pPr>
      <w:r w:rsidRPr="00216502">
        <w:rPr>
          <w:rFonts w:ascii="Times New Roman" w:eastAsia="Times New Roman" w:hAnsi="Times New Roman" w:cs="Times New Roman"/>
          <w:b/>
          <w:bCs/>
          <w:spacing w:val="-6"/>
          <w:sz w:val="24"/>
          <w:szCs w:val="24"/>
          <w:lang w:eastAsia="zh-CN"/>
        </w:rPr>
        <w:t>ПРОЧИЕ УСЛОВИЯ</w:t>
      </w:r>
    </w:p>
    <w:p w:rsidR="00216502" w:rsidRPr="00216502" w:rsidRDefault="00216502" w:rsidP="00216502">
      <w:pPr>
        <w:suppressAutoHyphens/>
        <w:spacing w:after="0" w:line="250" w:lineRule="exact"/>
        <w:ind w:firstLine="709"/>
        <w:jc w:val="both"/>
        <w:rPr>
          <w:rFonts w:ascii="Times New Roman" w:eastAsia="Times New Roman" w:hAnsi="Times New Roman" w:cs="Times New Roman"/>
          <w:b/>
          <w:bCs/>
          <w:spacing w:val="-6"/>
          <w:sz w:val="24"/>
          <w:szCs w:val="24"/>
          <w:lang w:eastAsia="zh-CN"/>
        </w:rPr>
      </w:pPr>
    </w:p>
    <w:p w:rsidR="00216502" w:rsidRPr="00216502" w:rsidRDefault="00216502" w:rsidP="00216502">
      <w:pPr>
        <w:numPr>
          <w:ilvl w:val="1"/>
          <w:numId w:val="7"/>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rPr>
      </w:pPr>
      <w:r w:rsidRPr="00216502">
        <w:rPr>
          <w:rFonts w:ascii="Times New Roman" w:eastAsia="Times New Roman" w:hAnsi="Times New Roman" w:cs="Times New Roman"/>
          <w:sz w:val="24"/>
          <w:szCs w:val="24"/>
          <w:lang w:eastAsia="zh-CN"/>
        </w:rPr>
        <w:t xml:space="preserve">Договор вступает в силу с даты его подписания Сторонами и действует до полного исполнения ими принятых на себя обязательств. </w:t>
      </w:r>
    </w:p>
    <w:p w:rsidR="00216502" w:rsidRPr="00216502" w:rsidRDefault="00216502" w:rsidP="00216502">
      <w:pPr>
        <w:numPr>
          <w:ilvl w:val="1"/>
          <w:numId w:val="7"/>
        </w:numPr>
        <w:shd w:val="clear" w:color="auto" w:fill="FFFFFF"/>
        <w:tabs>
          <w:tab w:val="left" w:pos="709"/>
          <w:tab w:val="left" w:pos="1418"/>
        </w:tabs>
        <w:suppressAutoHyphens/>
        <w:spacing w:after="0" w:line="240" w:lineRule="auto"/>
        <w:ind w:left="0" w:firstLine="709"/>
        <w:contextualSpacing/>
        <w:jc w:val="both"/>
        <w:rPr>
          <w:rFonts w:ascii="Times New Roman" w:eastAsia="Times New Roman" w:hAnsi="Times New Roman" w:cs="Times New Roman"/>
          <w:sz w:val="24"/>
          <w:szCs w:val="24"/>
        </w:rPr>
      </w:pPr>
      <w:r w:rsidRPr="00216502">
        <w:rPr>
          <w:rFonts w:ascii="Times New Roman" w:eastAsia="Times New Roman" w:hAnsi="Times New Roman" w:cs="Times New Roman"/>
          <w:sz w:val="24"/>
          <w:szCs w:val="24"/>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216502" w:rsidRPr="00216502" w:rsidRDefault="00216502" w:rsidP="00216502">
      <w:pPr>
        <w:shd w:val="clear" w:color="auto" w:fill="FFFFFF"/>
        <w:tabs>
          <w:tab w:val="left" w:pos="709"/>
        </w:tabs>
        <w:suppressAutoHyphens/>
        <w:spacing w:after="0" w:line="240" w:lineRule="auto"/>
        <w:ind w:firstLine="709"/>
        <w:jc w:val="both"/>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216502" w:rsidRPr="00216502" w:rsidRDefault="00216502" w:rsidP="00216502">
      <w:pPr>
        <w:numPr>
          <w:ilvl w:val="1"/>
          <w:numId w:val="7"/>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10.7 Договора. </w:t>
      </w:r>
    </w:p>
    <w:p w:rsidR="00216502" w:rsidRPr="00216502" w:rsidRDefault="00216502" w:rsidP="00216502">
      <w:pPr>
        <w:numPr>
          <w:ilvl w:val="1"/>
          <w:numId w:val="7"/>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Все приложения к Договору, а также любые изменения и дополнения, оформленные надлежащим образом, являются неотъемлемой частью Договора.</w:t>
      </w:r>
    </w:p>
    <w:p w:rsidR="00216502" w:rsidRPr="00216502" w:rsidRDefault="00216502" w:rsidP="00216502">
      <w:pPr>
        <w:numPr>
          <w:ilvl w:val="1"/>
          <w:numId w:val="7"/>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В случае наличия любых расхождений между содержанием Договора и приложений к нему, приоритет имеет текст Договора.</w:t>
      </w:r>
    </w:p>
    <w:p w:rsidR="00216502" w:rsidRPr="00216502" w:rsidRDefault="00216502" w:rsidP="00216502">
      <w:pPr>
        <w:numPr>
          <w:ilvl w:val="1"/>
          <w:numId w:val="7"/>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10.8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216502" w:rsidRPr="00216502" w:rsidRDefault="00216502" w:rsidP="00216502">
      <w:pPr>
        <w:numPr>
          <w:ilvl w:val="1"/>
          <w:numId w:val="7"/>
        </w:numPr>
        <w:shd w:val="clear" w:color="auto" w:fill="FFFFFF"/>
        <w:tabs>
          <w:tab w:val="left" w:pos="1134"/>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 xml:space="preserve">Стороны обязуются уведомлять друг друга об изменении адреса и / или реквизитов, указанных в разделе 12 Договора, не позднее 3 (трех) рабочих дней после такого изменения в порядке, установленном пунктом 10.8 Договора. </w:t>
      </w:r>
    </w:p>
    <w:p w:rsidR="00216502" w:rsidRPr="00216502" w:rsidRDefault="00216502" w:rsidP="00216502">
      <w:pPr>
        <w:numPr>
          <w:ilvl w:val="1"/>
          <w:numId w:val="7"/>
        </w:numPr>
        <w:shd w:val="clear" w:color="auto" w:fill="FFFFFF"/>
        <w:tabs>
          <w:tab w:val="left" w:pos="1418"/>
          <w:tab w:val="left" w:pos="1560"/>
        </w:tabs>
        <w:suppressAutoHyphens/>
        <w:spacing w:after="0" w:line="240" w:lineRule="auto"/>
        <w:ind w:left="0"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sz w:val="24"/>
          <w:szCs w:val="24"/>
          <w:lang w:eastAsia="zh-CN"/>
        </w:rPr>
        <w:t>Письма, уведомления и / или сообщения направляются Стороне-получателю по адресу ее места нахождения, указанному в разделе 12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rsidR="00216502" w:rsidRPr="00216502" w:rsidRDefault="00216502" w:rsidP="00216502">
      <w:pPr>
        <w:shd w:val="clear" w:color="auto" w:fill="FFFFFF"/>
        <w:tabs>
          <w:tab w:val="left" w:pos="1418"/>
          <w:tab w:val="left" w:pos="1560"/>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10.8.1. доставкой лично или курьером Стороны-отправителя – в дату и время фактического приема уведомления Стороной-получателем с отметкой о получении;</w:t>
      </w:r>
    </w:p>
    <w:p w:rsidR="00216502" w:rsidRPr="00216502" w:rsidRDefault="00216502" w:rsidP="00216502">
      <w:pPr>
        <w:shd w:val="clear" w:color="auto" w:fill="FFFFFF"/>
        <w:tabs>
          <w:tab w:val="left" w:pos="1418"/>
          <w:tab w:val="left" w:pos="1560"/>
        </w:tabs>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 xml:space="preserve">10.8.2. заказным почтовым отправлением с уведомлением о вручении – </w:t>
      </w:r>
      <w:r w:rsidRPr="00216502">
        <w:rPr>
          <w:rFonts w:ascii="Times New Roman" w:eastAsia="Times New Roman" w:hAnsi="Times New Roman" w:cs="Times New Roman"/>
          <w:sz w:val="24"/>
          <w:szCs w:val="24"/>
          <w:lang w:eastAsia="zh-CN"/>
        </w:rPr>
        <w:t xml:space="preserve">в дату фактического вручения почтового отправления, либо в день удостоверения работником </w:t>
      </w:r>
      <w:r w:rsidRPr="00216502">
        <w:rPr>
          <w:rFonts w:ascii="Times New Roman" w:eastAsia="Times New Roman" w:hAnsi="Times New Roman" w:cs="Times New Roman"/>
          <w:sz w:val="24"/>
          <w:szCs w:val="24"/>
          <w:lang w:eastAsia="zh-CN"/>
        </w:rPr>
        <w:lastRenderedPageBreak/>
        <w:t>почтовой службы факта отказа от принятия такого почтового отправления адресатом / факта отсутствия адресата по указанному адресу;</w:t>
      </w:r>
    </w:p>
    <w:p w:rsidR="00216502" w:rsidRPr="00216502" w:rsidRDefault="00216502" w:rsidP="00216502">
      <w:pPr>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10.8.3. посредством электронной почты (e-</w:t>
      </w:r>
      <w:proofErr w:type="spellStart"/>
      <w:r w:rsidRPr="00216502">
        <w:rPr>
          <w:rFonts w:ascii="Times New Roman" w:eastAsia="Times New Roman" w:hAnsi="Times New Roman" w:cs="Times New Roman"/>
          <w:bCs/>
          <w:sz w:val="24"/>
          <w:szCs w:val="24"/>
          <w:lang w:eastAsia="zh-CN"/>
        </w:rPr>
        <w:t>mail</w:t>
      </w:r>
      <w:proofErr w:type="spellEnd"/>
      <w:r w:rsidRPr="00216502">
        <w:rPr>
          <w:rFonts w:ascii="Times New Roman" w:eastAsia="Times New Roman" w:hAnsi="Times New Roman" w:cs="Times New Roman"/>
          <w:bCs/>
          <w:sz w:val="24"/>
          <w:szCs w:val="24"/>
          <w:lang w:eastAsia="zh-CN"/>
        </w:rPr>
        <w:t>) – в дату направления электронного сообщения, зафиксированную на почтовом сервере отправителя.</w:t>
      </w:r>
    </w:p>
    <w:p w:rsidR="00216502" w:rsidRPr="00216502" w:rsidRDefault="00216502" w:rsidP="00216502">
      <w:pPr>
        <w:suppressAutoHyphens/>
        <w:spacing w:after="0" w:line="240" w:lineRule="auto"/>
        <w:ind w:firstLine="709"/>
        <w:contextualSpacing/>
        <w:jc w:val="both"/>
        <w:rPr>
          <w:rFonts w:ascii="Times New Roman" w:eastAsia="Times New Roman" w:hAnsi="Times New Roman" w:cs="Times New Roman"/>
          <w:bCs/>
          <w:sz w:val="24"/>
          <w:szCs w:val="24"/>
          <w:lang w:eastAsia="zh-CN"/>
        </w:rPr>
      </w:pPr>
      <w:r w:rsidRPr="00216502">
        <w:rPr>
          <w:rFonts w:ascii="Times New Roman" w:eastAsia="Times New Roman" w:hAnsi="Times New Roman" w:cs="Times New Roman"/>
          <w:bCs/>
          <w:sz w:val="24"/>
          <w:szCs w:val="24"/>
          <w:lang w:eastAsia="zh-CN"/>
        </w:rPr>
        <w:t>Оригиналы документов, направленные посредством электронной почты, должны быть направлены Стороной-отправителем в течение 3-х рабочих дней способами, указанными в пунктах 10.8.1. – 10.8.2. Договора</w:t>
      </w:r>
      <w:r w:rsidRPr="00216502">
        <w:rPr>
          <w:rFonts w:ascii="Times New Roman" w:eastAsia="Times New Roman" w:hAnsi="Times New Roman" w:cs="Times New Roman"/>
          <w:bCs/>
          <w:sz w:val="24"/>
          <w:szCs w:val="24"/>
          <w:lang w:val="en-US" w:eastAsia="zh-CN"/>
        </w:rPr>
        <w:t>.</w:t>
      </w:r>
    </w:p>
    <w:p w:rsidR="00216502" w:rsidRPr="00216502" w:rsidRDefault="00216502" w:rsidP="00216502">
      <w:pPr>
        <w:numPr>
          <w:ilvl w:val="1"/>
          <w:numId w:val="7"/>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bCs/>
          <w:sz w:val="24"/>
          <w:szCs w:val="24"/>
          <w:lang w:eastAsia="zh-CN"/>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216502">
        <w:rPr>
          <w:rFonts w:ascii="Times New Roman" w:eastAsia="Times New Roman" w:hAnsi="Times New Roman" w:cs="Times New Roman"/>
          <w:sz w:val="24"/>
          <w:szCs w:val="24"/>
          <w:lang w:eastAsia="zh-CN"/>
        </w:rPr>
        <w:t>законодательством</w:t>
      </w:r>
      <w:r w:rsidRPr="00216502">
        <w:rPr>
          <w:rFonts w:ascii="Times New Roman" w:eastAsia="Times New Roman" w:hAnsi="Times New Roman" w:cs="Times New Roman"/>
          <w:bCs/>
          <w:sz w:val="24"/>
          <w:szCs w:val="24"/>
          <w:lang w:eastAsia="zh-CN"/>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216502" w:rsidRPr="00216502" w:rsidRDefault="00216502" w:rsidP="00216502">
      <w:pPr>
        <w:numPr>
          <w:ilvl w:val="1"/>
          <w:numId w:val="7"/>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Уступка (</w:t>
      </w:r>
      <w:r w:rsidRPr="00216502">
        <w:rPr>
          <w:rFonts w:ascii="Times New Roman" w:eastAsia="Times New Roman" w:hAnsi="Times New Roman" w:cs="Times New Roman"/>
          <w:bCs/>
          <w:sz w:val="24"/>
          <w:szCs w:val="24"/>
          <w:lang w:eastAsia="zh-CN"/>
        </w:rPr>
        <w:t>передача</w:t>
      </w:r>
      <w:r w:rsidRPr="00216502">
        <w:rPr>
          <w:rFonts w:ascii="Times New Roman" w:eastAsia="Times New Roman" w:hAnsi="Times New Roman" w:cs="Times New Roman"/>
          <w:sz w:val="24"/>
          <w:szCs w:val="24"/>
          <w:lang w:eastAsia="zh-CN"/>
        </w:rPr>
        <w:t xml:space="preserve">), в том числе в залог, прав (требований) к Заказчику по денежным обязательствам, </w:t>
      </w:r>
      <w:r w:rsidRPr="00216502">
        <w:rPr>
          <w:rFonts w:ascii="Times New Roman" w:eastAsia="Times New Roman" w:hAnsi="Times New Roman" w:cs="Times New Roman"/>
          <w:bCs/>
          <w:sz w:val="24"/>
          <w:szCs w:val="24"/>
          <w:lang w:eastAsia="zh-CN"/>
        </w:rPr>
        <w:t xml:space="preserve">возникшим из Договора, и </w:t>
      </w:r>
      <w:r w:rsidRPr="00216502">
        <w:rPr>
          <w:rFonts w:ascii="Times New Roman" w:eastAsia="Times New Roman" w:hAnsi="Times New Roman" w:cs="Times New Roman"/>
          <w:sz w:val="24"/>
          <w:szCs w:val="24"/>
          <w:lang w:eastAsia="zh-CN"/>
        </w:rPr>
        <w:t>принадлежащих Исполнителю</w:t>
      </w:r>
      <w:r w:rsidRPr="00216502">
        <w:rPr>
          <w:rFonts w:ascii="Times New Roman" w:eastAsia="Times New Roman" w:hAnsi="Times New Roman" w:cs="Times New Roman"/>
          <w:bCs/>
          <w:sz w:val="24"/>
          <w:szCs w:val="24"/>
          <w:lang w:eastAsia="zh-CN"/>
        </w:rPr>
        <w:t>, осуществляется</w:t>
      </w:r>
      <w:r w:rsidRPr="00216502">
        <w:rPr>
          <w:rFonts w:ascii="Times New Roman" w:eastAsia="Times New Roman" w:hAnsi="Times New Roman" w:cs="Times New Roman"/>
          <w:sz w:val="24"/>
          <w:szCs w:val="24"/>
          <w:lang w:eastAsia="zh-CN"/>
        </w:rPr>
        <w:t xml:space="preserve"> только </w:t>
      </w:r>
      <w:r w:rsidRPr="00216502">
        <w:rPr>
          <w:rFonts w:ascii="Times New Roman" w:eastAsia="Times New Roman" w:hAnsi="Times New Roman" w:cs="Times New Roman"/>
          <w:bCs/>
          <w:sz w:val="24"/>
          <w:szCs w:val="24"/>
          <w:lang w:eastAsia="zh-CN"/>
        </w:rPr>
        <w:t>при условии</w:t>
      </w:r>
      <w:r w:rsidRPr="00216502">
        <w:rPr>
          <w:rFonts w:ascii="Times New Roman" w:eastAsia="Times New Roman" w:hAnsi="Times New Roman" w:cs="Times New Roman"/>
          <w:sz w:val="24"/>
          <w:szCs w:val="24"/>
          <w:lang w:eastAsia="zh-CN"/>
        </w:rPr>
        <w:t xml:space="preserve"> предварительного письменного согласия Заказчика и оформляется </w:t>
      </w:r>
      <w:r w:rsidRPr="00216502">
        <w:rPr>
          <w:rFonts w:ascii="Times New Roman" w:eastAsia="Times New Roman" w:hAnsi="Times New Roman" w:cs="Times New Roman"/>
          <w:bCs/>
          <w:sz w:val="24"/>
          <w:szCs w:val="24"/>
          <w:lang w:eastAsia="zh-CN"/>
        </w:rPr>
        <w:t>трёхсторонним</w:t>
      </w:r>
      <w:r w:rsidRPr="00216502">
        <w:rPr>
          <w:rFonts w:ascii="Times New Roman" w:eastAsia="Times New Roman" w:hAnsi="Times New Roman" w:cs="Times New Roman"/>
          <w:sz w:val="24"/>
          <w:szCs w:val="24"/>
          <w:lang w:eastAsia="zh-CN"/>
        </w:rPr>
        <w:t xml:space="preserve"> договором</w:t>
      </w:r>
      <w:r w:rsidRPr="00216502">
        <w:rPr>
          <w:rFonts w:ascii="Times New Roman" w:eastAsia="Times New Roman" w:hAnsi="Times New Roman" w:cs="Times New Roman"/>
          <w:bCs/>
          <w:sz w:val="24"/>
          <w:szCs w:val="24"/>
          <w:lang w:eastAsia="zh-CN"/>
        </w:rPr>
        <w:t>.</w:t>
      </w:r>
      <w:r w:rsidRPr="00216502">
        <w:rPr>
          <w:rFonts w:ascii="Times New Roman" w:eastAsia="Times New Roman" w:hAnsi="Times New Roman" w:cs="Times New Roman"/>
          <w:sz w:val="24"/>
          <w:szCs w:val="24"/>
          <w:lang w:eastAsia="zh-CN"/>
        </w:rPr>
        <w:t xml:space="preserve"> </w:t>
      </w:r>
    </w:p>
    <w:p w:rsidR="00216502" w:rsidRPr="00216502" w:rsidRDefault="00216502" w:rsidP="00216502">
      <w:pPr>
        <w:numPr>
          <w:ilvl w:val="1"/>
          <w:numId w:val="7"/>
        </w:numPr>
        <w:shd w:val="clear" w:color="auto" w:fill="FFFFFF"/>
        <w:tabs>
          <w:tab w:val="left" w:pos="1418"/>
        </w:tabs>
        <w:suppressAutoHyphens/>
        <w:spacing w:after="0" w:line="240" w:lineRule="auto"/>
        <w:ind w:left="0" w:firstLine="709"/>
        <w:contextualSpacing/>
        <w:jc w:val="both"/>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 xml:space="preserve">Во всем остальном, что не урегулировано Договором, Стороны руководствуются законодательством Российской Федерации. </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sz w:val="20"/>
          <w:szCs w:val="20"/>
          <w:lang w:eastAsia="zh-CN"/>
        </w:rPr>
      </w:pPr>
    </w:p>
    <w:p w:rsidR="00216502" w:rsidRPr="00216502" w:rsidRDefault="00216502" w:rsidP="00216502">
      <w:pPr>
        <w:suppressAutoHyphens/>
        <w:spacing w:after="0" w:line="240" w:lineRule="auto"/>
        <w:ind w:firstLine="709"/>
        <w:jc w:val="both"/>
        <w:rPr>
          <w:rFonts w:ascii="Times New Roman" w:eastAsia="Times New Roman" w:hAnsi="Times New Roman" w:cs="Times New Roman"/>
          <w:sz w:val="20"/>
          <w:szCs w:val="20"/>
          <w:lang w:eastAsia="zh-CN"/>
        </w:rPr>
      </w:pPr>
    </w:p>
    <w:p w:rsidR="00216502" w:rsidRPr="00216502" w:rsidRDefault="00216502" w:rsidP="00216502">
      <w:pPr>
        <w:numPr>
          <w:ilvl w:val="0"/>
          <w:numId w:val="7"/>
        </w:numPr>
        <w:shd w:val="clear" w:color="auto" w:fill="FFFFFF"/>
        <w:tabs>
          <w:tab w:val="left" w:pos="426"/>
        </w:tabs>
        <w:suppressAutoHyphens/>
        <w:spacing w:after="0" w:line="240" w:lineRule="auto"/>
        <w:contextualSpacing/>
        <w:rPr>
          <w:rFonts w:ascii="Times New Roman" w:eastAsia="Times New Roman" w:hAnsi="Times New Roman" w:cs="Times New Roman"/>
          <w:b/>
          <w:sz w:val="24"/>
          <w:szCs w:val="24"/>
          <w:lang w:eastAsia="zh-CN"/>
        </w:rPr>
      </w:pPr>
      <w:r w:rsidRPr="00216502">
        <w:rPr>
          <w:rFonts w:ascii="Times New Roman" w:eastAsia="Times New Roman" w:hAnsi="Times New Roman" w:cs="Times New Roman"/>
          <w:b/>
          <w:bCs/>
          <w:sz w:val="24"/>
          <w:szCs w:val="24"/>
          <w:lang w:eastAsia="zh-CN"/>
        </w:rPr>
        <w:t>СПИСОК ПРИЛОЖЕНИЙ:</w:t>
      </w:r>
    </w:p>
    <w:p w:rsidR="00216502" w:rsidRPr="00216502" w:rsidRDefault="00216502" w:rsidP="00216502">
      <w:pPr>
        <w:suppressAutoHyphens/>
        <w:spacing w:after="0" w:line="240" w:lineRule="auto"/>
        <w:ind w:firstLine="709"/>
        <w:jc w:val="both"/>
        <w:rPr>
          <w:rFonts w:ascii="Times New Roman" w:eastAsia="Times New Roman" w:hAnsi="Times New Roman" w:cs="Times New Roman"/>
          <w:b/>
          <w:sz w:val="24"/>
          <w:szCs w:val="24"/>
          <w:lang w:eastAsia="zh-CN"/>
        </w:rPr>
      </w:pPr>
    </w:p>
    <w:p w:rsidR="00216502" w:rsidRPr="00216502" w:rsidRDefault="00216502" w:rsidP="00216502">
      <w:pPr>
        <w:tabs>
          <w:tab w:val="left" w:pos="1276"/>
        </w:tabs>
        <w:suppressAutoHyphens/>
        <w:spacing w:after="0" w:line="240" w:lineRule="auto"/>
        <w:ind w:left="360" w:hanging="360"/>
        <w:jc w:val="both"/>
        <w:outlineLvl w:val="0"/>
        <w:rPr>
          <w:rFonts w:ascii="Times New Roman" w:eastAsia="Times New Roman" w:hAnsi="Times New Roman" w:cs="Times New Roman"/>
          <w:bCs/>
          <w:spacing w:val="-6"/>
          <w:sz w:val="24"/>
          <w:szCs w:val="24"/>
          <w:lang w:eastAsia="zh-CN"/>
        </w:rPr>
      </w:pPr>
      <w:r w:rsidRPr="00216502">
        <w:rPr>
          <w:rFonts w:ascii="Times New Roman" w:eastAsia="Times New Roman" w:hAnsi="Times New Roman" w:cs="Times New Roman"/>
          <w:spacing w:val="-6"/>
          <w:sz w:val="24"/>
          <w:szCs w:val="24"/>
          <w:lang w:eastAsia="zh-CN"/>
        </w:rPr>
        <w:t xml:space="preserve">Приложение 1 -  </w:t>
      </w:r>
      <w:r w:rsidRPr="00216502">
        <w:rPr>
          <w:rFonts w:ascii="Times New Roman" w:eastAsia="Times New Roman" w:hAnsi="Times New Roman" w:cs="Times New Roman"/>
          <w:bCs/>
          <w:spacing w:val="-6"/>
          <w:sz w:val="24"/>
          <w:szCs w:val="24"/>
          <w:lang w:eastAsia="zh-CN"/>
        </w:rPr>
        <w:t xml:space="preserve">Соглашение об уровне услуг; </w:t>
      </w:r>
    </w:p>
    <w:p w:rsidR="00216502" w:rsidRPr="00216502" w:rsidRDefault="00216502" w:rsidP="00216502">
      <w:pPr>
        <w:tabs>
          <w:tab w:val="left" w:pos="851"/>
          <w:tab w:val="left" w:pos="1276"/>
        </w:tabs>
        <w:suppressAutoHyphens/>
        <w:spacing w:after="0" w:line="240" w:lineRule="auto"/>
        <w:ind w:left="360" w:hanging="360"/>
        <w:jc w:val="both"/>
        <w:outlineLvl w:val="0"/>
        <w:rPr>
          <w:rFonts w:ascii="Times New Roman" w:eastAsia="Times New Roman" w:hAnsi="Times New Roman" w:cs="Times New Roman"/>
          <w:bCs/>
          <w:spacing w:val="-6"/>
          <w:sz w:val="24"/>
          <w:szCs w:val="24"/>
          <w:lang w:eastAsia="zh-CN"/>
        </w:rPr>
      </w:pPr>
      <w:r w:rsidRPr="00216502">
        <w:rPr>
          <w:rFonts w:ascii="Times New Roman" w:eastAsia="Times New Roman" w:hAnsi="Times New Roman" w:cs="Times New Roman"/>
          <w:bCs/>
          <w:spacing w:val="-6"/>
          <w:sz w:val="24"/>
          <w:szCs w:val="24"/>
          <w:lang w:eastAsia="zh-CN"/>
        </w:rPr>
        <w:t>Приложение 2 -  Техническое задание;</w:t>
      </w:r>
    </w:p>
    <w:p w:rsidR="00216502" w:rsidRPr="00216502" w:rsidRDefault="00216502" w:rsidP="00216502">
      <w:pPr>
        <w:tabs>
          <w:tab w:val="left" w:pos="851"/>
          <w:tab w:val="left" w:pos="1276"/>
        </w:tabs>
        <w:suppressAutoHyphens/>
        <w:spacing w:after="0" w:line="240" w:lineRule="auto"/>
        <w:ind w:left="360" w:hanging="360"/>
        <w:jc w:val="both"/>
        <w:outlineLvl w:val="0"/>
        <w:rPr>
          <w:rFonts w:ascii="Times New Roman" w:eastAsia="Times New Roman" w:hAnsi="Times New Roman" w:cs="Times New Roman"/>
          <w:bCs/>
          <w:spacing w:val="-6"/>
          <w:sz w:val="24"/>
          <w:szCs w:val="24"/>
          <w:lang w:eastAsia="zh-CN"/>
        </w:rPr>
      </w:pPr>
      <w:r w:rsidRPr="00216502">
        <w:rPr>
          <w:rFonts w:ascii="Times New Roman" w:eastAsia="Times New Roman" w:hAnsi="Times New Roman" w:cs="Times New Roman"/>
          <w:bCs/>
          <w:spacing w:val="-6"/>
          <w:sz w:val="24"/>
          <w:szCs w:val="24"/>
          <w:lang w:eastAsia="zh-CN"/>
        </w:rPr>
        <w:t>Приложение 3 - Заказ на услугу связи № 1;</w:t>
      </w:r>
    </w:p>
    <w:p w:rsidR="00216502" w:rsidRPr="00216502" w:rsidRDefault="00216502" w:rsidP="00216502">
      <w:pPr>
        <w:tabs>
          <w:tab w:val="left" w:pos="851"/>
          <w:tab w:val="left" w:pos="1276"/>
        </w:tabs>
        <w:suppressAutoHyphens/>
        <w:spacing w:after="0" w:line="240" w:lineRule="auto"/>
        <w:ind w:left="360" w:hanging="360"/>
        <w:jc w:val="both"/>
        <w:outlineLvl w:val="0"/>
        <w:rPr>
          <w:rFonts w:ascii="Times New Roman" w:eastAsia="Times New Roman" w:hAnsi="Times New Roman" w:cs="Times New Roman"/>
          <w:b/>
          <w:bCs/>
          <w:sz w:val="24"/>
          <w:szCs w:val="24"/>
          <w:lang w:eastAsia="zh-CN"/>
        </w:rPr>
      </w:pPr>
      <w:r w:rsidRPr="00216502">
        <w:rPr>
          <w:rFonts w:ascii="Times New Roman" w:eastAsia="Times New Roman" w:hAnsi="Times New Roman" w:cs="Times New Roman"/>
          <w:bCs/>
          <w:spacing w:val="-6"/>
          <w:sz w:val="24"/>
          <w:szCs w:val="24"/>
          <w:lang w:eastAsia="zh-CN"/>
        </w:rPr>
        <w:t>Приложение 3.1 - «Заказ на услугу связи № 2»,</w:t>
      </w:r>
    </w:p>
    <w:p w:rsidR="00216502" w:rsidRPr="00216502" w:rsidRDefault="00216502" w:rsidP="00216502">
      <w:pPr>
        <w:tabs>
          <w:tab w:val="left" w:pos="851"/>
          <w:tab w:val="left" w:pos="1276"/>
        </w:tabs>
        <w:suppressAutoHyphens/>
        <w:spacing w:after="0" w:line="240" w:lineRule="auto"/>
        <w:jc w:val="both"/>
        <w:rPr>
          <w:rFonts w:ascii="Times New Roman" w:eastAsia="Times New Roman" w:hAnsi="Times New Roman" w:cs="Times New Roman"/>
          <w:spacing w:val="-6"/>
          <w:sz w:val="20"/>
          <w:szCs w:val="20"/>
          <w:lang w:eastAsia="zh-CN"/>
        </w:rPr>
      </w:pPr>
      <w:r w:rsidRPr="00216502">
        <w:rPr>
          <w:rFonts w:ascii="Times New Roman" w:eastAsia="Times New Roman" w:hAnsi="Times New Roman" w:cs="Times New Roman"/>
          <w:sz w:val="24"/>
          <w:szCs w:val="24"/>
          <w:lang w:eastAsia="zh-CN"/>
        </w:rPr>
        <w:t>Приложение 4 - «Акт передачи Канала в пользование»,</w:t>
      </w:r>
    </w:p>
    <w:p w:rsidR="00216502" w:rsidRPr="00216502" w:rsidRDefault="00216502" w:rsidP="00216502">
      <w:pPr>
        <w:tabs>
          <w:tab w:val="left" w:pos="851"/>
          <w:tab w:val="left" w:pos="1276"/>
        </w:tabs>
        <w:suppressAutoHyphens/>
        <w:spacing w:after="0" w:line="240" w:lineRule="auto"/>
        <w:ind w:left="360" w:hanging="360"/>
        <w:jc w:val="both"/>
        <w:outlineLvl w:val="0"/>
        <w:rPr>
          <w:rFonts w:ascii="Times New Roman" w:eastAsia="Times New Roman" w:hAnsi="Times New Roman" w:cs="Times New Roman"/>
          <w:bCs/>
          <w:spacing w:val="-6"/>
          <w:sz w:val="24"/>
          <w:szCs w:val="24"/>
          <w:lang w:eastAsia="zh-CN"/>
        </w:rPr>
      </w:pPr>
      <w:r w:rsidRPr="00216502">
        <w:rPr>
          <w:rFonts w:ascii="Times New Roman" w:eastAsia="Times New Roman" w:hAnsi="Times New Roman" w:cs="Times New Roman"/>
          <w:bCs/>
          <w:spacing w:val="-6"/>
          <w:sz w:val="24"/>
          <w:szCs w:val="24"/>
          <w:lang w:eastAsia="zh-CN"/>
        </w:rPr>
        <w:t>Приложение 5 - «Акт прекращения услуг по предоставлению Каналов».</w:t>
      </w:r>
    </w:p>
    <w:p w:rsidR="00216502" w:rsidRPr="00216502" w:rsidRDefault="00216502" w:rsidP="00216502">
      <w:pPr>
        <w:tabs>
          <w:tab w:val="left" w:pos="851"/>
          <w:tab w:val="left" w:pos="1276"/>
        </w:tabs>
        <w:suppressAutoHyphens/>
        <w:spacing w:after="0" w:line="240" w:lineRule="auto"/>
        <w:ind w:left="360" w:hanging="360"/>
        <w:jc w:val="both"/>
        <w:outlineLvl w:val="0"/>
        <w:rPr>
          <w:rFonts w:ascii="Times New Roman" w:eastAsia="Times New Roman" w:hAnsi="Times New Roman" w:cs="Times New Roman"/>
          <w:bCs/>
          <w:spacing w:val="-6"/>
          <w:sz w:val="24"/>
          <w:szCs w:val="24"/>
          <w:lang w:eastAsia="zh-CN"/>
        </w:rPr>
      </w:pPr>
    </w:p>
    <w:p w:rsidR="00216502" w:rsidRPr="00216502" w:rsidRDefault="00216502" w:rsidP="00216502">
      <w:pPr>
        <w:tabs>
          <w:tab w:val="left" w:pos="851"/>
          <w:tab w:val="left" w:pos="1276"/>
        </w:tabs>
        <w:suppressAutoHyphens/>
        <w:spacing w:after="0" w:line="240" w:lineRule="auto"/>
        <w:rPr>
          <w:rFonts w:ascii="Times New Roman" w:eastAsia="Times New Roman" w:hAnsi="Times New Roman" w:cs="Times New Roman"/>
          <w:sz w:val="20"/>
          <w:szCs w:val="20"/>
          <w:lang w:eastAsia="zh-CN"/>
        </w:rPr>
      </w:pPr>
    </w:p>
    <w:p w:rsidR="00216502" w:rsidRPr="00216502" w:rsidRDefault="00216502" w:rsidP="00216502">
      <w:pPr>
        <w:suppressAutoHyphens/>
        <w:spacing w:after="0" w:line="240" w:lineRule="auto"/>
        <w:jc w:val="both"/>
        <w:rPr>
          <w:rFonts w:ascii="Times New Roman" w:eastAsia="Times New Roman" w:hAnsi="Times New Roman" w:cs="Times New Roman"/>
          <w:b/>
          <w:bCs/>
          <w:spacing w:val="-6"/>
          <w:sz w:val="24"/>
          <w:szCs w:val="24"/>
          <w:lang w:eastAsia="zh-CN"/>
        </w:rPr>
      </w:pPr>
      <w:r w:rsidRPr="00216502">
        <w:rPr>
          <w:rFonts w:ascii="Times New Roman" w:eastAsia="Times New Roman" w:hAnsi="Times New Roman" w:cs="Times New Roman"/>
          <w:b/>
          <w:bCs/>
          <w:spacing w:val="-6"/>
          <w:sz w:val="24"/>
          <w:szCs w:val="24"/>
          <w:lang w:eastAsia="zh-CN"/>
        </w:rPr>
        <w:t>12.  МЕСТО НАХОЖДЕНИЯ И БАНКОВСКИЕ РЕКВИЗИТЫ СТОРОН:</w:t>
      </w:r>
    </w:p>
    <w:p w:rsidR="00216502" w:rsidRPr="00216502" w:rsidRDefault="00216502" w:rsidP="00216502">
      <w:pPr>
        <w:suppressAutoHyphens/>
        <w:spacing w:after="0" w:line="240" w:lineRule="auto"/>
        <w:jc w:val="both"/>
        <w:rPr>
          <w:rFonts w:ascii="Times New Roman" w:eastAsia="Times New Roman" w:hAnsi="Times New Roman" w:cs="Times New Roman"/>
          <w:b/>
          <w:bCs/>
          <w:spacing w:val="-6"/>
          <w:sz w:val="24"/>
          <w:szCs w:val="24"/>
          <w:lang w:eastAsia="zh-CN"/>
        </w:rPr>
      </w:pPr>
    </w:p>
    <w:tbl>
      <w:tblPr>
        <w:tblW w:w="10031" w:type="dxa"/>
        <w:tblLayout w:type="fixed"/>
        <w:tblLook w:val="0000" w:firstRow="0" w:lastRow="0" w:firstColumn="0" w:lastColumn="0" w:noHBand="0" w:noVBand="0"/>
      </w:tblPr>
      <w:tblGrid>
        <w:gridCol w:w="4787"/>
        <w:gridCol w:w="5244"/>
      </w:tblGrid>
      <w:tr w:rsidR="00216502" w:rsidRPr="00216502" w:rsidTr="006B386A">
        <w:trPr>
          <w:trHeight w:val="70"/>
        </w:trPr>
        <w:tc>
          <w:tcPr>
            <w:tcW w:w="4787" w:type="dxa"/>
            <w:shd w:val="clear" w:color="auto" w:fill="auto"/>
          </w:tcPr>
          <w:p w:rsidR="00216502" w:rsidRPr="00216502" w:rsidRDefault="00216502" w:rsidP="00216502">
            <w:pPr>
              <w:suppressAutoHyphens/>
              <w:spacing w:after="120" w:line="240" w:lineRule="auto"/>
              <w:jc w:val="both"/>
              <w:rPr>
                <w:rFonts w:ascii="Times New Roman" w:eastAsia="Times New Roman" w:hAnsi="Times New Roman" w:cs="Times New Roman"/>
                <w:b/>
                <w:sz w:val="24"/>
                <w:szCs w:val="24"/>
                <w:lang w:eastAsia="zh-CN"/>
              </w:rPr>
            </w:pPr>
            <w:r w:rsidRPr="00216502">
              <w:rPr>
                <w:rFonts w:ascii="Times New Roman" w:eastAsia="Times New Roman" w:hAnsi="Times New Roman" w:cs="Times New Roman"/>
                <w:b/>
                <w:bCs/>
                <w:sz w:val="24"/>
                <w:szCs w:val="24"/>
                <w:u w:val="single"/>
                <w:lang w:eastAsia="zh-CN"/>
              </w:rPr>
              <w:t>ИСПОЛНИТЕЛЬ:</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(наименование юридического лица)</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Юридический адрес:</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Почтовый адрес:</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ОГРН: 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ИНН / КПП: 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(номер расчетного счета)</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(наименование банка)</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(номер корреспондентского счета банка)</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(БИК банка)</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(номер телефона)</w:t>
            </w:r>
          </w:p>
          <w:p w:rsidR="009C1808" w:rsidRDefault="009C1808" w:rsidP="009C1808">
            <w:pPr>
              <w:suppressAutoHyphens/>
              <w:spacing w:after="0" w:line="240" w:lineRule="auto"/>
              <w:rPr>
                <w:rFonts w:ascii="Times New Roman" w:eastAsia="Times New Roman" w:hAnsi="Times New Roman" w:cs="Times New Roman"/>
                <w:sz w:val="24"/>
                <w:szCs w:val="24"/>
                <w:lang w:eastAsia="ru-RU"/>
              </w:rPr>
            </w:pPr>
          </w:p>
          <w:p w:rsidR="009C1808" w:rsidRDefault="009C1808" w:rsidP="009C1808">
            <w:pPr>
              <w:suppressAutoHyphens/>
              <w:spacing w:after="0" w:line="240" w:lineRule="auto"/>
              <w:rPr>
                <w:rFonts w:ascii="Times New Roman" w:eastAsia="Times New Roman" w:hAnsi="Times New Roman" w:cs="Times New Roman"/>
                <w:sz w:val="24"/>
                <w:szCs w:val="24"/>
                <w:lang w:eastAsia="ru-RU"/>
              </w:rPr>
            </w:pPr>
          </w:p>
          <w:p w:rsidR="009C1808" w:rsidRDefault="009C1808" w:rsidP="009C1808">
            <w:pPr>
              <w:suppressAutoHyphens/>
              <w:spacing w:after="0" w:line="240" w:lineRule="auto"/>
              <w:rPr>
                <w:rFonts w:ascii="Times New Roman" w:eastAsia="Times New Roman" w:hAnsi="Times New Roman" w:cs="Times New Roman"/>
                <w:sz w:val="24"/>
                <w:szCs w:val="24"/>
                <w:lang w:eastAsia="ru-RU"/>
              </w:rPr>
            </w:pPr>
          </w:p>
          <w:p w:rsidR="00216502" w:rsidRPr="009C1808" w:rsidRDefault="009C1808" w:rsidP="009C1808">
            <w:pPr>
              <w:suppressAutoHyphens/>
              <w:spacing w:after="0" w:line="240" w:lineRule="auto"/>
              <w:rPr>
                <w:rFonts w:ascii="Times New Roman" w:eastAsia="Times New Roman" w:hAnsi="Times New Roman" w:cs="Times New Roman"/>
                <w:sz w:val="24"/>
                <w:szCs w:val="24"/>
                <w:lang w:eastAsia="ru-RU"/>
              </w:rPr>
            </w:pPr>
            <w:r w:rsidRPr="009C1808">
              <w:rPr>
                <w:rFonts w:ascii="Times New Roman" w:eastAsia="Times New Roman" w:hAnsi="Times New Roman" w:cs="Times New Roman"/>
                <w:sz w:val="24"/>
                <w:szCs w:val="24"/>
                <w:lang w:eastAsia="ru-RU"/>
              </w:rPr>
              <w:t>_____________ / _______________</w:t>
            </w:r>
          </w:p>
          <w:p w:rsidR="00216502" w:rsidRPr="00216502" w:rsidRDefault="00216502" w:rsidP="009C1808">
            <w:pPr>
              <w:spacing w:after="0" w:line="240" w:lineRule="auto"/>
              <w:contextualSpacing/>
              <w:jc w:val="both"/>
              <w:rPr>
                <w:rFonts w:ascii="Times New Roman" w:eastAsia="Times New Roman" w:hAnsi="Times New Roman" w:cs="Times New Roman"/>
                <w:sz w:val="24"/>
                <w:szCs w:val="24"/>
                <w:lang w:eastAsia="ru-RU"/>
              </w:rPr>
            </w:pPr>
          </w:p>
        </w:tc>
        <w:tc>
          <w:tcPr>
            <w:tcW w:w="5244" w:type="dxa"/>
            <w:shd w:val="clear" w:color="auto" w:fill="auto"/>
          </w:tcPr>
          <w:p w:rsidR="006B386A" w:rsidRPr="009C1808" w:rsidRDefault="006B386A" w:rsidP="009C1808">
            <w:pPr>
              <w:suppressAutoHyphens/>
              <w:spacing w:after="120" w:line="240" w:lineRule="auto"/>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bCs/>
                <w:sz w:val="24"/>
                <w:szCs w:val="24"/>
                <w:u w:val="single"/>
                <w:lang w:eastAsia="zh-CN"/>
              </w:rPr>
              <w:lastRenderedPageBreak/>
              <w:t>ЗАКАЗЧИК</w:t>
            </w:r>
          </w:p>
          <w:p w:rsidR="009C1808" w:rsidRPr="009C1808" w:rsidRDefault="009C1808" w:rsidP="009C1808">
            <w:pPr>
              <w:suppressAutoHyphens/>
              <w:spacing w:after="0" w:line="240" w:lineRule="auto"/>
              <w:rPr>
                <w:rFonts w:ascii="Times New Roman" w:eastAsia="Times New Roman" w:hAnsi="Times New Roman" w:cs="Times New Roman"/>
                <w:b/>
                <w:sz w:val="24"/>
                <w:szCs w:val="24"/>
                <w:lang w:eastAsia="zh-CN"/>
              </w:rPr>
            </w:pPr>
            <w:r w:rsidRPr="009C1808">
              <w:rPr>
                <w:rFonts w:ascii="Times New Roman" w:eastAsia="Times New Roman" w:hAnsi="Times New Roman" w:cs="Times New Roman"/>
                <w:b/>
                <w:sz w:val="24"/>
                <w:szCs w:val="24"/>
                <w:lang w:eastAsia="zh-CN"/>
              </w:rPr>
              <w:t>Публичное акционерное общество</w:t>
            </w:r>
          </w:p>
          <w:p w:rsidR="009C1808" w:rsidRPr="009C1808" w:rsidRDefault="009C1808" w:rsidP="009C1808">
            <w:pPr>
              <w:suppressAutoHyphens/>
              <w:spacing w:after="0" w:line="240" w:lineRule="auto"/>
              <w:rPr>
                <w:rFonts w:ascii="Times New Roman" w:eastAsia="Times New Roman" w:hAnsi="Times New Roman" w:cs="Times New Roman"/>
                <w:b/>
                <w:sz w:val="24"/>
                <w:szCs w:val="24"/>
                <w:lang w:eastAsia="zh-CN"/>
              </w:rPr>
            </w:pPr>
            <w:r w:rsidRPr="009C1808">
              <w:rPr>
                <w:rFonts w:ascii="Times New Roman" w:eastAsia="Times New Roman" w:hAnsi="Times New Roman" w:cs="Times New Roman"/>
                <w:b/>
                <w:sz w:val="24"/>
                <w:szCs w:val="24"/>
                <w:lang w:eastAsia="zh-CN"/>
              </w:rPr>
              <w:t>«Федеральная гидрогенерирующая компания - РусГидро» (ПАО «РусГидро»)</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 xml:space="preserve">Юридический/Почтовый адрес: 660049, Красноярский край, </w:t>
            </w:r>
            <w:proofErr w:type="spellStart"/>
            <w:r w:rsidRPr="009C1808">
              <w:rPr>
                <w:rFonts w:ascii="Times New Roman" w:eastAsia="Times New Roman" w:hAnsi="Times New Roman" w:cs="Times New Roman"/>
                <w:sz w:val="24"/>
                <w:szCs w:val="24"/>
                <w:lang w:eastAsia="zh-CN"/>
              </w:rPr>
              <w:t>г.о</w:t>
            </w:r>
            <w:proofErr w:type="spellEnd"/>
            <w:r w:rsidRPr="009C1808">
              <w:rPr>
                <w:rFonts w:ascii="Times New Roman" w:eastAsia="Times New Roman" w:hAnsi="Times New Roman" w:cs="Times New Roman"/>
                <w:sz w:val="24"/>
                <w:szCs w:val="24"/>
                <w:lang w:eastAsia="zh-CN"/>
              </w:rPr>
              <w:t>. город Красноярск,</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 xml:space="preserve">г. Красноярск, ул. </w:t>
            </w:r>
            <w:proofErr w:type="spellStart"/>
            <w:r w:rsidRPr="009C1808">
              <w:rPr>
                <w:rFonts w:ascii="Times New Roman" w:eastAsia="Times New Roman" w:hAnsi="Times New Roman" w:cs="Times New Roman"/>
                <w:sz w:val="24"/>
                <w:szCs w:val="24"/>
                <w:lang w:eastAsia="zh-CN"/>
              </w:rPr>
              <w:t>Перенсона</w:t>
            </w:r>
            <w:proofErr w:type="spellEnd"/>
            <w:r w:rsidRPr="009C1808">
              <w:rPr>
                <w:rFonts w:ascii="Times New Roman" w:eastAsia="Times New Roman" w:hAnsi="Times New Roman" w:cs="Times New Roman"/>
                <w:sz w:val="24"/>
                <w:szCs w:val="24"/>
                <w:lang w:eastAsia="zh-CN"/>
              </w:rPr>
              <w:t xml:space="preserve">, зд.2а, </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помещ.1</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ОГРН 1042401810494,</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ИНН 2460066195 / КПП 997650001</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(номер расчетного счета)</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(наименование банка)</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(номер корреспондентского счета банка)</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lastRenderedPageBreak/>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(БИК банка)</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_________________________________</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(номер телефона)</w:t>
            </w: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p>
          <w:p w:rsidR="009C1808" w:rsidRPr="009C1808" w:rsidRDefault="009C1808" w:rsidP="009C1808">
            <w:pPr>
              <w:suppressAutoHyphens/>
              <w:spacing w:after="0" w:line="240" w:lineRule="auto"/>
              <w:rPr>
                <w:rFonts w:ascii="Times New Roman" w:eastAsia="Times New Roman" w:hAnsi="Times New Roman" w:cs="Times New Roman"/>
                <w:sz w:val="24"/>
                <w:szCs w:val="24"/>
                <w:lang w:eastAsia="zh-CN"/>
              </w:rPr>
            </w:pPr>
            <w:r w:rsidRPr="009C1808">
              <w:rPr>
                <w:rFonts w:ascii="Times New Roman" w:eastAsia="Times New Roman" w:hAnsi="Times New Roman" w:cs="Times New Roman"/>
                <w:sz w:val="24"/>
                <w:szCs w:val="24"/>
                <w:lang w:eastAsia="zh-CN"/>
              </w:rPr>
              <w:t>_______________ / _______________</w:t>
            </w:r>
          </w:p>
          <w:p w:rsidR="00216502" w:rsidRPr="00216502" w:rsidRDefault="00216502" w:rsidP="009C1808">
            <w:pPr>
              <w:suppressAutoHyphens/>
              <w:spacing w:after="0" w:line="240" w:lineRule="auto"/>
              <w:rPr>
                <w:rFonts w:ascii="Times New Roman" w:eastAsia="Times New Roman" w:hAnsi="Times New Roman" w:cs="Times New Roman"/>
                <w:b/>
                <w:sz w:val="24"/>
                <w:szCs w:val="24"/>
                <w:lang w:eastAsia="zh-CN"/>
              </w:rPr>
            </w:pPr>
          </w:p>
        </w:tc>
      </w:tr>
    </w:tbl>
    <w:p w:rsidR="00216502" w:rsidRPr="00216502" w:rsidRDefault="00216502" w:rsidP="00216502">
      <w:pPr>
        <w:suppressAutoHyphens/>
        <w:spacing w:after="0" w:line="240" w:lineRule="auto"/>
        <w:jc w:val="both"/>
        <w:rPr>
          <w:rFonts w:ascii="Times New Roman" w:eastAsia="Times New Roman" w:hAnsi="Times New Roman" w:cs="Times New Roman"/>
          <w:b/>
          <w:bCs/>
          <w:spacing w:val="-6"/>
          <w:sz w:val="24"/>
          <w:szCs w:val="24"/>
          <w:lang w:eastAsia="zh-CN"/>
        </w:rPr>
      </w:pPr>
    </w:p>
    <w:p w:rsidR="00216502" w:rsidRPr="00216502" w:rsidRDefault="00216502" w:rsidP="00216502">
      <w:pPr>
        <w:suppressAutoHyphens/>
        <w:spacing w:after="0" w:line="240" w:lineRule="auto"/>
        <w:jc w:val="both"/>
        <w:rPr>
          <w:rFonts w:ascii="Times New Roman" w:eastAsia="Times New Roman" w:hAnsi="Times New Roman" w:cs="Times New Roman"/>
          <w:b/>
          <w:bCs/>
          <w:spacing w:val="-6"/>
          <w:sz w:val="24"/>
          <w:szCs w:val="24"/>
          <w:lang w:eastAsia="zh-CN"/>
        </w:rPr>
      </w:pPr>
    </w:p>
    <w:p w:rsidR="00216502" w:rsidRPr="00216502" w:rsidRDefault="00216502" w:rsidP="00216502">
      <w:pPr>
        <w:suppressAutoHyphens/>
        <w:spacing w:after="0" w:line="240" w:lineRule="auto"/>
        <w:rPr>
          <w:rFonts w:ascii="Times New Roman" w:eastAsia="Times New Roman" w:hAnsi="Times New Roman" w:cs="Times New Roman"/>
          <w:sz w:val="20"/>
          <w:szCs w:val="20"/>
          <w:lang w:val="x-none" w:eastAsia="zh-CN"/>
        </w:rPr>
      </w:pPr>
    </w:p>
    <w:p w:rsidR="00216502" w:rsidRPr="00216502" w:rsidRDefault="00216502" w:rsidP="00216502">
      <w:pPr>
        <w:keepNext/>
        <w:widowControl w:val="0"/>
        <w:tabs>
          <w:tab w:val="num" w:pos="0"/>
        </w:tabs>
        <w:suppressAutoHyphens/>
        <w:spacing w:after="0" w:line="240" w:lineRule="auto"/>
        <w:ind w:firstLine="6096"/>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keepNext/>
        <w:widowControl w:val="0"/>
        <w:tabs>
          <w:tab w:val="num" w:pos="0"/>
        </w:tabs>
        <w:suppressAutoHyphens/>
        <w:spacing w:after="0" w:line="240" w:lineRule="auto"/>
        <w:ind w:firstLine="6096"/>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keepNext/>
        <w:widowControl w:val="0"/>
        <w:suppressAutoHyphens/>
        <w:spacing w:after="0" w:line="240" w:lineRule="auto"/>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keepNext/>
        <w:widowControl w:val="0"/>
        <w:tabs>
          <w:tab w:val="num" w:pos="0"/>
        </w:tabs>
        <w:suppressAutoHyphens/>
        <w:spacing w:after="0" w:line="240" w:lineRule="auto"/>
        <w:ind w:firstLine="6096"/>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keepNext/>
        <w:widowControl w:val="0"/>
        <w:tabs>
          <w:tab w:val="num" w:pos="0"/>
        </w:tabs>
        <w:suppressAutoHyphens/>
        <w:spacing w:after="0" w:line="240" w:lineRule="auto"/>
        <w:ind w:firstLine="6096"/>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keepNext/>
        <w:widowControl w:val="0"/>
        <w:tabs>
          <w:tab w:val="num" w:pos="0"/>
        </w:tabs>
        <w:suppressAutoHyphens/>
        <w:spacing w:after="0" w:line="240" w:lineRule="auto"/>
        <w:ind w:firstLine="6096"/>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keepNext/>
        <w:widowControl w:val="0"/>
        <w:tabs>
          <w:tab w:val="num" w:pos="0"/>
        </w:tabs>
        <w:suppressAutoHyphens/>
        <w:spacing w:after="0" w:line="240" w:lineRule="auto"/>
        <w:ind w:firstLine="6096"/>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keepNext/>
        <w:widowControl w:val="0"/>
        <w:tabs>
          <w:tab w:val="num" w:pos="0"/>
        </w:tabs>
        <w:suppressAutoHyphens/>
        <w:spacing w:after="0" w:line="240" w:lineRule="auto"/>
        <w:ind w:firstLine="6096"/>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keepNext/>
        <w:widowControl w:val="0"/>
        <w:tabs>
          <w:tab w:val="num" w:pos="0"/>
        </w:tabs>
        <w:suppressAutoHyphens/>
        <w:spacing w:after="0" w:line="240" w:lineRule="auto"/>
        <w:ind w:firstLine="6096"/>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keepNext/>
        <w:widowControl w:val="0"/>
        <w:tabs>
          <w:tab w:val="num" w:pos="0"/>
        </w:tabs>
        <w:suppressAutoHyphens/>
        <w:spacing w:after="0" w:line="240" w:lineRule="auto"/>
        <w:ind w:firstLine="6096"/>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keepNext/>
        <w:widowControl w:val="0"/>
        <w:suppressAutoHyphens/>
        <w:spacing w:after="0" w:line="240" w:lineRule="auto"/>
        <w:ind w:left="6096"/>
        <w:outlineLvl w:val="0"/>
        <w:rPr>
          <w:rFonts w:ascii="Times New Roman" w:eastAsia="Times New Roman" w:hAnsi="Times New Roman" w:cs="Times New Roman"/>
          <w:bCs/>
          <w:spacing w:val="-6"/>
          <w:kern w:val="2"/>
          <w:sz w:val="24"/>
          <w:szCs w:val="24"/>
          <w:lang w:val="x-none" w:eastAsia="zh-CN"/>
        </w:rPr>
      </w:pPr>
    </w:p>
    <w:p w:rsidR="00216502" w:rsidRPr="00216502" w:rsidRDefault="00216502" w:rsidP="00216502">
      <w:pPr>
        <w:suppressAutoHyphens/>
        <w:spacing w:after="0" w:line="240" w:lineRule="auto"/>
        <w:rPr>
          <w:rFonts w:ascii="Times New Roman" w:eastAsia="Times New Roman" w:hAnsi="Times New Roman" w:cs="Times New Roman"/>
          <w:b/>
          <w:spacing w:val="-6"/>
          <w:sz w:val="24"/>
          <w:szCs w:val="24"/>
          <w:lang w:val="x-none" w:eastAsia="zh-CN"/>
        </w:rPr>
      </w:pPr>
    </w:p>
    <w:p w:rsidR="00216502" w:rsidRPr="00216502" w:rsidRDefault="00216502" w:rsidP="00216502">
      <w:pPr>
        <w:suppressAutoHyphens/>
        <w:spacing w:after="0" w:line="240" w:lineRule="auto"/>
        <w:rPr>
          <w:rFonts w:ascii="Times New Roman" w:eastAsia="Times New Roman" w:hAnsi="Times New Roman" w:cs="Times New Roman"/>
          <w:b/>
          <w:spacing w:val="-6"/>
          <w:sz w:val="24"/>
          <w:szCs w:val="24"/>
          <w:lang w:val="x-none" w:eastAsia="zh-CN"/>
        </w:rPr>
      </w:pPr>
    </w:p>
    <w:p w:rsidR="00216502" w:rsidRPr="00216502" w:rsidRDefault="00216502" w:rsidP="00216502">
      <w:pPr>
        <w:suppressAutoHyphens/>
        <w:spacing w:after="0" w:line="240" w:lineRule="auto"/>
        <w:rPr>
          <w:rFonts w:ascii="Times New Roman" w:eastAsia="Times New Roman" w:hAnsi="Times New Roman" w:cs="Times New Roman"/>
          <w:b/>
          <w:spacing w:val="-6"/>
          <w:sz w:val="24"/>
          <w:szCs w:val="24"/>
          <w:lang w:val="x-none" w:eastAsia="zh-CN"/>
        </w:rPr>
      </w:pPr>
    </w:p>
    <w:p w:rsidR="00216502" w:rsidRPr="00216502" w:rsidRDefault="00216502" w:rsidP="00216502">
      <w:pPr>
        <w:suppressAutoHyphens/>
        <w:spacing w:after="0" w:line="240" w:lineRule="auto"/>
        <w:rPr>
          <w:rFonts w:ascii="Times New Roman" w:eastAsia="Times New Roman" w:hAnsi="Times New Roman" w:cs="Times New Roman"/>
          <w:b/>
          <w:spacing w:val="-6"/>
          <w:sz w:val="24"/>
          <w:szCs w:val="24"/>
          <w:lang w:val="x-none" w:eastAsia="zh-CN"/>
        </w:rPr>
      </w:pPr>
    </w:p>
    <w:p w:rsidR="00216502" w:rsidRPr="00216502" w:rsidRDefault="00216502" w:rsidP="00216502">
      <w:pPr>
        <w:keepNext/>
        <w:pageBreakBefore/>
        <w:widowControl w:val="0"/>
        <w:suppressAutoHyphens/>
        <w:spacing w:after="0" w:line="240" w:lineRule="auto"/>
        <w:ind w:left="6096"/>
        <w:jc w:val="right"/>
        <w:outlineLvl w:val="0"/>
        <w:rPr>
          <w:rFonts w:ascii="Times New Roman" w:eastAsia="Times New Roman" w:hAnsi="Times New Roman" w:cs="Times New Roman"/>
          <w:bCs/>
          <w:spacing w:val="-6"/>
          <w:kern w:val="2"/>
          <w:sz w:val="24"/>
          <w:szCs w:val="24"/>
          <w:lang w:val="x-none" w:eastAsia="zh-CN"/>
        </w:rPr>
      </w:pPr>
      <w:r w:rsidRPr="00216502">
        <w:rPr>
          <w:rFonts w:ascii="Times New Roman" w:eastAsia="Times New Roman" w:hAnsi="Times New Roman" w:cs="Times New Roman"/>
          <w:bCs/>
          <w:spacing w:val="-6"/>
          <w:kern w:val="2"/>
          <w:sz w:val="24"/>
          <w:szCs w:val="24"/>
          <w:lang w:val="x-none" w:eastAsia="zh-CN"/>
        </w:rPr>
        <w:lastRenderedPageBreak/>
        <w:t>Приложение № 1</w:t>
      </w:r>
    </w:p>
    <w:p w:rsidR="00216502" w:rsidRPr="00216502" w:rsidRDefault="00216502" w:rsidP="00216502">
      <w:pPr>
        <w:widowControl w:val="0"/>
        <w:suppressAutoHyphens/>
        <w:spacing w:after="0" w:line="240" w:lineRule="auto"/>
        <w:ind w:firstLine="6096"/>
        <w:jc w:val="right"/>
        <w:rPr>
          <w:rFonts w:ascii="Times New Roman" w:eastAsia="Times New Roman" w:hAnsi="Times New Roman" w:cs="Times New Roman"/>
          <w:bCs/>
          <w:spacing w:val="-6"/>
          <w:sz w:val="24"/>
          <w:szCs w:val="24"/>
          <w:lang w:eastAsia="zh-CN"/>
        </w:rPr>
      </w:pPr>
      <w:r w:rsidRPr="00216502">
        <w:rPr>
          <w:rFonts w:ascii="Times New Roman" w:eastAsia="Times New Roman" w:hAnsi="Times New Roman" w:cs="Times New Roman"/>
          <w:bCs/>
          <w:spacing w:val="-6"/>
          <w:sz w:val="24"/>
          <w:szCs w:val="24"/>
          <w:lang w:eastAsia="zh-CN"/>
        </w:rPr>
        <w:t xml:space="preserve">к Договору № </w:t>
      </w:r>
      <w:r w:rsidR="009C1808" w:rsidRPr="009C1808">
        <w:rPr>
          <w:rFonts w:ascii="Times New Roman" w:eastAsia="Times New Roman" w:hAnsi="Times New Roman" w:cs="Times New Roman"/>
          <w:bCs/>
          <w:spacing w:val="-6"/>
          <w:sz w:val="24"/>
          <w:szCs w:val="24"/>
          <w:lang w:eastAsia="zh-CN"/>
        </w:rPr>
        <w:t>233-ЭКСП ДИТ-2027</w:t>
      </w:r>
    </w:p>
    <w:p w:rsidR="00216502" w:rsidRPr="00216502" w:rsidRDefault="00216502" w:rsidP="00216502">
      <w:pPr>
        <w:widowControl w:val="0"/>
        <w:suppressAutoHyphens/>
        <w:spacing w:after="0" w:line="240" w:lineRule="auto"/>
        <w:ind w:firstLine="6096"/>
        <w:jc w:val="right"/>
        <w:rPr>
          <w:rFonts w:ascii="Courier New" w:eastAsia="Times New Roman" w:hAnsi="Courier New" w:cs="Times New Roman"/>
          <w:b/>
          <w:bCs/>
          <w:spacing w:val="-6"/>
          <w:lang w:eastAsia="zh-CN"/>
        </w:rPr>
      </w:pPr>
      <w:r w:rsidRPr="00216502">
        <w:rPr>
          <w:rFonts w:ascii="Times New Roman" w:eastAsia="Times New Roman" w:hAnsi="Times New Roman" w:cs="Times New Roman"/>
          <w:bCs/>
          <w:spacing w:val="-6"/>
          <w:sz w:val="24"/>
          <w:szCs w:val="24"/>
          <w:lang w:eastAsia="zh-CN"/>
        </w:rPr>
        <w:t>от «__» __________202_ г.</w:t>
      </w:r>
    </w:p>
    <w:p w:rsidR="00216502" w:rsidRPr="00216502" w:rsidRDefault="00216502" w:rsidP="00216502">
      <w:pPr>
        <w:suppressAutoHyphens/>
        <w:spacing w:after="0" w:line="240" w:lineRule="auto"/>
        <w:rPr>
          <w:rFonts w:ascii="Times New Roman" w:eastAsia="Times New Roman" w:hAnsi="Times New Roman" w:cs="Times New Roman"/>
          <w:spacing w:val="-6"/>
          <w:lang w:eastAsia="zh-CN"/>
        </w:rPr>
      </w:pPr>
    </w:p>
    <w:p w:rsidR="00216502" w:rsidRPr="00216502" w:rsidRDefault="00216502" w:rsidP="00216502">
      <w:pPr>
        <w:tabs>
          <w:tab w:val="left" w:pos="708"/>
        </w:tabs>
        <w:suppressAutoHyphens/>
        <w:spacing w:after="0" w:line="240" w:lineRule="auto"/>
        <w:jc w:val="center"/>
        <w:outlineLvl w:val="0"/>
        <w:rPr>
          <w:rFonts w:ascii="Times New Roman" w:eastAsia="Times New Roman" w:hAnsi="Times New Roman" w:cs="Times New Roman"/>
          <w:b/>
          <w:bCs/>
          <w:spacing w:val="-6"/>
          <w:lang w:eastAsia="zh-CN"/>
        </w:rPr>
      </w:pPr>
      <w:r w:rsidRPr="00216502">
        <w:rPr>
          <w:rFonts w:ascii="Times New Roman" w:eastAsia="Times New Roman" w:hAnsi="Times New Roman" w:cs="Times New Roman"/>
          <w:b/>
          <w:bCs/>
          <w:spacing w:val="-6"/>
          <w:lang w:eastAsia="zh-CN"/>
        </w:rPr>
        <w:t>Соглашение об уровне услуг</w:t>
      </w:r>
    </w:p>
    <w:p w:rsidR="00216502" w:rsidRPr="00216502" w:rsidRDefault="00216502" w:rsidP="00216502">
      <w:pPr>
        <w:tabs>
          <w:tab w:val="left" w:pos="708"/>
        </w:tabs>
        <w:suppressAutoHyphens/>
        <w:spacing w:after="0" w:line="240" w:lineRule="auto"/>
        <w:jc w:val="both"/>
        <w:outlineLvl w:val="0"/>
        <w:rPr>
          <w:rFonts w:ascii="Times New Roman" w:eastAsia="Times New Roman" w:hAnsi="Times New Roman" w:cs="Times New Roman"/>
          <w:b/>
          <w:bCs/>
          <w:spacing w:val="-6"/>
          <w:lang w:eastAsia="zh-CN"/>
        </w:rPr>
      </w:pPr>
    </w:p>
    <w:p w:rsidR="00216502" w:rsidRPr="00216502" w:rsidRDefault="00216502" w:rsidP="00216502">
      <w:pPr>
        <w:keepNext/>
        <w:numPr>
          <w:ilvl w:val="0"/>
          <w:numId w:val="12"/>
        </w:numPr>
        <w:suppressAutoHyphens/>
        <w:spacing w:after="0" w:line="240" w:lineRule="auto"/>
        <w:jc w:val="both"/>
        <w:outlineLvl w:val="0"/>
        <w:rPr>
          <w:rFonts w:ascii="Cambria" w:eastAsia="Times New Roman" w:hAnsi="Cambria" w:cs="Cambria"/>
          <w:b/>
          <w:bCs/>
          <w:spacing w:val="-6"/>
          <w:kern w:val="2"/>
          <w:lang w:val="x-none" w:eastAsia="zh-CN"/>
        </w:rPr>
      </w:pPr>
      <w:r w:rsidRPr="00216502">
        <w:rPr>
          <w:rFonts w:ascii="Times New Roman" w:eastAsia="Times New Roman" w:hAnsi="Times New Roman" w:cs="Times New Roman"/>
          <w:b/>
          <w:bCs/>
          <w:spacing w:val="-6"/>
          <w:kern w:val="2"/>
          <w:lang w:val="x-none" w:eastAsia="zh-CN"/>
        </w:rPr>
        <w:t>Предмет</w:t>
      </w:r>
    </w:p>
    <w:p w:rsidR="00216502" w:rsidRPr="00216502" w:rsidRDefault="00216502" w:rsidP="00216502">
      <w:pPr>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Настоящее Соглашение об уровне услуг связи описывает гарантированные уровни качества услуг, а также порядок обнаружения и устранения неисправностей и проведения регламентных работ. В настоящем Соглашении также приводятся количественные показатели уровня качества предоставляемых услуг.</w:t>
      </w:r>
    </w:p>
    <w:p w:rsidR="00216502" w:rsidRPr="00216502" w:rsidRDefault="00216502" w:rsidP="00216502">
      <w:pPr>
        <w:suppressAutoHyphens/>
        <w:spacing w:after="0" w:line="240" w:lineRule="auto"/>
        <w:jc w:val="both"/>
        <w:rPr>
          <w:rFonts w:ascii="Times New Roman" w:eastAsia="Times New Roman" w:hAnsi="Times New Roman" w:cs="Times New Roman"/>
          <w:spacing w:val="-6"/>
          <w:lang w:eastAsia="zh-CN"/>
        </w:rPr>
      </w:pPr>
    </w:p>
    <w:p w:rsidR="00216502" w:rsidRPr="00216502" w:rsidRDefault="00216502" w:rsidP="00216502">
      <w:pPr>
        <w:numPr>
          <w:ilvl w:val="0"/>
          <w:numId w:val="1"/>
        </w:numPr>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 Уровень качества услуг</w:t>
      </w:r>
    </w:p>
    <w:p w:rsidR="00216502" w:rsidRPr="00216502" w:rsidRDefault="00216502" w:rsidP="00216502">
      <w:pPr>
        <w:widowControl w:val="0"/>
        <w:tabs>
          <w:tab w:val="left" w:pos="0"/>
          <w:tab w:val="left" w:pos="426"/>
          <w:tab w:val="left" w:pos="567"/>
        </w:tabs>
        <w:suppressAutoHyphens/>
        <w:spacing w:after="0" w:line="240" w:lineRule="auto"/>
        <w:ind w:left="426" w:hanging="432"/>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2.1. Исполнитель обязуется оказывать Заказчику Услугу в порядке, предусмотренном настоящим Договором и Техническим заданием (Приложение №2 к Договору), а Заказчик обязуется оплачивать Услугу в соответствии с условиями Договора.</w:t>
      </w:r>
    </w:p>
    <w:p w:rsidR="00216502" w:rsidRPr="00216502" w:rsidRDefault="00216502" w:rsidP="00216502">
      <w:pPr>
        <w:widowControl w:val="0"/>
        <w:tabs>
          <w:tab w:val="left" w:pos="0"/>
          <w:tab w:val="left" w:pos="426"/>
          <w:tab w:val="left" w:pos="567"/>
        </w:tabs>
        <w:suppressAutoHyphens/>
        <w:spacing w:after="0" w:line="240" w:lineRule="auto"/>
        <w:ind w:left="426" w:hanging="432"/>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2.2. Величина готовности Услуги, гарантируемой Заказчику в течение Отчетного периода = 99,7%.</w:t>
      </w:r>
    </w:p>
    <w:p w:rsidR="00216502" w:rsidRPr="00216502" w:rsidRDefault="00216502" w:rsidP="00216502">
      <w:pPr>
        <w:widowControl w:val="0"/>
        <w:tabs>
          <w:tab w:val="left" w:pos="0"/>
          <w:tab w:val="left" w:pos="426"/>
          <w:tab w:val="left" w:pos="567"/>
        </w:tabs>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2.3. Фактическая величина готовности Услуги за Отчетный период рассчитывается по следующей формуле:</w:t>
      </w:r>
    </w:p>
    <w:p w:rsidR="00216502" w:rsidRPr="00216502" w:rsidRDefault="00216502" w:rsidP="00216502">
      <w:pPr>
        <w:widowControl w:val="0"/>
        <w:tabs>
          <w:tab w:val="left" w:pos="0"/>
          <w:tab w:val="left" w:pos="567"/>
          <w:tab w:val="left" w:pos="720"/>
        </w:tabs>
        <w:suppressAutoHyphens/>
        <w:spacing w:after="0" w:line="240" w:lineRule="auto"/>
        <w:ind w:left="426"/>
        <w:jc w:val="both"/>
        <w:rPr>
          <w:rFonts w:ascii="Times New Roman" w:eastAsia="Times New Roman" w:hAnsi="Times New Roman" w:cs="Times New Roman"/>
          <w:spacing w:val="-6"/>
          <w:lang w:eastAsia="zh-CN"/>
        </w:rPr>
      </w:pPr>
    </w:p>
    <w:tbl>
      <w:tblPr>
        <w:tblW w:w="0" w:type="auto"/>
        <w:jc w:val="center"/>
        <w:tblLayout w:type="fixed"/>
        <w:tblLook w:val="0000" w:firstRow="0" w:lastRow="0" w:firstColumn="0" w:lastColumn="0" w:noHBand="0" w:noVBand="0"/>
      </w:tblPr>
      <w:tblGrid>
        <w:gridCol w:w="2264"/>
        <w:gridCol w:w="6143"/>
        <w:gridCol w:w="1244"/>
      </w:tblGrid>
      <w:tr w:rsidR="00216502" w:rsidRPr="00216502" w:rsidTr="006B386A">
        <w:trPr>
          <w:jc w:val="center"/>
        </w:trPr>
        <w:tc>
          <w:tcPr>
            <w:tcW w:w="2264" w:type="dxa"/>
            <w:vMerge w:val="restart"/>
            <w:shd w:val="clear" w:color="auto" w:fill="auto"/>
            <w:vAlign w:val="center"/>
          </w:tcPr>
          <w:p w:rsidR="00216502" w:rsidRPr="00216502" w:rsidRDefault="00216502" w:rsidP="00216502">
            <w:pPr>
              <w:widowControl w:val="0"/>
              <w:tabs>
                <w:tab w:val="left" w:pos="0"/>
                <w:tab w:val="left" w:pos="567"/>
                <w:tab w:val="left" w:pos="720"/>
              </w:tabs>
              <w:suppressAutoHyphens/>
              <w:spacing w:after="0" w:line="240" w:lineRule="auto"/>
              <w:ind w:left="426"/>
              <w:jc w:val="center"/>
              <w:rPr>
                <w:rFonts w:ascii="Pragmatica" w:eastAsia="Times New Roman" w:hAnsi="Pragmatica" w:cs="Pragmatica"/>
                <w:sz w:val="20"/>
                <w:szCs w:val="20"/>
                <w:lang w:val="en-GB" w:eastAsia="zh-CN" w:bidi="hi-IN"/>
              </w:rPr>
            </w:pPr>
            <w:r w:rsidRPr="00216502">
              <w:rPr>
                <w:rFonts w:ascii="Times New Roman" w:eastAsia="Times New Roman" w:hAnsi="Times New Roman" w:cs="Times New Roman"/>
                <w:spacing w:val="-6"/>
                <w:lang w:eastAsia="zh-CN"/>
              </w:rPr>
              <w:t>SA =</w:t>
            </w:r>
          </w:p>
        </w:tc>
        <w:tc>
          <w:tcPr>
            <w:tcW w:w="6143" w:type="dxa"/>
            <w:tcBorders>
              <w:bottom w:val="single" w:sz="12" w:space="0" w:color="000000"/>
            </w:tcBorders>
            <w:shd w:val="clear" w:color="auto" w:fill="auto"/>
            <w:vAlign w:val="center"/>
          </w:tcPr>
          <w:p w:rsidR="00216502" w:rsidRPr="00216502" w:rsidRDefault="00216502" w:rsidP="00216502">
            <w:pPr>
              <w:widowControl w:val="0"/>
              <w:tabs>
                <w:tab w:val="left" w:pos="0"/>
                <w:tab w:val="left" w:pos="567"/>
                <w:tab w:val="left" w:pos="720"/>
              </w:tabs>
              <w:suppressAutoHyphens/>
              <w:spacing w:after="0" w:line="240" w:lineRule="auto"/>
              <w:ind w:left="426"/>
              <w:jc w:val="center"/>
              <w:rPr>
                <w:rFonts w:ascii="Pragmatica" w:eastAsia="Times New Roman" w:hAnsi="Pragmatica" w:cs="Pragmatica"/>
                <w:sz w:val="20"/>
                <w:szCs w:val="20"/>
                <w:lang w:eastAsia="zh-CN" w:bidi="hi-IN"/>
              </w:rPr>
            </w:pPr>
            <w:r w:rsidRPr="00216502">
              <w:rPr>
                <w:rFonts w:ascii="Times New Roman" w:eastAsia="Times New Roman" w:hAnsi="Times New Roman" w:cs="Times New Roman"/>
                <w:spacing w:val="-6"/>
                <w:lang w:eastAsia="zh-CN"/>
              </w:rPr>
              <w:t xml:space="preserve">(Отчетный период ─ </w:t>
            </w:r>
            <w:r w:rsidRPr="00216502">
              <w:rPr>
                <w:rFonts w:ascii="Times New Roman" w:eastAsia="Times New Roman" w:hAnsi="Times New Roman" w:cs="Times New Roman"/>
                <w:spacing w:val="-6"/>
                <w:lang w:eastAsia="zh-CN"/>
              </w:rPr>
              <w:t>Периодов неготовности в Отчетном периоде)</w:t>
            </w:r>
          </w:p>
        </w:tc>
        <w:tc>
          <w:tcPr>
            <w:tcW w:w="1244" w:type="dxa"/>
            <w:vMerge w:val="restart"/>
            <w:shd w:val="clear" w:color="auto" w:fill="auto"/>
            <w:vAlign w:val="center"/>
          </w:tcPr>
          <w:p w:rsidR="00216502" w:rsidRPr="00216502" w:rsidRDefault="00216502" w:rsidP="00216502">
            <w:pPr>
              <w:widowControl w:val="0"/>
              <w:tabs>
                <w:tab w:val="left" w:pos="0"/>
                <w:tab w:val="left" w:pos="567"/>
                <w:tab w:val="left" w:pos="720"/>
              </w:tabs>
              <w:suppressAutoHyphens/>
              <w:spacing w:after="0" w:line="240" w:lineRule="auto"/>
              <w:ind w:left="426"/>
              <w:rPr>
                <w:rFonts w:ascii="Pragmatica" w:eastAsia="Times New Roman" w:hAnsi="Pragmatica" w:cs="Pragmatica"/>
                <w:sz w:val="20"/>
                <w:szCs w:val="20"/>
                <w:lang w:val="en-GB" w:eastAsia="zh-CN" w:bidi="hi-IN"/>
              </w:rPr>
            </w:pPr>
            <w:r w:rsidRPr="00216502">
              <w:rPr>
                <w:rFonts w:ascii="Times New Roman" w:eastAsia="Times New Roman" w:hAnsi="Times New Roman" w:cs="Times New Roman"/>
                <w:spacing w:val="-6"/>
                <w:lang w:eastAsia="zh-CN"/>
              </w:rPr>
              <w:t>× 100%</w:t>
            </w:r>
          </w:p>
        </w:tc>
      </w:tr>
      <w:tr w:rsidR="00216502" w:rsidRPr="00216502" w:rsidTr="006B386A">
        <w:trPr>
          <w:trHeight w:val="370"/>
          <w:jc w:val="center"/>
        </w:trPr>
        <w:tc>
          <w:tcPr>
            <w:tcW w:w="2264" w:type="dxa"/>
            <w:vMerge/>
            <w:shd w:val="clear" w:color="auto" w:fill="auto"/>
            <w:vAlign w:val="center"/>
          </w:tcPr>
          <w:p w:rsidR="00216502" w:rsidRPr="00216502" w:rsidRDefault="00216502" w:rsidP="00216502">
            <w:pPr>
              <w:widowControl w:val="0"/>
              <w:tabs>
                <w:tab w:val="left" w:pos="0"/>
                <w:tab w:val="left" w:pos="567"/>
                <w:tab w:val="left" w:pos="720"/>
              </w:tabs>
              <w:suppressAutoHyphens/>
              <w:snapToGrid w:val="0"/>
              <w:spacing w:after="0" w:line="240" w:lineRule="auto"/>
              <w:ind w:left="426"/>
              <w:jc w:val="center"/>
              <w:rPr>
                <w:rFonts w:ascii="Times New Roman" w:eastAsia="Times New Roman" w:hAnsi="Times New Roman" w:cs="Times New Roman"/>
                <w:spacing w:val="-6"/>
                <w:lang w:eastAsia="zh-CN"/>
              </w:rPr>
            </w:pPr>
          </w:p>
        </w:tc>
        <w:tc>
          <w:tcPr>
            <w:tcW w:w="6143" w:type="dxa"/>
            <w:tcBorders>
              <w:top w:val="single" w:sz="12" w:space="0" w:color="000000"/>
            </w:tcBorders>
            <w:shd w:val="clear" w:color="auto" w:fill="auto"/>
            <w:vAlign w:val="center"/>
          </w:tcPr>
          <w:p w:rsidR="00216502" w:rsidRPr="00216502" w:rsidRDefault="00216502" w:rsidP="00216502">
            <w:pPr>
              <w:widowControl w:val="0"/>
              <w:tabs>
                <w:tab w:val="left" w:pos="0"/>
                <w:tab w:val="left" w:pos="480"/>
                <w:tab w:val="left" w:pos="567"/>
                <w:tab w:val="left" w:pos="720"/>
                <w:tab w:val="left" w:pos="960"/>
                <w:tab w:val="left" w:pos="1440"/>
                <w:tab w:val="left" w:pos="1920"/>
                <w:tab w:val="left" w:pos="2400"/>
                <w:tab w:val="left" w:pos="2880"/>
                <w:tab w:val="left" w:pos="3360"/>
                <w:tab w:val="left" w:pos="3840"/>
                <w:tab w:val="left" w:pos="4320"/>
              </w:tabs>
              <w:suppressAutoHyphens/>
              <w:spacing w:after="0" w:line="240" w:lineRule="auto"/>
              <w:ind w:left="426"/>
              <w:jc w:val="center"/>
              <w:rPr>
                <w:rFonts w:ascii="Pragmatica" w:eastAsia="Times New Roman" w:hAnsi="Pragmatica" w:cs="Pragmatica"/>
                <w:sz w:val="20"/>
                <w:szCs w:val="20"/>
                <w:lang w:val="en-GB" w:eastAsia="zh-CN" w:bidi="hi-IN"/>
              </w:rPr>
            </w:pPr>
            <w:r w:rsidRPr="00216502">
              <w:rPr>
                <w:rFonts w:ascii="Times New Roman" w:eastAsia="Times New Roman" w:hAnsi="Times New Roman" w:cs="Times New Roman"/>
                <w:spacing w:val="-6"/>
                <w:lang w:eastAsia="zh-CN"/>
              </w:rPr>
              <w:t>Отчетный период</w:t>
            </w:r>
          </w:p>
        </w:tc>
        <w:tc>
          <w:tcPr>
            <w:tcW w:w="1244" w:type="dxa"/>
            <w:vMerge/>
            <w:shd w:val="clear" w:color="auto" w:fill="auto"/>
            <w:vAlign w:val="center"/>
          </w:tcPr>
          <w:p w:rsidR="00216502" w:rsidRPr="00216502" w:rsidRDefault="00216502" w:rsidP="00216502">
            <w:pPr>
              <w:widowControl w:val="0"/>
              <w:tabs>
                <w:tab w:val="left" w:pos="0"/>
                <w:tab w:val="left" w:pos="567"/>
                <w:tab w:val="left" w:pos="720"/>
              </w:tabs>
              <w:suppressAutoHyphens/>
              <w:snapToGrid w:val="0"/>
              <w:spacing w:after="0" w:line="240" w:lineRule="auto"/>
              <w:ind w:left="426"/>
              <w:jc w:val="center"/>
              <w:rPr>
                <w:rFonts w:ascii="Times New Roman" w:eastAsia="Times New Roman" w:hAnsi="Times New Roman" w:cs="Times New Roman"/>
                <w:spacing w:val="-6"/>
                <w:lang w:eastAsia="zh-CN"/>
              </w:rPr>
            </w:pPr>
          </w:p>
        </w:tc>
      </w:tr>
    </w:tbl>
    <w:p w:rsidR="00216502" w:rsidRPr="00216502" w:rsidRDefault="00216502" w:rsidP="00216502">
      <w:pPr>
        <w:widowControl w:val="0"/>
        <w:tabs>
          <w:tab w:val="left" w:pos="426"/>
          <w:tab w:val="left" w:pos="567"/>
          <w:tab w:val="left" w:pos="720"/>
        </w:tabs>
        <w:suppressAutoHyphens/>
        <w:spacing w:after="0" w:line="240" w:lineRule="auto"/>
        <w:ind w:left="426"/>
        <w:jc w:val="both"/>
        <w:rPr>
          <w:rFonts w:ascii="Times New Roman" w:eastAsia="Times New Roman" w:hAnsi="Times New Roman" w:cs="Times New Roman"/>
          <w:spacing w:val="-6"/>
          <w:lang w:val="en-US" w:eastAsia="zh-CN"/>
        </w:rPr>
      </w:pPr>
      <w:r w:rsidRPr="00216502">
        <w:rPr>
          <w:rFonts w:ascii="Times New Roman" w:eastAsia="Times New Roman" w:hAnsi="Times New Roman" w:cs="Times New Roman"/>
          <w:spacing w:val="-6"/>
          <w:lang w:eastAsia="zh-CN"/>
        </w:rPr>
        <w:t>где:</w:t>
      </w:r>
    </w:p>
    <w:p w:rsidR="00216502" w:rsidRPr="00216502" w:rsidRDefault="00216502" w:rsidP="00216502">
      <w:pPr>
        <w:widowControl w:val="0"/>
        <w:tabs>
          <w:tab w:val="left" w:pos="567"/>
          <w:tab w:val="left" w:pos="720"/>
          <w:tab w:val="left" w:pos="1440"/>
          <w:tab w:val="left" w:pos="1920"/>
          <w:tab w:val="left" w:pos="2400"/>
          <w:tab w:val="left" w:pos="2880"/>
          <w:tab w:val="left" w:pos="3360"/>
          <w:tab w:val="left" w:pos="3840"/>
          <w:tab w:val="left" w:pos="4320"/>
        </w:tabs>
        <w:suppressAutoHyphens/>
        <w:spacing w:after="0" w:line="240" w:lineRule="auto"/>
        <w:ind w:left="426"/>
        <w:rPr>
          <w:rFonts w:ascii="Times New Roman" w:eastAsia="Times New Roman" w:hAnsi="Times New Roman" w:cs="Times New Roman"/>
          <w:spacing w:val="-6"/>
          <w:lang w:val="en-US" w:eastAsia="zh-CN"/>
        </w:rPr>
      </w:pPr>
      <w:r w:rsidRPr="00216502">
        <w:rPr>
          <w:rFonts w:ascii="Times New Roman" w:eastAsia="Times New Roman" w:hAnsi="Times New Roman" w:cs="Times New Roman"/>
          <w:spacing w:val="-6"/>
          <w:lang w:val="en-US" w:eastAsia="zh-CN"/>
        </w:rPr>
        <w:t xml:space="preserve">-  SA (Service Availability) – </w:t>
      </w:r>
      <w:r w:rsidRPr="00216502">
        <w:rPr>
          <w:rFonts w:ascii="Times New Roman" w:eastAsia="Times New Roman" w:hAnsi="Times New Roman" w:cs="Times New Roman"/>
          <w:spacing w:val="-6"/>
          <w:lang w:eastAsia="zh-CN"/>
        </w:rPr>
        <w:t>готовность</w:t>
      </w:r>
      <w:r w:rsidRPr="00216502">
        <w:rPr>
          <w:rFonts w:ascii="Times New Roman" w:eastAsia="Times New Roman" w:hAnsi="Times New Roman" w:cs="Times New Roman"/>
          <w:spacing w:val="-6"/>
          <w:lang w:val="en-US" w:eastAsia="zh-CN"/>
        </w:rPr>
        <w:t xml:space="preserve"> </w:t>
      </w:r>
      <w:r w:rsidRPr="00216502">
        <w:rPr>
          <w:rFonts w:ascii="Times New Roman" w:eastAsia="Times New Roman" w:hAnsi="Times New Roman" w:cs="Times New Roman"/>
          <w:spacing w:val="-6"/>
          <w:lang w:eastAsia="zh-CN"/>
        </w:rPr>
        <w:t>Услуги</w:t>
      </w:r>
      <w:r w:rsidRPr="00216502">
        <w:rPr>
          <w:rFonts w:ascii="Times New Roman" w:eastAsia="Times New Roman" w:hAnsi="Times New Roman" w:cs="Times New Roman"/>
          <w:spacing w:val="-6"/>
          <w:lang w:val="en-US" w:eastAsia="zh-CN"/>
        </w:rPr>
        <w:t>;</w:t>
      </w:r>
    </w:p>
    <w:p w:rsidR="00216502" w:rsidRPr="00216502" w:rsidRDefault="00216502" w:rsidP="00216502">
      <w:pPr>
        <w:widowControl w:val="0"/>
        <w:tabs>
          <w:tab w:val="left" w:pos="567"/>
          <w:tab w:val="left" w:pos="720"/>
          <w:tab w:val="left" w:pos="1440"/>
          <w:tab w:val="left" w:pos="1920"/>
          <w:tab w:val="left" w:pos="2400"/>
          <w:tab w:val="left" w:pos="2880"/>
          <w:tab w:val="left" w:pos="3360"/>
          <w:tab w:val="left" w:pos="3840"/>
          <w:tab w:val="left" w:pos="4320"/>
        </w:tabs>
        <w:suppressAutoHyphens/>
        <w:spacing w:after="0" w:line="240" w:lineRule="auto"/>
        <w:ind w:left="426"/>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 Отчетный период – при расчетах готовности Услуги за продолжительность Отчетного периода принимается величина, равная 720 часам (30 дней), независимо от количества календарных дней в месяце;</w:t>
      </w:r>
    </w:p>
    <w:p w:rsidR="00216502" w:rsidRPr="00216502" w:rsidRDefault="00216502" w:rsidP="00216502">
      <w:pPr>
        <w:widowControl w:val="0"/>
        <w:tabs>
          <w:tab w:val="left" w:pos="567"/>
          <w:tab w:val="left" w:pos="720"/>
          <w:tab w:val="left" w:pos="1440"/>
          <w:tab w:val="left" w:pos="1920"/>
          <w:tab w:val="left" w:pos="2400"/>
          <w:tab w:val="left" w:pos="2880"/>
          <w:tab w:val="left" w:pos="3360"/>
          <w:tab w:val="left" w:pos="3840"/>
          <w:tab w:val="left" w:pos="4320"/>
        </w:tabs>
        <w:suppressAutoHyphens/>
        <w:spacing w:after="0" w:line="240" w:lineRule="auto"/>
        <w:ind w:left="426"/>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 xml:space="preserve">- </w:t>
      </w:r>
      <w:r w:rsidRPr="00216502">
        <w:rPr>
          <w:rFonts w:ascii="Times New Roman" w:eastAsia="Times New Roman" w:hAnsi="Times New Roman" w:cs="Times New Roman"/>
          <w:spacing w:val="-6"/>
          <w:lang w:eastAsia="zh-CN"/>
        </w:rPr>
        <w:t>Периодов неготовности в Отчетном периоде – суммарная длительность Периодов неготовности, зафиксированных в Отчетном периоде.</w:t>
      </w:r>
    </w:p>
    <w:p w:rsidR="00216502" w:rsidRPr="00216502" w:rsidRDefault="00216502" w:rsidP="00216502">
      <w:pPr>
        <w:widowControl w:val="0"/>
        <w:tabs>
          <w:tab w:val="left" w:pos="0"/>
          <w:tab w:val="left" w:pos="426"/>
        </w:tabs>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2.4. При перерывах в оказании Услуги (за исключением перерывов, связанных с проведением ремонтных и планово-профилактических работ, в том числе работ по тестированию или настройке на Сети Исполнителя, о которых Заказчик извещается заблаговременно в соответствии с условиями Договора; перерывов, вызванных изменением параметров оказания Услуги по запросу Заказчика; перерывов, возникших не по вине Исполнителя; заранее согласованных Сторонами перерывов) Заказчик имеет право на перерасчет очередной Абонентской платы за Отчетный период, в котором имели место перерывы в оказании Услуги.</w:t>
      </w:r>
    </w:p>
    <w:p w:rsidR="00216502" w:rsidRPr="00216502" w:rsidRDefault="00216502" w:rsidP="00216502">
      <w:pPr>
        <w:widowControl w:val="0"/>
        <w:tabs>
          <w:tab w:val="left" w:pos="0"/>
          <w:tab w:val="left" w:pos="426"/>
        </w:tabs>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2.5. При наличии перерывов в оказании Услуги, дающих Заказчику право на перерасчет Абонентской платы, Исполнитель на основании письменного требования Заказчика производит перерасчет Абонентской платы за использование соответствующего Порта доступа следующим образом:</w:t>
      </w:r>
    </w:p>
    <w:p w:rsidR="00216502" w:rsidRPr="00216502" w:rsidRDefault="00216502" w:rsidP="00B31CCD">
      <w:pPr>
        <w:widowControl w:val="0"/>
        <w:tabs>
          <w:tab w:val="left" w:pos="720"/>
        </w:tabs>
        <w:suppressAutoHyphens/>
        <w:spacing w:after="0" w:line="240" w:lineRule="auto"/>
        <w:ind w:firstLine="567"/>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 перерасчет производится в отношении Абонентской платы в части только того Порта доступа, на котором произошел перерыв в оказании Услуги; при этом размер Абонентской платы в части такого порта определяется согласно стоимости Услуги для определенного объекта за Период, в котором произошёл перерыв в оказании Услуги.</w:t>
      </w:r>
    </w:p>
    <w:p w:rsidR="00216502" w:rsidRPr="00216502" w:rsidRDefault="00216502" w:rsidP="00B31CCD">
      <w:pPr>
        <w:widowControl w:val="0"/>
        <w:tabs>
          <w:tab w:val="left" w:pos="720"/>
        </w:tabs>
        <w:suppressAutoHyphens/>
        <w:spacing w:after="0" w:line="240" w:lineRule="auto"/>
        <w:ind w:firstLine="567"/>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 если суммарная длительность Периодов неготовности за Отчетный период не превышает Допустимую длительность неготовности, то перерасчет не производится;</w:t>
      </w:r>
    </w:p>
    <w:p w:rsidR="00216502" w:rsidRPr="00216502" w:rsidRDefault="00216502" w:rsidP="00B31CCD">
      <w:pPr>
        <w:widowControl w:val="0"/>
        <w:tabs>
          <w:tab w:val="left" w:pos="720"/>
        </w:tabs>
        <w:suppressAutoHyphens/>
        <w:spacing w:after="0" w:line="240" w:lineRule="auto"/>
        <w:ind w:firstLine="567"/>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 если суммарная длительность Периодов неготовности, рассчитанная в отношении соответствующего порта доступа, за Отчетный период превышает Допустимую длительность неготовности, то размер Абонентской платы для данного Порта доступа за соответствующий Отчетный период уменьшается на 1/720 (одну семьсот двадцатую) часть такой Абонентской платы за каждый последующий час Периода неготовности Услуги.</w:t>
      </w:r>
    </w:p>
    <w:p w:rsidR="00216502" w:rsidRPr="00216502" w:rsidRDefault="00216502" w:rsidP="00216502">
      <w:pPr>
        <w:widowControl w:val="0"/>
        <w:tabs>
          <w:tab w:val="left" w:pos="0"/>
          <w:tab w:val="left" w:pos="426"/>
        </w:tabs>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При этом, превышение рассчитывается как разница между суммарной длительностью Периодов неготовности за Отчетный период и Допустимой длительностью неготовности с округлением до целого количества часов следующим образом: в большую сторону, если неполный час составляет 30 и более последовательных минут, в меньшую сторону, если неполный час составляет менее 30-ти последовательных минут.</w:t>
      </w:r>
    </w:p>
    <w:p w:rsidR="00216502" w:rsidRPr="00216502" w:rsidRDefault="00216502" w:rsidP="00216502">
      <w:pPr>
        <w:widowControl w:val="0"/>
        <w:tabs>
          <w:tab w:val="left" w:pos="0"/>
          <w:tab w:val="left" w:pos="426"/>
        </w:tabs>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 xml:space="preserve">2.6. Техническая поддержка Заказчика осуществляется дежурной службой Исполнителя круглосуточно по </w:t>
      </w:r>
      <w:r w:rsidRPr="00216502">
        <w:rPr>
          <w:rFonts w:ascii="Times New Roman" w:eastAsia="Times New Roman" w:hAnsi="Times New Roman" w:cs="Times New Roman"/>
          <w:spacing w:val="-6"/>
          <w:lang w:eastAsia="zh-CN"/>
        </w:rPr>
        <w:lastRenderedPageBreak/>
        <w:t>телефонам и адресам электронной почты, указанным в п 3 Настоящего соглашения.</w:t>
      </w:r>
    </w:p>
    <w:p w:rsidR="00216502" w:rsidRPr="00216502" w:rsidRDefault="00216502" w:rsidP="00216502">
      <w:pPr>
        <w:widowControl w:val="0"/>
        <w:tabs>
          <w:tab w:val="left" w:pos="0"/>
          <w:tab w:val="left" w:pos="426"/>
        </w:tabs>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2.7. Исполнитель контролирует Услугу и предпринимает меры для устранения неисправностей, перерывов. При этом срок устранения неисправности, которая приводит к перерывам в оказании Услуги, составляет не более 4 (четырех) часов с момента открытия Аварийной карточки Исполнителем, за исключением следующих случаев:</w:t>
      </w:r>
    </w:p>
    <w:p w:rsidR="00216502" w:rsidRPr="00216502" w:rsidRDefault="00216502" w:rsidP="00B31CCD">
      <w:pPr>
        <w:widowControl w:val="0"/>
        <w:tabs>
          <w:tab w:val="left" w:pos="0"/>
        </w:tabs>
        <w:suppressAutoHyphens/>
        <w:spacing w:after="0" w:line="240" w:lineRule="auto"/>
        <w:ind w:firstLine="567"/>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 В случае необходимости проведения выездных работ, время устранения увеличивается на 2 (два) часа за каждые 100 (сто) км. удаленности от населенного пункта;</w:t>
      </w:r>
    </w:p>
    <w:p w:rsidR="00216502" w:rsidRPr="00216502" w:rsidRDefault="00216502" w:rsidP="00B31CCD">
      <w:pPr>
        <w:widowControl w:val="0"/>
        <w:tabs>
          <w:tab w:val="left" w:pos="0"/>
        </w:tabs>
        <w:suppressAutoHyphens/>
        <w:spacing w:after="0" w:line="240" w:lineRule="auto"/>
        <w:ind w:firstLine="567"/>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 В случае аварии на ВОЛС время устранения неисправности увеличивается до 24 (двадцати четырех) часов;</w:t>
      </w:r>
    </w:p>
    <w:p w:rsidR="00216502" w:rsidRPr="00216502" w:rsidRDefault="00216502" w:rsidP="00B31CCD">
      <w:pPr>
        <w:widowControl w:val="0"/>
        <w:tabs>
          <w:tab w:val="left" w:pos="0"/>
        </w:tabs>
        <w:suppressAutoHyphens/>
        <w:spacing w:after="0" w:line="240" w:lineRule="auto"/>
        <w:ind w:firstLine="567"/>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 В случае аварии в темное время суток и требующей необходимости организации высотных работ, в связи с невозможностью проведения аварийно-восстановительных работ (АВР) в темное время суток согласно нормам безопасности, Исполнитель предоставляет Заказчику планируемое время устранения неисправности.</w:t>
      </w:r>
    </w:p>
    <w:p w:rsidR="00216502" w:rsidRPr="00216502" w:rsidRDefault="00216502" w:rsidP="00216502">
      <w:pPr>
        <w:widowControl w:val="0"/>
        <w:tabs>
          <w:tab w:val="left" w:pos="0"/>
          <w:tab w:val="left" w:pos="426"/>
          <w:tab w:val="left" w:pos="567"/>
        </w:tabs>
        <w:suppressAutoHyphens/>
        <w:spacing w:after="0" w:line="240" w:lineRule="auto"/>
        <w:ind w:left="426" w:hanging="432"/>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2.8. При возникновении перерывов в оказании Услуги или ухудшении качества оказываемой Услуги Заказчик направляет об этом заявку в дежурную службу Исполнителя.</w:t>
      </w:r>
    </w:p>
    <w:p w:rsidR="00216502" w:rsidRPr="00216502" w:rsidRDefault="00216502" w:rsidP="00216502">
      <w:pPr>
        <w:widowControl w:val="0"/>
        <w:tabs>
          <w:tab w:val="left" w:pos="0"/>
          <w:tab w:val="left" w:pos="426"/>
        </w:tabs>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2.9. Плановое техническое обслуживание проводится для поддержания технических характеристик и параметров функционирования Услуги. Все планово-профилактические работы Исполнителя, связанные с перерывом в оказании Услуг, должны планироваться на согласованное Сторонами время, когда это может нанести наименьший ущерб Заказчику. Длительность планово-профилактических работ суммарно не должна превышать 4 (четырех) часов в месяц на один порт.</w:t>
      </w:r>
    </w:p>
    <w:p w:rsidR="00216502" w:rsidRPr="00216502" w:rsidRDefault="00216502" w:rsidP="00216502">
      <w:pPr>
        <w:widowControl w:val="0"/>
        <w:tabs>
          <w:tab w:val="left" w:pos="0"/>
          <w:tab w:val="left" w:pos="426"/>
        </w:tabs>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2.10. При выходе из строя оборудования в зоне ответственности Заказчика, приводящего к появлению аварийной сигнализации на средствах мониторинга Исполнителя, Заказчик передает соответствующую информацию в Исполнитель, для сведения.</w:t>
      </w:r>
    </w:p>
    <w:p w:rsidR="00216502" w:rsidRPr="00216502" w:rsidRDefault="00216502" w:rsidP="00216502">
      <w:pPr>
        <w:widowControl w:val="0"/>
        <w:tabs>
          <w:tab w:val="left" w:pos="0"/>
          <w:tab w:val="left" w:pos="426"/>
        </w:tabs>
        <w:suppressAutoHyphens/>
        <w:spacing w:after="0" w:line="240" w:lineRule="auto"/>
        <w:jc w:val="both"/>
        <w:rPr>
          <w:rFonts w:ascii="Times New Roman" w:eastAsia="Times New Roman" w:hAnsi="Times New Roman" w:cs="Times New Roman"/>
          <w:spacing w:val="-6"/>
          <w:lang w:eastAsia="zh-CN"/>
        </w:rPr>
      </w:pPr>
      <w:r w:rsidRPr="00216502">
        <w:rPr>
          <w:rFonts w:ascii="Times New Roman" w:eastAsia="Times New Roman" w:hAnsi="Times New Roman" w:cs="Times New Roman"/>
          <w:spacing w:val="-6"/>
          <w:lang w:eastAsia="zh-CN"/>
        </w:rPr>
        <w:t>2.11. Исполнитель обязуется в сроки и порядке, предусмотренными нормами действующего законодательства, устранять неисправности, препятствующие пользованию Услугами.</w:t>
      </w:r>
    </w:p>
    <w:p w:rsidR="00216502" w:rsidRPr="00216502" w:rsidRDefault="00216502" w:rsidP="00216502">
      <w:pPr>
        <w:widowControl w:val="0"/>
        <w:tabs>
          <w:tab w:val="left" w:pos="0"/>
          <w:tab w:val="left" w:pos="426"/>
        </w:tabs>
        <w:suppressAutoHyphens/>
        <w:spacing w:after="0" w:line="240" w:lineRule="auto"/>
        <w:jc w:val="both"/>
        <w:rPr>
          <w:rFonts w:ascii="Pragmatica" w:eastAsia="Times New Roman" w:hAnsi="Pragmatica" w:cs="Pragmatica"/>
          <w:sz w:val="20"/>
          <w:szCs w:val="20"/>
          <w:lang w:eastAsia="zh-CN" w:bidi="hi-IN"/>
        </w:rPr>
      </w:pPr>
      <w:r w:rsidRPr="00216502">
        <w:rPr>
          <w:rFonts w:ascii="Times New Roman" w:eastAsia="Times New Roman" w:hAnsi="Times New Roman" w:cs="Times New Roman"/>
          <w:spacing w:val="-6"/>
          <w:lang w:eastAsia="zh-CN"/>
        </w:rPr>
        <w:t>2.12. Исполнитель обязуется начать оказание Услуги в рамках любого Заказа в срок, определенный в соответствующем Заказе.</w:t>
      </w:r>
    </w:p>
    <w:p w:rsidR="00216502" w:rsidRPr="00216502" w:rsidRDefault="00216502" w:rsidP="00216502">
      <w:pPr>
        <w:widowControl w:val="0"/>
        <w:tabs>
          <w:tab w:val="left" w:pos="0"/>
          <w:tab w:val="left" w:pos="426"/>
        </w:tabs>
        <w:suppressAutoHyphens/>
        <w:spacing w:after="0" w:line="240" w:lineRule="auto"/>
        <w:jc w:val="both"/>
        <w:rPr>
          <w:rFonts w:ascii="Pragmatica" w:eastAsia="Times New Roman" w:hAnsi="Pragmatica" w:cs="Pragmatica"/>
          <w:sz w:val="20"/>
          <w:szCs w:val="20"/>
          <w:lang w:eastAsia="zh-CN" w:bidi="hi-IN"/>
        </w:rPr>
      </w:pPr>
    </w:p>
    <w:p w:rsidR="00216502" w:rsidRPr="00216502" w:rsidRDefault="00216502" w:rsidP="00216502">
      <w:pPr>
        <w:keepNext/>
        <w:suppressAutoHyphens/>
        <w:spacing w:after="0" w:line="240" w:lineRule="auto"/>
        <w:jc w:val="both"/>
        <w:outlineLvl w:val="0"/>
        <w:rPr>
          <w:rFonts w:ascii="Times New Roman" w:eastAsia="Times New Roman" w:hAnsi="Times New Roman" w:cs="Times New Roman"/>
          <w:spacing w:val="-6"/>
          <w:kern w:val="2"/>
          <w:lang w:val="x-none" w:eastAsia="zh-CN"/>
        </w:rPr>
      </w:pPr>
      <w:r w:rsidRPr="00216502">
        <w:rPr>
          <w:rFonts w:ascii="Times New Roman" w:eastAsia="Times New Roman" w:hAnsi="Times New Roman" w:cs="Times New Roman"/>
          <w:b/>
          <w:bCs/>
          <w:spacing w:val="-6"/>
          <w:kern w:val="2"/>
          <w:lang w:val="x-none" w:eastAsia="zh-CN"/>
        </w:rPr>
        <w:t xml:space="preserve"> 3. Контактная информация</w:t>
      </w:r>
    </w:p>
    <w:p w:rsidR="00216502" w:rsidRPr="00216502" w:rsidRDefault="00216502" w:rsidP="00216502">
      <w:pPr>
        <w:keepNext/>
        <w:tabs>
          <w:tab w:val="left" w:pos="567"/>
        </w:tabs>
        <w:suppressAutoHyphens/>
        <w:spacing w:after="0" w:line="240" w:lineRule="auto"/>
        <w:ind w:left="360"/>
        <w:jc w:val="both"/>
        <w:outlineLvl w:val="0"/>
        <w:rPr>
          <w:rFonts w:ascii="Cambria" w:eastAsia="Times New Roman" w:hAnsi="Cambria" w:cs="Times New Roman"/>
          <w:b/>
          <w:bCs/>
          <w:spacing w:val="-6"/>
          <w:kern w:val="2"/>
          <w:lang w:val="x-none" w:eastAsia="zh-CN"/>
        </w:rPr>
      </w:pPr>
      <w:r w:rsidRPr="00216502">
        <w:rPr>
          <w:rFonts w:ascii="Times New Roman" w:eastAsia="Times New Roman" w:hAnsi="Times New Roman" w:cs="Times New Roman"/>
          <w:spacing w:val="-6"/>
          <w:kern w:val="2"/>
          <w:lang w:val="x-none" w:eastAsia="zh-CN"/>
        </w:rPr>
        <w:t>3.1. Контактная информация для уведомления Исполнителя о неисправностях и пониженном качестве Услуги</w:t>
      </w:r>
    </w:p>
    <w:p w:rsidR="00216502" w:rsidRPr="00216502" w:rsidRDefault="00216502" w:rsidP="00216502">
      <w:pPr>
        <w:suppressAutoHyphens/>
        <w:spacing w:after="0" w:line="240" w:lineRule="auto"/>
        <w:rPr>
          <w:rFonts w:ascii="Times New Roman" w:eastAsia="Times New Roman" w:hAnsi="Times New Roman" w:cs="Times New Roman"/>
          <w:spacing w:val="-6"/>
          <w:lang w:eastAsia="zh-CN"/>
        </w:rPr>
      </w:pPr>
    </w:p>
    <w:p w:rsidR="00216502" w:rsidRPr="00216502" w:rsidRDefault="00216502" w:rsidP="00216502">
      <w:pPr>
        <w:widowControl w:val="0"/>
        <w:suppressAutoHyphens/>
        <w:spacing w:after="0" w:line="240" w:lineRule="auto"/>
        <w:jc w:val="both"/>
        <w:rPr>
          <w:rFonts w:ascii="Times New Roman" w:eastAsia="Times New Roman" w:hAnsi="Times New Roman" w:cs="Times New Roman"/>
          <w:b/>
          <w:bCs/>
          <w:spacing w:val="-6"/>
          <w:lang w:eastAsia="ru-RU"/>
        </w:rPr>
      </w:pPr>
      <w:r w:rsidRPr="00216502">
        <w:rPr>
          <w:rFonts w:ascii="Times New Roman" w:eastAsia="Times New Roman" w:hAnsi="Times New Roman" w:cs="Times New Roman"/>
          <w:b/>
          <w:bCs/>
          <w:spacing w:val="-6"/>
          <w:sz w:val="24"/>
          <w:lang w:eastAsia="ru-RU"/>
        </w:rPr>
        <w:t>Таблица 1</w:t>
      </w:r>
    </w:p>
    <w:tbl>
      <w:tblPr>
        <w:tblW w:w="0" w:type="auto"/>
        <w:tblInd w:w="108" w:type="dxa"/>
        <w:tblLayout w:type="fixed"/>
        <w:tblLook w:val="0000" w:firstRow="0" w:lastRow="0" w:firstColumn="0" w:lastColumn="0" w:noHBand="0" w:noVBand="0"/>
      </w:tblPr>
      <w:tblGrid>
        <w:gridCol w:w="2088"/>
        <w:gridCol w:w="1799"/>
        <w:gridCol w:w="1889"/>
        <w:gridCol w:w="1799"/>
        <w:gridCol w:w="2456"/>
      </w:tblGrid>
      <w:tr w:rsidR="00216502" w:rsidRPr="00216502" w:rsidTr="006B386A">
        <w:trPr>
          <w:trHeight w:val="699"/>
        </w:trPr>
        <w:tc>
          <w:tcPr>
            <w:tcW w:w="20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jc w:val="center"/>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b/>
                <w:bCs/>
                <w:spacing w:val="-6"/>
                <w:lang w:eastAsia="ru-RU"/>
              </w:rPr>
              <w:t>Подразделение /контактное лицо</w:t>
            </w:r>
          </w:p>
        </w:tc>
        <w:tc>
          <w:tcPr>
            <w:tcW w:w="17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jc w:val="center"/>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b/>
                <w:bCs/>
                <w:spacing w:val="-6"/>
                <w:lang w:eastAsia="ru-RU"/>
              </w:rPr>
              <w:t>Телефон</w:t>
            </w:r>
          </w:p>
        </w:tc>
        <w:tc>
          <w:tcPr>
            <w:tcW w:w="18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jc w:val="center"/>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b/>
                <w:bCs/>
                <w:spacing w:val="-6"/>
                <w:lang w:eastAsia="ru-RU"/>
              </w:rPr>
              <w:t>Факс</w:t>
            </w:r>
          </w:p>
        </w:tc>
        <w:tc>
          <w:tcPr>
            <w:tcW w:w="17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jc w:val="center"/>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b/>
                <w:bCs/>
                <w:spacing w:val="-6"/>
                <w:lang w:eastAsia="ru-RU"/>
              </w:rPr>
              <w:t>E-</w:t>
            </w:r>
            <w:proofErr w:type="spellStart"/>
            <w:r w:rsidRPr="00216502">
              <w:rPr>
                <w:rFonts w:ascii="Times New Roman" w:eastAsia="Times New Roman" w:hAnsi="Times New Roman" w:cs="Times New Roman"/>
                <w:b/>
                <w:bCs/>
                <w:spacing w:val="-6"/>
                <w:lang w:eastAsia="ru-RU"/>
              </w:rPr>
              <w:t>mail</w:t>
            </w:r>
            <w:proofErr w:type="spellEnd"/>
          </w:p>
        </w:tc>
        <w:tc>
          <w:tcPr>
            <w:tcW w:w="24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jc w:val="center"/>
              <w:rPr>
                <w:rFonts w:ascii="Times New Roman" w:eastAsia="Times New Roman" w:hAnsi="Times New Roman" w:cs="Times New Roman"/>
                <w:b/>
                <w:bCs/>
                <w:spacing w:val="-6"/>
                <w:lang w:eastAsia="ru-RU"/>
              </w:rPr>
            </w:pPr>
            <w:r w:rsidRPr="00216502">
              <w:rPr>
                <w:rFonts w:ascii="Times New Roman" w:eastAsia="Times New Roman" w:hAnsi="Times New Roman" w:cs="Times New Roman"/>
                <w:b/>
                <w:bCs/>
                <w:spacing w:val="-6"/>
                <w:lang w:eastAsia="ru-RU"/>
              </w:rPr>
              <w:t>Время работы</w:t>
            </w:r>
          </w:p>
          <w:p w:rsidR="00216502" w:rsidRPr="00216502" w:rsidRDefault="00216502" w:rsidP="00216502">
            <w:pPr>
              <w:suppressAutoHyphens/>
              <w:spacing w:after="0" w:line="240" w:lineRule="auto"/>
              <w:jc w:val="center"/>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b/>
                <w:bCs/>
                <w:spacing w:val="-6"/>
                <w:lang w:eastAsia="ru-RU"/>
              </w:rPr>
              <w:t>(</w:t>
            </w:r>
            <w:proofErr w:type="spellStart"/>
            <w:r w:rsidRPr="00216502">
              <w:rPr>
                <w:rFonts w:ascii="Times New Roman" w:eastAsia="Times New Roman" w:hAnsi="Times New Roman" w:cs="Times New Roman"/>
                <w:b/>
                <w:bCs/>
                <w:spacing w:val="-6"/>
                <w:lang w:eastAsia="ru-RU"/>
              </w:rPr>
              <w:t>мск</w:t>
            </w:r>
            <w:proofErr w:type="spellEnd"/>
            <w:r w:rsidRPr="00216502">
              <w:rPr>
                <w:rFonts w:ascii="Times New Roman" w:eastAsia="Times New Roman" w:hAnsi="Times New Roman" w:cs="Times New Roman"/>
                <w:b/>
                <w:bCs/>
                <w:spacing w:val="-6"/>
                <w:lang w:eastAsia="ru-RU"/>
              </w:rPr>
              <w:t>)</w:t>
            </w:r>
          </w:p>
        </w:tc>
      </w:tr>
      <w:tr w:rsidR="00216502" w:rsidRPr="00216502" w:rsidTr="006B386A">
        <w:tc>
          <w:tcPr>
            <w:tcW w:w="2088"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240" w:lineRule="auto"/>
              <w:rPr>
                <w:rFonts w:ascii="Times New Roman" w:eastAsia="Times New Roman" w:hAnsi="Times New Roman" w:cs="Times New Roman"/>
                <w:sz w:val="20"/>
                <w:szCs w:val="20"/>
                <w:lang w:eastAsia="zh-CN"/>
              </w:rPr>
            </w:pPr>
          </w:p>
        </w:tc>
        <w:tc>
          <w:tcPr>
            <w:tcW w:w="179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9C1808">
            <w:pPr>
              <w:suppressAutoHyphens/>
              <w:spacing w:after="0" w:line="240" w:lineRule="auto"/>
              <w:rPr>
                <w:rFonts w:ascii="Times New Roman" w:eastAsia="Times New Roman" w:hAnsi="Times New Roman" w:cs="Times New Roman"/>
                <w:sz w:val="20"/>
                <w:szCs w:val="20"/>
                <w:lang w:eastAsia="zh-CN"/>
              </w:rPr>
            </w:pPr>
          </w:p>
        </w:tc>
        <w:tc>
          <w:tcPr>
            <w:tcW w:w="188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240" w:lineRule="auto"/>
              <w:rPr>
                <w:rFonts w:ascii="Times New Roman" w:eastAsia="Times New Roman" w:hAnsi="Times New Roman" w:cs="Times New Roman"/>
                <w:sz w:val="20"/>
                <w:szCs w:val="20"/>
                <w:lang w:eastAsia="zh-CN"/>
              </w:rPr>
            </w:pPr>
          </w:p>
        </w:tc>
        <w:tc>
          <w:tcPr>
            <w:tcW w:w="179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240" w:lineRule="auto"/>
              <w:rPr>
                <w:rFonts w:ascii="Times New Roman" w:eastAsia="Times New Roman" w:hAnsi="Times New Roman" w:cs="Times New Roman"/>
                <w:sz w:val="24"/>
                <w:szCs w:val="24"/>
                <w:lang w:eastAsia="zh-CN"/>
              </w:rPr>
            </w:pPr>
          </w:p>
        </w:tc>
        <w:tc>
          <w:tcPr>
            <w:tcW w:w="2456"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240" w:lineRule="auto"/>
              <w:rPr>
                <w:rFonts w:ascii="Times New Roman" w:eastAsia="Times New Roman" w:hAnsi="Times New Roman" w:cs="Times New Roman"/>
                <w:sz w:val="20"/>
                <w:szCs w:val="20"/>
                <w:lang w:eastAsia="zh-CN"/>
              </w:rPr>
            </w:pPr>
          </w:p>
        </w:tc>
      </w:tr>
    </w:tbl>
    <w:p w:rsidR="00216502" w:rsidRPr="00216502" w:rsidRDefault="00216502" w:rsidP="00216502">
      <w:pPr>
        <w:keepNext/>
        <w:widowControl w:val="0"/>
        <w:tabs>
          <w:tab w:val="num" w:pos="0"/>
        </w:tabs>
        <w:suppressAutoHyphens/>
        <w:spacing w:after="0" w:line="240" w:lineRule="auto"/>
        <w:jc w:val="both"/>
        <w:outlineLvl w:val="0"/>
        <w:rPr>
          <w:rFonts w:ascii="Times New Roman" w:eastAsia="Times New Roman" w:hAnsi="Times New Roman" w:cs="Times New Roman"/>
          <w:b/>
          <w:bCs/>
          <w:spacing w:val="-6"/>
          <w:kern w:val="2"/>
          <w:lang w:val="x-none" w:eastAsia="zh-CN"/>
        </w:rPr>
      </w:pPr>
    </w:p>
    <w:p w:rsidR="00216502" w:rsidRPr="00216502" w:rsidRDefault="00216502" w:rsidP="00216502">
      <w:pPr>
        <w:keepNext/>
        <w:widowControl w:val="0"/>
        <w:tabs>
          <w:tab w:val="num" w:pos="0"/>
        </w:tabs>
        <w:suppressAutoHyphens/>
        <w:spacing w:after="0" w:line="240" w:lineRule="auto"/>
        <w:jc w:val="both"/>
        <w:outlineLvl w:val="0"/>
        <w:rPr>
          <w:rFonts w:ascii="Cambria" w:eastAsia="Times New Roman" w:hAnsi="Cambria" w:cs="Times New Roman"/>
          <w:b/>
          <w:bCs/>
          <w:spacing w:val="-6"/>
          <w:kern w:val="2"/>
          <w:lang w:val="x-none" w:eastAsia="zh-CN"/>
        </w:rPr>
      </w:pPr>
      <w:r w:rsidRPr="00216502">
        <w:rPr>
          <w:rFonts w:ascii="Times New Roman" w:eastAsia="Times New Roman" w:hAnsi="Times New Roman" w:cs="Times New Roman"/>
          <w:spacing w:val="-6"/>
          <w:kern w:val="2"/>
          <w:lang w:val="x-none" w:eastAsia="zh-CN"/>
        </w:rPr>
        <w:t>3.2. Контак</w:t>
      </w:r>
      <w:r w:rsidRPr="00216502">
        <w:rPr>
          <w:rFonts w:ascii="Times New Roman" w:eastAsia="Times New Roman" w:hAnsi="Times New Roman" w:cs="Times New Roman"/>
          <w:spacing w:val="-6"/>
          <w:kern w:val="2"/>
          <w:lang w:eastAsia="zh-CN"/>
        </w:rPr>
        <w:t>т</w:t>
      </w:r>
      <w:proofErr w:type="spellStart"/>
      <w:r w:rsidRPr="00216502">
        <w:rPr>
          <w:rFonts w:ascii="Times New Roman" w:eastAsia="Times New Roman" w:hAnsi="Times New Roman" w:cs="Times New Roman"/>
          <w:spacing w:val="-6"/>
          <w:kern w:val="2"/>
          <w:lang w:val="x-none" w:eastAsia="zh-CN"/>
        </w:rPr>
        <w:t>н</w:t>
      </w:r>
      <w:r w:rsidRPr="00216502">
        <w:rPr>
          <w:rFonts w:ascii="Times New Roman" w:eastAsia="Times New Roman" w:hAnsi="Times New Roman" w:cs="Times New Roman"/>
          <w:spacing w:val="-6"/>
          <w:kern w:val="2"/>
          <w:lang w:eastAsia="zh-CN"/>
        </w:rPr>
        <w:t>ая</w:t>
      </w:r>
      <w:proofErr w:type="spellEnd"/>
      <w:r w:rsidRPr="00216502">
        <w:rPr>
          <w:rFonts w:ascii="Times New Roman" w:eastAsia="Times New Roman" w:hAnsi="Times New Roman" w:cs="Times New Roman"/>
          <w:spacing w:val="-6"/>
          <w:kern w:val="2"/>
          <w:lang w:val="x-none" w:eastAsia="zh-CN"/>
        </w:rPr>
        <w:t xml:space="preserve"> информация для уведомления Заказчика о неисправностях, пониженном качестве Услуги и проведении регламентных работ</w:t>
      </w:r>
    </w:p>
    <w:p w:rsidR="00216502" w:rsidRPr="00216502" w:rsidRDefault="00216502" w:rsidP="00216502">
      <w:pPr>
        <w:suppressAutoHyphens/>
        <w:spacing w:after="0" w:line="240" w:lineRule="auto"/>
        <w:rPr>
          <w:rFonts w:ascii="Times New Roman" w:eastAsia="Times New Roman" w:hAnsi="Times New Roman" w:cs="Times New Roman"/>
          <w:b/>
          <w:bCs/>
          <w:spacing w:val="-6"/>
          <w:lang w:eastAsia="zh-CN"/>
        </w:rPr>
      </w:pPr>
    </w:p>
    <w:p w:rsidR="00216502" w:rsidRPr="00216502" w:rsidRDefault="00216502" w:rsidP="00216502">
      <w:pPr>
        <w:pageBreakBefore/>
        <w:suppressAutoHyphens/>
        <w:spacing w:after="0" w:line="240" w:lineRule="auto"/>
        <w:rPr>
          <w:rFonts w:ascii="Times New Roman" w:eastAsia="Times New Roman" w:hAnsi="Times New Roman" w:cs="Times New Roman"/>
          <w:b/>
          <w:bCs/>
          <w:spacing w:val="-6"/>
          <w:lang w:eastAsia="zh-CN"/>
        </w:rPr>
      </w:pPr>
    </w:p>
    <w:p w:rsidR="00216502" w:rsidRPr="00216502" w:rsidRDefault="00216502" w:rsidP="00216502">
      <w:pPr>
        <w:widowControl w:val="0"/>
        <w:suppressAutoHyphens/>
        <w:spacing w:after="0" w:line="240" w:lineRule="auto"/>
        <w:jc w:val="both"/>
        <w:rPr>
          <w:rFonts w:ascii="Times New Roman" w:eastAsia="Times New Roman" w:hAnsi="Times New Roman" w:cs="Times New Roman"/>
          <w:b/>
          <w:bCs/>
          <w:spacing w:val="-6"/>
          <w:lang w:eastAsia="ru-RU"/>
        </w:rPr>
      </w:pPr>
      <w:r w:rsidRPr="00216502">
        <w:rPr>
          <w:rFonts w:ascii="Times New Roman" w:eastAsia="Times New Roman" w:hAnsi="Times New Roman" w:cs="Times New Roman"/>
          <w:b/>
          <w:bCs/>
          <w:spacing w:val="-6"/>
          <w:sz w:val="24"/>
          <w:lang w:eastAsia="ru-RU"/>
        </w:rPr>
        <w:t>Таблица 2</w:t>
      </w:r>
    </w:p>
    <w:tbl>
      <w:tblPr>
        <w:tblW w:w="0" w:type="auto"/>
        <w:tblLayout w:type="fixed"/>
        <w:tblLook w:val="0000" w:firstRow="0" w:lastRow="0" w:firstColumn="0" w:lastColumn="0" w:noHBand="0" w:noVBand="0"/>
      </w:tblPr>
      <w:tblGrid>
        <w:gridCol w:w="2802"/>
        <w:gridCol w:w="1984"/>
        <w:gridCol w:w="2693"/>
        <w:gridCol w:w="2410"/>
      </w:tblGrid>
      <w:tr w:rsidR="00216502" w:rsidRPr="00216502" w:rsidTr="006B386A">
        <w:tc>
          <w:tcPr>
            <w:tcW w:w="28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ind w:left="-113" w:right="-113"/>
              <w:jc w:val="center"/>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b/>
                <w:bCs/>
                <w:spacing w:val="-6"/>
                <w:lang w:eastAsia="ru-RU"/>
              </w:rPr>
              <w:t>Подразделение /контактное лицо</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ind w:left="-113" w:right="-113"/>
              <w:jc w:val="center"/>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b/>
                <w:bCs/>
                <w:spacing w:val="-6"/>
                <w:lang w:eastAsia="ru-RU"/>
              </w:rPr>
              <w:t>Телефон</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ind w:left="-113" w:right="-113"/>
              <w:jc w:val="center"/>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b/>
                <w:bCs/>
                <w:spacing w:val="-6"/>
                <w:lang w:eastAsia="ru-RU"/>
              </w:rPr>
              <w:t>E-</w:t>
            </w:r>
            <w:proofErr w:type="spellStart"/>
            <w:r w:rsidRPr="00216502">
              <w:rPr>
                <w:rFonts w:ascii="Times New Roman" w:eastAsia="Times New Roman" w:hAnsi="Times New Roman" w:cs="Times New Roman"/>
                <w:b/>
                <w:bCs/>
                <w:spacing w:val="-6"/>
                <w:lang w:eastAsia="ru-RU"/>
              </w:rPr>
              <w:t>mail</w:t>
            </w:r>
            <w:proofErr w:type="spellEnd"/>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ind w:left="-113" w:right="-113"/>
              <w:jc w:val="center"/>
              <w:rPr>
                <w:rFonts w:ascii="Times New Roman" w:eastAsia="Times New Roman" w:hAnsi="Times New Roman" w:cs="Times New Roman"/>
                <w:b/>
                <w:bCs/>
                <w:spacing w:val="-6"/>
                <w:lang w:eastAsia="ru-RU"/>
              </w:rPr>
            </w:pPr>
            <w:r w:rsidRPr="00216502">
              <w:rPr>
                <w:rFonts w:ascii="Times New Roman" w:eastAsia="Times New Roman" w:hAnsi="Times New Roman" w:cs="Times New Roman"/>
                <w:b/>
                <w:bCs/>
                <w:spacing w:val="-6"/>
                <w:lang w:eastAsia="ru-RU"/>
              </w:rPr>
              <w:t>Время работы</w:t>
            </w:r>
          </w:p>
          <w:p w:rsidR="00216502" w:rsidRPr="00216502" w:rsidRDefault="00216502" w:rsidP="00216502">
            <w:pPr>
              <w:suppressAutoHyphens/>
              <w:spacing w:after="0" w:line="240" w:lineRule="auto"/>
              <w:ind w:left="-113" w:right="-113"/>
              <w:jc w:val="center"/>
              <w:rPr>
                <w:rFonts w:ascii="Times New Roman" w:eastAsia="Times New Roman" w:hAnsi="Times New Roman" w:cs="Times New Roman"/>
                <w:sz w:val="20"/>
                <w:szCs w:val="20"/>
                <w:lang w:val="x-none" w:eastAsia="zh-CN"/>
              </w:rPr>
            </w:pPr>
            <w:r w:rsidRPr="00216502">
              <w:rPr>
                <w:rFonts w:ascii="Times New Roman" w:eastAsia="Times New Roman" w:hAnsi="Times New Roman" w:cs="Times New Roman"/>
                <w:b/>
                <w:bCs/>
                <w:spacing w:val="-6"/>
                <w:lang w:eastAsia="ru-RU"/>
              </w:rPr>
              <w:t>(</w:t>
            </w:r>
            <w:proofErr w:type="spellStart"/>
            <w:r w:rsidRPr="00216502">
              <w:rPr>
                <w:rFonts w:ascii="Times New Roman" w:eastAsia="Times New Roman" w:hAnsi="Times New Roman" w:cs="Times New Roman"/>
                <w:b/>
                <w:bCs/>
                <w:spacing w:val="-6"/>
                <w:lang w:eastAsia="ru-RU"/>
              </w:rPr>
              <w:t>мск</w:t>
            </w:r>
            <w:proofErr w:type="spellEnd"/>
            <w:r w:rsidRPr="00216502">
              <w:rPr>
                <w:rFonts w:ascii="Times New Roman" w:eastAsia="Times New Roman" w:hAnsi="Times New Roman" w:cs="Times New Roman"/>
                <w:b/>
                <w:bCs/>
                <w:spacing w:val="-6"/>
                <w:lang w:eastAsia="ru-RU"/>
              </w:rPr>
              <w:t>)</w:t>
            </w:r>
          </w:p>
        </w:tc>
      </w:tr>
      <w:tr w:rsidR="00216502" w:rsidRPr="00216502" w:rsidTr="006B386A">
        <w:tc>
          <w:tcPr>
            <w:tcW w:w="280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keepNext/>
              <w:tabs>
                <w:tab w:val="left" w:pos="5670"/>
                <w:tab w:val="left" w:pos="6096"/>
              </w:tabs>
              <w:suppressAutoHyphens/>
              <w:spacing w:after="0" w:line="240" w:lineRule="auto"/>
              <w:jc w:val="center"/>
              <w:rPr>
                <w:rFonts w:ascii="Times New Roman" w:eastAsia="Times New Roman" w:hAnsi="Times New Roman" w:cs="Times New Roman"/>
                <w:sz w:val="20"/>
                <w:szCs w:val="20"/>
                <w:lang w:eastAsia="zh-C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240" w:lineRule="auto"/>
              <w:jc w:val="both"/>
              <w:rPr>
                <w:rFonts w:ascii="Times New Roman" w:eastAsia="Times New Roman" w:hAnsi="Times New Roman" w:cs="Times New Roman"/>
                <w:sz w:val="20"/>
                <w:szCs w:val="20"/>
                <w:lang w:eastAsia="zh-C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240" w:lineRule="auto"/>
              <w:ind w:right="-57"/>
              <w:jc w:val="both"/>
              <w:rPr>
                <w:rFonts w:ascii="Times New Roman" w:eastAsia="Times New Roman" w:hAnsi="Times New Roman" w:cs="Times New Roman"/>
                <w:sz w:val="24"/>
                <w:szCs w:val="24"/>
                <w:lang w:eastAsia="zh-C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jc w:val="center"/>
              <w:rPr>
                <w:rFonts w:ascii="Times New Roman" w:eastAsia="Times New Roman" w:hAnsi="Times New Roman" w:cs="Times New Roman"/>
                <w:sz w:val="20"/>
                <w:szCs w:val="20"/>
                <w:lang w:eastAsia="zh-CN"/>
              </w:rPr>
            </w:pPr>
          </w:p>
        </w:tc>
      </w:tr>
      <w:tr w:rsidR="00216502" w:rsidRPr="00216502" w:rsidTr="006B386A">
        <w:tc>
          <w:tcPr>
            <w:tcW w:w="280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9C1808">
            <w:pPr>
              <w:keepNext/>
              <w:tabs>
                <w:tab w:val="left" w:pos="5670"/>
                <w:tab w:val="left" w:pos="6096"/>
              </w:tabs>
              <w:suppressAutoHyphens/>
              <w:spacing w:after="0" w:line="240" w:lineRule="auto"/>
              <w:jc w:val="center"/>
              <w:rPr>
                <w:rFonts w:ascii="Times New Roman" w:eastAsia="Times New Roman" w:hAnsi="Times New Roman" w:cs="Times New Roman"/>
                <w:sz w:val="20"/>
                <w:szCs w:val="20"/>
                <w:lang w:eastAsia="zh-C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9C1808" w:rsidP="009C1808">
            <w:pPr>
              <w:suppressAutoHyphens/>
              <w:spacing w:after="0" w:line="240" w:lineRule="auto"/>
              <w:jc w:val="both"/>
              <w:rPr>
                <w:rFonts w:ascii="Times New Roman" w:eastAsia="Times New Roman" w:hAnsi="Times New Roman" w:cs="Times New Roman"/>
                <w:sz w:val="20"/>
                <w:szCs w:val="20"/>
                <w:lang w:eastAsia="zh-CN"/>
              </w:rPr>
            </w:pPr>
            <w:r>
              <w:rPr>
                <w:rFonts w:ascii="Times New Roman" w:eastAsia="Times New Roman" w:hAnsi="Times New Roman" w:cs="Times New Roman"/>
                <w:spacing w:val="-6"/>
                <w:lang w:eastAsia="zh-CN"/>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240" w:lineRule="auto"/>
              <w:ind w:right="-57"/>
              <w:jc w:val="both"/>
              <w:rPr>
                <w:rFonts w:ascii="Times New Roman" w:eastAsia="Times New Roman" w:hAnsi="Times New Roman" w:cs="Times New Roman"/>
                <w:sz w:val="24"/>
                <w:szCs w:val="24"/>
                <w:lang w:eastAsia="zh-C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jc w:val="center"/>
              <w:rPr>
                <w:rFonts w:ascii="Times New Roman" w:eastAsia="Times New Roman" w:hAnsi="Times New Roman" w:cs="Times New Roman"/>
                <w:sz w:val="20"/>
                <w:szCs w:val="20"/>
                <w:lang w:eastAsia="zh-CN"/>
              </w:rPr>
            </w:pPr>
          </w:p>
        </w:tc>
      </w:tr>
      <w:tr w:rsidR="00216502" w:rsidRPr="00216502" w:rsidTr="006B386A">
        <w:tc>
          <w:tcPr>
            <w:tcW w:w="280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keepNext/>
              <w:tabs>
                <w:tab w:val="left" w:pos="5670"/>
                <w:tab w:val="left" w:pos="6096"/>
              </w:tabs>
              <w:suppressAutoHyphens/>
              <w:spacing w:after="0" w:line="240" w:lineRule="auto"/>
              <w:jc w:val="center"/>
              <w:rPr>
                <w:rFonts w:ascii="Times New Roman" w:eastAsia="Times New Roman" w:hAnsi="Times New Roman" w:cs="Times New Roman"/>
                <w:sz w:val="20"/>
                <w:szCs w:val="20"/>
                <w:lang w:eastAsia="zh-CN"/>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240" w:lineRule="auto"/>
              <w:jc w:val="both"/>
              <w:rPr>
                <w:rFonts w:ascii="Times New Roman" w:eastAsia="Times New Roman" w:hAnsi="Times New Roman" w:cs="Times New Roman"/>
                <w:sz w:val="20"/>
                <w:szCs w:val="20"/>
                <w:lang w:eastAsia="zh-CN"/>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240" w:lineRule="auto"/>
              <w:ind w:right="-57"/>
              <w:jc w:val="both"/>
              <w:rPr>
                <w:rFonts w:ascii="Times New Roman" w:eastAsia="Times New Roman" w:hAnsi="Times New Roman" w:cs="Times New Roman"/>
                <w:sz w:val="24"/>
                <w:szCs w:val="24"/>
                <w:lang w:eastAsia="zh-CN"/>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240" w:lineRule="auto"/>
              <w:jc w:val="center"/>
              <w:rPr>
                <w:rFonts w:ascii="Times New Roman" w:eastAsia="Times New Roman" w:hAnsi="Times New Roman" w:cs="Times New Roman"/>
                <w:sz w:val="20"/>
                <w:szCs w:val="20"/>
                <w:lang w:eastAsia="zh-CN"/>
              </w:rPr>
            </w:pPr>
          </w:p>
        </w:tc>
      </w:tr>
    </w:tbl>
    <w:p w:rsidR="00216502" w:rsidRPr="00216502" w:rsidRDefault="00216502" w:rsidP="00216502">
      <w:pPr>
        <w:suppressAutoHyphens/>
        <w:spacing w:after="0" w:line="240" w:lineRule="auto"/>
        <w:rPr>
          <w:rFonts w:ascii="Times New Roman" w:eastAsia="Times New Roman" w:hAnsi="Times New Roman" w:cs="Times New Roman"/>
          <w:b/>
          <w:bCs/>
          <w:spacing w:val="-6"/>
          <w:sz w:val="20"/>
          <w:szCs w:val="20"/>
          <w:lang w:eastAsia="zh-CN"/>
        </w:rPr>
      </w:pPr>
    </w:p>
    <w:p w:rsidR="00216502" w:rsidRPr="00216502" w:rsidRDefault="00216502" w:rsidP="00216502">
      <w:pPr>
        <w:suppressAutoHyphens/>
        <w:spacing w:after="0" w:line="240" w:lineRule="auto"/>
        <w:rPr>
          <w:rFonts w:ascii="Times New Roman" w:eastAsia="Times New Roman" w:hAnsi="Times New Roman" w:cs="Times New Roman"/>
          <w:b/>
          <w:bCs/>
          <w:spacing w:val="-6"/>
          <w:sz w:val="20"/>
          <w:szCs w:val="20"/>
          <w:lang w:eastAsia="zh-CN"/>
        </w:rPr>
      </w:pPr>
    </w:p>
    <w:p w:rsidR="00216502" w:rsidRPr="00216502" w:rsidRDefault="00216502" w:rsidP="00216502">
      <w:pPr>
        <w:suppressAutoHyphens/>
        <w:spacing w:after="0" w:line="240" w:lineRule="auto"/>
        <w:rPr>
          <w:rFonts w:ascii="Times New Roman" w:eastAsia="Times New Roman" w:hAnsi="Times New Roman" w:cs="Times New Roman"/>
          <w:b/>
          <w:bCs/>
          <w:spacing w:val="-6"/>
          <w:sz w:val="20"/>
          <w:szCs w:val="20"/>
          <w:lang w:eastAsia="zh-CN"/>
        </w:rPr>
      </w:pPr>
    </w:p>
    <w:p w:rsidR="00216502" w:rsidRPr="00216502" w:rsidRDefault="00216502" w:rsidP="00216502">
      <w:pPr>
        <w:suppressAutoHyphens/>
        <w:spacing w:after="0" w:line="240" w:lineRule="auto"/>
        <w:rPr>
          <w:rFonts w:ascii="Times New Roman" w:eastAsia="Times New Roman" w:hAnsi="Times New Roman" w:cs="Times New Roman"/>
          <w:b/>
          <w:bCs/>
          <w:spacing w:val="-6"/>
          <w:sz w:val="20"/>
          <w:szCs w:val="20"/>
          <w:lang w:eastAsia="zh-CN"/>
        </w:rPr>
      </w:pPr>
    </w:p>
    <w:tbl>
      <w:tblPr>
        <w:tblW w:w="0" w:type="auto"/>
        <w:jc w:val="center"/>
        <w:tblLayout w:type="fixed"/>
        <w:tblLook w:val="0000" w:firstRow="0" w:lastRow="0" w:firstColumn="0" w:lastColumn="0" w:noHBand="0" w:noVBand="0"/>
      </w:tblPr>
      <w:tblGrid>
        <w:gridCol w:w="4987"/>
        <w:gridCol w:w="4765"/>
      </w:tblGrid>
      <w:tr w:rsidR="00216502" w:rsidRPr="00216502" w:rsidTr="006B386A">
        <w:trPr>
          <w:trHeight w:val="1977"/>
          <w:jc w:val="center"/>
        </w:trPr>
        <w:tc>
          <w:tcPr>
            <w:tcW w:w="4987" w:type="dxa"/>
            <w:shd w:val="clear" w:color="auto" w:fill="auto"/>
          </w:tcPr>
          <w:p w:rsidR="00216502" w:rsidRPr="00216502" w:rsidRDefault="00216502" w:rsidP="00216502">
            <w:pPr>
              <w:tabs>
                <w:tab w:val="left" w:pos="168"/>
              </w:tabs>
              <w:suppressAutoHyphens/>
              <w:spacing w:after="0" w:line="240" w:lineRule="auto"/>
              <w:rPr>
                <w:rFonts w:ascii="Times New Roman" w:eastAsia="Times New Roman" w:hAnsi="Times New Roman" w:cs="Times New Roman"/>
                <w:b/>
                <w:bCs/>
                <w:spacing w:val="-6"/>
                <w:sz w:val="24"/>
                <w:lang w:eastAsia="zh-CN"/>
              </w:rPr>
            </w:pPr>
            <w:r w:rsidRPr="00216502">
              <w:rPr>
                <w:rFonts w:ascii="Times New Roman" w:eastAsia="Times New Roman" w:hAnsi="Times New Roman" w:cs="Times New Roman"/>
                <w:b/>
                <w:bCs/>
                <w:spacing w:val="-6"/>
                <w:sz w:val="24"/>
                <w:lang w:eastAsia="zh-CN"/>
              </w:rPr>
              <w:t>От «Исполнителя»:</w:t>
            </w:r>
          </w:p>
          <w:p w:rsidR="00216502" w:rsidRPr="00216502" w:rsidRDefault="00216502" w:rsidP="00216502">
            <w:pPr>
              <w:tabs>
                <w:tab w:val="left" w:pos="168"/>
              </w:tabs>
              <w:suppressAutoHyphens/>
              <w:spacing w:after="0" w:line="240" w:lineRule="auto"/>
              <w:rPr>
                <w:rFonts w:ascii="Times New Roman" w:eastAsia="Times New Roman" w:hAnsi="Times New Roman" w:cs="Times New Roman"/>
                <w:b/>
                <w:bCs/>
                <w:spacing w:val="-6"/>
                <w:sz w:val="24"/>
                <w:lang w:eastAsia="zh-CN"/>
              </w:rPr>
            </w:pPr>
          </w:p>
          <w:p w:rsidR="00216502" w:rsidRPr="00216502" w:rsidRDefault="00216502" w:rsidP="00216502">
            <w:pPr>
              <w:suppressAutoHyphens/>
              <w:spacing w:after="0" w:line="240" w:lineRule="auto"/>
              <w:rPr>
                <w:rFonts w:ascii="Times New Roman" w:eastAsia="Times New Roman" w:hAnsi="Times New Roman" w:cs="Times New Roman"/>
                <w:sz w:val="20"/>
                <w:szCs w:val="20"/>
                <w:lang w:eastAsia="zh-CN"/>
              </w:rPr>
            </w:pPr>
          </w:p>
          <w:p w:rsidR="00216502" w:rsidRPr="00216502" w:rsidRDefault="00216502" w:rsidP="00216502">
            <w:pPr>
              <w:suppressAutoHyphens/>
              <w:spacing w:after="0" w:line="240" w:lineRule="auto"/>
              <w:rPr>
                <w:rFonts w:ascii="Times New Roman" w:eastAsia="Times New Roman" w:hAnsi="Times New Roman" w:cs="Times New Roman"/>
                <w:sz w:val="20"/>
                <w:szCs w:val="20"/>
                <w:lang w:eastAsia="zh-CN"/>
              </w:rPr>
            </w:pPr>
          </w:p>
          <w:p w:rsidR="00216502" w:rsidRPr="00216502" w:rsidRDefault="009C1808" w:rsidP="00216502">
            <w:pPr>
              <w:suppressAutoHyphens/>
              <w:spacing w:after="0" w:line="240" w:lineRule="auto"/>
              <w:rPr>
                <w:rFonts w:ascii="Times New Roman" w:eastAsia="Times New Roman" w:hAnsi="Times New Roman" w:cs="Times New Roman"/>
                <w:spacing w:val="-6"/>
                <w:sz w:val="18"/>
                <w:szCs w:val="18"/>
                <w:lang w:eastAsia="zh-CN"/>
              </w:rPr>
            </w:pPr>
            <w:r>
              <w:rPr>
                <w:rFonts w:ascii="Times New Roman" w:eastAsia="Times New Roman" w:hAnsi="Times New Roman" w:cs="Times New Roman"/>
                <w:sz w:val="24"/>
                <w:lang w:eastAsia="zh-CN"/>
              </w:rPr>
              <w:t>_______________ / ________</w:t>
            </w:r>
            <w:r>
              <w:rPr>
                <w:rFonts w:ascii="Times New Roman" w:eastAsia="Times New Roman" w:hAnsi="Times New Roman" w:cs="Times New Roman"/>
                <w:sz w:val="24"/>
                <w:lang w:val="en-US" w:eastAsia="zh-CN"/>
              </w:rPr>
              <w:t>_</w:t>
            </w:r>
            <w:r w:rsidR="00216502" w:rsidRPr="00216502">
              <w:rPr>
                <w:rFonts w:ascii="Times New Roman" w:eastAsia="Times New Roman" w:hAnsi="Times New Roman" w:cs="Times New Roman"/>
                <w:sz w:val="24"/>
                <w:lang w:eastAsia="zh-CN"/>
              </w:rPr>
              <w:t xml:space="preserve">/ </w:t>
            </w:r>
          </w:p>
          <w:p w:rsidR="00216502" w:rsidRPr="00216502" w:rsidRDefault="00216502" w:rsidP="00216502">
            <w:pPr>
              <w:tabs>
                <w:tab w:val="left" w:pos="168"/>
              </w:tabs>
              <w:suppressAutoHyphens/>
              <w:spacing w:after="0" w:line="240" w:lineRule="auto"/>
              <w:rPr>
                <w:rFonts w:ascii="Times New Roman" w:eastAsia="Times New Roman" w:hAnsi="Times New Roman" w:cs="Times New Roman"/>
                <w:sz w:val="20"/>
                <w:szCs w:val="20"/>
                <w:lang w:eastAsia="zh-CN"/>
              </w:rPr>
            </w:pPr>
            <w:r w:rsidRPr="00216502">
              <w:rPr>
                <w:rFonts w:ascii="Times New Roman" w:eastAsia="Times New Roman" w:hAnsi="Times New Roman" w:cs="Times New Roman"/>
                <w:spacing w:val="-6"/>
                <w:sz w:val="18"/>
                <w:szCs w:val="18"/>
                <w:lang w:eastAsia="zh-CN"/>
              </w:rPr>
              <w:t>МП</w:t>
            </w:r>
          </w:p>
        </w:tc>
        <w:tc>
          <w:tcPr>
            <w:tcW w:w="4765" w:type="dxa"/>
            <w:shd w:val="clear" w:color="auto" w:fill="auto"/>
          </w:tcPr>
          <w:p w:rsidR="00216502" w:rsidRPr="00216502" w:rsidRDefault="00216502" w:rsidP="00216502">
            <w:pPr>
              <w:tabs>
                <w:tab w:val="left" w:pos="435"/>
              </w:tabs>
              <w:suppressAutoHyphens/>
              <w:spacing w:after="0" w:line="240" w:lineRule="auto"/>
              <w:rPr>
                <w:rFonts w:ascii="Times New Roman" w:eastAsia="Times New Roman" w:hAnsi="Times New Roman" w:cs="Times New Roman"/>
                <w:b/>
                <w:bCs/>
                <w:spacing w:val="-6"/>
                <w:sz w:val="24"/>
                <w:lang w:eastAsia="zh-CN"/>
              </w:rPr>
            </w:pPr>
            <w:r w:rsidRPr="00216502">
              <w:rPr>
                <w:rFonts w:ascii="Times New Roman" w:eastAsia="Times New Roman" w:hAnsi="Times New Roman" w:cs="Times New Roman"/>
                <w:b/>
                <w:bCs/>
                <w:spacing w:val="-6"/>
                <w:sz w:val="24"/>
                <w:lang w:eastAsia="zh-CN"/>
              </w:rPr>
              <w:t>От «Заказчика»:</w:t>
            </w:r>
          </w:p>
          <w:p w:rsidR="00216502" w:rsidRPr="00216502" w:rsidRDefault="00216502" w:rsidP="00216502">
            <w:pPr>
              <w:tabs>
                <w:tab w:val="left" w:pos="168"/>
              </w:tabs>
              <w:suppressAutoHyphens/>
              <w:spacing w:after="0" w:line="240" w:lineRule="auto"/>
              <w:rPr>
                <w:rFonts w:ascii="Times New Roman" w:eastAsia="Times New Roman" w:hAnsi="Times New Roman" w:cs="Times New Roman"/>
                <w:spacing w:val="-6"/>
                <w:sz w:val="24"/>
                <w:lang w:eastAsia="ru-RU"/>
              </w:rPr>
            </w:pPr>
          </w:p>
          <w:p w:rsidR="00216502" w:rsidRPr="00216502" w:rsidRDefault="00216502" w:rsidP="00216502">
            <w:pPr>
              <w:tabs>
                <w:tab w:val="left" w:pos="168"/>
              </w:tabs>
              <w:suppressAutoHyphens/>
              <w:spacing w:after="0" w:line="240" w:lineRule="auto"/>
              <w:rPr>
                <w:rFonts w:ascii="Times New Roman" w:eastAsia="Times New Roman" w:hAnsi="Times New Roman" w:cs="Times New Roman"/>
                <w:spacing w:val="-6"/>
                <w:sz w:val="24"/>
                <w:lang w:eastAsia="ru-RU"/>
              </w:rPr>
            </w:pPr>
          </w:p>
          <w:p w:rsidR="00216502" w:rsidRPr="00216502" w:rsidRDefault="00216502" w:rsidP="00216502">
            <w:pPr>
              <w:tabs>
                <w:tab w:val="left" w:pos="435"/>
              </w:tabs>
              <w:suppressAutoHyphens/>
              <w:spacing w:after="0" w:line="240" w:lineRule="auto"/>
              <w:rPr>
                <w:rFonts w:ascii="Times New Roman" w:eastAsia="Times New Roman" w:hAnsi="Times New Roman" w:cs="Times New Roman"/>
                <w:spacing w:val="-6"/>
                <w:sz w:val="18"/>
                <w:szCs w:val="18"/>
                <w:lang w:eastAsia="zh-CN"/>
              </w:rPr>
            </w:pPr>
            <w:r w:rsidRPr="00216502">
              <w:rPr>
                <w:rFonts w:ascii="Times New Roman" w:eastAsia="Times New Roman" w:hAnsi="Times New Roman" w:cs="Times New Roman"/>
                <w:spacing w:val="-6"/>
                <w:sz w:val="24"/>
                <w:lang w:eastAsia="zh-CN"/>
              </w:rPr>
              <w:t>______________ /</w:t>
            </w:r>
            <w:r w:rsidRPr="00216502">
              <w:rPr>
                <w:rFonts w:ascii="Times New Roman" w:eastAsia="Times New Roman" w:hAnsi="Times New Roman" w:cs="Times New Roman"/>
                <w:b/>
                <w:bCs/>
                <w:sz w:val="24"/>
                <w:lang w:eastAsia="zh-CN"/>
              </w:rPr>
              <w:t xml:space="preserve"> </w:t>
            </w:r>
            <w:r w:rsidR="009C1808">
              <w:rPr>
                <w:rFonts w:ascii="Times New Roman" w:eastAsia="Times New Roman" w:hAnsi="Times New Roman" w:cs="Times New Roman"/>
                <w:bCs/>
                <w:sz w:val="24"/>
                <w:lang w:eastAsia="zh-CN"/>
              </w:rPr>
              <w:t>___________</w:t>
            </w:r>
            <w:r w:rsidRPr="00216502">
              <w:rPr>
                <w:rFonts w:ascii="Times New Roman" w:eastAsia="Times New Roman" w:hAnsi="Times New Roman" w:cs="Times New Roman"/>
                <w:spacing w:val="-6"/>
                <w:sz w:val="24"/>
                <w:lang w:eastAsia="zh-CN"/>
              </w:rPr>
              <w:t xml:space="preserve">/ </w:t>
            </w:r>
          </w:p>
          <w:p w:rsidR="00216502" w:rsidRPr="00216502" w:rsidRDefault="00216502" w:rsidP="00216502">
            <w:pPr>
              <w:tabs>
                <w:tab w:val="left" w:pos="435"/>
              </w:tabs>
              <w:suppressAutoHyphens/>
              <w:spacing w:after="0" w:line="240" w:lineRule="auto"/>
              <w:rPr>
                <w:rFonts w:ascii="Times New Roman" w:eastAsia="Times New Roman" w:hAnsi="Times New Roman" w:cs="Times New Roman"/>
                <w:sz w:val="20"/>
                <w:szCs w:val="20"/>
                <w:lang w:eastAsia="zh-CN"/>
              </w:rPr>
            </w:pPr>
            <w:r w:rsidRPr="00216502">
              <w:rPr>
                <w:rFonts w:ascii="Times New Roman" w:eastAsia="Times New Roman" w:hAnsi="Times New Roman" w:cs="Times New Roman"/>
                <w:spacing w:val="-6"/>
                <w:sz w:val="18"/>
                <w:szCs w:val="18"/>
                <w:lang w:eastAsia="zh-CN"/>
              </w:rPr>
              <w:t>МП</w:t>
            </w:r>
          </w:p>
        </w:tc>
      </w:tr>
    </w:tbl>
    <w:p w:rsidR="00216502" w:rsidRPr="00216502" w:rsidRDefault="00216502" w:rsidP="00216502">
      <w:pPr>
        <w:tabs>
          <w:tab w:val="left" w:pos="6379"/>
        </w:tabs>
        <w:suppressAutoHyphens/>
        <w:spacing w:after="0" w:line="240" w:lineRule="auto"/>
        <w:ind w:firstLine="6237"/>
        <w:rPr>
          <w:rFonts w:ascii="Times New Roman" w:eastAsia="Times New Roman" w:hAnsi="Times New Roman" w:cs="Times New Roman"/>
          <w:sz w:val="24"/>
          <w:szCs w:val="24"/>
          <w:lang w:eastAsia="zh-CN"/>
        </w:rPr>
      </w:pPr>
    </w:p>
    <w:p w:rsidR="00216502" w:rsidRPr="00216502" w:rsidRDefault="00216502" w:rsidP="00216502">
      <w:pPr>
        <w:tabs>
          <w:tab w:val="left" w:pos="6379"/>
        </w:tabs>
        <w:suppressAutoHyphens/>
        <w:spacing w:after="0" w:line="240" w:lineRule="auto"/>
        <w:ind w:firstLine="6237"/>
        <w:rPr>
          <w:rFonts w:ascii="Times New Roman" w:eastAsia="Times New Roman" w:hAnsi="Times New Roman" w:cs="Times New Roman"/>
          <w:sz w:val="24"/>
          <w:szCs w:val="24"/>
          <w:lang w:eastAsia="zh-CN"/>
        </w:rPr>
      </w:pPr>
    </w:p>
    <w:p w:rsidR="00216502" w:rsidRPr="00216502" w:rsidRDefault="00216502" w:rsidP="00216502">
      <w:pPr>
        <w:tabs>
          <w:tab w:val="left" w:pos="6379"/>
        </w:tabs>
        <w:suppressAutoHyphens/>
        <w:spacing w:after="0" w:line="240" w:lineRule="auto"/>
        <w:ind w:firstLine="6237"/>
        <w:rPr>
          <w:rFonts w:ascii="Times New Roman" w:eastAsia="Times New Roman" w:hAnsi="Times New Roman" w:cs="Times New Roman"/>
          <w:sz w:val="24"/>
          <w:szCs w:val="24"/>
          <w:lang w:eastAsia="zh-CN"/>
        </w:rPr>
      </w:pPr>
    </w:p>
    <w:p w:rsidR="00216502" w:rsidRPr="00216502" w:rsidRDefault="00216502" w:rsidP="00216502">
      <w:pPr>
        <w:tabs>
          <w:tab w:val="left" w:pos="6379"/>
        </w:tabs>
        <w:suppressAutoHyphens/>
        <w:spacing w:after="0" w:line="240" w:lineRule="auto"/>
        <w:ind w:firstLine="6237"/>
        <w:rPr>
          <w:rFonts w:ascii="Times New Roman" w:eastAsia="Times New Roman" w:hAnsi="Times New Roman" w:cs="Times New Roman"/>
          <w:sz w:val="24"/>
          <w:szCs w:val="24"/>
          <w:lang w:eastAsia="zh-CN"/>
        </w:rPr>
      </w:pPr>
    </w:p>
    <w:p w:rsidR="00216502" w:rsidRPr="00216502" w:rsidRDefault="00216502" w:rsidP="00216502">
      <w:pPr>
        <w:tabs>
          <w:tab w:val="left" w:pos="6379"/>
        </w:tabs>
        <w:suppressAutoHyphens/>
        <w:spacing w:after="0" w:line="240" w:lineRule="auto"/>
        <w:rPr>
          <w:rFonts w:ascii="Times New Roman" w:eastAsia="Times New Roman" w:hAnsi="Times New Roman" w:cs="Times New Roman"/>
          <w:sz w:val="24"/>
          <w:szCs w:val="24"/>
          <w:lang w:eastAsia="zh-CN"/>
        </w:rPr>
      </w:pPr>
    </w:p>
    <w:p w:rsidR="00216502" w:rsidRPr="00216502" w:rsidRDefault="00216502" w:rsidP="00216502">
      <w:pPr>
        <w:tabs>
          <w:tab w:val="left" w:pos="6379"/>
        </w:tabs>
        <w:suppressAutoHyphens/>
        <w:spacing w:after="0" w:line="240" w:lineRule="auto"/>
        <w:ind w:firstLine="6237"/>
        <w:rPr>
          <w:rFonts w:ascii="Times New Roman" w:eastAsia="Times New Roman" w:hAnsi="Times New Roman" w:cs="Times New Roman"/>
          <w:sz w:val="24"/>
          <w:szCs w:val="24"/>
          <w:lang w:eastAsia="zh-CN"/>
        </w:rPr>
      </w:pPr>
    </w:p>
    <w:p w:rsidR="00216502" w:rsidRPr="00216502" w:rsidRDefault="00216502" w:rsidP="00216502">
      <w:pPr>
        <w:pageBreakBefore/>
        <w:tabs>
          <w:tab w:val="left" w:pos="6379"/>
        </w:tabs>
        <w:suppressAutoHyphens/>
        <w:spacing w:after="0" w:line="240" w:lineRule="auto"/>
        <w:ind w:firstLine="6237"/>
        <w:rPr>
          <w:rFonts w:ascii="Times New Roman" w:eastAsia="Times New Roman" w:hAnsi="Times New Roman" w:cs="Times New Roman"/>
          <w:sz w:val="24"/>
          <w:szCs w:val="24"/>
          <w:lang w:eastAsia="zh-CN"/>
        </w:rPr>
      </w:pPr>
    </w:p>
    <w:p w:rsidR="00216502" w:rsidRPr="00216502" w:rsidRDefault="00216502" w:rsidP="00216502">
      <w:pPr>
        <w:tabs>
          <w:tab w:val="left" w:pos="6379"/>
        </w:tabs>
        <w:suppressAutoHyphens/>
        <w:spacing w:after="0" w:line="240" w:lineRule="auto"/>
        <w:ind w:firstLine="6237"/>
        <w:jc w:val="right"/>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Приложение № 2</w:t>
      </w:r>
    </w:p>
    <w:p w:rsidR="00216502" w:rsidRPr="00216502" w:rsidRDefault="00216502" w:rsidP="009C1808">
      <w:pPr>
        <w:tabs>
          <w:tab w:val="left" w:pos="6379"/>
        </w:tabs>
        <w:suppressAutoHyphens/>
        <w:spacing w:after="0" w:line="240" w:lineRule="auto"/>
        <w:ind w:firstLine="5954"/>
        <w:jc w:val="right"/>
        <w:rPr>
          <w:rFonts w:ascii="Times New Roman" w:eastAsia="Times New Roman" w:hAnsi="Times New Roman" w:cs="Times New Roman"/>
          <w:sz w:val="24"/>
          <w:szCs w:val="24"/>
          <w:lang w:eastAsia="zh-CN"/>
        </w:rPr>
      </w:pPr>
      <w:r w:rsidRPr="00216502">
        <w:rPr>
          <w:rFonts w:ascii="Times New Roman" w:eastAsia="Times New Roman" w:hAnsi="Times New Roman" w:cs="Times New Roman"/>
          <w:sz w:val="24"/>
          <w:szCs w:val="24"/>
          <w:lang w:eastAsia="zh-CN"/>
        </w:rPr>
        <w:t xml:space="preserve">к Договору № </w:t>
      </w:r>
      <w:r w:rsidR="009C1808" w:rsidRPr="009C1808">
        <w:rPr>
          <w:rFonts w:ascii="Times New Roman" w:eastAsia="Times New Roman" w:hAnsi="Times New Roman" w:cs="Times New Roman"/>
          <w:sz w:val="24"/>
          <w:szCs w:val="24"/>
          <w:lang w:eastAsia="zh-CN"/>
        </w:rPr>
        <w:t>233-ЭКСП ДИТ-2027</w:t>
      </w:r>
    </w:p>
    <w:p w:rsidR="00216502" w:rsidRPr="00216502" w:rsidRDefault="00216502" w:rsidP="00216502">
      <w:pPr>
        <w:tabs>
          <w:tab w:val="left" w:pos="6379"/>
        </w:tabs>
        <w:suppressAutoHyphens/>
        <w:spacing w:after="0" w:line="240" w:lineRule="auto"/>
        <w:ind w:firstLine="6237"/>
        <w:jc w:val="right"/>
        <w:rPr>
          <w:rFonts w:ascii="Times New Roman" w:eastAsia="Times New Roman" w:hAnsi="Times New Roman" w:cs="Times New Roman"/>
          <w:b/>
          <w:bCs/>
          <w:sz w:val="24"/>
          <w:szCs w:val="24"/>
          <w:lang w:eastAsia="zh-CN"/>
        </w:rPr>
      </w:pPr>
      <w:r w:rsidRPr="00216502">
        <w:rPr>
          <w:rFonts w:ascii="Times New Roman" w:eastAsia="Times New Roman" w:hAnsi="Times New Roman" w:cs="Times New Roman"/>
          <w:sz w:val="24"/>
          <w:szCs w:val="24"/>
          <w:lang w:eastAsia="zh-CN"/>
        </w:rPr>
        <w:t>от «__» _________ 202_ г.</w:t>
      </w:r>
    </w:p>
    <w:p w:rsidR="00216502" w:rsidRPr="00216502" w:rsidRDefault="00216502" w:rsidP="00216502">
      <w:pPr>
        <w:suppressAutoHyphens/>
        <w:spacing w:after="0" w:line="240" w:lineRule="auto"/>
        <w:jc w:val="center"/>
        <w:rPr>
          <w:rFonts w:ascii="Times New Roman" w:eastAsia="Times New Roman" w:hAnsi="Times New Roman" w:cs="Times New Roman"/>
          <w:b/>
          <w:bCs/>
          <w:sz w:val="24"/>
          <w:szCs w:val="24"/>
          <w:lang w:eastAsia="zh-CN"/>
        </w:rPr>
      </w:pPr>
    </w:p>
    <w:p w:rsidR="00216502" w:rsidRPr="00216502" w:rsidRDefault="00216502" w:rsidP="00216502">
      <w:pPr>
        <w:suppressAutoHyphens/>
        <w:spacing w:after="0" w:line="240" w:lineRule="auto"/>
        <w:jc w:val="center"/>
        <w:rPr>
          <w:rFonts w:ascii="Times New Roman" w:eastAsia="Times New Roman" w:hAnsi="Times New Roman" w:cs="Times New Roman"/>
          <w:b/>
          <w:sz w:val="24"/>
          <w:szCs w:val="24"/>
          <w:lang w:eastAsia="zh-CN"/>
        </w:rPr>
      </w:pPr>
      <w:r w:rsidRPr="00216502">
        <w:rPr>
          <w:rFonts w:ascii="Times New Roman" w:eastAsia="Times New Roman" w:hAnsi="Times New Roman" w:cs="Times New Roman"/>
          <w:b/>
          <w:sz w:val="24"/>
          <w:szCs w:val="24"/>
          <w:lang w:eastAsia="zh-CN"/>
        </w:rPr>
        <w:t>ТЕХНИЧЕСКОЕ ЗАДАНИЕ</w:t>
      </w:r>
    </w:p>
    <w:p w:rsidR="00216502" w:rsidRPr="00216502" w:rsidRDefault="00216502" w:rsidP="00216502">
      <w:pPr>
        <w:suppressAutoHyphens/>
        <w:spacing w:after="0" w:line="240" w:lineRule="auto"/>
        <w:jc w:val="center"/>
        <w:rPr>
          <w:rFonts w:ascii="Times New Roman" w:eastAsia="Times New Roman" w:hAnsi="Times New Roman" w:cs="Times New Roman"/>
          <w:b/>
          <w:sz w:val="24"/>
          <w:szCs w:val="24"/>
          <w:lang w:eastAsia="zh-CN"/>
        </w:rPr>
      </w:pPr>
    </w:p>
    <w:p w:rsidR="00216502" w:rsidRDefault="00216502" w:rsidP="00216502">
      <w:pPr>
        <w:suppressAutoHyphens/>
        <w:spacing w:after="0" w:line="240" w:lineRule="auto"/>
        <w:rPr>
          <w:rFonts w:ascii="Times New Roman" w:eastAsia="Times New Roman" w:hAnsi="Times New Roman" w:cs="Times New Roman"/>
          <w:sz w:val="24"/>
          <w:szCs w:val="24"/>
          <w:lang w:eastAsia="zh-CN"/>
        </w:rPr>
      </w:pPr>
    </w:p>
    <w:p w:rsidR="009C1808" w:rsidRDefault="009C1808" w:rsidP="00216502">
      <w:pPr>
        <w:suppressAutoHyphens/>
        <w:spacing w:after="0" w:line="240" w:lineRule="auto"/>
        <w:rPr>
          <w:rFonts w:ascii="Times New Roman" w:eastAsia="Times New Roman" w:hAnsi="Times New Roman" w:cs="Times New Roman"/>
          <w:sz w:val="24"/>
          <w:szCs w:val="24"/>
          <w:lang w:eastAsia="zh-CN"/>
        </w:rPr>
      </w:pPr>
    </w:p>
    <w:p w:rsidR="009C1808" w:rsidRDefault="009C1808" w:rsidP="00216502">
      <w:pPr>
        <w:suppressAutoHyphens/>
        <w:spacing w:after="0" w:line="240" w:lineRule="auto"/>
        <w:rPr>
          <w:rFonts w:ascii="Times New Roman" w:eastAsia="Times New Roman" w:hAnsi="Times New Roman" w:cs="Times New Roman"/>
          <w:sz w:val="24"/>
          <w:szCs w:val="24"/>
          <w:lang w:eastAsia="zh-CN"/>
        </w:rPr>
      </w:pPr>
    </w:p>
    <w:p w:rsidR="009C1808" w:rsidRDefault="009C1808" w:rsidP="00216502">
      <w:pPr>
        <w:suppressAutoHyphens/>
        <w:spacing w:after="0" w:line="240" w:lineRule="auto"/>
        <w:rPr>
          <w:rFonts w:ascii="Times New Roman" w:eastAsia="Times New Roman" w:hAnsi="Times New Roman" w:cs="Times New Roman"/>
          <w:sz w:val="24"/>
          <w:szCs w:val="24"/>
          <w:lang w:eastAsia="zh-CN"/>
        </w:rPr>
      </w:pPr>
    </w:p>
    <w:p w:rsidR="009C1808" w:rsidRDefault="009C1808" w:rsidP="00216502">
      <w:pPr>
        <w:suppressAutoHyphens/>
        <w:spacing w:after="0" w:line="240" w:lineRule="auto"/>
        <w:rPr>
          <w:rFonts w:ascii="Times New Roman" w:eastAsia="Times New Roman" w:hAnsi="Times New Roman" w:cs="Times New Roman"/>
          <w:sz w:val="24"/>
          <w:szCs w:val="24"/>
          <w:lang w:eastAsia="zh-CN"/>
        </w:rPr>
      </w:pPr>
    </w:p>
    <w:p w:rsidR="009C1808" w:rsidRDefault="009C1808" w:rsidP="00216502">
      <w:pPr>
        <w:suppressAutoHyphens/>
        <w:spacing w:after="0" w:line="240" w:lineRule="auto"/>
        <w:rPr>
          <w:rFonts w:ascii="Times New Roman" w:eastAsia="Times New Roman" w:hAnsi="Times New Roman" w:cs="Times New Roman"/>
          <w:sz w:val="24"/>
          <w:szCs w:val="24"/>
          <w:lang w:eastAsia="zh-CN"/>
        </w:rPr>
      </w:pPr>
    </w:p>
    <w:p w:rsidR="009C1808" w:rsidRDefault="009C1808" w:rsidP="00216502">
      <w:pPr>
        <w:suppressAutoHyphens/>
        <w:spacing w:after="0" w:line="240" w:lineRule="auto"/>
        <w:rPr>
          <w:rFonts w:ascii="Times New Roman" w:eastAsia="Times New Roman" w:hAnsi="Times New Roman" w:cs="Times New Roman"/>
          <w:sz w:val="24"/>
          <w:szCs w:val="24"/>
          <w:lang w:eastAsia="zh-CN"/>
        </w:rPr>
      </w:pPr>
    </w:p>
    <w:p w:rsidR="009C1808" w:rsidRDefault="009C1808" w:rsidP="00216502">
      <w:pPr>
        <w:suppressAutoHyphens/>
        <w:spacing w:after="0" w:line="240" w:lineRule="auto"/>
        <w:rPr>
          <w:rFonts w:ascii="Times New Roman" w:eastAsia="Times New Roman" w:hAnsi="Times New Roman" w:cs="Times New Roman"/>
          <w:sz w:val="24"/>
          <w:szCs w:val="24"/>
          <w:lang w:eastAsia="zh-CN"/>
        </w:rPr>
      </w:pPr>
    </w:p>
    <w:p w:rsidR="009C1808" w:rsidRDefault="009C1808" w:rsidP="00216502">
      <w:pPr>
        <w:suppressAutoHyphens/>
        <w:spacing w:after="0" w:line="240" w:lineRule="auto"/>
        <w:rPr>
          <w:rFonts w:ascii="Times New Roman" w:eastAsia="Times New Roman" w:hAnsi="Times New Roman" w:cs="Times New Roman"/>
          <w:sz w:val="24"/>
          <w:szCs w:val="24"/>
          <w:lang w:eastAsia="zh-CN"/>
        </w:rPr>
      </w:pPr>
    </w:p>
    <w:p w:rsidR="009C1808" w:rsidRDefault="009C1808" w:rsidP="00216502">
      <w:pPr>
        <w:suppressAutoHyphens/>
        <w:spacing w:after="0" w:line="240" w:lineRule="auto"/>
        <w:rPr>
          <w:rFonts w:ascii="Times New Roman" w:eastAsia="Times New Roman" w:hAnsi="Times New Roman" w:cs="Times New Roman"/>
          <w:sz w:val="24"/>
          <w:szCs w:val="24"/>
          <w:lang w:eastAsia="zh-CN"/>
        </w:rPr>
      </w:pPr>
    </w:p>
    <w:p w:rsidR="009C1808" w:rsidRDefault="009C1808" w:rsidP="00216502">
      <w:pPr>
        <w:suppressAutoHyphens/>
        <w:spacing w:after="0" w:line="240" w:lineRule="auto"/>
        <w:rPr>
          <w:rFonts w:ascii="Times New Roman" w:eastAsia="Times New Roman" w:hAnsi="Times New Roman" w:cs="Times New Roman"/>
          <w:sz w:val="24"/>
          <w:szCs w:val="24"/>
          <w:lang w:eastAsia="zh-CN"/>
        </w:rPr>
      </w:pPr>
    </w:p>
    <w:p w:rsidR="009C1808" w:rsidRPr="00216502" w:rsidRDefault="009C1808" w:rsidP="00216502">
      <w:pPr>
        <w:suppressAutoHyphens/>
        <w:spacing w:after="0" w:line="240" w:lineRule="auto"/>
        <w:rPr>
          <w:rFonts w:ascii="Times New Roman" w:eastAsia="Times New Roman" w:hAnsi="Times New Roman" w:cs="Times New Roman"/>
          <w:sz w:val="24"/>
          <w:szCs w:val="24"/>
          <w:lang w:eastAsia="zh-CN"/>
        </w:rPr>
      </w:pPr>
    </w:p>
    <w:tbl>
      <w:tblPr>
        <w:tblW w:w="0" w:type="auto"/>
        <w:jc w:val="center"/>
        <w:tblLayout w:type="fixed"/>
        <w:tblLook w:val="0000" w:firstRow="0" w:lastRow="0" w:firstColumn="0" w:lastColumn="0" w:noHBand="0" w:noVBand="0"/>
      </w:tblPr>
      <w:tblGrid>
        <w:gridCol w:w="4987"/>
        <w:gridCol w:w="4765"/>
      </w:tblGrid>
      <w:tr w:rsidR="009C1808" w:rsidRPr="00216502" w:rsidTr="00410D0F">
        <w:trPr>
          <w:trHeight w:val="1977"/>
          <w:jc w:val="center"/>
        </w:trPr>
        <w:tc>
          <w:tcPr>
            <w:tcW w:w="4987" w:type="dxa"/>
            <w:shd w:val="clear" w:color="auto" w:fill="auto"/>
          </w:tcPr>
          <w:p w:rsidR="009C1808" w:rsidRPr="00216502" w:rsidRDefault="009C1808" w:rsidP="00410D0F">
            <w:pPr>
              <w:tabs>
                <w:tab w:val="left" w:pos="168"/>
              </w:tabs>
              <w:suppressAutoHyphens/>
              <w:spacing w:after="0" w:line="240" w:lineRule="auto"/>
              <w:rPr>
                <w:rFonts w:ascii="Times New Roman" w:eastAsia="Times New Roman" w:hAnsi="Times New Roman" w:cs="Times New Roman"/>
                <w:b/>
                <w:bCs/>
                <w:spacing w:val="-6"/>
                <w:sz w:val="24"/>
                <w:lang w:eastAsia="zh-CN"/>
              </w:rPr>
            </w:pPr>
            <w:r w:rsidRPr="00216502">
              <w:rPr>
                <w:rFonts w:ascii="Times New Roman" w:eastAsia="Times New Roman" w:hAnsi="Times New Roman" w:cs="Times New Roman"/>
                <w:b/>
                <w:bCs/>
                <w:spacing w:val="-6"/>
                <w:sz w:val="24"/>
                <w:lang w:eastAsia="zh-CN"/>
              </w:rPr>
              <w:t>От «Исполнителя»:</w:t>
            </w:r>
          </w:p>
          <w:p w:rsidR="009C1808" w:rsidRPr="00216502" w:rsidRDefault="009C1808" w:rsidP="00410D0F">
            <w:pPr>
              <w:tabs>
                <w:tab w:val="left" w:pos="168"/>
              </w:tabs>
              <w:suppressAutoHyphens/>
              <w:spacing w:after="0" w:line="240" w:lineRule="auto"/>
              <w:rPr>
                <w:rFonts w:ascii="Times New Roman" w:eastAsia="Times New Roman" w:hAnsi="Times New Roman" w:cs="Times New Roman"/>
                <w:b/>
                <w:bCs/>
                <w:spacing w:val="-6"/>
                <w:sz w:val="24"/>
                <w:lang w:eastAsia="zh-CN"/>
              </w:rPr>
            </w:pPr>
          </w:p>
          <w:p w:rsidR="009C1808" w:rsidRPr="00216502" w:rsidRDefault="009C1808" w:rsidP="00410D0F">
            <w:pPr>
              <w:suppressAutoHyphens/>
              <w:spacing w:after="0" w:line="240" w:lineRule="auto"/>
              <w:rPr>
                <w:rFonts w:ascii="Times New Roman" w:eastAsia="Times New Roman" w:hAnsi="Times New Roman" w:cs="Times New Roman"/>
                <w:sz w:val="20"/>
                <w:szCs w:val="20"/>
                <w:lang w:eastAsia="zh-CN"/>
              </w:rPr>
            </w:pPr>
          </w:p>
          <w:p w:rsidR="009C1808" w:rsidRPr="00216502" w:rsidRDefault="009C1808" w:rsidP="00410D0F">
            <w:pPr>
              <w:suppressAutoHyphens/>
              <w:spacing w:after="0" w:line="240" w:lineRule="auto"/>
              <w:rPr>
                <w:rFonts w:ascii="Times New Roman" w:eastAsia="Times New Roman" w:hAnsi="Times New Roman" w:cs="Times New Roman"/>
                <w:sz w:val="20"/>
                <w:szCs w:val="20"/>
                <w:lang w:eastAsia="zh-CN"/>
              </w:rPr>
            </w:pPr>
          </w:p>
          <w:p w:rsidR="009C1808" w:rsidRPr="00216502" w:rsidRDefault="009C1808" w:rsidP="00410D0F">
            <w:pPr>
              <w:suppressAutoHyphens/>
              <w:spacing w:after="0" w:line="240" w:lineRule="auto"/>
              <w:rPr>
                <w:rFonts w:ascii="Times New Roman" w:eastAsia="Times New Roman" w:hAnsi="Times New Roman" w:cs="Times New Roman"/>
                <w:spacing w:val="-6"/>
                <w:sz w:val="18"/>
                <w:szCs w:val="18"/>
                <w:lang w:eastAsia="zh-CN"/>
              </w:rPr>
            </w:pPr>
            <w:r>
              <w:rPr>
                <w:rFonts w:ascii="Times New Roman" w:eastAsia="Times New Roman" w:hAnsi="Times New Roman" w:cs="Times New Roman"/>
                <w:sz w:val="24"/>
                <w:lang w:eastAsia="zh-CN"/>
              </w:rPr>
              <w:t>_______________ / ________</w:t>
            </w:r>
            <w:r>
              <w:rPr>
                <w:rFonts w:ascii="Times New Roman" w:eastAsia="Times New Roman" w:hAnsi="Times New Roman" w:cs="Times New Roman"/>
                <w:sz w:val="24"/>
                <w:lang w:val="en-US" w:eastAsia="zh-CN"/>
              </w:rPr>
              <w:t>_</w:t>
            </w:r>
            <w:r w:rsidRPr="00216502">
              <w:rPr>
                <w:rFonts w:ascii="Times New Roman" w:eastAsia="Times New Roman" w:hAnsi="Times New Roman" w:cs="Times New Roman"/>
                <w:sz w:val="24"/>
                <w:lang w:eastAsia="zh-CN"/>
              </w:rPr>
              <w:t xml:space="preserve">/ </w:t>
            </w:r>
          </w:p>
          <w:p w:rsidR="009C1808" w:rsidRPr="00216502" w:rsidRDefault="009C1808" w:rsidP="00410D0F">
            <w:pPr>
              <w:tabs>
                <w:tab w:val="left" w:pos="168"/>
              </w:tabs>
              <w:suppressAutoHyphens/>
              <w:spacing w:after="0" w:line="240" w:lineRule="auto"/>
              <w:rPr>
                <w:rFonts w:ascii="Times New Roman" w:eastAsia="Times New Roman" w:hAnsi="Times New Roman" w:cs="Times New Roman"/>
                <w:sz w:val="20"/>
                <w:szCs w:val="20"/>
                <w:lang w:eastAsia="zh-CN"/>
              </w:rPr>
            </w:pPr>
            <w:r w:rsidRPr="00216502">
              <w:rPr>
                <w:rFonts w:ascii="Times New Roman" w:eastAsia="Times New Roman" w:hAnsi="Times New Roman" w:cs="Times New Roman"/>
                <w:spacing w:val="-6"/>
                <w:sz w:val="18"/>
                <w:szCs w:val="18"/>
                <w:lang w:eastAsia="zh-CN"/>
              </w:rPr>
              <w:t>МП</w:t>
            </w:r>
          </w:p>
        </w:tc>
        <w:tc>
          <w:tcPr>
            <w:tcW w:w="4765" w:type="dxa"/>
            <w:shd w:val="clear" w:color="auto" w:fill="auto"/>
          </w:tcPr>
          <w:p w:rsidR="009C1808" w:rsidRPr="00216502" w:rsidRDefault="009C1808" w:rsidP="00410D0F">
            <w:pPr>
              <w:tabs>
                <w:tab w:val="left" w:pos="435"/>
              </w:tabs>
              <w:suppressAutoHyphens/>
              <w:spacing w:after="0" w:line="240" w:lineRule="auto"/>
              <w:rPr>
                <w:rFonts w:ascii="Times New Roman" w:eastAsia="Times New Roman" w:hAnsi="Times New Roman" w:cs="Times New Roman"/>
                <w:b/>
                <w:bCs/>
                <w:spacing w:val="-6"/>
                <w:sz w:val="24"/>
                <w:lang w:eastAsia="zh-CN"/>
              </w:rPr>
            </w:pPr>
            <w:r w:rsidRPr="00216502">
              <w:rPr>
                <w:rFonts w:ascii="Times New Roman" w:eastAsia="Times New Roman" w:hAnsi="Times New Roman" w:cs="Times New Roman"/>
                <w:b/>
                <w:bCs/>
                <w:spacing w:val="-6"/>
                <w:sz w:val="24"/>
                <w:lang w:eastAsia="zh-CN"/>
              </w:rPr>
              <w:t>От «Заказчика»:</w:t>
            </w:r>
          </w:p>
          <w:p w:rsidR="009C1808" w:rsidRPr="00216502" w:rsidRDefault="009C1808" w:rsidP="00410D0F">
            <w:pPr>
              <w:tabs>
                <w:tab w:val="left" w:pos="168"/>
              </w:tabs>
              <w:suppressAutoHyphens/>
              <w:spacing w:after="0" w:line="240" w:lineRule="auto"/>
              <w:rPr>
                <w:rFonts w:ascii="Times New Roman" w:eastAsia="Times New Roman" w:hAnsi="Times New Roman" w:cs="Times New Roman"/>
                <w:spacing w:val="-6"/>
                <w:sz w:val="24"/>
                <w:lang w:eastAsia="ru-RU"/>
              </w:rPr>
            </w:pPr>
          </w:p>
          <w:p w:rsidR="009C1808" w:rsidRPr="00216502" w:rsidRDefault="009C1808" w:rsidP="00410D0F">
            <w:pPr>
              <w:tabs>
                <w:tab w:val="left" w:pos="168"/>
              </w:tabs>
              <w:suppressAutoHyphens/>
              <w:spacing w:after="0" w:line="240" w:lineRule="auto"/>
              <w:rPr>
                <w:rFonts w:ascii="Times New Roman" w:eastAsia="Times New Roman" w:hAnsi="Times New Roman" w:cs="Times New Roman"/>
                <w:spacing w:val="-6"/>
                <w:sz w:val="24"/>
                <w:lang w:eastAsia="ru-RU"/>
              </w:rPr>
            </w:pPr>
          </w:p>
          <w:p w:rsidR="009C1808" w:rsidRPr="00216502" w:rsidRDefault="009C1808" w:rsidP="00410D0F">
            <w:pPr>
              <w:tabs>
                <w:tab w:val="left" w:pos="435"/>
              </w:tabs>
              <w:suppressAutoHyphens/>
              <w:spacing w:after="0" w:line="240" w:lineRule="auto"/>
              <w:rPr>
                <w:rFonts w:ascii="Times New Roman" w:eastAsia="Times New Roman" w:hAnsi="Times New Roman" w:cs="Times New Roman"/>
                <w:spacing w:val="-6"/>
                <w:sz w:val="18"/>
                <w:szCs w:val="18"/>
                <w:lang w:eastAsia="zh-CN"/>
              </w:rPr>
            </w:pPr>
            <w:r w:rsidRPr="00216502">
              <w:rPr>
                <w:rFonts w:ascii="Times New Roman" w:eastAsia="Times New Roman" w:hAnsi="Times New Roman" w:cs="Times New Roman"/>
                <w:spacing w:val="-6"/>
                <w:sz w:val="24"/>
                <w:lang w:eastAsia="zh-CN"/>
              </w:rPr>
              <w:t>______________ /</w:t>
            </w:r>
            <w:r w:rsidRPr="00216502">
              <w:rPr>
                <w:rFonts w:ascii="Times New Roman" w:eastAsia="Times New Roman" w:hAnsi="Times New Roman" w:cs="Times New Roman"/>
                <w:b/>
                <w:bCs/>
                <w:sz w:val="24"/>
                <w:lang w:eastAsia="zh-CN"/>
              </w:rPr>
              <w:t xml:space="preserve"> </w:t>
            </w:r>
            <w:r>
              <w:rPr>
                <w:rFonts w:ascii="Times New Roman" w:eastAsia="Times New Roman" w:hAnsi="Times New Roman" w:cs="Times New Roman"/>
                <w:bCs/>
                <w:sz w:val="24"/>
                <w:lang w:eastAsia="zh-CN"/>
              </w:rPr>
              <w:t>___________</w:t>
            </w:r>
            <w:r w:rsidRPr="00216502">
              <w:rPr>
                <w:rFonts w:ascii="Times New Roman" w:eastAsia="Times New Roman" w:hAnsi="Times New Roman" w:cs="Times New Roman"/>
                <w:spacing w:val="-6"/>
                <w:sz w:val="24"/>
                <w:lang w:eastAsia="zh-CN"/>
              </w:rPr>
              <w:t xml:space="preserve">/ </w:t>
            </w:r>
          </w:p>
          <w:p w:rsidR="009C1808" w:rsidRPr="00216502" w:rsidRDefault="009C1808" w:rsidP="00410D0F">
            <w:pPr>
              <w:tabs>
                <w:tab w:val="left" w:pos="435"/>
              </w:tabs>
              <w:suppressAutoHyphens/>
              <w:spacing w:after="0" w:line="240" w:lineRule="auto"/>
              <w:rPr>
                <w:rFonts w:ascii="Times New Roman" w:eastAsia="Times New Roman" w:hAnsi="Times New Roman" w:cs="Times New Roman"/>
                <w:sz w:val="20"/>
                <w:szCs w:val="20"/>
                <w:lang w:eastAsia="zh-CN"/>
              </w:rPr>
            </w:pPr>
            <w:r w:rsidRPr="00216502">
              <w:rPr>
                <w:rFonts w:ascii="Times New Roman" w:eastAsia="Times New Roman" w:hAnsi="Times New Roman" w:cs="Times New Roman"/>
                <w:spacing w:val="-6"/>
                <w:sz w:val="18"/>
                <w:szCs w:val="18"/>
                <w:lang w:eastAsia="zh-CN"/>
              </w:rPr>
              <w:t>МП</w:t>
            </w:r>
          </w:p>
        </w:tc>
      </w:tr>
    </w:tbl>
    <w:p w:rsidR="00216502" w:rsidRPr="00216502" w:rsidRDefault="00216502" w:rsidP="00216502">
      <w:pPr>
        <w:suppressAutoHyphens/>
        <w:spacing w:after="0" w:line="240" w:lineRule="auto"/>
        <w:rPr>
          <w:rFonts w:ascii="Times New Roman" w:eastAsia="Times New Roman" w:hAnsi="Times New Roman" w:cs="Times New Roman"/>
          <w:sz w:val="20"/>
          <w:szCs w:val="20"/>
          <w:lang w:eastAsia="zh-CN"/>
        </w:rPr>
        <w:sectPr w:rsidR="00216502" w:rsidRPr="00216502" w:rsidSect="009C1808">
          <w:headerReference w:type="default" r:id="rId8"/>
          <w:footerReference w:type="default" r:id="rId9"/>
          <w:pgSz w:w="11906" w:h="16838"/>
          <w:pgMar w:top="964" w:right="765" w:bottom="2268" w:left="1418" w:header="720" w:footer="709" w:gutter="0"/>
          <w:cols w:space="720"/>
          <w:docGrid w:linePitch="360"/>
        </w:sectPr>
      </w:pPr>
    </w:p>
    <w:p w:rsidR="00216502" w:rsidRPr="00216502" w:rsidRDefault="00216502" w:rsidP="00216502">
      <w:pPr>
        <w:tabs>
          <w:tab w:val="left" w:pos="5935"/>
          <w:tab w:val="left" w:pos="6737"/>
        </w:tabs>
        <w:suppressAutoHyphens/>
        <w:spacing w:after="0" w:line="240" w:lineRule="auto"/>
        <w:rPr>
          <w:rFonts w:ascii="Times New Roman" w:eastAsia="Times New Roman" w:hAnsi="Times New Roman" w:cs="Times New Roman"/>
          <w:bCs/>
          <w:spacing w:val="-6"/>
          <w:kern w:val="2"/>
          <w:szCs w:val="20"/>
          <w:lang w:val="x-none" w:eastAsia="zh-CN"/>
        </w:rPr>
      </w:pPr>
    </w:p>
    <w:p w:rsidR="00216502" w:rsidRPr="00216502" w:rsidRDefault="00216502" w:rsidP="00216502">
      <w:pPr>
        <w:tabs>
          <w:tab w:val="left" w:pos="6737"/>
        </w:tabs>
        <w:suppressAutoHyphens/>
        <w:spacing w:after="0" w:line="240" w:lineRule="auto"/>
        <w:jc w:val="right"/>
        <w:rPr>
          <w:rFonts w:ascii="Times New Roman" w:eastAsia="Times New Roman" w:hAnsi="Times New Roman" w:cs="Times New Roman"/>
          <w:szCs w:val="20"/>
          <w:lang w:eastAsia="zh-CN"/>
        </w:rPr>
      </w:pPr>
      <w:r w:rsidRPr="00216502">
        <w:rPr>
          <w:rFonts w:ascii="Times New Roman" w:eastAsia="Times New Roman" w:hAnsi="Times New Roman" w:cs="Times New Roman"/>
          <w:szCs w:val="20"/>
          <w:lang w:val="x-none" w:eastAsia="zh-CN"/>
        </w:rPr>
        <w:tab/>
      </w:r>
      <w:r w:rsidRPr="00216502">
        <w:rPr>
          <w:rFonts w:ascii="Times New Roman" w:eastAsia="Times New Roman" w:hAnsi="Times New Roman" w:cs="Times New Roman"/>
          <w:spacing w:val="-6"/>
          <w:szCs w:val="20"/>
          <w:lang w:eastAsia="zh-CN"/>
        </w:rPr>
        <w:t>Приложение № 3</w:t>
      </w:r>
    </w:p>
    <w:p w:rsidR="00216502" w:rsidRPr="00216502" w:rsidRDefault="00216502" w:rsidP="00216502">
      <w:pPr>
        <w:suppressAutoHyphens/>
        <w:spacing w:after="0" w:line="0" w:lineRule="atLeast"/>
        <w:ind w:firstLine="6237"/>
        <w:jc w:val="right"/>
        <w:rPr>
          <w:rFonts w:ascii="Times New Roman" w:eastAsia="Times New Roman" w:hAnsi="Times New Roman" w:cs="Times New Roman"/>
          <w:szCs w:val="20"/>
          <w:lang w:eastAsia="zh-CN"/>
        </w:rPr>
      </w:pPr>
      <w:r w:rsidRPr="00216502">
        <w:rPr>
          <w:rFonts w:ascii="Times New Roman" w:eastAsia="Times New Roman" w:hAnsi="Times New Roman" w:cs="Times New Roman"/>
          <w:szCs w:val="20"/>
          <w:lang w:eastAsia="zh-CN"/>
        </w:rPr>
        <w:t xml:space="preserve">к Договору № </w:t>
      </w:r>
      <w:r w:rsidR="009C1808" w:rsidRPr="009C1808">
        <w:rPr>
          <w:rFonts w:ascii="Times New Roman" w:eastAsia="Times New Roman" w:hAnsi="Times New Roman" w:cs="Times New Roman"/>
          <w:sz w:val="24"/>
          <w:szCs w:val="24"/>
          <w:lang w:eastAsia="zh-CN"/>
        </w:rPr>
        <w:t>233-ЭКСП ДИТ-2027</w:t>
      </w:r>
    </w:p>
    <w:p w:rsidR="00216502" w:rsidRPr="00216502" w:rsidRDefault="00216502" w:rsidP="00216502">
      <w:pPr>
        <w:suppressAutoHyphens/>
        <w:spacing w:after="0" w:line="0" w:lineRule="atLeast"/>
        <w:ind w:firstLine="6237"/>
        <w:jc w:val="right"/>
        <w:rPr>
          <w:rFonts w:ascii="Times New Roman" w:eastAsia="Times New Roman" w:hAnsi="Times New Roman" w:cs="Times New Roman"/>
          <w:caps/>
          <w:spacing w:val="-6"/>
          <w:sz w:val="16"/>
          <w:szCs w:val="16"/>
          <w:lang w:eastAsia="zh-CN"/>
        </w:rPr>
      </w:pPr>
      <w:r w:rsidRPr="00216502">
        <w:rPr>
          <w:rFonts w:ascii="Times New Roman" w:eastAsia="Times New Roman" w:hAnsi="Times New Roman" w:cs="Times New Roman"/>
          <w:szCs w:val="20"/>
          <w:lang w:eastAsia="zh-CN"/>
        </w:rPr>
        <w:t>от «__» __________ 202_ г.</w:t>
      </w:r>
    </w:p>
    <w:p w:rsidR="00216502" w:rsidRPr="00216502" w:rsidRDefault="00216502" w:rsidP="00216502">
      <w:pPr>
        <w:widowControl w:val="0"/>
        <w:suppressAutoHyphens/>
        <w:spacing w:after="0" w:line="0" w:lineRule="atLeast"/>
        <w:jc w:val="right"/>
        <w:rPr>
          <w:rFonts w:ascii="Times New Roman" w:eastAsia="Times New Roman" w:hAnsi="Times New Roman" w:cs="Times New Roman"/>
          <w:caps/>
          <w:spacing w:val="-6"/>
          <w:sz w:val="16"/>
          <w:szCs w:val="16"/>
          <w:lang w:eastAsia="zh-CN"/>
        </w:rPr>
      </w:pPr>
    </w:p>
    <w:p w:rsidR="00216502" w:rsidRPr="00216502" w:rsidRDefault="00216502" w:rsidP="00216502">
      <w:pPr>
        <w:suppressAutoHyphens/>
        <w:spacing w:after="0" w:line="0" w:lineRule="atLeast"/>
        <w:jc w:val="center"/>
        <w:rPr>
          <w:rFonts w:ascii="Times New Roman" w:eastAsia="Times New Roman" w:hAnsi="Times New Roman" w:cs="Times New Roman"/>
          <w:b/>
          <w:bCs/>
          <w:caps/>
          <w:spacing w:val="-6"/>
          <w:lang w:eastAsia="zh-CN"/>
        </w:rPr>
      </w:pPr>
      <w:r w:rsidRPr="00216502">
        <w:rPr>
          <w:rFonts w:ascii="Times New Roman" w:eastAsia="Times New Roman" w:hAnsi="Times New Roman" w:cs="Times New Roman"/>
          <w:b/>
          <w:bCs/>
          <w:caps/>
          <w:spacing w:val="-6"/>
          <w:lang w:eastAsia="zh-CN"/>
        </w:rPr>
        <w:t>Заказ НА УСЛУГУ СВЯЗИ № 1</w:t>
      </w:r>
    </w:p>
    <w:p w:rsidR="00216502" w:rsidRPr="00216502" w:rsidRDefault="00216502" w:rsidP="00216502">
      <w:pPr>
        <w:suppressAutoHyphens/>
        <w:spacing w:after="0" w:line="0" w:lineRule="atLeast"/>
        <w:jc w:val="center"/>
        <w:rPr>
          <w:rFonts w:ascii="Times New Roman" w:eastAsia="Times New Roman" w:hAnsi="Times New Roman" w:cs="Times New Roman"/>
          <w:b/>
          <w:bCs/>
          <w:caps/>
          <w:spacing w:val="-6"/>
          <w:lang w:eastAsia="zh-CN"/>
        </w:rPr>
      </w:pPr>
    </w:p>
    <w:p w:rsidR="00216502" w:rsidRPr="00216502" w:rsidRDefault="00B31CCD" w:rsidP="00216502">
      <w:pPr>
        <w:suppressAutoHyphens/>
        <w:spacing w:after="0" w:line="0" w:lineRule="atLeast"/>
        <w:rPr>
          <w:rFonts w:ascii="Times New Roman" w:eastAsia="Times New Roman" w:hAnsi="Times New Roman" w:cs="Times New Roman"/>
          <w:spacing w:val="-6"/>
          <w:sz w:val="16"/>
          <w:szCs w:val="16"/>
          <w:lang w:eastAsia="zh-CN"/>
        </w:rPr>
      </w:pPr>
      <w:r>
        <w:rPr>
          <w:rFonts w:ascii="Times New Roman" w:eastAsia="Times New Roman" w:hAnsi="Times New Roman" w:cs="Times New Roman"/>
          <w:spacing w:val="-6"/>
          <w:u w:val="single"/>
          <w:lang w:val="en-US" w:eastAsia="zh-CN"/>
        </w:rPr>
        <w:t>п</w:t>
      </w:r>
      <w:proofErr w:type="spellStart"/>
      <w:r w:rsidR="00216502" w:rsidRPr="00216502">
        <w:rPr>
          <w:rFonts w:ascii="Times New Roman" w:eastAsia="Times New Roman" w:hAnsi="Times New Roman" w:cs="Times New Roman"/>
          <w:spacing w:val="-6"/>
          <w:u w:val="single"/>
          <w:lang w:eastAsia="zh-CN"/>
        </w:rPr>
        <w:t>гт</w:t>
      </w:r>
      <w:proofErr w:type="spellEnd"/>
      <w:r>
        <w:rPr>
          <w:rFonts w:ascii="Times New Roman" w:eastAsia="Times New Roman" w:hAnsi="Times New Roman" w:cs="Times New Roman"/>
          <w:spacing w:val="-6"/>
          <w:u w:val="single"/>
          <w:lang w:val="en-US" w:eastAsia="zh-CN"/>
        </w:rPr>
        <w:t>.</w:t>
      </w:r>
      <w:r w:rsidR="00216502" w:rsidRPr="00216502">
        <w:rPr>
          <w:rFonts w:ascii="Times New Roman" w:eastAsia="Times New Roman" w:hAnsi="Times New Roman" w:cs="Times New Roman"/>
          <w:spacing w:val="-6"/>
          <w:u w:val="single"/>
          <w:lang w:eastAsia="zh-CN"/>
        </w:rPr>
        <w:t xml:space="preserve"> </w:t>
      </w:r>
      <w:proofErr w:type="spellStart"/>
      <w:r w:rsidR="00216502" w:rsidRPr="00216502">
        <w:rPr>
          <w:rFonts w:ascii="Times New Roman" w:eastAsia="Times New Roman" w:hAnsi="Times New Roman" w:cs="Times New Roman"/>
          <w:spacing w:val="-6"/>
          <w:u w:val="single"/>
          <w:lang w:eastAsia="zh-CN"/>
        </w:rPr>
        <w:t>Богородское</w:t>
      </w:r>
      <w:proofErr w:type="spellEnd"/>
      <w:r w:rsidR="00216502" w:rsidRPr="00216502">
        <w:rPr>
          <w:rFonts w:ascii="Times New Roman" w:eastAsia="Times New Roman" w:hAnsi="Times New Roman" w:cs="Times New Roman"/>
          <w:spacing w:val="-6"/>
          <w:lang w:eastAsia="zh-CN"/>
        </w:rPr>
        <w:tab/>
      </w:r>
      <w:r w:rsidR="00216502" w:rsidRPr="00216502">
        <w:rPr>
          <w:rFonts w:ascii="Times New Roman" w:eastAsia="Times New Roman" w:hAnsi="Times New Roman" w:cs="Times New Roman"/>
          <w:spacing w:val="-6"/>
          <w:lang w:eastAsia="zh-CN"/>
        </w:rPr>
        <w:tab/>
      </w:r>
      <w:r w:rsidR="00216502" w:rsidRPr="00216502">
        <w:rPr>
          <w:rFonts w:ascii="Times New Roman" w:eastAsia="Times New Roman" w:hAnsi="Times New Roman" w:cs="Times New Roman"/>
          <w:spacing w:val="-6"/>
          <w:lang w:eastAsia="zh-CN"/>
        </w:rPr>
        <w:tab/>
      </w:r>
      <w:r w:rsidR="00216502" w:rsidRPr="00216502">
        <w:rPr>
          <w:rFonts w:ascii="Times New Roman" w:eastAsia="Times New Roman" w:hAnsi="Times New Roman" w:cs="Times New Roman"/>
          <w:spacing w:val="-6"/>
          <w:lang w:eastAsia="zh-CN"/>
        </w:rPr>
        <w:tab/>
      </w:r>
      <w:r w:rsidR="00216502" w:rsidRPr="00216502">
        <w:rPr>
          <w:rFonts w:ascii="Times New Roman" w:eastAsia="Times New Roman" w:hAnsi="Times New Roman" w:cs="Times New Roman"/>
          <w:spacing w:val="-6"/>
          <w:lang w:eastAsia="zh-CN"/>
        </w:rPr>
        <w:tab/>
      </w:r>
      <w:r w:rsidR="00216502" w:rsidRPr="00216502">
        <w:rPr>
          <w:rFonts w:ascii="Times New Roman" w:eastAsia="Times New Roman" w:hAnsi="Times New Roman" w:cs="Times New Roman"/>
          <w:spacing w:val="-6"/>
          <w:lang w:eastAsia="zh-CN"/>
        </w:rPr>
        <w:tab/>
      </w:r>
      <w:r w:rsidR="00216502" w:rsidRPr="00216502">
        <w:rPr>
          <w:rFonts w:ascii="Times New Roman" w:eastAsia="Times New Roman" w:hAnsi="Times New Roman" w:cs="Times New Roman"/>
          <w:spacing w:val="-6"/>
          <w:lang w:eastAsia="zh-CN"/>
        </w:rPr>
        <w:tab/>
        <w:t xml:space="preserve">                 “____”_____________20__г.</w:t>
      </w:r>
    </w:p>
    <w:p w:rsidR="00216502" w:rsidRPr="00216502" w:rsidRDefault="00216502" w:rsidP="00216502">
      <w:pPr>
        <w:suppressAutoHyphens/>
        <w:spacing w:after="0" w:line="0" w:lineRule="atLeast"/>
        <w:rPr>
          <w:rFonts w:ascii="Times New Roman" w:eastAsia="Times New Roman" w:hAnsi="Times New Roman" w:cs="Times New Roman"/>
          <w:spacing w:val="-6"/>
          <w:sz w:val="16"/>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r w:rsidRPr="00216502">
        <w:rPr>
          <w:rFonts w:ascii="Times New Roman" w:eastAsia="Times New Roman" w:hAnsi="Times New Roman" w:cs="Times New Roman"/>
          <w:spacing w:val="-6"/>
          <w:sz w:val="20"/>
          <w:szCs w:val="16"/>
          <w:lang w:eastAsia="zh-CN"/>
        </w:rPr>
        <w:t xml:space="preserve">Неотъемлемая часть договора о предоставлении услуг связи № ___________________ </w:t>
      </w: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r w:rsidRPr="00216502">
        <w:rPr>
          <w:rFonts w:ascii="Times New Roman" w:eastAsia="Times New Roman" w:hAnsi="Times New Roman" w:cs="Times New Roman"/>
          <w:spacing w:val="-6"/>
          <w:sz w:val="20"/>
          <w:szCs w:val="16"/>
          <w:lang w:eastAsia="zh-CN"/>
        </w:rPr>
        <w:t>от «_____» ___________ 202__ г.</w:t>
      </w:r>
    </w:p>
    <w:p w:rsidR="00216502" w:rsidRPr="00216502" w:rsidRDefault="00216502" w:rsidP="00216502">
      <w:pPr>
        <w:suppressAutoHyphens/>
        <w:spacing w:after="0" w:line="0" w:lineRule="atLeast"/>
        <w:rPr>
          <w:rFonts w:ascii="Times New Roman" w:eastAsia="Times New Roman" w:hAnsi="Times New Roman" w:cs="Times New Roman"/>
          <w:b/>
          <w:bCs/>
          <w:spacing w:val="-6"/>
          <w:sz w:val="20"/>
          <w:szCs w:val="16"/>
          <w:lang w:eastAsia="zh-CN"/>
        </w:rPr>
      </w:pPr>
      <w:r w:rsidRPr="00216502">
        <w:rPr>
          <w:rFonts w:ascii="Times New Roman" w:eastAsia="Times New Roman" w:hAnsi="Times New Roman" w:cs="Times New Roman"/>
          <w:spacing w:val="-6"/>
          <w:sz w:val="20"/>
          <w:szCs w:val="16"/>
          <w:lang w:eastAsia="zh-CN"/>
        </w:rPr>
        <w:t xml:space="preserve">между   </w:t>
      </w:r>
      <w:r w:rsidR="009C1808" w:rsidRPr="009C1808">
        <w:rPr>
          <w:rFonts w:ascii="Times New Roman" w:eastAsia="Times New Roman" w:hAnsi="Times New Roman" w:cs="Times New Roman"/>
          <w:spacing w:val="-6"/>
          <w:sz w:val="20"/>
          <w:szCs w:val="16"/>
          <w:lang w:eastAsia="zh-CN"/>
        </w:rPr>
        <w:t>__________</w:t>
      </w:r>
      <w:r w:rsidRPr="00216502">
        <w:rPr>
          <w:rFonts w:ascii="Times New Roman" w:eastAsia="Times New Roman" w:hAnsi="Times New Roman" w:cs="Times New Roman"/>
          <w:spacing w:val="-6"/>
          <w:sz w:val="20"/>
          <w:szCs w:val="16"/>
          <w:lang w:eastAsia="zh-CN"/>
        </w:rPr>
        <w:t xml:space="preserve"> (Исполнитель) и ПАО «РусГидро» (Заказчик).</w:t>
      </w: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r w:rsidRPr="00216502">
        <w:rPr>
          <w:rFonts w:ascii="Times New Roman" w:eastAsia="Times New Roman" w:hAnsi="Times New Roman" w:cs="Times New Roman"/>
          <w:b/>
          <w:bCs/>
          <w:spacing w:val="-6"/>
          <w:sz w:val="20"/>
          <w:szCs w:val="16"/>
          <w:lang w:eastAsia="zh-CN"/>
        </w:rPr>
        <w:t>Сроки  оказания Услуг:</w:t>
      </w:r>
      <w:r w:rsidR="009C1808">
        <w:rPr>
          <w:rFonts w:ascii="Times New Roman" w:eastAsia="Times New Roman" w:hAnsi="Times New Roman" w:cs="Times New Roman"/>
          <w:spacing w:val="-6"/>
          <w:sz w:val="20"/>
          <w:szCs w:val="16"/>
          <w:lang w:eastAsia="zh-CN"/>
        </w:rPr>
        <w:t xml:space="preserve">  начальный - 01.01.2027 г., конечный – 31.12.2027</w:t>
      </w:r>
      <w:r w:rsidRPr="00216502">
        <w:rPr>
          <w:rFonts w:ascii="Times New Roman" w:eastAsia="Times New Roman" w:hAnsi="Times New Roman" w:cs="Times New Roman"/>
          <w:spacing w:val="-6"/>
          <w:sz w:val="20"/>
          <w:szCs w:val="16"/>
          <w:lang w:eastAsia="zh-CN"/>
        </w:rPr>
        <w:t xml:space="preserve"> г.</w:t>
      </w: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r w:rsidRPr="00216502">
        <w:rPr>
          <w:rFonts w:ascii="Times New Roman" w:eastAsia="Times New Roman" w:hAnsi="Times New Roman" w:cs="Times New Roman"/>
          <w:noProof/>
          <w:sz w:val="20"/>
          <w:szCs w:val="20"/>
          <w:lang w:eastAsia="ru-RU"/>
        </w:rPr>
        <mc:AlternateContent>
          <mc:Choice Requires="wps">
            <w:drawing>
              <wp:anchor distT="0" distB="0" distL="0" distR="114300" simplePos="0" relativeHeight="251659264" behindDoc="0" locked="0" layoutInCell="0" allowOverlap="1">
                <wp:simplePos x="0" y="0"/>
                <wp:positionH relativeFrom="column">
                  <wp:posOffset>-41910</wp:posOffset>
                </wp:positionH>
                <wp:positionV relativeFrom="paragraph">
                  <wp:posOffset>275590</wp:posOffset>
                </wp:positionV>
                <wp:extent cx="6464300" cy="3982085"/>
                <wp:effectExtent l="0" t="0" r="0" b="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0" cy="39820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5000" w:type="pct"/>
                              <w:tblInd w:w="108" w:type="dxa"/>
                              <w:tblLayout w:type="fixed"/>
                              <w:tblCellMar>
                                <w:left w:w="0" w:type="dxa"/>
                                <w:right w:w="0" w:type="dxa"/>
                              </w:tblCellMar>
                              <w:tblLook w:val="0000" w:firstRow="0" w:lastRow="0" w:firstColumn="0" w:lastColumn="0" w:noHBand="0" w:noVBand="0"/>
                            </w:tblPr>
                            <w:tblGrid>
                              <w:gridCol w:w="489"/>
                              <w:gridCol w:w="3410"/>
                              <w:gridCol w:w="1799"/>
                              <w:gridCol w:w="1449"/>
                              <w:gridCol w:w="350"/>
                              <w:gridCol w:w="2698"/>
                            </w:tblGrid>
                            <w:tr w:rsidR="006B386A">
                              <w:trPr>
                                <w:trHeight w:val="360"/>
                              </w:trPr>
                              <w:tc>
                                <w:tcPr>
                                  <w:tcW w:w="5387" w:type="dxa"/>
                                  <w:gridSpan w:val="3"/>
                                  <w:tcBorders>
                                    <w:bottom w:val="single" w:sz="8" w:space="0" w:color="000000"/>
                                  </w:tcBorders>
                                  <w:shd w:val="clear" w:color="auto" w:fill="auto"/>
                                  <w:tcMar>
                                    <w:left w:w="108" w:type="dxa"/>
                                    <w:right w:w="108" w:type="dxa"/>
                                  </w:tcMar>
                                  <w:vAlign w:val="bottom"/>
                                </w:tcPr>
                                <w:p w:rsidR="006B386A" w:rsidRPr="00216502" w:rsidRDefault="006B386A">
                                  <w:pPr>
                                    <w:spacing w:line="0" w:lineRule="atLeast"/>
                                    <w:rPr>
                                      <w:rFonts w:ascii="Times New Roman" w:hAnsi="Times New Roman" w:cs="Times New Roman"/>
                                      <w:sz w:val="20"/>
                                      <w:szCs w:val="20"/>
                                    </w:rPr>
                                  </w:pPr>
                                  <w:r w:rsidRPr="00216502">
                                    <w:rPr>
                                      <w:rFonts w:ascii="Times New Roman" w:hAnsi="Times New Roman" w:cs="Times New Roman"/>
                                      <w:b/>
                                      <w:bCs/>
                                      <w:spacing w:val="-6"/>
                                      <w:sz w:val="20"/>
                                      <w:szCs w:val="20"/>
                                    </w:rPr>
                                    <w:t>Ежемесячные фиксированные услуги:</w:t>
                                  </w:r>
                                </w:p>
                              </w:tc>
                              <w:tc>
                                <w:tcPr>
                                  <w:tcW w:w="1370" w:type="dxa"/>
                                  <w:tcBorders>
                                    <w:bottom w:val="single" w:sz="8" w:space="0" w:color="000000"/>
                                  </w:tcBorders>
                                  <w:shd w:val="clear" w:color="auto" w:fill="auto"/>
                                  <w:tcMar>
                                    <w:left w:w="108" w:type="dxa"/>
                                    <w:right w:w="108" w:type="dxa"/>
                                  </w:tcMar>
                                  <w:vAlign w:val="bottom"/>
                                </w:tcPr>
                                <w:p w:rsidR="006B386A" w:rsidRPr="00216502" w:rsidRDefault="006B386A">
                                  <w:pPr>
                                    <w:spacing w:line="0" w:lineRule="atLeast"/>
                                    <w:rPr>
                                      <w:rFonts w:ascii="Times New Roman" w:hAnsi="Times New Roman" w:cs="Times New Roman"/>
                                      <w:sz w:val="20"/>
                                      <w:szCs w:val="20"/>
                                    </w:rPr>
                                  </w:pPr>
                                  <w:r w:rsidRPr="00216502">
                                    <w:rPr>
                                      <w:rFonts w:ascii="Times New Roman" w:hAnsi="Times New Roman" w:cs="Times New Roman"/>
                                      <w:b/>
                                      <w:bCs/>
                                      <w:spacing w:val="-6"/>
                                      <w:sz w:val="20"/>
                                      <w:szCs w:val="20"/>
                                    </w:rPr>
                                    <w:t> </w:t>
                                  </w:r>
                                </w:p>
                              </w:tc>
                              <w:tc>
                                <w:tcPr>
                                  <w:tcW w:w="2882" w:type="dxa"/>
                                  <w:gridSpan w:val="2"/>
                                  <w:shd w:val="clear" w:color="auto" w:fill="auto"/>
                                </w:tcPr>
                                <w:p w:rsidR="006B386A" w:rsidRPr="00216502" w:rsidRDefault="006B386A">
                                  <w:pPr>
                                    <w:snapToGrid w:val="0"/>
                                    <w:rPr>
                                      <w:rFonts w:ascii="Times New Roman" w:hAnsi="Times New Roman" w:cs="Times New Roman"/>
                                      <w:sz w:val="20"/>
                                      <w:szCs w:val="20"/>
                                    </w:rPr>
                                  </w:pPr>
                                </w:p>
                              </w:tc>
                            </w:tr>
                            <w:tr w:rsidR="006B386A">
                              <w:tblPrEx>
                                <w:tblCellMar>
                                  <w:left w:w="108" w:type="dxa"/>
                                  <w:right w:w="108" w:type="dxa"/>
                                </w:tblCellMar>
                              </w:tblPrEx>
                              <w:trPr>
                                <w:trHeight w:val="288"/>
                              </w:trPr>
                              <w:tc>
                                <w:tcPr>
                                  <w:tcW w:w="462" w:type="dxa"/>
                                  <w:vMerge w:val="restart"/>
                                  <w:tcBorders>
                                    <w:left w:val="single" w:sz="8" w:space="0" w:color="000000"/>
                                    <w:right w:val="single" w:sz="4" w:space="0" w:color="000000"/>
                                  </w:tcBorders>
                                  <w:shd w:val="clear" w:color="auto" w:fill="auto"/>
                                  <w:vAlign w:val="center"/>
                                </w:tcPr>
                                <w:p w:rsidR="006B386A" w:rsidRPr="00216502" w:rsidRDefault="006B386A">
                                  <w:pPr>
                                    <w:spacing w:line="0" w:lineRule="atLeast"/>
                                    <w:rPr>
                                      <w:rFonts w:ascii="Times New Roman" w:hAnsi="Times New Roman" w:cs="Times New Roman"/>
                                    </w:rPr>
                                  </w:pPr>
                                  <w:r w:rsidRPr="00216502">
                                    <w:rPr>
                                      <w:rFonts w:ascii="Times New Roman" w:hAnsi="Times New Roman" w:cs="Times New Roman"/>
                                      <w:b/>
                                      <w:bCs/>
                                      <w:spacing w:val="-6"/>
                                      <w:sz w:val="20"/>
                                      <w:szCs w:val="16"/>
                                    </w:rPr>
                                    <w:t>№</w:t>
                                  </w:r>
                                </w:p>
                              </w:tc>
                              <w:tc>
                                <w:tcPr>
                                  <w:tcW w:w="3224" w:type="dxa"/>
                                  <w:vMerge w:val="restart"/>
                                  <w:tcBorders>
                                    <w:top w:val="single" w:sz="4" w:space="0" w:color="000000"/>
                                    <w:left w:val="single" w:sz="4" w:space="0" w:color="000000"/>
                                    <w:right w:val="single" w:sz="4" w:space="0" w:color="000000"/>
                                  </w:tcBorders>
                                  <w:shd w:val="clear" w:color="auto" w:fill="auto"/>
                                  <w:vAlign w:val="center"/>
                                </w:tcPr>
                                <w:p w:rsidR="006B386A" w:rsidRPr="00216502" w:rsidRDefault="006B386A">
                                  <w:pPr>
                                    <w:spacing w:line="0" w:lineRule="atLeast"/>
                                    <w:rPr>
                                      <w:rFonts w:ascii="Times New Roman" w:hAnsi="Times New Roman" w:cs="Times New Roman"/>
                                      <w:sz w:val="20"/>
                                      <w:szCs w:val="20"/>
                                    </w:rPr>
                                  </w:pPr>
                                  <w:r w:rsidRPr="00216502">
                                    <w:rPr>
                                      <w:rFonts w:ascii="Times New Roman" w:hAnsi="Times New Roman" w:cs="Times New Roman"/>
                                      <w:b/>
                                      <w:bCs/>
                                      <w:spacing w:val="-6"/>
                                      <w:sz w:val="20"/>
                                      <w:szCs w:val="20"/>
                                    </w:rPr>
                                    <w:t>Наименование услуги</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B386A" w:rsidRPr="00216502" w:rsidRDefault="006B386A">
                                  <w:pPr>
                                    <w:spacing w:line="0" w:lineRule="atLeast"/>
                                    <w:jc w:val="center"/>
                                    <w:rPr>
                                      <w:rFonts w:ascii="Times New Roman" w:hAnsi="Times New Roman" w:cs="Times New Roman"/>
                                      <w:sz w:val="20"/>
                                      <w:szCs w:val="20"/>
                                    </w:rPr>
                                  </w:pPr>
                                  <w:r w:rsidRPr="00216502">
                                    <w:rPr>
                                      <w:rFonts w:ascii="Times New Roman" w:hAnsi="Times New Roman" w:cs="Times New Roman"/>
                                      <w:b/>
                                      <w:sz w:val="20"/>
                                      <w:szCs w:val="20"/>
                                    </w:rPr>
                                    <w:t xml:space="preserve">Период выполнения </w:t>
                                  </w:r>
                                </w:p>
                              </w:tc>
                              <w:tc>
                                <w:tcPr>
                                  <w:tcW w:w="2551" w:type="dxa"/>
                                  <w:tcBorders>
                                    <w:top w:val="single" w:sz="4" w:space="0" w:color="000000"/>
                                    <w:left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r w:rsidRPr="00216502">
                                    <w:rPr>
                                      <w:rFonts w:ascii="Times New Roman" w:hAnsi="Times New Roman" w:cs="Times New Roman"/>
                                      <w:b/>
                                      <w:sz w:val="20"/>
                                      <w:szCs w:val="20"/>
                                    </w:rPr>
                                    <w:t>Цена, руб. без НДС</w:t>
                                  </w:r>
                                </w:p>
                              </w:tc>
                            </w:tr>
                            <w:tr w:rsidR="006B386A">
                              <w:tblPrEx>
                                <w:tblCellMar>
                                  <w:left w:w="108" w:type="dxa"/>
                                  <w:right w:w="108" w:type="dxa"/>
                                </w:tblCellMar>
                              </w:tblPrEx>
                              <w:trPr>
                                <w:trHeight w:val="288"/>
                              </w:trPr>
                              <w:tc>
                                <w:tcPr>
                                  <w:tcW w:w="462" w:type="dxa"/>
                                  <w:vMerge/>
                                  <w:tcBorders>
                                    <w:left w:val="single" w:sz="8" w:space="0" w:color="000000"/>
                                    <w:right w:val="single" w:sz="4" w:space="0" w:color="000000"/>
                                  </w:tcBorders>
                                  <w:shd w:val="clear" w:color="auto" w:fill="auto"/>
                                  <w:vAlign w:val="center"/>
                                </w:tcPr>
                                <w:p w:rsidR="006B386A" w:rsidRDefault="006B386A">
                                  <w:pPr>
                                    <w:snapToGrid w:val="0"/>
                                    <w:spacing w:line="0" w:lineRule="atLeast"/>
                                    <w:rPr>
                                      <w:b/>
                                      <w:bCs/>
                                      <w:spacing w:val="-6"/>
                                      <w:szCs w:val="16"/>
                                    </w:rPr>
                                  </w:pPr>
                                </w:p>
                              </w:tc>
                              <w:tc>
                                <w:tcPr>
                                  <w:tcW w:w="3224" w:type="dxa"/>
                                  <w:vMerge/>
                                  <w:tcBorders>
                                    <w:top w:val="single" w:sz="4" w:space="0" w:color="000000"/>
                                    <w:left w:val="single" w:sz="4" w:space="0" w:color="000000"/>
                                    <w:right w:val="single" w:sz="4" w:space="0" w:color="000000"/>
                                  </w:tcBorders>
                                  <w:shd w:val="clear" w:color="auto" w:fill="auto"/>
                                  <w:vAlign w:val="center"/>
                                </w:tcPr>
                                <w:p w:rsidR="006B386A" w:rsidRPr="00216502" w:rsidRDefault="006B386A">
                                  <w:pPr>
                                    <w:snapToGrid w:val="0"/>
                                    <w:spacing w:line="0" w:lineRule="atLeast"/>
                                    <w:rPr>
                                      <w:rFonts w:ascii="Times New Roman" w:hAnsi="Times New Roman" w:cs="Times New Roman"/>
                                      <w:b/>
                                      <w:bCs/>
                                      <w:spacing w:val="-6"/>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86A" w:rsidRPr="00216502" w:rsidRDefault="006B386A">
                                  <w:pPr>
                                    <w:spacing w:line="0" w:lineRule="atLeast"/>
                                    <w:jc w:val="center"/>
                                    <w:rPr>
                                      <w:rFonts w:ascii="Times New Roman" w:hAnsi="Times New Roman" w:cs="Times New Roman"/>
                                      <w:sz w:val="20"/>
                                      <w:szCs w:val="20"/>
                                    </w:rPr>
                                  </w:pPr>
                                  <w:r w:rsidRPr="00216502">
                                    <w:rPr>
                                      <w:rFonts w:ascii="Times New Roman" w:hAnsi="Times New Roman" w:cs="Times New Roman"/>
                                      <w:sz w:val="20"/>
                                      <w:szCs w:val="20"/>
                                    </w:rPr>
                                    <w:t>Начало</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B386A" w:rsidRPr="00216502" w:rsidRDefault="006B386A">
                                  <w:pPr>
                                    <w:spacing w:line="0" w:lineRule="atLeast"/>
                                    <w:ind w:left="95" w:hanging="142"/>
                                    <w:jc w:val="center"/>
                                    <w:rPr>
                                      <w:rFonts w:ascii="Times New Roman" w:hAnsi="Times New Roman" w:cs="Times New Roman"/>
                                      <w:sz w:val="20"/>
                                      <w:szCs w:val="20"/>
                                    </w:rPr>
                                  </w:pPr>
                                  <w:r w:rsidRPr="00216502">
                                    <w:rPr>
                                      <w:rFonts w:ascii="Times New Roman" w:hAnsi="Times New Roman" w:cs="Times New Roman"/>
                                      <w:sz w:val="20"/>
                                      <w:szCs w:val="20"/>
                                    </w:rPr>
                                    <w:t>Окончание</w:t>
                                  </w:r>
                                </w:p>
                              </w:tc>
                              <w:tc>
                                <w:tcPr>
                                  <w:tcW w:w="2551" w:type="dxa"/>
                                  <w:tcBorders>
                                    <w:left w:val="single" w:sz="4" w:space="0" w:color="000000"/>
                                    <w:bottom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b/>
                                      <w:sz w:val="20"/>
                                      <w:szCs w:val="20"/>
                                    </w:rPr>
                                  </w:pPr>
                                </w:p>
                              </w:tc>
                            </w:tr>
                            <w:tr w:rsidR="006B386A">
                              <w:tblPrEx>
                                <w:tblCellMar>
                                  <w:left w:w="108" w:type="dxa"/>
                                  <w:right w:w="108" w:type="dxa"/>
                                </w:tblCellMar>
                              </w:tblPrEx>
                              <w:trPr>
                                <w:trHeight w:val="274"/>
                              </w:trPr>
                              <w:tc>
                                <w:tcPr>
                                  <w:tcW w:w="462" w:type="dxa"/>
                                  <w:vMerge w:val="restart"/>
                                  <w:tcBorders>
                                    <w:top w:val="single" w:sz="4" w:space="0" w:color="000000"/>
                                    <w:left w:val="single" w:sz="4" w:space="0" w:color="000000"/>
                                    <w:right w:val="single" w:sz="4" w:space="0" w:color="000000"/>
                                  </w:tcBorders>
                                  <w:shd w:val="clear" w:color="auto" w:fill="auto"/>
                                </w:tcPr>
                                <w:p w:rsidR="006B386A" w:rsidRDefault="006B386A">
                                  <w:pPr>
                                    <w:spacing w:line="0" w:lineRule="atLeast"/>
                                  </w:pPr>
                                  <w:r>
                                    <w:rPr>
                                      <w:spacing w:val="-6"/>
                                      <w:szCs w:val="16"/>
                                      <w:lang w:val="en-US"/>
                                    </w:rPr>
                                    <w:t>1</w:t>
                                  </w:r>
                                </w:p>
                              </w:tc>
                              <w:tc>
                                <w:tcPr>
                                  <w:tcW w:w="3224" w:type="dxa"/>
                                  <w:vMerge w:val="restart"/>
                                  <w:tcBorders>
                                    <w:top w:val="single" w:sz="4" w:space="0" w:color="000000"/>
                                    <w:left w:val="single" w:sz="4" w:space="0" w:color="000000"/>
                                    <w:right w:val="single" w:sz="4" w:space="0" w:color="000000"/>
                                  </w:tcBorders>
                                  <w:shd w:val="clear" w:color="auto" w:fill="auto"/>
                                </w:tcPr>
                                <w:p w:rsidR="006B386A" w:rsidRPr="00216502" w:rsidRDefault="006B386A">
                                  <w:pPr>
                                    <w:spacing w:line="0" w:lineRule="atLeast"/>
                                    <w:rPr>
                                      <w:rFonts w:ascii="Times New Roman" w:hAnsi="Times New Roman" w:cs="Times New Roman"/>
                                      <w:sz w:val="20"/>
                                      <w:szCs w:val="20"/>
                                    </w:rPr>
                                  </w:pPr>
                                  <w:r w:rsidRPr="00216502">
                                    <w:rPr>
                                      <w:rFonts w:ascii="Times New Roman" w:eastAsia="Calibri" w:hAnsi="Times New Roman" w:cs="Times New Roman"/>
                                      <w:bCs/>
                                      <w:iCs/>
                                      <w:spacing w:val="-6"/>
                                      <w:sz w:val="20"/>
                                      <w:szCs w:val="20"/>
                                    </w:rPr>
                                    <w:t>Услуги по предоставлению доступа к информационно-телекоммуникационной сети "Интернет"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01.01.2027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B31CCD" w:rsidRDefault="00B31CCD">
                                  <w:pPr>
                                    <w:jc w:val="center"/>
                                    <w:rPr>
                                      <w:rFonts w:ascii="Times New Roman" w:hAnsi="Times New Roman" w:cs="Times New Roman"/>
                                      <w:sz w:val="20"/>
                                      <w:szCs w:val="20"/>
                                      <w:lang w:val="en-US"/>
                                    </w:rPr>
                                  </w:pPr>
                                  <w:r>
                                    <w:rPr>
                                      <w:rFonts w:ascii="Times New Roman" w:hAnsi="Times New Roman" w:cs="Times New Roman"/>
                                      <w:sz w:val="20"/>
                                      <w:szCs w:val="20"/>
                                      <w:lang w:val="en-US"/>
                                    </w:rPr>
                                    <w:t>31.01.2027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6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01.02.2027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28.02.2027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rsidP="009C1808">
                                  <w:pPr>
                                    <w:spacing w:line="0" w:lineRule="atLeast"/>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01.03.2027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31.03.2027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01.04.2027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30.04.2027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01.05.2027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31.05.2027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01.06.2027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30.06.2027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01.07.2027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jc w:val="center"/>
                                    <w:rPr>
                                      <w:rFonts w:ascii="Times New Roman" w:hAnsi="Times New Roman" w:cs="Times New Roman"/>
                                      <w:sz w:val="20"/>
                                      <w:szCs w:val="20"/>
                                    </w:rPr>
                                  </w:pPr>
                                  <w:r w:rsidRPr="00216502">
                                    <w:rPr>
                                      <w:rFonts w:ascii="Times New Roman" w:hAnsi="Times New Roman" w:cs="Times New Roman"/>
                                      <w:sz w:val="20"/>
                                      <w:szCs w:val="20"/>
                                      <w:lang w:val="en-US"/>
                                    </w:rPr>
                                    <w:t>31.</w:t>
                                  </w:r>
                                  <w:r w:rsidR="00B31CCD">
                                    <w:rPr>
                                      <w:rFonts w:ascii="Times New Roman" w:hAnsi="Times New Roman" w:cs="Times New Roman"/>
                                      <w:sz w:val="20"/>
                                      <w:szCs w:val="20"/>
                                      <w:lang w:val="en-US"/>
                                    </w:rPr>
                                    <w:t>07.2027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01.08.2027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31.08.2027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01.09.2027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30.09.2027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01.10.2027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31.10.2027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01.11.2027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30.11.2027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01.12.2027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31.12.2027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bl>
                          <w:p w:rsidR="006B386A" w:rsidRDefault="006B386A" w:rsidP="00216502">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3.3pt;margin-top:21.7pt;width:509pt;height:313.55pt;z-index:251659264;visibility:visible;mso-wrap-style:square;mso-width-percent:0;mso-height-percent:0;mso-wrap-distance-left:0;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" o:allowincell="f" stroked="f">
                <v:fill opacity="0"/>
                <v:textbox inset="0,0,0,0">
                  <w:txbxContent>
                    <w:tbl>
                      <w:tblPr>
                        <w:tblW w:w="5000" w:type="pct"/>
                        <w:tblInd w:w="108" w:type="dxa"/>
                        <w:tblLayout w:type="fixed"/>
                        <w:tblCellMar>
                          <w:left w:w="0" w:type="dxa"/>
                          <w:right w:w="0" w:type="dxa"/>
                        </w:tblCellMar>
                        <w:tblLook w:val="0000" w:firstRow="0" w:lastRow="0" w:firstColumn="0" w:lastColumn="0" w:noHBand="0" w:noVBand="0"/>
                      </w:tblPr>
                      <w:tblGrid>
                        <w:gridCol w:w="489"/>
                        <w:gridCol w:w="3410"/>
                        <w:gridCol w:w="1799"/>
                        <w:gridCol w:w="1449"/>
                        <w:gridCol w:w="350"/>
                        <w:gridCol w:w="2698"/>
                      </w:tblGrid>
                      <w:tr w:rsidR="006B386A">
                        <w:trPr>
                          <w:trHeight w:val="360"/>
                        </w:trPr>
                        <w:tc>
                          <w:tcPr>
                            <w:tcW w:w="5387" w:type="dxa"/>
                            <w:gridSpan w:val="3"/>
                            <w:tcBorders>
                              <w:bottom w:val="single" w:sz="8" w:space="0" w:color="000000"/>
                            </w:tcBorders>
                            <w:shd w:val="clear" w:color="auto" w:fill="auto"/>
                            <w:tcMar>
                              <w:left w:w="108" w:type="dxa"/>
                              <w:right w:w="108" w:type="dxa"/>
                            </w:tcMar>
                            <w:vAlign w:val="bottom"/>
                          </w:tcPr>
                          <w:p w:rsidR="006B386A" w:rsidRPr="00216502" w:rsidRDefault="006B386A">
                            <w:pPr>
                              <w:spacing w:line="0" w:lineRule="atLeast"/>
                              <w:rPr>
                                <w:rFonts w:ascii="Times New Roman" w:hAnsi="Times New Roman" w:cs="Times New Roman"/>
                                <w:sz w:val="20"/>
                                <w:szCs w:val="20"/>
                              </w:rPr>
                            </w:pPr>
                            <w:r w:rsidRPr="00216502">
                              <w:rPr>
                                <w:rFonts w:ascii="Times New Roman" w:hAnsi="Times New Roman" w:cs="Times New Roman"/>
                                <w:b/>
                                <w:bCs/>
                                <w:spacing w:val="-6"/>
                                <w:sz w:val="20"/>
                                <w:szCs w:val="20"/>
                              </w:rPr>
                              <w:t>Ежемесячные фиксированные услуги:</w:t>
                            </w:r>
                          </w:p>
                        </w:tc>
                        <w:tc>
                          <w:tcPr>
                            <w:tcW w:w="1370" w:type="dxa"/>
                            <w:tcBorders>
                              <w:bottom w:val="single" w:sz="8" w:space="0" w:color="000000"/>
                            </w:tcBorders>
                            <w:shd w:val="clear" w:color="auto" w:fill="auto"/>
                            <w:tcMar>
                              <w:left w:w="108" w:type="dxa"/>
                              <w:right w:w="108" w:type="dxa"/>
                            </w:tcMar>
                            <w:vAlign w:val="bottom"/>
                          </w:tcPr>
                          <w:p w:rsidR="006B386A" w:rsidRPr="00216502" w:rsidRDefault="006B386A">
                            <w:pPr>
                              <w:spacing w:line="0" w:lineRule="atLeast"/>
                              <w:rPr>
                                <w:rFonts w:ascii="Times New Roman" w:hAnsi="Times New Roman" w:cs="Times New Roman"/>
                                <w:sz w:val="20"/>
                                <w:szCs w:val="20"/>
                              </w:rPr>
                            </w:pPr>
                            <w:r w:rsidRPr="00216502">
                              <w:rPr>
                                <w:rFonts w:ascii="Times New Roman" w:hAnsi="Times New Roman" w:cs="Times New Roman"/>
                                <w:b/>
                                <w:bCs/>
                                <w:spacing w:val="-6"/>
                                <w:sz w:val="20"/>
                                <w:szCs w:val="20"/>
                              </w:rPr>
                              <w:t> </w:t>
                            </w:r>
                          </w:p>
                        </w:tc>
                        <w:tc>
                          <w:tcPr>
                            <w:tcW w:w="2882" w:type="dxa"/>
                            <w:gridSpan w:val="2"/>
                            <w:shd w:val="clear" w:color="auto" w:fill="auto"/>
                          </w:tcPr>
                          <w:p w:rsidR="006B386A" w:rsidRPr="00216502" w:rsidRDefault="006B386A">
                            <w:pPr>
                              <w:snapToGrid w:val="0"/>
                              <w:rPr>
                                <w:rFonts w:ascii="Times New Roman" w:hAnsi="Times New Roman" w:cs="Times New Roman"/>
                                <w:sz w:val="20"/>
                                <w:szCs w:val="20"/>
                              </w:rPr>
                            </w:pPr>
                          </w:p>
                        </w:tc>
                      </w:tr>
                      <w:tr w:rsidR="006B386A">
                        <w:tblPrEx>
                          <w:tblCellMar>
                            <w:left w:w="108" w:type="dxa"/>
                            <w:right w:w="108" w:type="dxa"/>
                          </w:tblCellMar>
                        </w:tblPrEx>
                        <w:trPr>
                          <w:trHeight w:val="288"/>
                        </w:trPr>
                        <w:tc>
                          <w:tcPr>
                            <w:tcW w:w="462" w:type="dxa"/>
                            <w:vMerge w:val="restart"/>
                            <w:tcBorders>
                              <w:left w:val="single" w:sz="8" w:space="0" w:color="000000"/>
                              <w:right w:val="single" w:sz="4" w:space="0" w:color="000000"/>
                            </w:tcBorders>
                            <w:shd w:val="clear" w:color="auto" w:fill="auto"/>
                            <w:vAlign w:val="center"/>
                          </w:tcPr>
                          <w:p w:rsidR="006B386A" w:rsidRPr="00216502" w:rsidRDefault="006B386A">
                            <w:pPr>
                              <w:spacing w:line="0" w:lineRule="atLeast"/>
                              <w:rPr>
                                <w:rFonts w:ascii="Times New Roman" w:hAnsi="Times New Roman" w:cs="Times New Roman"/>
                              </w:rPr>
                            </w:pPr>
                            <w:r w:rsidRPr="00216502">
                              <w:rPr>
                                <w:rFonts w:ascii="Times New Roman" w:hAnsi="Times New Roman" w:cs="Times New Roman"/>
                                <w:b/>
                                <w:bCs/>
                                <w:spacing w:val="-6"/>
                                <w:sz w:val="20"/>
                                <w:szCs w:val="16"/>
                              </w:rPr>
                              <w:t>№</w:t>
                            </w:r>
                          </w:p>
                        </w:tc>
                        <w:tc>
                          <w:tcPr>
                            <w:tcW w:w="3224" w:type="dxa"/>
                            <w:vMerge w:val="restart"/>
                            <w:tcBorders>
                              <w:top w:val="single" w:sz="4" w:space="0" w:color="000000"/>
                              <w:left w:val="single" w:sz="4" w:space="0" w:color="000000"/>
                              <w:right w:val="single" w:sz="4" w:space="0" w:color="000000"/>
                            </w:tcBorders>
                            <w:shd w:val="clear" w:color="auto" w:fill="auto"/>
                            <w:vAlign w:val="center"/>
                          </w:tcPr>
                          <w:p w:rsidR="006B386A" w:rsidRPr="00216502" w:rsidRDefault="006B386A">
                            <w:pPr>
                              <w:spacing w:line="0" w:lineRule="atLeast"/>
                              <w:rPr>
                                <w:rFonts w:ascii="Times New Roman" w:hAnsi="Times New Roman" w:cs="Times New Roman"/>
                                <w:sz w:val="20"/>
                                <w:szCs w:val="20"/>
                              </w:rPr>
                            </w:pPr>
                            <w:r w:rsidRPr="00216502">
                              <w:rPr>
                                <w:rFonts w:ascii="Times New Roman" w:hAnsi="Times New Roman" w:cs="Times New Roman"/>
                                <w:b/>
                                <w:bCs/>
                                <w:spacing w:val="-6"/>
                                <w:sz w:val="20"/>
                                <w:szCs w:val="20"/>
                              </w:rPr>
                              <w:t>Наименование услуги</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B386A" w:rsidRPr="00216502" w:rsidRDefault="006B386A">
                            <w:pPr>
                              <w:spacing w:line="0" w:lineRule="atLeast"/>
                              <w:jc w:val="center"/>
                              <w:rPr>
                                <w:rFonts w:ascii="Times New Roman" w:hAnsi="Times New Roman" w:cs="Times New Roman"/>
                                <w:sz w:val="20"/>
                                <w:szCs w:val="20"/>
                              </w:rPr>
                            </w:pPr>
                            <w:r w:rsidRPr="00216502">
                              <w:rPr>
                                <w:rFonts w:ascii="Times New Roman" w:hAnsi="Times New Roman" w:cs="Times New Roman"/>
                                <w:b/>
                                <w:sz w:val="20"/>
                                <w:szCs w:val="20"/>
                              </w:rPr>
                              <w:t xml:space="preserve">Период выполнения </w:t>
                            </w:r>
                          </w:p>
                        </w:tc>
                        <w:tc>
                          <w:tcPr>
                            <w:tcW w:w="2551" w:type="dxa"/>
                            <w:tcBorders>
                              <w:top w:val="single" w:sz="4" w:space="0" w:color="000000"/>
                              <w:left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r w:rsidRPr="00216502">
                              <w:rPr>
                                <w:rFonts w:ascii="Times New Roman" w:hAnsi="Times New Roman" w:cs="Times New Roman"/>
                                <w:b/>
                                <w:sz w:val="20"/>
                                <w:szCs w:val="20"/>
                              </w:rPr>
                              <w:t>Цена, руб. без НДС</w:t>
                            </w:r>
                          </w:p>
                        </w:tc>
                      </w:tr>
                      <w:tr w:rsidR="006B386A">
                        <w:tblPrEx>
                          <w:tblCellMar>
                            <w:left w:w="108" w:type="dxa"/>
                            <w:right w:w="108" w:type="dxa"/>
                          </w:tblCellMar>
                        </w:tblPrEx>
                        <w:trPr>
                          <w:trHeight w:val="288"/>
                        </w:trPr>
                        <w:tc>
                          <w:tcPr>
                            <w:tcW w:w="462" w:type="dxa"/>
                            <w:vMerge/>
                            <w:tcBorders>
                              <w:left w:val="single" w:sz="8" w:space="0" w:color="000000"/>
                              <w:right w:val="single" w:sz="4" w:space="0" w:color="000000"/>
                            </w:tcBorders>
                            <w:shd w:val="clear" w:color="auto" w:fill="auto"/>
                            <w:vAlign w:val="center"/>
                          </w:tcPr>
                          <w:p w:rsidR="006B386A" w:rsidRDefault="006B386A">
                            <w:pPr>
                              <w:snapToGrid w:val="0"/>
                              <w:spacing w:line="0" w:lineRule="atLeast"/>
                              <w:rPr>
                                <w:b/>
                                <w:bCs/>
                                <w:spacing w:val="-6"/>
                                <w:szCs w:val="16"/>
                              </w:rPr>
                            </w:pPr>
                          </w:p>
                        </w:tc>
                        <w:tc>
                          <w:tcPr>
                            <w:tcW w:w="3224" w:type="dxa"/>
                            <w:vMerge/>
                            <w:tcBorders>
                              <w:top w:val="single" w:sz="4" w:space="0" w:color="000000"/>
                              <w:left w:val="single" w:sz="4" w:space="0" w:color="000000"/>
                              <w:right w:val="single" w:sz="4" w:space="0" w:color="000000"/>
                            </w:tcBorders>
                            <w:shd w:val="clear" w:color="auto" w:fill="auto"/>
                            <w:vAlign w:val="center"/>
                          </w:tcPr>
                          <w:p w:rsidR="006B386A" w:rsidRPr="00216502" w:rsidRDefault="006B386A">
                            <w:pPr>
                              <w:snapToGrid w:val="0"/>
                              <w:spacing w:line="0" w:lineRule="atLeast"/>
                              <w:rPr>
                                <w:rFonts w:ascii="Times New Roman" w:hAnsi="Times New Roman" w:cs="Times New Roman"/>
                                <w:b/>
                                <w:bCs/>
                                <w:spacing w:val="-6"/>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B386A" w:rsidRPr="00216502" w:rsidRDefault="006B386A">
                            <w:pPr>
                              <w:spacing w:line="0" w:lineRule="atLeast"/>
                              <w:jc w:val="center"/>
                              <w:rPr>
                                <w:rFonts w:ascii="Times New Roman" w:hAnsi="Times New Roman" w:cs="Times New Roman"/>
                                <w:sz w:val="20"/>
                                <w:szCs w:val="20"/>
                              </w:rPr>
                            </w:pPr>
                            <w:r w:rsidRPr="00216502">
                              <w:rPr>
                                <w:rFonts w:ascii="Times New Roman" w:hAnsi="Times New Roman" w:cs="Times New Roman"/>
                                <w:sz w:val="20"/>
                                <w:szCs w:val="20"/>
                              </w:rPr>
                              <w:t>Начало</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B386A" w:rsidRPr="00216502" w:rsidRDefault="006B386A">
                            <w:pPr>
                              <w:spacing w:line="0" w:lineRule="atLeast"/>
                              <w:ind w:left="95" w:hanging="142"/>
                              <w:jc w:val="center"/>
                              <w:rPr>
                                <w:rFonts w:ascii="Times New Roman" w:hAnsi="Times New Roman" w:cs="Times New Roman"/>
                                <w:sz w:val="20"/>
                                <w:szCs w:val="20"/>
                              </w:rPr>
                            </w:pPr>
                            <w:r w:rsidRPr="00216502">
                              <w:rPr>
                                <w:rFonts w:ascii="Times New Roman" w:hAnsi="Times New Roman" w:cs="Times New Roman"/>
                                <w:sz w:val="20"/>
                                <w:szCs w:val="20"/>
                              </w:rPr>
                              <w:t>Окончание</w:t>
                            </w:r>
                          </w:p>
                        </w:tc>
                        <w:tc>
                          <w:tcPr>
                            <w:tcW w:w="2551" w:type="dxa"/>
                            <w:tcBorders>
                              <w:left w:val="single" w:sz="4" w:space="0" w:color="000000"/>
                              <w:bottom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b/>
                                <w:sz w:val="20"/>
                                <w:szCs w:val="20"/>
                              </w:rPr>
                            </w:pPr>
                          </w:p>
                        </w:tc>
                      </w:tr>
                      <w:tr w:rsidR="006B386A">
                        <w:tblPrEx>
                          <w:tblCellMar>
                            <w:left w:w="108" w:type="dxa"/>
                            <w:right w:w="108" w:type="dxa"/>
                          </w:tblCellMar>
                        </w:tblPrEx>
                        <w:trPr>
                          <w:trHeight w:val="274"/>
                        </w:trPr>
                        <w:tc>
                          <w:tcPr>
                            <w:tcW w:w="462" w:type="dxa"/>
                            <w:vMerge w:val="restart"/>
                            <w:tcBorders>
                              <w:top w:val="single" w:sz="4" w:space="0" w:color="000000"/>
                              <w:left w:val="single" w:sz="4" w:space="0" w:color="000000"/>
                              <w:right w:val="single" w:sz="4" w:space="0" w:color="000000"/>
                            </w:tcBorders>
                            <w:shd w:val="clear" w:color="auto" w:fill="auto"/>
                          </w:tcPr>
                          <w:p w:rsidR="006B386A" w:rsidRDefault="006B386A">
                            <w:pPr>
                              <w:spacing w:line="0" w:lineRule="atLeast"/>
                            </w:pPr>
                            <w:r>
                              <w:rPr>
                                <w:spacing w:val="-6"/>
                                <w:szCs w:val="16"/>
                                <w:lang w:val="en-US"/>
                              </w:rPr>
                              <w:t>1</w:t>
                            </w:r>
                          </w:p>
                        </w:tc>
                        <w:tc>
                          <w:tcPr>
                            <w:tcW w:w="3224" w:type="dxa"/>
                            <w:vMerge w:val="restart"/>
                            <w:tcBorders>
                              <w:top w:val="single" w:sz="4" w:space="0" w:color="000000"/>
                              <w:left w:val="single" w:sz="4" w:space="0" w:color="000000"/>
                              <w:right w:val="single" w:sz="4" w:space="0" w:color="000000"/>
                            </w:tcBorders>
                            <w:shd w:val="clear" w:color="auto" w:fill="auto"/>
                          </w:tcPr>
                          <w:p w:rsidR="006B386A" w:rsidRPr="00216502" w:rsidRDefault="006B386A">
                            <w:pPr>
                              <w:spacing w:line="0" w:lineRule="atLeast"/>
                              <w:rPr>
                                <w:rFonts w:ascii="Times New Roman" w:hAnsi="Times New Roman" w:cs="Times New Roman"/>
                                <w:sz w:val="20"/>
                                <w:szCs w:val="20"/>
                              </w:rPr>
                            </w:pPr>
                            <w:r w:rsidRPr="00216502">
                              <w:rPr>
                                <w:rFonts w:ascii="Times New Roman" w:eastAsia="Calibri" w:hAnsi="Times New Roman" w:cs="Times New Roman"/>
                                <w:bCs/>
                                <w:iCs/>
                                <w:spacing w:val="-6"/>
                                <w:sz w:val="20"/>
                                <w:szCs w:val="20"/>
                              </w:rPr>
                              <w:t>Услуги по предоставлению доступа к информационно-телекоммуникационной сети "Интернет"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01.01.2027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B31CCD" w:rsidRDefault="00B31CCD">
                            <w:pPr>
                              <w:jc w:val="center"/>
                              <w:rPr>
                                <w:rFonts w:ascii="Times New Roman" w:hAnsi="Times New Roman" w:cs="Times New Roman"/>
                                <w:sz w:val="20"/>
                                <w:szCs w:val="20"/>
                                <w:lang w:val="en-US"/>
                              </w:rPr>
                            </w:pPr>
                            <w:r>
                              <w:rPr>
                                <w:rFonts w:ascii="Times New Roman" w:hAnsi="Times New Roman" w:cs="Times New Roman"/>
                                <w:sz w:val="20"/>
                                <w:szCs w:val="20"/>
                                <w:lang w:val="en-US"/>
                              </w:rPr>
                              <w:t>31.01.2027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6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01.02.2027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28.02.2027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rsidP="009C1808">
                            <w:pPr>
                              <w:spacing w:line="0" w:lineRule="atLeast"/>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01.03.2027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31.03.2027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01.04.2027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30.04.2027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01.05.2027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31.05.2027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01.06.2027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30.06.2027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01.07.2027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jc w:val="center"/>
                              <w:rPr>
                                <w:rFonts w:ascii="Times New Roman" w:hAnsi="Times New Roman" w:cs="Times New Roman"/>
                                <w:sz w:val="20"/>
                                <w:szCs w:val="20"/>
                              </w:rPr>
                            </w:pPr>
                            <w:r w:rsidRPr="00216502">
                              <w:rPr>
                                <w:rFonts w:ascii="Times New Roman" w:hAnsi="Times New Roman" w:cs="Times New Roman"/>
                                <w:sz w:val="20"/>
                                <w:szCs w:val="20"/>
                                <w:lang w:val="en-US"/>
                              </w:rPr>
                              <w:t>31.</w:t>
                            </w:r>
                            <w:r w:rsidR="00B31CCD">
                              <w:rPr>
                                <w:rFonts w:ascii="Times New Roman" w:hAnsi="Times New Roman" w:cs="Times New Roman"/>
                                <w:sz w:val="20"/>
                                <w:szCs w:val="20"/>
                                <w:lang w:val="en-US"/>
                              </w:rPr>
                              <w:t>07.2027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01.08.2027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31.08.2027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01.09.2027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30.09.2027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01.10.2027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31.10.2027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01.11.2027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30.11.2027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r w:rsidR="006B386A">
                        <w:tblPrEx>
                          <w:tblCellMar>
                            <w:left w:w="108" w:type="dxa"/>
                            <w:right w:w="108" w:type="dxa"/>
                          </w:tblCellMar>
                        </w:tblPrEx>
                        <w:trPr>
                          <w:trHeight w:val="258"/>
                        </w:trPr>
                        <w:tc>
                          <w:tcPr>
                            <w:tcW w:w="462" w:type="dxa"/>
                            <w:vMerge/>
                            <w:tcBorders>
                              <w:top w:val="single" w:sz="4" w:space="0" w:color="000000"/>
                              <w:left w:val="single" w:sz="4" w:space="0" w:color="000000"/>
                              <w:right w:val="single" w:sz="4" w:space="0" w:color="000000"/>
                            </w:tcBorders>
                            <w:shd w:val="clear" w:color="auto" w:fill="auto"/>
                          </w:tcPr>
                          <w:p w:rsidR="006B386A" w:rsidRDefault="006B386A">
                            <w:pPr>
                              <w:snapToGrid w:val="0"/>
                              <w:spacing w:line="0" w:lineRule="atLeast"/>
                              <w:rPr>
                                <w:spacing w:val="-6"/>
                                <w:szCs w:val="16"/>
                                <w:lang w:val="en-US"/>
                              </w:rPr>
                            </w:pPr>
                          </w:p>
                        </w:tc>
                        <w:tc>
                          <w:tcPr>
                            <w:tcW w:w="3224" w:type="dxa"/>
                            <w:vMerge/>
                            <w:tcBorders>
                              <w:top w:val="single" w:sz="4" w:space="0" w:color="000000"/>
                              <w:left w:val="single" w:sz="4" w:space="0" w:color="000000"/>
                              <w:right w:val="single" w:sz="4" w:space="0" w:color="000000"/>
                            </w:tcBorders>
                            <w:shd w:val="clear" w:color="auto" w:fill="auto"/>
                          </w:tcPr>
                          <w:p w:rsidR="006B386A" w:rsidRPr="00216502" w:rsidRDefault="006B386A">
                            <w:pPr>
                              <w:snapToGrid w:val="0"/>
                              <w:spacing w:line="0" w:lineRule="atLeast"/>
                              <w:rPr>
                                <w:rFonts w:ascii="Times New Roman" w:hAnsi="Times New Roman" w:cs="Times New Roman"/>
                                <w:spacing w:val="-6"/>
                                <w:sz w:val="20"/>
                                <w:szCs w:val="20"/>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9C1808">
                            <w:pPr>
                              <w:jc w:val="center"/>
                              <w:rPr>
                                <w:rFonts w:ascii="Times New Roman" w:hAnsi="Times New Roman" w:cs="Times New Roman"/>
                                <w:sz w:val="20"/>
                                <w:szCs w:val="20"/>
                              </w:rPr>
                            </w:pPr>
                            <w:r>
                              <w:rPr>
                                <w:rFonts w:ascii="Times New Roman" w:hAnsi="Times New Roman" w:cs="Times New Roman"/>
                                <w:sz w:val="20"/>
                                <w:szCs w:val="20"/>
                                <w:lang w:val="en-US"/>
                              </w:rPr>
                              <w:t>01.12.2027</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B31CCD">
                            <w:pPr>
                              <w:jc w:val="center"/>
                              <w:rPr>
                                <w:rFonts w:ascii="Times New Roman" w:hAnsi="Times New Roman" w:cs="Times New Roman"/>
                                <w:sz w:val="20"/>
                                <w:szCs w:val="20"/>
                              </w:rPr>
                            </w:pPr>
                            <w:r>
                              <w:rPr>
                                <w:rFonts w:ascii="Times New Roman" w:hAnsi="Times New Roman" w:cs="Times New Roman"/>
                                <w:sz w:val="20"/>
                                <w:szCs w:val="20"/>
                                <w:lang w:val="en-US"/>
                              </w:rPr>
                              <w:t>31.12.2027</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386A" w:rsidRPr="00216502" w:rsidRDefault="006B386A">
                            <w:pPr>
                              <w:spacing w:line="0" w:lineRule="atLeast"/>
                              <w:jc w:val="center"/>
                              <w:rPr>
                                <w:rFonts w:ascii="Times New Roman" w:hAnsi="Times New Roman" w:cs="Times New Roman"/>
                                <w:sz w:val="20"/>
                                <w:szCs w:val="20"/>
                              </w:rPr>
                            </w:pPr>
                          </w:p>
                        </w:tc>
                      </w:tr>
                    </w:tbl>
                    <w:p w:rsidR="006B386A" w:rsidRDefault="006B386A" w:rsidP="00216502">
                      <w:r>
                        <w:t xml:space="preserve"> </w:t>
                      </w:r>
                    </w:p>
                  </w:txbxContent>
                </v:textbox>
                <w10:wrap type="square"/>
              </v:shape>
            </w:pict>
          </mc:Fallback>
        </mc:AlternateContent>
      </w:r>
    </w:p>
    <w:p w:rsidR="00216502" w:rsidRPr="00AA09E7" w:rsidRDefault="00216502" w:rsidP="00216502">
      <w:pPr>
        <w:suppressAutoHyphens/>
        <w:spacing w:after="0" w:line="0" w:lineRule="atLeast"/>
        <w:rPr>
          <w:rFonts w:ascii="Times New Roman" w:eastAsia="Times New Roman" w:hAnsi="Times New Roman" w:cs="Times New Roman"/>
          <w:b/>
          <w:spacing w:val="-6"/>
          <w:sz w:val="20"/>
          <w:szCs w:val="16"/>
          <w:lang w:eastAsia="zh-CN"/>
        </w:rPr>
      </w:pPr>
      <w:r w:rsidRPr="00216502">
        <w:rPr>
          <w:rFonts w:ascii="Times New Roman" w:eastAsia="Times New Roman" w:hAnsi="Times New Roman" w:cs="Times New Roman"/>
          <w:b/>
          <w:bCs/>
          <w:spacing w:val="-6"/>
          <w:sz w:val="20"/>
          <w:szCs w:val="16"/>
          <w:lang w:eastAsia="zh-CN"/>
        </w:rPr>
        <w:t xml:space="preserve">Всего без НДС* в год, руб.:     </w:t>
      </w:r>
      <w:r w:rsidR="00AA09E7" w:rsidRPr="00AA09E7">
        <w:rPr>
          <w:rFonts w:ascii="Times New Roman" w:eastAsia="Times New Roman" w:hAnsi="Times New Roman" w:cs="Times New Roman"/>
          <w:b/>
          <w:spacing w:val="-6"/>
          <w:sz w:val="20"/>
          <w:szCs w:val="16"/>
          <w:lang w:eastAsia="zh-CN"/>
        </w:rPr>
        <w:t>__________</w:t>
      </w:r>
    </w:p>
    <w:p w:rsidR="00216502" w:rsidRPr="00216502" w:rsidRDefault="00216502" w:rsidP="00216502">
      <w:pPr>
        <w:suppressAutoHyphens/>
        <w:spacing w:after="0" w:line="0" w:lineRule="atLeast"/>
        <w:rPr>
          <w:rFonts w:ascii="Times New Roman" w:eastAsia="Times New Roman" w:hAnsi="Times New Roman" w:cs="Times New Roman"/>
          <w:b/>
          <w:spacing w:val="-6"/>
          <w:sz w:val="20"/>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r w:rsidRPr="00216502">
        <w:rPr>
          <w:rFonts w:ascii="Times New Roman" w:eastAsia="Times New Roman" w:hAnsi="Times New Roman" w:cs="Times New Roman"/>
          <w:spacing w:val="-6"/>
          <w:sz w:val="20"/>
          <w:szCs w:val="20"/>
          <w:lang w:eastAsia="zh-CN"/>
        </w:rPr>
        <w:t>*</w:t>
      </w:r>
      <w:r w:rsidRPr="00216502">
        <w:rPr>
          <w:rFonts w:ascii="Times New Roman" w:eastAsia="Times New Roman" w:hAnsi="Times New Roman" w:cs="Times New Roman"/>
          <w:sz w:val="20"/>
          <w:szCs w:val="20"/>
          <w:lang w:eastAsia="zh-CN"/>
        </w:rPr>
        <w:t xml:space="preserve"> НДС исчисляется дополнительно по ставке, установленной статьей 164 Налогового кодекса РФ.</w:t>
      </w: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p>
    <w:tbl>
      <w:tblPr>
        <w:tblW w:w="0" w:type="auto"/>
        <w:jc w:val="center"/>
        <w:tblLayout w:type="fixed"/>
        <w:tblLook w:val="0000" w:firstRow="0" w:lastRow="0" w:firstColumn="0" w:lastColumn="0" w:noHBand="0" w:noVBand="0"/>
      </w:tblPr>
      <w:tblGrid>
        <w:gridCol w:w="5151"/>
        <w:gridCol w:w="4257"/>
      </w:tblGrid>
      <w:tr w:rsidR="00216502" w:rsidRPr="00216502" w:rsidTr="006B386A">
        <w:trPr>
          <w:trHeight w:val="1977"/>
          <w:jc w:val="center"/>
        </w:trPr>
        <w:tc>
          <w:tcPr>
            <w:tcW w:w="5151"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
                <w:bCs/>
                <w:spacing w:val="-6"/>
                <w:sz w:val="24"/>
                <w:szCs w:val="16"/>
                <w:lang w:eastAsia="zh-CN"/>
              </w:rPr>
            </w:pPr>
            <w:r w:rsidRPr="00216502">
              <w:rPr>
                <w:rFonts w:ascii="Times New Roman" w:eastAsia="Times New Roman" w:hAnsi="Times New Roman" w:cs="Times New Roman"/>
                <w:b/>
                <w:bCs/>
                <w:spacing w:val="-6"/>
                <w:sz w:val="24"/>
                <w:szCs w:val="16"/>
                <w:lang w:eastAsia="zh-CN"/>
              </w:rPr>
              <w:t>От «Исполнителя»:</w:t>
            </w:r>
          </w:p>
          <w:p w:rsidR="00216502" w:rsidRPr="00216502" w:rsidRDefault="00216502" w:rsidP="00216502">
            <w:pPr>
              <w:suppressAutoHyphens/>
              <w:spacing w:after="0" w:line="0" w:lineRule="atLeast"/>
              <w:rPr>
                <w:rFonts w:ascii="Times New Roman" w:eastAsia="Times New Roman" w:hAnsi="Times New Roman" w:cs="Times New Roman"/>
                <w:b/>
                <w:bCs/>
                <w:spacing w:val="-6"/>
                <w:sz w:val="24"/>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4"/>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4"/>
                <w:szCs w:val="16"/>
                <w:lang w:eastAsia="zh-CN"/>
              </w:rPr>
            </w:pPr>
          </w:p>
          <w:p w:rsidR="00216502" w:rsidRPr="00216502" w:rsidRDefault="00B31CCD" w:rsidP="00216502">
            <w:pPr>
              <w:suppressAutoHyphens/>
              <w:spacing w:after="0" w:line="0" w:lineRule="atLeast"/>
              <w:rPr>
                <w:rFonts w:ascii="Times New Roman" w:eastAsia="Times New Roman" w:hAnsi="Times New Roman" w:cs="Times New Roman"/>
                <w:spacing w:val="-6"/>
                <w:sz w:val="18"/>
                <w:szCs w:val="18"/>
                <w:lang w:eastAsia="zh-CN"/>
              </w:rPr>
            </w:pPr>
            <w:r>
              <w:rPr>
                <w:rFonts w:ascii="Times New Roman" w:eastAsia="Times New Roman" w:hAnsi="Times New Roman" w:cs="Times New Roman"/>
                <w:spacing w:val="-6"/>
                <w:sz w:val="24"/>
                <w:szCs w:val="16"/>
                <w:lang w:eastAsia="zh-CN"/>
              </w:rPr>
              <w:t>_______________ /___________</w:t>
            </w:r>
            <w:r w:rsidR="00216502" w:rsidRPr="00216502">
              <w:rPr>
                <w:rFonts w:ascii="Times New Roman" w:eastAsia="Times New Roman" w:hAnsi="Times New Roman" w:cs="Times New Roman"/>
                <w:spacing w:val="-6"/>
                <w:sz w:val="24"/>
                <w:szCs w:val="16"/>
                <w:lang w:eastAsia="zh-CN"/>
              </w:rPr>
              <w:t xml:space="preserve"> / </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pacing w:val="-6"/>
                <w:sz w:val="18"/>
                <w:szCs w:val="18"/>
                <w:lang w:eastAsia="zh-CN"/>
              </w:rPr>
              <w:t>МП</w:t>
            </w:r>
          </w:p>
        </w:tc>
        <w:tc>
          <w:tcPr>
            <w:tcW w:w="4257"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
                <w:bCs/>
                <w:spacing w:val="-6"/>
                <w:sz w:val="24"/>
                <w:szCs w:val="16"/>
                <w:lang w:eastAsia="zh-CN"/>
              </w:rPr>
            </w:pPr>
            <w:r w:rsidRPr="00216502">
              <w:rPr>
                <w:rFonts w:ascii="Times New Roman" w:eastAsia="Times New Roman" w:hAnsi="Times New Roman" w:cs="Times New Roman"/>
                <w:b/>
                <w:bCs/>
                <w:spacing w:val="-6"/>
                <w:sz w:val="24"/>
                <w:szCs w:val="16"/>
                <w:lang w:eastAsia="zh-CN"/>
              </w:rPr>
              <w:t>От «Заказчика»:</w:t>
            </w:r>
          </w:p>
          <w:p w:rsidR="00216502" w:rsidRPr="00216502" w:rsidRDefault="00216502" w:rsidP="00216502">
            <w:pPr>
              <w:suppressAutoHyphens/>
              <w:spacing w:after="0" w:line="0" w:lineRule="atLeast"/>
              <w:rPr>
                <w:rFonts w:ascii="Times New Roman" w:eastAsia="Times New Roman" w:hAnsi="Times New Roman" w:cs="Times New Roman"/>
                <w:b/>
                <w:bCs/>
                <w:spacing w:val="-6"/>
                <w:sz w:val="24"/>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4"/>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4"/>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18"/>
                <w:szCs w:val="18"/>
                <w:lang w:eastAsia="zh-CN"/>
              </w:rPr>
            </w:pPr>
            <w:r w:rsidRPr="00216502">
              <w:rPr>
                <w:rFonts w:ascii="Times New Roman" w:eastAsia="Times New Roman" w:hAnsi="Times New Roman" w:cs="Times New Roman"/>
                <w:spacing w:val="-6"/>
                <w:sz w:val="24"/>
                <w:szCs w:val="16"/>
                <w:lang w:eastAsia="zh-CN"/>
              </w:rPr>
              <w:t>______________ /</w:t>
            </w:r>
            <w:r w:rsidRPr="00216502">
              <w:rPr>
                <w:rFonts w:ascii="Times New Roman" w:eastAsia="Times New Roman" w:hAnsi="Times New Roman" w:cs="Times New Roman"/>
                <w:b/>
                <w:bCs/>
                <w:spacing w:val="-6"/>
                <w:sz w:val="24"/>
                <w:szCs w:val="16"/>
                <w:lang w:eastAsia="zh-CN"/>
              </w:rPr>
              <w:t xml:space="preserve"> </w:t>
            </w:r>
            <w:r w:rsidR="00B31CCD">
              <w:rPr>
                <w:rFonts w:ascii="Times New Roman" w:eastAsia="Times New Roman" w:hAnsi="Times New Roman" w:cs="Times New Roman"/>
                <w:bCs/>
                <w:spacing w:val="-6"/>
                <w:sz w:val="24"/>
                <w:szCs w:val="16"/>
                <w:lang w:eastAsia="zh-CN"/>
              </w:rPr>
              <w:t>___________</w:t>
            </w:r>
            <w:r w:rsidRPr="00216502">
              <w:rPr>
                <w:rFonts w:ascii="Times New Roman" w:eastAsia="Times New Roman" w:hAnsi="Times New Roman" w:cs="Times New Roman"/>
                <w:spacing w:val="-6"/>
                <w:sz w:val="24"/>
                <w:szCs w:val="16"/>
                <w:lang w:eastAsia="zh-CN"/>
              </w:rPr>
              <w:t xml:space="preserve">/ </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pacing w:val="-6"/>
                <w:sz w:val="18"/>
                <w:szCs w:val="18"/>
                <w:lang w:eastAsia="zh-CN"/>
              </w:rPr>
              <w:t>МП</w:t>
            </w:r>
          </w:p>
        </w:tc>
      </w:tr>
    </w:tbl>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p>
    <w:p w:rsidR="00216502" w:rsidRPr="00216502" w:rsidRDefault="00216502" w:rsidP="00216502">
      <w:pPr>
        <w:suppressAutoHyphens/>
        <w:spacing w:after="0" w:line="0" w:lineRule="atLeast"/>
        <w:ind w:firstLine="6521"/>
        <w:jc w:val="right"/>
        <w:rPr>
          <w:rFonts w:ascii="Times New Roman" w:eastAsia="Times New Roman" w:hAnsi="Times New Roman" w:cs="Times New Roman"/>
          <w:spacing w:val="-6"/>
          <w:szCs w:val="16"/>
          <w:lang w:eastAsia="zh-CN"/>
        </w:rPr>
      </w:pPr>
      <w:r w:rsidRPr="00216502">
        <w:rPr>
          <w:rFonts w:ascii="Times New Roman" w:eastAsia="Times New Roman" w:hAnsi="Times New Roman" w:cs="Times New Roman"/>
          <w:spacing w:val="-6"/>
          <w:szCs w:val="16"/>
          <w:lang w:eastAsia="zh-CN"/>
        </w:rPr>
        <w:lastRenderedPageBreak/>
        <w:t>Приложение № 3.1</w:t>
      </w:r>
    </w:p>
    <w:p w:rsidR="00B31CCD" w:rsidRDefault="00216502" w:rsidP="00B31CCD">
      <w:pPr>
        <w:suppressAutoHyphens/>
        <w:spacing w:after="0" w:line="0" w:lineRule="atLeast"/>
        <w:ind w:firstLine="5670"/>
        <w:jc w:val="right"/>
        <w:rPr>
          <w:rFonts w:ascii="Times New Roman" w:eastAsia="Times New Roman" w:hAnsi="Times New Roman" w:cs="Times New Roman"/>
          <w:sz w:val="24"/>
          <w:szCs w:val="24"/>
          <w:lang w:eastAsia="zh-CN"/>
        </w:rPr>
      </w:pPr>
      <w:r w:rsidRPr="00216502">
        <w:rPr>
          <w:rFonts w:ascii="Times New Roman" w:eastAsia="Times New Roman" w:hAnsi="Times New Roman" w:cs="Times New Roman"/>
          <w:spacing w:val="-6"/>
          <w:szCs w:val="16"/>
          <w:lang w:eastAsia="zh-CN"/>
        </w:rPr>
        <w:t xml:space="preserve">к Договору № </w:t>
      </w:r>
      <w:r w:rsidR="00B31CCD" w:rsidRPr="009C1808">
        <w:rPr>
          <w:rFonts w:ascii="Times New Roman" w:eastAsia="Times New Roman" w:hAnsi="Times New Roman" w:cs="Times New Roman"/>
          <w:sz w:val="24"/>
          <w:szCs w:val="24"/>
          <w:lang w:eastAsia="zh-CN"/>
        </w:rPr>
        <w:t>233-ЭКСП ДИТ-2027</w:t>
      </w:r>
    </w:p>
    <w:p w:rsidR="00216502" w:rsidRPr="00216502" w:rsidRDefault="00216502" w:rsidP="00B31CCD">
      <w:pPr>
        <w:suppressAutoHyphens/>
        <w:spacing w:after="0" w:line="0" w:lineRule="atLeast"/>
        <w:ind w:firstLine="5670"/>
        <w:jc w:val="right"/>
        <w:rPr>
          <w:rFonts w:ascii="Times New Roman" w:eastAsia="Times New Roman" w:hAnsi="Times New Roman" w:cs="Times New Roman"/>
          <w:spacing w:val="-6"/>
          <w:szCs w:val="16"/>
          <w:lang w:eastAsia="zh-CN"/>
        </w:rPr>
      </w:pPr>
      <w:r w:rsidRPr="00216502">
        <w:rPr>
          <w:rFonts w:ascii="Times New Roman" w:eastAsia="Times New Roman" w:hAnsi="Times New Roman" w:cs="Times New Roman"/>
          <w:spacing w:val="-6"/>
          <w:szCs w:val="16"/>
          <w:lang w:eastAsia="zh-CN"/>
        </w:rPr>
        <w:t>от «___» _________  20__г.</w:t>
      </w:r>
    </w:p>
    <w:p w:rsidR="00216502" w:rsidRPr="00216502" w:rsidRDefault="00216502" w:rsidP="00216502">
      <w:pPr>
        <w:suppressAutoHyphens/>
        <w:spacing w:after="0" w:line="0" w:lineRule="atLeast"/>
        <w:rPr>
          <w:rFonts w:ascii="Times New Roman" w:eastAsia="Times New Roman" w:hAnsi="Times New Roman" w:cs="Times New Roman"/>
          <w:spacing w:val="-6"/>
          <w:szCs w:val="16"/>
          <w:lang w:eastAsia="zh-CN"/>
        </w:rPr>
      </w:pPr>
    </w:p>
    <w:p w:rsidR="00216502" w:rsidRPr="00216502" w:rsidRDefault="00216502" w:rsidP="00216502">
      <w:pPr>
        <w:suppressAutoHyphens/>
        <w:spacing w:after="0" w:line="0" w:lineRule="atLeast"/>
        <w:jc w:val="center"/>
        <w:rPr>
          <w:rFonts w:ascii="Times New Roman" w:eastAsia="Times New Roman" w:hAnsi="Times New Roman" w:cs="Times New Roman"/>
          <w:b/>
          <w:bCs/>
          <w:spacing w:val="-6"/>
          <w:szCs w:val="16"/>
          <w:lang w:eastAsia="zh-CN"/>
        </w:rPr>
      </w:pPr>
      <w:r w:rsidRPr="00216502">
        <w:rPr>
          <w:rFonts w:ascii="Times New Roman" w:eastAsia="Times New Roman" w:hAnsi="Times New Roman" w:cs="Times New Roman"/>
          <w:b/>
          <w:bCs/>
          <w:spacing w:val="-6"/>
          <w:szCs w:val="16"/>
          <w:lang w:eastAsia="zh-CN"/>
        </w:rPr>
        <w:t>ЗАКАЗ  НА УСЛУГУ СВЯЗИ № 2</w:t>
      </w:r>
    </w:p>
    <w:p w:rsidR="00216502" w:rsidRPr="00216502" w:rsidRDefault="00216502" w:rsidP="00216502">
      <w:pPr>
        <w:suppressAutoHyphens/>
        <w:spacing w:after="0" w:line="0" w:lineRule="atLeast"/>
        <w:rPr>
          <w:rFonts w:ascii="Times New Roman" w:eastAsia="Times New Roman" w:hAnsi="Times New Roman" w:cs="Times New Roman"/>
          <w:b/>
          <w:bCs/>
          <w:spacing w:val="-6"/>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proofErr w:type="spellStart"/>
      <w:r w:rsidRPr="00216502">
        <w:rPr>
          <w:rFonts w:ascii="Times New Roman" w:eastAsia="Times New Roman" w:hAnsi="Times New Roman" w:cs="Times New Roman"/>
          <w:spacing w:val="-6"/>
          <w:sz w:val="20"/>
          <w:szCs w:val="16"/>
          <w:u w:val="single"/>
          <w:lang w:eastAsia="zh-CN"/>
        </w:rPr>
        <w:t>пгт</w:t>
      </w:r>
      <w:proofErr w:type="spellEnd"/>
      <w:r w:rsidRPr="00216502">
        <w:rPr>
          <w:rFonts w:ascii="Times New Roman" w:eastAsia="Times New Roman" w:hAnsi="Times New Roman" w:cs="Times New Roman"/>
          <w:spacing w:val="-6"/>
          <w:sz w:val="20"/>
          <w:szCs w:val="16"/>
          <w:u w:val="single"/>
          <w:lang w:eastAsia="zh-CN"/>
        </w:rPr>
        <w:t xml:space="preserve"> </w:t>
      </w:r>
      <w:proofErr w:type="spellStart"/>
      <w:r w:rsidRPr="00216502">
        <w:rPr>
          <w:rFonts w:ascii="Times New Roman" w:eastAsia="Times New Roman" w:hAnsi="Times New Roman" w:cs="Times New Roman"/>
          <w:spacing w:val="-6"/>
          <w:sz w:val="20"/>
          <w:szCs w:val="16"/>
          <w:u w:val="single"/>
          <w:lang w:eastAsia="zh-CN"/>
        </w:rPr>
        <w:t>Богородское</w:t>
      </w:r>
      <w:proofErr w:type="spellEnd"/>
      <w:r w:rsidRPr="00216502">
        <w:rPr>
          <w:rFonts w:ascii="Times New Roman" w:eastAsia="Times New Roman" w:hAnsi="Times New Roman" w:cs="Times New Roman"/>
          <w:spacing w:val="-6"/>
          <w:sz w:val="20"/>
          <w:szCs w:val="16"/>
          <w:lang w:eastAsia="zh-CN"/>
        </w:rPr>
        <w:tab/>
      </w:r>
      <w:r w:rsidRPr="00216502">
        <w:rPr>
          <w:rFonts w:ascii="Times New Roman" w:eastAsia="Times New Roman" w:hAnsi="Times New Roman" w:cs="Times New Roman"/>
          <w:spacing w:val="-6"/>
          <w:sz w:val="20"/>
          <w:szCs w:val="16"/>
          <w:lang w:eastAsia="zh-CN"/>
        </w:rPr>
        <w:tab/>
      </w:r>
      <w:r w:rsidRPr="00216502">
        <w:rPr>
          <w:rFonts w:ascii="Times New Roman" w:eastAsia="Times New Roman" w:hAnsi="Times New Roman" w:cs="Times New Roman"/>
          <w:spacing w:val="-6"/>
          <w:sz w:val="20"/>
          <w:szCs w:val="16"/>
          <w:lang w:eastAsia="zh-CN"/>
        </w:rPr>
        <w:tab/>
      </w:r>
      <w:r w:rsidRPr="00216502">
        <w:rPr>
          <w:rFonts w:ascii="Times New Roman" w:eastAsia="Times New Roman" w:hAnsi="Times New Roman" w:cs="Times New Roman"/>
          <w:spacing w:val="-6"/>
          <w:sz w:val="20"/>
          <w:szCs w:val="16"/>
          <w:lang w:eastAsia="zh-CN"/>
        </w:rPr>
        <w:tab/>
      </w:r>
      <w:r w:rsidRPr="00216502">
        <w:rPr>
          <w:rFonts w:ascii="Times New Roman" w:eastAsia="Times New Roman" w:hAnsi="Times New Roman" w:cs="Times New Roman"/>
          <w:spacing w:val="-6"/>
          <w:sz w:val="20"/>
          <w:szCs w:val="16"/>
          <w:lang w:eastAsia="zh-CN"/>
        </w:rPr>
        <w:tab/>
      </w:r>
      <w:r w:rsidRPr="00216502">
        <w:rPr>
          <w:rFonts w:ascii="Times New Roman" w:eastAsia="Times New Roman" w:hAnsi="Times New Roman" w:cs="Times New Roman"/>
          <w:spacing w:val="-6"/>
          <w:sz w:val="20"/>
          <w:szCs w:val="16"/>
          <w:lang w:eastAsia="zh-CN"/>
        </w:rPr>
        <w:tab/>
      </w:r>
      <w:r w:rsidRPr="00216502">
        <w:rPr>
          <w:rFonts w:ascii="Times New Roman" w:eastAsia="Times New Roman" w:hAnsi="Times New Roman" w:cs="Times New Roman"/>
          <w:spacing w:val="-6"/>
          <w:sz w:val="20"/>
          <w:szCs w:val="16"/>
          <w:lang w:eastAsia="zh-CN"/>
        </w:rPr>
        <w:tab/>
        <w:t xml:space="preserve">                                           “____”_____________20__г.</w:t>
      </w: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0"/>
          <w:szCs w:val="20"/>
          <w:lang w:eastAsia="zh-CN"/>
        </w:rPr>
        <w:t xml:space="preserve">Неотъемлемая часть договора о предоставлении услуг связи № ___________________ </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0"/>
          <w:szCs w:val="20"/>
          <w:lang w:eastAsia="zh-CN"/>
        </w:rPr>
        <w:t>от «_____» ___________ 202__ г.</w:t>
      </w: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r w:rsidRPr="00216502">
        <w:rPr>
          <w:rFonts w:ascii="Times New Roman" w:eastAsia="Times New Roman" w:hAnsi="Times New Roman" w:cs="Times New Roman"/>
          <w:sz w:val="20"/>
          <w:szCs w:val="20"/>
          <w:lang w:eastAsia="zh-CN"/>
        </w:rPr>
        <w:t xml:space="preserve">между  </w:t>
      </w:r>
      <w:r w:rsidR="00B31CCD" w:rsidRPr="00B31CCD">
        <w:rPr>
          <w:rFonts w:ascii="Times New Roman" w:eastAsia="Times New Roman" w:hAnsi="Times New Roman" w:cs="Times New Roman"/>
          <w:sz w:val="20"/>
          <w:szCs w:val="20"/>
          <w:lang w:eastAsia="zh-CN"/>
        </w:rPr>
        <w:t>__________</w:t>
      </w:r>
      <w:r w:rsidRPr="00216502">
        <w:rPr>
          <w:rFonts w:ascii="Times New Roman" w:eastAsia="Times New Roman" w:hAnsi="Times New Roman" w:cs="Times New Roman"/>
          <w:sz w:val="20"/>
          <w:szCs w:val="20"/>
          <w:lang w:eastAsia="zh-CN"/>
        </w:rPr>
        <w:t xml:space="preserve"> (Исполнитель) и ПАО «РусГидро» (Заказчик).</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b/>
          <w:bCs/>
          <w:sz w:val="20"/>
          <w:szCs w:val="20"/>
          <w:lang w:eastAsia="zh-CN"/>
        </w:rPr>
        <w:t>Сроки  оказания Услуг:</w:t>
      </w:r>
      <w:r w:rsidR="00B31CCD">
        <w:rPr>
          <w:rFonts w:ascii="Times New Roman" w:eastAsia="Times New Roman" w:hAnsi="Times New Roman" w:cs="Times New Roman"/>
          <w:sz w:val="20"/>
          <w:szCs w:val="20"/>
          <w:lang w:eastAsia="zh-CN"/>
        </w:rPr>
        <w:t xml:space="preserve">  начальный - 01.01.202</w:t>
      </w:r>
      <w:r w:rsidR="00B31CCD" w:rsidRPr="00B31CCD">
        <w:rPr>
          <w:rFonts w:ascii="Times New Roman" w:eastAsia="Times New Roman" w:hAnsi="Times New Roman" w:cs="Times New Roman"/>
          <w:sz w:val="20"/>
          <w:szCs w:val="20"/>
          <w:lang w:eastAsia="zh-CN"/>
        </w:rPr>
        <w:t>7</w:t>
      </w:r>
      <w:r w:rsidR="00B31CCD">
        <w:rPr>
          <w:rFonts w:ascii="Times New Roman" w:eastAsia="Times New Roman" w:hAnsi="Times New Roman" w:cs="Times New Roman"/>
          <w:sz w:val="20"/>
          <w:szCs w:val="20"/>
          <w:lang w:eastAsia="zh-CN"/>
        </w:rPr>
        <w:t xml:space="preserve"> г., конечный – 31.12.2027</w:t>
      </w:r>
      <w:r w:rsidRPr="00216502">
        <w:rPr>
          <w:rFonts w:ascii="Times New Roman" w:eastAsia="Times New Roman" w:hAnsi="Times New Roman" w:cs="Times New Roman"/>
          <w:sz w:val="20"/>
          <w:szCs w:val="20"/>
          <w:lang w:eastAsia="zh-CN"/>
        </w:rPr>
        <w:t xml:space="preserve"> г.</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r w:rsidRPr="00216502">
        <w:rPr>
          <w:rFonts w:ascii="Times New Roman" w:eastAsia="Times New Roman" w:hAnsi="Times New Roman" w:cs="Times New Roman"/>
          <w:b/>
          <w:bCs/>
          <w:sz w:val="20"/>
          <w:szCs w:val="20"/>
          <w:lang w:eastAsia="zh-CN"/>
        </w:rPr>
        <w:t>Ежемесячные фиксированные услуги:</w:t>
      </w:r>
    </w:p>
    <w:tbl>
      <w:tblPr>
        <w:tblW w:w="0" w:type="auto"/>
        <w:tblInd w:w="206" w:type="dxa"/>
        <w:tblLayout w:type="fixed"/>
        <w:tblLook w:val="0000" w:firstRow="0" w:lastRow="0" w:firstColumn="0" w:lastColumn="0" w:noHBand="0" w:noVBand="0"/>
      </w:tblPr>
      <w:tblGrid>
        <w:gridCol w:w="463"/>
        <w:gridCol w:w="3275"/>
        <w:gridCol w:w="1701"/>
        <w:gridCol w:w="1842"/>
        <w:gridCol w:w="2119"/>
      </w:tblGrid>
      <w:tr w:rsidR="00216502" w:rsidRPr="00216502" w:rsidTr="006B386A">
        <w:trPr>
          <w:trHeight w:val="288"/>
        </w:trPr>
        <w:tc>
          <w:tcPr>
            <w:tcW w:w="463" w:type="dxa"/>
            <w:vMerge w:val="restart"/>
            <w:tcBorders>
              <w:left w:val="single" w:sz="8" w:space="0" w:color="000000"/>
              <w:right w:val="single" w:sz="4" w:space="0" w:color="000000"/>
            </w:tcBorders>
            <w:shd w:val="clear" w:color="auto" w:fill="auto"/>
            <w:vAlign w:val="center"/>
          </w:tcPr>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b/>
                <w:bCs/>
                <w:sz w:val="20"/>
                <w:szCs w:val="20"/>
                <w:lang w:eastAsia="zh-CN"/>
              </w:rPr>
              <w:t>№</w:t>
            </w:r>
          </w:p>
        </w:tc>
        <w:tc>
          <w:tcPr>
            <w:tcW w:w="3275" w:type="dxa"/>
            <w:vMerge w:val="restart"/>
            <w:tcBorders>
              <w:top w:val="single" w:sz="4" w:space="0" w:color="000000"/>
              <w:left w:val="single" w:sz="4" w:space="0" w:color="000000"/>
              <w:right w:val="single" w:sz="4" w:space="0" w:color="000000"/>
            </w:tcBorders>
            <w:shd w:val="clear" w:color="auto" w:fill="auto"/>
            <w:vAlign w:val="center"/>
          </w:tcPr>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b/>
                <w:bCs/>
                <w:sz w:val="20"/>
                <w:szCs w:val="20"/>
                <w:lang w:eastAsia="zh-CN"/>
              </w:rPr>
              <w:t>Наименование услуги</w:t>
            </w:r>
          </w:p>
        </w:tc>
        <w:tc>
          <w:tcPr>
            <w:tcW w:w="35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r w:rsidRPr="00216502">
              <w:rPr>
                <w:rFonts w:ascii="Times New Roman" w:eastAsia="Times New Roman" w:hAnsi="Times New Roman" w:cs="Times New Roman"/>
                <w:b/>
                <w:sz w:val="20"/>
                <w:szCs w:val="20"/>
                <w:lang w:eastAsia="zh-CN"/>
              </w:rPr>
              <w:t>Период выполнения</w:t>
            </w:r>
          </w:p>
        </w:tc>
        <w:tc>
          <w:tcPr>
            <w:tcW w:w="2119" w:type="dxa"/>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b/>
                <w:sz w:val="20"/>
                <w:szCs w:val="20"/>
                <w:lang w:eastAsia="zh-CN"/>
              </w:rPr>
              <w:t>Цена, руб. без НДС</w:t>
            </w:r>
          </w:p>
        </w:tc>
      </w:tr>
      <w:tr w:rsidR="00216502" w:rsidRPr="00216502" w:rsidTr="006B386A">
        <w:trPr>
          <w:trHeight w:val="288"/>
        </w:trPr>
        <w:tc>
          <w:tcPr>
            <w:tcW w:w="463" w:type="dxa"/>
            <w:vMerge/>
            <w:tcBorders>
              <w:left w:val="single" w:sz="8" w:space="0" w:color="000000"/>
              <w:right w:val="single" w:sz="4" w:space="0" w:color="000000"/>
            </w:tcBorders>
            <w:shd w:val="clear" w:color="auto" w:fill="auto"/>
            <w:vAlign w:val="center"/>
          </w:tcPr>
          <w:p w:rsidR="00216502" w:rsidRPr="00216502" w:rsidRDefault="00216502" w:rsidP="00216502">
            <w:pPr>
              <w:suppressAutoHyphens/>
              <w:snapToGrid w:val="0"/>
              <w:spacing w:after="0" w:line="0" w:lineRule="atLeast"/>
              <w:rPr>
                <w:rFonts w:ascii="Times New Roman" w:eastAsia="Times New Roman" w:hAnsi="Times New Roman" w:cs="Times New Roman"/>
                <w:b/>
                <w:bCs/>
                <w:sz w:val="20"/>
                <w:szCs w:val="20"/>
                <w:lang w:eastAsia="zh-CN"/>
              </w:rPr>
            </w:pPr>
          </w:p>
        </w:tc>
        <w:tc>
          <w:tcPr>
            <w:tcW w:w="3275" w:type="dxa"/>
            <w:vMerge/>
            <w:tcBorders>
              <w:top w:val="single" w:sz="4" w:space="0" w:color="000000"/>
              <w:left w:val="single" w:sz="4" w:space="0" w:color="000000"/>
              <w:right w:val="single" w:sz="4" w:space="0" w:color="000000"/>
            </w:tcBorders>
            <w:shd w:val="clear" w:color="auto" w:fill="auto"/>
            <w:vAlign w:val="center"/>
          </w:tcPr>
          <w:p w:rsidR="00216502" w:rsidRPr="00216502" w:rsidRDefault="00216502" w:rsidP="00216502">
            <w:pPr>
              <w:suppressAutoHyphens/>
              <w:snapToGrid w:val="0"/>
              <w:spacing w:after="0" w:line="0" w:lineRule="atLeast"/>
              <w:rPr>
                <w:rFonts w:ascii="Times New Roman" w:eastAsia="Times New Roman" w:hAnsi="Times New Roman" w:cs="Times New Roman"/>
                <w:b/>
                <w:bCs/>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0"/>
                <w:szCs w:val="20"/>
                <w:lang w:eastAsia="zh-CN"/>
              </w:rPr>
              <w:t>Начало</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0"/>
                <w:szCs w:val="20"/>
                <w:lang w:eastAsia="zh-CN"/>
              </w:rPr>
              <w:t>Окончание</w:t>
            </w:r>
          </w:p>
        </w:tc>
        <w:tc>
          <w:tcPr>
            <w:tcW w:w="2119" w:type="dxa"/>
            <w:tcBorders>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b/>
                <w:sz w:val="20"/>
                <w:szCs w:val="20"/>
                <w:lang w:eastAsia="zh-CN"/>
              </w:rPr>
            </w:pPr>
          </w:p>
        </w:tc>
      </w:tr>
      <w:tr w:rsidR="00216502" w:rsidRPr="00216502" w:rsidTr="006B386A">
        <w:trPr>
          <w:trHeight w:val="274"/>
        </w:trPr>
        <w:tc>
          <w:tcPr>
            <w:tcW w:w="463" w:type="dxa"/>
            <w:vMerge w:val="restart"/>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0"/>
                <w:szCs w:val="20"/>
                <w:lang w:val="en-US" w:eastAsia="zh-CN"/>
              </w:rPr>
              <w:t>1</w:t>
            </w:r>
          </w:p>
        </w:tc>
        <w:tc>
          <w:tcPr>
            <w:tcW w:w="3275" w:type="dxa"/>
            <w:vMerge w:val="restart"/>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0"/>
                <w:szCs w:val="20"/>
                <w:lang w:eastAsia="zh-CN"/>
              </w:rPr>
              <w:t>Поддержка сети из 8 IP адресов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3B77A9"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01.01.202</w:t>
            </w:r>
            <w:r w:rsidR="00B31CCD">
              <w:rPr>
                <w:rFonts w:ascii="Times New Roman" w:eastAsia="Times New Roman" w:hAnsi="Times New Roman" w:cs="Times New Roman"/>
                <w:sz w:val="20"/>
                <w:szCs w:val="20"/>
                <w:lang w:val="en-US" w:eastAsia="zh-CN"/>
              </w:rPr>
              <w:t>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31.01.2027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6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01.02.2027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28.02.2027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5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01.03.2027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31.03.2027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5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01.04.2027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30.04.2027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5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01.05.2027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31.05.2027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5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01.06.2027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30.06.2027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5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01.07.2027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31.07.2027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5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0"/>
                <w:szCs w:val="20"/>
                <w:lang w:val="en-US" w:eastAsia="zh-CN"/>
              </w:rPr>
              <w:t>0</w:t>
            </w:r>
            <w:r w:rsidR="00B31CCD">
              <w:rPr>
                <w:rFonts w:ascii="Times New Roman" w:eastAsia="Times New Roman" w:hAnsi="Times New Roman" w:cs="Times New Roman"/>
                <w:sz w:val="20"/>
                <w:szCs w:val="20"/>
                <w:lang w:val="en-US" w:eastAsia="zh-CN"/>
              </w:rPr>
              <w:t>1.08.2027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31.08.2027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5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01.09.2027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30.09.2027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5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01.10.2027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31.10.2027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5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01.11.2027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30.11.2027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rPr>
          <w:trHeight w:val="258"/>
        </w:trPr>
        <w:tc>
          <w:tcPr>
            <w:tcW w:w="463"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3275" w:type="dxa"/>
            <w:vMerge/>
            <w:tcBorders>
              <w:top w:val="single" w:sz="4" w:space="0" w:color="000000"/>
              <w:left w:val="single" w:sz="4" w:space="0" w:color="000000"/>
              <w:right w:val="single" w:sz="4" w:space="0" w:color="000000"/>
            </w:tcBorders>
            <w:shd w:val="clear" w:color="auto" w:fill="auto"/>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01.12.2027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B31CCD" w:rsidP="00216502">
            <w:pPr>
              <w:suppressAutoHyphens/>
              <w:spacing w:after="0" w:line="0" w:lineRule="atLeast"/>
              <w:jc w:val="center"/>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val="en-US" w:eastAsia="zh-CN"/>
              </w:rPr>
              <w:t>31.12.2027</w:t>
            </w:r>
          </w:p>
        </w:tc>
        <w:tc>
          <w:tcPr>
            <w:tcW w:w="2119" w:type="dxa"/>
            <w:tcBorders>
              <w:top w:val="single" w:sz="4" w:space="0" w:color="000000"/>
              <w:left w:val="single" w:sz="4" w:space="0" w:color="000000"/>
              <w:bottom w:val="single" w:sz="4" w:space="0" w:color="000000"/>
              <w:right w:val="single" w:sz="4" w:space="0" w:color="000000"/>
            </w:tcBorders>
            <w:shd w:val="clear" w:color="auto" w:fill="auto"/>
          </w:tcPr>
          <w:p w:rsidR="00216502" w:rsidRPr="00216502" w:rsidRDefault="00216502" w:rsidP="00216502">
            <w:pPr>
              <w:suppressAutoHyphens/>
              <w:spacing w:after="0" w:line="0" w:lineRule="atLeast"/>
              <w:jc w:val="center"/>
              <w:rPr>
                <w:rFonts w:ascii="Times New Roman" w:eastAsia="Times New Roman" w:hAnsi="Times New Roman" w:cs="Times New Roman"/>
                <w:sz w:val="20"/>
                <w:szCs w:val="20"/>
                <w:lang w:eastAsia="zh-CN"/>
              </w:rPr>
            </w:pPr>
          </w:p>
        </w:tc>
      </w:tr>
      <w:tr w:rsidR="00216502" w:rsidRPr="00216502" w:rsidTr="006B386A">
        <w:tblPrEx>
          <w:tblCellMar>
            <w:left w:w="0" w:type="dxa"/>
            <w:right w:w="0" w:type="dxa"/>
          </w:tblCellMar>
        </w:tblPrEx>
        <w:trPr>
          <w:trHeight w:val="128"/>
        </w:trPr>
        <w:tc>
          <w:tcPr>
            <w:tcW w:w="3738" w:type="dxa"/>
            <w:gridSpan w:val="2"/>
            <w:tcBorders>
              <w:left w:val="single" w:sz="4" w:space="0" w:color="000000"/>
            </w:tcBorders>
            <w:shd w:val="clear" w:color="auto" w:fill="auto"/>
            <w:tcMar>
              <w:left w:w="108" w:type="dxa"/>
              <w:right w:w="108" w:type="dxa"/>
            </w:tcMar>
          </w:tcPr>
          <w:p w:rsidR="00216502" w:rsidRPr="00216502" w:rsidRDefault="00216502" w:rsidP="00216502">
            <w:pPr>
              <w:suppressAutoHyphens/>
              <w:snapToGrid w:val="0"/>
              <w:spacing w:after="0" w:line="0" w:lineRule="atLeast"/>
              <w:rPr>
                <w:rFonts w:ascii="Times New Roman" w:eastAsia="Times New Roman" w:hAnsi="Times New Roman" w:cs="Times New Roman"/>
                <w:sz w:val="20"/>
                <w:szCs w:val="20"/>
                <w:lang w:val="en-US" w:eastAsia="zh-CN"/>
              </w:rPr>
            </w:pPr>
          </w:p>
        </w:tc>
        <w:tc>
          <w:tcPr>
            <w:tcW w:w="5662" w:type="dxa"/>
            <w:gridSpan w:val="3"/>
            <w:shd w:val="clear" w:color="auto" w:fill="auto"/>
          </w:tcPr>
          <w:p w:rsidR="00216502" w:rsidRPr="00216502" w:rsidRDefault="00216502" w:rsidP="00216502">
            <w:pPr>
              <w:suppressAutoHyphens/>
              <w:snapToGrid w:val="0"/>
              <w:spacing w:after="0" w:line="240" w:lineRule="auto"/>
              <w:rPr>
                <w:rFonts w:ascii="Times New Roman" w:eastAsia="Times New Roman" w:hAnsi="Times New Roman" w:cs="Times New Roman"/>
                <w:b/>
                <w:bCs/>
                <w:sz w:val="20"/>
                <w:szCs w:val="20"/>
                <w:lang w:val="en-US" w:eastAsia="zh-CN"/>
              </w:rPr>
            </w:pPr>
          </w:p>
        </w:tc>
      </w:tr>
    </w:tbl>
    <w:p w:rsidR="00216502" w:rsidRPr="00B31CCD" w:rsidRDefault="00216502" w:rsidP="00216502">
      <w:pPr>
        <w:suppressAutoHyphens/>
        <w:spacing w:after="0" w:line="0" w:lineRule="atLeast"/>
        <w:rPr>
          <w:rFonts w:ascii="Times New Roman" w:eastAsia="Times New Roman" w:hAnsi="Times New Roman" w:cs="Times New Roman"/>
          <w:spacing w:val="-6"/>
          <w:sz w:val="20"/>
          <w:szCs w:val="16"/>
          <w:lang w:eastAsia="zh-CN"/>
        </w:rPr>
      </w:pPr>
      <w:r w:rsidRPr="00216502">
        <w:rPr>
          <w:rFonts w:ascii="Times New Roman" w:eastAsia="Times New Roman" w:hAnsi="Times New Roman" w:cs="Times New Roman"/>
          <w:b/>
          <w:bCs/>
          <w:spacing w:val="-6"/>
          <w:sz w:val="20"/>
          <w:szCs w:val="16"/>
          <w:lang w:eastAsia="zh-CN"/>
        </w:rPr>
        <w:t xml:space="preserve">Всего без НДС* в год, руб.:     </w:t>
      </w:r>
      <w:r w:rsidR="00B31CCD" w:rsidRPr="00B31CCD">
        <w:rPr>
          <w:rFonts w:ascii="Times New Roman" w:eastAsia="Times New Roman" w:hAnsi="Times New Roman" w:cs="Times New Roman"/>
          <w:b/>
          <w:spacing w:val="-6"/>
          <w:sz w:val="20"/>
          <w:szCs w:val="16"/>
          <w:lang w:eastAsia="zh-CN"/>
        </w:rPr>
        <w:t>___________</w:t>
      </w: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p>
    <w:p w:rsidR="00216502" w:rsidRPr="00B31CCD" w:rsidRDefault="00216502" w:rsidP="00216502">
      <w:pPr>
        <w:suppressAutoHyphens/>
        <w:spacing w:after="0" w:line="0" w:lineRule="atLeast"/>
        <w:rPr>
          <w:rFonts w:ascii="Times New Roman" w:eastAsia="Times New Roman" w:hAnsi="Times New Roman" w:cs="Times New Roman"/>
          <w:b/>
          <w:spacing w:val="-6"/>
          <w:sz w:val="20"/>
          <w:szCs w:val="16"/>
          <w:lang w:eastAsia="zh-CN"/>
        </w:rPr>
      </w:pPr>
      <w:r w:rsidRPr="00216502">
        <w:rPr>
          <w:rFonts w:ascii="Times New Roman" w:eastAsia="Times New Roman" w:hAnsi="Times New Roman" w:cs="Times New Roman"/>
          <w:b/>
          <w:bCs/>
          <w:spacing w:val="-6"/>
          <w:sz w:val="20"/>
          <w:szCs w:val="16"/>
          <w:lang w:eastAsia="zh-CN"/>
        </w:rPr>
        <w:t xml:space="preserve">Всего по договору без НДС* в год, руб.:   </w:t>
      </w:r>
      <w:r w:rsidR="00B31CCD" w:rsidRPr="00B31CCD">
        <w:rPr>
          <w:rFonts w:ascii="Times New Roman" w:eastAsia="Times New Roman" w:hAnsi="Times New Roman" w:cs="Times New Roman"/>
          <w:b/>
          <w:spacing w:val="-6"/>
          <w:sz w:val="20"/>
          <w:szCs w:val="16"/>
          <w:lang w:eastAsia="zh-CN"/>
        </w:rPr>
        <w:t>__________</w:t>
      </w:r>
    </w:p>
    <w:p w:rsidR="00216502" w:rsidRPr="00216502" w:rsidRDefault="00216502" w:rsidP="00216502">
      <w:pPr>
        <w:suppressAutoHyphens/>
        <w:spacing w:after="0" w:line="0" w:lineRule="atLeast"/>
        <w:rPr>
          <w:rFonts w:ascii="Times New Roman" w:eastAsia="Times New Roman" w:hAnsi="Times New Roman" w:cs="Times New Roman"/>
          <w:b/>
          <w:spacing w:val="-6"/>
          <w:sz w:val="20"/>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r w:rsidRPr="00216502">
        <w:rPr>
          <w:rFonts w:ascii="Times New Roman" w:eastAsia="Times New Roman" w:hAnsi="Times New Roman" w:cs="Times New Roman"/>
          <w:spacing w:val="-6"/>
          <w:sz w:val="20"/>
          <w:szCs w:val="20"/>
          <w:lang w:eastAsia="zh-CN"/>
        </w:rPr>
        <w:t>*</w:t>
      </w:r>
      <w:r w:rsidRPr="00216502">
        <w:rPr>
          <w:rFonts w:ascii="Times New Roman" w:eastAsia="Times New Roman" w:hAnsi="Times New Roman" w:cs="Times New Roman"/>
          <w:sz w:val="20"/>
          <w:szCs w:val="20"/>
          <w:lang w:eastAsia="zh-CN"/>
        </w:rPr>
        <w:t xml:space="preserve"> НДС исчисляется дополнительно по ставке, установленной статьей 164 Налогового кодекса РФ.</w:t>
      </w: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pacing w:val="-6"/>
          <w:sz w:val="20"/>
          <w:szCs w:val="16"/>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p>
    <w:tbl>
      <w:tblPr>
        <w:tblW w:w="0" w:type="auto"/>
        <w:jc w:val="center"/>
        <w:tblLayout w:type="fixed"/>
        <w:tblLook w:val="0000" w:firstRow="0" w:lastRow="0" w:firstColumn="0" w:lastColumn="0" w:noHBand="0" w:noVBand="0"/>
      </w:tblPr>
      <w:tblGrid>
        <w:gridCol w:w="5140"/>
        <w:gridCol w:w="4592"/>
      </w:tblGrid>
      <w:tr w:rsidR="00216502" w:rsidRPr="00216502" w:rsidTr="00216502">
        <w:trPr>
          <w:trHeight w:val="1865"/>
          <w:jc w:val="center"/>
        </w:trPr>
        <w:tc>
          <w:tcPr>
            <w:tcW w:w="5140"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r w:rsidRPr="00216502">
              <w:rPr>
                <w:rFonts w:ascii="Times New Roman" w:eastAsia="Times New Roman" w:hAnsi="Times New Roman" w:cs="Times New Roman"/>
                <w:b/>
                <w:bCs/>
                <w:sz w:val="20"/>
                <w:szCs w:val="20"/>
                <w:lang w:eastAsia="zh-CN"/>
              </w:rPr>
              <w:t>От «Исполнителя»:</w:t>
            </w: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p>
          <w:p w:rsidR="00216502" w:rsidRPr="00216502" w:rsidRDefault="00B31CCD" w:rsidP="00216502">
            <w:pPr>
              <w:suppressAutoHyphens/>
              <w:spacing w:after="0" w:line="0" w:lineRule="atLeast"/>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_______________ / __________</w:t>
            </w:r>
            <w:r w:rsidR="00216502" w:rsidRPr="00216502">
              <w:rPr>
                <w:rFonts w:ascii="Times New Roman" w:eastAsia="Times New Roman" w:hAnsi="Times New Roman" w:cs="Times New Roman"/>
                <w:sz w:val="20"/>
                <w:szCs w:val="20"/>
                <w:lang w:eastAsia="zh-CN"/>
              </w:rPr>
              <w:t xml:space="preserve">/ </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0"/>
                <w:szCs w:val="20"/>
                <w:lang w:eastAsia="zh-CN"/>
              </w:rPr>
              <w:t>МП</w:t>
            </w:r>
          </w:p>
        </w:tc>
        <w:tc>
          <w:tcPr>
            <w:tcW w:w="4592"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r w:rsidRPr="00216502">
              <w:rPr>
                <w:rFonts w:ascii="Times New Roman" w:eastAsia="Times New Roman" w:hAnsi="Times New Roman" w:cs="Times New Roman"/>
                <w:b/>
                <w:bCs/>
                <w:sz w:val="20"/>
                <w:szCs w:val="20"/>
                <w:lang w:eastAsia="zh-CN"/>
              </w:rPr>
              <w:t>От «Заказчика»:</w:t>
            </w: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0"/>
                <w:szCs w:val="20"/>
                <w:lang w:eastAsia="zh-CN"/>
              </w:rPr>
              <w:t>______________ /</w:t>
            </w:r>
            <w:r w:rsidRPr="00216502">
              <w:rPr>
                <w:rFonts w:ascii="Times New Roman" w:eastAsia="Times New Roman" w:hAnsi="Times New Roman" w:cs="Times New Roman"/>
                <w:b/>
                <w:bCs/>
                <w:sz w:val="20"/>
                <w:szCs w:val="20"/>
                <w:lang w:eastAsia="zh-CN"/>
              </w:rPr>
              <w:t xml:space="preserve"> </w:t>
            </w:r>
            <w:r w:rsidR="00B31CCD">
              <w:rPr>
                <w:rFonts w:ascii="Times New Roman" w:eastAsia="Times New Roman" w:hAnsi="Times New Roman" w:cs="Times New Roman"/>
                <w:bCs/>
                <w:sz w:val="20"/>
                <w:szCs w:val="20"/>
                <w:lang w:eastAsia="zh-CN"/>
              </w:rPr>
              <w:t>___________</w:t>
            </w:r>
            <w:r w:rsidRPr="00216502">
              <w:rPr>
                <w:rFonts w:ascii="Times New Roman" w:eastAsia="Times New Roman" w:hAnsi="Times New Roman" w:cs="Times New Roman"/>
                <w:sz w:val="20"/>
                <w:szCs w:val="20"/>
                <w:lang w:eastAsia="zh-CN"/>
              </w:rPr>
              <w:t xml:space="preserve">/ </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0"/>
                <w:szCs w:val="20"/>
                <w:lang w:eastAsia="zh-CN"/>
              </w:rPr>
              <w:t>МП</w:t>
            </w:r>
          </w:p>
        </w:tc>
      </w:tr>
    </w:tbl>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p>
    <w:p w:rsidR="00216502" w:rsidRPr="00216502" w:rsidRDefault="00216502" w:rsidP="00216502">
      <w:pPr>
        <w:numPr>
          <w:ilvl w:val="0"/>
          <w:numId w:val="1"/>
        </w:numPr>
        <w:suppressAutoHyphens/>
        <w:spacing w:after="0" w:line="0" w:lineRule="atLeast"/>
        <w:jc w:val="right"/>
        <w:rPr>
          <w:rFonts w:ascii="Times New Roman" w:eastAsia="Times New Roman" w:hAnsi="Times New Roman" w:cs="Times New Roman"/>
          <w:bCs/>
          <w:lang w:eastAsia="zh-CN"/>
        </w:rPr>
      </w:pPr>
    </w:p>
    <w:p w:rsidR="00216502" w:rsidRDefault="00216502" w:rsidP="00B31CCD">
      <w:pPr>
        <w:suppressAutoHyphens/>
        <w:spacing w:after="0" w:line="0" w:lineRule="atLeast"/>
        <w:jc w:val="right"/>
        <w:rPr>
          <w:rFonts w:ascii="Times New Roman" w:eastAsia="Times New Roman" w:hAnsi="Times New Roman" w:cs="Times New Roman"/>
          <w:bCs/>
          <w:lang w:eastAsia="zh-CN"/>
        </w:rPr>
      </w:pPr>
    </w:p>
    <w:p w:rsidR="00B31CCD" w:rsidRDefault="00B31CCD" w:rsidP="00B31CCD">
      <w:pPr>
        <w:suppressAutoHyphens/>
        <w:spacing w:after="0" w:line="0" w:lineRule="atLeast"/>
        <w:jc w:val="right"/>
        <w:rPr>
          <w:rFonts w:ascii="Times New Roman" w:eastAsia="Times New Roman" w:hAnsi="Times New Roman" w:cs="Times New Roman"/>
          <w:bCs/>
          <w:lang w:eastAsia="zh-CN"/>
        </w:rPr>
      </w:pPr>
    </w:p>
    <w:p w:rsidR="00B31CCD" w:rsidRPr="00216502" w:rsidRDefault="00B31CCD" w:rsidP="00B31CCD">
      <w:pPr>
        <w:suppressAutoHyphens/>
        <w:spacing w:after="0" w:line="0" w:lineRule="atLeast"/>
        <w:jc w:val="right"/>
        <w:rPr>
          <w:rFonts w:ascii="Times New Roman" w:eastAsia="Times New Roman" w:hAnsi="Times New Roman" w:cs="Times New Roman"/>
          <w:bCs/>
          <w:lang w:eastAsia="zh-CN"/>
        </w:rPr>
      </w:pPr>
    </w:p>
    <w:p w:rsidR="00216502" w:rsidRPr="00216502" w:rsidRDefault="00216502" w:rsidP="00216502">
      <w:pPr>
        <w:numPr>
          <w:ilvl w:val="0"/>
          <w:numId w:val="1"/>
        </w:numPr>
        <w:suppressAutoHyphens/>
        <w:spacing w:after="0" w:line="0" w:lineRule="atLeast"/>
        <w:jc w:val="right"/>
        <w:rPr>
          <w:rFonts w:ascii="Times New Roman" w:eastAsia="Times New Roman" w:hAnsi="Times New Roman" w:cs="Times New Roman"/>
          <w:bCs/>
          <w:lang w:eastAsia="zh-CN"/>
        </w:rPr>
      </w:pPr>
    </w:p>
    <w:p w:rsidR="00216502" w:rsidRPr="00216502" w:rsidRDefault="00216502" w:rsidP="00216502">
      <w:pPr>
        <w:numPr>
          <w:ilvl w:val="0"/>
          <w:numId w:val="1"/>
        </w:numPr>
        <w:suppressAutoHyphens/>
        <w:spacing w:after="0" w:line="0" w:lineRule="atLeast"/>
        <w:jc w:val="right"/>
        <w:rPr>
          <w:rFonts w:ascii="Times New Roman" w:eastAsia="Times New Roman" w:hAnsi="Times New Roman" w:cs="Times New Roman"/>
          <w:bCs/>
          <w:lang w:eastAsia="zh-CN"/>
        </w:rPr>
      </w:pPr>
      <w:r w:rsidRPr="00216502">
        <w:rPr>
          <w:rFonts w:ascii="Times New Roman" w:eastAsia="Times New Roman" w:hAnsi="Times New Roman" w:cs="Times New Roman"/>
          <w:bCs/>
          <w:lang w:val="x-none" w:eastAsia="zh-CN"/>
        </w:rPr>
        <w:t xml:space="preserve">Приложение № </w:t>
      </w:r>
      <w:r w:rsidRPr="00216502">
        <w:rPr>
          <w:rFonts w:ascii="Times New Roman" w:eastAsia="Times New Roman" w:hAnsi="Times New Roman" w:cs="Times New Roman"/>
          <w:bCs/>
          <w:lang w:eastAsia="zh-CN"/>
        </w:rPr>
        <w:t>4</w:t>
      </w:r>
    </w:p>
    <w:p w:rsidR="00216502" w:rsidRPr="00216502" w:rsidRDefault="00216502" w:rsidP="00216502">
      <w:pPr>
        <w:suppressAutoHyphens/>
        <w:spacing w:after="0" w:line="0" w:lineRule="atLeast"/>
        <w:jc w:val="right"/>
        <w:rPr>
          <w:rFonts w:ascii="Times New Roman" w:eastAsia="Times New Roman" w:hAnsi="Times New Roman" w:cs="Times New Roman"/>
          <w:bCs/>
          <w:lang w:eastAsia="zh-CN"/>
        </w:rPr>
      </w:pPr>
      <w:r w:rsidRPr="00216502">
        <w:rPr>
          <w:rFonts w:ascii="Times New Roman" w:eastAsia="Times New Roman" w:hAnsi="Times New Roman" w:cs="Times New Roman"/>
          <w:bCs/>
          <w:lang w:eastAsia="zh-CN"/>
        </w:rPr>
        <w:t xml:space="preserve">к Договору № </w:t>
      </w:r>
      <w:r w:rsidR="00B31CCD" w:rsidRPr="009C1808">
        <w:rPr>
          <w:rFonts w:ascii="Times New Roman" w:eastAsia="Times New Roman" w:hAnsi="Times New Roman" w:cs="Times New Roman"/>
          <w:sz w:val="24"/>
          <w:szCs w:val="24"/>
          <w:lang w:eastAsia="zh-CN"/>
        </w:rPr>
        <w:t>233-ЭКСП ДИТ-2027</w:t>
      </w:r>
    </w:p>
    <w:p w:rsidR="00216502" w:rsidRPr="00216502" w:rsidRDefault="00216502" w:rsidP="00216502">
      <w:pPr>
        <w:suppressAutoHyphens/>
        <w:spacing w:after="0" w:line="0" w:lineRule="atLeast"/>
        <w:jc w:val="right"/>
        <w:rPr>
          <w:rFonts w:ascii="Times New Roman" w:eastAsia="Times New Roman" w:hAnsi="Times New Roman" w:cs="Times New Roman"/>
          <w:b/>
          <w:bCs/>
          <w:lang w:eastAsia="zh-CN"/>
        </w:rPr>
      </w:pPr>
      <w:r w:rsidRPr="00216502">
        <w:rPr>
          <w:rFonts w:ascii="Times New Roman" w:eastAsia="Times New Roman" w:hAnsi="Times New Roman" w:cs="Times New Roman"/>
          <w:bCs/>
          <w:lang w:eastAsia="zh-CN"/>
        </w:rPr>
        <w:t>от «__» _________ 202</w:t>
      </w:r>
      <w:r w:rsidRPr="00B31CCD">
        <w:rPr>
          <w:rFonts w:ascii="Times New Roman" w:eastAsia="Times New Roman" w:hAnsi="Times New Roman" w:cs="Times New Roman"/>
          <w:bCs/>
          <w:lang w:eastAsia="zh-CN"/>
        </w:rPr>
        <w:t>_</w:t>
      </w:r>
      <w:r w:rsidRPr="00216502">
        <w:rPr>
          <w:rFonts w:ascii="Times New Roman" w:eastAsia="Times New Roman" w:hAnsi="Times New Roman" w:cs="Times New Roman"/>
          <w:bCs/>
          <w:lang w:eastAsia="zh-CN"/>
        </w:rPr>
        <w:t xml:space="preserve"> г.</w:t>
      </w:r>
    </w:p>
    <w:p w:rsidR="00216502" w:rsidRPr="00216502" w:rsidRDefault="00216502" w:rsidP="00216502">
      <w:pPr>
        <w:suppressAutoHyphens/>
        <w:spacing w:after="0" w:line="0" w:lineRule="atLeast"/>
        <w:rPr>
          <w:rFonts w:ascii="Times New Roman" w:eastAsia="Times New Roman" w:hAnsi="Times New Roman" w:cs="Times New Roman"/>
          <w:b/>
          <w:bCs/>
          <w:lang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p>
    <w:tbl>
      <w:tblPr>
        <w:tblW w:w="0" w:type="auto"/>
        <w:tblLayout w:type="fixed"/>
        <w:tblLook w:val="0000" w:firstRow="0" w:lastRow="0" w:firstColumn="0" w:lastColumn="0" w:noHBand="0" w:noVBand="0"/>
      </w:tblPr>
      <w:tblGrid>
        <w:gridCol w:w="5055"/>
        <w:gridCol w:w="5082"/>
      </w:tblGrid>
      <w:tr w:rsidR="00216502" w:rsidRPr="00216502" w:rsidTr="006B386A">
        <w:trPr>
          <w:trHeight w:val="1591"/>
        </w:trPr>
        <w:tc>
          <w:tcPr>
            <w:tcW w:w="5055"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Cs/>
                <w:sz w:val="20"/>
                <w:szCs w:val="20"/>
                <w:lang w:val="x-none" w:eastAsia="zh-CN"/>
              </w:rPr>
            </w:pPr>
            <w:r w:rsidRPr="00216502">
              <w:rPr>
                <w:rFonts w:ascii="Times New Roman" w:eastAsia="Times New Roman" w:hAnsi="Times New Roman" w:cs="Times New Roman"/>
                <w:bCs/>
                <w:sz w:val="20"/>
                <w:szCs w:val="20"/>
                <w:lang w:eastAsia="zh-CN"/>
              </w:rPr>
              <w:t>УТВЕРЖДАЮ</w:t>
            </w:r>
          </w:p>
          <w:p w:rsidR="00216502" w:rsidRPr="00B31CCD"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val="x-none" w:eastAsia="zh-CN"/>
              </w:rPr>
              <w:t xml:space="preserve">Исполнитель </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B31CCD">
              <w:rPr>
                <w:rFonts w:ascii="Times New Roman" w:eastAsia="Times New Roman" w:hAnsi="Times New Roman" w:cs="Times New Roman"/>
                <w:bCs/>
                <w:sz w:val="20"/>
                <w:szCs w:val="20"/>
                <w:lang w:eastAsia="zh-CN"/>
              </w:rPr>
              <w:t>___________________</w:t>
            </w:r>
            <w:r w:rsidRPr="00216502">
              <w:rPr>
                <w:rFonts w:ascii="Times New Roman" w:eastAsia="Times New Roman" w:hAnsi="Times New Roman" w:cs="Times New Roman"/>
                <w:bCs/>
                <w:sz w:val="20"/>
                <w:szCs w:val="20"/>
                <w:lang w:val="en-US" w:eastAsia="zh-CN"/>
              </w:rPr>
              <w:t>___</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____________должность_________</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________________     _______________</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p>
        </w:tc>
        <w:tc>
          <w:tcPr>
            <w:tcW w:w="5082"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СОГЛАСОВАНО</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 xml:space="preserve">Заказчик </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ПАО «РусГидро»</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____________должность_________</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bCs/>
                <w:sz w:val="20"/>
                <w:szCs w:val="20"/>
                <w:lang w:eastAsia="zh-CN"/>
              </w:rPr>
              <w:t>________________     _______________</w:t>
            </w:r>
          </w:p>
        </w:tc>
      </w:tr>
    </w:tbl>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p>
    <w:p w:rsidR="00216502" w:rsidRPr="00216502" w:rsidRDefault="00216502" w:rsidP="00216502">
      <w:pPr>
        <w:suppressAutoHyphens/>
        <w:spacing w:after="0" w:line="0" w:lineRule="atLeast"/>
        <w:jc w:val="center"/>
        <w:rPr>
          <w:rFonts w:ascii="Times New Roman" w:eastAsia="Times New Roman" w:hAnsi="Times New Roman" w:cs="Times New Roman"/>
          <w:b/>
          <w:bCs/>
          <w:szCs w:val="20"/>
          <w:lang w:eastAsia="zh-CN"/>
        </w:rPr>
      </w:pPr>
      <w:r w:rsidRPr="00216502">
        <w:rPr>
          <w:rFonts w:ascii="Times New Roman" w:eastAsia="Times New Roman" w:hAnsi="Times New Roman" w:cs="Times New Roman"/>
          <w:b/>
          <w:bCs/>
          <w:szCs w:val="20"/>
          <w:lang w:eastAsia="zh-CN"/>
        </w:rPr>
        <w:t>ФОРМА АКТ</w:t>
      </w:r>
    </w:p>
    <w:p w:rsidR="00216502" w:rsidRPr="00216502" w:rsidRDefault="00216502" w:rsidP="00216502">
      <w:pPr>
        <w:suppressAutoHyphens/>
        <w:spacing w:after="0" w:line="0" w:lineRule="atLeast"/>
        <w:jc w:val="center"/>
        <w:rPr>
          <w:rFonts w:ascii="Times New Roman" w:eastAsia="Times New Roman" w:hAnsi="Times New Roman" w:cs="Times New Roman"/>
          <w:b/>
          <w:bCs/>
          <w:szCs w:val="20"/>
          <w:lang w:eastAsia="zh-CN"/>
        </w:rPr>
      </w:pPr>
      <w:r w:rsidRPr="00216502">
        <w:rPr>
          <w:rFonts w:ascii="Times New Roman" w:eastAsia="Times New Roman" w:hAnsi="Times New Roman" w:cs="Times New Roman"/>
          <w:b/>
          <w:bCs/>
          <w:szCs w:val="20"/>
          <w:lang w:eastAsia="zh-CN"/>
        </w:rPr>
        <w:t>передачи Канала в пользование</w:t>
      </w:r>
    </w:p>
    <w:p w:rsidR="00216502" w:rsidRPr="00216502" w:rsidRDefault="00216502" w:rsidP="00216502">
      <w:pPr>
        <w:suppressAutoHyphens/>
        <w:spacing w:after="0" w:line="0" w:lineRule="atLeast"/>
        <w:rPr>
          <w:rFonts w:ascii="Times New Roman" w:eastAsia="Times New Roman" w:hAnsi="Times New Roman" w:cs="Times New Roman"/>
          <w:b/>
          <w:bCs/>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proofErr w:type="spellStart"/>
      <w:r w:rsidRPr="00216502">
        <w:rPr>
          <w:rFonts w:ascii="Times New Roman" w:eastAsia="Times New Roman" w:hAnsi="Times New Roman" w:cs="Times New Roman"/>
          <w:bCs/>
          <w:sz w:val="24"/>
          <w:szCs w:val="20"/>
          <w:lang w:val="en-US" w:eastAsia="zh-CN"/>
        </w:rPr>
        <w:t>пгт</w:t>
      </w:r>
      <w:proofErr w:type="spellEnd"/>
      <w:r w:rsidRPr="00216502">
        <w:rPr>
          <w:rFonts w:ascii="Times New Roman" w:eastAsia="Times New Roman" w:hAnsi="Times New Roman" w:cs="Times New Roman"/>
          <w:bCs/>
          <w:sz w:val="24"/>
          <w:szCs w:val="20"/>
          <w:lang w:val="en-US" w:eastAsia="zh-CN"/>
        </w:rPr>
        <w:t xml:space="preserve"> </w:t>
      </w:r>
      <w:proofErr w:type="spellStart"/>
      <w:r w:rsidRPr="00216502">
        <w:rPr>
          <w:rFonts w:ascii="Times New Roman" w:eastAsia="Times New Roman" w:hAnsi="Times New Roman" w:cs="Times New Roman"/>
          <w:bCs/>
          <w:sz w:val="24"/>
          <w:szCs w:val="20"/>
          <w:lang w:val="en-US" w:eastAsia="zh-CN"/>
        </w:rPr>
        <w:t>Богородское</w:t>
      </w:r>
      <w:proofErr w:type="spellEnd"/>
      <w:r w:rsidRPr="00216502">
        <w:rPr>
          <w:rFonts w:ascii="Times New Roman" w:eastAsia="Times New Roman" w:hAnsi="Times New Roman" w:cs="Times New Roman"/>
          <w:bCs/>
          <w:sz w:val="24"/>
          <w:szCs w:val="20"/>
          <w:lang w:eastAsia="zh-CN"/>
        </w:rPr>
        <w:t xml:space="preserve">                                                                                                      «___»_____ 20__ г.</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Публичное акционерное общество «Федеральная гидрогенерирующая компания – РусГидро» (сокращённое наименование - ПАО «РусГидро»), именуемое в дальнейшем Заказчик, в лице ___________________, действующего на основании доверенности от _____________, с одной  стороны, и  ____________________________________________________________________________________________________________________________________________________________________________________ именуемое в дальнейшем Исполнитель, именуемые в дальнейшем вместе Стороны, удостоверяют:</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1. Исполнитель __________ 20___ года в соответствии с  п. 1.1. Договора предоставил Заказчику Канал (от _____________ - до __________ параметры Канала). Протяженность канала _____км.</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2. Канал исправен и принят Заказчиком в эксплуатацию ____________ 20___ года.</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3. Настоящий Акт является основанием для ежемесячного выставления счетов и их оплаты.</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p>
    <w:tbl>
      <w:tblPr>
        <w:tblW w:w="0" w:type="auto"/>
        <w:jc w:val="center"/>
        <w:tblLayout w:type="fixed"/>
        <w:tblLook w:val="0000" w:firstRow="0" w:lastRow="0" w:firstColumn="0" w:lastColumn="0" w:noHBand="0" w:noVBand="0"/>
      </w:tblPr>
      <w:tblGrid>
        <w:gridCol w:w="4879"/>
        <w:gridCol w:w="4592"/>
      </w:tblGrid>
      <w:tr w:rsidR="00216502" w:rsidRPr="00216502" w:rsidTr="006B386A">
        <w:trPr>
          <w:trHeight w:val="1865"/>
          <w:jc w:val="center"/>
        </w:trPr>
        <w:tc>
          <w:tcPr>
            <w:tcW w:w="4879"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
                <w:bCs/>
                <w:sz w:val="24"/>
                <w:szCs w:val="20"/>
                <w:lang w:eastAsia="zh-CN"/>
              </w:rPr>
            </w:pPr>
            <w:r w:rsidRPr="00216502">
              <w:rPr>
                <w:rFonts w:ascii="Times New Roman" w:eastAsia="Times New Roman" w:hAnsi="Times New Roman" w:cs="Times New Roman"/>
                <w:b/>
                <w:bCs/>
                <w:sz w:val="24"/>
                <w:szCs w:val="20"/>
                <w:lang w:eastAsia="zh-CN"/>
              </w:rPr>
              <w:t>От «Исполнителя»:</w:t>
            </w:r>
          </w:p>
          <w:p w:rsidR="00216502" w:rsidRPr="00216502" w:rsidRDefault="00216502" w:rsidP="00216502">
            <w:pPr>
              <w:suppressAutoHyphens/>
              <w:spacing w:after="0" w:line="0" w:lineRule="atLeast"/>
              <w:rPr>
                <w:rFonts w:ascii="Times New Roman" w:eastAsia="Times New Roman" w:hAnsi="Times New Roman" w:cs="Times New Roman"/>
                <w:b/>
                <w:bCs/>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4"/>
                <w:szCs w:val="20"/>
                <w:lang w:eastAsia="zh-CN"/>
              </w:rPr>
            </w:pPr>
            <w:r w:rsidRPr="00216502">
              <w:rPr>
                <w:rFonts w:ascii="Times New Roman" w:eastAsia="Times New Roman" w:hAnsi="Times New Roman" w:cs="Times New Roman"/>
                <w:sz w:val="24"/>
                <w:szCs w:val="20"/>
                <w:lang w:eastAsia="zh-CN"/>
              </w:rPr>
              <w:t xml:space="preserve">_______________ / </w:t>
            </w:r>
            <w:r w:rsidR="00B31CCD">
              <w:rPr>
                <w:rFonts w:ascii="Times New Roman" w:eastAsia="Times New Roman" w:hAnsi="Times New Roman" w:cs="Times New Roman"/>
                <w:sz w:val="24"/>
                <w:szCs w:val="20"/>
                <w:lang w:val="en-US" w:eastAsia="zh-CN"/>
              </w:rPr>
              <w:t>__________</w:t>
            </w:r>
            <w:r w:rsidRPr="00216502">
              <w:rPr>
                <w:rFonts w:ascii="Times New Roman" w:eastAsia="Times New Roman" w:hAnsi="Times New Roman" w:cs="Times New Roman"/>
                <w:sz w:val="24"/>
                <w:szCs w:val="20"/>
                <w:lang w:eastAsia="zh-CN"/>
              </w:rPr>
              <w:t xml:space="preserve">/ </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4"/>
                <w:szCs w:val="20"/>
                <w:lang w:eastAsia="zh-CN"/>
              </w:rPr>
              <w:t>МП</w:t>
            </w:r>
          </w:p>
        </w:tc>
        <w:tc>
          <w:tcPr>
            <w:tcW w:w="4592"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
                <w:bCs/>
                <w:sz w:val="24"/>
                <w:szCs w:val="20"/>
                <w:lang w:eastAsia="zh-CN"/>
              </w:rPr>
            </w:pPr>
            <w:r w:rsidRPr="00216502">
              <w:rPr>
                <w:rFonts w:ascii="Times New Roman" w:eastAsia="Times New Roman" w:hAnsi="Times New Roman" w:cs="Times New Roman"/>
                <w:b/>
                <w:bCs/>
                <w:sz w:val="24"/>
                <w:szCs w:val="20"/>
                <w:lang w:eastAsia="zh-CN"/>
              </w:rPr>
              <w:t>От «Заказчика»:</w:t>
            </w:r>
          </w:p>
          <w:p w:rsidR="00216502" w:rsidRPr="00216502" w:rsidRDefault="00216502" w:rsidP="00216502">
            <w:pPr>
              <w:suppressAutoHyphens/>
              <w:spacing w:after="0" w:line="0" w:lineRule="atLeast"/>
              <w:rPr>
                <w:rFonts w:ascii="Times New Roman" w:eastAsia="Times New Roman" w:hAnsi="Times New Roman" w:cs="Times New Roman"/>
                <w:b/>
                <w:bCs/>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4"/>
                <w:szCs w:val="20"/>
                <w:lang w:eastAsia="zh-CN"/>
              </w:rPr>
            </w:pPr>
            <w:r w:rsidRPr="00216502">
              <w:rPr>
                <w:rFonts w:ascii="Times New Roman" w:eastAsia="Times New Roman" w:hAnsi="Times New Roman" w:cs="Times New Roman"/>
                <w:sz w:val="24"/>
                <w:szCs w:val="20"/>
                <w:lang w:eastAsia="zh-CN"/>
              </w:rPr>
              <w:t>______________ /</w:t>
            </w:r>
            <w:r w:rsidRPr="00216502">
              <w:rPr>
                <w:rFonts w:ascii="Times New Roman" w:eastAsia="Times New Roman" w:hAnsi="Times New Roman" w:cs="Times New Roman"/>
                <w:b/>
                <w:bCs/>
                <w:sz w:val="24"/>
                <w:szCs w:val="20"/>
                <w:lang w:eastAsia="zh-CN"/>
              </w:rPr>
              <w:t xml:space="preserve"> </w:t>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val="en-US" w:eastAsia="zh-CN"/>
              </w:rPr>
              <w:t>__________</w:t>
            </w:r>
            <w:r w:rsidRPr="00216502">
              <w:rPr>
                <w:rFonts w:ascii="Times New Roman" w:eastAsia="Times New Roman" w:hAnsi="Times New Roman" w:cs="Times New Roman"/>
                <w:sz w:val="24"/>
                <w:szCs w:val="20"/>
                <w:lang w:eastAsia="zh-CN"/>
              </w:rPr>
              <w:t xml:space="preserve">/ </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4"/>
                <w:szCs w:val="20"/>
                <w:lang w:eastAsia="zh-CN"/>
              </w:rPr>
              <w:t>МП</w:t>
            </w:r>
          </w:p>
        </w:tc>
      </w:tr>
    </w:tbl>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val="x-none" w:eastAsia="zh-CN"/>
        </w:rPr>
      </w:pPr>
    </w:p>
    <w:p w:rsidR="00216502" w:rsidRPr="00216502" w:rsidRDefault="00216502" w:rsidP="00216502">
      <w:pPr>
        <w:numPr>
          <w:ilvl w:val="0"/>
          <w:numId w:val="1"/>
        </w:numPr>
        <w:suppressAutoHyphens/>
        <w:spacing w:after="0" w:line="0" w:lineRule="atLeast"/>
        <w:jc w:val="right"/>
        <w:rPr>
          <w:rFonts w:ascii="Times New Roman" w:eastAsia="Times New Roman" w:hAnsi="Times New Roman" w:cs="Times New Roman"/>
          <w:bCs/>
          <w:szCs w:val="20"/>
          <w:lang w:eastAsia="zh-CN"/>
        </w:rPr>
      </w:pPr>
      <w:r w:rsidRPr="00216502">
        <w:rPr>
          <w:rFonts w:ascii="Times New Roman" w:eastAsia="Times New Roman" w:hAnsi="Times New Roman" w:cs="Times New Roman"/>
          <w:bCs/>
          <w:szCs w:val="20"/>
          <w:lang w:val="x-none" w:eastAsia="zh-CN"/>
        </w:rPr>
        <w:t xml:space="preserve">Приложение № </w:t>
      </w:r>
      <w:r w:rsidRPr="00216502">
        <w:rPr>
          <w:rFonts w:ascii="Times New Roman" w:eastAsia="Times New Roman" w:hAnsi="Times New Roman" w:cs="Times New Roman"/>
          <w:bCs/>
          <w:szCs w:val="20"/>
          <w:lang w:eastAsia="zh-CN"/>
        </w:rPr>
        <w:t>5</w:t>
      </w:r>
    </w:p>
    <w:p w:rsidR="00216502" w:rsidRPr="00216502" w:rsidRDefault="00216502" w:rsidP="00216502">
      <w:pPr>
        <w:suppressAutoHyphens/>
        <w:spacing w:after="0" w:line="0" w:lineRule="atLeast"/>
        <w:jc w:val="right"/>
        <w:rPr>
          <w:rFonts w:ascii="Times New Roman" w:eastAsia="Times New Roman" w:hAnsi="Times New Roman" w:cs="Times New Roman"/>
          <w:bCs/>
          <w:szCs w:val="20"/>
          <w:lang w:eastAsia="zh-CN"/>
        </w:rPr>
      </w:pPr>
      <w:r w:rsidRPr="00216502">
        <w:rPr>
          <w:rFonts w:ascii="Times New Roman" w:eastAsia="Times New Roman" w:hAnsi="Times New Roman" w:cs="Times New Roman"/>
          <w:bCs/>
          <w:szCs w:val="20"/>
          <w:lang w:eastAsia="zh-CN"/>
        </w:rPr>
        <w:t>к Договору №</w:t>
      </w:r>
      <w:r w:rsidR="00B31CCD">
        <w:rPr>
          <w:rFonts w:ascii="Times New Roman" w:eastAsia="Times New Roman" w:hAnsi="Times New Roman" w:cs="Times New Roman"/>
          <w:bCs/>
          <w:szCs w:val="20"/>
          <w:lang w:val="en-US" w:eastAsia="zh-CN"/>
        </w:rPr>
        <w:t xml:space="preserve"> </w:t>
      </w:r>
      <w:r w:rsidR="00B31CCD" w:rsidRPr="009C1808">
        <w:rPr>
          <w:rFonts w:ascii="Times New Roman" w:eastAsia="Times New Roman" w:hAnsi="Times New Roman" w:cs="Times New Roman"/>
          <w:sz w:val="24"/>
          <w:szCs w:val="24"/>
          <w:lang w:eastAsia="zh-CN"/>
        </w:rPr>
        <w:t>233-ЭКСП ДИТ-2027</w:t>
      </w:r>
      <w:r w:rsidRPr="00216502">
        <w:rPr>
          <w:rFonts w:ascii="Times New Roman" w:eastAsia="Times New Roman" w:hAnsi="Times New Roman" w:cs="Times New Roman"/>
          <w:bCs/>
          <w:szCs w:val="20"/>
          <w:lang w:eastAsia="zh-CN"/>
        </w:rPr>
        <w:t xml:space="preserve"> </w:t>
      </w:r>
    </w:p>
    <w:p w:rsidR="00216502" w:rsidRPr="00216502" w:rsidRDefault="00216502" w:rsidP="00216502">
      <w:pPr>
        <w:suppressAutoHyphens/>
        <w:spacing w:after="0" w:line="0" w:lineRule="atLeast"/>
        <w:jc w:val="right"/>
        <w:rPr>
          <w:rFonts w:ascii="Times New Roman" w:eastAsia="Times New Roman" w:hAnsi="Times New Roman" w:cs="Times New Roman"/>
          <w:b/>
          <w:bCs/>
          <w:szCs w:val="20"/>
          <w:lang w:eastAsia="zh-CN"/>
        </w:rPr>
      </w:pPr>
      <w:r w:rsidRPr="00216502">
        <w:rPr>
          <w:rFonts w:ascii="Times New Roman" w:eastAsia="Times New Roman" w:hAnsi="Times New Roman" w:cs="Times New Roman"/>
          <w:bCs/>
          <w:szCs w:val="20"/>
          <w:lang w:eastAsia="zh-CN"/>
        </w:rPr>
        <w:t>от «__» _________ 202_ г.</w:t>
      </w:r>
    </w:p>
    <w:p w:rsidR="00216502" w:rsidRPr="00216502" w:rsidRDefault="00216502" w:rsidP="00216502">
      <w:pPr>
        <w:suppressAutoHyphens/>
        <w:spacing w:after="0" w:line="0" w:lineRule="atLeast"/>
        <w:rPr>
          <w:rFonts w:ascii="Times New Roman" w:eastAsia="Times New Roman" w:hAnsi="Times New Roman" w:cs="Times New Roman"/>
          <w:b/>
          <w:bCs/>
          <w:szCs w:val="20"/>
          <w:lang w:eastAsia="zh-CN"/>
        </w:rPr>
      </w:pPr>
    </w:p>
    <w:tbl>
      <w:tblPr>
        <w:tblW w:w="0" w:type="auto"/>
        <w:tblLayout w:type="fixed"/>
        <w:tblLook w:val="0000" w:firstRow="0" w:lastRow="0" w:firstColumn="0" w:lastColumn="0" w:noHBand="0" w:noVBand="0"/>
      </w:tblPr>
      <w:tblGrid>
        <w:gridCol w:w="5055"/>
        <w:gridCol w:w="5082"/>
      </w:tblGrid>
      <w:tr w:rsidR="00216502" w:rsidRPr="00216502" w:rsidTr="006B386A">
        <w:trPr>
          <w:trHeight w:val="1759"/>
        </w:trPr>
        <w:tc>
          <w:tcPr>
            <w:tcW w:w="5055"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Cs/>
                <w:sz w:val="20"/>
                <w:szCs w:val="20"/>
                <w:lang w:val="x-none" w:eastAsia="zh-CN"/>
              </w:rPr>
            </w:pPr>
            <w:r w:rsidRPr="00216502">
              <w:rPr>
                <w:rFonts w:ascii="Times New Roman" w:eastAsia="Times New Roman" w:hAnsi="Times New Roman" w:cs="Times New Roman"/>
                <w:bCs/>
                <w:sz w:val="20"/>
                <w:szCs w:val="20"/>
                <w:lang w:eastAsia="zh-CN"/>
              </w:rPr>
              <w:t>УТВЕРЖДАЮ</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val="en-US" w:eastAsia="zh-CN"/>
              </w:rPr>
            </w:pPr>
            <w:r w:rsidRPr="00216502">
              <w:rPr>
                <w:rFonts w:ascii="Times New Roman" w:eastAsia="Times New Roman" w:hAnsi="Times New Roman" w:cs="Times New Roman"/>
                <w:bCs/>
                <w:sz w:val="20"/>
                <w:szCs w:val="20"/>
                <w:lang w:val="x-none" w:eastAsia="zh-CN"/>
              </w:rPr>
              <w:t xml:space="preserve">Исполнитель </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val="en-US" w:eastAsia="zh-CN"/>
              </w:rPr>
              <w:t>____________________</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____________должность_________</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bCs/>
                <w:sz w:val="20"/>
                <w:szCs w:val="20"/>
                <w:lang w:eastAsia="zh-CN"/>
              </w:rPr>
              <w:t>________________     _______________</w:t>
            </w:r>
          </w:p>
        </w:tc>
        <w:tc>
          <w:tcPr>
            <w:tcW w:w="5082"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СОГЛАСОВАНО</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 xml:space="preserve">Заказчик </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ПАО «РусГидро»</w:t>
            </w:r>
          </w:p>
          <w:p w:rsidR="00216502" w:rsidRPr="00216502" w:rsidRDefault="00216502" w:rsidP="00216502">
            <w:pPr>
              <w:suppressAutoHyphens/>
              <w:spacing w:after="0" w:line="0" w:lineRule="atLeast"/>
              <w:rPr>
                <w:rFonts w:ascii="Times New Roman" w:eastAsia="Times New Roman" w:hAnsi="Times New Roman" w:cs="Times New Roman"/>
                <w:bCs/>
                <w:sz w:val="20"/>
                <w:szCs w:val="20"/>
                <w:lang w:eastAsia="zh-CN"/>
              </w:rPr>
            </w:pPr>
            <w:r w:rsidRPr="00216502">
              <w:rPr>
                <w:rFonts w:ascii="Times New Roman" w:eastAsia="Times New Roman" w:hAnsi="Times New Roman" w:cs="Times New Roman"/>
                <w:bCs/>
                <w:sz w:val="20"/>
                <w:szCs w:val="20"/>
                <w:lang w:eastAsia="zh-CN"/>
              </w:rPr>
              <w:t>____________должность_________</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bCs/>
                <w:sz w:val="20"/>
                <w:szCs w:val="20"/>
                <w:lang w:eastAsia="zh-CN"/>
              </w:rPr>
              <w:t>________________     _______________</w:t>
            </w:r>
          </w:p>
        </w:tc>
      </w:tr>
    </w:tbl>
    <w:p w:rsidR="00216502" w:rsidRPr="00216502" w:rsidRDefault="00216502" w:rsidP="00216502">
      <w:pPr>
        <w:suppressAutoHyphens/>
        <w:spacing w:after="0" w:line="0" w:lineRule="atLeast"/>
        <w:rPr>
          <w:rFonts w:ascii="Times New Roman" w:eastAsia="Times New Roman" w:hAnsi="Times New Roman" w:cs="Times New Roman"/>
          <w:b/>
          <w:bCs/>
          <w:sz w:val="20"/>
          <w:szCs w:val="20"/>
          <w:lang w:eastAsia="zh-CN"/>
        </w:rPr>
      </w:pPr>
    </w:p>
    <w:p w:rsidR="00216502" w:rsidRPr="00216502" w:rsidRDefault="00216502" w:rsidP="00216502">
      <w:pPr>
        <w:suppressAutoHyphens/>
        <w:spacing w:after="0" w:line="0" w:lineRule="atLeast"/>
        <w:jc w:val="center"/>
        <w:rPr>
          <w:rFonts w:ascii="Times New Roman" w:eastAsia="Times New Roman" w:hAnsi="Times New Roman" w:cs="Times New Roman"/>
          <w:b/>
          <w:bCs/>
          <w:szCs w:val="20"/>
          <w:lang w:eastAsia="zh-CN"/>
        </w:rPr>
      </w:pPr>
      <w:r w:rsidRPr="00216502">
        <w:rPr>
          <w:rFonts w:ascii="Times New Roman" w:eastAsia="Times New Roman" w:hAnsi="Times New Roman" w:cs="Times New Roman"/>
          <w:b/>
          <w:bCs/>
          <w:szCs w:val="20"/>
          <w:lang w:eastAsia="zh-CN"/>
        </w:rPr>
        <w:t>ФОРМА</w:t>
      </w:r>
    </w:p>
    <w:p w:rsidR="00216502" w:rsidRPr="00216502" w:rsidRDefault="00216502" w:rsidP="00216502">
      <w:pPr>
        <w:suppressAutoHyphens/>
        <w:spacing w:after="0" w:line="0" w:lineRule="atLeast"/>
        <w:jc w:val="center"/>
        <w:rPr>
          <w:rFonts w:ascii="Times New Roman" w:eastAsia="Times New Roman" w:hAnsi="Times New Roman" w:cs="Times New Roman"/>
          <w:b/>
          <w:bCs/>
          <w:szCs w:val="20"/>
          <w:lang w:eastAsia="zh-CN"/>
        </w:rPr>
      </w:pPr>
      <w:r w:rsidRPr="00216502">
        <w:rPr>
          <w:rFonts w:ascii="Times New Roman" w:eastAsia="Times New Roman" w:hAnsi="Times New Roman" w:cs="Times New Roman"/>
          <w:b/>
          <w:bCs/>
          <w:szCs w:val="20"/>
          <w:lang w:eastAsia="zh-CN"/>
        </w:rPr>
        <w:t>АКТ прекращения услуг по предоставлению Каналов</w:t>
      </w:r>
    </w:p>
    <w:p w:rsidR="00216502" w:rsidRPr="00216502" w:rsidRDefault="00216502" w:rsidP="00216502">
      <w:pPr>
        <w:suppressAutoHyphens/>
        <w:spacing w:after="0" w:line="0" w:lineRule="atLeast"/>
        <w:jc w:val="center"/>
        <w:rPr>
          <w:rFonts w:ascii="Times New Roman" w:eastAsia="Times New Roman" w:hAnsi="Times New Roman" w:cs="Times New Roman"/>
          <w:b/>
          <w:bCs/>
          <w:szCs w:val="20"/>
          <w:lang w:eastAsia="zh-CN"/>
        </w:rPr>
      </w:pPr>
      <w:r w:rsidRPr="00216502">
        <w:rPr>
          <w:rFonts w:ascii="Times New Roman" w:eastAsia="Times New Roman" w:hAnsi="Times New Roman" w:cs="Times New Roman"/>
          <w:b/>
          <w:bCs/>
          <w:szCs w:val="20"/>
          <w:lang w:eastAsia="zh-CN"/>
        </w:rPr>
        <w:t>к Договору № ________ от ___________ года</w:t>
      </w:r>
    </w:p>
    <w:p w:rsidR="00216502" w:rsidRPr="00216502" w:rsidRDefault="00216502" w:rsidP="00216502">
      <w:pPr>
        <w:suppressAutoHyphens/>
        <w:spacing w:after="0" w:line="0" w:lineRule="atLeast"/>
        <w:rPr>
          <w:rFonts w:ascii="Times New Roman" w:eastAsia="Times New Roman" w:hAnsi="Times New Roman" w:cs="Times New Roman"/>
          <w:b/>
          <w:bCs/>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proofErr w:type="spellStart"/>
      <w:r w:rsidRPr="00216502">
        <w:rPr>
          <w:rFonts w:ascii="Times New Roman" w:eastAsia="Times New Roman" w:hAnsi="Times New Roman" w:cs="Times New Roman"/>
          <w:bCs/>
          <w:sz w:val="24"/>
          <w:szCs w:val="20"/>
          <w:lang w:eastAsia="zh-CN"/>
        </w:rPr>
        <w:t>пгт</w:t>
      </w:r>
      <w:proofErr w:type="spellEnd"/>
      <w:r w:rsidRPr="00216502">
        <w:rPr>
          <w:rFonts w:ascii="Times New Roman" w:eastAsia="Times New Roman" w:hAnsi="Times New Roman" w:cs="Times New Roman"/>
          <w:bCs/>
          <w:sz w:val="24"/>
          <w:szCs w:val="20"/>
          <w:lang w:eastAsia="zh-CN"/>
        </w:rPr>
        <w:t xml:space="preserve"> </w:t>
      </w:r>
      <w:proofErr w:type="spellStart"/>
      <w:r w:rsidRPr="00216502">
        <w:rPr>
          <w:rFonts w:ascii="Times New Roman" w:eastAsia="Times New Roman" w:hAnsi="Times New Roman" w:cs="Times New Roman"/>
          <w:bCs/>
          <w:sz w:val="24"/>
          <w:szCs w:val="20"/>
          <w:lang w:eastAsia="zh-CN"/>
        </w:rPr>
        <w:t>Богородское</w:t>
      </w:r>
      <w:proofErr w:type="spellEnd"/>
      <w:r w:rsidRPr="00216502">
        <w:rPr>
          <w:rFonts w:ascii="Times New Roman" w:eastAsia="Times New Roman" w:hAnsi="Times New Roman" w:cs="Times New Roman"/>
          <w:bCs/>
          <w:sz w:val="24"/>
          <w:szCs w:val="20"/>
          <w:lang w:eastAsia="zh-CN"/>
        </w:rPr>
        <w:tab/>
      </w:r>
      <w:r w:rsidRPr="00216502">
        <w:rPr>
          <w:rFonts w:ascii="Times New Roman" w:eastAsia="Times New Roman" w:hAnsi="Times New Roman" w:cs="Times New Roman"/>
          <w:bCs/>
          <w:sz w:val="24"/>
          <w:szCs w:val="20"/>
          <w:lang w:eastAsia="zh-CN"/>
        </w:rPr>
        <w:tab/>
      </w:r>
      <w:r w:rsidRPr="00216502">
        <w:rPr>
          <w:rFonts w:ascii="Times New Roman" w:eastAsia="Times New Roman" w:hAnsi="Times New Roman" w:cs="Times New Roman"/>
          <w:bCs/>
          <w:sz w:val="24"/>
          <w:szCs w:val="20"/>
          <w:lang w:eastAsia="zh-CN"/>
        </w:rPr>
        <w:tab/>
      </w:r>
      <w:r w:rsidRPr="00216502">
        <w:rPr>
          <w:rFonts w:ascii="Times New Roman" w:eastAsia="Times New Roman" w:hAnsi="Times New Roman" w:cs="Times New Roman"/>
          <w:bCs/>
          <w:sz w:val="24"/>
          <w:szCs w:val="20"/>
          <w:lang w:eastAsia="zh-CN"/>
        </w:rPr>
        <w:tab/>
      </w:r>
      <w:r w:rsidRPr="00216502">
        <w:rPr>
          <w:rFonts w:ascii="Times New Roman" w:eastAsia="Times New Roman" w:hAnsi="Times New Roman" w:cs="Times New Roman"/>
          <w:bCs/>
          <w:sz w:val="24"/>
          <w:szCs w:val="20"/>
          <w:lang w:eastAsia="zh-CN"/>
        </w:rPr>
        <w:tab/>
      </w:r>
      <w:r w:rsidRPr="00216502">
        <w:rPr>
          <w:rFonts w:ascii="Times New Roman" w:eastAsia="Times New Roman" w:hAnsi="Times New Roman" w:cs="Times New Roman"/>
          <w:bCs/>
          <w:sz w:val="24"/>
          <w:szCs w:val="20"/>
          <w:lang w:eastAsia="zh-CN"/>
        </w:rPr>
        <w:tab/>
      </w:r>
      <w:r w:rsidRPr="00216502">
        <w:rPr>
          <w:rFonts w:ascii="Times New Roman" w:eastAsia="Times New Roman" w:hAnsi="Times New Roman" w:cs="Times New Roman"/>
          <w:bCs/>
          <w:sz w:val="24"/>
          <w:szCs w:val="20"/>
          <w:lang w:eastAsia="zh-CN"/>
        </w:rPr>
        <w:tab/>
      </w:r>
      <w:r w:rsidRPr="00216502">
        <w:rPr>
          <w:rFonts w:ascii="Times New Roman" w:eastAsia="Times New Roman" w:hAnsi="Times New Roman" w:cs="Times New Roman"/>
          <w:bCs/>
          <w:sz w:val="24"/>
          <w:szCs w:val="20"/>
          <w:lang w:eastAsia="zh-CN"/>
        </w:rPr>
        <w:tab/>
        <w:t>“___” ______ 20__ года</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Публичное акционерное общество «Федеральная гидрогенерирующая компания – РусГидро» (сокращённое наименование - ПАО «РусГидро»), именуемое в дальнейшем Заказчик, в лице _________________, действующего   на основании доверенности № ________ от  ________, с одной  стороны, и  _______________________________________________________________________________________________________________ именуемое в дальнейшем Исполнитель, именуемые в дальнейшем вместе Стороны, удостоверяют:</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1.  ИСПОЛНИТЕЛЬ в соответствии с заявлениями ЗАКАЗЧИКА и договором № _____ от __________ (далее Договор) прекратил предоставление следующих Каналов:</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eastAsia="zh-CN"/>
        </w:rPr>
      </w:pPr>
      <w:r w:rsidRPr="00216502">
        <w:rPr>
          <w:rFonts w:ascii="Times New Roman" w:eastAsia="Times New Roman" w:hAnsi="Times New Roman" w:cs="Times New Roman"/>
          <w:bCs/>
          <w:sz w:val="24"/>
          <w:szCs w:val="20"/>
          <w:lang w:eastAsia="zh-CN"/>
        </w:rPr>
        <w:t xml:space="preserve"> - (направление, количество Каналов, скорость, дата)</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val="x-none" w:eastAsia="zh-CN"/>
        </w:rPr>
      </w:pPr>
      <w:r w:rsidRPr="00216502">
        <w:rPr>
          <w:rFonts w:ascii="Times New Roman" w:eastAsia="Times New Roman" w:hAnsi="Times New Roman" w:cs="Times New Roman"/>
          <w:bCs/>
          <w:sz w:val="24"/>
          <w:szCs w:val="20"/>
          <w:lang w:eastAsia="zh-CN"/>
        </w:rPr>
        <w:t>ранее предоставленных ЗАКАЗЧИКУ по Договору.</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val="x-none" w:eastAsia="zh-CN"/>
        </w:rPr>
      </w:pPr>
      <w:r w:rsidRPr="00216502">
        <w:rPr>
          <w:rFonts w:ascii="Times New Roman" w:eastAsia="Times New Roman" w:hAnsi="Times New Roman" w:cs="Times New Roman"/>
          <w:bCs/>
          <w:sz w:val="24"/>
          <w:szCs w:val="20"/>
          <w:lang w:eastAsia="zh-CN"/>
        </w:rPr>
        <w:t xml:space="preserve">2. </w:t>
      </w:r>
      <w:r w:rsidRPr="00216502">
        <w:rPr>
          <w:rFonts w:ascii="Times New Roman" w:eastAsia="Times New Roman" w:hAnsi="Times New Roman" w:cs="Times New Roman"/>
          <w:bCs/>
          <w:sz w:val="24"/>
          <w:szCs w:val="20"/>
          <w:lang w:val="x-none" w:eastAsia="zh-CN"/>
        </w:rPr>
        <w:t>Настоящий Акт является основанием для окончания выставления счетов по вышеуказанным Каналам.</w:t>
      </w: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Cs/>
          <w:sz w:val="24"/>
          <w:szCs w:val="20"/>
          <w:lang w:val="x-none" w:eastAsia="zh-CN"/>
        </w:rPr>
      </w:pPr>
    </w:p>
    <w:p w:rsidR="00216502" w:rsidRPr="00216502" w:rsidRDefault="00216502" w:rsidP="00216502">
      <w:pPr>
        <w:suppressAutoHyphens/>
        <w:spacing w:after="0" w:line="0" w:lineRule="atLeast"/>
        <w:rPr>
          <w:rFonts w:ascii="Times New Roman" w:eastAsia="Times New Roman" w:hAnsi="Times New Roman" w:cs="Times New Roman"/>
          <w:b/>
          <w:bCs/>
          <w:sz w:val="24"/>
          <w:szCs w:val="20"/>
          <w:lang w:val="x-none" w:eastAsia="zh-CN"/>
        </w:rPr>
      </w:pPr>
    </w:p>
    <w:tbl>
      <w:tblPr>
        <w:tblW w:w="0" w:type="auto"/>
        <w:jc w:val="center"/>
        <w:tblLayout w:type="fixed"/>
        <w:tblLook w:val="0000" w:firstRow="0" w:lastRow="0" w:firstColumn="0" w:lastColumn="0" w:noHBand="0" w:noVBand="0"/>
      </w:tblPr>
      <w:tblGrid>
        <w:gridCol w:w="5021"/>
        <w:gridCol w:w="4592"/>
      </w:tblGrid>
      <w:tr w:rsidR="00216502" w:rsidRPr="00216502" w:rsidTr="006B386A">
        <w:trPr>
          <w:trHeight w:val="1865"/>
          <w:jc w:val="center"/>
        </w:trPr>
        <w:tc>
          <w:tcPr>
            <w:tcW w:w="5021"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
                <w:bCs/>
                <w:sz w:val="24"/>
                <w:szCs w:val="20"/>
                <w:lang w:eastAsia="zh-CN"/>
              </w:rPr>
            </w:pPr>
            <w:r w:rsidRPr="00216502">
              <w:rPr>
                <w:rFonts w:ascii="Times New Roman" w:eastAsia="Times New Roman" w:hAnsi="Times New Roman" w:cs="Times New Roman"/>
                <w:b/>
                <w:bCs/>
                <w:sz w:val="24"/>
                <w:szCs w:val="20"/>
                <w:lang w:eastAsia="zh-CN"/>
              </w:rPr>
              <w:t>От «Исполнителя»:</w:t>
            </w:r>
          </w:p>
          <w:p w:rsidR="00216502" w:rsidRPr="00216502" w:rsidRDefault="00216502" w:rsidP="00216502">
            <w:pPr>
              <w:suppressAutoHyphens/>
              <w:spacing w:after="0" w:line="0" w:lineRule="atLeast"/>
              <w:rPr>
                <w:rFonts w:ascii="Times New Roman" w:eastAsia="Times New Roman" w:hAnsi="Times New Roman" w:cs="Times New Roman"/>
                <w:b/>
                <w:bCs/>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4"/>
                <w:szCs w:val="20"/>
                <w:lang w:eastAsia="zh-CN"/>
              </w:rPr>
            </w:pPr>
            <w:r w:rsidRPr="00216502">
              <w:rPr>
                <w:rFonts w:ascii="Times New Roman" w:eastAsia="Times New Roman" w:hAnsi="Times New Roman" w:cs="Times New Roman"/>
                <w:sz w:val="24"/>
                <w:szCs w:val="20"/>
                <w:lang w:eastAsia="zh-CN"/>
              </w:rPr>
              <w:t xml:space="preserve">_______________ / </w:t>
            </w:r>
            <w:r w:rsidR="00B31CCD">
              <w:rPr>
                <w:rFonts w:ascii="Times New Roman" w:eastAsia="Times New Roman" w:hAnsi="Times New Roman" w:cs="Times New Roman"/>
                <w:sz w:val="24"/>
                <w:szCs w:val="20"/>
                <w:lang w:val="en-US" w:eastAsia="zh-CN"/>
              </w:rPr>
              <w:t>___________</w:t>
            </w:r>
            <w:r w:rsidRPr="00216502">
              <w:rPr>
                <w:rFonts w:ascii="Times New Roman" w:eastAsia="Times New Roman" w:hAnsi="Times New Roman" w:cs="Times New Roman"/>
                <w:sz w:val="24"/>
                <w:szCs w:val="20"/>
                <w:lang w:eastAsia="zh-CN"/>
              </w:rPr>
              <w:t xml:space="preserve">/ </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4"/>
                <w:szCs w:val="20"/>
                <w:lang w:eastAsia="zh-CN"/>
              </w:rPr>
              <w:t>МП</w:t>
            </w:r>
          </w:p>
        </w:tc>
        <w:tc>
          <w:tcPr>
            <w:tcW w:w="4592" w:type="dxa"/>
            <w:shd w:val="clear" w:color="auto" w:fill="auto"/>
          </w:tcPr>
          <w:p w:rsidR="00216502" w:rsidRPr="00216502" w:rsidRDefault="00216502" w:rsidP="00216502">
            <w:pPr>
              <w:suppressAutoHyphens/>
              <w:spacing w:after="0" w:line="0" w:lineRule="atLeast"/>
              <w:rPr>
                <w:rFonts w:ascii="Times New Roman" w:eastAsia="Times New Roman" w:hAnsi="Times New Roman" w:cs="Times New Roman"/>
                <w:b/>
                <w:bCs/>
                <w:sz w:val="24"/>
                <w:szCs w:val="20"/>
                <w:lang w:eastAsia="zh-CN"/>
              </w:rPr>
            </w:pPr>
            <w:r w:rsidRPr="00216502">
              <w:rPr>
                <w:rFonts w:ascii="Times New Roman" w:eastAsia="Times New Roman" w:hAnsi="Times New Roman" w:cs="Times New Roman"/>
                <w:b/>
                <w:bCs/>
                <w:sz w:val="24"/>
                <w:szCs w:val="20"/>
                <w:lang w:eastAsia="zh-CN"/>
              </w:rPr>
              <w:t>От «Заказчика»:</w:t>
            </w:r>
          </w:p>
          <w:p w:rsidR="00216502" w:rsidRPr="00216502" w:rsidRDefault="00216502" w:rsidP="00216502">
            <w:pPr>
              <w:suppressAutoHyphens/>
              <w:spacing w:after="0" w:line="0" w:lineRule="atLeast"/>
              <w:rPr>
                <w:rFonts w:ascii="Times New Roman" w:eastAsia="Times New Roman" w:hAnsi="Times New Roman" w:cs="Times New Roman"/>
                <w:b/>
                <w:bCs/>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4"/>
                <w:szCs w:val="20"/>
                <w:lang w:eastAsia="zh-CN"/>
              </w:rPr>
            </w:pPr>
          </w:p>
          <w:p w:rsidR="00216502" w:rsidRPr="00216502" w:rsidRDefault="00216502" w:rsidP="00216502">
            <w:pPr>
              <w:suppressAutoHyphens/>
              <w:spacing w:after="0" w:line="0" w:lineRule="atLeast"/>
              <w:rPr>
                <w:rFonts w:ascii="Times New Roman" w:eastAsia="Times New Roman" w:hAnsi="Times New Roman" w:cs="Times New Roman"/>
                <w:sz w:val="24"/>
                <w:szCs w:val="20"/>
                <w:lang w:eastAsia="zh-CN"/>
              </w:rPr>
            </w:pPr>
            <w:r w:rsidRPr="00216502">
              <w:rPr>
                <w:rFonts w:ascii="Times New Roman" w:eastAsia="Times New Roman" w:hAnsi="Times New Roman" w:cs="Times New Roman"/>
                <w:sz w:val="24"/>
                <w:szCs w:val="20"/>
                <w:lang w:eastAsia="zh-CN"/>
              </w:rPr>
              <w:t>______________ /</w:t>
            </w:r>
            <w:r w:rsidRPr="00216502">
              <w:rPr>
                <w:rFonts w:ascii="Times New Roman" w:eastAsia="Times New Roman" w:hAnsi="Times New Roman" w:cs="Times New Roman"/>
                <w:b/>
                <w:bCs/>
                <w:sz w:val="24"/>
                <w:szCs w:val="20"/>
                <w:lang w:eastAsia="zh-CN"/>
              </w:rPr>
              <w:t xml:space="preserve"> </w:t>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eastAsia="zh-CN"/>
              </w:rPr>
              <w:softHyphen/>
            </w:r>
            <w:r w:rsidR="00B31CCD">
              <w:rPr>
                <w:rFonts w:ascii="Times New Roman" w:eastAsia="Times New Roman" w:hAnsi="Times New Roman" w:cs="Times New Roman"/>
                <w:bCs/>
                <w:sz w:val="24"/>
                <w:szCs w:val="20"/>
                <w:lang w:val="en-US" w:eastAsia="zh-CN"/>
              </w:rPr>
              <w:t>__________</w:t>
            </w:r>
            <w:r w:rsidRPr="00216502">
              <w:rPr>
                <w:rFonts w:ascii="Times New Roman" w:eastAsia="Times New Roman" w:hAnsi="Times New Roman" w:cs="Times New Roman"/>
                <w:sz w:val="24"/>
                <w:szCs w:val="20"/>
                <w:lang w:eastAsia="zh-CN"/>
              </w:rPr>
              <w:t xml:space="preserve">/ </w:t>
            </w:r>
          </w:p>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r w:rsidRPr="00216502">
              <w:rPr>
                <w:rFonts w:ascii="Times New Roman" w:eastAsia="Times New Roman" w:hAnsi="Times New Roman" w:cs="Times New Roman"/>
                <w:sz w:val="24"/>
                <w:szCs w:val="20"/>
                <w:lang w:eastAsia="zh-CN"/>
              </w:rPr>
              <w:t>МП</w:t>
            </w:r>
          </w:p>
        </w:tc>
      </w:tr>
    </w:tbl>
    <w:p w:rsidR="00216502" w:rsidRPr="00216502" w:rsidRDefault="00216502" w:rsidP="00216502">
      <w:pPr>
        <w:suppressAutoHyphens/>
        <w:spacing w:after="0" w:line="0" w:lineRule="atLeast"/>
        <w:rPr>
          <w:rFonts w:ascii="Times New Roman" w:eastAsia="Times New Roman" w:hAnsi="Times New Roman" w:cs="Times New Roman"/>
          <w:sz w:val="20"/>
          <w:szCs w:val="20"/>
          <w:lang w:eastAsia="zh-CN"/>
        </w:rPr>
      </w:pPr>
    </w:p>
    <w:p w:rsidR="0029759B" w:rsidRDefault="0029759B" w:rsidP="00216502">
      <w:pPr>
        <w:spacing w:after="0" w:line="240" w:lineRule="auto"/>
      </w:pPr>
    </w:p>
    <w:sectPr w:rsidR="0029759B">
      <w:headerReference w:type="even" r:id="rId10"/>
      <w:headerReference w:type="default" r:id="rId11"/>
      <w:footerReference w:type="even" r:id="rId12"/>
      <w:footerReference w:type="default" r:id="rId13"/>
      <w:headerReference w:type="first" r:id="rId14"/>
      <w:footerReference w:type="first" r:id="rId15"/>
      <w:pgSz w:w="11906" w:h="16838"/>
      <w:pgMar w:top="964" w:right="567" w:bottom="2268" w:left="1418"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86A" w:rsidRDefault="006B386A">
      <w:pPr>
        <w:spacing w:after="0" w:line="240" w:lineRule="auto"/>
      </w:pPr>
      <w:r>
        <w:separator/>
      </w:r>
    </w:p>
  </w:endnote>
  <w:endnote w:type="continuationSeparator" w:id="0">
    <w:p w:rsidR="006B386A" w:rsidRDefault="006B3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Pragmatica">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86A" w:rsidRDefault="006B386A">
    <w:pPr>
      <w:pStyle w:val="af2"/>
      <w:ind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86A" w:rsidRDefault="006B386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86A" w:rsidRDefault="006B386A">
    <w:pPr>
      <w:pStyle w:val="af2"/>
      <w:ind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86A" w:rsidRDefault="006B386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86A" w:rsidRDefault="006B386A">
      <w:pPr>
        <w:spacing w:after="0" w:line="240" w:lineRule="auto"/>
      </w:pPr>
      <w:r>
        <w:separator/>
      </w:r>
    </w:p>
  </w:footnote>
  <w:footnote w:type="continuationSeparator" w:id="0">
    <w:p w:rsidR="006B386A" w:rsidRDefault="006B3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86A" w:rsidRDefault="006B386A">
    <w:pPr>
      <w:pStyle w:val="af5"/>
      <w:jc w:val="center"/>
    </w:pPr>
    <w:r>
      <w:fldChar w:fldCharType="begin"/>
    </w:r>
    <w:r>
      <w:instrText xml:space="preserve"> PAGE </w:instrText>
    </w:r>
    <w:r>
      <w:fldChar w:fldCharType="separate"/>
    </w:r>
    <w:r w:rsidR="008B2FC6">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86A" w:rsidRDefault="006B386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86A" w:rsidRDefault="006B386A">
    <w:pPr>
      <w:pStyle w:val="af5"/>
      <w:jc w:val="center"/>
    </w:pPr>
    <w:r>
      <w:fldChar w:fldCharType="begin"/>
    </w:r>
    <w:r>
      <w:instrText xml:space="preserve"> PAGE </w:instrText>
    </w:r>
    <w:r>
      <w:fldChar w:fldCharType="separate"/>
    </w:r>
    <w:r w:rsidR="00B31CCD">
      <w:rPr>
        <w:noProof/>
      </w:rPr>
      <w:t>20</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86A" w:rsidRDefault="006B386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1287" w:hanging="360"/>
      </w:pPr>
      <w:rPr>
        <w:rFonts w:ascii="Symbol" w:hAnsi="Symbol" w:cs="Symbol" w:hint="default"/>
      </w:rPr>
    </w:lvl>
  </w:abstractNum>
  <w:abstractNum w:abstractNumId="2" w15:restartNumberingAfterBreak="0">
    <w:nsid w:val="00000003"/>
    <w:multiLevelType w:val="multilevel"/>
    <w:tmpl w:val="00000003"/>
    <w:name w:val="WW8Num3"/>
    <w:lvl w:ilvl="0">
      <w:start w:val="5"/>
      <w:numFmt w:val="decimal"/>
      <w:lvlText w:val="%1."/>
      <w:lvlJc w:val="left"/>
      <w:pPr>
        <w:tabs>
          <w:tab w:val="num" w:pos="360"/>
        </w:tabs>
        <w:ind w:left="360" w:hanging="360"/>
      </w:pPr>
      <w:rPr>
        <w:rFonts w:ascii="Times New Roman" w:hAnsi="Times New Roman" w:cs="Times New Roman"/>
        <w:b/>
        <w:bCs/>
        <w:sz w:val="24"/>
        <w:szCs w:val="24"/>
      </w:rPr>
    </w:lvl>
    <w:lvl w:ilvl="1">
      <w:start w:val="1"/>
      <w:numFmt w:val="decimal"/>
      <w:lvlText w:val="5.%2."/>
      <w:lvlJc w:val="left"/>
      <w:pPr>
        <w:tabs>
          <w:tab w:val="num" w:pos="432"/>
        </w:tabs>
        <w:ind w:left="432" w:hanging="432"/>
      </w:pPr>
      <w:rPr>
        <w:rFonts w:cs="Times New Roman"/>
      </w:rPr>
    </w:lvl>
    <w:lvl w:ilvl="2">
      <w:start w:val="1"/>
      <w:numFmt w:val="none"/>
      <w:suff w:val="nothing"/>
      <w:lvlText w:val="%12.%2.%3."/>
      <w:lvlJc w:val="left"/>
      <w:pPr>
        <w:tabs>
          <w:tab w:val="num" w:pos="0"/>
        </w:tabs>
        <w:ind w:left="1224" w:hanging="504"/>
      </w:pPr>
      <w:rPr>
        <w:rFonts w:cs="Times New Roman"/>
      </w:rPr>
    </w:lvl>
    <w:lvl w:ilvl="3">
      <w:start w:val="1"/>
      <w:numFmt w:val="none"/>
      <w:suff w:val="nothing"/>
      <w:lvlText w:val="%1.%2.%3.%4."/>
      <w:lvlJc w:val="left"/>
      <w:pPr>
        <w:tabs>
          <w:tab w:val="num" w:pos="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00000004"/>
    <w:multiLevelType w:val="multilevel"/>
    <w:tmpl w:val="00000004"/>
    <w:name w:val="WW8Num4"/>
    <w:lvl w:ilvl="0">
      <w:start w:val="6"/>
      <w:numFmt w:val="decimal"/>
      <w:lvlText w:val="%1."/>
      <w:lvlJc w:val="left"/>
      <w:pPr>
        <w:tabs>
          <w:tab w:val="num" w:pos="0"/>
        </w:tabs>
        <w:ind w:left="360" w:hanging="360"/>
      </w:pPr>
      <w:rPr>
        <w:rFonts w:hint="default"/>
        <w:b/>
        <w:sz w:val="22"/>
      </w:rPr>
    </w:lvl>
    <w:lvl w:ilvl="1">
      <w:start w:val="1"/>
      <w:numFmt w:val="decimal"/>
      <w:lvlText w:val="%1.%2."/>
      <w:lvlJc w:val="left"/>
      <w:pPr>
        <w:tabs>
          <w:tab w:val="num" w:pos="0"/>
        </w:tabs>
        <w:ind w:left="360" w:hanging="36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4" w15:restartNumberingAfterBreak="0">
    <w:nsid w:val="00000005"/>
    <w:multiLevelType w:val="multilevel"/>
    <w:tmpl w:val="00000005"/>
    <w:name w:val="WW8Num6"/>
    <w:lvl w:ilvl="0">
      <w:start w:val="2"/>
      <w:numFmt w:val="decimal"/>
      <w:lvlText w:val="%1."/>
      <w:lvlJc w:val="left"/>
      <w:pPr>
        <w:tabs>
          <w:tab w:val="num" w:pos="360"/>
        </w:tabs>
        <w:ind w:left="360" w:hanging="360"/>
      </w:pPr>
      <w:rPr>
        <w:rFonts w:cs="Times New Roman"/>
      </w:rPr>
    </w:lvl>
    <w:lvl w:ilvl="1">
      <w:start w:val="4"/>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00000006"/>
    <w:multiLevelType w:val="multilevel"/>
    <w:tmpl w:val="00000006"/>
    <w:name w:val="WW8Num9"/>
    <w:lvl w:ilvl="0">
      <w:start w:val="2"/>
      <w:numFmt w:val="decimal"/>
      <w:lvlText w:val="%1."/>
      <w:lvlJc w:val="left"/>
      <w:pPr>
        <w:tabs>
          <w:tab w:val="num" w:pos="360"/>
        </w:tabs>
        <w:ind w:left="360" w:hanging="360"/>
      </w:pPr>
      <w:rPr>
        <w:rFonts w:ascii="Times New Roman" w:hAnsi="Times New Roman" w:cs="Times New Roman"/>
        <w:sz w:val="24"/>
        <w:szCs w:val="24"/>
      </w:rPr>
    </w:lvl>
    <w:lvl w:ilvl="1">
      <w:start w:val="2"/>
      <w:numFmt w:val="decimal"/>
      <w:lvlText w:val="%1.%2."/>
      <w:lvlJc w:val="left"/>
      <w:pPr>
        <w:tabs>
          <w:tab w:val="num" w:pos="502"/>
        </w:tabs>
        <w:ind w:left="502" w:hanging="360"/>
      </w:pPr>
      <w:rPr>
        <w:rFonts w:ascii="Times New Roman" w:hAnsi="Times New Roman" w:cs="Times New Roman"/>
        <w:sz w:val="24"/>
        <w:szCs w:val="24"/>
      </w:rPr>
    </w:lvl>
    <w:lvl w:ilvl="2">
      <w:start w:val="1"/>
      <w:numFmt w:val="decimal"/>
      <w:lvlText w:val="%1.%2.%3."/>
      <w:lvlJc w:val="left"/>
      <w:pPr>
        <w:tabs>
          <w:tab w:val="num" w:pos="1080"/>
        </w:tabs>
        <w:ind w:left="1080" w:hanging="720"/>
      </w:pPr>
      <w:rPr>
        <w:rFonts w:ascii="Times New Roman" w:hAnsi="Times New Roman" w:cs="Times New Roman"/>
        <w:sz w:val="24"/>
        <w:szCs w:val="24"/>
      </w:rPr>
    </w:lvl>
    <w:lvl w:ilvl="3">
      <w:start w:val="1"/>
      <w:numFmt w:val="decimal"/>
      <w:lvlText w:val="%1.%2.%3.%4."/>
      <w:lvlJc w:val="left"/>
      <w:pPr>
        <w:tabs>
          <w:tab w:val="num" w:pos="1146"/>
        </w:tabs>
        <w:ind w:left="1146" w:hanging="720"/>
      </w:pPr>
      <w:rPr>
        <w:rFonts w:ascii="Times New Roman" w:hAnsi="Times New Roman" w:cs="Times New Roman"/>
        <w:sz w:val="24"/>
        <w:szCs w:val="24"/>
      </w:rPr>
    </w:lvl>
    <w:lvl w:ilvl="4">
      <w:start w:val="1"/>
      <w:numFmt w:val="decimal"/>
      <w:lvlText w:val="%1.%2.%3.%4.%5."/>
      <w:lvlJc w:val="left"/>
      <w:pPr>
        <w:tabs>
          <w:tab w:val="num" w:pos="1648"/>
        </w:tabs>
        <w:ind w:left="1648" w:hanging="1080"/>
      </w:pPr>
      <w:rPr>
        <w:rFonts w:ascii="Times New Roman" w:hAnsi="Times New Roman" w:cs="Times New Roman"/>
        <w:sz w:val="24"/>
        <w:szCs w:val="24"/>
      </w:rPr>
    </w:lvl>
    <w:lvl w:ilvl="5">
      <w:start w:val="1"/>
      <w:numFmt w:val="decimal"/>
      <w:lvlText w:val="%1.%2.%3.%4.%5.%6."/>
      <w:lvlJc w:val="left"/>
      <w:pPr>
        <w:tabs>
          <w:tab w:val="num" w:pos="1790"/>
        </w:tabs>
        <w:ind w:left="1790" w:hanging="1080"/>
      </w:pPr>
      <w:rPr>
        <w:rFonts w:ascii="Times New Roman" w:hAnsi="Times New Roman" w:cs="Times New Roman"/>
        <w:sz w:val="24"/>
        <w:szCs w:val="24"/>
      </w:rPr>
    </w:lvl>
    <w:lvl w:ilvl="6">
      <w:start w:val="1"/>
      <w:numFmt w:val="decimal"/>
      <w:lvlText w:val="%1.%2.%3.%4.%5.%6.%7."/>
      <w:lvlJc w:val="left"/>
      <w:pPr>
        <w:tabs>
          <w:tab w:val="num" w:pos="2292"/>
        </w:tabs>
        <w:ind w:left="2292" w:hanging="1440"/>
      </w:pPr>
      <w:rPr>
        <w:rFonts w:ascii="Times New Roman" w:hAnsi="Times New Roman" w:cs="Times New Roman"/>
        <w:sz w:val="24"/>
        <w:szCs w:val="24"/>
      </w:rPr>
    </w:lvl>
    <w:lvl w:ilvl="7">
      <w:start w:val="1"/>
      <w:numFmt w:val="decimal"/>
      <w:lvlText w:val="%1.%2.%3.%4.%5.%6.%7.%8."/>
      <w:lvlJc w:val="left"/>
      <w:pPr>
        <w:tabs>
          <w:tab w:val="num" w:pos="2434"/>
        </w:tabs>
        <w:ind w:left="2434" w:hanging="1440"/>
      </w:pPr>
      <w:rPr>
        <w:rFonts w:ascii="Times New Roman" w:hAnsi="Times New Roman" w:cs="Times New Roman"/>
        <w:sz w:val="24"/>
        <w:szCs w:val="24"/>
      </w:rPr>
    </w:lvl>
    <w:lvl w:ilvl="8">
      <w:start w:val="1"/>
      <w:numFmt w:val="decimal"/>
      <w:lvlText w:val="%1.%2.%3.%4.%5.%6.%7.%8.%9."/>
      <w:lvlJc w:val="left"/>
      <w:pPr>
        <w:tabs>
          <w:tab w:val="num" w:pos="2936"/>
        </w:tabs>
        <w:ind w:left="2936" w:hanging="1800"/>
      </w:pPr>
      <w:rPr>
        <w:rFonts w:ascii="Times New Roman" w:hAnsi="Times New Roman" w:cs="Times New Roman"/>
        <w:sz w:val="24"/>
        <w:szCs w:val="24"/>
      </w:rPr>
    </w:lvl>
  </w:abstractNum>
  <w:abstractNum w:abstractNumId="6" w15:restartNumberingAfterBreak="0">
    <w:nsid w:val="00000007"/>
    <w:multiLevelType w:val="multilevel"/>
    <w:tmpl w:val="00000007"/>
    <w:name w:val="WW8Num10"/>
    <w:lvl w:ilvl="0">
      <w:start w:val="10"/>
      <w:numFmt w:val="decimal"/>
      <w:lvlText w:val="%1."/>
      <w:lvlJc w:val="left"/>
      <w:pPr>
        <w:tabs>
          <w:tab w:val="num" w:pos="0"/>
        </w:tabs>
        <w:ind w:left="480" w:hanging="480"/>
      </w:pPr>
      <w:rPr>
        <w:rFonts w:hint="default"/>
      </w:rPr>
    </w:lvl>
    <w:lvl w:ilvl="1">
      <w:start w:val="1"/>
      <w:numFmt w:val="decimal"/>
      <w:lvlText w:val="%1.%2."/>
      <w:lvlJc w:val="left"/>
      <w:pPr>
        <w:tabs>
          <w:tab w:val="num" w:pos="0"/>
        </w:tabs>
        <w:ind w:left="1200" w:hanging="480"/>
      </w:pPr>
      <w:rPr>
        <w:rFonts w:hint="default"/>
      </w:rPr>
    </w:lvl>
    <w:lvl w:ilvl="2">
      <w:start w:val="1"/>
      <w:numFmt w:val="decimal"/>
      <w:lvlText w:val="%1.%2.%3."/>
      <w:lvlJc w:val="left"/>
      <w:pPr>
        <w:tabs>
          <w:tab w:val="num" w:pos="0"/>
        </w:tabs>
        <w:ind w:left="2160" w:hanging="720"/>
      </w:pPr>
      <w:rPr>
        <w:rFonts w:hint="default"/>
      </w:rPr>
    </w:lvl>
    <w:lvl w:ilvl="3">
      <w:start w:val="1"/>
      <w:numFmt w:val="decimal"/>
      <w:lvlText w:val="%1.%2.%3.%4."/>
      <w:lvlJc w:val="left"/>
      <w:pPr>
        <w:tabs>
          <w:tab w:val="num" w:pos="0"/>
        </w:tabs>
        <w:ind w:left="2880" w:hanging="720"/>
      </w:pPr>
      <w:rPr>
        <w:rFonts w:hint="default"/>
      </w:rPr>
    </w:lvl>
    <w:lvl w:ilvl="4">
      <w:start w:val="1"/>
      <w:numFmt w:val="decimal"/>
      <w:lvlText w:val="%1.%2.%3.%4.%5."/>
      <w:lvlJc w:val="left"/>
      <w:pPr>
        <w:tabs>
          <w:tab w:val="num" w:pos="0"/>
        </w:tabs>
        <w:ind w:left="3960" w:hanging="1080"/>
      </w:pPr>
      <w:rPr>
        <w:rFonts w:hint="default"/>
      </w:rPr>
    </w:lvl>
    <w:lvl w:ilvl="5">
      <w:start w:val="1"/>
      <w:numFmt w:val="decimal"/>
      <w:lvlText w:val="%1.%2.%3.%4.%5.%6."/>
      <w:lvlJc w:val="left"/>
      <w:pPr>
        <w:tabs>
          <w:tab w:val="num" w:pos="0"/>
        </w:tabs>
        <w:ind w:left="4680" w:hanging="1080"/>
      </w:pPr>
      <w:rPr>
        <w:rFonts w:hint="default"/>
      </w:rPr>
    </w:lvl>
    <w:lvl w:ilvl="6">
      <w:start w:val="1"/>
      <w:numFmt w:val="decimal"/>
      <w:lvlText w:val="%1.%2.%3.%4.%5.%6.%7."/>
      <w:lvlJc w:val="left"/>
      <w:pPr>
        <w:tabs>
          <w:tab w:val="num" w:pos="0"/>
        </w:tabs>
        <w:ind w:left="5760" w:hanging="1440"/>
      </w:pPr>
      <w:rPr>
        <w:rFonts w:hint="default"/>
      </w:rPr>
    </w:lvl>
    <w:lvl w:ilvl="7">
      <w:start w:val="1"/>
      <w:numFmt w:val="decimal"/>
      <w:lvlText w:val="%1.%2.%3.%4.%5.%6.%7.%8."/>
      <w:lvlJc w:val="left"/>
      <w:pPr>
        <w:tabs>
          <w:tab w:val="num" w:pos="0"/>
        </w:tabs>
        <w:ind w:left="6480" w:hanging="1440"/>
      </w:pPr>
      <w:rPr>
        <w:rFonts w:hint="default"/>
      </w:rPr>
    </w:lvl>
    <w:lvl w:ilvl="8">
      <w:start w:val="1"/>
      <w:numFmt w:val="decimal"/>
      <w:lvlText w:val="%1.%2.%3.%4.%5.%6.%7.%8.%9."/>
      <w:lvlJc w:val="left"/>
      <w:pPr>
        <w:tabs>
          <w:tab w:val="num" w:pos="0"/>
        </w:tabs>
        <w:ind w:left="7560" w:hanging="1800"/>
      </w:pPr>
      <w:rPr>
        <w:rFonts w:hint="default"/>
      </w:rPr>
    </w:lvl>
  </w:abstractNum>
  <w:abstractNum w:abstractNumId="7" w15:restartNumberingAfterBreak="0">
    <w:nsid w:val="00000008"/>
    <w:multiLevelType w:val="multilevel"/>
    <w:tmpl w:val="00000008"/>
    <w:name w:val="WW8Num11"/>
    <w:lvl w:ilvl="0">
      <w:start w:val="2"/>
      <w:numFmt w:val="decimal"/>
      <w:lvlText w:val="%1."/>
      <w:lvlJc w:val="left"/>
      <w:pPr>
        <w:tabs>
          <w:tab w:val="num" w:pos="540"/>
        </w:tabs>
        <w:ind w:left="540" w:hanging="540"/>
      </w:pPr>
      <w:rPr>
        <w:rFonts w:cs="Times New Roman"/>
      </w:rPr>
    </w:lvl>
    <w:lvl w:ilvl="1">
      <w:start w:val="1"/>
      <w:numFmt w:val="decimal"/>
      <w:lvlText w:val="%1.%2."/>
      <w:lvlJc w:val="left"/>
      <w:pPr>
        <w:tabs>
          <w:tab w:val="num" w:pos="682"/>
        </w:tabs>
        <w:ind w:left="682" w:hanging="540"/>
      </w:pPr>
      <w:rPr>
        <w:rFonts w:cs="Times New Roman"/>
      </w:rPr>
    </w:lvl>
    <w:lvl w:ilvl="2">
      <w:start w:val="1"/>
      <w:numFmt w:val="decimal"/>
      <w:lvlText w:val="%1.%2.%3."/>
      <w:lvlJc w:val="left"/>
      <w:pPr>
        <w:tabs>
          <w:tab w:val="num" w:pos="1004"/>
        </w:tabs>
        <w:ind w:left="1004" w:hanging="720"/>
      </w:pPr>
      <w:rPr>
        <w:rFonts w:cs="Times New Roman"/>
        <w:sz w:val="24"/>
      </w:rPr>
    </w:lvl>
    <w:lvl w:ilvl="3">
      <w:start w:val="1"/>
      <w:numFmt w:val="decimal"/>
      <w:lvlText w:val="%1.%2.%3.%4."/>
      <w:lvlJc w:val="left"/>
      <w:pPr>
        <w:tabs>
          <w:tab w:val="num" w:pos="1146"/>
        </w:tabs>
        <w:ind w:left="1146" w:hanging="720"/>
      </w:pPr>
      <w:rPr>
        <w:rFonts w:cs="Times New Roman"/>
      </w:rPr>
    </w:lvl>
    <w:lvl w:ilvl="4">
      <w:start w:val="1"/>
      <w:numFmt w:val="decimal"/>
      <w:lvlText w:val="%1.%2.%3.%4.%5."/>
      <w:lvlJc w:val="left"/>
      <w:pPr>
        <w:tabs>
          <w:tab w:val="num" w:pos="1648"/>
        </w:tabs>
        <w:ind w:left="1648" w:hanging="1080"/>
      </w:pPr>
      <w:rPr>
        <w:rFonts w:cs="Times New Roman"/>
      </w:rPr>
    </w:lvl>
    <w:lvl w:ilvl="5">
      <w:start w:val="1"/>
      <w:numFmt w:val="decimal"/>
      <w:lvlText w:val="%1.%2.%3.%4.%5.%6."/>
      <w:lvlJc w:val="left"/>
      <w:pPr>
        <w:tabs>
          <w:tab w:val="num" w:pos="1790"/>
        </w:tabs>
        <w:ind w:left="1790" w:hanging="1080"/>
      </w:pPr>
      <w:rPr>
        <w:rFonts w:cs="Times New Roman"/>
      </w:rPr>
    </w:lvl>
    <w:lvl w:ilvl="6">
      <w:start w:val="1"/>
      <w:numFmt w:val="decimal"/>
      <w:lvlText w:val="%1.%2.%3.%4.%5.%6.%7."/>
      <w:lvlJc w:val="left"/>
      <w:pPr>
        <w:tabs>
          <w:tab w:val="num" w:pos="2292"/>
        </w:tabs>
        <w:ind w:left="2292" w:hanging="1440"/>
      </w:pPr>
      <w:rPr>
        <w:rFonts w:cs="Times New Roman"/>
      </w:rPr>
    </w:lvl>
    <w:lvl w:ilvl="7">
      <w:start w:val="1"/>
      <w:numFmt w:val="decimal"/>
      <w:lvlText w:val="%1.%2.%3.%4.%5.%6.%7.%8."/>
      <w:lvlJc w:val="left"/>
      <w:pPr>
        <w:tabs>
          <w:tab w:val="num" w:pos="2434"/>
        </w:tabs>
        <w:ind w:left="2434" w:hanging="1440"/>
      </w:pPr>
      <w:rPr>
        <w:rFonts w:cs="Times New Roman"/>
      </w:rPr>
    </w:lvl>
    <w:lvl w:ilvl="8">
      <w:start w:val="1"/>
      <w:numFmt w:val="decimal"/>
      <w:lvlText w:val="%1.%2.%3.%4.%5.%6.%7.%8.%9."/>
      <w:lvlJc w:val="left"/>
      <w:pPr>
        <w:tabs>
          <w:tab w:val="num" w:pos="2936"/>
        </w:tabs>
        <w:ind w:left="2936" w:hanging="1800"/>
      </w:pPr>
      <w:rPr>
        <w:rFonts w:cs="Times New Roman"/>
      </w:rPr>
    </w:lvl>
  </w:abstractNum>
  <w:abstractNum w:abstractNumId="8" w15:restartNumberingAfterBreak="0">
    <w:nsid w:val="00000009"/>
    <w:multiLevelType w:val="multilevel"/>
    <w:tmpl w:val="00000009"/>
    <w:name w:val="WW8Num14"/>
    <w:lvl w:ilvl="0">
      <w:start w:val="2"/>
      <w:numFmt w:val="decimal"/>
      <w:lvlText w:val="%1."/>
      <w:lvlJc w:val="left"/>
      <w:pPr>
        <w:tabs>
          <w:tab w:val="num" w:pos="360"/>
        </w:tabs>
        <w:ind w:left="360" w:hanging="360"/>
      </w:pPr>
      <w:rPr>
        <w:rFonts w:cs="Times New Roman"/>
      </w:rPr>
    </w:lvl>
    <w:lvl w:ilvl="1">
      <w:start w:val="2"/>
      <w:numFmt w:val="decimal"/>
      <w:lvlText w:val="%1.%2."/>
      <w:lvlJc w:val="left"/>
      <w:pPr>
        <w:tabs>
          <w:tab w:val="num" w:pos="502"/>
        </w:tabs>
        <w:ind w:left="502"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146"/>
        </w:tabs>
        <w:ind w:left="1146" w:hanging="720"/>
      </w:pPr>
      <w:rPr>
        <w:rFonts w:cs="Times New Roman"/>
      </w:rPr>
    </w:lvl>
    <w:lvl w:ilvl="4">
      <w:start w:val="1"/>
      <w:numFmt w:val="decimal"/>
      <w:lvlText w:val="%1.%2.%3.%4.%5."/>
      <w:lvlJc w:val="left"/>
      <w:pPr>
        <w:tabs>
          <w:tab w:val="num" w:pos="1648"/>
        </w:tabs>
        <w:ind w:left="1648" w:hanging="1080"/>
      </w:pPr>
      <w:rPr>
        <w:rFonts w:cs="Times New Roman"/>
      </w:rPr>
    </w:lvl>
    <w:lvl w:ilvl="5">
      <w:start w:val="1"/>
      <w:numFmt w:val="decimal"/>
      <w:lvlText w:val="%1.%2.%3.%4.%5.%6."/>
      <w:lvlJc w:val="left"/>
      <w:pPr>
        <w:tabs>
          <w:tab w:val="num" w:pos="1790"/>
        </w:tabs>
        <w:ind w:left="1790" w:hanging="1080"/>
      </w:pPr>
      <w:rPr>
        <w:rFonts w:cs="Times New Roman"/>
      </w:rPr>
    </w:lvl>
    <w:lvl w:ilvl="6">
      <w:start w:val="1"/>
      <w:numFmt w:val="decimal"/>
      <w:lvlText w:val="%1.%2.%3.%4.%5.%6.%7."/>
      <w:lvlJc w:val="left"/>
      <w:pPr>
        <w:tabs>
          <w:tab w:val="num" w:pos="2292"/>
        </w:tabs>
        <w:ind w:left="2292" w:hanging="1440"/>
      </w:pPr>
      <w:rPr>
        <w:rFonts w:cs="Times New Roman"/>
      </w:rPr>
    </w:lvl>
    <w:lvl w:ilvl="7">
      <w:start w:val="1"/>
      <w:numFmt w:val="decimal"/>
      <w:lvlText w:val="%1.%2.%3.%4.%5.%6.%7.%8."/>
      <w:lvlJc w:val="left"/>
      <w:pPr>
        <w:tabs>
          <w:tab w:val="num" w:pos="2434"/>
        </w:tabs>
        <w:ind w:left="2434" w:hanging="1440"/>
      </w:pPr>
      <w:rPr>
        <w:rFonts w:cs="Times New Roman"/>
      </w:rPr>
    </w:lvl>
    <w:lvl w:ilvl="8">
      <w:start w:val="1"/>
      <w:numFmt w:val="decimal"/>
      <w:lvlText w:val="%1.%2.%3.%4.%5.%6.%7.%8.%9."/>
      <w:lvlJc w:val="left"/>
      <w:pPr>
        <w:tabs>
          <w:tab w:val="num" w:pos="2936"/>
        </w:tabs>
        <w:ind w:left="2936" w:hanging="1800"/>
      </w:pPr>
      <w:rPr>
        <w:rFonts w:cs="Times New Roman"/>
      </w:rPr>
    </w:lvl>
  </w:abstractNum>
  <w:abstractNum w:abstractNumId="9" w15:restartNumberingAfterBreak="0">
    <w:nsid w:val="0000000A"/>
    <w:multiLevelType w:val="multilevel"/>
    <w:tmpl w:val="0000000A"/>
    <w:name w:val="WW8Num16"/>
    <w:lvl w:ilvl="0">
      <w:start w:val="9"/>
      <w:numFmt w:val="decimal"/>
      <w:lvlText w:val="%1."/>
      <w:lvlJc w:val="left"/>
      <w:pPr>
        <w:tabs>
          <w:tab w:val="num" w:pos="360"/>
        </w:tabs>
        <w:ind w:left="360" w:hanging="360"/>
      </w:pPr>
      <w:rPr>
        <w:rFonts w:cs="Times New Roman"/>
      </w:rPr>
    </w:lvl>
    <w:lvl w:ilvl="1">
      <w:start w:val="1"/>
      <w:numFmt w:val="decimal"/>
      <w:lvlText w:val="9.%2"/>
      <w:lvlJc w:val="left"/>
      <w:pPr>
        <w:tabs>
          <w:tab w:val="num" w:pos="792"/>
        </w:tabs>
        <w:ind w:left="792" w:hanging="432"/>
      </w:pPr>
      <w:rPr>
        <w:rFonts w:cs="Times New Roman"/>
      </w:rPr>
    </w:lvl>
    <w:lvl w:ilvl="2">
      <w:start w:val="1"/>
      <w:numFmt w:val="none"/>
      <w:suff w:val="nothing"/>
      <w:lvlText w:val="%12.%2.%3."/>
      <w:lvlJc w:val="left"/>
      <w:pPr>
        <w:tabs>
          <w:tab w:val="num" w:pos="0"/>
        </w:tabs>
        <w:ind w:left="1224" w:hanging="504"/>
      </w:pPr>
      <w:rPr>
        <w:rFonts w:cs="Times New Roman"/>
      </w:rPr>
    </w:lvl>
    <w:lvl w:ilvl="3">
      <w:start w:val="1"/>
      <w:numFmt w:val="none"/>
      <w:suff w:val="nothing"/>
      <w:lvlText w:val="%1.%2.%3.%4."/>
      <w:lvlJc w:val="left"/>
      <w:pPr>
        <w:tabs>
          <w:tab w:val="num" w:pos="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0000000B"/>
    <w:multiLevelType w:val="multilevel"/>
    <w:tmpl w:val="0000000B"/>
    <w:name w:val="WW8Num17"/>
    <w:lvl w:ilvl="0">
      <w:start w:val="10"/>
      <w:numFmt w:val="decimal"/>
      <w:lvlText w:val="%1."/>
      <w:lvlJc w:val="left"/>
      <w:pPr>
        <w:tabs>
          <w:tab w:val="num" w:pos="360"/>
        </w:tabs>
        <w:ind w:left="360" w:hanging="360"/>
      </w:pPr>
      <w:rPr>
        <w:rFonts w:cs="Times New Roman"/>
      </w:rPr>
    </w:lvl>
    <w:lvl w:ilvl="1">
      <w:start w:val="1"/>
      <w:numFmt w:val="decimal"/>
      <w:lvlText w:val="11.%2."/>
      <w:lvlJc w:val="left"/>
      <w:pPr>
        <w:tabs>
          <w:tab w:val="num" w:pos="1080"/>
        </w:tabs>
        <w:ind w:left="792" w:hanging="432"/>
      </w:pPr>
      <w:rPr>
        <w:rFonts w:cs="Times New Roman"/>
      </w:rPr>
    </w:lvl>
    <w:lvl w:ilvl="2">
      <w:start w:val="1"/>
      <w:numFmt w:val="none"/>
      <w:suff w:val="nothing"/>
      <w:lvlText w:val="%12.%2.%3."/>
      <w:lvlJc w:val="left"/>
      <w:pPr>
        <w:tabs>
          <w:tab w:val="num" w:pos="0"/>
        </w:tabs>
        <w:ind w:left="1224" w:hanging="504"/>
      </w:pPr>
      <w:rPr>
        <w:rFonts w:cs="Times New Roman"/>
      </w:rPr>
    </w:lvl>
    <w:lvl w:ilvl="3">
      <w:start w:val="1"/>
      <w:numFmt w:val="none"/>
      <w:suff w:val="nothing"/>
      <w:lvlText w:val="%1.%2.%3.%4."/>
      <w:lvlJc w:val="left"/>
      <w:pPr>
        <w:tabs>
          <w:tab w:val="num" w:pos="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0000000C"/>
    <w:multiLevelType w:val="multilevel"/>
    <w:tmpl w:val="0000000C"/>
    <w:name w:val="WW8Num1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sz w:val="22"/>
        <w:szCs w:val="2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0000000D"/>
    <w:multiLevelType w:val="multilevel"/>
    <w:tmpl w:val="0000000D"/>
    <w:name w:val="WW8Num1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0000000E"/>
    <w:multiLevelType w:val="multilevel"/>
    <w:tmpl w:val="0000000E"/>
    <w:name w:val="WW8Num20"/>
    <w:lvl w:ilvl="0">
      <w:start w:val="1"/>
      <w:numFmt w:val="decimal"/>
      <w:lvlText w:val="%1."/>
      <w:lvlJc w:val="left"/>
      <w:pPr>
        <w:tabs>
          <w:tab w:val="num" w:pos="0"/>
        </w:tabs>
        <w:ind w:left="360" w:hanging="360"/>
      </w:pPr>
      <w:rPr>
        <w:b/>
        <w:bCs w:val="0"/>
        <w:sz w:val="24"/>
        <w:szCs w:val="24"/>
      </w:rPr>
    </w:lvl>
    <w:lvl w:ilvl="1">
      <w:start w:val="1"/>
      <w:numFmt w:val="decimal"/>
      <w:lvlText w:val="%1.%2."/>
      <w:lvlJc w:val="left"/>
      <w:pPr>
        <w:tabs>
          <w:tab w:val="num" w:pos="0"/>
        </w:tabs>
        <w:ind w:left="792" w:hanging="432"/>
      </w:pPr>
      <w:rPr>
        <w:b w:val="0"/>
        <w:bCs/>
        <w:sz w:val="24"/>
        <w:szCs w:val="24"/>
      </w:rPr>
    </w:lvl>
    <w:lvl w:ilvl="2">
      <w:start w:val="1"/>
      <w:numFmt w:val="decimal"/>
      <w:lvlText w:val="%1.%2.%3."/>
      <w:lvlJc w:val="left"/>
      <w:pPr>
        <w:tabs>
          <w:tab w:val="num" w:pos="0"/>
        </w:tabs>
        <w:ind w:left="1214" w:hanging="50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0000000F"/>
    <w:multiLevelType w:val="multilevel"/>
    <w:tmpl w:val="0000000F"/>
    <w:name w:val="WW8Num2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0000010"/>
    <w:multiLevelType w:val="multilevel"/>
    <w:tmpl w:val="00000010"/>
    <w:name w:val="WW8Num22"/>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4"/>
        <w:szCs w:val="28"/>
        <w:u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502"/>
    <w:rsid w:val="00216502"/>
    <w:rsid w:val="0029759B"/>
    <w:rsid w:val="003B77A9"/>
    <w:rsid w:val="006B386A"/>
    <w:rsid w:val="008B2FC6"/>
    <w:rsid w:val="009C1808"/>
    <w:rsid w:val="00AA09E7"/>
    <w:rsid w:val="00B31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135D2"/>
  <w15:chartTrackingRefBased/>
  <w15:docId w15:val="{6FA672AB-9790-4B35-9245-C853FEB7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1808"/>
  </w:style>
  <w:style w:type="paragraph" w:styleId="1">
    <w:name w:val="heading 1"/>
    <w:basedOn w:val="a"/>
    <w:next w:val="a"/>
    <w:link w:val="10"/>
    <w:qFormat/>
    <w:rsid w:val="00216502"/>
    <w:pPr>
      <w:keepNext/>
      <w:widowControl w:val="0"/>
      <w:numPr>
        <w:numId w:val="1"/>
      </w:numPr>
      <w:suppressAutoHyphens/>
      <w:spacing w:before="80" w:after="0" w:line="216" w:lineRule="auto"/>
      <w:ind w:left="2080" w:right="2200"/>
      <w:jc w:val="center"/>
      <w:outlineLvl w:val="0"/>
    </w:pPr>
    <w:rPr>
      <w:rFonts w:ascii="Cambria" w:eastAsia="Times New Roman" w:hAnsi="Cambria" w:cs="Cambria"/>
      <w:b/>
      <w:bCs/>
      <w:kern w:val="2"/>
      <w:sz w:val="32"/>
      <w:szCs w:val="32"/>
      <w:lang w:val="x-none" w:eastAsia="zh-CN"/>
    </w:rPr>
  </w:style>
  <w:style w:type="paragraph" w:styleId="2">
    <w:name w:val="heading 2"/>
    <w:basedOn w:val="a"/>
    <w:next w:val="a"/>
    <w:link w:val="20"/>
    <w:qFormat/>
    <w:rsid w:val="00216502"/>
    <w:pPr>
      <w:keepNext/>
      <w:widowControl w:val="0"/>
      <w:numPr>
        <w:ilvl w:val="1"/>
        <w:numId w:val="1"/>
      </w:numPr>
      <w:suppressAutoHyphens/>
      <w:spacing w:before="120" w:after="0" w:line="252" w:lineRule="auto"/>
      <w:outlineLvl w:val="1"/>
    </w:pPr>
    <w:rPr>
      <w:rFonts w:ascii="Cambria" w:eastAsia="Times New Roman" w:hAnsi="Cambria" w:cs="Cambria"/>
      <w:b/>
      <w:bCs/>
      <w:i/>
      <w:iCs/>
      <w:sz w:val="28"/>
      <w:szCs w:val="28"/>
      <w:lang w:val="x-none" w:eastAsia="zh-CN"/>
    </w:rPr>
  </w:style>
  <w:style w:type="paragraph" w:styleId="3">
    <w:name w:val="heading 3"/>
    <w:basedOn w:val="a"/>
    <w:next w:val="a"/>
    <w:link w:val="30"/>
    <w:qFormat/>
    <w:rsid w:val="00216502"/>
    <w:pPr>
      <w:keepNext/>
      <w:numPr>
        <w:ilvl w:val="2"/>
        <w:numId w:val="1"/>
      </w:numPr>
      <w:suppressAutoHyphens/>
      <w:spacing w:before="240" w:after="60" w:line="240" w:lineRule="auto"/>
      <w:outlineLvl w:val="2"/>
    </w:pPr>
    <w:rPr>
      <w:rFonts w:ascii="Calibri Light" w:eastAsia="Times New Roman" w:hAnsi="Calibri Light" w:cs="Times New Roman"/>
      <w:b/>
      <w:bCs/>
      <w:sz w:val="26"/>
      <w:szCs w:val="26"/>
      <w:lang w:eastAsia="zh-CN"/>
    </w:rPr>
  </w:style>
  <w:style w:type="paragraph" w:styleId="4">
    <w:name w:val="heading 4"/>
    <w:basedOn w:val="a"/>
    <w:next w:val="a"/>
    <w:link w:val="40"/>
    <w:qFormat/>
    <w:rsid w:val="00216502"/>
    <w:pPr>
      <w:keepNext/>
      <w:numPr>
        <w:ilvl w:val="3"/>
        <w:numId w:val="1"/>
      </w:numPr>
      <w:suppressAutoHyphens/>
      <w:spacing w:before="240" w:after="60" w:line="240" w:lineRule="auto"/>
      <w:outlineLvl w:val="3"/>
    </w:pPr>
    <w:rPr>
      <w:rFonts w:ascii="Calibri" w:eastAsia="Times New Roman" w:hAnsi="Calibri"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16502"/>
    <w:rPr>
      <w:rFonts w:ascii="Cambria" w:eastAsia="Times New Roman" w:hAnsi="Cambria" w:cs="Cambria"/>
      <w:b/>
      <w:bCs/>
      <w:kern w:val="2"/>
      <w:sz w:val="32"/>
      <w:szCs w:val="32"/>
      <w:lang w:val="x-none" w:eastAsia="zh-CN"/>
    </w:rPr>
  </w:style>
  <w:style w:type="character" w:customStyle="1" w:styleId="20">
    <w:name w:val="Заголовок 2 Знак"/>
    <w:basedOn w:val="a0"/>
    <w:link w:val="2"/>
    <w:rsid w:val="00216502"/>
    <w:rPr>
      <w:rFonts w:ascii="Cambria" w:eastAsia="Times New Roman" w:hAnsi="Cambria" w:cs="Cambria"/>
      <w:b/>
      <w:bCs/>
      <w:i/>
      <w:iCs/>
      <w:sz w:val="28"/>
      <w:szCs w:val="28"/>
      <w:lang w:val="x-none" w:eastAsia="zh-CN"/>
    </w:rPr>
  </w:style>
  <w:style w:type="character" w:customStyle="1" w:styleId="30">
    <w:name w:val="Заголовок 3 Знак"/>
    <w:basedOn w:val="a0"/>
    <w:link w:val="3"/>
    <w:rsid w:val="00216502"/>
    <w:rPr>
      <w:rFonts w:ascii="Calibri Light" w:eastAsia="Times New Roman" w:hAnsi="Calibri Light" w:cs="Times New Roman"/>
      <w:b/>
      <w:bCs/>
      <w:sz w:val="26"/>
      <w:szCs w:val="26"/>
      <w:lang w:eastAsia="zh-CN"/>
    </w:rPr>
  </w:style>
  <w:style w:type="character" w:customStyle="1" w:styleId="40">
    <w:name w:val="Заголовок 4 Знак"/>
    <w:basedOn w:val="a0"/>
    <w:link w:val="4"/>
    <w:rsid w:val="00216502"/>
    <w:rPr>
      <w:rFonts w:ascii="Calibri" w:eastAsia="Times New Roman" w:hAnsi="Calibri" w:cs="Times New Roman"/>
      <w:b/>
      <w:bCs/>
      <w:sz w:val="28"/>
      <w:szCs w:val="28"/>
      <w:lang w:eastAsia="zh-CN"/>
    </w:rPr>
  </w:style>
  <w:style w:type="character" w:customStyle="1" w:styleId="WW8Num3z0">
    <w:name w:val="WW8Num3z0"/>
    <w:rsid w:val="00216502"/>
    <w:rPr>
      <w:rFonts w:ascii="Times New Roman" w:hAnsi="Times New Roman" w:cs="Times New Roman"/>
      <w:b/>
      <w:bCs/>
      <w:sz w:val="24"/>
      <w:szCs w:val="24"/>
    </w:rPr>
  </w:style>
  <w:style w:type="character" w:customStyle="1" w:styleId="WW8Num3z1">
    <w:name w:val="WW8Num3z1"/>
    <w:rsid w:val="00216502"/>
    <w:rPr>
      <w:rFonts w:cs="Times New Roman"/>
    </w:rPr>
  </w:style>
  <w:style w:type="character" w:customStyle="1" w:styleId="WW8Num4z0">
    <w:name w:val="WW8Num4z0"/>
    <w:rsid w:val="00216502"/>
    <w:rPr>
      <w:rFonts w:hint="default"/>
      <w:b/>
      <w:sz w:val="22"/>
    </w:rPr>
  </w:style>
  <w:style w:type="character" w:customStyle="1" w:styleId="WW8Num4z1">
    <w:name w:val="WW8Num4z1"/>
    <w:rsid w:val="00216502"/>
    <w:rPr>
      <w:rFonts w:hint="default"/>
    </w:rPr>
  </w:style>
  <w:style w:type="character" w:customStyle="1" w:styleId="WW8Num5z0">
    <w:name w:val="WW8Num5z0"/>
    <w:rsid w:val="00216502"/>
    <w:rPr>
      <w:rFonts w:ascii="Times New Roman" w:hAnsi="Times New Roman" w:cs="Times New Roman"/>
      <w:b/>
      <w:bCs w:val="0"/>
      <w:i w:val="0"/>
      <w:iCs w:val="0"/>
      <w:caps w:val="0"/>
      <w:smallCaps w:val="0"/>
      <w:strike w:val="0"/>
      <w:dstrike w:val="0"/>
      <w:vanish w:val="0"/>
      <w:color w:val="000000"/>
      <w:spacing w:val="0"/>
      <w:kern w:val="0"/>
      <w:position w:val="0"/>
      <w:sz w:val="24"/>
      <w:szCs w:val="28"/>
      <w:u w:val="none"/>
      <w:vertAlign w:val="baseline"/>
      <w:em w:val="none"/>
    </w:rPr>
  </w:style>
  <w:style w:type="character" w:customStyle="1" w:styleId="WW8Num5z1">
    <w:name w:val="WW8Num5z1"/>
    <w:rsid w:val="00216502"/>
    <w:rPr>
      <w:b/>
      <w:bCs/>
      <w:i w:val="0"/>
      <w:iCs/>
      <w:sz w:val="24"/>
      <w:szCs w:val="24"/>
    </w:rPr>
  </w:style>
  <w:style w:type="character" w:customStyle="1" w:styleId="WW8Num6z0">
    <w:name w:val="WW8Num6z0"/>
    <w:rsid w:val="00216502"/>
    <w:rPr>
      <w:rFonts w:cs="Times New Roman"/>
    </w:rPr>
  </w:style>
  <w:style w:type="character" w:customStyle="1" w:styleId="WW8Num9z0">
    <w:name w:val="WW8Num9z0"/>
    <w:rsid w:val="00216502"/>
    <w:rPr>
      <w:rFonts w:ascii="Times New Roman" w:hAnsi="Times New Roman" w:cs="Times New Roman"/>
      <w:sz w:val="24"/>
      <w:szCs w:val="24"/>
    </w:rPr>
  </w:style>
  <w:style w:type="character" w:customStyle="1" w:styleId="WW8Num10z0">
    <w:name w:val="WW8Num10z0"/>
    <w:rsid w:val="00216502"/>
    <w:rPr>
      <w:rFonts w:hint="default"/>
    </w:rPr>
  </w:style>
  <w:style w:type="character" w:customStyle="1" w:styleId="WW8Num11z0">
    <w:name w:val="WW8Num11z0"/>
    <w:rsid w:val="00216502"/>
    <w:rPr>
      <w:rFonts w:cs="Times New Roman"/>
    </w:rPr>
  </w:style>
  <w:style w:type="character" w:customStyle="1" w:styleId="WW8Num11z2">
    <w:name w:val="WW8Num11z2"/>
    <w:rsid w:val="00216502"/>
    <w:rPr>
      <w:rFonts w:cs="Times New Roman"/>
      <w:sz w:val="24"/>
    </w:rPr>
  </w:style>
  <w:style w:type="character" w:customStyle="1" w:styleId="WW8Num12z0">
    <w:name w:val="WW8Num12z0"/>
    <w:rsid w:val="00216502"/>
    <w:rPr>
      <w:b/>
      <w:bCs w:val="0"/>
      <w:sz w:val="24"/>
      <w:szCs w:val="24"/>
    </w:rPr>
  </w:style>
  <w:style w:type="character" w:customStyle="1" w:styleId="WW8Num12z1">
    <w:name w:val="WW8Num12z1"/>
    <w:rsid w:val="00216502"/>
    <w:rPr>
      <w:b w:val="0"/>
      <w:bCs/>
      <w:sz w:val="24"/>
      <w:szCs w:val="24"/>
    </w:rPr>
  </w:style>
  <w:style w:type="character" w:customStyle="1" w:styleId="WW8Num12z2">
    <w:name w:val="WW8Num12z2"/>
    <w:rsid w:val="00216502"/>
    <w:rPr>
      <w:b w:val="0"/>
      <w:sz w:val="24"/>
      <w:szCs w:val="24"/>
    </w:rPr>
  </w:style>
  <w:style w:type="character" w:customStyle="1" w:styleId="WW8Num13z0">
    <w:name w:val="WW8Num13z0"/>
    <w:rsid w:val="00216502"/>
    <w:rPr>
      <w:rFonts w:cs="Times New Roman"/>
    </w:rPr>
  </w:style>
  <w:style w:type="character" w:customStyle="1" w:styleId="WW8Num14z0">
    <w:name w:val="WW8Num14z0"/>
    <w:rsid w:val="00216502"/>
    <w:rPr>
      <w:rFonts w:cs="Times New Roman"/>
    </w:rPr>
  </w:style>
  <w:style w:type="character" w:customStyle="1" w:styleId="WW8Num15z0">
    <w:name w:val="WW8Num15z0"/>
    <w:rsid w:val="00216502"/>
    <w:rPr>
      <w:rFonts w:cs="Times New Roman"/>
    </w:rPr>
  </w:style>
  <w:style w:type="character" w:customStyle="1" w:styleId="WW8Num16z0">
    <w:name w:val="WW8Num16z0"/>
    <w:rsid w:val="00216502"/>
    <w:rPr>
      <w:rFonts w:cs="Times New Roman"/>
    </w:rPr>
  </w:style>
  <w:style w:type="character" w:customStyle="1" w:styleId="WW8Num17z0">
    <w:name w:val="WW8Num17z0"/>
    <w:rsid w:val="00216502"/>
    <w:rPr>
      <w:rFonts w:cs="Times New Roman"/>
    </w:rPr>
  </w:style>
  <w:style w:type="character" w:customStyle="1" w:styleId="WW8Num18z0">
    <w:name w:val="WW8Num18z0"/>
    <w:rsid w:val="00216502"/>
    <w:rPr>
      <w:rFonts w:cs="Times New Roman"/>
    </w:rPr>
  </w:style>
  <w:style w:type="character" w:customStyle="1" w:styleId="WW8Num18z1">
    <w:name w:val="WW8Num18z1"/>
    <w:rsid w:val="00216502"/>
    <w:rPr>
      <w:rFonts w:cs="Times New Roman"/>
      <w:sz w:val="22"/>
      <w:szCs w:val="22"/>
    </w:rPr>
  </w:style>
  <w:style w:type="character" w:customStyle="1" w:styleId="WW8Num20z0">
    <w:name w:val="WW8Num20z0"/>
    <w:rsid w:val="00216502"/>
    <w:rPr>
      <w:b/>
      <w:bCs w:val="0"/>
      <w:sz w:val="24"/>
      <w:szCs w:val="24"/>
    </w:rPr>
  </w:style>
  <w:style w:type="character" w:customStyle="1" w:styleId="WW8Num20z1">
    <w:name w:val="WW8Num20z1"/>
    <w:rsid w:val="00216502"/>
    <w:rPr>
      <w:b w:val="0"/>
      <w:bCs/>
      <w:sz w:val="24"/>
      <w:szCs w:val="24"/>
    </w:rPr>
  </w:style>
  <w:style w:type="character" w:customStyle="1" w:styleId="WW8Num20z2">
    <w:name w:val="WW8Num20z2"/>
    <w:rsid w:val="00216502"/>
    <w:rPr>
      <w:sz w:val="24"/>
      <w:szCs w:val="24"/>
    </w:rPr>
  </w:style>
  <w:style w:type="character" w:customStyle="1" w:styleId="WW8Num22z0">
    <w:name w:val="WW8Num22z0"/>
    <w:rsid w:val="00216502"/>
    <w:rPr>
      <w:rFonts w:ascii="Times New Roman" w:hAnsi="Times New Roman" w:cs="Times New Roman"/>
      <w:b/>
      <w:bCs w:val="0"/>
      <w:i w:val="0"/>
      <w:iCs w:val="0"/>
      <w:caps w:val="0"/>
      <w:smallCaps w:val="0"/>
      <w:strike w:val="0"/>
      <w:dstrike w:val="0"/>
      <w:vanish w:val="0"/>
      <w:color w:val="000000"/>
      <w:spacing w:val="0"/>
      <w:kern w:val="0"/>
      <w:position w:val="0"/>
      <w:sz w:val="24"/>
      <w:szCs w:val="28"/>
      <w:u w:val="none"/>
      <w:vertAlign w:val="baseline"/>
      <w:em w:val="none"/>
    </w:rPr>
  </w:style>
  <w:style w:type="character" w:customStyle="1" w:styleId="WW8Num22z1">
    <w:name w:val="WW8Num22z1"/>
    <w:rsid w:val="00216502"/>
    <w:rPr>
      <w:b/>
      <w:bCs/>
      <w:i w:val="0"/>
      <w:iCs/>
      <w:sz w:val="24"/>
      <w:szCs w:val="24"/>
    </w:rPr>
  </w:style>
  <w:style w:type="character" w:customStyle="1" w:styleId="WW8Num7z0">
    <w:name w:val="WW8Num7z0"/>
    <w:rsid w:val="00216502"/>
    <w:rPr>
      <w:rFonts w:cs="Times New Roman"/>
    </w:rPr>
  </w:style>
  <w:style w:type="character" w:customStyle="1" w:styleId="WW8Num13z1">
    <w:name w:val="WW8Num13z1"/>
    <w:rsid w:val="00216502"/>
    <w:rPr>
      <w:b w:val="0"/>
      <w:bCs/>
      <w:sz w:val="24"/>
      <w:szCs w:val="24"/>
    </w:rPr>
  </w:style>
  <w:style w:type="character" w:customStyle="1" w:styleId="WW8Num13z2">
    <w:name w:val="WW8Num13z2"/>
    <w:rsid w:val="00216502"/>
    <w:rPr>
      <w:b w:val="0"/>
      <w:sz w:val="24"/>
      <w:szCs w:val="24"/>
    </w:rPr>
  </w:style>
  <w:style w:type="character" w:customStyle="1" w:styleId="WW8Num17z1">
    <w:name w:val="WW8Num17z1"/>
    <w:rsid w:val="00216502"/>
    <w:rPr>
      <w:rFonts w:cs="Times New Roman"/>
    </w:rPr>
  </w:style>
  <w:style w:type="character" w:customStyle="1" w:styleId="WW8Num19z0">
    <w:name w:val="WW8Num19z0"/>
    <w:rsid w:val="00216502"/>
    <w:rPr>
      <w:rFonts w:cs="Times New Roman"/>
    </w:rPr>
  </w:style>
  <w:style w:type="character" w:customStyle="1" w:styleId="WW8Num21z0">
    <w:name w:val="WW8Num21z0"/>
    <w:rsid w:val="00216502"/>
    <w:rPr>
      <w:rFonts w:cs="Times New Roman"/>
    </w:rPr>
  </w:style>
  <w:style w:type="character" w:customStyle="1" w:styleId="WW8Num21z1">
    <w:name w:val="WW8Num21z1"/>
    <w:rsid w:val="00216502"/>
    <w:rPr>
      <w:rFonts w:cs="Times New Roman"/>
      <w:sz w:val="22"/>
      <w:szCs w:val="22"/>
    </w:rPr>
  </w:style>
  <w:style w:type="character" w:customStyle="1" w:styleId="WW8Num8z0">
    <w:name w:val="WW8Num8z0"/>
    <w:rsid w:val="00216502"/>
    <w:rPr>
      <w:rFonts w:cs="Times New Roman"/>
    </w:rPr>
  </w:style>
  <w:style w:type="character" w:customStyle="1" w:styleId="WW8Num15z1">
    <w:name w:val="WW8Num15z1"/>
    <w:rsid w:val="00216502"/>
    <w:rPr>
      <w:b w:val="0"/>
      <w:bCs/>
      <w:sz w:val="24"/>
      <w:szCs w:val="24"/>
    </w:rPr>
  </w:style>
  <w:style w:type="character" w:customStyle="1" w:styleId="WW8Num15z2">
    <w:name w:val="WW8Num15z2"/>
    <w:rsid w:val="00216502"/>
    <w:rPr>
      <w:b w:val="0"/>
      <w:sz w:val="24"/>
      <w:szCs w:val="24"/>
    </w:rPr>
  </w:style>
  <w:style w:type="character" w:customStyle="1" w:styleId="WW8Num19z1">
    <w:name w:val="WW8Num19z1"/>
    <w:rsid w:val="00216502"/>
    <w:rPr>
      <w:rFonts w:cs="Times New Roman"/>
    </w:rPr>
  </w:style>
  <w:style w:type="character" w:customStyle="1" w:styleId="WW8Num23z0">
    <w:name w:val="WW8Num23z0"/>
    <w:rsid w:val="00216502"/>
    <w:rPr>
      <w:rFonts w:cs="Times New Roman"/>
    </w:rPr>
  </w:style>
  <w:style w:type="character" w:customStyle="1" w:styleId="WW8Num23z1">
    <w:name w:val="WW8Num23z1"/>
    <w:rsid w:val="00216502"/>
    <w:rPr>
      <w:rFonts w:cs="Times New Roman"/>
      <w:sz w:val="22"/>
      <w:szCs w:val="22"/>
    </w:rPr>
  </w:style>
  <w:style w:type="character" w:customStyle="1" w:styleId="WW8Num24z0">
    <w:name w:val="WW8Num24z0"/>
    <w:rsid w:val="00216502"/>
    <w:rPr>
      <w:rFonts w:cs="Times New Roman"/>
    </w:rPr>
  </w:style>
  <w:style w:type="character" w:customStyle="1" w:styleId="WW8Num14z1">
    <w:name w:val="WW8Num14z1"/>
    <w:rsid w:val="00216502"/>
    <w:rPr>
      <w:rFonts w:cs="Times New Roman"/>
      <w:sz w:val="22"/>
      <w:szCs w:val="22"/>
    </w:rPr>
  </w:style>
  <w:style w:type="character" w:customStyle="1" w:styleId="WW8Num17z2">
    <w:name w:val="WW8Num17z2"/>
    <w:rsid w:val="00216502"/>
    <w:rPr>
      <w:b w:val="0"/>
      <w:sz w:val="24"/>
      <w:szCs w:val="24"/>
    </w:rPr>
  </w:style>
  <w:style w:type="character" w:customStyle="1" w:styleId="WW8Num25z0">
    <w:name w:val="WW8Num25z0"/>
    <w:rsid w:val="00216502"/>
    <w:rPr>
      <w:rFonts w:cs="Times New Roman"/>
    </w:rPr>
  </w:style>
  <w:style w:type="character" w:customStyle="1" w:styleId="WW8Num26z0">
    <w:name w:val="WW8Num26z0"/>
    <w:rsid w:val="00216502"/>
    <w:rPr>
      <w:rFonts w:cs="Times New Roman"/>
    </w:rPr>
  </w:style>
  <w:style w:type="character" w:customStyle="1" w:styleId="WW8Num26z1">
    <w:name w:val="WW8Num26z1"/>
    <w:rsid w:val="00216502"/>
    <w:rPr>
      <w:rFonts w:cs="Times New Roman"/>
      <w:sz w:val="22"/>
      <w:szCs w:val="22"/>
    </w:rPr>
  </w:style>
  <w:style w:type="character" w:customStyle="1" w:styleId="WW8Num27z0">
    <w:name w:val="WW8Num27z0"/>
    <w:rsid w:val="00216502"/>
    <w:rPr>
      <w:rFonts w:cs="Times New Roman"/>
    </w:rPr>
  </w:style>
  <w:style w:type="character" w:customStyle="1" w:styleId="WW8Num1z0">
    <w:name w:val="WW8Num1z0"/>
    <w:rsid w:val="00216502"/>
    <w:rPr>
      <w:rFonts w:cs="Times New Roman"/>
    </w:rPr>
  </w:style>
  <w:style w:type="character" w:customStyle="1" w:styleId="WW8Num1z1">
    <w:name w:val="WW8Num1z1"/>
    <w:rsid w:val="00216502"/>
    <w:rPr>
      <w:rFonts w:cs="Times New Roman"/>
      <w:lang w:val="ru-RU"/>
    </w:rPr>
  </w:style>
  <w:style w:type="character" w:customStyle="1" w:styleId="WW8Num2z1">
    <w:name w:val="WW8Num2z1"/>
    <w:rsid w:val="00216502"/>
    <w:rPr>
      <w:rFonts w:ascii="Courier New" w:hAnsi="Courier New" w:cs="Courier New" w:hint="default"/>
    </w:rPr>
  </w:style>
  <w:style w:type="character" w:customStyle="1" w:styleId="WW8Num2z2">
    <w:name w:val="WW8Num2z2"/>
    <w:rsid w:val="00216502"/>
    <w:rPr>
      <w:rFonts w:ascii="Wingdings" w:hAnsi="Wingdings" w:cs="Wingdings" w:hint="default"/>
    </w:rPr>
  </w:style>
  <w:style w:type="character" w:customStyle="1" w:styleId="WW8Num3z2">
    <w:name w:val="WW8Num3z2"/>
    <w:rsid w:val="00216502"/>
    <w:rPr>
      <w:rFonts w:ascii="Wingdings" w:hAnsi="Wingdings" w:cs="Wingdings" w:hint="default"/>
    </w:rPr>
  </w:style>
  <w:style w:type="character" w:customStyle="1" w:styleId="WW8Num6z1">
    <w:name w:val="WW8Num6z1"/>
    <w:rsid w:val="00216502"/>
    <w:rPr>
      <w:rFonts w:hint="default"/>
    </w:rPr>
  </w:style>
  <w:style w:type="character" w:customStyle="1" w:styleId="WW8Num7z1">
    <w:name w:val="WW8Num7z1"/>
    <w:rsid w:val="00216502"/>
    <w:rPr>
      <w:b/>
      <w:bCs/>
      <w:i w:val="0"/>
      <w:iCs/>
      <w:sz w:val="24"/>
      <w:szCs w:val="24"/>
    </w:rPr>
  </w:style>
  <w:style w:type="character" w:customStyle="1" w:styleId="WW8Num9z1">
    <w:name w:val="WW8Num9z1"/>
    <w:rsid w:val="00216502"/>
    <w:rPr>
      <w:rFonts w:ascii="Courier New" w:hAnsi="Courier New" w:cs="Times New Roman" w:hint="default"/>
    </w:rPr>
  </w:style>
  <w:style w:type="character" w:customStyle="1" w:styleId="WW8Num9z2">
    <w:name w:val="WW8Num9z2"/>
    <w:rsid w:val="00216502"/>
    <w:rPr>
      <w:rFonts w:ascii="Wingdings" w:hAnsi="Wingdings" w:cs="Wingdings" w:hint="default"/>
    </w:rPr>
  </w:style>
  <w:style w:type="character" w:customStyle="1" w:styleId="WW8Num11z1">
    <w:name w:val="WW8Num11z1"/>
    <w:rsid w:val="00216502"/>
    <w:rPr>
      <w:b/>
      <w:bCs/>
      <w:i w:val="0"/>
      <w:iCs/>
      <w:sz w:val="24"/>
      <w:szCs w:val="24"/>
    </w:rPr>
  </w:style>
  <w:style w:type="character" w:customStyle="1" w:styleId="WW8Num16z1">
    <w:name w:val="WW8Num16z1"/>
    <w:rsid w:val="00216502"/>
    <w:rPr>
      <w:rFonts w:ascii="Courier New" w:hAnsi="Courier New" w:cs="Courier New" w:hint="default"/>
    </w:rPr>
  </w:style>
  <w:style w:type="character" w:customStyle="1" w:styleId="WW8Num16z2">
    <w:name w:val="WW8Num16z2"/>
    <w:rsid w:val="00216502"/>
    <w:rPr>
      <w:rFonts w:ascii="Wingdings" w:hAnsi="Wingdings" w:cs="Wingdings" w:hint="default"/>
    </w:rPr>
  </w:style>
  <w:style w:type="character" w:customStyle="1" w:styleId="WW8Num16z3">
    <w:name w:val="WW8Num16z3"/>
    <w:rsid w:val="00216502"/>
    <w:rPr>
      <w:rFonts w:ascii="Symbol" w:hAnsi="Symbol" w:cs="Symbol" w:hint="default"/>
    </w:rPr>
  </w:style>
  <w:style w:type="character" w:customStyle="1" w:styleId="WW8Num17z3">
    <w:name w:val="WW8Num17z3"/>
    <w:rsid w:val="00216502"/>
    <w:rPr>
      <w:rFonts w:hint="default"/>
    </w:rPr>
  </w:style>
  <w:style w:type="character" w:customStyle="1" w:styleId="WW8Num28z0">
    <w:name w:val="WW8Num28z0"/>
    <w:rsid w:val="00216502"/>
    <w:rPr>
      <w:rFonts w:ascii="Symbol" w:hAnsi="Symbol" w:cs="Symbol" w:hint="default"/>
      <w:sz w:val="20"/>
      <w:szCs w:val="20"/>
    </w:rPr>
  </w:style>
  <w:style w:type="character" w:customStyle="1" w:styleId="WW8Num28z1">
    <w:name w:val="WW8Num28z1"/>
    <w:rsid w:val="00216502"/>
    <w:rPr>
      <w:rFonts w:ascii="Courier New" w:hAnsi="Courier New" w:cs="Courier New" w:hint="default"/>
      <w:sz w:val="20"/>
      <w:szCs w:val="20"/>
    </w:rPr>
  </w:style>
  <w:style w:type="character" w:customStyle="1" w:styleId="WW8Num28z2">
    <w:name w:val="WW8Num28z2"/>
    <w:rsid w:val="00216502"/>
    <w:rPr>
      <w:rFonts w:ascii="Wingdings" w:hAnsi="Wingdings" w:cs="Wingdings" w:hint="default"/>
      <w:sz w:val="20"/>
      <w:szCs w:val="20"/>
    </w:rPr>
  </w:style>
  <w:style w:type="character" w:customStyle="1" w:styleId="WW8Num29z0">
    <w:name w:val="WW8Num29z0"/>
    <w:rsid w:val="00216502"/>
    <w:rPr>
      <w:b/>
    </w:rPr>
  </w:style>
  <w:style w:type="character" w:customStyle="1" w:styleId="WW8Num30z0">
    <w:name w:val="WW8Num30z0"/>
    <w:rsid w:val="00216502"/>
    <w:rPr>
      <w:b/>
      <w:bCs w:val="0"/>
      <w:sz w:val="24"/>
      <w:szCs w:val="24"/>
    </w:rPr>
  </w:style>
  <w:style w:type="character" w:customStyle="1" w:styleId="WW8Num30z1">
    <w:name w:val="WW8Num30z1"/>
    <w:rsid w:val="00216502"/>
    <w:rPr>
      <w:b w:val="0"/>
      <w:bCs/>
      <w:sz w:val="24"/>
      <w:szCs w:val="24"/>
    </w:rPr>
  </w:style>
  <w:style w:type="character" w:customStyle="1" w:styleId="WW8Num30z2">
    <w:name w:val="WW8Num30z2"/>
    <w:rsid w:val="00216502"/>
    <w:rPr>
      <w:b w:val="0"/>
      <w:sz w:val="24"/>
      <w:szCs w:val="24"/>
    </w:rPr>
  </w:style>
  <w:style w:type="character" w:customStyle="1" w:styleId="WW8Num31z0">
    <w:name w:val="WW8Num31z0"/>
    <w:rsid w:val="00216502"/>
    <w:rPr>
      <w:rFonts w:ascii="Symbol" w:hAnsi="Symbol" w:cs="Symbol" w:hint="default"/>
    </w:rPr>
  </w:style>
  <w:style w:type="character" w:customStyle="1" w:styleId="WW8Num31z1">
    <w:name w:val="WW8Num31z1"/>
    <w:rsid w:val="00216502"/>
    <w:rPr>
      <w:rFonts w:ascii="Courier New" w:hAnsi="Courier New" w:cs="Courier New" w:hint="default"/>
    </w:rPr>
  </w:style>
  <w:style w:type="character" w:customStyle="1" w:styleId="WW8Num31z2">
    <w:name w:val="WW8Num31z2"/>
    <w:rsid w:val="00216502"/>
    <w:rPr>
      <w:rFonts w:ascii="Wingdings" w:hAnsi="Wingdings" w:cs="Wingdings" w:hint="default"/>
    </w:rPr>
  </w:style>
  <w:style w:type="character" w:customStyle="1" w:styleId="WW8Num32z0">
    <w:name w:val="WW8Num32z0"/>
    <w:rsid w:val="00216502"/>
    <w:rPr>
      <w:rFonts w:hint="default"/>
    </w:rPr>
  </w:style>
  <w:style w:type="character" w:customStyle="1" w:styleId="WW8Num34z0">
    <w:name w:val="WW8Num34z0"/>
    <w:rsid w:val="00216502"/>
    <w:rPr>
      <w:rFonts w:cs="Times New Roman"/>
    </w:rPr>
  </w:style>
  <w:style w:type="character" w:customStyle="1" w:styleId="WW8Num35z0">
    <w:name w:val="WW8Num35z0"/>
    <w:rsid w:val="00216502"/>
    <w:rPr>
      <w:rFonts w:cs="Times New Roman"/>
    </w:rPr>
  </w:style>
  <w:style w:type="character" w:customStyle="1" w:styleId="WW8Num35z1">
    <w:name w:val="WW8Num35z1"/>
    <w:rsid w:val="00216502"/>
    <w:rPr>
      <w:rFonts w:cs="Times New Roman"/>
      <w:sz w:val="22"/>
      <w:szCs w:val="22"/>
    </w:rPr>
  </w:style>
  <w:style w:type="character" w:customStyle="1" w:styleId="WW8Num36z0">
    <w:name w:val="WW8Num36z0"/>
    <w:rsid w:val="00216502"/>
    <w:rPr>
      <w:b/>
      <w:bCs w:val="0"/>
      <w:sz w:val="24"/>
      <w:szCs w:val="24"/>
    </w:rPr>
  </w:style>
  <w:style w:type="character" w:customStyle="1" w:styleId="WW8Num36z1">
    <w:name w:val="WW8Num36z1"/>
    <w:rsid w:val="00216502"/>
    <w:rPr>
      <w:b w:val="0"/>
      <w:bCs/>
      <w:sz w:val="24"/>
      <w:szCs w:val="24"/>
    </w:rPr>
  </w:style>
  <w:style w:type="character" w:customStyle="1" w:styleId="WW8Num36z2">
    <w:name w:val="WW8Num36z2"/>
    <w:rsid w:val="00216502"/>
    <w:rPr>
      <w:sz w:val="24"/>
      <w:szCs w:val="24"/>
    </w:rPr>
  </w:style>
  <w:style w:type="character" w:customStyle="1" w:styleId="WW8Num37z0">
    <w:name w:val="WW8Num37z0"/>
    <w:rsid w:val="00216502"/>
    <w:rPr>
      <w:rFonts w:hint="default"/>
    </w:rPr>
  </w:style>
  <w:style w:type="character" w:customStyle="1" w:styleId="WW8Num38z0">
    <w:name w:val="WW8Num38z0"/>
    <w:rsid w:val="00216502"/>
    <w:rPr>
      <w:rFonts w:hint="default"/>
    </w:rPr>
  </w:style>
  <w:style w:type="character" w:customStyle="1" w:styleId="WW8Num39z0">
    <w:name w:val="WW8Num39z0"/>
    <w:rsid w:val="00216502"/>
    <w:rPr>
      <w:rFonts w:cs="Times New Roman"/>
    </w:rPr>
  </w:style>
  <w:style w:type="character" w:customStyle="1" w:styleId="WW8Num40z0">
    <w:name w:val="WW8Num40z0"/>
    <w:rsid w:val="00216502"/>
    <w:rPr>
      <w:b/>
      <w:bCs w:val="0"/>
      <w:sz w:val="24"/>
      <w:szCs w:val="24"/>
    </w:rPr>
  </w:style>
  <w:style w:type="character" w:customStyle="1" w:styleId="WW8Num40z1">
    <w:name w:val="WW8Num40z1"/>
    <w:rsid w:val="00216502"/>
    <w:rPr>
      <w:b w:val="0"/>
      <w:bCs/>
      <w:sz w:val="24"/>
      <w:szCs w:val="24"/>
    </w:rPr>
  </w:style>
  <w:style w:type="character" w:customStyle="1" w:styleId="WW8Num40z2">
    <w:name w:val="WW8Num40z2"/>
    <w:rsid w:val="00216502"/>
    <w:rPr>
      <w:b w:val="0"/>
      <w:sz w:val="24"/>
      <w:szCs w:val="24"/>
    </w:rPr>
  </w:style>
  <w:style w:type="character" w:customStyle="1" w:styleId="WW8Num41z0">
    <w:name w:val="WW8Num41z0"/>
    <w:rsid w:val="00216502"/>
    <w:rPr>
      <w:rFonts w:cs="Times New Roman"/>
    </w:rPr>
  </w:style>
  <w:style w:type="character" w:customStyle="1" w:styleId="11">
    <w:name w:val="Основной шрифт абзаца1"/>
    <w:rsid w:val="00216502"/>
  </w:style>
  <w:style w:type="character" w:customStyle="1" w:styleId="a3">
    <w:name w:val="Нижний колонтитул Знак"/>
    <w:rsid w:val="00216502"/>
    <w:rPr>
      <w:rFonts w:ascii="Times New Roman" w:eastAsia="Times New Roman" w:hAnsi="Times New Roman" w:cs="Times New Roman"/>
      <w:sz w:val="20"/>
      <w:szCs w:val="20"/>
      <w:lang w:val="x-none"/>
    </w:rPr>
  </w:style>
  <w:style w:type="character" w:customStyle="1" w:styleId="a4">
    <w:name w:val="Основной текст Знак"/>
    <w:rsid w:val="00216502"/>
    <w:rPr>
      <w:rFonts w:ascii="Times New Roman" w:eastAsia="Times New Roman" w:hAnsi="Times New Roman" w:cs="Times New Roman"/>
      <w:sz w:val="20"/>
      <w:szCs w:val="20"/>
      <w:lang w:val="x-none"/>
    </w:rPr>
  </w:style>
  <w:style w:type="character" w:customStyle="1" w:styleId="a5">
    <w:name w:val="Основной текст с отступом Знак"/>
    <w:rsid w:val="00216502"/>
    <w:rPr>
      <w:rFonts w:ascii="Times New Roman" w:eastAsia="Times New Roman" w:hAnsi="Times New Roman" w:cs="Times New Roman"/>
      <w:sz w:val="24"/>
      <w:szCs w:val="24"/>
      <w:lang w:val="x-none"/>
    </w:rPr>
  </w:style>
  <w:style w:type="character" w:customStyle="1" w:styleId="21">
    <w:name w:val="Основной текст 2 Знак"/>
    <w:rsid w:val="00216502"/>
    <w:rPr>
      <w:rFonts w:ascii="Times New Roman" w:eastAsia="Times New Roman" w:hAnsi="Times New Roman" w:cs="Times New Roman"/>
      <w:sz w:val="20"/>
      <w:szCs w:val="20"/>
      <w:lang w:val="x-none"/>
    </w:rPr>
  </w:style>
  <w:style w:type="character" w:customStyle="1" w:styleId="31">
    <w:name w:val="Основной текст 3 Знак"/>
    <w:rsid w:val="00216502"/>
    <w:rPr>
      <w:rFonts w:ascii="Times New Roman" w:eastAsia="Times New Roman" w:hAnsi="Times New Roman" w:cs="Times New Roman"/>
      <w:sz w:val="16"/>
      <w:szCs w:val="16"/>
      <w:lang w:val="x-none"/>
    </w:rPr>
  </w:style>
  <w:style w:type="character" w:customStyle="1" w:styleId="a6">
    <w:name w:val="Текст выноски Знак"/>
    <w:rsid w:val="00216502"/>
    <w:rPr>
      <w:rFonts w:ascii="Tahoma" w:eastAsia="Times New Roman" w:hAnsi="Tahoma" w:cs="Times New Roman"/>
      <w:sz w:val="16"/>
      <w:szCs w:val="16"/>
      <w:lang w:val="x-none"/>
    </w:rPr>
  </w:style>
  <w:style w:type="character" w:customStyle="1" w:styleId="FontStyle17">
    <w:name w:val="Font Style17"/>
    <w:rsid w:val="00216502"/>
    <w:rPr>
      <w:rFonts w:ascii="Times New Roman" w:hAnsi="Times New Roman" w:cs="Times New Roman" w:hint="default"/>
      <w:b/>
      <w:bCs/>
      <w:sz w:val="22"/>
      <w:szCs w:val="22"/>
    </w:rPr>
  </w:style>
  <w:style w:type="character" w:customStyle="1" w:styleId="FontStyle18">
    <w:name w:val="Font Style18"/>
    <w:rsid w:val="00216502"/>
    <w:rPr>
      <w:rFonts w:ascii="Times New Roman" w:hAnsi="Times New Roman" w:cs="Times New Roman" w:hint="default"/>
      <w:sz w:val="16"/>
      <w:szCs w:val="16"/>
    </w:rPr>
  </w:style>
  <w:style w:type="character" w:customStyle="1" w:styleId="FontStyle19">
    <w:name w:val="Font Style19"/>
    <w:rsid w:val="00216502"/>
    <w:rPr>
      <w:rFonts w:ascii="Times New Roman" w:hAnsi="Times New Roman" w:cs="Times New Roman" w:hint="default"/>
      <w:sz w:val="22"/>
      <w:szCs w:val="22"/>
    </w:rPr>
  </w:style>
  <w:style w:type="character" w:customStyle="1" w:styleId="FontStyle21">
    <w:name w:val="Font Style21"/>
    <w:rsid w:val="00216502"/>
    <w:rPr>
      <w:rFonts w:ascii="Times New Roman" w:hAnsi="Times New Roman" w:cs="Times New Roman" w:hint="default"/>
      <w:b/>
      <w:bCs/>
      <w:sz w:val="16"/>
      <w:szCs w:val="16"/>
    </w:rPr>
  </w:style>
  <w:style w:type="character" w:customStyle="1" w:styleId="a7">
    <w:name w:val="Верхний колонтитул Знак"/>
    <w:rsid w:val="00216502"/>
    <w:rPr>
      <w:rFonts w:ascii="Times New Roman" w:eastAsia="Times New Roman" w:hAnsi="Times New Roman" w:cs="Times New Roman"/>
      <w:sz w:val="20"/>
      <w:szCs w:val="20"/>
    </w:rPr>
  </w:style>
  <w:style w:type="character" w:customStyle="1" w:styleId="a8">
    <w:name w:val="Абзац списка Знак"/>
    <w:rsid w:val="00216502"/>
    <w:rPr>
      <w:rFonts w:ascii="Times New Roman" w:eastAsia="Times New Roman" w:hAnsi="Times New Roman" w:cs="Times New Roman"/>
      <w:sz w:val="24"/>
      <w:szCs w:val="24"/>
    </w:rPr>
  </w:style>
  <w:style w:type="character" w:styleId="a9">
    <w:name w:val="page number"/>
    <w:rsid w:val="00216502"/>
  </w:style>
  <w:style w:type="character" w:customStyle="1" w:styleId="CharChar">
    <w:name w:val="Обычный Char Char"/>
    <w:rsid w:val="00216502"/>
    <w:rPr>
      <w:rFonts w:ascii="Times New Roman" w:eastAsia="Times New Roman" w:hAnsi="Times New Roman" w:cs="Times New Roman"/>
    </w:rPr>
  </w:style>
  <w:style w:type="character" w:styleId="aa">
    <w:name w:val="line number"/>
    <w:rsid w:val="00216502"/>
  </w:style>
  <w:style w:type="character" w:customStyle="1" w:styleId="ListLabel588">
    <w:name w:val="ListLabel 588"/>
    <w:rsid w:val="00216502"/>
    <w:rPr>
      <w:b/>
    </w:rPr>
  </w:style>
  <w:style w:type="character" w:customStyle="1" w:styleId="ListLabel589">
    <w:name w:val="ListLabel 589"/>
    <w:rsid w:val="00216502"/>
    <w:rPr>
      <w:rFonts w:ascii="Times New Roman" w:hAnsi="Times New Roman" w:cs="Times New Roman"/>
      <w:b w:val="0"/>
      <w:i w:val="0"/>
    </w:rPr>
  </w:style>
  <w:style w:type="character" w:customStyle="1" w:styleId="ListLabel590">
    <w:name w:val="ListLabel 590"/>
    <w:rsid w:val="00216502"/>
    <w:rPr>
      <w:b w:val="0"/>
      <w:i w:val="0"/>
    </w:rPr>
  </w:style>
  <w:style w:type="character" w:customStyle="1" w:styleId="ListLabel591">
    <w:name w:val="ListLabel 591"/>
    <w:rsid w:val="00216502"/>
    <w:rPr>
      <w:i w:val="0"/>
    </w:rPr>
  </w:style>
  <w:style w:type="character" w:customStyle="1" w:styleId="ListLabel592">
    <w:name w:val="ListLabel 592"/>
    <w:rsid w:val="00216502"/>
  </w:style>
  <w:style w:type="character" w:customStyle="1" w:styleId="ListLabel593">
    <w:name w:val="ListLabel 593"/>
    <w:rsid w:val="00216502"/>
  </w:style>
  <w:style w:type="character" w:customStyle="1" w:styleId="ListLabel594">
    <w:name w:val="ListLabel 594"/>
    <w:rsid w:val="00216502"/>
  </w:style>
  <w:style w:type="character" w:customStyle="1" w:styleId="ListLabel595">
    <w:name w:val="ListLabel 595"/>
    <w:rsid w:val="00216502"/>
  </w:style>
  <w:style w:type="character" w:customStyle="1" w:styleId="ListLabel596">
    <w:name w:val="ListLabel 596"/>
    <w:rsid w:val="00216502"/>
  </w:style>
  <w:style w:type="character" w:customStyle="1" w:styleId="ab">
    <w:name w:val="Символ нумерации"/>
    <w:rsid w:val="00216502"/>
  </w:style>
  <w:style w:type="character" w:styleId="ac">
    <w:name w:val="Hyperlink"/>
    <w:rsid w:val="00216502"/>
    <w:rPr>
      <w:rFonts w:ascii="Symbol" w:hAnsi="Symbol" w:cs="Symbol" w:hint="default"/>
      <w:color w:val="0563C1"/>
      <w:u w:val="single"/>
    </w:rPr>
  </w:style>
  <w:style w:type="paragraph" w:customStyle="1" w:styleId="22">
    <w:name w:val="Заголовок2"/>
    <w:basedOn w:val="a"/>
    <w:next w:val="ad"/>
    <w:rsid w:val="00216502"/>
    <w:pPr>
      <w:keepNext/>
      <w:suppressAutoHyphens/>
      <w:spacing w:before="240" w:after="120" w:line="240" w:lineRule="auto"/>
    </w:pPr>
    <w:rPr>
      <w:rFonts w:ascii="Liberation Sans" w:eastAsia="Arial Unicode MS" w:hAnsi="Liberation Sans" w:cs="Arial Unicode MS"/>
      <w:sz w:val="28"/>
      <w:szCs w:val="28"/>
      <w:lang w:eastAsia="zh-CN"/>
    </w:rPr>
  </w:style>
  <w:style w:type="paragraph" w:styleId="ad">
    <w:name w:val="Body Text"/>
    <w:basedOn w:val="a"/>
    <w:link w:val="12"/>
    <w:rsid w:val="00216502"/>
    <w:pPr>
      <w:suppressAutoHyphens/>
      <w:spacing w:after="0" w:line="240" w:lineRule="auto"/>
      <w:jc w:val="both"/>
    </w:pPr>
    <w:rPr>
      <w:rFonts w:ascii="Times New Roman" w:eastAsia="Times New Roman" w:hAnsi="Times New Roman" w:cs="Times New Roman"/>
      <w:sz w:val="20"/>
      <w:szCs w:val="20"/>
      <w:lang w:val="x-none" w:eastAsia="zh-CN"/>
    </w:rPr>
  </w:style>
  <w:style w:type="character" w:customStyle="1" w:styleId="12">
    <w:name w:val="Основной текст Знак1"/>
    <w:basedOn w:val="a0"/>
    <w:link w:val="ad"/>
    <w:rsid w:val="00216502"/>
    <w:rPr>
      <w:rFonts w:ascii="Times New Roman" w:eastAsia="Times New Roman" w:hAnsi="Times New Roman" w:cs="Times New Roman"/>
      <w:sz w:val="20"/>
      <w:szCs w:val="20"/>
      <w:lang w:val="x-none" w:eastAsia="zh-CN"/>
    </w:rPr>
  </w:style>
  <w:style w:type="paragraph" w:styleId="ae">
    <w:name w:val="List"/>
    <w:basedOn w:val="ad"/>
    <w:rsid w:val="00216502"/>
  </w:style>
  <w:style w:type="paragraph" w:styleId="af">
    <w:name w:val="caption"/>
    <w:basedOn w:val="a"/>
    <w:qFormat/>
    <w:rsid w:val="00216502"/>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customStyle="1" w:styleId="23">
    <w:name w:val="Указатель2"/>
    <w:basedOn w:val="a"/>
    <w:rsid w:val="00216502"/>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13">
    <w:name w:val="Заголовок1"/>
    <w:basedOn w:val="a"/>
    <w:next w:val="ad"/>
    <w:rsid w:val="00216502"/>
    <w:pPr>
      <w:keepNext/>
      <w:suppressAutoHyphens/>
      <w:spacing w:before="240" w:after="120" w:line="240" w:lineRule="auto"/>
    </w:pPr>
    <w:rPr>
      <w:rFonts w:ascii="Liberation Sans" w:eastAsia="Arial Unicode MS" w:hAnsi="Liberation Sans" w:cs="Arial Unicode MS"/>
      <w:sz w:val="28"/>
      <w:szCs w:val="28"/>
      <w:lang w:eastAsia="zh-CN"/>
    </w:rPr>
  </w:style>
  <w:style w:type="paragraph" w:customStyle="1" w:styleId="14">
    <w:name w:val="Название объекта1"/>
    <w:basedOn w:val="a"/>
    <w:rsid w:val="00216502"/>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customStyle="1" w:styleId="15">
    <w:name w:val="Указатель1"/>
    <w:basedOn w:val="a"/>
    <w:rsid w:val="00216502"/>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Caption1">
    <w:name w:val="Caption1"/>
    <w:basedOn w:val="a"/>
    <w:rsid w:val="00216502"/>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customStyle="1" w:styleId="Caption11">
    <w:name w:val="Caption11"/>
    <w:basedOn w:val="a"/>
    <w:rsid w:val="00216502"/>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customStyle="1" w:styleId="Caption111">
    <w:name w:val="Caption111"/>
    <w:basedOn w:val="a"/>
    <w:rsid w:val="00216502"/>
    <w:pPr>
      <w:suppressLineNumbers/>
      <w:suppressAutoHyphens/>
      <w:spacing w:before="120" w:after="120" w:line="240" w:lineRule="auto"/>
    </w:pPr>
    <w:rPr>
      <w:rFonts w:ascii="Times New Roman" w:eastAsia="Times New Roman" w:hAnsi="Times New Roman" w:cs="Times New Roman"/>
      <w:i/>
      <w:iCs/>
      <w:sz w:val="24"/>
      <w:szCs w:val="24"/>
      <w:lang w:eastAsia="zh-CN"/>
    </w:rPr>
  </w:style>
  <w:style w:type="paragraph" w:styleId="af0">
    <w:name w:val="Normal (Web)"/>
    <w:basedOn w:val="a"/>
    <w:rsid w:val="0021650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af1">
    <w:name w:val="Колонтитул"/>
    <w:basedOn w:val="a"/>
    <w:rsid w:val="00216502"/>
    <w:pPr>
      <w:suppressLineNumbers/>
      <w:tabs>
        <w:tab w:val="center" w:pos="4819"/>
        <w:tab w:val="right" w:pos="9638"/>
      </w:tabs>
      <w:suppressAutoHyphens/>
      <w:spacing w:after="0" w:line="240" w:lineRule="auto"/>
    </w:pPr>
    <w:rPr>
      <w:rFonts w:ascii="Times New Roman" w:eastAsia="Times New Roman" w:hAnsi="Times New Roman" w:cs="Times New Roman"/>
      <w:sz w:val="20"/>
      <w:szCs w:val="20"/>
      <w:lang w:eastAsia="zh-CN"/>
    </w:rPr>
  </w:style>
  <w:style w:type="paragraph" w:styleId="af2">
    <w:name w:val="footer"/>
    <w:basedOn w:val="a"/>
    <w:link w:val="16"/>
    <w:rsid w:val="00216502"/>
    <w:pPr>
      <w:widowControl w:val="0"/>
      <w:suppressAutoHyphens/>
      <w:spacing w:after="0" w:line="252" w:lineRule="auto"/>
      <w:ind w:firstLine="640"/>
    </w:pPr>
    <w:rPr>
      <w:rFonts w:ascii="Times New Roman" w:eastAsia="Times New Roman" w:hAnsi="Times New Roman" w:cs="Times New Roman"/>
      <w:sz w:val="20"/>
      <w:szCs w:val="20"/>
      <w:lang w:val="x-none" w:eastAsia="zh-CN"/>
    </w:rPr>
  </w:style>
  <w:style w:type="character" w:customStyle="1" w:styleId="16">
    <w:name w:val="Нижний колонтитул Знак1"/>
    <w:basedOn w:val="a0"/>
    <w:link w:val="af2"/>
    <w:rsid w:val="00216502"/>
    <w:rPr>
      <w:rFonts w:ascii="Times New Roman" w:eastAsia="Times New Roman" w:hAnsi="Times New Roman" w:cs="Times New Roman"/>
      <w:sz w:val="20"/>
      <w:szCs w:val="20"/>
      <w:lang w:val="x-none" w:eastAsia="zh-CN"/>
    </w:rPr>
  </w:style>
  <w:style w:type="paragraph" w:styleId="af3">
    <w:name w:val="Body Text Indent"/>
    <w:basedOn w:val="a"/>
    <w:link w:val="17"/>
    <w:rsid w:val="00216502"/>
    <w:pPr>
      <w:suppressAutoHyphens/>
      <w:spacing w:before="120" w:after="0" w:line="240" w:lineRule="auto"/>
      <w:ind w:left="851"/>
      <w:jc w:val="both"/>
    </w:pPr>
    <w:rPr>
      <w:rFonts w:ascii="Times New Roman" w:eastAsia="Times New Roman" w:hAnsi="Times New Roman" w:cs="Times New Roman"/>
      <w:sz w:val="24"/>
      <w:szCs w:val="24"/>
      <w:lang w:val="x-none" w:eastAsia="zh-CN"/>
    </w:rPr>
  </w:style>
  <w:style w:type="character" w:customStyle="1" w:styleId="17">
    <w:name w:val="Основной текст с отступом Знак1"/>
    <w:basedOn w:val="a0"/>
    <w:link w:val="af3"/>
    <w:rsid w:val="00216502"/>
    <w:rPr>
      <w:rFonts w:ascii="Times New Roman" w:eastAsia="Times New Roman" w:hAnsi="Times New Roman" w:cs="Times New Roman"/>
      <w:sz w:val="24"/>
      <w:szCs w:val="24"/>
      <w:lang w:val="x-none" w:eastAsia="zh-CN"/>
    </w:rPr>
  </w:style>
  <w:style w:type="paragraph" w:customStyle="1" w:styleId="210">
    <w:name w:val="Основной текст 21"/>
    <w:basedOn w:val="a"/>
    <w:rsid w:val="00216502"/>
    <w:pPr>
      <w:widowControl w:val="0"/>
      <w:suppressAutoHyphens/>
      <w:spacing w:before="120" w:after="0" w:line="216" w:lineRule="auto"/>
      <w:jc w:val="both"/>
    </w:pPr>
    <w:rPr>
      <w:rFonts w:ascii="Times New Roman" w:eastAsia="Times New Roman" w:hAnsi="Times New Roman" w:cs="Times New Roman"/>
      <w:sz w:val="20"/>
      <w:szCs w:val="20"/>
      <w:lang w:val="x-none" w:eastAsia="zh-CN"/>
    </w:rPr>
  </w:style>
  <w:style w:type="paragraph" w:customStyle="1" w:styleId="310">
    <w:name w:val="Основной текст 31"/>
    <w:basedOn w:val="a"/>
    <w:rsid w:val="00216502"/>
    <w:pPr>
      <w:suppressAutoHyphens/>
      <w:spacing w:after="120" w:line="240" w:lineRule="auto"/>
    </w:pPr>
    <w:rPr>
      <w:rFonts w:ascii="Times New Roman" w:eastAsia="Times New Roman" w:hAnsi="Times New Roman" w:cs="Times New Roman"/>
      <w:sz w:val="16"/>
      <w:szCs w:val="16"/>
      <w:lang w:val="x-none" w:eastAsia="zh-CN"/>
    </w:rPr>
  </w:style>
  <w:style w:type="paragraph" w:styleId="af4">
    <w:name w:val="Balloon Text"/>
    <w:basedOn w:val="a"/>
    <w:link w:val="18"/>
    <w:rsid w:val="00216502"/>
    <w:pPr>
      <w:suppressAutoHyphens/>
      <w:spacing w:after="0" w:line="240" w:lineRule="auto"/>
    </w:pPr>
    <w:rPr>
      <w:rFonts w:ascii="Tahoma" w:eastAsia="Times New Roman" w:hAnsi="Tahoma" w:cs="Tahoma"/>
      <w:sz w:val="16"/>
      <w:szCs w:val="16"/>
      <w:lang w:val="x-none" w:eastAsia="zh-CN"/>
    </w:rPr>
  </w:style>
  <w:style w:type="character" w:customStyle="1" w:styleId="18">
    <w:name w:val="Текст выноски Знак1"/>
    <w:basedOn w:val="a0"/>
    <w:link w:val="af4"/>
    <w:rsid w:val="00216502"/>
    <w:rPr>
      <w:rFonts w:ascii="Tahoma" w:eastAsia="Times New Roman" w:hAnsi="Tahoma" w:cs="Tahoma"/>
      <w:sz w:val="16"/>
      <w:szCs w:val="16"/>
      <w:lang w:val="x-none" w:eastAsia="zh-CN"/>
    </w:rPr>
  </w:style>
  <w:style w:type="paragraph" w:customStyle="1" w:styleId="FR1">
    <w:name w:val="FR1"/>
    <w:rsid w:val="00216502"/>
    <w:pPr>
      <w:widowControl w:val="0"/>
      <w:suppressAutoHyphens/>
      <w:spacing w:before="240" w:after="0" w:line="240" w:lineRule="auto"/>
      <w:ind w:left="240"/>
      <w:jc w:val="center"/>
    </w:pPr>
    <w:rPr>
      <w:rFonts w:ascii="Courier New" w:eastAsia="Times New Roman" w:hAnsi="Courier New" w:cs="Courier New"/>
      <w:b/>
      <w:bCs/>
      <w:sz w:val="20"/>
      <w:szCs w:val="20"/>
      <w:lang w:eastAsia="zh-CN"/>
    </w:rPr>
  </w:style>
  <w:style w:type="paragraph" w:customStyle="1" w:styleId="24">
    <w:name w:val="заголовок 2"/>
    <w:basedOn w:val="a"/>
    <w:next w:val="a"/>
    <w:rsid w:val="00216502"/>
    <w:pPr>
      <w:keepNext/>
      <w:suppressAutoHyphens/>
      <w:spacing w:after="0" w:line="240" w:lineRule="auto"/>
      <w:jc w:val="both"/>
    </w:pPr>
    <w:rPr>
      <w:rFonts w:ascii="Times New Roman" w:eastAsia="Times New Roman" w:hAnsi="Times New Roman" w:cs="Times New Roman"/>
      <w:b/>
      <w:bCs/>
      <w:sz w:val="24"/>
      <w:szCs w:val="24"/>
      <w:lang w:eastAsia="zh-CN"/>
    </w:rPr>
  </w:style>
  <w:style w:type="paragraph" w:customStyle="1" w:styleId="Header1">
    <w:name w:val="Верхний колонтитул.Header 1"/>
    <w:basedOn w:val="a"/>
    <w:rsid w:val="00216502"/>
    <w:pPr>
      <w:suppressAutoHyphens/>
      <w:spacing w:after="0" w:line="240" w:lineRule="auto"/>
    </w:pPr>
    <w:rPr>
      <w:rFonts w:ascii="Times New Roman" w:eastAsia="Times New Roman" w:hAnsi="Times New Roman" w:cs="Times New Roman"/>
      <w:sz w:val="24"/>
      <w:szCs w:val="24"/>
      <w:lang w:eastAsia="zh-CN"/>
    </w:rPr>
  </w:style>
  <w:style w:type="paragraph" w:customStyle="1" w:styleId="HeaderLevel1">
    <w:name w:val="HeaderLevel 1"/>
    <w:basedOn w:val="a"/>
    <w:rsid w:val="00216502"/>
    <w:pPr>
      <w:suppressAutoHyphens/>
      <w:spacing w:after="120" w:line="240" w:lineRule="auto"/>
      <w:ind w:left="360" w:hanging="360"/>
      <w:jc w:val="both"/>
      <w:outlineLvl w:val="0"/>
    </w:pPr>
    <w:rPr>
      <w:rFonts w:ascii="Times New Roman" w:eastAsia="Times New Roman" w:hAnsi="Times New Roman" w:cs="Times New Roman"/>
      <w:b/>
      <w:bCs/>
      <w:sz w:val="24"/>
      <w:szCs w:val="24"/>
      <w:lang w:eastAsia="zh-CN"/>
    </w:rPr>
  </w:style>
  <w:style w:type="paragraph" w:customStyle="1" w:styleId="Style3">
    <w:name w:val="Style3"/>
    <w:basedOn w:val="a"/>
    <w:rsid w:val="00216502"/>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6">
    <w:name w:val="Style6"/>
    <w:basedOn w:val="a"/>
    <w:rsid w:val="00216502"/>
    <w:pPr>
      <w:widowControl w:val="0"/>
      <w:suppressAutoHyphens/>
      <w:autoSpaceDE w:val="0"/>
      <w:spacing w:after="0" w:line="206" w:lineRule="exact"/>
      <w:jc w:val="center"/>
    </w:pPr>
    <w:rPr>
      <w:rFonts w:ascii="Times New Roman" w:eastAsia="Times New Roman" w:hAnsi="Times New Roman" w:cs="Times New Roman"/>
      <w:sz w:val="24"/>
      <w:szCs w:val="24"/>
      <w:lang w:eastAsia="zh-CN"/>
    </w:rPr>
  </w:style>
  <w:style w:type="paragraph" w:customStyle="1" w:styleId="Style10">
    <w:name w:val="Style10"/>
    <w:basedOn w:val="a"/>
    <w:rsid w:val="00216502"/>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Style11">
    <w:name w:val="Style11"/>
    <w:basedOn w:val="a"/>
    <w:rsid w:val="00216502"/>
    <w:pPr>
      <w:widowControl w:val="0"/>
      <w:suppressAutoHyphens/>
      <w:autoSpaceDE w:val="0"/>
      <w:spacing w:after="0" w:line="206" w:lineRule="exact"/>
    </w:pPr>
    <w:rPr>
      <w:rFonts w:ascii="Times New Roman" w:eastAsia="Times New Roman" w:hAnsi="Times New Roman" w:cs="Times New Roman"/>
      <w:sz w:val="24"/>
      <w:szCs w:val="24"/>
      <w:lang w:eastAsia="zh-CN"/>
    </w:rPr>
  </w:style>
  <w:style w:type="paragraph" w:styleId="af5">
    <w:name w:val="header"/>
    <w:basedOn w:val="a"/>
    <w:link w:val="19"/>
    <w:rsid w:val="00216502"/>
    <w:pPr>
      <w:suppressAutoHyphens/>
      <w:spacing w:after="0" w:line="240" w:lineRule="auto"/>
    </w:pPr>
    <w:rPr>
      <w:rFonts w:ascii="Times New Roman" w:eastAsia="Times New Roman" w:hAnsi="Times New Roman" w:cs="Times New Roman"/>
      <w:sz w:val="20"/>
      <w:szCs w:val="20"/>
      <w:lang w:eastAsia="zh-CN"/>
    </w:rPr>
  </w:style>
  <w:style w:type="character" w:customStyle="1" w:styleId="19">
    <w:name w:val="Верхний колонтитул Знак1"/>
    <w:basedOn w:val="a0"/>
    <w:link w:val="af5"/>
    <w:rsid w:val="00216502"/>
    <w:rPr>
      <w:rFonts w:ascii="Times New Roman" w:eastAsia="Times New Roman" w:hAnsi="Times New Roman" w:cs="Times New Roman"/>
      <w:sz w:val="20"/>
      <w:szCs w:val="20"/>
      <w:lang w:eastAsia="zh-CN"/>
    </w:rPr>
  </w:style>
  <w:style w:type="paragraph" w:styleId="af6">
    <w:name w:val="List Paragraph"/>
    <w:basedOn w:val="a"/>
    <w:qFormat/>
    <w:rsid w:val="00216502"/>
    <w:pPr>
      <w:suppressAutoHyphens/>
      <w:spacing w:after="0" w:line="240" w:lineRule="auto"/>
      <w:ind w:left="720"/>
      <w:contextualSpacing/>
      <w:jc w:val="both"/>
    </w:pPr>
    <w:rPr>
      <w:rFonts w:ascii="Times New Roman" w:eastAsia="Times New Roman" w:hAnsi="Times New Roman" w:cs="Times New Roman"/>
      <w:sz w:val="24"/>
      <w:szCs w:val="24"/>
      <w:lang w:eastAsia="zh-CN"/>
    </w:rPr>
  </w:style>
  <w:style w:type="paragraph" w:customStyle="1" w:styleId="Style4">
    <w:name w:val="Style4"/>
    <w:basedOn w:val="a"/>
    <w:rsid w:val="00216502"/>
    <w:pPr>
      <w:widowControl w:val="0"/>
      <w:suppressAutoHyphens/>
      <w:autoSpaceDE w:val="0"/>
      <w:spacing w:after="0" w:line="216" w:lineRule="exact"/>
      <w:jc w:val="center"/>
    </w:pPr>
    <w:rPr>
      <w:rFonts w:ascii="Times New Roman" w:eastAsia="Times New Roman" w:hAnsi="Times New Roman" w:cs="Times New Roman"/>
      <w:sz w:val="24"/>
      <w:szCs w:val="24"/>
      <w:lang w:eastAsia="zh-CN"/>
    </w:rPr>
  </w:style>
  <w:style w:type="paragraph" w:customStyle="1" w:styleId="Style5">
    <w:name w:val="Style5"/>
    <w:basedOn w:val="a"/>
    <w:rsid w:val="00216502"/>
    <w:pPr>
      <w:widowControl w:val="0"/>
      <w:suppressAutoHyphens/>
      <w:autoSpaceDE w:val="0"/>
      <w:spacing w:after="0" w:line="230" w:lineRule="exact"/>
      <w:ind w:firstLine="130"/>
    </w:pPr>
    <w:rPr>
      <w:rFonts w:ascii="Times New Roman" w:eastAsia="Times New Roman" w:hAnsi="Times New Roman" w:cs="Times New Roman"/>
      <w:sz w:val="24"/>
      <w:szCs w:val="24"/>
      <w:lang w:eastAsia="zh-CN"/>
    </w:rPr>
  </w:style>
  <w:style w:type="paragraph" w:customStyle="1" w:styleId="1a">
    <w:name w:val="Обычный1"/>
    <w:rsid w:val="00216502"/>
    <w:pPr>
      <w:suppressAutoHyphens/>
      <w:spacing w:after="0" w:line="240" w:lineRule="auto"/>
    </w:pPr>
    <w:rPr>
      <w:rFonts w:ascii="Times New Roman" w:eastAsia="Times New Roman" w:hAnsi="Times New Roman" w:cs="Times New Roman"/>
      <w:sz w:val="20"/>
      <w:szCs w:val="20"/>
      <w:lang w:eastAsia="zh-CN"/>
    </w:rPr>
  </w:style>
  <w:style w:type="paragraph" w:customStyle="1" w:styleId="af7">
    <w:name w:val="Содержимое таблицы"/>
    <w:basedOn w:val="a"/>
    <w:rsid w:val="00216502"/>
    <w:pPr>
      <w:widowControl w:val="0"/>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af8">
    <w:name w:val="Заголовок таблицы"/>
    <w:basedOn w:val="af7"/>
    <w:rsid w:val="00216502"/>
    <w:pPr>
      <w:jc w:val="center"/>
    </w:pPr>
    <w:rPr>
      <w:b/>
      <w:bCs/>
    </w:rPr>
  </w:style>
  <w:style w:type="paragraph" w:customStyle="1" w:styleId="1b">
    <w:name w:val="Текст макроса1"/>
    <w:rsid w:val="00216502"/>
    <w:pPr>
      <w:widowControl w:val="0"/>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pPr>
    <w:rPr>
      <w:rFonts w:ascii="Pragmatica" w:eastAsia="Times New Roman" w:hAnsi="Pragmatica" w:cs="Pragmatica"/>
      <w:sz w:val="20"/>
      <w:szCs w:val="20"/>
      <w:lang w:val="en-GB" w:eastAsia="zh-CN" w:bidi="hi-IN"/>
    </w:rPr>
  </w:style>
  <w:style w:type="paragraph" w:styleId="af9">
    <w:name w:val="Revision"/>
    <w:rsid w:val="00216502"/>
    <w:pPr>
      <w:suppressAutoHyphens/>
      <w:spacing w:after="0" w:line="240" w:lineRule="auto"/>
    </w:pPr>
    <w:rPr>
      <w:rFonts w:ascii="Times New Roman" w:eastAsia="Times New Roman" w:hAnsi="Times New Roman" w:cs="Times New Roman"/>
      <w:sz w:val="20"/>
      <w:szCs w:val="20"/>
      <w:lang w:eastAsia="zh-CN"/>
    </w:rPr>
  </w:style>
  <w:style w:type="paragraph" w:customStyle="1" w:styleId="-11">
    <w:name w:val="Цветной список - Акцент 11"/>
    <w:basedOn w:val="a"/>
    <w:rsid w:val="00216502"/>
    <w:pPr>
      <w:spacing w:after="200" w:line="276" w:lineRule="auto"/>
      <w:ind w:left="720"/>
      <w:contextualSpacing/>
    </w:pPr>
    <w:rPr>
      <w:rFonts w:ascii="Calibri" w:eastAsia="Calibri" w:hAnsi="Calibri" w:cs="Calibri"/>
      <w:lang w:eastAsia="zh-CN"/>
    </w:rPr>
  </w:style>
  <w:style w:type="paragraph" w:customStyle="1" w:styleId="afa">
    <w:name w:val="Содержимое врезки"/>
    <w:basedOn w:val="a"/>
    <w:rsid w:val="00216502"/>
    <w:pPr>
      <w:suppressAutoHyphens/>
      <w:spacing w:after="0" w:line="240" w:lineRule="auto"/>
    </w:pPr>
    <w:rPr>
      <w:rFonts w:ascii="Times New Roman" w:eastAsia="Times New Roman" w:hAnsi="Times New Roman" w:cs="Times New Roman"/>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F34B4-3BAE-4E49-9177-1BB1F471F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6887</Words>
  <Characters>39258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46053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Жизневская Анжела Захарьевна</dc:creator>
  <cp:keywords/>
  <dc:description/>
  <cp:lastModifiedBy>Жизневская Анжела Захарьевна</cp:lastModifiedBy>
  <cp:revision>3</cp:revision>
  <dcterms:created xsi:type="dcterms:W3CDTF">2026-10-29T11:10:00Z</dcterms:created>
  <dcterms:modified xsi:type="dcterms:W3CDTF">2026-10-29T11:29:00Z</dcterms:modified>
</cp:coreProperties>
</file>