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35F676" w14:textId="1BDAA79D" w:rsidR="008D7129" w:rsidRPr="006378F3" w:rsidRDefault="008D7129" w:rsidP="008D7129">
      <w:pPr>
        <w:shd w:val="clear" w:color="auto" w:fill="FFFFFF"/>
        <w:spacing w:after="120"/>
        <w:jc w:val="center"/>
        <w:rPr>
          <w:b/>
          <w:bCs/>
          <w:sz w:val="24"/>
          <w:szCs w:val="24"/>
        </w:rPr>
      </w:pPr>
      <w:r w:rsidRPr="007C6884">
        <w:rPr>
          <w:b/>
          <w:bCs/>
          <w:sz w:val="24"/>
          <w:szCs w:val="24"/>
        </w:rPr>
        <w:t>Дого</w:t>
      </w:r>
      <w:r>
        <w:rPr>
          <w:b/>
          <w:bCs/>
          <w:sz w:val="24"/>
          <w:szCs w:val="24"/>
        </w:rPr>
        <w:t>во</w:t>
      </w:r>
      <w:r w:rsidR="006378F3">
        <w:rPr>
          <w:b/>
          <w:bCs/>
          <w:sz w:val="24"/>
          <w:szCs w:val="24"/>
        </w:rPr>
        <w:t>р поставки № ________-</w:t>
      </w:r>
      <w:proofErr w:type="spellStart"/>
      <w:r w:rsidR="006378F3">
        <w:rPr>
          <w:b/>
          <w:bCs/>
          <w:sz w:val="24"/>
          <w:szCs w:val="24"/>
        </w:rPr>
        <w:t>Даг</w:t>
      </w:r>
      <w:proofErr w:type="spellEnd"/>
      <w:r w:rsidR="006378F3">
        <w:rPr>
          <w:b/>
          <w:bCs/>
          <w:sz w:val="24"/>
          <w:szCs w:val="24"/>
        </w:rPr>
        <w:t>/пос-2</w:t>
      </w:r>
      <w:r w:rsidR="006378F3" w:rsidRPr="006378F3">
        <w:rPr>
          <w:b/>
          <w:bCs/>
          <w:sz w:val="24"/>
          <w:szCs w:val="24"/>
        </w:rPr>
        <w:t>6</w:t>
      </w:r>
    </w:p>
    <w:p w14:paraId="5BD418C9" w14:textId="1F400ACB" w:rsidR="0066561F" w:rsidRPr="00D73513" w:rsidRDefault="008D7129" w:rsidP="008D7129">
      <w:pPr>
        <w:shd w:val="clear" w:color="auto" w:fill="FFFFFF"/>
        <w:spacing w:after="120"/>
        <w:rPr>
          <w:sz w:val="24"/>
          <w:szCs w:val="24"/>
          <w:highlight w:val="yellow"/>
        </w:rPr>
      </w:pPr>
      <w:r w:rsidRPr="00D638B3">
        <w:rPr>
          <w:sz w:val="24"/>
          <w:szCs w:val="24"/>
        </w:rPr>
        <w:t>г</w:t>
      </w:r>
      <w:r w:rsidRPr="000355C3">
        <w:rPr>
          <w:sz w:val="24"/>
          <w:szCs w:val="24"/>
        </w:rPr>
        <w:t>.</w:t>
      </w:r>
      <w:r>
        <w:rPr>
          <w:sz w:val="24"/>
          <w:szCs w:val="24"/>
        </w:rPr>
        <w:t xml:space="preserve"> Махачкала</w:t>
      </w:r>
      <w:r w:rsidRPr="000355C3">
        <w:rPr>
          <w:sz w:val="24"/>
          <w:szCs w:val="24"/>
        </w:rPr>
        <w:tab/>
      </w:r>
      <w:r w:rsidRPr="000355C3">
        <w:rPr>
          <w:sz w:val="24"/>
          <w:szCs w:val="24"/>
        </w:rPr>
        <w:tab/>
      </w:r>
      <w:r w:rsidRPr="000355C3">
        <w:rPr>
          <w:sz w:val="24"/>
          <w:szCs w:val="24"/>
        </w:rPr>
        <w:tab/>
      </w:r>
      <w:r w:rsidRPr="000355C3">
        <w:rPr>
          <w:sz w:val="24"/>
          <w:szCs w:val="24"/>
        </w:rPr>
        <w:tab/>
      </w:r>
      <w:r w:rsidRPr="000355C3">
        <w:rPr>
          <w:sz w:val="24"/>
          <w:szCs w:val="24"/>
        </w:rPr>
        <w:tab/>
      </w:r>
      <w:r w:rsidRPr="000355C3">
        <w:rPr>
          <w:sz w:val="24"/>
          <w:szCs w:val="24"/>
        </w:rPr>
        <w:tab/>
        <w:t xml:space="preserve"> </w:t>
      </w:r>
      <w:r w:rsidRPr="000355C3">
        <w:rPr>
          <w:sz w:val="24"/>
          <w:szCs w:val="24"/>
        </w:rPr>
        <w:tab/>
      </w:r>
      <w:r>
        <w:rPr>
          <w:sz w:val="24"/>
          <w:szCs w:val="24"/>
        </w:rPr>
        <w:t xml:space="preserve">       </w:t>
      </w:r>
      <w:r w:rsidRPr="008D7129">
        <w:rPr>
          <w:sz w:val="24"/>
          <w:szCs w:val="24"/>
        </w:rPr>
        <w:t xml:space="preserve"> </w:t>
      </w:r>
      <w:r w:rsidR="006378F3" w:rsidRPr="001D6119">
        <w:rPr>
          <w:sz w:val="24"/>
          <w:szCs w:val="24"/>
        </w:rPr>
        <w:t xml:space="preserve">            </w:t>
      </w:r>
      <w:r w:rsidRPr="007327F0">
        <w:rPr>
          <w:sz w:val="24"/>
          <w:szCs w:val="24"/>
        </w:rPr>
        <w:t xml:space="preserve"> </w:t>
      </w:r>
      <w:r w:rsidRPr="000355C3">
        <w:rPr>
          <w:sz w:val="24"/>
          <w:szCs w:val="24"/>
        </w:rPr>
        <w:t>«</w:t>
      </w:r>
      <w:r>
        <w:rPr>
          <w:sz w:val="24"/>
          <w:szCs w:val="24"/>
        </w:rPr>
        <w:t>_</w:t>
      </w:r>
      <w:r w:rsidRPr="000355C3">
        <w:rPr>
          <w:sz w:val="24"/>
          <w:szCs w:val="24"/>
        </w:rPr>
        <w:t>___» _</w:t>
      </w:r>
      <w:r>
        <w:rPr>
          <w:sz w:val="24"/>
          <w:szCs w:val="24"/>
        </w:rPr>
        <w:t>___</w:t>
      </w:r>
      <w:r w:rsidRPr="000355C3">
        <w:rPr>
          <w:sz w:val="24"/>
          <w:szCs w:val="24"/>
        </w:rPr>
        <w:t>_________ 20</w:t>
      </w:r>
      <w:r w:rsidR="006378F3">
        <w:rPr>
          <w:sz w:val="24"/>
          <w:szCs w:val="24"/>
        </w:rPr>
        <w:t>2</w:t>
      </w:r>
      <w:r w:rsidR="006378F3" w:rsidRPr="006378F3">
        <w:rPr>
          <w:sz w:val="24"/>
          <w:szCs w:val="24"/>
        </w:rPr>
        <w:t>6</w:t>
      </w:r>
      <w:r w:rsidRPr="000355C3">
        <w:rPr>
          <w:sz w:val="24"/>
          <w:szCs w:val="24"/>
        </w:rPr>
        <w:t>г.</w:t>
      </w:r>
    </w:p>
    <w:p w14:paraId="28E0B7E6" w14:textId="6B2AB87F" w:rsidR="008D7129" w:rsidRPr="000355C3" w:rsidRDefault="006378F3" w:rsidP="008D7129">
      <w:pPr>
        <w:spacing w:after="120"/>
        <w:ind w:firstLine="567"/>
        <w:jc w:val="both"/>
        <w:rPr>
          <w:sz w:val="24"/>
          <w:szCs w:val="24"/>
        </w:rPr>
      </w:pPr>
      <w:r w:rsidRPr="00050367">
        <w:rPr>
          <w:b/>
          <w:sz w:val="24"/>
          <w:szCs w:val="24"/>
          <w:lang w:val="x-none" w:eastAsia="x-none"/>
        </w:rPr>
        <w:t>Акционерное общество «</w:t>
      </w:r>
      <w:proofErr w:type="spellStart"/>
      <w:r w:rsidRPr="00050367">
        <w:rPr>
          <w:b/>
          <w:sz w:val="24"/>
          <w:szCs w:val="24"/>
          <w:lang w:val="x-none" w:eastAsia="x-none"/>
        </w:rPr>
        <w:t>Гидроремонт</w:t>
      </w:r>
      <w:proofErr w:type="spellEnd"/>
      <w:r w:rsidRPr="00050367">
        <w:rPr>
          <w:b/>
          <w:sz w:val="24"/>
          <w:szCs w:val="24"/>
          <w:lang w:val="x-none" w:eastAsia="x-none"/>
        </w:rPr>
        <w:t>-ВКК» (АО «</w:t>
      </w:r>
      <w:proofErr w:type="spellStart"/>
      <w:r w:rsidRPr="00050367">
        <w:rPr>
          <w:b/>
          <w:sz w:val="24"/>
          <w:szCs w:val="24"/>
          <w:lang w:val="x-none" w:eastAsia="x-none"/>
        </w:rPr>
        <w:t>Гидроремонт</w:t>
      </w:r>
      <w:proofErr w:type="spellEnd"/>
      <w:r w:rsidRPr="00050367">
        <w:rPr>
          <w:b/>
          <w:sz w:val="24"/>
          <w:szCs w:val="24"/>
          <w:lang w:val="x-none" w:eastAsia="x-none"/>
        </w:rPr>
        <w:t>-ВКК»)</w:t>
      </w:r>
      <w:r w:rsidRPr="002F76EA">
        <w:rPr>
          <w:sz w:val="24"/>
          <w:szCs w:val="24"/>
          <w:lang w:val="x-none" w:eastAsia="x-none"/>
        </w:rPr>
        <w:t>, именуемое в дальнейшем «Покупатель», в лице Директора Дагестанского филиала АО «</w:t>
      </w:r>
      <w:proofErr w:type="spellStart"/>
      <w:r w:rsidRPr="002F76EA">
        <w:rPr>
          <w:sz w:val="24"/>
          <w:szCs w:val="24"/>
          <w:lang w:val="x-none" w:eastAsia="x-none"/>
        </w:rPr>
        <w:t>Гидроремонт</w:t>
      </w:r>
      <w:proofErr w:type="spellEnd"/>
      <w:r w:rsidRPr="002F76EA">
        <w:rPr>
          <w:sz w:val="24"/>
          <w:szCs w:val="24"/>
          <w:lang w:val="x-none" w:eastAsia="x-none"/>
        </w:rPr>
        <w:t xml:space="preserve">-ВКК» в. г. Махачкала </w:t>
      </w:r>
      <w:r w:rsidRPr="00FA2D40">
        <w:rPr>
          <w:sz w:val="24"/>
          <w:szCs w:val="24"/>
          <w:lang w:eastAsia="x-none"/>
        </w:rPr>
        <w:t xml:space="preserve">Магомедова Магомеда </w:t>
      </w:r>
      <w:proofErr w:type="spellStart"/>
      <w:r w:rsidRPr="00FA2D40">
        <w:rPr>
          <w:sz w:val="24"/>
          <w:szCs w:val="24"/>
          <w:lang w:eastAsia="x-none"/>
        </w:rPr>
        <w:t>Ахмедовича</w:t>
      </w:r>
      <w:proofErr w:type="spellEnd"/>
      <w:r w:rsidRPr="002F76EA">
        <w:rPr>
          <w:sz w:val="24"/>
          <w:szCs w:val="24"/>
          <w:lang w:val="x-none" w:eastAsia="x-none"/>
        </w:rPr>
        <w:t>, действующ</w:t>
      </w:r>
      <w:r>
        <w:rPr>
          <w:sz w:val="24"/>
          <w:szCs w:val="24"/>
          <w:lang w:val="x-none" w:eastAsia="x-none"/>
        </w:rPr>
        <w:t>его на основании доверенности №</w:t>
      </w:r>
      <w:r>
        <w:rPr>
          <w:sz w:val="24"/>
          <w:szCs w:val="24"/>
          <w:lang w:eastAsia="x-none"/>
        </w:rPr>
        <w:t xml:space="preserve"> </w:t>
      </w:r>
      <w:r w:rsidRPr="00225AF6">
        <w:rPr>
          <w:sz w:val="24"/>
          <w:szCs w:val="24"/>
          <w:lang w:eastAsia="x-none"/>
        </w:rPr>
        <w:t>187</w:t>
      </w:r>
      <w:r w:rsidRPr="002F76EA">
        <w:rPr>
          <w:sz w:val="24"/>
          <w:szCs w:val="24"/>
          <w:lang w:val="x-none" w:eastAsia="x-none"/>
        </w:rPr>
        <w:t xml:space="preserve"> от  </w:t>
      </w:r>
      <w:r w:rsidRPr="00225AF6">
        <w:rPr>
          <w:sz w:val="24"/>
          <w:szCs w:val="24"/>
          <w:lang w:eastAsia="x-none"/>
        </w:rPr>
        <w:t>01</w:t>
      </w:r>
      <w:r w:rsidRPr="002F76EA">
        <w:rPr>
          <w:sz w:val="24"/>
          <w:szCs w:val="24"/>
          <w:lang w:val="x-none" w:eastAsia="x-none"/>
        </w:rPr>
        <w:t>.</w:t>
      </w:r>
      <w:r w:rsidRPr="00FA2D40">
        <w:rPr>
          <w:sz w:val="24"/>
          <w:szCs w:val="24"/>
          <w:lang w:eastAsia="x-none"/>
        </w:rPr>
        <w:t>0</w:t>
      </w:r>
      <w:r w:rsidRPr="00225AF6">
        <w:rPr>
          <w:sz w:val="24"/>
          <w:szCs w:val="24"/>
          <w:lang w:eastAsia="x-none"/>
        </w:rPr>
        <w:t>1</w:t>
      </w:r>
      <w:r w:rsidRPr="002F76EA">
        <w:rPr>
          <w:sz w:val="24"/>
          <w:szCs w:val="24"/>
          <w:lang w:val="x-none" w:eastAsia="x-none"/>
        </w:rPr>
        <w:t>.202</w:t>
      </w:r>
      <w:r w:rsidRPr="00225AF6">
        <w:rPr>
          <w:sz w:val="24"/>
          <w:szCs w:val="24"/>
          <w:lang w:eastAsia="x-none"/>
        </w:rPr>
        <w:t>6</w:t>
      </w:r>
      <w:r w:rsidRPr="002F76EA">
        <w:rPr>
          <w:sz w:val="24"/>
          <w:szCs w:val="24"/>
          <w:lang w:val="x-none" w:eastAsia="x-none"/>
        </w:rPr>
        <w:t xml:space="preserve">г., </w:t>
      </w:r>
      <w:r w:rsidRPr="00FB5FD2">
        <w:rPr>
          <w:sz w:val="24"/>
          <w:szCs w:val="24"/>
          <w:lang w:val="x-none" w:eastAsia="x-none"/>
        </w:rPr>
        <w:t>с одной стороны</w:t>
      </w:r>
      <w:r w:rsidRPr="00FB5FD2">
        <w:rPr>
          <w:sz w:val="24"/>
          <w:szCs w:val="24"/>
        </w:rPr>
        <w:t>, и</w:t>
      </w:r>
    </w:p>
    <w:p w14:paraId="4FFBB77D" w14:textId="3283529A" w:rsidR="008D7129" w:rsidRDefault="0054779E" w:rsidP="008D7129">
      <w:pPr>
        <w:spacing w:after="120"/>
        <w:ind w:firstLine="567"/>
        <w:jc w:val="both"/>
        <w:rPr>
          <w:sz w:val="24"/>
          <w:szCs w:val="24"/>
        </w:rPr>
      </w:pPr>
      <w:r w:rsidRPr="0054779E">
        <w:rPr>
          <w:b/>
          <w:sz w:val="24"/>
          <w:szCs w:val="24"/>
        </w:rPr>
        <w:t>_______________</w:t>
      </w:r>
      <w:r w:rsidR="008D7129" w:rsidRPr="003C1488">
        <w:rPr>
          <w:color w:val="000000"/>
          <w:sz w:val="24"/>
          <w:szCs w:val="24"/>
        </w:rPr>
        <w:t xml:space="preserve"> </w:t>
      </w:r>
      <w:r w:rsidR="008D7129" w:rsidRPr="003C1488">
        <w:rPr>
          <w:b/>
          <w:color w:val="000000"/>
          <w:sz w:val="24"/>
          <w:szCs w:val="24"/>
        </w:rPr>
        <w:t>«</w:t>
      </w:r>
      <w:r w:rsidRPr="0054779E">
        <w:rPr>
          <w:b/>
          <w:color w:val="000000"/>
          <w:sz w:val="24"/>
          <w:szCs w:val="24"/>
        </w:rPr>
        <w:t>________</w:t>
      </w:r>
      <w:r>
        <w:rPr>
          <w:b/>
          <w:color w:val="000000"/>
          <w:sz w:val="24"/>
          <w:szCs w:val="24"/>
        </w:rPr>
        <w:t>» (</w:t>
      </w:r>
      <w:r w:rsidRPr="0054779E">
        <w:rPr>
          <w:b/>
          <w:color w:val="000000"/>
          <w:sz w:val="24"/>
          <w:szCs w:val="24"/>
        </w:rPr>
        <w:t>__________</w:t>
      </w:r>
      <w:r w:rsidR="008D7129" w:rsidRPr="003C1488">
        <w:rPr>
          <w:b/>
          <w:sz w:val="24"/>
          <w:szCs w:val="24"/>
        </w:rPr>
        <w:t>)</w:t>
      </w:r>
      <w:r w:rsidR="008D7129" w:rsidRPr="003C1488">
        <w:rPr>
          <w:b/>
          <w:bCs/>
          <w:sz w:val="24"/>
          <w:szCs w:val="24"/>
        </w:rPr>
        <w:t>,</w:t>
      </w:r>
      <w:r w:rsidR="008D7129" w:rsidRPr="003C1488">
        <w:rPr>
          <w:sz w:val="24"/>
          <w:szCs w:val="24"/>
        </w:rPr>
        <w:t xml:space="preserve"> именуемое в дальнейшем «</w:t>
      </w:r>
      <w:r w:rsidR="008D7129" w:rsidRPr="003C1488">
        <w:rPr>
          <w:b/>
          <w:sz w:val="24"/>
          <w:szCs w:val="24"/>
        </w:rPr>
        <w:t>Поставщик</w:t>
      </w:r>
      <w:r w:rsidR="008D7129" w:rsidRPr="003C1488">
        <w:rPr>
          <w:sz w:val="24"/>
          <w:szCs w:val="24"/>
        </w:rPr>
        <w:t>», в лице</w:t>
      </w:r>
      <w:r w:rsidR="006378F3" w:rsidRPr="006378F3">
        <w:rPr>
          <w:sz w:val="24"/>
          <w:szCs w:val="24"/>
        </w:rPr>
        <w:t xml:space="preserve"> </w:t>
      </w:r>
      <w:r w:rsidRPr="0054779E">
        <w:rPr>
          <w:sz w:val="24"/>
          <w:szCs w:val="24"/>
        </w:rPr>
        <w:t>___________________</w:t>
      </w:r>
      <w:r w:rsidR="008D7129" w:rsidRPr="003C1488">
        <w:rPr>
          <w:sz w:val="24"/>
          <w:szCs w:val="24"/>
        </w:rPr>
        <w:t>, действующего на основании Устава, с другой стороны, совместно в дальнейшем именуемые «Стороны», а по отдельности – «Сторона»</w:t>
      </w:r>
      <w:r w:rsidR="008D7129" w:rsidRPr="000355C3">
        <w:rPr>
          <w:sz w:val="24"/>
          <w:szCs w:val="24"/>
        </w:rPr>
        <w:t xml:space="preserve">, </w:t>
      </w:r>
    </w:p>
    <w:p w14:paraId="06BB1473" w14:textId="70A89049" w:rsidR="008D7129" w:rsidRPr="00E87AD0" w:rsidRDefault="008D7129" w:rsidP="008D7129">
      <w:pPr>
        <w:spacing w:after="120"/>
        <w:ind w:firstLine="567"/>
        <w:jc w:val="both"/>
        <w:rPr>
          <w:color w:val="000000" w:themeColor="text1"/>
          <w:sz w:val="24"/>
          <w:szCs w:val="24"/>
        </w:rPr>
      </w:pPr>
      <w:r>
        <w:rPr>
          <w:sz w:val="24"/>
          <w:szCs w:val="24"/>
        </w:rPr>
        <w:t xml:space="preserve">по результатам </w:t>
      </w:r>
      <w:r w:rsidR="00482D19" w:rsidRPr="00482D19">
        <w:rPr>
          <w:sz w:val="24"/>
          <w:szCs w:val="24"/>
        </w:rPr>
        <w:t>________________</w:t>
      </w:r>
      <w:bookmarkStart w:id="0" w:name="_GoBack"/>
      <w:bookmarkEnd w:id="0"/>
      <w:r w:rsidR="0054779E" w:rsidRPr="0054779E">
        <w:rPr>
          <w:sz w:val="24"/>
          <w:szCs w:val="24"/>
        </w:rPr>
        <w:t xml:space="preserve"> (</w:t>
      </w:r>
      <w:r w:rsidR="0054779E" w:rsidRPr="0054779E">
        <w:rPr>
          <w:bCs/>
          <w:sz w:val="24"/>
          <w:szCs w:val="24"/>
        </w:rPr>
        <w:t>Лот №</w:t>
      </w:r>
      <w:r w:rsidR="00F632CE" w:rsidRPr="00F632CE">
        <w:rPr>
          <w:bCs/>
          <w:sz w:val="24"/>
          <w:szCs w:val="24"/>
        </w:rPr>
        <w:t>_____</w:t>
      </w:r>
      <w:r w:rsidR="0054779E" w:rsidRPr="00E87AD0">
        <w:rPr>
          <w:color w:val="000000" w:themeColor="text1"/>
          <w:sz w:val="24"/>
          <w:szCs w:val="24"/>
        </w:rPr>
        <w:t>),</w:t>
      </w:r>
      <w:r w:rsidRPr="00E87AD0">
        <w:rPr>
          <w:color w:val="000000" w:themeColor="text1"/>
          <w:sz w:val="24"/>
          <w:szCs w:val="24"/>
        </w:rPr>
        <w:t xml:space="preserve"> что </w:t>
      </w:r>
      <w:r w:rsidR="0054779E" w:rsidRPr="00E87AD0">
        <w:rPr>
          <w:color w:val="000000" w:themeColor="text1"/>
          <w:sz w:val="24"/>
          <w:szCs w:val="24"/>
        </w:rPr>
        <w:t>подтверждается _______.</w:t>
      </w:r>
    </w:p>
    <w:p w14:paraId="137540F1" w14:textId="520C31AE" w:rsidR="0066561F" w:rsidRPr="00D638B3" w:rsidRDefault="008D7129" w:rsidP="008D7129">
      <w:pPr>
        <w:spacing w:after="120"/>
        <w:ind w:firstLine="567"/>
        <w:jc w:val="both"/>
        <w:rPr>
          <w:sz w:val="24"/>
          <w:szCs w:val="24"/>
        </w:rPr>
      </w:pPr>
      <w:r w:rsidRPr="00D638B3">
        <w:rPr>
          <w:sz w:val="24"/>
          <w:szCs w:val="24"/>
        </w:rPr>
        <w:t>заключили настоящий Договор (далее – «Договор») о нижеследующем</w:t>
      </w:r>
      <w:r w:rsidR="0066561F" w:rsidRPr="00D638B3">
        <w:rPr>
          <w:sz w:val="24"/>
          <w:szCs w:val="24"/>
        </w:rPr>
        <w:t>:</w:t>
      </w:r>
    </w:p>
    <w:p w14:paraId="14490FAE" w14:textId="77777777" w:rsidR="0066561F" w:rsidRPr="00D638B3" w:rsidRDefault="0066561F" w:rsidP="00D73513">
      <w:pPr>
        <w:widowControl w:val="0"/>
        <w:numPr>
          <w:ilvl w:val="0"/>
          <w:numId w:val="6"/>
        </w:numPr>
        <w:shd w:val="clear" w:color="auto" w:fill="FFFFFF"/>
        <w:tabs>
          <w:tab w:val="clear" w:pos="360"/>
          <w:tab w:val="num" w:pos="426"/>
        </w:tabs>
        <w:autoSpaceDE w:val="0"/>
        <w:autoSpaceDN w:val="0"/>
        <w:spacing w:after="120"/>
        <w:ind w:left="0" w:firstLine="0"/>
        <w:jc w:val="center"/>
        <w:rPr>
          <w:b/>
          <w:bCs/>
          <w:sz w:val="24"/>
          <w:szCs w:val="24"/>
        </w:rPr>
      </w:pPr>
      <w:r w:rsidRPr="00D638B3">
        <w:rPr>
          <w:b/>
          <w:bCs/>
          <w:sz w:val="24"/>
          <w:szCs w:val="24"/>
        </w:rPr>
        <w:t>Предмет Договора</w:t>
      </w:r>
    </w:p>
    <w:p w14:paraId="4C63DA7C" w14:textId="23F109FE" w:rsidR="006B748E" w:rsidRDefault="0066561F" w:rsidP="006B748E">
      <w:pPr>
        <w:pStyle w:val="ad"/>
        <w:numPr>
          <w:ilvl w:val="1"/>
          <w:numId w:val="6"/>
        </w:numPr>
        <w:tabs>
          <w:tab w:val="clear" w:pos="1425"/>
          <w:tab w:val="num" w:pos="1276"/>
        </w:tabs>
        <w:spacing w:after="120"/>
        <w:ind w:left="0" w:firstLine="567"/>
        <w:jc w:val="both"/>
        <w:rPr>
          <w:b w:val="0"/>
          <w:sz w:val="24"/>
        </w:rPr>
      </w:pPr>
      <w:r w:rsidRPr="006B748E">
        <w:rPr>
          <w:b w:val="0"/>
          <w:sz w:val="24"/>
        </w:rPr>
        <w:t xml:space="preserve">Поставщик обязуется передать Покупателю </w:t>
      </w:r>
      <w:r w:rsidR="00F632CE" w:rsidRPr="00F632CE">
        <w:rPr>
          <w:rFonts w:eastAsia="Calibri"/>
          <w:b w:val="0"/>
          <w:sz w:val="24"/>
          <w:szCs w:val="26"/>
        </w:rPr>
        <w:t>____</w:t>
      </w:r>
      <w:r w:rsidR="009447E2" w:rsidRPr="009447E2">
        <w:rPr>
          <w:rFonts w:eastAsia="Calibri"/>
          <w:b w:val="0"/>
          <w:sz w:val="24"/>
          <w:szCs w:val="26"/>
        </w:rPr>
        <w:t xml:space="preserve"> </w:t>
      </w:r>
      <w:r w:rsidR="00AB070A" w:rsidRPr="006B748E">
        <w:rPr>
          <w:b w:val="0"/>
          <w:sz w:val="24"/>
        </w:rPr>
        <w:t>(далее – «Продукция»)</w:t>
      </w:r>
      <w:r w:rsidRPr="006B748E">
        <w:rPr>
          <w:b w:val="0"/>
          <w:sz w:val="24"/>
        </w:rPr>
        <w:t xml:space="preserve"> на условиях, согласованных Сторонами в Договоре, в соответствии с</w:t>
      </w:r>
      <w:r w:rsidR="008B446F" w:rsidRPr="006B748E">
        <w:rPr>
          <w:b w:val="0"/>
          <w:sz w:val="24"/>
        </w:rPr>
        <w:t>о</w:t>
      </w:r>
      <w:r w:rsidRPr="006B748E">
        <w:rPr>
          <w:b w:val="0"/>
          <w:sz w:val="24"/>
        </w:rPr>
        <w:t xml:space="preserve"> </w:t>
      </w:r>
      <w:r w:rsidR="0060177C" w:rsidRPr="006B748E">
        <w:rPr>
          <w:b w:val="0"/>
          <w:sz w:val="24"/>
        </w:rPr>
        <w:t>Спецификацией</w:t>
      </w:r>
      <w:r w:rsidR="00373280" w:rsidRPr="006B748E">
        <w:rPr>
          <w:b w:val="0"/>
          <w:sz w:val="24"/>
        </w:rPr>
        <w:t xml:space="preserve"> </w:t>
      </w:r>
      <w:r w:rsidRPr="006B748E">
        <w:rPr>
          <w:b w:val="0"/>
          <w:sz w:val="24"/>
        </w:rPr>
        <w:t>(</w:t>
      </w:r>
      <w:r w:rsidR="000F1443" w:rsidRPr="006B748E">
        <w:rPr>
          <w:sz w:val="24"/>
        </w:rPr>
        <w:t xml:space="preserve">Приложение </w:t>
      </w:r>
      <w:r w:rsidRPr="006B748E">
        <w:rPr>
          <w:sz w:val="24"/>
        </w:rPr>
        <w:t>№ 1</w:t>
      </w:r>
      <w:r w:rsidRPr="006B748E">
        <w:rPr>
          <w:b w:val="0"/>
          <w:sz w:val="24"/>
        </w:rPr>
        <w:t>)</w:t>
      </w:r>
      <w:r w:rsidR="001E3806" w:rsidRPr="006B748E">
        <w:rPr>
          <w:b w:val="0"/>
          <w:sz w:val="24"/>
        </w:rPr>
        <w:t xml:space="preserve"> и техническими требованиями (Приложение №</w:t>
      </w:r>
      <w:r w:rsidR="00D73513" w:rsidRPr="006B748E">
        <w:rPr>
          <w:b w:val="0"/>
          <w:sz w:val="24"/>
        </w:rPr>
        <w:t xml:space="preserve"> </w:t>
      </w:r>
      <w:r w:rsidR="00984D39" w:rsidRPr="006B748E">
        <w:rPr>
          <w:b w:val="0"/>
          <w:sz w:val="24"/>
        </w:rPr>
        <w:t>2</w:t>
      </w:r>
      <w:r w:rsidR="003D0376" w:rsidRPr="003D0376">
        <w:rPr>
          <w:b w:val="0"/>
          <w:sz w:val="24"/>
        </w:rPr>
        <w:t>)</w:t>
      </w:r>
      <w:r w:rsidR="006B748E" w:rsidRPr="006B748E">
        <w:rPr>
          <w:b w:val="0"/>
          <w:sz w:val="24"/>
        </w:rPr>
        <w:t xml:space="preserve">, </w:t>
      </w:r>
      <w:r w:rsidRPr="006B748E">
        <w:rPr>
          <w:b w:val="0"/>
          <w:sz w:val="24"/>
        </w:rPr>
        <w:t xml:space="preserve">а Покупатель обязуется принять и </w:t>
      </w:r>
      <w:r w:rsidR="00D93665" w:rsidRPr="006B748E">
        <w:rPr>
          <w:b w:val="0"/>
          <w:sz w:val="24"/>
        </w:rPr>
        <w:t xml:space="preserve">оплатить Продукцию </w:t>
      </w:r>
      <w:r w:rsidRPr="006B748E">
        <w:rPr>
          <w:b w:val="0"/>
          <w:sz w:val="24"/>
        </w:rPr>
        <w:t>в установленн</w:t>
      </w:r>
      <w:r w:rsidR="005F3D2A" w:rsidRPr="006B748E">
        <w:rPr>
          <w:b w:val="0"/>
          <w:sz w:val="24"/>
        </w:rPr>
        <w:t>ом</w:t>
      </w:r>
      <w:r w:rsidRPr="006B748E">
        <w:rPr>
          <w:b w:val="0"/>
          <w:sz w:val="24"/>
        </w:rPr>
        <w:t xml:space="preserve"> Договором</w:t>
      </w:r>
      <w:r w:rsidR="004E0748" w:rsidRPr="006B748E">
        <w:rPr>
          <w:b w:val="0"/>
          <w:sz w:val="24"/>
        </w:rPr>
        <w:t xml:space="preserve"> </w:t>
      </w:r>
      <w:r w:rsidRPr="006B748E">
        <w:rPr>
          <w:b w:val="0"/>
          <w:sz w:val="24"/>
        </w:rPr>
        <w:t>порядке.</w:t>
      </w:r>
    </w:p>
    <w:p w14:paraId="69FA9F04" w14:textId="3A323BD8" w:rsidR="006B748E" w:rsidRPr="006B748E" w:rsidRDefault="006B748E" w:rsidP="006B748E">
      <w:pPr>
        <w:pStyle w:val="afa"/>
        <w:numPr>
          <w:ilvl w:val="1"/>
          <w:numId w:val="6"/>
        </w:numPr>
        <w:tabs>
          <w:tab w:val="clear" w:pos="1425"/>
          <w:tab w:val="num" w:pos="1276"/>
        </w:tabs>
        <w:ind w:left="993"/>
        <w:rPr>
          <w:bCs/>
          <w:sz w:val="24"/>
          <w:szCs w:val="24"/>
        </w:rPr>
      </w:pPr>
      <w:r w:rsidRPr="00675DB2">
        <w:rPr>
          <w:bCs/>
          <w:sz w:val="24"/>
          <w:szCs w:val="24"/>
        </w:rPr>
        <w:t xml:space="preserve">    </w:t>
      </w:r>
      <w:r w:rsidRPr="006B748E">
        <w:rPr>
          <w:bCs/>
          <w:sz w:val="24"/>
          <w:szCs w:val="24"/>
        </w:rPr>
        <w:t>Поставка осуществляется одной партией.</w:t>
      </w:r>
    </w:p>
    <w:p w14:paraId="6AE5E1C5" w14:textId="2527CE2A" w:rsidR="00984D39" w:rsidRPr="006B748E" w:rsidRDefault="0066561F" w:rsidP="006B748E">
      <w:pPr>
        <w:pStyle w:val="afa"/>
        <w:numPr>
          <w:ilvl w:val="1"/>
          <w:numId w:val="6"/>
        </w:numPr>
        <w:tabs>
          <w:tab w:val="clear" w:pos="1425"/>
          <w:tab w:val="num" w:pos="142"/>
          <w:tab w:val="left" w:pos="540"/>
          <w:tab w:val="num" w:pos="1276"/>
        </w:tabs>
        <w:spacing w:after="120"/>
        <w:ind w:left="0" w:firstLine="567"/>
        <w:contextualSpacing w:val="0"/>
        <w:jc w:val="both"/>
        <w:rPr>
          <w:sz w:val="24"/>
          <w:szCs w:val="24"/>
        </w:rPr>
      </w:pPr>
      <w:r w:rsidRPr="00D638B3">
        <w:rPr>
          <w:sz w:val="24"/>
          <w:szCs w:val="24"/>
        </w:rPr>
        <w:t>Поставка</w:t>
      </w:r>
      <w:r w:rsidR="00984D39">
        <w:rPr>
          <w:sz w:val="24"/>
          <w:szCs w:val="24"/>
        </w:rPr>
        <w:t xml:space="preserve"> </w:t>
      </w:r>
      <w:r w:rsidRPr="00D638B3">
        <w:rPr>
          <w:sz w:val="24"/>
          <w:szCs w:val="24"/>
        </w:rPr>
        <w:t xml:space="preserve">по Договору выполняется для нужд </w:t>
      </w:r>
      <w:r w:rsidR="008D7129" w:rsidRPr="000355C3">
        <w:rPr>
          <w:sz w:val="24"/>
          <w:szCs w:val="24"/>
        </w:rPr>
        <w:t>Дагестанского филиала АО «</w:t>
      </w:r>
      <w:proofErr w:type="spellStart"/>
      <w:r w:rsidR="008D7129" w:rsidRPr="000355C3">
        <w:rPr>
          <w:sz w:val="24"/>
          <w:szCs w:val="24"/>
        </w:rPr>
        <w:t>Гидроремонт</w:t>
      </w:r>
      <w:proofErr w:type="spellEnd"/>
      <w:r w:rsidR="008D7129" w:rsidRPr="000355C3">
        <w:rPr>
          <w:sz w:val="24"/>
          <w:szCs w:val="24"/>
        </w:rPr>
        <w:t>-ВКК</w:t>
      </w:r>
      <w:r w:rsidR="008D7129" w:rsidRPr="008D7129">
        <w:rPr>
          <w:sz w:val="24"/>
          <w:szCs w:val="24"/>
        </w:rPr>
        <w:t>»</w:t>
      </w:r>
      <w:r w:rsidRPr="008D7129">
        <w:rPr>
          <w:sz w:val="24"/>
          <w:szCs w:val="24"/>
        </w:rPr>
        <w:t>.</w:t>
      </w:r>
    </w:p>
    <w:p w14:paraId="59DEDD20" w14:textId="567F3A8B" w:rsidR="00984D39" w:rsidRPr="006F140B" w:rsidRDefault="00984D39" w:rsidP="006F140B">
      <w:pPr>
        <w:pStyle w:val="afa"/>
        <w:numPr>
          <w:ilvl w:val="1"/>
          <w:numId w:val="6"/>
        </w:numPr>
        <w:tabs>
          <w:tab w:val="clear" w:pos="1425"/>
          <w:tab w:val="num" w:pos="567"/>
          <w:tab w:val="num" w:pos="1134"/>
        </w:tabs>
        <w:ind w:left="0" w:firstLine="561"/>
        <w:jc w:val="both"/>
        <w:rPr>
          <w:sz w:val="24"/>
          <w:szCs w:val="24"/>
        </w:rPr>
      </w:pPr>
      <w:r w:rsidRPr="006F140B">
        <w:rPr>
          <w:bCs/>
          <w:sz w:val="24"/>
          <w:szCs w:val="24"/>
        </w:rPr>
        <w:t xml:space="preserve">Место поставки </w:t>
      </w:r>
      <w:r w:rsidR="00B7562B" w:rsidRPr="006F140B">
        <w:rPr>
          <w:bCs/>
          <w:sz w:val="24"/>
          <w:szCs w:val="24"/>
        </w:rPr>
        <w:t>Продукции</w:t>
      </w:r>
      <w:r w:rsidR="006378F3" w:rsidRPr="006F140B">
        <w:rPr>
          <w:bCs/>
          <w:sz w:val="24"/>
          <w:szCs w:val="24"/>
        </w:rPr>
        <w:t>:</w:t>
      </w:r>
      <w:r w:rsidR="008D7129" w:rsidRPr="006F140B">
        <w:rPr>
          <w:sz w:val="24"/>
          <w:szCs w:val="24"/>
        </w:rPr>
        <w:t xml:space="preserve"> </w:t>
      </w:r>
      <w:r w:rsidR="00F632CE">
        <w:rPr>
          <w:sz w:val="24"/>
          <w:szCs w:val="24"/>
          <w:lang w:val="en-US"/>
        </w:rPr>
        <w:t>___________</w:t>
      </w:r>
    </w:p>
    <w:p w14:paraId="3457C3E0" w14:textId="288BC9B2" w:rsidR="00984D39" w:rsidRPr="006E50D5" w:rsidRDefault="006F140B" w:rsidP="006F140B">
      <w:pPr>
        <w:widowControl w:val="0"/>
        <w:numPr>
          <w:ilvl w:val="1"/>
          <w:numId w:val="6"/>
        </w:numPr>
        <w:tabs>
          <w:tab w:val="clear" w:pos="1425"/>
          <w:tab w:val="num" w:pos="0"/>
          <w:tab w:val="num" w:pos="1134"/>
          <w:tab w:val="num" w:pos="1851"/>
        </w:tabs>
        <w:autoSpaceDE w:val="0"/>
        <w:autoSpaceDN w:val="0"/>
        <w:ind w:left="0" w:firstLine="567"/>
        <w:jc w:val="both"/>
        <w:rPr>
          <w:bCs/>
          <w:sz w:val="24"/>
          <w:szCs w:val="24"/>
        </w:rPr>
      </w:pPr>
      <w:r w:rsidRPr="006F140B">
        <w:rPr>
          <w:bCs/>
          <w:sz w:val="24"/>
          <w:szCs w:val="24"/>
        </w:rPr>
        <w:t>Требования по с</w:t>
      </w:r>
      <w:r>
        <w:rPr>
          <w:bCs/>
          <w:sz w:val="24"/>
          <w:szCs w:val="24"/>
        </w:rPr>
        <w:t>рокам</w:t>
      </w:r>
      <w:r w:rsidR="00984D39" w:rsidRPr="006E50D5">
        <w:rPr>
          <w:bCs/>
          <w:sz w:val="24"/>
          <w:szCs w:val="24"/>
        </w:rPr>
        <w:t xml:space="preserve"> поставки </w:t>
      </w:r>
      <w:r w:rsidR="00B7562B">
        <w:rPr>
          <w:bCs/>
          <w:sz w:val="24"/>
          <w:szCs w:val="24"/>
        </w:rPr>
        <w:t>Продукции</w:t>
      </w:r>
      <w:r w:rsidR="006B748E">
        <w:rPr>
          <w:bCs/>
          <w:sz w:val="24"/>
          <w:szCs w:val="24"/>
        </w:rPr>
        <w:t xml:space="preserve">: </w:t>
      </w:r>
      <w:r w:rsidRPr="006F140B">
        <w:rPr>
          <w:bCs/>
          <w:sz w:val="24"/>
          <w:szCs w:val="24"/>
        </w:rPr>
        <w:t xml:space="preserve">в течение </w:t>
      </w:r>
      <w:r w:rsidR="00F632CE" w:rsidRPr="00F632CE">
        <w:rPr>
          <w:bCs/>
          <w:sz w:val="24"/>
          <w:szCs w:val="24"/>
        </w:rPr>
        <w:t>______</w:t>
      </w:r>
      <w:r w:rsidRPr="006F140B">
        <w:rPr>
          <w:bCs/>
          <w:sz w:val="24"/>
          <w:szCs w:val="24"/>
        </w:rPr>
        <w:t xml:space="preserve"> календарных дней с даты подписания договора.</w:t>
      </w:r>
    </w:p>
    <w:p w14:paraId="3C0713F1" w14:textId="77777777" w:rsidR="0066561F" w:rsidRPr="00D638B3" w:rsidRDefault="0066561F" w:rsidP="00984D39">
      <w:pPr>
        <w:widowControl w:val="0"/>
        <w:numPr>
          <w:ilvl w:val="0"/>
          <w:numId w:val="6"/>
        </w:numPr>
        <w:shd w:val="clear" w:color="auto" w:fill="FFFFFF"/>
        <w:autoSpaceDE w:val="0"/>
        <w:autoSpaceDN w:val="0"/>
        <w:spacing w:after="120"/>
        <w:ind w:left="0" w:firstLine="0"/>
        <w:jc w:val="center"/>
        <w:rPr>
          <w:b/>
          <w:sz w:val="24"/>
          <w:szCs w:val="24"/>
        </w:rPr>
      </w:pPr>
      <w:r w:rsidRPr="00D638B3">
        <w:rPr>
          <w:b/>
          <w:sz w:val="24"/>
          <w:szCs w:val="24"/>
        </w:rPr>
        <w:t>Цена Договора и порядок оплаты</w:t>
      </w:r>
    </w:p>
    <w:p w14:paraId="33D90F63" w14:textId="01C792E1" w:rsidR="00123BB1" w:rsidRPr="00D85FBF" w:rsidRDefault="00A859F7" w:rsidP="00D85FBF">
      <w:pPr>
        <w:pStyle w:val="afa"/>
        <w:numPr>
          <w:ilvl w:val="1"/>
          <w:numId w:val="6"/>
        </w:numPr>
        <w:shd w:val="clear" w:color="auto" w:fill="FFFFFF"/>
        <w:tabs>
          <w:tab w:val="clear" w:pos="1425"/>
          <w:tab w:val="left" w:pos="851"/>
          <w:tab w:val="num" w:pos="1440"/>
        </w:tabs>
        <w:spacing w:after="120"/>
        <w:ind w:left="0" w:firstLine="567"/>
        <w:contextualSpacing w:val="0"/>
        <w:jc w:val="both"/>
        <w:rPr>
          <w:sz w:val="24"/>
          <w:szCs w:val="24"/>
        </w:rPr>
      </w:pPr>
      <w:r>
        <w:rPr>
          <w:sz w:val="24"/>
          <w:szCs w:val="24"/>
        </w:rPr>
        <w:t>Общая</w:t>
      </w:r>
      <w:r w:rsidR="00F71993" w:rsidRPr="00D638B3">
        <w:rPr>
          <w:sz w:val="24"/>
          <w:szCs w:val="24"/>
        </w:rPr>
        <w:t xml:space="preserve"> стоимость Продукции</w:t>
      </w:r>
      <w:r w:rsidR="00AF4C1E" w:rsidRPr="00AF4C1E">
        <w:rPr>
          <w:sz w:val="24"/>
          <w:szCs w:val="24"/>
        </w:rPr>
        <w:t xml:space="preserve"> </w:t>
      </w:r>
      <w:r w:rsidR="00F71993" w:rsidRPr="00D638B3">
        <w:rPr>
          <w:sz w:val="24"/>
          <w:szCs w:val="24"/>
        </w:rPr>
        <w:t xml:space="preserve">(далее – «Цена Договора») по Договору составляет </w:t>
      </w:r>
      <w:r w:rsidR="00C05B0D" w:rsidRPr="00C05B0D">
        <w:rPr>
          <w:b/>
          <w:sz w:val="24"/>
          <w:szCs w:val="24"/>
        </w:rPr>
        <w:t>_______</w:t>
      </w:r>
      <w:r w:rsidR="00D85FBF" w:rsidRPr="001857BE">
        <w:rPr>
          <w:b/>
          <w:sz w:val="24"/>
          <w:szCs w:val="24"/>
        </w:rPr>
        <w:t xml:space="preserve"> (</w:t>
      </w:r>
      <w:r w:rsidR="00C05B0D" w:rsidRPr="00C05B0D">
        <w:rPr>
          <w:b/>
          <w:sz w:val="24"/>
          <w:szCs w:val="24"/>
        </w:rPr>
        <w:t>_______</w:t>
      </w:r>
      <w:r w:rsidR="006378F3">
        <w:rPr>
          <w:b/>
          <w:sz w:val="24"/>
          <w:szCs w:val="24"/>
        </w:rPr>
        <w:t>) рубль</w:t>
      </w:r>
      <w:r w:rsidR="00D85FBF" w:rsidRPr="001857BE">
        <w:rPr>
          <w:b/>
          <w:sz w:val="24"/>
          <w:szCs w:val="24"/>
        </w:rPr>
        <w:t xml:space="preserve"> </w:t>
      </w:r>
      <w:r w:rsidR="00C05B0D" w:rsidRPr="00C05B0D">
        <w:rPr>
          <w:b/>
          <w:sz w:val="24"/>
          <w:szCs w:val="24"/>
        </w:rPr>
        <w:t>___</w:t>
      </w:r>
      <w:r w:rsidR="00D85FBF" w:rsidRPr="001857BE">
        <w:rPr>
          <w:b/>
          <w:sz w:val="24"/>
          <w:szCs w:val="24"/>
        </w:rPr>
        <w:t xml:space="preserve"> копеек</w:t>
      </w:r>
      <w:r w:rsidR="006378F3">
        <w:rPr>
          <w:sz w:val="24"/>
          <w:szCs w:val="24"/>
        </w:rPr>
        <w:t>, в том числе НДС 22</w:t>
      </w:r>
      <w:r w:rsidR="00D85FBF" w:rsidRPr="00482E79">
        <w:rPr>
          <w:sz w:val="24"/>
          <w:szCs w:val="24"/>
        </w:rPr>
        <w:t xml:space="preserve">%, в размере </w:t>
      </w:r>
      <w:r w:rsidR="00C05B0D" w:rsidRPr="00C05B0D">
        <w:rPr>
          <w:bCs/>
          <w:sz w:val="24"/>
          <w:szCs w:val="24"/>
        </w:rPr>
        <w:t>______</w:t>
      </w:r>
      <w:r w:rsidR="00D85FBF">
        <w:rPr>
          <w:bCs/>
          <w:sz w:val="24"/>
          <w:szCs w:val="24"/>
        </w:rPr>
        <w:t xml:space="preserve"> </w:t>
      </w:r>
      <w:r w:rsidR="00D85FBF" w:rsidRPr="00482E79">
        <w:rPr>
          <w:sz w:val="24"/>
          <w:szCs w:val="24"/>
        </w:rPr>
        <w:t>(</w:t>
      </w:r>
      <w:r w:rsidR="00C05B0D" w:rsidRPr="00C05B0D">
        <w:rPr>
          <w:sz w:val="24"/>
          <w:szCs w:val="24"/>
        </w:rPr>
        <w:t>_______</w:t>
      </w:r>
      <w:r w:rsidR="00D85FBF" w:rsidRPr="00482E79">
        <w:rPr>
          <w:sz w:val="24"/>
          <w:szCs w:val="24"/>
        </w:rPr>
        <w:t>) руб</w:t>
      </w:r>
      <w:r w:rsidR="00F068CF">
        <w:rPr>
          <w:sz w:val="24"/>
          <w:szCs w:val="24"/>
        </w:rPr>
        <w:t>ль</w:t>
      </w:r>
      <w:r w:rsidR="00D85FBF">
        <w:rPr>
          <w:sz w:val="24"/>
          <w:szCs w:val="24"/>
        </w:rPr>
        <w:t xml:space="preserve"> </w:t>
      </w:r>
      <w:r w:rsidR="00C05B0D" w:rsidRPr="00C05B0D">
        <w:rPr>
          <w:sz w:val="24"/>
          <w:szCs w:val="24"/>
        </w:rPr>
        <w:t>__</w:t>
      </w:r>
      <w:r w:rsidR="00D85FBF">
        <w:rPr>
          <w:sz w:val="24"/>
          <w:szCs w:val="24"/>
        </w:rPr>
        <w:t xml:space="preserve"> копеек</w:t>
      </w:r>
      <w:r w:rsidR="008B4094" w:rsidRPr="00D85FBF">
        <w:rPr>
          <w:sz w:val="24"/>
          <w:szCs w:val="24"/>
        </w:rPr>
        <w:t>.</w:t>
      </w:r>
      <w:r w:rsidR="008B4094" w:rsidRPr="008B4094">
        <w:rPr>
          <w:bCs/>
          <w:szCs w:val="28"/>
        </w:rPr>
        <w:t xml:space="preserve"> </w:t>
      </w:r>
    </w:p>
    <w:p w14:paraId="2290B78B" w14:textId="09D0BC70" w:rsidR="0058274F" w:rsidRDefault="0058274F" w:rsidP="00D85FBF">
      <w:pPr>
        <w:pStyle w:val="afa"/>
        <w:numPr>
          <w:ilvl w:val="1"/>
          <w:numId w:val="6"/>
        </w:numPr>
        <w:tabs>
          <w:tab w:val="left" w:pos="851"/>
        </w:tabs>
        <w:spacing w:after="120"/>
        <w:ind w:left="0" w:firstLine="567"/>
        <w:contextualSpacing w:val="0"/>
        <w:jc w:val="both"/>
        <w:rPr>
          <w:sz w:val="24"/>
          <w:szCs w:val="24"/>
        </w:rPr>
      </w:pPr>
      <w:r w:rsidRPr="008B4094">
        <w:rPr>
          <w:bCs/>
          <w:sz w:val="24"/>
          <w:szCs w:val="24"/>
        </w:rPr>
        <w:t>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w:t>
      </w:r>
      <w:r w:rsidRPr="00D638B3">
        <w:rPr>
          <w:bCs/>
          <w:sz w:val="24"/>
          <w:szCs w:val="24"/>
        </w:rPr>
        <w:t xml:space="preserve">, погрузку, разгрузку, перемещение по территории Покупателя, стоимость тары и упаковки, лицензий, </w:t>
      </w:r>
      <w:r w:rsidR="005F3D2A" w:rsidRPr="00D638B3">
        <w:rPr>
          <w:bCs/>
          <w:sz w:val="24"/>
          <w:szCs w:val="24"/>
        </w:rPr>
        <w:t xml:space="preserve">сертификации, паспортизации, испытаний, </w:t>
      </w:r>
      <w:r w:rsidRPr="00D638B3">
        <w:rPr>
          <w:bCs/>
          <w:sz w:val="24"/>
          <w:szCs w:val="24"/>
        </w:rPr>
        <w:t xml:space="preserve">необходимых </w:t>
      </w:r>
      <w:r w:rsidR="008B446F" w:rsidRPr="00D638B3">
        <w:rPr>
          <w:bCs/>
          <w:sz w:val="24"/>
          <w:szCs w:val="24"/>
        </w:rPr>
        <w:t xml:space="preserve">для </w:t>
      </w:r>
      <w:r w:rsidRPr="00D638B3">
        <w:rPr>
          <w:bCs/>
          <w:sz w:val="24"/>
          <w:szCs w:val="24"/>
        </w:rPr>
        <w:t xml:space="preserve">использования Продукции (если применимо), </w:t>
      </w:r>
      <w:r w:rsidRPr="00D638B3">
        <w:rPr>
          <w:sz w:val="24"/>
          <w:szCs w:val="24"/>
        </w:rPr>
        <w:t xml:space="preserve">подлежащие уплате налоги, сборы и пошлины (в </w:t>
      </w:r>
      <w:proofErr w:type="spellStart"/>
      <w:r w:rsidRPr="00D638B3">
        <w:rPr>
          <w:sz w:val="24"/>
          <w:szCs w:val="24"/>
        </w:rPr>
        <w:t>т.ч</w:t>
      </w:r>
      <w:proofErr w:type="spellEnd"/>
      <w:r w:rsidRPr="00D638B3">
        <w:rPr>
          <w:sz w:val="24"/>
          <w:szCs w:val="24"/>
        </w:rPr>
        <w:t xml:space="preserve">. по таможенному оформлению, если применимо), </w:t>
      </w:r>
      <w:r w:rsidRPr="00D638B3">
        <w:rPr>
          <w:bCs/>
          <w:sz w:val="24"/>
          <w:szCs w:val="24"/>
        </w:rPr>
        <w:t xml:space="preserve">а также </w:t>
      </w:r>
      <w:r w:rsidRPr="00D638B3">
        <w:rPr>
          <w:sz w:val="24"/>
          <w:szCs w:val="24"/>
        </w:rPr>
        <w:t>все прочие затраты и расходы Поставщика</w:t>
      </w:r>
      <w:r w:rsidR="005B62FF" w:rsidRPr="00D638B3">
        <w:rPr>
          <w:sz w:val="24"/>
          <w:szCs w:val="24"/>
        </w:rPr>
        <w:t>, в том числе страхование груза</w:t>
      </w:r>
      <w:r w:rsidRPr="00D638B3">
        <w:rPr>
          <w:sz w:val="24"/>
          <w:szCs w:val="24"/>
        </w:rPr>
        <w:t xml:space="preserve">, </w:t>
      </w:r>
      <w:r w:rsidR="005F3D2A" w:rsidRPr="00D638B3">
        <w:rPr>
          <w:sz w:val="24"/>
          <w:szCs w:val="24"/>
        </w:rPr>
        <w:t xml:space="preserve">получение разрешений и другие сборы </w:t>
      </w:r>
      <w:r w:rsidRPr="00D638B3">
        <w:rPr>
          <w:sz w:val="24"/>
          <w:szCs w:val="24"/>
        </w:rPr>
        <w:t xml:space="preserve">связанные с поставкой Продукции и исполнением иных обязательств по Договору. </w:t>
      </w:r>
    </w:p>
    <w:p w14:paraId="24DE187A" w14:textId="37A66D44" w:rsidR="00BB7A9B" w:rsidRPr="00BB7A9B" w:rsidRDefault="00BB7A9B" w:rsidP="00B7562B">
      <w:pPr>
        <w:pStyle w:val="afa"/>
        <w:numPr>
          <w:ilvl w:val="1"/>
          <w:numId w:val="6"/>
        </w:numPr>
        <w:tabs>
          <w:tab w:val="clear" w:pos="1425"/>
          <w:tab w:val="num" w:pos="0"/>
          <w:tab w:val="num" w:pos="142"/>
          <w:tab w:val="left" w:pos="851"/>
        </w:tabs>
        <w:spacing w:after="120"/>
        <w:ind w:left="142" w:firstLine="425"/>
        <w:jc w:val="both"/>
        <w:rPr>
          <w:sz w:val="24"/>
          <w:szCs w:val="24"/>
        </w:rPr>
      </w:pPr>
      <w:r w:rsidRPr="00BD1C88">
        <w:rPr>
          <w:sz w:val="24"/>
          <w:szCs w:val="24"/>
        </w:rPr>
        <w:t xml:space="preserve">Изменение стоимости </w:t>
      </w:r>
      <w:r w:rsidR="00B7562B">
        <w:rPr>
          <w:sz w:val="24"/>
          <w:szCs w:val="24"/>
        </w:rPr>
        <w:t>Продукции</w:t>
      </w:r>
      <w:r w:rsidRPr="00BD1C88">
        <w:rPr>
          <w:sz w:val="24"/>
          <w:szCs w:val="24"/>
        </w:rPr>
        <w:t xml:space="preserve">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775DD702" w14:textId="77777777" w:rsidR="00E40CC9" w:rsidRPr="00B7562B" w:rsidRDefault="00A859F7" w:rsidP="00B7562B">
      <w:pPr>
        <w:pStyle w:val="afa"/>
        <w:numPr>
          <w:ilvl w:val="1"/>
          <w:numId w:val="6"/>
        </w:numPr>
        <w:tabs>
          <w:tab w:val="left" w:pos="851"/>
        </w:tabs>
        <w:spacing w:after="120"/>
        <w:ind w:left="0" w:firstLine="567"/>
        <w:contextualSpacing w:val="0"/>
        <w:jc w:val="both"/>
        <w:rPr>
          <w:sz w:val="24"/>
          <w:szCs w:val="24"/>
        </w:rPr>
      </w:pPr>
      <w:r w:rsidRPr="00B7562B">
        <w:rPr>
          <w:sz w:val="24"/>
          <w:szCs w:val="24"/>
        </w:rPr>
        <w:t>Стоимость Продукции является фиксированной и не подлежит изменению</w:t>
      </w:r>
      <w:r w:rsidR="00E40CC9" w:rsidRPr="00B7562B">
        <w:rPr>
          <w:sz w:val="24"/>
          <w:szCs w:val="24"/>
        </w:rPr>
        <w:t>.</w:t>
      </w:r>
    </w:p>
    <w:p w14:paraId="660E6DFF" w14:textId="6AD86436" w:rsidR="0066561F" w:rsidRPr="00B7562B" w:rsidRDefault="0066561F" w:rsidP="00B7562B">
      <w:pPr>
        <w:pStyle w:val="afa"/>
        <w:numPr>
          <w:ilvl w:val="1"/>
          <w:numId w:val="6"/>
        </w:numPr>
        <w:tabs>
          <w:tab w:val="left" w:pos="851"/>
        </w:tabs>
        <w:spacing w:after="120"/>
        <w:ind w:left="0" w:firstLine="567"/>
        <w:contextualSpacing w:val="0"/>
        <w:jc w:val="both"/>
        <w:rPr>
          <w:sz w:val="24"/>
          <w:szCs w:val="24"/>
        </w:rPr>
      </w:pPr>
      <w:r w:rsidRPr="00B7562B">
        <w:rPr>
          <w:sz w:val="24"/>
          <w:szCs w:val="24"/>
        </w:rPr>
        <w:t xml:space="preserve">Стоимость </w:t>
      </w:r>
      <w:r w:rsidR="00A859F7" w:rsidRPr="00B7562B">
        <w:rPr>
          <w:sz w:val="24"/>
          <w:szCs w:val="24"/>
        </w:rPr>
        <w:t>единицы</w:t>
      </w:r>
      <w:r w:rsidR="00293A6D" w:rsidRPr="00B7562B">
        <w:rPr>
          <w:sz w:val="24"/>
          <w:szCs w:val="24"/>
        </w:rPr>
        <w:t xml:space="preserve"> </w:t>
      </w:r>
      <w:r w:rsidRPr="00B7562B">
        <w:rPr>
          <w:sz w:val="24"/>
          <w:szCs w:val="24"/>
        </w:rPr>
        <w:t>Продукции</w:t>
      </w:r>
      <w:r w:rsidR="008D5D72">
        <w:rPr>
          <w:sz w:val="24"/>
          <w:szCs w:val="24"/>
        </w:rPr>
        <w:t xml:space="preserve"> о</w:t>
      </w:r>
      <w:r w:rsidRPr="00B7562B">
        <w:rPr>
          <w:sz w:val="24"/>
          <w:szCs w:val="24"/>
        </w:rPr>
        <w:t xml:space="preserve">пределяется </w:t>
      </w:r>
      <w:r w:rsidR="00A859F7" w:rsidRPr="00B7562B">
        <w:rPr>
          <w:sz w:val="24"/>
          <w:szCs w:val="24"/>
        </w:rPr>
        <w:t xml:space="preserve">Спецификацией (Приложение № 1). </w:t>
      </w:r>
    </w:p>
    <w:p w14:paraId="529EBCA8" w14:textId="77777777" w:rsidR="00893426" w:rsidRPr="00D638B3" w:rsidRDefault="00AB645B" w:rsidP="00123BB1">
      <w:pPr>
        <w:pStyle w:val="afa"/>
        <w:numPr>
          <w:ilvl w:val="1"/>
          <w:numId w:val="6"/>
        </w:numPr>
        <w:shd w:val="clear" w:color="auto" w:fill="FFFFFF"/>
        <w:tabs>
          <w:tab w:val="left" w:pos="851"/>
        </w:tabs>
        <w:spacing w:after="120"/>
        <w:ind w:left="0" w:firstLine="567"/>
        <w:contextualSpacing w:val="0"/>
        <w:jc w:val="both"/>
        <w:rPr>
          <w:sz w:val="24"/>
          <w:szCs w:val="24"/>
        </w:rPr>
      </w:pPr>
      <w:r w:rsidRPr="00D638B3">
        <w:rPr>
          <w:sz w:val="24"/>
          <w:szCs w:val="24"/>
        </w:rPr>
        <w:t>Оплата в соответствии с Договором осуществляется следующим образом:</w:t>
      </w:r>
    </w:p>
    <w:p w14:paraId="3463D3E8" w14:textId="3E9E8625" w:rsidR="00B51EFF" w:rsidRPr="000A7814" w:rsidRDefault="003972F3" w:rsidP="000A7814">
      <w:pPr>
        <w:tabs>
          <w:tab w:val="left" w:pos="709"/>
          <w:tab w:val="left" w:pos="1134"/>
        </w:tabs>
        <w:spacing w:after="120"/>
        <w:ind w:firstLine="567"/>
        <w:jc w:val="both"/>
        <w:rPr>
          <w:sz w:val="24"/>
          <w:szCs w:val="24"/>
        </w:rPr>
      </w:pPr>
      <w:r>
        <w:rPr>
          <w:sz w:val="24"/>
          <w:szCs w:val="24"/>
        </w:rPr>
        <w:t>2.</w:t>
      </w:r>
      <w:r w:rsidR="007F31BE" w:rsidRPr="00FD708A">
        <w:rPr>
          <w:sz w:val="24"/>
          <w:szCs w:val="24"/>
        </w:rPr>
        <w:t>6</w:t>
      </w:r>
      <w:r>
        <w:rPr>
          <w:sz w:val="24"/>
          <w:szCs w:val="24"/>
        </w:rPr>
        <w:t xml:space="preserve">.1.  </w:t>
      </w:r>
      <w:r w:rsidR="003219E9" w:rsidRPr="003219E9">
        <w:rPr>
          <w:sz w:val="24"/>
          <w:szCs w:val="24"/>
        </w:rPr>
        <w:t xml:space="preserve">   </w:t>
      </w:r>
      <w:r w:rsidR="00B51EFF" w:rsidRPr="00B51EFF">
        <w:rPr>
          <w:sz w:val="24"/>
          <w:szCs w:val="24"/>
        </w:rPr>
        <w:t>Авансовый платеж в размере 30 (тридцать) % от стоимости Договора выплачивается в срок, не превышающий 30 (тридцать) календарных д</w:t>
      </w:r>
      <w:r w:rsidR="00F068CF">
        <w:rPr>
          <w:sz w:val="24"/>
          <w:szCs w:val="24"/>
        </w:rPr>
        <w:t xml:space="preserve">ней </w:t>
      </w:r>
      <w:r w:rsidR="000A7814" w:rsidRPr="000A7814">
        <w:rPr>
          <w:sz w:val="24"/>
          <w:szCs w:val="24"/>
        </w:rPr>
        <w:t>с даты получения Покупателем счета, выставленного Поставщиком, но не ранее 30 (тридцати) календарных дней до даты поставки Продукции, и с учетом п 2.7 Договора.</w:t>
      </w:r>
    </w:p>
    <w:p w14:paraId="4FD4130C" w14:textId="37A5BFA4" w:rsidR="000A7814" w:rsidRPr="005C5FDA" w:rsidRDefault="00B51EFF" w:rsidP="009B5E9C">
      <w:pPr>
        <w:tabs>
          <w:tab w:val="left" w:pos="709"/>
          <w:tab w:val="left" w:pos="993"/>
        </w:tabs>
        <w:spacing w:after="120"/>
        <w:ind w:firstLine="567"/>
        <w:jc w:val="both"/>
        <w:rPr>
          <w:sz w:val="24"/>
          <w:szCs w:val="24"/>
        </w:rPr>
      </w:pPr>
      <w:r w:rsidRPr="00B51EFF">
        <w:rPr>
          <w:sz w:val="24"/>
          <w:szCs w:val="24"/>
        </w:rPr>
        <w:t>2.</w:t>
      </w:r>
      <w:r w:rsidR="007F31BE" w:rsidRPr="00FD708A">
        <w:rPr>
          <w:sz w:val="24"/>
          <w:szCs w:val="24"/>
        </w:rPr>
        <w:t>6</w:t>
      </w:r>
      <w:r w:rsidRPr="00B51EFF">
        <w:rPr>
          <w:sz w:val="24"/>
          <w:szCs w:val="24"/>
        </w:rPr>
        <w:t xml:space="preserve">.2. </w:t>
      </w:r>
      <w:r w:rsidR="003972F3" w:rsidRPr="003972F3">
        <w:rPr>
          <w:sz w:val="24"/>
          <w:szCs w:val="24"/>
        </w:rPr>
        <w:t xml:space="preserve">  </w:t>
      </w:r>
      <w:r w:rsidRPr="00B51EFF">
        <w:rPr>
          <w:sz w:val="24"/>
          <w:szCs w:val="24"/>
        </w:rPr>
        <w:t xml:space="preserve">Платеж в размере </w:t>
      </w:r>
      <w:r w:rsidR="00F068CF">
        <w:rPr>
          <w:sz w:val="24"/>
          <w:szCs w:val="24"/>
        </w:rPr>
        <w:t>7</w:t>
      </w:r>
      <w:r w:rsidR="003972F3" w:rsidRPr="003972F3">
        <w:rPr>
          <w:sz w:val="24"/>
          <w:szCs w:val="24"/>
        </w:rPr>
        <w:t>0</w:t>
      </w:r>
      <w:r w:rsidRPr="00B51EFF">
        <w:rPr>
          <w:sz w:val="24"/>
          <w:szCs w:val="24"/>
        </w:rPr>
        <w:t xml:space="preserve"> (</w:t>
      </w:r>
      <w:r w:rsidR="00F068CF" w:rsidRPr="00F068CF">
        <w:rPr>
          <w:sz w:val="24"/>
          <w:szCs w:val="24"/>
        </w:rPr>
        <w:t>семьдесят</w:t>
      </w:r>
      <w:r w:rsidRPr="00B51EFF">
        <w:rPr>
          <w:sz w:val="24"/>
          <w:szCs w:val="24"/>
        </w:rPr>
        <w:t>) % от стоимости поставленной Продукции, согласно Спецификации, производится Покупателем</w:t>
      </w:r>
      <w:r w:rsidR="00CB42C3" w:rsidRPr="00CB42C3">
        <w:rPr>
          <w:sz w:val="24"/>
          <w:szCs w:val="24"/>
        </w:rPr>
        <w:t xml:space="preserve"> не</w:t>
      </w:r>
      <w:r w:rsidRPr="00B51EFF">
        <w:rPr>
          <w:sz w:val="24"/>
          <w:szCs w:val="24"/>
        </w:rPr>
        <w:t xml:space="preserve"> </w:t>
      </w:r>
      <w:r w:rsidR="00CB42C3" w:rsidRPr="00CB42C3">
        <w:rPr>
          <w:sz w:val="24"/>
          <w:szCs w:val="24"/>
        </w:rPr>
        <w:t xml:space="preserve">более 30 (тридцати) календарных дней / 7 (семи) </w:t>
      </w:r>
      <w:r w:rsidR="00CB42C3" w:rsidRPr="00CB42C3">
        <w:rPr>
          <w:sz w:val="24"/>
          <w:szCs w:val="24"/>
        </w:rPr>
        <w:lastRenderedPageBreak/>
        <w:t>рабочих дней</w:t>
      </w:r>
      <w:bookmarkStart w:id="1" w:name="_Ref240634155"/>
      <w:r w:rsidR="00CB42C3" w:rsidRPr="00CB42C3">
        <w:rPr>
          <w:sz w:val="24"/>
          <w:szCs w:val="24"/>
          <w:vertAlign w:val="superscript"/>
        </w:rPr>
        <w:footnoteReference w:id="1"/>
      </w:r>
      <w:bookmarkEnd w:id="1"/>
      <w:r w:rsidR="00CB42C3" w:rsidRPr="00CB42C3">
        <w:rPr>
          <w:sz w:val="24"/>
          <w:szCs w:val="24"/>
        </w:rPr>
        <w:t xml:space="preserve"> с даты </w:t>
      </w:r>
      <w:r w:rsidRPr="00B51EFF">
        <w:rPr>
          <w:sz w:val="24"/>
          <w:szCs w:val="24"/>
        </w:rPr>
        <w:t>подписания Товарной накладной по форме ТОРГ-12 или Универсального передаточного документа (УПД), при условии получении счета, выставлен</w:t>
      </w:r>
      <w:r w:rsidR="00F068CF">
        <w:rPr>
          <w:sz w:val="24"/>
          <w:szCs w:val="24"/>
        </w:rPr>
        <w:t>ного Поставщиком с учетом п. 2.7</w:t>
      </w:r>
      <w:r w:rsidRPr="00B51EFF">
        <w:rPr>
          <w:sz w:val="24"/>
          <w:szCs w:val="24"/>
        </w:rPr>
        <w:t xml:space="preserve"> Договора</w:t>
      </w:r>
      <w:r w:rsidR="0077012F" w:rsidRPr="00B51EFF">
        <w:rPr>
          <w:sz w:val="24"/>
          <w:szCs w:val="24"/>
        </w:rPr>
        <w:t>.</w:t>
      </w:r>
      <w:r w:rsidR="005C5FDA" w:rsidRPr="005C5FDA">
        <w:rPr>
          <w:sz w:val="24"/>
          <w:szCs w:val="24"/>
        </w:rPr>
        <w:tab/>
      </w:r>
    </w:p>
    <w:p w14:paraId="69D39E98" w14:textId="71DD944A" w:rsidR="0066561F" w:rsidRPr="00B51EFF" w:rsidRDefault="0081165D" w:rsidP="005A2C21">
      <w:pPr>
        <w:pStyle w:val="afa"/>
        <w:numPr>
          <w:ilvl w:val="1"/>
          <w:numId w:val="6"/>
        </w:numPr>
        <w:shd w:val="clear" w:color="auto" w:fill="FFFFFF"/>
        <w:tabs>
          <w:tab w:val="clear" w:pos="1425"/>
          <w:tab w:val="num" w:pos="1418"/>
        </w:tabs>
        <w:ind w:left="0" w:firstLine="567"/>
        <w:jc w:val="both"/>
        <w:rPr>
          <w:sz w:val="24"/>
          <w:szCs w:val="24"/>
        </w:rPr>
      </w:pPr>
      <w:r w:rsidRPr="00B51EFF">
        <w:rPr>
          <w:sz w:val="24"/>
          <w:szCs w:val="24"/>
        </w:rPr>
        <w:t xml:space="preserve">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w:t>
      </w:r>
      <w:r w:rsidR="0066561F" w:rsidRPr="00B51EFF">
        <w:rPr>
          <w:sz w:val="24"/>
          <w:szCs w:val="24"/>
        </w:rPr>
        <w:t xml:space="preserve">В случае получения Покупателем счета Поставщика позднее чем за 10 </w:t>
      </w:r>
      <w:r w:rsidR="00487173" w:rsidRPr="00B51EFF">
        <w:rPr>
          <w:sz w:val="24"/>
          <w:szCs w:val="24"/>
        </w:rPr>
        <w:t xml:space="preserve">(Десять) </w:t>
      </w:r>
      <w:r w:rsidR="0066561F" w:rsidRPr="00B51EFF">
        <w:rPr>
          <w:sz w:val="24"/>
          <w:szCs w:val="24"/>
        </w:rPr>
        <w:t xml:space="preserve">календарных дней до истечения определенного в Договоре срока на оплату, оплата по счету Поставщика осуществляется в течение 10 </w:t>
      </w:r>
      <w:r w:rsidR="00487173" w:rsidRPr="00B51EFF">
        <w:rPr>
          <w:sz w:val="24"/>
          <w:szCs w:val="24"/>
        </w:rPr>
        <w:t xml:space="preserve">(Десяти) </w:t>
      </w:r>
      <w:r w:rsidR="0066561F" w:rsidRPr="00B51EFF">
        <w:rPr>
          <w:sz w:val="24"/>
          <w:szCs w:val="24"/>
        </w:rPr>
        <w:t>календарных дней с даты его получения Покупателем.</w:t>
      </w:r>
    </w:p>
    <w:p w14:paraId="76780F4C" w14:textId="77777777" w:rsidR="0081165D" w:rsidRPr="0003417B" w:rsidRDefault="0081165D" w:rsidP="00B51EFF">
      <w:pPr>
        <w:widowControl w:val="0"/>
        <w:numPr>
          <w:ilvl w:val="1"/>
          <w:numId w:val="6"/>
        </w:numPr>
        <w:shd w:val="clear" w:color="auto" w:fill="FFFFFF"/>
        <w:autoSpaceDE w:val="0"/>
        <w:autoSpaceDN w:val="0"/>
        <w:ind w:left="0" w:firstLine="567"/>
        <w:jc w:val="both"/>
        <w:rPr>
          <w:sz w:val="24"/>
          <w:szCs w:val="24"/>
        </w:rPr>
      </w:pPr>
      <w:r w:rsidRPr="0003417B">
        <w:rPr>
          <w:sz w:val="24"/>
          <w:szCs w:val="24"/>
        </w:rPr>
        <w:t xml:space="preserve">Оплата производится в валюте Российской Федерации на расчетный счет </w:t>
      </w:r>
      <w:r>
        <w:rPr>
          <w:sz w:val="24"/>
          <w:szCs w:val="24"/>
        </w:rPr>
        <w:t>Поставщика,</w:t>
      </w:r>
      <w:r w:rsidRPr="0003417B">
        <w:rPr>
          <w:sz w:val="24"/>
          <w:szCs w:val="24"/>
        </w:rPr>
        <w:t xml:space="preserve"> указанный в Договоре. Обязательство </w:t>
      </w:r>
      <w:r>
        <w:rPr>
          <w:sz w:val="24"/>
          <w:szCs w:val="24"/>
        </w:rPr>
        <w:t>Покупателя</w:t>
      </w:r>
      <w:r w:rsidRPr="0003417B">
        <w:rPr>
          <w:sz w:val="24"/>
          <w:szCs w:val="24"/>
        </w:rPr>
        <w:t xml:space="preserve"> по осуществлению платежа считается исполненным с момента списания денежных средств с расчетного счета </w:t>
      </w:r>
      <w:r>
        <w:rPr>
          <w:sz w:val="24"/>
          <w:szCs w:val="24"/>
        </w:rPr>
        <w:t>Покупателя</w:t>
      </w:r>
      <w:r w:rsidRPr="0003417B">
        <w:rPr>
          <w:sz w:val="24"/>
          <w:szCs w:val="24"/>
        </w:rPr>
        <w:t>.</w:t>
      </w:r>
    </w:p>
    <w:p w14:paraId="68BAAA9F" w14:textId="6E14B734" w:rsidR="0081165D" w:rsidRDefault="00F52F29" w:rsidP="00B51EFF">
      <w:pPr>
        <w:widowControl w:val="0"/>
        <w:numPr>
          <w:ilvl w:val="1"/>
          <w:numId w:val="6"/>
        </w:numPr>
        <w:shd w:val="clear" w:color="auto" w:fill="FFFFFF"/>
        <w:autoSpaceDE w:val="0"/>
        <w:autoSpaceDN w:val="0"/>
        <w:ind w:left="0" w:firstLine="567"/>
        <w:jc w:val="both"/>
        <w:rPr>
          <w:sz w:val="24"/>
          <w:szCs w:val="24"/>
        </w:rPr>
      </w:pPr>
      <w:r w:rsidRPr="007E068C">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r w:rsidR="000F4E9F">
        <w:rPr>
          <w:bCs/>
          <w:sz w:val="24"/>
          <w:szCs w:val="24"/>
        </w:rPr>
        <w:t xml:space="preserve"> </w:t>
      </w:r>
      <w:r w:rsidR="0081165D">
        <w:rPr>
          <w:sz w:val="24"/>
          <w:szCs w:val="24"/>
        </w:rPr>
        <w:t xml:space="preserve">Поставщик </w:t>
      </w:r>
      <w:r w:rsidR="0081165D" w:rsidRPr="00955BCD">
        <w:rPr>
          <w:sz w:val="24"/>
          <w:szCs w:val="24"/>
        </w:rPr>
        <w:t xml:space="preserve">обязан представить </w:t>
      </w:r>
      <w:r w:rsidR="0081165D">
        <w:rPr>
          <w:sz w:val="24"/>
          <w:szCs w:val="24"/>
        </w:rPr>
        <w:t>Покупателю</w:t>
      </w:r>
      <w:r w:rsidR="0081165D" w:rsidRPr="00955BCD">
        <w:rPr>
          <w:sz w:val="24"/>
          <w:szCs w:val="24"/>
        </w:rPr>
        <w:t xml:space="preserve"> счета-фактуры</w:t>
      </w:r>
      <w:r w:rsidR="00F068CF" w:rsidRPr="00F068CF">
        <w:rPr>
          <w:sz w:val="24"/>
          <w:szCs w:val="24"/>
        </w:rPr>
        <w:t xml:space="preserve"> (УПД)</w:t>
      </w:r>
      <w:r w:rsidR="0081165D" w:rsidRPr="00955BCD">
        <w:rPr>
          <w:sz w:val="24"/>
          <w:szCs w:val="24"/>
        </w:rPr>
        <w:t xml:space="preserve">, выставленные в сроки и оформленные в порядке, установленном законодательством Российской Федерации. В случае нарушения </w:t>
      </w:r>
      <w:r w:rsidR="0081165D">
        <w:rPr>
          <w:sz w:val="24"/>
          <w:szCs w:val="24"/>
        </w:rPr>
        <w:t>Поставщиком</w:t>
      </w:r>
      <w:r w:rsidR="0081165D" w:rsidRPr="00955BCD">
        <w:rPr>
          <w:sz w:val="24"/>
          <w:szCs w:val="24"/>
        </w:rPr>
        <w:t xml:space="preserve"> требований к оформлению счетов-фактур</w:t>
      </w:r>
      <w:r w:rsidR="00F068CF" w:rsidRPr="00F068CF">
        <w:rPr>
          <w:sz w:val="24"/>
          <w:szCs w:val="24"/>
        </w:rPr>
        <w:t xml:space="preserve"> (УПД)</w:t>
      </w:r>
      <w:r w:rsidR="0081165D" w:rsidRPr="00955BCD">
        <w:rPr>
          <w:sz w:val="24"/>
          <w:szCs w:val="24"/>
        </w:rPr>
        <w:t>, он обязан произвести замену счета-фактуры</w:t>
      </w:r>
      <w:r w:rsidR="00F068CF" w:rsidRPr="00F068CF">
        <w:rPr>
          <w:sz w:val="24"/>
          <w:szCs w:val="24"/>
        </w:rPr>
        <w:t xml:space="preserve"> (УПД)</w:t>
      </w:r>
      <w:r w:rsidR="0081165D" w:rsidRPr="00955BCD">
        <w:rPr>
          <w:sz w:val="24"/>
          <w:szCs w:val="24"/>
        </w:rPr>
        <w:t xml:space="preserve"> в течение 3 (трех) рабочих дней с даты получения соответствующего письменного требования </w:t>
      </w:r>
      <w:r w:rsidR="0081165D">
        <w:rPr>
          <w:sz w:val="24"/>
          <w:szCs w:val="24"/>
        </w:rPr>
        <w:t>Покупателя</w:t>
      </w:r>
      <w:r w:rsidR="0081165D" w:rsidRPr="00955BCD">
        <w:rPr>
          <w:sz w:val="24"/>
          <w:szCs w:val="24"/>
        </w:rPr>
        <w:t xml:space="preserve">. В случае непредставления </w:t>
      </w:r>
      <w:r w:rsidR="0081165D">
        <w:rPr>
          <w:sz w:val="24"/>
          <w:szCs w:val="24"/>
        </w:rPr>
        <w:t>Поставщиком</w:t>
      </w:r>
      <w:r w:rsidR="0081165D" w:rsidRPr="00955BCD">
        <w:rPr>
          <w:sz w:val="24"/>
          <w:szCs w:val="24"/>
        </w:rPr>
        <w:t xml:space="preserve"> в течение 5 (пяти) дней с даты получения авансового платежа счета-фактуры</w:t>
      </w:r>
      <w:r w:rsidR="00F068CF" w:rsidRPr="00F068CF">
        <w:rPr>
          <w:sz w:val="24"/>
          <w:szCs w:val="24"/>
        </w:rPr>
        <w:t xml:space="preserve"> (УПД)</w:t>
      </w:r>
      <w:r w:rsidR="0081165D" w:rsidRPr="00955BCD">
        <w:rPr>
          <w:sz w:val="24"/>
          <w:szCs w:val="24"/>
        </w:rPr>
        <w:t xml:space="preserve">, подтверждающего право </w:t>
      </w:r>
      <w:r w:rsidR="0081165D">
        <w:rPr>
          <w:sz w:val="24"/>
          <w:szCs w:val="24"/>
        </w:rPr>
        <w:t>Покупателя</w:t>
      </w:r>
      <w:r w:rsidR="0081165D" w:rsidRPr="00955BCD">
        <w:rPr>
          <w:sz w:val="24"/>
          <w:szCs w:val="24"/>
        </w:rPr>
        <w:t xml:space="preserve"> на вычет НДС, уплаченного дополнительно к такому авансу, </w:t>
      </w:r>
      <w:r w:rsidR="0081165D">
        <w:rPr>
          <w:sz w:val="24"/>
          <w:szCs w:val="24"/>
        </w:rPr>
        <w:t>Поставщик</w:t>
      </w:r>
      <w:r w:rsidR="0081165D" w:rsidRPr="00955BCD">
        <w:rPr>
          <w:sz w:val="24"/>
          <w:szCs w:val="24"/>
        </w:rPr>
        <w:t xml:space="preserve"> обязан в тот же срок возвратить </w:t>
      </w:r>
      <w:r w:rsidR="0081165D">
        <w:rPr>
          <w:sz w:val="24"/>
          <w:szCs w:val="24"/>
        </w:rPr>
        <w:t>Покупателю</w:t>
      </w:r>
      <w:r w:rsidR="0081165D" w:rsidRPr="00955BCD">
        <w:rPr>
          <w:sz w:val="24"/>
          <w:szCs w:val="24"/>
        </w:rPr>
        <w:t xml:space="preserve"> разницу между суммой, фактически перечисленной </w:t>
      </w:r>
      <w:r w:rsidR="0081165D">
        <w:rPr>
          <w:sz w:val="24"/>
          <w:szCs w:val="24"/>
        </w:rPr>
        <w:t>Покупателем</w:t>
      </w:r>
      <w:r w:rsidR="0081165D" w:rsidRPr="00955BCD">
        <w:rPr>
          <w:sz w:val="24"/>
          <w:szCs w:val="24"/>
        </w:rPr>
        <w:t>, и суммой соответствующего авансового платежа, взятого без учета НДС.</w:t>
      </w:r>
    </w:p>
    <w:p w14:paraId="3D3BC1B2" w14:textId="77777777" w:rsidR="00445BEB" w:rsidRDefault="00F872E8" w:rsidP="00B51EFF">
      <w:pPr>
        <w:pStyle w:val="afa"/>
        <w:numPr>
          <w:ilvl w:val="1"/>
          <w:numId w:val="6"/>
        </w:numPr>
        <w:tabs>
          <w:tab w:val="left" w:pos="851"/>
        </w:tabs>
        <w:spacing w:after="120"/>
        <w:ind w:left="0" w:firstLine="567"/>
        <w:contextualSpacing w:val="0"/>
        <w:jc w:val="both"/>
        <w:rPr>
          <w:sz w:val="24"/>
          <w:szCs w:val="24"/>
        </w:rPr>
      </w:pPr>
      <w:r w:rsidRPr="00D638B3">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w:t>
      </w:r>
      <w:r w:rsidR="0039190C" w:rsidRPr="00D638B3">
        <w:rPr>
          <w:sz w:val="24"/>
          <w:szCs w:val="24"/>
        </w:rPr>
        <w:t>в части или полностью, не доплатить Поставщику на сумму неустойки.</w:t>
      </w:r>
    </w:p>
    <w:p w14:paraId="4DA88567" w14:textId="7F63EBAC" w:rsidR="0066561F" w:rsidRPr="00D638B3" w:rsidRDefault="000F4E9F" w:rsidP="00B51EFF">
      <w:pPr>
        <w:pStyle w:val="afa"/>
        <w:numPr>
          <w:ilvl w:val="1"/>
          <w:numId w:val="6"/>
        </w:numPr>
        <w:tabs>
          <w:tab w:val="left" w:pos="851"/>
        </w:tabs>
        <w:spacing w:after="120"/>
        <w:ind w:left="0" w:firstLine="567"/>
        <w:contextualSpacing w:val="0"/>
        <w:jc w:val="both"/>
        <w:rPr>
          <w:sz w:val="24"/>
          <w:szCs w:val="24"/>
        </w:rPr>
      </w:pPr>
      <w:r>
        <w:rPr>
          <w:sz w:val="24"/>
          <w:szCs w:val="24"/>
        </w:rPr>
        <w:t xml:space="preserve">Любые и все </w:t>
      </w:r>
      <w:r w:rsidRPr="00D638B3">
        <w:rPr>
          <w:sz w:val="24"/>
          <w:szCs w:val="24"/>
        </w:rPr>
        <w:t>дополнительные расходы,</w:t>
      </w:r>
      <w:r w:rsidR="0066561F" w:rsidRPr="00D638B3">
        <w:rPr>
          <w:sz w:val="24"/>
          <w:szCs w:val="24"/>
        </w:rPr>
        <w:t xml:space="preserve"> и издержки, понесенные Поставщиком в результате задержки со стороны Покупателя на единовременный период до 30 (</w:t>
      </w:r>
      <w:r w:rsidR="00487173" w:rsidRPr="00D638B3">
        <w:rPr>
          <w:sz w:val="24"/>
          <w:szCs w:val="24"/>
        </w:rPr>
        <w:t>Т</w:t>
      </w:r>
      <w:r w:rsidR="0066561F" w:rsidRPr="00D638B3">
        <w:rPr>
          <w:sz w:val="24"/>
          <w:szCs w:val="24"/>
        </w:rPr>
        <w:t>ридцати) дней или с</w:t>
      </w:r>
      <w:r w:rsidR="00487173" w:rsidRPr="00D638B3">
        <w:rPr>
          <w:sz w:val="24"/>
          <w:szCs w:val="24"/>
        </w:rPr>
        <w:t>овокупной длительностью до 90 (Д</w:t>
      </w:r>
      <w:r w:rsidR="0066561F" w:rsidRPr="00D638B3">
        <w:rPr>
          <w:sz w:val="24"/>
          <w:szCs w:val="24"/>
        </w:rPr>
        <w:t>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w:t>
      </w:r>
      <w:r w:rsidR="00487173" w:rsidRPr="00D638B3">
        <w:rPr>
          <w:sz w:val="24"/>
          <w:szCs w:val="24"/>
        </w:rPr>
        <w:t>о 30 (Т</w:t>
      </w:r>
      <w:r w:rsidR="0066561F" w:rsidRPr="00D638B3">
        <w:rPr>
          <w:sz w:val="24"/>
          <w:szCs w:val="24"/>
        </w:rPr>
        <w:t>ридцати) дней или с</w:t>
      </w:r>
      <w:r w:rsidR="00487173" w:rsidRPr="00D638B3">
        <w:rPr>
          <w:sz w:val="24"/>
          <w:szCs w:val="24"/>
        </w:rPr>
        <w:t>овокупной длительностью до 90 (Д</w:t>
      </w:r>
      <w:r w:rsidR="0066561F" w:rsidRPr="00D638B3">
        <w:rPr>
          <w:sz w:val="24"/>
          <w:szCs w:val="24"/>
        </w:rPr>
        <w:t xml:space="preserve">евяноста) дней не предоставляет Поставщику право на соразмерное продление срока исполнения своих обязательств по настоящему Договору. </w:t>
      </w:r>
    </w:p>
    <w:p w14:paraId="5512AB7D" w14:textId="77777777" w:rsidR="0066561F" w:rsidRPr="00D638B3" w:rsidRDefault="0066561F" w:rsidP="00D73513">
      <w:pPr>
        <w:tabs>
          <w:tab w:val="num" w:pos="0"/>
          <w:tab w:val="left" w:pos="851"/>
        </w:tabs>
        <w:spacing w:after="120"/>
        <w:ind w:firstLine="567"/>
        <w:jc w:val="both"/>
        <w:rPr>
          <w:sz w:val="24"/>
          <w:szCs w:val="24"/>
        </w:rPr>
      </w:pPr>
      <w:r w:rsidRPr="00D638B3">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14:paraId="4849C9E7" w14:textId="77777777"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срок задержк</w:t>
      </w:r>
      <w:r w:rsidR="00487173" w:rsidRPr="00D638B3">
        <w:rPr>
          <w:sz w:val="24"/>
          <w:szCs w:val="24"/>
        </w:rPr>
        <w:t>и составляет единовременно 31 (Т</w:t>
      </w:r>
      <w:r w:rsidRPr="00D638B3">
        <w:rPr>
          <w:sz w:val="24"/>
          <w:szCs w:val="24"/>
        </w:rPr>
        <w:t>ридцать оди</w:t>
      </w:r>
      <w:r w:rsidR="00487173" w:rsidRPr="00D638B3">
        <w:rPr>
          <w:sz w:val="24"/>
          <w:szCs w:val="24"/>
        </w:rPr>
        <w:t>н) день или в совокупности 91 (Д</w:t>
      </w:r>
      <w:r w:rsidRPr="00D638B3">
        <w:rPr>
          <w:sz w:val="24"/>
          <w:szCs w:val="24"/>
        </w:rPr>
        <w:t>евяносто один) день и более;</w:t>
      </w:r>
    </w:p>
    <w:p w14:paraId="51D3878C" w14:textId="77777777"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такие задержки происходят по вине Покупателя;</w:t>
      </w:r>
    </w:p>
    <w:p w14:paraId="3B03DD87" w14:textId="77777777"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lastRenderedPageBreak/>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14:paraId="1E564B74" w14:textId="77777777"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14:paraId="6F995896" w14:textId="77777777" w:rsidR="0066561F"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обязательство Покупателя, по которому произошла задержка, не является денежным.</w:t>
      </w:r>
    </w:p>
    <w:p w14:paraId="68E85C37" w14:textId="12A23C0F" w:rsidR="0081165D" w:rsidRDefault="0081165D" w:rsidP="00B51EFF">
      <w:pPr>
        <w:pStyle w:val="afa"/>
        <w:numPr>
          <w:ilvl w:val="1"/>
          <w:numId w:val="6"/>
        </w:numPr>
        <w:tabs>
          <w:tab w:val="left" w:pos="851"/>
        </w:tabs>
        <w:spacing w:after="120"/>
        <w:ind w:left="0" w:firstLine="567"/>
        <w:contextualSpacing w:val="0"/>
        <w:jc w:val="both"/>
        <w:rPr>
          <w:sz w:val="24"/>
          <w:szCs w:val="24"/>
        </w:rPr>
      </w:pPr>
      <w:r>
        <w:rPr>
          <w:sz w:val="24"/>
          <w:szCs w:val="24"/>
        </w:rPr>
        <w:t>Индексация Цен</w:t>
      </w:r>
      <w:r w:rsidR="00C33B62">
        <w:rPr>
          <w:sz w:val="24"/>
          <w:szCs w:val="24"/>
        </w:rPr>
        <w:t>ы</w:t>
      </w:r>
      <w:r>
        <w:rPr>
          <w:sz w:val="24"/>
          <w:szCs w:val="24"/>
        </w:rPr>
        <w:t xml:space="preserve"> Договора не допускается.</w:t>
      </w:r>
    </w:p>
    <w:p w14:paraId="3FAAB98D" w14:textId="77777777" w:rsidR="006378F3" w:rsidRDefault="006378F3" w:rsidP="006378F3">
      <w:pPr>
        <w:pStyle w:val="afa"/>
        <w:numPr>
          <w:ilvl w:val="1"/>
          <w:numId w:val="6"/>
        </w:numPr>
        <w:tabs>
          <w:tab w:val="clear" w:pos="1425"/>
          <w:tab w:val="left" w:pos="851"/>
          <w:tab w:val="num" w:pos="1418"/>
        </w:tabs>
        <w:spacing w:after="120"/>
        <w:ind w:left="0" w:firstLine="567"/>
        <w:contextualSpacing w:val="0"/>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14:paraId="74E6D28E" w14:textId="402AEF69" w:rsidR="006378F3" w:rsidRPr="00D638B3" w:rsidRDefault="00AD4C9E" w:rsidP="006378F3">
      <w:pPr>
        <w:pStyle w:val="afa"/>
        <w:numPr>
          <w:ilvl w:val="1"/>
          <w:numId w:val="6"/>
        </w:numPr>
        <w:tabs>
          <w:tab w:val="left" w:pos="851"/>
        </w:tabs>
        <w:spacing w:after="120"/>
        <w:ind w:left="0" w:firstLine="567"/>
        <w:contextualSpacing w:val="0"/>
        <w:jc w:val="both"/>
        <w:rPr>
          <w:sz w:val="24"/>
          <w:szCs w:val="24"/>
        </w:rPr>
      </w:pPr>
      <w:r w:rsidRPr="00AD4C9E">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r w:rsidR="00FA7560" w:rsidRPr="00FA7560">
        <w:rPr>
          <w:sz w:val="24"/>
          <w:szCs w:val="24"/>
        </w:rPr>
        <w:t>.</w:t>
      </w:r>
    </w:p>
    <w:p w14:paraId="35268F36" w14:textId="77777777" w:rsidR="0066561F" w:rsidRPr="003A4CA8" w:rsidRDefault="00487173" w:rsidP="00B51EFF">
      <w:pPr>
        <w:widowControl w:val="0"/>
        <w:numPr>
          <w:ilvl w:val="0"/>
          <w:numId w:val="6"/>
        </w:numPr>
        <w:shd w:val="clear" w:color="auto" w:fill="FFFFFF"/>
        <w:autoSpaceDE w:val="0"/>
        <w:autoSpaceDN w:val="0"/>
        <w:spacing w:after="120"/>
        <w:ind w:left="0" w:firstLine="0"/>
        <w:jc w:val="center"/>
        <w:rPr>
          <w:b/>
          <w:sz w:val="24"/>
          <w:szCs w:val="24"/>
        </w:rPr>
      </w:pPr>
      <w:r w:rsidRPr="003A4CA8">
        <w:rPr>
          <w:b/>
          <w:sz w:val="24"/>
          <w:szCs w:val="24"/>
        </w:rPr>
        <w:t>К</w:t>
      </w:r>
      <w:r w:rsidR="0066561F" w:rsidRPr="003A4CA8">
        <w:rPr>
          <w:b/>
          <w:sz w:val="24"/>
          <w:szCs w:val="24"/>
        </w:rPr>
        <w:t>ачество</w:t>
      </w:r>
      <w:r w:rsidR="00DD7014" w:rsidRPr="003A4CA8">
        <w:rPr>
          <w:b/>
          <w:sz w:val="24"/>
          <w:szCs w:val="24"/>
        </w:rPr>
        <w:t>, количество</w:t>
      </w:r>
      <w:r w:rsidR="0066561F" w:rsidRPr="003A4CA8">
        <w:rPr>
          <w:b/>
          <w:sz w:val="24"/>
          <w:szCs w:val="24"/>
        </w:rPr>
        <w:t xml:space="preserve"> и комплектность</w:t>
      </w:r>
    </w:p>
    <w:p w14:paraId="2350CD4E" w14:textId="77777777" w:rsidR="00DD7014" w:rsidRPr="00D638B3" w:rsidRDefault="00DD701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 xml:space="preserve">Продукция должна быть новой, не бывшей в употреблении, </w:t>
      </w:r>
      <w:r w:rsidR="00C41BB1" w:rsidRPr="00D638B3">
        <w:rPr>
          <w:sz w:val="24"/>
          <w:szCs w:val="24"/>
        </w:rPr>
        <w:t>пригодной</w:t>
      </w:r>
      <w:r w:rsidRPr="00D638B3">
        <w:rPr>
          <w:sz w:val="24"/>
          <w:szCs w:val="24"/>
        </w:rPr>
        <w:t xml:space="preserve"> для использования по своему назначению. </w:t>
      </w:r>
      <w:r w:rsidR="00BC06E0">
        <w:rPr>
          <w:sz w:val="24"/>
          <w:szCs w:val="24"/>
        </w:rPr>
        <w:t>Поставщик</w:t>
      </w:r>
      <w:r w:rsidRPr="00D638B3">
        <w:rPr>
          <w:sz w:val="24"/>
          <w:szCs w:val="24"/>
        </w:rPr>
        <w:t xml:space="preserve"> гарантирует, что Продукция принадлежит ему на законном основании, в споре, залоге или под арестом не состоит, правами третьих лиц не обременена.</w:t>
      </w:r>
    </w:p>
    <w:p w14:paraId="6DE0F623" w14:textId="77777777" w:rsidR="0066561F" w:rsidRPr="00D638B3" w:rsidRDefault="0066561F"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Качество</w:t>
      </w:r>
      <w:r w:rsidR="00DD7014" w:rsidRPr="00D638B3">
        <w:rPr>
          <w:sz w:val="24"/>
          <w:szCs w:val="24"/>
        </w:rPr>
        <w:t>,</w:t>
      </w:r>
      <w:r w:rsidRPr="00D638B3">
        <w:rPr>
          <w:sz w:val="24"/>
          <w:szCs w:val="24"/>
        </w:rPr>
        <w:t xml:space="preserve"> комплектность</w:t>
      </w:r>
      <w:r w:rsidR="00DD7014" w:rsidRPr="00D638B3">
        <w:rPr>
          <w:sz w:val="24"/>
          <w:szCs w:val="24"/>
        </w:rPr>
        <w:t>, количество и ассортимент</w:t>
      </w:r>
      <w:r w:rsidRPr="00D638B3">
        <w:rPr>
          <w:sz w:val="24"/>
          <w:szCs w:val="24"/>
        </w:rPr>
        <w:t xml:space="preserve"> поставляемой Продукции должны соответствовать требованиям Покупателя, </w:t>
      </w:r>
      <w:r w:rsidR="00DD7014" w:rsidRPr="00D638B3">
        <w:rPr>
          <w:sz w:val="24"/>
          <w:szCs w:val="24"/>
        </w:rPr>
        <w:t xml:space="preserve">Договора, </w:t>
      </w:r>
      <w:r w:rsidRPr="0007294B">
        <w:rPr>
          <w:sz w:val="24"/>
          <w:szCs w:val="24"/>
        </w:rPr>
        <w:t>Спецификации</w:t>
      </w:r>
      <w:r w:rsidRPr="00D638B3">
        <w:rPr>
          <w:sz w:val="24"/>
          <w:szCs w:val="24"/>
        </w:rPr>
        <w:t>, государственным стандартам (техническим регламентам), техническим условиям и другой нормативно-технической документации.</w:t>
      </w:r>
    </w:p>
    <w:p w14:paraId="6A4F7D85" w14:textId="77777777" w:rsidR="0066561F" w:rsidRPr="005A2C21" w:rsidRDefault="0066561F"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 xml:space="preserve">Поставщик обязан одновременно с передачей Продукции передать Покупателю относящиеся к ней </w:t>
      </w:r>
      <w:r w:rsidRPr="005A2C21">
        <w:rPr>
          <w:sz w:val="24"/>
          <w:szCs w:val="24"/>
        </w:rPr>
        <w:t>документы, оформленные надлежащим образом:</w:t>
      </w:r>
    </w:p>
    <w:p w14:paraId="068F4B3C" w14:textId="4F2DC01A" w:rsidR="0066561F" w:rsidRPr="005A2C21" w:rsidRDefault="0066561F" w:rsidP="005A2C21">
      <w:pPr>
        <w:widowControl w:val="0"/>
        <w:numPr>
          <w:ilvl w:val="0"/>
          <w:numId w:val="3"/>
        </w:numPr>
        <w:tabs>
          <w:tab w:val="clear" w:pos="1287"/>
          <w:tab w:val="num" w:pos="0"/>
          <w:tab w:val="left" w:pos="900"/>
          <w:tab w:val="left" w:pos="1134"/>
          <w:tab w:val="left" w:pos="1276"/>
        </w:tabs>
        <w:autoSpaceDE w:val="0"/>
        <w:autoSpaceDN w:val="0"/>
        <w:spacing w:after="120"/>
        <w:ind w:left="0" w:firstLine="567"/>
        <w:jc w:val="both"/>
        <w:rPr>
          <w:sz w:val="24"/>
          <w:szCs w:val="24"/>
        </w:rPr>
      </w:pPr>
      <w:r w:rsidRPr="005A2C21">
        <w:rPr>
          <w:sz w:val="24"/>
          <w:szCs w:val="24"/>
        </w:rPr>
        <w:t xml:space="preserve">Сертификат качества в </w:t>
      </w:r>
      <w:r w:rsidR="005A2C21" w:rsidRPr="005A2C21">
        <w:rPr>
          <w:sz w:val="24"/>
          <w:szCs w:val="24"/>
          <w:lang w:val="en-US"/>
        </w:rPr>
        <w:t>1</w:t>
      </w:r>
      <w:r w:rsidRPr="005A2C21">
        <w:rPr>
          <w:sz w:val="24"/>
          <w:szCs w:val="24"/>
        </w:rPr>
        <w:t xml:space="preserve"> экз.;</w:t>
      </w:r>
    </w:p>
    <w:p w14:paraId="4245F033" w14:textId="0430C5B0" w:rsidR="0066561F" w:rsidRPr="005A2C21" w:rsidRDefault="0066561F" w:rsidP="005A2C21">
      <w:pPr>
        <w:widowControl w:val="0"/>
        <w:numPr>
          <w:ilvl w:val="0"/>
          <w:numId w:val="3"/>
        </w:numPr>
        <w:tabs>
          <w:tab w:val="clear" w:pos="1287"/>
          <w:tab w:val="num" w:pos="0"/>
          <w:tab w:val="left" w:pos="900"/>
          <w:tab w:val="left" w:pos="1134"/>
          <w:tab w:val="left" w:pos="1276"/>
        </w:tabs>
        <w:autoSpaceDE w:val="0"/>
        <w:autoSpaceDN w:val="0"/>
        <w:spacing w:after="120"/>
        <w:ind w:left="0" w:firstLine="567"/>
        <w:jc w:val="both"/>
        <w:rPr>
          <w:sz w:val="24"/>
          <w:szCs w:val="24"/>
        </w:rPr>
      </w:pPr>
      <w:r w:rsidRPr="005A2C21">
        <w:rPr>
          <w:sz w:val="24"/>
          <w:szCs w:val="24"/>
        </w:rPr>
        <w:t>Технический паспорт</w:t>
      </w:r>
      <w:r w:rsidR="00DD7014" w:rsidRPr="005A2C21">
        <w:rPr>
          <w:sz w:val="24"/>
          <w:szCs w:val="24"/>
        </w:rPr>
        <w:t xml:space="preserve"> на русском языке</w:t>
      </w:r>
      <w:r w:rsidRPr="005A2C21">
        <w:rPr>
          <w:sz w:val="24"/>
          <w:szCs w:val="24"/>
        </w:rPr>
        <w:t xml:space="preserve"> в </w:t>
      </w:r>
      <w:r w:rsidR="005A2C21" w:rsidRPr="005A2C21">
        <w:rPr>
          <w:sz w:val="24"/>
          <w:szCs w:val="24"/>
        </w:rPr>
        <w:t>1</w:t>
      </w:r>
      <w:r w:rsidRPr="005A2C21">
        <w:rPr>
          <w:sz w:val="24"/>
          <w:szCs w:val="24"/>
        </w:rPr>
        <w:t xml:space="preserve"> экз.;</w:t>
      </w:r>
    </w:p>
    <w:p w14:paraId="101C9F3C" w14:textId="39D86F2F" w:rsidR="0066561F" w:rsidRPr="005A2C21" w:rsidRDefault="0066561F" w:rsidP="005A2C21">
      <w:pPr>
        <w:widowControl w:val="0"/>
        <w:numPr>
          <w:ilvl w:val="0"/>
          <w:numId w:val="3"/>
        </w:numPr>
        <w:tabs>
          <w:tab w:val="clear" w:pos="1287"/>
          <w:tab w:val="num" w:pos="0"/>
          <w:tab w:val="left" w:pos="900"/>
          <w:tab w:val="left" w:pos="1134"/>
          <w:tab w:val="left" w:pos="1276"/>
        </w:tabs>
        <w:autoSpaceDE w:val="0"/>
        <w:autoSpaceDN w:val="0"/>
        <w:spacing w:after="120"/>
        <w:ind w:left="0" w:firstLine="567"/>
        <w:jc w:val="both"/>
        <w:rPr>
          <w:sz w:val="24"/>
          <w:szCs w:val="24"/>
        </w:rPr>
      </w:pPr>
      <w:r w:rsidRPr="005A2C21">
        <w:rPr>
          <w:sz w:val="24"/>
          <w:szCs w:val="24"/>
        </w:rPr>
        <w:t xml:space="preserve">Инструкция по эксплуатации </w:t>
      </w:r>
      <w:r w:rsidR="005F3D2A" w:rsidRPr="005A2C21">
        <w:rPr>
          <w:sz w:val="24"/>
          <w:szCs w:val="24"/>
        </w:rPr>
        <w:t xml:space="preserve">(монтажу и т.п.) </w:t>
      </w:r>
      <w:r w:rsidR="00DD7014" w:rsidRPr="005A2C21">
        <w:rPr>
          <w:sz w:val="24"/>
          <w:szCs w:val="24"/>
        </w:rPr>
        <w:t xml:space="preserve">на русском языке </w:t>
      </w:r>
      <w:r w:rsidRPr="005A2C21">
        <w:rPr>
          <w:sz w:val="24"/>
          <w:szCs w:val="24"/>
        </w:rPr>
        <w:t xml:space="preserve">в </w:t>
      </w:r>
      <w:r w:rsidR="005A2C21" w:rsidRPr="005A2C21">
        <w:rPr>
          <w:sz w:val="24"/>
          <w:szCs w:val="24"/>
        </w:rPr>
        <w:t>1</w:t>
      </w:r>
      <w:r w:rsidRPr="005A2C21">
        <w:rPr>
          <w:sz w:val="24"/>
          <w:szCs w:val="24"/>
        </w:rPr>
        <w:t xml:space="preserve"> экз.;</w:t>
      </w:r>
    </w:p>
    <w:p w14:paraId="351577F2" w14:textId="7A157B9A" w:rsidR="0066561F" w:rsidRPr="005A2C21" w:rsidRDefault="0066561F" w:rsidP="005A2C21">
      <w:pPr>
        <w:widowControl w:val="0"/>
        <w:numPr>
          <w:ilvl w:val="0"/>
          <w:numId w:val="3"/>
        </w:numPr>
        <w:tabs>
          <w:tab w:val="clear" w:pos="1287"/>
          <w:tab w:val="num" w:pos="0"/>
          <w:tab w:val="left" w:pos="900"/>
          <w:tab w:val="left" w:pos="1134"/>
          <w:tab w:val="left" w:pos="1276"/>
        </w:tabs>
        <w:autoSpaceDE w:val="0"/>
        <w:autoSpaceDN w:val="0"/>
        <w:spacing w:after="120"/>
        <w:ind w:left="0" w:firstLine="567"/>
        <w:jc w:val="both"/>
        <w:rPr>
          <w:sz w:val="24"/>
          <w:szCs w:val="24"/>
        </w:rPr>
      </w:pPr>
      <w:r w:rsidRPr="005A2C21">
        <w:rPr>
          <w:sz w:val="24"/>
          <w:szCs w:val="24"/>
        </w:rPr>
        <w:t xml:space="preserve">Упаковочный лист на </w:t>
      </w:r>
      <w:r w:rsidR="00DD7014" w:rsidRPr="005A2C21">
        <w:rPr>
          <w:sz w:val="24"/>
          <w:szCs w:val="24"/>
        </w:rPr>
        <w:t>Продукцию</w:t>
      </w:r>
      <w:r w:rsidRPr="005A2C21">
        <w:rPr>
          <w:sz w:val="24"/>
          <w:szCs w:val="24"/>
        </w:rPr>
        <w:t xml:space="preserve"> </w:t>
      </w:r>
      <w:r w:rsidR="005A2C21" w:rsidRPr="005A2C21">
        <w:rPr>
          <w:sz w:val="24"/>
          <w:szCs w:val="24"/>
        </w:rPr>
        <w:t>1</w:t>
      </w:r>
      <w:r w:rsidRPr="005A2C21">
        <w:rPr>
          <w:sz w:val="24"/>
          <w:szCs w:val="24"/>
        </w:rPr>
        <w:t xml:space="preserve"> экз.;</w:t>
      </w:r>
    </w:p>
    <w:p w14:paraId="02B73D0F" w14:textId="16A2AB8E" w:rsidR="007B4C58" w:rsidRPr="005A2C21" w:rsidRDefault="007B4C58" w:rsidP="005A2C21">
      <w:pPr>
        <w:widowControl w:val="0"/>
        <w:numPr>
          <w:ilvl w:val="0"/>
          <w:numId w:val="3"/>
        </w:numPr>
        <w:tabs>
          <w:tab w:val="clear" w:pos="1287"/>
          <w:tab w:val="num" w:pos="0"/>
          <w:tab w:val="left" w:pos="900"/>
          <w:tab w:val="left" w:pos="1134"/>
          <w:tab w:val="left" w:pos="1276"/>
        </w:tabs>
        <w:autoSpaceDE w:val="0"/>
        <w:autoSpaceDN w:val="0"/>
        <w:spacing w:after="120"/>
        <w:ind w:left="0" w:firstLine="567"/>
        <w:jc w:val="both"/>
        <w:rPr>
          <w:sz w:val="24"/>
          <w:szCs w:val="24"/>
        </w:rPr>
      </w:pPr>
      <w:r w:rsidRPr="005A2C21">
        <w:rPr>
          <w:color w:val="000000"/>
          <w:sz w:val="24"/>
          <w:szCs w:val="24"/>
        </w:rPr>
        <w:t>Сертификат о происхождении товара</w:t>
      </w:r>
    </w:p>
    <w:p w14:paraId="13A74CC5" w14:textId="799C32A3" w:rsidR="0066561F" w:rsidRPr="005A2C21" w:rsidRDefault="0066561F" w:rsidP="005A2C21">
      <w:pPr>
        <w:widowControl w:val="0"/>
        <w:numPr>
          <w:ilvl w:val="0"/>
          <w:numId w:val="3"/>
        </w:numPr>
        <w:tabs>
          <w:tab w:val="clear" w:pos="1287"/>
          <w:tab w:val="num" w:pos="0"/>
          <w:tab w:val="left" w:pos="900"/>
          <w:tab w:val="left" w:pos="1134"/>
          <w:tab w:val="left" w:pos="1276"/>
        </w:tabs>
        <w:autoSpaceDE w:val="0"/>
        <w:autoSpaceDN w:val="0"/>
        <w:spacing w:after="120"/>
        <w:ind w:left="0" w:firstLine="567"/>
        <w:jc w:val="both"/>
        <w:rPr>
          <w:sz w:val="24"/>
          <w:szCs w:val="24"/>
        </w:rPr>
      </w:pPr>
      <w:r w:rsidRPr="005A2C21">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14:paraId="1438CA7B" w14:textId="77777777" w:rsidR="0066561F" w:rsidRPr="005A2C21" w:rsidRDefault="0066561F" w:rsidP="005A2C21">
      <w:pPr>
        <w:widowControl w:val="0"/>
        <w:numPr>
          <w:ilvl w:val="0"/>
          <w:numId w:val="3"/>
        </w:numPr>
        <w:tabs>
          <w:tab w:val="clear" w:pos="1287"/>
          <w:tab w:val="num" w:pos="851"/>
          <w:tab w:val="left" w:pos="900"/>
          <w:tab w:val="left" w:pos="1134"/>
          <w:tab w:val="left" w:pos="1276"/>
        </w:tabs>
        <w:autoSpaceDE w:val="0"/>
        <w:autoSpaceDN w:val="0"/>
        <w:spacing w:after="120"/>
        <w:ind w:left="0" w:firstLine="567"/>
        <w:jc w:val="both"/>
        <w:rPr>
          <w:sz w:val="24"/>
          <w:szCs w:val="24"/>
        </w:rPr>
      </w:pPr>
      <w:r w:rsidRPr="005A2C21">
        <w:rPr>
          <w:sz w:val="24"/>
          <w:szCs w:val="24"/>
        </w:rPr>
        <w:t>Обязательные первичные документы:</w:t>
      </w:r>
    </w:p>
    <w:p w14:paraId="61BC8AE7" w14:textId="17D9D7B3" w:rsidR="0066561F" w:rsidRPr="005A2C21" w:rsidRDefault="0066561F" w:rsidP="005A2C21">
      <w:pPr>
        <w:widowControl w:val="0"/>
        <w:numPr>
          <w:ilvl w:val="0"/>
          <w:numId w:val="5"/>
        </w:numPr>
        <w:tabs>
          <w:tab w:val="left" w:pos="720"/>
          <w:tab w:val="left" w:pos="1134"/>
          <w:tab w:val="left" w:pos="1276"/>
        </w:tabs>
        <w:autoSpaceDE w:val="0"/>
        <w:autoSpaceDN w:val="0"/>
        <w:spacing w:after="120"/>
        <w:ind w:left="0" w:firstLine="567"/>
        <w:jc w:val="both"/>
        <w:rPr>
          <w:sz w:val="24"/>
          <w:szCs w:val="24"/>
        </w:rPr>
      </w:pPr>
      <w:r w:rsidRPr="005A2C21">
        <w:rPr>
          <w:sz w:val="24"/>
          <w:szCs w:val="24"/>
        </w:rPr>
        <w:t>Товарно-транспортную накладную формы №</w:t>
      </w:r>
      <w:r w:rsidR="004C4851" w:rsidRPr="005A2C21">
        <w:rPr>
          <w:sz w:val="24"/>
          <w:szCs w:val="24"/>
        </w:rPr>
        <w:t xml:space="preserve"> </w:t>
      </w:r>
      <w:r w:rsidRPr="005A2C21">
        <w:rPr>
          <w:sz w:val="24"/>
          <w:szCs w:val="24"/>
        </w:rPr>
        <w:t xml:space="preserve">1-Т (для учета товарно-материальных ценностей и расчетов за их перевозки) или Железнодорожную накладную (форма № ГУ-27) в </w:t>
      </w:r>
      <w:r w:rsidR="005A2C21" w:rsidRPr="005A2C21">
        <w:rPr>
          <w:sz w:val="24"/>
          <w:szCs w:val="24"/>
          <w:lang w:val="en-US"/>
        </w:rPr>
        <w:t>1</w:t>
      </w:r>
      <w:r w:rsidRPr="005A2C21">
        <w:rPr>
          <w:sz w:val="24"/>
          <w:szCs w:val="24"/>
        </w:rPr>
        <w:t xml:space="preserve"> экз.;</w:t>
      </w:r>
    </w:p>
    <w:p w14:paraId="19299EEE" w14:textId="77777777" w:rsidR="0066561F" w:rsidRPr="005A2C21" w:rsidRDefault="0066561F" w:rsidP="00D73513">
      <w:pPr>
        <w:widowControl w:val="0"/>
        <w:numPr>
          <w:ilvl w:val="0"/>
          <w:numId w:val="5"/>
        </w:numPr>
        <w:shd w:val="clear" w:color="auto" w:fill="FFFFFF"/>
        <w:tabs>
          <w:tab w:val="left" w:pos="720"/>
          <w:tab w:val="left" w:pos="1134"/>
          <w:tab w:val="left" w:pos="1276"/>
        </w:tabs>
        <w:autoSpaceDE w:val="0"/>
        <w:autoSpaceDN w:val="0"/>
        <w:spacing w:after="120"/>
        <w:ind w:left="0" w:firstLine="567"/>
        <w:jc w:val="both"/>
        <w:rPr>
          <w:sz w:val="24"/>
          <w:szCs w:val="24"/>
        </w:rPr>
      </w:pPr>
      <w:r w:rsidRPr="005A2C21">
        <w:rPr>
          <w:sz w:val="24"/>
          <w:szCs w:val="24"/>
        </w:rPr>
        <w:t>Товарную накладную</w:t>
      </w:r>
      <w:r w:rsidR="002F2326" w:rsidRPr="005A2C21">
        <w:rPr>
          <w:sz w:val="24"/>
          <w:szCs w:val="24"/>
        </w:rPr>
        <w:t xml:space="preserve"> по</w:t>
      </w:r>
      <w:r w:rsidRPr="005A2C21">
        <w:rPr>
          <w:sz w:val="24"/>
          <w:szCs w:val="24"/>
        </w:rPr>
        <w:t xml:space="preserve"> форм</w:t>
      </w:r>
      <w:r w:rsidR="002F2326" w:rsidRPr="005A2C21">
        <w:rPr>
          <w:sz w:val="24"/>
          <w:szCs w:val="24"/>
        </w:rPr>
        <w:t>е</w:t>
      </w:r>
      <w:r w:rsidRPr="005A2C21">
        <w:rPr>
          <w:sz w:val="24"/>
          <w:szCs w:val="24"/>
        </w:rPr>
        <w:t xml:space="preserve"> ТОРГ-12 </w:t>
      </w:r>
      <w:r w:rsidR="0083519D" w:rsidRPr="005A2C21">
        <w:rPr>
          <w:sz w:val="24"/>
          <w:szCs w:val="24"/>
        </w:rPr>
        <w:t>или Универсальный передаточный документ (УПД)</w:t>
      </w:r>
      <w:r w:rsidRPr="005A2C21">
        <w:rPr>
          <w:sz w:val="24"/>
          <w:szCs w:val="24"/>
        </w:rPr>
        <w:t>.</w:t>
      </w:r>
    </w:p>
    <w:p w14:paraId="6CC2D039" w14:textId="77777777" w:rsidR="0066561F" w:rsidRPr="00610345" w:rsidRDefault="0066561F"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610345">
        <w:rPr>
          <w:sz w:val="24"/>
          <w:szCs w:val="24"/>
        </w:rPr>
        <w:t xml:space="preserve">В случае отсутствия </w:t>
      </w:r>
      <w:r w:rsidR="00610345" w:rsidRPr="00610345">
        <w:rPr>
          <w:sz w:val="24"/>
          <w:szCs w:val="24"/>
        </w:rPr>
        <w:t xml:space="preserve">указанных в п.3.3 Договора </w:t>
      </w:r>
      <w:r w:rsidRPr="00610345">
        <w:rPr>
          <w:sz w:val="24"/>
          <w:szCs w:val="24"/>
        </w:rPr>
        <w:t>документов</w:t>
      </w:r>
      <w:r w:rsidR="005F3D2A" w:rsidRPr="00610345">
        <w:rPr>
          <w:sz w:val="24"/>
          <w:szCs w:val="24"/>
        </w:rPr>
        <w:t>,</w:t>
      </w:r>
      <w:r w:rsidRPr="00610345">
        <w:rPr>
          <w:sz w:val="24"/>
          <w:szCs w:val="24"/>
        </w:rPr>
        <w:t xml:space="preserve"> Покупатель уведомляет об этом Поставщика и прекращает приемку Продукции до предоставления недостающих документов. Поставщик обязан в течение </w:t>
      </w:r>
      <w:r w:rsidR="00203A65" w:rsidRPr="00610345">
        <w:rPr>
          <w:sz w:val="24"/>
          <w:szCs w:val="24"/>
        </w:rPr>
        <w:t>3</w:t>
      </w:r>
      <w:r w:rsidRPr="00610345">
        <w:rPr>
          <w:sz w:val="24"/>
          <w:szCs w:val="24"/>
        </w:rPr>
        <w:t xml:space="preserve"> </w:t>
      </w:r>
      <w:r w:rsidR="00203A65" w:rsidRPr="00610345">
        <w:rPr>
          <w:sz w:val="24"/>
          <w:szCs w:val="24"/>
        </w:rPr>
        <w:t>(трех)</w:t>
      </w:r>
      <w:r w:rsidRPr="00610345">
        <w:rPr>
          <w:sz w:val="24"/>
          <w:szCs w:val="24"/>
        </w:rPr>
        <w:t xml:space="preserve">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14:paraId="08BB0AA7" w14:textId="77777777" w:rsidR="004057F4" w:rsidRPr="0008214C"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82047A">
        <w:rPr>
          <w:sz w:val="24"/>
          <w:szCs w:val="24"/>
        </w:rPr>
        <w:t xml:space="preserve">Приемка </w:t>
      </w:r>
      <w:r w:rsidR="00E91B03">
        <w:rPr>
          <w:sz w:val="24"/>
          <w:szCs w:val="24"/>
        </w:rPr>
        <w:t>Продукции</w:t>
      </w:r>
      <w:r>
        <w:rPr>
          <w:sz w:val="24"/>
          <w:szCs w:val="24"/>
        </w:rPr>
        <w:t xml:space="preserve"> по количеству </w:t>
      </w:r>
      <w:r w:rsidRPr="00580573">
        <w:rPr>
          <w:sz w:val="24"/>
          <w:szCs w:val="24"/>
        </w:rPr>
        <w:t xml:space="preserve">тар и упаковок, в которых </w:t>
      </w:r>
      <w:r>
        <w:rPr>
          <w:sz w:val="24"/>
          <w:szCs w:val="24"/>
        </w:rPr>
        <w:t>осуществлялась</w:t>
      </w:r>
      <w:r w:rsidRPr="00580573">
        <w:rPr>
          <w:sz w:val="24"/>
          <w:szCs w:val="24"/>
        </w:rPr>
        <w:t xml:space="preserve"> его отгрузка</w:t>
      </w:r>
      <w:r>
        <w:rPr>
          <w:sz w:val="24"/>
          <w:szCs w:val="24"/>
        </w:rPr>
        <w:t>,</w:t>
      </w:r>
      <w:r w:rsidRPr="00580573">
        <w:rPr>
          <w:sz w:val="24"/>
          <w:szCs w:val="24"/>
        </w:rPr>
        <w:t xml:space="preserve"> </w:t>
      </w:r>
      <w:r>
        <w:rPr>
          <w:sz w:val="24"/>
          <w:szCs w:val="24"/>
        </w:rPr>
        <w:lastRenderedPageBreak/>
        <w:t xml:space="preserve">производится </w:t>
      </w:r>
      <w:r w:rsidRPr="0082047A">
        <w:rPr>
          <w:sz w:val="24"/>
          <w:szCs w:val="24"/>
        </w:rPr>
        <w:t>в день поставки</w:t>
      </w:r>
      <w:r>
        <w:rPr>
          <w:sz w:val="24"/>
          <w:szCs w:val="24"/>
        </w:rPr>
        <w:t xml:space="preserve"> согласно </w:t>
      </w:r>
      <w:r w:rsidRPr="0082047A">
        <w:rPr>
          <w:sz w:val="24"/>
          <w:szCs w:val="24"/>
        </w:rPr>
        <w:t>транспортным и сопроводительным документам, упаковочным листам и другим документам Поставщика</w:t>
      </w:r>
      <w:r>
        <w:rPr>
          <w:sz w:val="24"/>
          <w:szCs w:val="24"/>
        </w:rPr>
        <w:t xml:space="preserve">, представленным в соответствии с </w:t>
      </w:r>
      <w:r w:rsidRPr="0082047A">
        <w:rPr>
          <w:sz w:val="24"/>
          <w:szCs w:val="24"/>
        </w:rPr>
        <w:t>п. 3.</w:t>
      </w:r>
      <w:r>
        <w:rPr>
          <w:sz w:val="24"/>
          <w:szCs w:val="24"/>
        </w:rPr>
        <w:t>3</w:t>
      </w:r>
      <w:r w:rsidRPr="0082047A">
        <w:rPr>
          <w:sz w:val="24"/>
          <w:szCs w:val="24"/>
        </w:rPr>
        <w:t xml:space="preserve">. Договора. </w:t>
      </w:r>
      <w:r w:rsidRPr="00E906B4">
        <w:rPr>
          <w:sz w:val="24"/>
          <w:szCs w:val="24"/>
        </w:rPr>
        <w:t xml:space="preserve">По результатам </w:t>
      </w:r>
      <w:r>
        <w:rPr>
          <w:sz w:val="24"/>
          <w:szCs w:val="24"/>
        </w:rPr>
        <w:t xml:space="preserve">проверки упаковочных мест </w:t>
      </w:r>
      <w:r w:rsidRPr="00E906B4">
        <w:rPr>
          <w:sz w:val="24"/>
          <w:szCs w:val="24"/>
        </w:rPr>
        <w:t>Покупатель подписывает представленную Поставщиком</w:t>
      </w:r>
      <w:r>
        <w:rPr>
          <w:sz w:val="24"/>
          <w:szCs w:val="24"/>
        </w:rPr>
        <w:t xml:space="preserve"> </w:t>
      </w:r>
      <w:r w:rsidRPr="00DF191A">
        <w:rPr>
          <w:color w:val="000000"/>
          <w:sz w:val="24"/>
          <w:szCs w:val="24"/>
        </w:rPr>
        <w:t>товарно-транспортн</w:t>
      </w:r>
      <w:r>
        <w:rPr>
          <w:color w:val="000000"/>
          <w:sz w:val="24"/>
          <w:szCs w:val="24"/>
        </w:rPr>
        <w:t>ую</w:t>
      </w:r>
      <w:r w:rsidRPr="00DF191A">
        <w:rPr>
          <w:color w:val="000000"/>
          <w:sz w:val="24"/>
          <w:szCs w:val="24"/>
        </w:rPr>
        <w:t xml:space="preserve"> накладн</w:t>
      </w:r>
      <w:r>
        <w:rPr>
          <w:color w:val="000000"/>
          <w:sz w:val="24"/>
          <w:szCs w:val="24"/>
        </w:rPr>
        <w:t>ую</w:t>
      </w:r>
      <w:r w:rsidRPr="00DF191A">
        <w:rPr>
          <w:color w:val="000000"/>
          <w:sz w:val="24"/>
          <w:szCs w:val="24"/>
        </w:rPr>
        <w:t xml:space="preserve"> формы №1-Т</w:t>
      </w:r>
      <w:r>
        <w:rPr>
          <w:color w:val="000000"/>
          <w:sz w:val="24"/>
          <w:szCs w:val="24"/>
        </w:rPr>
        <w:t>.</w:t>
      </w:r>
    </w:p>
    <w:p w14:paraId="0A946A89" w14:textId="77777777" w:rsidR="0008214C" w:rsidRPr="00974EB6" w:rsidRDefault="0008214C" w:rsidP="00E91B03">
      <w:pPr>
        <w:widowControl w:val="0"/>
        <w:numPr>
          <w:ilvl w:val="1"/>
          <w:numId w:val="4"/>
        </w:numPr>
        <w:tabs>
          <w:tab w:val="left" w:pos="1134"/>
          <w:tab w:val="left" w:pos="1276"/>
        </w:tabs>
        <w:autoSpaceDE w:val="0"/>
        <w:autoSpaceDN w:val="0"/>
        <w:spacing w:after="120"/>
        <w:ind w:left="0" w:firstLine="567"/>
        <w:jc w:val="both"/>
        <w:rPr>
          <w:sz w:val="24"/>
          <w:szCs w:val="24"/>
        </w:rPr>
      </w:pPr>
      <w:r w:rsidRPr="00974EB6">
        <w:rPr>
          <w:sz w:val="24"/>
          <w:szCs w:val="24"/>
        </w:rPr>
        <w:t xml:space="preserve">Поставщик обязан обеспечить присутствие во время приемки </w:t>
      </w:r>
      <w:r w:rsidR="00E91B03">
        <w:rPr>
          <w:sz w:val="24"/>
          <w:szCs w:val="24"/>
        </w:rPr>
        <w:t>Продукции</w:t>
      </w:r>
      <w:r w:rsidRPr="00974EB6">
        <w:rPr>
          <w:sz w:val="24"/>
          <w:szCs w:val="24"/>
        </w:rPr>
        <w:t xml:space="preserve"> и в месте поставки своего представителя, уполномоченного надлежащим образом оформленной доверенностью на передачу </w:t>
      </w:r>
      <w:r w:rsidR="00E91B03">
        <w:rPr>
          <w:sz w:val="24"/>
          <w:szCs w:val="24"/>
        </w:rPr>
        <w:t>Продукции</w:t>
      </w:r>
      <w:r w:rsidRPr="00974EB6">
        <w:rPr>
          <w:sz w:val="24"/>
          <w:szCs w:val="24"/>
        </w:rPr>
        <w:t xml:space="preserve">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w:t>
      </w:r>
      <w:r w:rsidR="00E91B03">
        <w:rPr>
          <w:sz w:val="24"/>
          <w:szCs w:val="24"/>
        </w:rPr>
        <w:t>Продукции</w:t>
      </w:r>
      <w:r w:rsidRPr="00974EB6">
        <w:rPr>
          <w:sz w:val="24"/>
          <w:szCs w:val="24"/>
        </w:rPr>
        <w:t xml:space="preserve">,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7AC7B048" w14:textId="77777777" w:rsidR="0008214C" w:rsidRPr="00974EB6" w:rsidRDefault="0008214C" w:rsidP="00E91B03">
      <w:pPr>
        <w:widowControl w:val="0"/>
        <w:numPr>
          <w:ilvl w:val="1"/>
          <w:numId w:val="4"/>
        </w:numPr>
        <w:tabs>
          <w:tab w:val="left" w:pos="1134"/>
          <w:tab w:val="left" w:pos="1276"/>
        </w:tabs>
        <w:autoSpaceDE w:val="0"/>
        <w:autoSpaceDN w:val="0"/>
        <w:spacing w:after="120"/>
        <w:ind w:left="0" w:firstLine="567"/>
        <w:jc w:val="both"/>
        <w:rPr>
          <w:sz w:val="24"/>
          <w:szCs w:val="24"/>
        </w:rPr>
      </w:pPr>
      <w:r w:rsidRPr="00974EB6">
        <w:rPr>
          <w:sz w:val="24"/>
          <w:szCs w:val="24"/>
        </w:rPr>
        <w:t>Оригинал доверенности представителя Поставщика подлежит передаче Покупателю.</w:t>
      </w:r>
    </w:p>
    <w:p w14:paraId="59C2A1EE" w14:textId="77777777" w:rsidR="0008214C" w:rsidRPr="00974EB6" w:rsidRDefault="0008214C" w:rsidP="00E91B03">
      <w:pPr>
        <w:widowControl w:val="0"/>
        <w:numPr>
          <w:ilvl w:val="1"/>
          <w:numId w:val="4"/>
        </w:numPr>
        <w:tabs>
          <w:tab w:val="left" w:pos="1134"/>
          <w:tab w:val="left" w:pos="1276"/>
        </w:tabs>
        <w:autoSpaceDE w:val="0"/>
        <w:autoSpaceDN w:val="0"/>
        <w:spacing w:after="120"/>
        <w:ind w:left="0" w:firstLine="567"/>
        <w:jc w:val="both"/>
        <w:rPr>
          <w:sz w:val="24"/>
          <w:szCs w:val="24"/>
        </w:rPr>
      </w:pPr>
      <w:r w:rsidRPr="00974EB6">
        <w:rPr>
          <w:sz w:val="24"/>
          <w:szCs w:val="24"/>
        </w:rPr>
        <w:t xml:space="preserve">В случае неявки представителя Поставщика и / или его отказа от подписания Акта рекламации при приемке </w:t>
      </w:r>
      <w:r w:rsidR="00E91B03">
        <w:rPr>
          <w:sz w:val="24"/>
          <w:szCs w:val="24"/>
        </w:rPr>
        <w:t>Продукции</w:t>
      </w:r>
      <w:r w:rsidRPr="00974EB6">
        <w:rPr>
          <w:sz w:val="24"/>
          <w:szCs w:val="24"/>
        </w:rPr>
        <w:t>,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1ACB1755" w14:textId="79E03E25" w:rsidR="004057F4" w:rsidRPr="005A2C21"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EE3F28">
        <w:rPr>
          <w:sz w:val="24"/>
          <w:szCs w:val="24"/>
        </w:rPr>
        <w:t xml:space="preserve">При некомплектности, </w:t>
      </w:r>
      <w:r>
        <w:rPr>
          <w:sz w:val="24"/>
          <w:szCs w:val="24"/>
        </w:rPr>
        <w:t xml:space="preserve">недопоставке, </w:t>
      </w:r>
      <w:r w:rsidRPr="00EE3F28">
        <w:rPr>
          <w:sz w:val="24"/>
          <w:szCs w:val="24"/>
        </w:rPr>
        <w:t xml:space="preserve">отсутствии необходимых принадлежностей, относящихся к </w:t>
      </w:r>
      <w:r w:rsidR="00AD4C9E" w:rsidRPr="00AD4C9E">
        <w:rPr>
          <w:sz w:val="24"/>
          <w:szCs w:val="24"/>
        </w:rPr>
        <w:t>Продукции</w:t>
      </w:r>
      <w:r w:rsidRPr="00EE3F28">
        <w:rPr>
          <w:sz w:val="24"/>
          <w:szCs w:val="24"/>
        </w:rPr>
        <w:t xml:space="preserve">, Покупатель вправе </w:t>
      </w:r>
      <w:r w:rsidRPr="002B2A5B">
        <w:rPr>
          <w:sz w:val="24"/>
          <w:szCs w:val="24"/>
        </w:rPr>
        <w:t>с одновременным направлением письменного уведомления Продавцу прекратить при</w:t>
      </w:r>
      <w:r w:rsidRPr="00EE3F28">
        <w:rPr>
          <w:sz w:val="24"/>
          <w:szCs w:val="24"/>
        </w:rPr>
        <w:t xml:space="preserve">емку </w:t>
      </w:r>
      <w:r w:rsidR="00E91B03">
        <w:rPr>
          <w:sz w:val="24"/>
          <w:szCs w:val="24"/>
        </w:rPr>
        <w:t>Продукции</w:t>
      </w:r>
      <w:r w:rsidRPr="00EE3F28">
        <w:rPr>
          <w:sz w:val="24"/>
          <w:szCs w:val="24"/>
        </w:rPr>
        <w:t xml:space="preserve"> до </w:t>
      </w:r>
      <w:r>
        <w:rPr>
          <w:sz w:val="24"/>
          <w:szCs w:val="24"/>
        </w:rPr>
        <w:t>устранения нарушений</w:t>
      </w:r>
      <w:r w:rsidRPr="00EE3F28">
        <w:rPr>
          <w:sz w:val="24"/>
          <w:szCs w:val="24"/>
        </w:rPr>
        <w:t xml:space="preserve">. Поставщик обязан в </w:t>
      </w:r>
      <w:r w:rsidRPr="005A2C21">
        <w:rPr>
          <w:sz w:val="24"/>
          <w:szCs w:val="24"/>
        </w:rPr>
        <w:t>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14:paraId="7C4AD29F" w14:textId="77777777"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5A2C21">
        <w:rPr>
          <w:sz w:val="24"/>
          <w:szCs w:val="24"/>
        </w:rPr>
        <w:t xml:space="preserve">Приемка </w:t>
      </w:r>
      <w:r w:rsidR="00172099" w:rsidRPr="005A2C21">
        <w:rPr>
          <w:sz w:val="24"/>
          <w:szCs w:val="24"/>
        </w:rPr>
        <w:t>Продукции</w:t>
      </w:r>
      <w:r w:rsidRPr="005A2C21">
        <w:rPr>
          <w:sz w:val="24"/>
          <w:szCs w:val="24"/>
        </w:rPr>
        <w:t xml:space="preserve"> со вскрытием упаковки производится Покупателем в течение 10 (десяти) рабочих дней с даты подписания </w:t>
      </w:r>
      <w:r w:rsidRPr="005A2C21">
        <w:rPr>
          <w:color w:val="000000"/>
          <w:sz w:val="24"/>
          <w:szCs w:val="24"/>
        </w:rPr>
        <w:t>товарно-транспортной накладной по форме №1-Т</w:t>
      </w:r>
      <w:r w:rsidRPr="005A2C21">
        <w:rPr>
          <w:sz w:val="24"/>
          <w:szCs w:val="24"/>
        </w:rPr>
        <w:t>. В случае отсутствия замечаний</w:t>
      </w:r>
      <w:r>
        <w:rPr>
          <w:sz w:val="24"/>
          <w:szCs w:val="24"/>
        </w:rPr>
        <w:t xml:space="preserve"> Покупатель подписывает </w:t>
      </w:r>
      <w:r>
        <w:rPr>
          <w:color w:val="000000"/>
          <w:sz w:val="24"/>
          <w:szCs w:val="24"/>
        </w:rPr>
        <w:t>т</w:t>
      </w:r>
      <w:r w:rsidRPr="008F1A9C">
        <w:rPr>
          <w:color w:val="000000"/>
          <w:sz w:val="24"/>
          <w:szCs w:val="24"/>
        </w:rPr>
        <w:t>оварн</w:t>
      </w:r>
      <w:r>
        <w:rPr>
          <w:color w:val="000000"/>
          <w:sz w:val="24"/>
          <w:szCs w:val="24"/>
        </w:rPr>
        <w:t>ую</w:t>
      </w:r>
      <w:r w:rsidRPr="008F1A9C">
        <w:rPr>
          <w:color w:val="000000"/>
          <w:sz w:val="24"/>
          <w:szCs w:val="24"/>
        </w:rPr>
        <w:t xml:space="preserve"> накладн</w:t>
      </w:r>
      <w:r>
        <w:rPr>
          <w:color w:val="000000"/>
          <w:sz w:val="24"/>
          <w:szCs w:val="24"/>
        </w:rPr>
        <w:t>ую</w:t>
      </w:r>
      <w:r w:rsidRPr="008F1A9C">
        <w:rPr>
          <w:color w:val="000000"/>
          <w:sz w:val="24"/>
          <w:szCs w:val="24"/>
        </w:rPr>
        <w:t xml:space="preserve"> унифицированной формы ТОРГ-12</w:t>
      </w:r>
      <w:r>
        <w:rPr>
          <w:color w:val="000000"/>
          <w:sz w:val="24"/>
          <w:szCs w:val="24"/>
        </w:rPr>
        <w:t>.</w:t>
      </w:r>
    </w:p>
    <w:p w14:paraId="5D7F072F" w14:textId="77777777"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8652C2">
        <w:rPr>
          <w:sz w:val="24"/>
          <w:szCs w:val="24"/>
        </w:rPr>
        <w:t xml:space="preserve">В случае обнаружения внутри упаковочных мест (тары, упаковки) недопоставки, некомплектности, отсутствии необходимых принадлежностей или </w:t>
      </w:r>
      <w:r>
        <w:rPr>
          <w:sz w:val="24"/>
          <w:szCs w:val="24"/>
        </w:rPr>
        <w:t xml:space="preserve">обнаружения </w:t>
      </w:r>
      <w:r w:rsidRPr="008652C2">
        <w:rPr>
          <w:sz w:val="24"/>
          <w:szCs w:val="24"/>
        </w:rPr>
        <w:t xml:space="preserve">недостатков (дефектов) </w:t>
      </w:r>
      <w:r w:rsidR="00172099">
        <w:rPr>
          <w:sz w:val="24"/>
          <w:szCs w:val="24"/>
        </w:rPr>
        <w:t>Продукции</w:t>
      </w:r>
      <w:r w:rsidRPr="008652C2">
        <w:rPr>
          <w:sz w:val="24"/>
          <w:szCs w:val="24"/>
        </w:rPr>
        <w:t>, Покупатель незамедлительн</w:t>
      </w:r>
      <w:r>
        <w:rPr>
          <w:sz w:val="24"/>
          <w:szCs w:val="24"/>
        </w:rPr>
        <w:t>о прекращает вскрытие упаковки и</w:t>
      </w:r>
      <w:r w:rsidRPr="008652C2">
        <w:rPr>
          <w:sz w:val="24"/>
          <w:szCs w:val="24"/>
        </w:rPr>
        <w:t xml:space="preserve"> направляет Поставщику письменное уведомлен</w:t>
      </w:r>
      <w:r>
        <w:rPr>
          <w:sz w:val="24"/>
          <w:szCs w:val="24"/>
        </w:rPr>
        <w:t xml:space="preserve">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w:t>
      </w:r>
      <w:r w:rsidRPr="00C66C37">
        <w:rPr>
          <w:sz w:val="24"/>
          <w:szCs w:val="24"/>
        </w:rPr>
        <w:t xml:space="preserve">замена или ремонт </w:t>
      </w:r>
      <w:r w:rsidR="00172099" w:rsidRPr="00C66C37">
        <w:rPr>
          <w:sz w:val="24"/>
          <w:szCs w:val="24"/>
        </w:rPr>
        <w:t>Продукции</w:t>
      </w:r>
      <w:r>
        <w:rPr>
          <w:sz w:val="24"/>
          <w:szCs w:val="24"/>
        </w:rPr>
        <w:t xml:space="preserve">). Покупатель вправе </w:t>
      </w:r>
      <w:r w:rsidRPr="00B27C60">
        <w:rPr>
          <w:sz w:val="24"/>
          <w:szCs w:val="24"/>
        </w:rPr>
        <w:t>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w:t>
      </w:r>
      <w:r>
        <w:rPr>
          <w:sz w:val="24"/>
          <w:szCs w:val="24"/>
        </w:rPr>
        <w:t xml:space="preserve"> следующей партии </w:t>
      </w:r>
      <w:r w:rsidR="00172099">
        <w:rPr>
          <w:sz w:val="24"/>
          <w:szCs w:val="24"/>
        </w:rPr>
        <w:t>Продукции</w:t>
      </w:r>
      <w:r>
        <w:rPr>
          <w:sz w:val="24"/>
          <w:szCs w:val="24"/>
        </w:rPr>
        <w:t>.</w:t>
      </w:r>
    </w:p>
    <w:p w14:paraId="6D4385CA" w14:textId="77777777"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При невыполнении</w:t>
      </w:r>
      <w:r w:rsidRPr="001E0E6E">
        <w:rPr>
          <w:sz w:val="24"/>
          <w:szCs w:val="24"/>
        </w:rPr>
        <w:t xml:space="preserve"> Поставщик</w:t>
      </w:r>
      <w:r>
        <w:rPr>
          <w:sz w:val="24"/>
          <w:szCs w:val="24"/>
        </w:rPr>
        <w:t>ом требований пункта 3.</w:t>
      </w:r>
      <w:r w:rsidR="007C44A4">
        <w:rPr>
          <w:sz w:val="24"/>
          <w:szCs w:val="24"/>
        </w:rPr>
        <w:t>11</w:t>
      </w:r>
      <w:r>
        <w:rPr>
          <w:sz w:val="24"/>
          <w:szCs w:val="24"/>
        </w:rPr>
        <w:t>.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14:paraId="52708FEA" w14:textId="5368A3E7" w:rsidR="004057F4"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 xml:space="preserve">В </w:t>
      </w:r>
      <w:r w:rsidR="00790E1F" w:rsidRPr="00D638B3">
        <w:rPr>
          <w:sz w:val="24"/>
          <w:szCs w:val="24"/>
        </w:rPr>
        <w:t>случае,</w:t>
      </w:r>
      <w:r w:rsidRPr="00D638B3">
        <w:rPr>
          <w:sz w:val="24"/>
          <w:szCs w:val="24"/>
        </w:rPr>
        <w:t xml:space="preserve"> когда Продукция, комплектующие, принадлежности или документы, относящиеся к Продукции, не переданы Поставщиком в срок</w:t>
      </w:r>
      <w:r>
        <w:rPr>
          <w:sz w:val="24"/>
          <w:szCs w:val="24"/>
        </w:rPr>
        <w:t>и</w:t>
      </w:r>
      <w:r w:rsidRPr="00D638B3">
        <w:rPr>
          <w:sz w:val="24"/>
          <w:szCs w:val="24"/>
        </w:rPr>
        <w:t>, указанны</w:t>
      </w:r>
      <w:r>
        <w:rPr>
          <w:sz w:val="24"/>
          <w:szCs w:val="24"/>
        </w:rPr>
        <w:t>е</w:t>
      </w:r>
      <w:r w:rsidRPr="00D638B3">
        <w:rPr>
          <w:sz w:val="24"/>
          <w:szCs w:val="24"/>
        </w:rPr>
        <w:t xml:space="preserve"> в п. </w:t>
      </w:r>
      <w:r>
        <w:rPr>
          <w:sz w:val="24"/>
          <w:szCs w:val="24"/>
        </w:rPr>
        <w:t xml:space="preserve">3.4, </w:t>
      </w:r>
      <w:r w:rsidRPr="00D638B3">
        <w:rPr>
          <w:sz w:val="24"/>
          <w:szCs w:val="24"/>
        </w:rPr>
        <w:t>3.</w:t>
      </w:r>
      <w:r w:rsidR="0007294B">
        <w:rPr>
          <w:sz w:val="24"/>
          <w:szCs w:val="24"/>
        </w:rPr>
        <w:t>9</w:t>
      </w:r>
      <w:r w:rsidRPr="00D638B3">
        <w:rPr>
          <w:sz w:val="24"/>
          <w:szCs w:val="24"/>
        </w:rPr>
        <w:t xml:space="preserve"> Договора, Покупатель вправе отказаться от Продукции, а Поставщик обязан не </w:t>
      </w:r>
      <w:r w:rsidRPr="00E87AD0">
        <w:rPr>
          <w:color w:val="000000" w:themeColor="text1"/>
          <w:sz w:val="24"/>
          <w:szCs w:val="24"/>
        </w:rPr>
        <w:t xml:space="preserve">позднее </w:t>
      </w:r>
      <w:r w:rsidR="009447E2" w:rsidRPr="00E87AD0">
        <w:rPr>
          <w:color w:val="000000" w:themeColor="text1"/>
          <w:sz w:val="24"/>
          <w:szCs w:val="24"/>
        </w:rPr>
        <w:t>1</w:t>
      </w:r>
      <w:r w:rsidR="005A2C21" w:rsidRPr="00E87AD0">
        <w:rPr>
          <w:color w:val="000000" w:themeColor="text1"/>
          <w:sz w:val="24"/>
          <w:szCs w:val="24"/>
        </w:rPr>
        <w:t>0 (</w:t>
      </w:r>
      <w:r w:rsidR="009447E2" w:rsidRPr="00E87AD0">
        <w:rPr>
          <w:color w:val="000000" w:themeColor="text1"/>
          <w:sz w:val="24"/>
          <w:szCs w:val="24"/>
        </w:rPr>
        <w:t>десяти</w:t>
      </w:r>
      <w:r w:rsidR="005A2C21" w:rsidRPr="00E87AD0">
        <w:rPr>
          <w:color w:val="000000" w:themeColor="text1"/>
          <w:sz w:val="24"/>
          <w:szCs w:val="24"/>
        </w:rPr>
        <w:t xml:space="preserve">) </w:t>
      </w:r>
      <w:r w:rsidR="009447E2" w:rsidRPr="00E87AD0">
        <w:rPr>
          <w:color w:val="000000" w:themeColor="text1"/>
          <w:sz w:val="24"/>
          <w:szCs w:val="24"/>
        </w:rPr>
        <w:t>рабочих</w:t>
      </w:r>
      <w:r w:rsidR="005A2C21" w:rsidRPr="00E87AD0">
        <w:rPr>
          <w:color w:val="000000" w:themeColor="text1"/>
          <w:sz w:val="24"/>
          <w:szCs w:val="24"/>
        </w:rPr>
        <w:t xml:space="preserve"> </w:t>
      </w:r>
      <w:r w:rsidR="005A2C21" w:rsidRPr="00D638B3">
        <w:rPr>
          <w:sz w:val="24"/>
          <w:szCs w:val="24"/>
        </w:rPr>
        <w:t>дней</w:t>
      </w:r>
      <w:r w:rsidRPr="00D638B3">
        <w:rPr>
          <w:sz w:val="24"/>
          <w:szCs w:val="24"/>
        </w:rPr>
        <w:t xml:space="preserve">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w:t>
      </w:r>
      <w:r w:rsidR="00790E1F" w:rsidRPr="00D638B3">
        <w:rPr>
          <w:sz w:val="24"/>
          <w:szCs w:val="24"/>
        </w:rPr>
        <w:t>Покупателю,</w:t>
      </w:r>
      <w:r w:rsidRPr="00D638B3">
        <w:rPr>
          <w:sz w:val="24"/>
          <w:szCs w:val="24"/>
        </w:rPr>
        <w:t xml:space="preserve"> уплаченный им авансовый платеж</w:t>
      </w:r>
    </w:p>
    <w:p w14:paraId="434DF5D3" w14:textId="77777777" w:rsidR="004057F4"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6E0BCD">
        <w:rPr>
          <w:sz w:val="24"/>
          <w:szCs w:val="24"/>
        </w:rPr>
        <w:t xml:space="preserve">По всем </w:t>
      </w:r>
      <w:r>
        <w:rPr>
          <w:sz w:val="24"/>
          <w:szCs w:val="24"/>
        </w:rPr>
        <w:t xml:space="preserve">иным </w:t>
      </w:r>
      <w:r w:rsidRPr="006E0BCD">
        <w:rPr>
          <w:sz w:val="24"/>
          <w:szCs w:val="24"/>
        </w:rPr>
        <w:t xml:space="preserve">вопросам, касающимся приемки </w:t>
      </w:r>
      <w:r>
        <w:rPr>
          <w:sz w:val="24"/>
          <w:szCs w:val="24"/>
        </w:rPr>
        <w:t>Продукции</w:t>
      </w:r>
      <w:r w:rsidRPr="006E0BCD">
        <w:rPr>
          <w:sz w:val="24"/>
          <w:szCs w:val="24"/>
        </w:rPr>
        <w:t xml:space="preserve">, Стороны руководствуются </w:t>
      </w:r>
      <w:r w:rsidRPr="006E0BCD">
        <w:rPr>
          <w:sz w:val="24"/>
          <w:szCs w:val="24"/>
        </w:rPr>
        <w:lastRenderedPageBreak/>
        <w:t>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r>
        <w:rPr>
          <w:sz w:val="24"/>
          <w:szCs w:val="24"/>
        </w:rPr>
        <w:t>.</w:t>
      </w:r>
    </w:p>
    <w:p w14:paraId="44AC4E44" w14:textId="1AC72E83" w:rsidR="003502E0" w:rsidRPr="00F068CF" w:rsidRDefault="009B5E9C" w:rsidP="00183CE1">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9B5E9C">
        <w:rPr>
          <w:rFonts w:eastAsia="Calibri"/>
          <w:sz w:val="24"/>
          <w:szCs w:val="24"/>
          <w:lang w:eastAsia="en-US"/>
        </w:rPr>
        <w:t>Г</w:t>
      </w:r>
      <w:r>
        <w:rPr>
          <w:rFonts w:eastAsia="Calibri"/>
          <w:sz w:val="24"/>
          <w:szCs w:val="24"/>
          <w:lang w:eastAsia="en-US"/>
        </w:rPr>
        <w:t xml:space="preserve">арантийный срок </w:t>
      </w:r>
      <w:r w:rsidR="001E4F23" w:rsidRPr="001E4F23">
        <w:rPr>
          <w:rFonts w:eastAsia="Calibri"/>
          <w:sz w:val="24"/>
          <w:szCs w:val="24"/>
          <w:lang w:eastAsia="en-US"/>
        </w:rPr>
        <w:t xml:space="preserve">на Продукцию </w:t>
      </w:r>
      <w:r>
        <w:rPr>
          <w:rFonts w:eastAsia="Calibri"/>
          <w:sz w:val="24"/>
          <w:szCs w:val="24"/>
          <w:lang w:eastAsia="en-US"/>
        </w:rPr>
        <w:t xml:space="preserve">не менее </w:t>
      </w:r>
      <w:r w:rsidR="00F632CE" w:rsidRPr="00F632CE">
        <w:rPr>
          <w:rFonts w:eastAsia="Calibri"/>
          <w:sz w:val="24"/>
          <w:szCs w:val="24"/>
          <w:lang w:eastAsia="en-US"/>
        </w:rPr>
        <w:t>___</w:t>
      </w:r>
      <w:r>
        <w:rPr>
          <w:rFonts w:eastAsia="Calibri"/>
          <w:sz w:val="24"/>
          <w:szCs w:val="24"/>
          <w:lang w:eastAsia="en-US"/>
        </w:rPr>
        <w:t>(</w:t>
      </w:r>
      <w:r w:rsidR="00F632CE" w:rsidRPr="00F632CE">
        <w:rPr>
          <w:rFonts w:eastAsia="Calibri"/>
          <w:sz w:val="24"/>
          <w:szCs w:val="24"/>
          <w:lang w:eastAsia="en-US"/>
        </w:rPr>
        <w:t>_____</w:t>
      </w:r>
      <w:r w:rsidRPr="009B5E9C">
        <w:rPr>
          <w:rFonts w:eastAsia="Calibri"/>
          <w:sz w:val="24"/>
          <w:szCs w:val="24"/>
          <w:lang w:eastAsia="en-US"/>
        </w:rPr>
        <w:t>) месяцев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14:paraId="214359BA" w14:textId="77777777" w:rsidR="00172099" w:rsidRPr="00D638B3"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7F6611">
        <w:rPr>
          <w:sz w:val="24"/>
          <w:szCs w:val="24"/>
        </w:rPr>
        <w:t xml:space="preserve">В течение Гарантийного срока Поставщик гарантирует соответствие качества </w:t>
      </w:r>
      <w:r>
        <w:rPr>
          <w:sz w:val="24"/>
          <w:szCs w:val="24"/>
        </w:rPr>
        <w:t>Продукции</w:t>
      </w:r>
      <w:r w:rsidRPr="007F6611">
        <w:rPr>
          <w:sz w:val="24"/>
          <w:szCs w:val="24"/>
        </w:rPr>
        <w:t xml:space="preserve"> требованиям, указанным в Договоре, техническом паспорте </w:t>
      </w:r>
      <w:r>
        <w:rPr>
          <w:sz w:val="24"/>
          <w:szCs w:val="24"/>
        </w:rPr>
        <w:t>Продукции</w:t>
      </w:r>
      <w:r w:rsidRPr="007F6611">
        <w:rPr>
          <w:sz w:val="24"/>
          <w:szCs w:val="24"/>
        </w:rPr>
        <w:t xml:space="preserve">, нормативно-технической документации, возможность эксплуатации </w:t>
      </w:r>
      <w:r>
        <w:rPr>
          <w:sz w:val="24"/>
          <w:szCs w:val="24"/>
        </w:rPr>
        <w:t>Продукции</w:t>
      </w:r>
      <w:r w:rsidRPr="007F6611">
        <w:rPr>
          <w:sz w:val="24"/>
          <w:szCs w:val="24"/>
        </w:rPr>
        <w:t xml:space="preserve"> в соответствии с </w:t>
      </w:r>
      <w:r>
        <w:rPr>
          <w:sz w:val="24"/>
          <w:szCs w:val="24"/>
        </w:rPr>
        <w:t>ее</w:t>
      </w:r>
      <w:r w:rsidRPr="007F6611">
        <w:rPr>
          <w:sz w:val="24"/>
          <w:szCs w:val="24"/>
        </w:rPr>
        <w:t xml:space="preserve"> целевым назначением, а также несет безусловную ответственность за обнаруженные недостатки (дефекты), если не докажет, что </w:t>
      </w:r>
      <w:r>
        <w:rPr>
          <w:sz w:val="24"/>
          <w:szCs w:val="24"/>
        </w:rPr>
        <w:t>такие</w:t>
      </w:r>
      <w:r w:rsidRPr="007F6611">
        <w:rPr>
          <w:sz w:val="24"/>
          <w:szCs w:val="24"/>
        </w:rPr>
        <w:t xml:space="preserve"> недостатки (дефекты) явились следствием несоблюдения Покупателем требований по транспортировке, хранению и использованию</w:t>
      </w:r>
      <w:r>
        <w:rPr>
          <w:sz w:val="24"/>
          <w:szCs w:val="24"/>
        </w:rPr>
        <w:t xml:space="preserve"> Продукции</w:t>
      </w:r>
      <w:r w:rsidRPr="007F6611">
        <w:rPr>
          <w:sz w:val="24"/>
          <w:szCs w:val="24"/>
        </w:rPr>
        <w:t xml:space="preserve">, </w:t>
      </w:r>
      <w:r>
        <w:rPr>
          <w:sz w:val="24"/>
          <w:szCs w:val="24"/>
        </w:rPr>
        <w:t>установленных в инструкциях и иных документах,</w:t>
      </w:r>
      <w:r w:rsidRPr="007F6611">
        <w:rPr>
          <w:sz w:val="24"/>
          <w:szCs w:val="24"/>
        </w:rPr>
        <w:t xml:space="preserve"> переданных Покупателю в </w:t>
      </w:r>
      <w:r>
        <w:rPr>
          <w:sz w:val="24"/>
          <w:szCs w:val="24"/>
        </w:rPr>
        <w:t>соответствии с п. 3.3. Договора.</w:t>
      </w:r>
    </w:p>
    <w:p w14:paraId="2FD5F1F0" w14:textId="77777777"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При</w:t>
      </w:r>
      <w:r w:rsidRPr="0021350C">
        <w:rPr>
          <w:sz w:val="24"/>
          <w:szCs w:val="24"/>
        </w:rPr>
        <w:t xml:space="preserve"> обнаружени</w:t>
      </w:r>
      <w:r>
        <w:rPr>
          <w:sz w:val="24"/>
          <w:szCs w:val="24"/>
        </w:rPr>
        <w:t>и</w:t>
      </w:r>
      <w:r w:rsidRPr="0021350C">
        <w:rPr>
          <w:sz w:val="24"/>
          <w:szCs w:val="24"/>
        </w:rPr>
        <w:t xml:space="preserve"> в течение Гарантийного срока недостатков </w:t>
      </w:r>
      <w:r>
        <w:rPr>
          <w:sz w:val="24"/>
          <w:szCs w:val="24"/>
        </w:rPr>
        <w:t>Продукции Покупатель</w:t>
      </w:r>
      <w:r w:rsidRPr="0021350C">
        <w:rPr>
          <w:sz w:val="24"/>
          <w:szCs w:val="24"/>
        </w:rPr>
        <w:t xml:space="preserve"> направляет </w:t>
      </w:r>
      <w:r>
        <w:rPr>
          <w:sz w:val="24"/>
          <w:szCs w:val="24"/>
        </w:rPr>
        <w:t>Поставщику</w:t>
      </w:r>
      <w:r w:rsidRPr="0021350C">
        <w:rPr>
          <w:sz w:val="24"/>
          <w:szCs w:val="24"/>
        </w:rPr>
        <w:t xml:space="preserve"> соответствующее письменное уведомление, в котором указывает перечень выявленных недостатков и срок на их устранение</w:t>
      </w:r>
      <w:r>
        <w:rPr>
          <w:sz w:val="24"/>
          <w:szCs w:val="24"/>
        </w:rPr>
        <w:t>.</w:t>
      </w:r>
    </w:p>
    <w:p w14:paraId="3DAF54F6" w14:textId="77777777"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 xml:space="preserve">Устранение недостатков </w:t>
      </w:r>
      <w:r w:rsidRPr="0021350C">
        <w:rPr>
          <w:sz w:val="24"/>
          <w:szCs w:val="24"/>
        </w:rPr>
        <w:t xml:space="preserve">осуществляется </w:t>
      </w:r>
      <w:r>
        <w:rPr>
          <w:sz w:val="24"/>
          <w:szCs w:val="24"/>
        </w:rPr>
        <w:t>Поставщиком</w:t>
      </w:r>
      <w:r w:rsidRPr="0021350C">
        <w:rPr>
          <w:sz w:val="24"/>
          <w:szCs w:val="24"/>
        </w:rPr>
        <w:t xml:space="preserve"> своими силами, за свой счет и в срок, указанный </w:t>
      </w:r>
      <w:bookmarkStart w:id="2" w:name="OLE_LINK5"/>
      <w:bookmarkStart w:id="3" w:name="OLE_LINK6"/>
      <w:r>
        <w:rPr>
          <w:sz w:val="24"/>
          <w:szCs w:val="24"/>
        </w:rPr>
        <w:t>Покупателем</w:t>
      </w:r>
      <w:r w:rsidRPr="0021350C">
        <w:rPr>
          <w:sz w:val="24"/>
          <w:szCs w:val="24"/>
        </w:rPr>
        <w:t xml:space="preserve"> в соответствии с п. </w:t>
      </w:r>
      <w:r>
        <w:rPr>
          <w:sz w:val="24"/>
          <w:szCs w:val="24"/>
        </w:rPr>
        <w:t>3.1</w:t>
      </w:r>
      <w:r w:rsidR="00183CE1">
        <w:rPr>
          <w:sz w:val="24"/>
          <w:szCs w:val="24"/>
        </w:rPr>
        <w:t>7</w:t>
      </w:r>
      <w:r>
        <w:rPr>
          <w:sz w:val="24"/>
          <w:szCs w:val="24"/>
        </w:rPr>
        <w:t>.</w:t>
      </w:r>
      <w:r w:rsidRPr="0021350C">
        <w:rPr>
          <w:sz w:val="24"/>
          <w:szCs w:val="24"/>
        </w:rPr>
        <w:t xml:space="preserve"> Договора</w:t>
      </w:r>
      <w:bookmarkEnd w:id="2"/>
      <w:bookmarkEnd w:id="3"/>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14:paraId="0A5B33DE" w14:textId="77777777"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 xml:space="preserve">Если </w:t>
      </w:r>
      <w:r>
        <w:rPr>
          <w:sz w:val="24"/>
          <w:szCs w:val="24"/>
        </w:rPr>
        <w:t xml:space="preserve">Поставщик </w:t>
      </w:r>
      <w:r w:rsidRPr="0021350C">
        <w:rPr>
          <w:sz w:val="24"/>
          <w:szCs w:val="24"/>
        </w:rPr>
        <w:t xml:space="preserve">не устранит недостатки в срок, установленный </w:t>
      </w:r>
      <w:r>
        <w:rPr>
          <w:sz w:val="24"/>
          <w:szCs w:val="24"/>
        </w:rPr>
        <w:t xml:space="preserve">согласно </w:t>
      </w:r>
      <w:r w:rsidRPr="0021350C">
        <w:rPr>
          <w:sz w:val="24"/>
          <w:szCs w:val="24"/>
        </w:rPr>
        <w:t xml:space="preserve">п. </w:t>
      </w:r>
      <w:r>
        <w:rPr>
          <w:sz w:val="24"/>
          <w:szCs w:val="24"/>
        </w:rPr>
        <w:t>3.1</w:t>
      </w:r>
      <w:r w:rsidR="00183CE1">
        <w:rPr>
          <w:sz w:val="24"/>
          <w:szCs w:val="24"/>
        </w:rPr>
        <w:t>7</w:t>
      </w:r>
      <w:r>
        <w:rPr>
          <w:sz w:val="24"/>
          <w:szCs w:val="24"/>
        </w:rPr>
        <w:t>.</w:t>
      </w:r>
      <w:r w:rsidRPr="0021350C">
        <w:rPr>
          <w:sz w:val="24"/>
          <w:szCs w:val="24"/>
        </w:rPr>
        <w:t xml:space="preserve"> Договора, </w:t>
      </w:r>
      <w:r>
        <w:rPr>
          <w:sz w:val="24"/>
          <w:szCs w:val="24"/>
        </w:rPr>
        <w:t>Покупатель</w:t>
      </w:r>
      <w:r w:rsidRPr="0021350C">
        <w:rPr>
          <w:sz w:val="24"/>
          <w:szCs w:val="24"/>
        </w:rPr>
        <w:t xml:space="preserve"> вправе устранить их своими силами или силами третьих лиц и потребовать от </w:t>
      </w:r>
      <w:r>
        <w:rPr>
          <w:sz w:val="24"/>
          <w:szCs w:val="24"/>
        </w:rPr>
        <w:t>Поставщика</w:t>
      </w:r>
      <w:r w:rsidRPr="0021350C">
        <w:rPr>
          <w:sz w:val="24"/>
          <w:szCs w:val="24"/>
        </w:rPr>
        <w:t xml:space="preserve"> возмещения понесенных расходов. </w:t>
      </w:r>
      <w:r>
        <w:rPr>
          <w:sz w:val="24"/>
          <w:szCs w:val="24"/>
        </w:rPr>
        <w:t>Поставщик</w:t>
      </w:r>
      <w:r w:rsidRPr="0021350C">
        <w:rPr>
          <w:sz w:val="24"/>
          <w:szCs w:val="24"/>
        </w:rPr>
        <w:t xml:space="preserve"> обязан возместить расходы </w:t>
      </w:r>
      <w:r>
        <w:rPr>
          <w:sz w:val="24"/>
          <w:szCs w:val="24"/>
        </w:rPr>
        <w:t xml:space="preserve">Покупателя </w:t>
      </w:r>
      <w:r w:rsidRPr="0021350C">
        <w:rPr>
          <w:sz w:val="24"/>
          <w:szCs w:val="24"/>
        </w:rPr>
        <w:t xml:space="preserve">в течение 10 (десяти) рабочих дней с даты получения соответствующего письменного требования </w:t>
      </w:r>
      <w:r>
        <w:rPr>
          <w:sz w:val="24"/>
          <w:szCs w:val="24"/>
        </w:rPr>
        <w:t>Покупателя.</w:t>
      </w:r>
    </w:p>
    <w:p w14:paraId="67E17E99" w14:textId="77777777" w:rsidR="0066561F"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 xml:space="preserve">Гарантийный срок на </w:t>
      </w:r>
      <w:r>
        <w:rPr>
          <w:sz w:val="24"/>
          <w:szCs w:val="24"/>
        </w:rPr>
        <w:t>Продукцию</w:t>
      </w:r>
      <w:r w:rsidRPr="0021350C">
        <w:rPr>
          <w:sz w:val="24"/>
          <w:szCs w:val="24"/>
        </w:rPr>
        <w:t xml:space="preserve"> увеличивается на тот период времени, в течение которого </w:t>
      </w:r>
      <w:r>
        <w:rPr>
          <w:sz w:val="24"/>
          <w:szCs w:val="24"/>
        </w:rPr>
        <w:t>Покупатель</w:t>
      </w:r>
      <w:r w:rsidRPr="0021350C">
        <w:rPr>
          <w:sz w:val="24"/>
          <w:szCs w:val="24"/>
        </w:rPr>
        <w:t xml:space="preserve"> не мог эксплуатировать </w:t>
      </w:r>
      <w:r>
        <w:rPr>
          <w:sz w:val="24"/>
          <w:szCs w:val="24"/>
        </w:rPr>
        <w:t>Продукцию</w:t>
      </w:r>
      <w:r w:rsidRPr="0021350C">
        <w:rPr>
          <w:sz w:val="24"/>
          <w:szCs w:val="24"/>
        </w:rPr>
        <w:t xml:space="preserve"> (е</w:t>
      </w:r>
      <w:r>
        <w:rPr>
          <w:sz w:val="24"/>
          <w:szCs w:val="24"/>
        </w:rPr>
        <w:t>е</w:t>
      </w:r>
      <w:r w:rsidRPr="0021350C">
        <w:rPr>
          <w:sz w:val="24"/>
          <w:szCs w:val="24"/>
        </w:rPr>
        <w:t xml:space="preserve"> часть) вследствие указанных в настоящем разделе недостатков. Гарантийный срок на замененную или отремонтированную </w:t>
      </w:r>
      <w:r>
        <w:rPr>
          <w:sz w:val="24"/>
          <w:szCs w:val="24"/>
        </w:rPr>
        <w:t>единицу Продукции</w:t>
      </w:r>
      <w:r w:rsidRPr="0021350C">
        <w:rPr>
          <w:sz w:val="24"/>
          <w:szCs w:val="24"/>
        </w:rPr>
        <w:t xml:space="preserve"> устанавливается продолжительностью, указанной в п. </w:t>
      </w:r>
      <w:r>
        <w:rPr>
          <w:sz w:val="24"/>
          <w:szCs w:val="24"/>
        </w:rPr>
        <w:t>3.1</w:t>
      </w:r>
      <w:r w:rsidR="00183CE1">
        <w:rPr>
          <w:sz w:val="24"/>
          <w:szCs w:val="24"/>
        </w:rPr>
        <w:t>5</w:t>
      </w:r>
      <w:r>
        <w:rPr>
          <w:sz w:val="24"/>
          <w:szCs w:val="24"/>
        </w:rPr>
        <w:t>.</w:t>
      </w:r>
      <w:r w:rsidRPr="0021350C">
        <w:rPr>
          <w:sz w:val="24"/>
          <w:szCs w:val="24"/>
        </w:rPr>
        <w:t xml:space="preserve"> Договора и начинает исчисляться заново с даты приемки </w:t>
      </w:r>
      <w:r>
        <w:rPr>
          <w:sz w:val="24"/>
          <w:szCs w:val="24"/>
        </w:rPr>
        <w:t>Покупателем</w:t>
      </w:r>
      <w:r w:rsidRPr="0021350C">
        <w:rPr>
          <w:sz w:val="24"/>
          <w:szCs w:val="24"/>
        </w:rPr>
        <w:t xml:space="preserve"> </w:t>
      </w:r>
      <w:r>
        <w:rPr>
          <w:sz w:val="24"/>
          <w:szCs w:val="24"/>
        </w:rPr>
        <w:t xml:space="preserve">замены или </w:t>
      </w:r>
      <w:r w:rsidRPr="0021350C">
        <w:rPr>
          <w:sz w:val="24"/>
          <w:szCs w:val="24"/>
        </w:rPr>
        <w:t>работ по устранению недостатков</w:t>
      </w:r>
      <w:r w:rsidR="0066561F" w:rsidRPr="00D638B3">
        <w:rPr>
          <w:sz w:val="24"/>
          <w:szCs w:val="24"/>
        </w:rPr>
        <w:t>.</w:t>
      </w:r>
    </w:p>
    <w:p w14:paraId="5F74D470" w14:textId="094DACBA" w:rsidR="00BE44F6" w:rsidRPr="007F5FD7" w:rsidRDefault="00172099" w:rsidP="00BE44F6">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Устранение недостатков</w:t>
      </w:r>
      <w:r>
        <w:rPr>
          <w:sz w:val="24"/>
          <w:szCs w:val="24"/>
        </w:rPr>
        <w:t xml:space="preserve"> Продукции или возврат ее стоимости</w:t>
      </w:r>
      <w:r w:rsidRPr="0021350C">
        <w:rPr>
          <w:sz w:val="24"/>
          <w:szCs w:val="24"/>
        </w:rPr>
        <w:t xml:space="preserve">, в том числе в рамках срока, установленного в соответствии с п. </w:t>
      </w:r>
      <w:r w:rsidRPr="0007294B">
        <w:rPr>
          <w:color w:val="000000" w:themeColor="text1"/>
          <w:sz w:val="24"/>
          <w:szCs w:val="24"/>
        </w:rPr>
        <w:t>3.</w:t>
      </w:r>
      <w:r w:rsidR="00335AFE" w:rsidRPr="0007294B">
        <w:rPr>
          <w:color w:val="000000" w:themeColor="text1"/>
          <w:sz w:val="24"/>
          <w:szCs w:val="24"/>
        </w:rPr>
        <w:t>1</w:t>
      </w:r>
      <w:r w:rsidR="0007294B" w:rsidRPr="0007294B">
        <w:rPr>
          <w:color w:val="000000" w:themeColor="text1"/>
          <w:sz w:val="24"/>
          <w:szCs w:val="24"/>
        </w:rPr>
        <w:t>3</w:t>
      </w:r>
      <w:r>
        <w:rPr>
          <w:sz w:val="24"/>
          <w:szCs w:val="24"/>
        </w:rPr>
        <w:t>.</w:t>
      </w:r>
      <w:r w:rsidRPr="0021350C">
        <w:rPr>
          <w:sz w:val="24"/>
          <w:szCs w:val="24"/>
        </w:rPr>
        <w:t xml:space="preserve"> Договора, не освобождает </w:t>
      </w:r>
      <w:r>
        <w:rPr>
          <w:sz w:val="24"/>
          <w:szCs w:val="24"/>
        </w:rPr>
        <w:t>Поставщика</w:t>
      </w:r>
      <w:r w:rsidRPr="0021350C">
        <w:rPr>
          <w:sz w:val="24"/>
          <w:szCs w:val="24"/>
        </w:rPr>
        <w:t xml:space="preserve"> от ответственности за убытки, причиненные </w:t>
      </w:r>
      <w:r>
        <w:rPr>
          <w:sz w:val="24"/>
          <w:szCs w:val="24"/>
        </w:rPr>
        <w:t>Покупателю</w:t>
      </w:r>
      <w:r w:rsidRPr="0021350C">
        <w:rPr>
          <w:sz w:val="24"/>
          <w:szCs w:val="24"/>
        </w:rPr>
        <w:t xml:space="preserve"> вследствие наличия таких недостатков</w:t>
      </w:r>
      <w:r w:rsidR="00335AFE">
        <w:rPr>
          <w:sz w:val="24"/>
          <w:szCs w:val="24"/>
        </w:rPr>
        <w:t>.</w:t>
      </w:r>
    </w:p>
    <w:p w14:paraId="2006B7C3" w14:textId="77777777" w:rsidR="0066561F" w:rsidRPr="00D638B3" w:rsidRDefault="002B2A5B" w:rsidP="00894A9B">
      <w:pPr>
        <w:widowControl w:val="0"/>
        <w:numPr>
          <w:ilvl w:val="0"/>
          <w:numId w:val="17"/>
        </w:numPr>
        <w:shd w:val="clear" w:color="auto" w:fill="FFFFFF"/>
        <w:autoSpaceDE w:val="0"/>
        <w:autoSpaceDN w:val="0"/>
        <w:spacing w:after="120"/>
        <w:ind w:left="0" w:firstLine="0"/>
        <w:jc w:val="center"/>
        <w:rPr>
          <w:b/>
          <w:sz w:val="24"/>
          <w:szCs w:val="24"/>
        </w:rPr>
      </w:pPr>
      <w:r>
        <w:rPr>
          <w:b/>
          <w:sz w:val="24"/>
          <w:szCs w:val="24"/>
        </w:rPr>
        <w:t>Т</w:t>
      </w:r>
      <w:r w:rsidR="0066561F" w:rsidRPr="00D638B3">
        <w:rPr>
          <w:b/>
          <w:sz w:val="24"/>
          <w:szCs w:val="24"/>
        </w:rPr>
        <w:t>ара, упаковка, маркировка</w:t>
      </w:r>
    </w:p>
    <w:p w14:paraId="3CC47CF8" w14:textId="77777777" w:rsidR="0066561F" w:rsidRPr="00D638B3" w:rsidRDefault="0066561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14:paraId="58FB1AB9" w14:textId="77777777" w:rsidR="0066561F" w:rsidRPr="00D638B3" w:rsidRDefault="0066561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14:paraId="343D02E0" w14:textId="77777777" w:rsidR="0066561F" w:rsidRPr="00D638B3" w:rsidRDefault="0066561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Продукция, упаковка, тара должны быть надлежащим образом промаркированы. На таре и упаковке должны быть указаны:</w:t>
      </w:r>
    </w:p>
    <w:p w14:paraId="23A412C9"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lastRenderedPageBreak/>
        <w:t>наименование и адрес грузоотправителя и грузополучателя;</w:t>
      </w:r>
    </w:p>
    <w:p w14:paraId="68716077"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номер Товарной накладной и/или Товарно-транспортной накладной</w:t>
      </w:r>
      <w:r w:rsidR="00A52AF2" w:rsidRPr="00D638B3">
        <w:rPr>
          <w:sz w:val="24"/>
          <w:szCs w:val="24"/>
        </w:rPr>
        <w:t>;</w:t>
      </w:r>
    </w:p>
    <w:p w14:paraId="608E9EF4"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вес, брутто/нетто каждого места;</w:t>
      </w:r>
    </w:p>
    <w:p w14:paraId="5A74DBCB"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наименование Продукции;</w:t>
      </w:r>
    </w:p>
    <w:p w14:paraId="5020DCD4"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номера мест и их общее количество;</w:t>
      </w:r>
    </w:p>
    <w:p w14:paraId="17C481F1"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весогабаритные характеристики мест;</w:t>
      </w:r>
    </w:p>
    <w:p w14:paraId="68B9B49E"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центр тяжести;</w:t>
      </w:r>
    </w:p>
    <w:p w14:paraId="375308D6"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условия хранения;</w:t>
      </w:r>
    </w:p>
    <w:p w14:paraId="0786C1C1"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обозначения типа «не бросать» и другие обычно используемые обозначения.</w:t>
      </w:r>
    </w:p>
    <w:p w14:paraId="57C3AB94" w14:textId="77777777" w:rsidR="0066561F" w:rsidRDefault="0066561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Стоимость тары и упаковки включена в Цену Договора; тара и упаковка возврату не подлежат.</w:t>
      </w:r>
    </w:p>
    <w:p w14:paraId="1FF83541" w14:textId="77777777" w:rsidR="0066561F" w:rsidRPr="00D638B3" w:rsidRDefault="0066561F" w:rsidP="00894A9B">
      <w:pPr>
        <w:widowControl w:val="0"/>
        <w:numPr>
          <w:ilvl w:val="0"/>
          <w:numId w:val="17"/>
        </w:numPr>
        <w:shd w:val="clear" w:color="auto" w:fill="FFFFFF"/>
        <w:autoSpaceDE w:val="0"/>
        <w:autoSpaceDN w:val="0"/>
        <w:spacing w:after="120"/>
        <w:ind w:left="0" w:firstLine="0"/>
        <w:jc w:val="center"/>
        <w:rPr>
          <w:b/>
          <w:sz w:val="24"/>
          <w:szCs w:val="24"/>
        </w:rPr>
      </w:pPr>
      <w:r w:rsidRPr="00D638B3">
        <w:rPr>
          <w:b/>
          <w:sz w:val="24"/>
          <w:szCs w:val="24"/>
        </w:rPr>
        <w:t>Сроки, порядок и условия поставки</w:t>
      </w:r>
      <w:r w:rsidR="006F5455" w:rsidRPr="00D638B3">
        <w:rPr>
          <w:b/>
          <w:sz w:val="24"/>
          <w:szCs w:val="24"/>
        </w:rPr>
        <w:t>, переход права собственности</w:t>
      </w:r>
    </w:p>
    <w:p w14:paraId="101FC486" w14:textId="7B1EED02" w:rsidR="0066561F" w:rsidRPr="00D638B3" w:rsidRDefault="00332C1E" w:rsidP="00894A9B">
      <w:pPr>
        <w:pStyle w:val="afa"/>
        <w:numPr>
          <w:ilvl w:val="1"/>
          <w:numId w:val="17"/>
        </w:numPr>
        <w:tabs>
          <w:tab w:val="left" w:pos="1276"/>
        </w:tabs>
        <w:spacing w:after="120"/>
        <w:ind w:left="0" w:firstLine="567"/>
        <w:contextualSpacing w:val="0"/>
        <w:jc w:val="both"/>
        <w:rPr>
          <w:sz w:val="24"/>
          <w:szCs w:val="24"/>
        </w:rPr>
      </w:pPr>
      <w:r w:rsidRPr="00D638B3">
        <w:rPr>
          <w:sz w:val="24"/>
          <w:szCs w:val="24"/>
        </w:rPr>
        <w:t xml:space="preserve">Поставка Продукции по Договору осуществляется Поставщиком </w:t>
      </w:r>
      <w:r>
        <w:rPr>
          <w:sz w:val="24"/>
          <w:szCs w:val="24"/>
        </w:rPr>
        <w:t xml:space="preserve">одной партией </w:t>
      </w:r>
      <w:r w:rsidRPr="00D638B3">
        <w:rPr>
          <w:sz w:val="24"/>
          <w:szCs w:val="24"/>
        </w:rPr>
        <w:t>в Место поставки согласно п.</w:t>
      </w:r>
      <w:r>
        <w:rPr>
          <w:sz w:val="24"/>
          <w:szCs w:val="24"/>
        </w:rPr>
        <w:t>1.4</w:t>
      </w:r>
      <w:r w:rsidR="0066561F" w:rsidRPr="00D638B3">
        <w:rPr>
          <w:sz w:val="24"/>
          <w:szCs w:val="24"/>
        </w:rPr>
        <w:t xml:space="preserve">. </w:t>
      </w:r>
      <w:r w:rsidR="00624EFC" w:rsidRPr="00D638B3">
        <w:rPr>
          <w:sz w:val="24"/>
          <w:szCs w:val="24"/>
        </w:rPr>
        <w:t>Доставка и разгрузка Продукции осуществляется Поставщиком.</w:t>
      </w:r>
    </w:p>
    <w:p w14:paraId="2DC30E37" w14:textId="2C63FA78" w:rsidR="0066561F" w:rsidRPr="00D638B3" w:rsidRDefault="0066561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обязан уведомить Покупателя о дате поставки Продукции не позднее, чем за </w:t>
      </w:r>
      <w:r w:rsidR="005A2C21" w:rsidRPr="00FA62C2">
        <w:rPr>
          <w:sz w:val="24"/>
          <w:szCs w:val="24"/>
        </w:rPr>
        <w:t>3</w:t>
      </w:r>
      <w:r w:rsidR="005A2C21" w:rsidRPr="005A2C21">
        <w:rPr>
          <w:sz w:val="24"/>
          <w:szCs w:val="24"/>
        </w:rPr>
        <w:t xml:space="preserve"> </w:t>
      </w:r>
      <w:r w:rsidR="005A2C21" w:rsidRPr="00FA62C2">
        <w:rPr>
          <w:sz w:val="24"/>
          <w:szCs w:val="24"/>
        </w:rPr>
        <w:t>(три)</w:t>
      </w:r>
      <w:r w:rsidR="005A2C21" w:rsidRPr="00D638B3">
        <w:rPr>
          <w:sz w:val="24"/>
          <w:szCs w:val="24"/>
        </w:rPr>
        <w:t xml:space="preserve"> календарных дня/дней до даты поставки</w:t>
      </w:r>
      <w:r w:rsidRPr="00D638B3">
        <w:rPr>
          <w:sz w:val="24"/>
          <w:szCs w:val="24"/>
        </w:rPr>
        <w:t>.</w:t>
      </w:r>
    </w:p>
    <w:p w14:paraId="2F051D09" w14:textId="77777777" w:rsidR="0066561F" w:rsidRPr="00D638B3" w:rsidRDefault="0066561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w:t>
      </w:r>
      <w:r w:rsidR="002F2326" w:rsidRPr="00D638B3">
        <w:rPr>
          <w:sz w:val="24"/>
          <w:szCs w:val="24"/>
        </w:rPr>
        <w:t xml:space="preserve">по </w:t>
      </w:r>
      <w:r w:rsidRPr="00D638B3">
        <w:rPr>
          <w:sz w:val="24"/>
          <w:szCs w:val="24"/>
        </w:rPr>
        <w:t>форм</w:t>
      </w:r>
      <w:r w:rsidR="002F2326" w:rsidRPr="00D638B3">
        <w:rPr>
          <w:sz w:val="24"/>
          <w:szCs w:val="24"/>
        </w:rPr>
        <w:t>е</w:t>
      </w:r>
      <w:r w:rsidRPr="00D638B3">
        <w:rPr>
          <w:sz w:val="24"/>
          <w:szCs w:val="24"/>
        </w:rPr>
        <w:t xml:space="preserve"> ТОРГ-12</w:t>
      </w:r>
      <w:r w:rsidR="0083519D" w:rsidRPr="00D638B3">
        <w:rPr>
          <w:sz w:val="24"/>
          <w:szCs w:val="24"/>
        </w:rPr>
        <w:t xml:space="preserve"> или Универсального передаточного документа (УПД)</w:t>
      </w:r>
      <w:r w:rsidRPr="00D638B3">
        <w:rPr>
          <w:sz w:val="24"/>
          <w:szCs w:val="24"/>
        </w:rPr>
        <w:t xml:space="preserve">. </w:t>
      </w:r>
      <w:r w:rsidR="0076386E" w:rsidRPr="00D638B3">
        <w:rPr>
          <w:sz w:val="24"/>
          <w:szCs w:val="24"/>
        </w:rPr>
        <w:t xml:space="preserve">Датой поставки Продукции считается дата подписания товарной накладной по форме ТОРГ-12 </w:t>
      </w:r>
      <w:r w:rsidR="0083519D" w:rsidRPr="00D638B3">
        <w:rPr>
          <w:sz w:val="24"/>
          <w:szCs w:val="24"/>
        </w:rPr>
        <w:t xml:space="preserve">или Универсального передаточного документа (УПД) </w:t>
      </w:r>
      <w:r w:rsidR="0076386E" w:rsidRPr="00D638B3">
        <w:rPr>
          <w:sz w:val="24"/>
          <w:szCs w:val="24"/>
        </w:rPr>
        <w:t xml:space="preserve">Покупателем. </w:t>
      </w:r>
    </w:p>
    <w:p w14:paraId="7237BFED" w14:textId="77777777" w:rsidR="0066561F" w:rsidRPr="00D638B3" w:rsidRDefault="00487173"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В случае</w:t>
      </w:r>
      <w:r w:rsidR="0066561F" w:rsidRPr="00D638B3">
        <w:rPr>
          <w:sz w:val="24"/>
          <w:szCs w:val="24"/>
        </w:rPr>
        <w:t xml:space="preserve">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14:paraId="5FCAE93F" w14:textId="77777777" w:rsidR="00146455" w:rsidRDefault="00146455"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w:t>
      </w:r>
      <w:r w:rsidR="0076386E" w:rsidRPr="00D638B3">
        <w:rPr>
          <w:sz w:val="24"/>
          <w:szCs w:val="24"/>
        </w:rPr>
        <w:t>и иных необходимых документов.</w:t>
      </w:r>
      <w:r w:rsidRPr="00D638B3">
        <w:rPr>
          <w:sz w:val="24"/>
          <w:szCs w:val="24"/>
        </w:rPr>
        <w:t xml:space="preserve"> </w:t>
      </w:r>
    </w:p>
    <w:p w14:paraId="1F84A25C" w14:textId="77777777" w:rsidR="0066561F" w:rsidRPr="00D638B3" w:rsidRDefault="0066561F" w:rsidP="00894A9B">
      <w:pPr>
        <w:widowControl w:val="0"/>
        <w:numPr>
          <w:ilvl w:val="0"/>
          <w:numId w:val="17"/>
        </w:numPr>
        <w:shd w:val="clear" w:color="auto" w:fill="FFFFFF"/>
        <w:autoSpaceDE w:val="0"/>
        <w:autoSpaceDN w:val="0"/>
        <w:spacing w:after="120"/>
        <w:ind w:left="0" w:firstLine="0"/>
        <w:jc w:val="center"/>
        <w:rPr>
          <w:b/>
          <w:sz w:val="24"/>
          <w:szCs w:val="24"/>
        </w:rPr>
      </w:pPr>
      <w:r w:rsidRPr="00D638B3">
        <w:rPr>
          <w:b/>
          <w:sz w:val="24"/>
          <w:szCs w:val="24"/>
        </w:rPr>
        <w:t>Ответственность по Договору</w:t>
      </w:r>
    </w:p>
    <w:p w14:paraId="3E557744" w14:textId="77777777" w:rsidR="00CF61E0" w:rsidRPr="00D638B3" w:rsidRDefault="0066561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w:t>
      </w:r>
      <w:r w:rsidR="00CF61E0" w:rsidRPr="00D638B3">
        <w:rPr>
          <w:sz w:val="24"/>
          <w:szCs w:val="24"/>
        </w:rPr>
        <w:t xml:space="preserve">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14:paraId="6FCD4F5B" w14:textId="3D7C2198" w:rsidR="0066561F" w:rsidRPr="00D638B3" w:rsidRDefault="0066561F" w:rsidP="00894A9B">
      <w:pPr>
        <w:widowControl w:val="0"/>
        <w:numPr>
          <w:ilvl w:val="1"/>
          <w:numId w:val="17"/>
        </w:numPr>
        <w:tabs>
          <w:tab w:val="left" w:pos="1276"/>
        </w:tabs>
        <w:autoSpaceDE w:val="0"/>
        <w:autoSpaceDN w:val="0"/>
        <w:spacing w:after="120"/>
        <w:ind w:left="0" w:firstLine="567"/>
        <w:jc w:val="both"/>
        <w:rPr>
          <w:sz w:val="24"/>
          <w:szCs w:val="24"/>
        </w:rPr>
      </w:pPr>
      <w:r w:rsidRPr="00D638B3">
        <w:rPr>
          <w:sz w:val="24"/>
          <w:szCs w:val="24"/>
        </w:rPr>
        <w:t xml:space="preserve">Неустойка и/или иные штрафные санкции за ненадлежащее исполнение (неисполнение) </w:t>
      </w:r>
      <w:r w:rsidR="00DF3A81" w:rsidRPr="00D638B3">
        <w:rPr>
          <w:sz w:val="24"/>
          <w:szCs w:val="24"/>
        </w:rPr>
        <w:t>Покупателем</w:t>
      </w:r>
      <w:r w:rsidRPr="00D638B3">
        <w:rPr>
          <w:sz w:val="24"/>
          <w:szCs w:val="24"/>
        </w:rPr>
        <w:t xml:space="preserve"> обязательств по внесению предварительной оплаты (аванса) не устанавливается.</w:t>
      </w:r>
      <w:r w:rsidR="003502E0" w:rsidRPr="003502E0">
        <w:rPr>
          <w:sz w:val="24"/>
          <w:szCs w:val="24"/>
        </w:rPr>
        <w:t xml:space="preserve"> </w:t>
      </w:r>
    </w:p>
    <w:p w14:paraId="326A463A" w14:textId="0B47E2D6" w:rsidR="0066561F" w:rsidRPr="00BA434D" w:rsidRDefault="001D6119" w:rsidP="00894A9B">
      <w:pPr>
        <w:widowControl w:val="0"/>
        <w:numPr>
          <w:ilvl w:val="1"/>
          <w:numId w:val="17"/>
        </w:numPr>
        <w:shd w:val="clear" w:color="auto" w:fill="FFFFFF"/>
        <w:tabs>
          <w:tab w:val="left" w:pos="1276"/>
        </w:tabs>
        <w:autoSpaceDE w:val="0"/>
        <w:autoSpaceDN w:val="0"/>
        <w:spacing w:after="120"/>
        <w:ind w:left="0" w:firstLine="567"/>
        <w:jc w:val="both"/>
        <w:rPr>
          <w:color w:val="000000" w:themeColor="text1"/>
          <w:sz w:val="24"/>
          <w:szCs w:val="24"/>
        </w:rPr>
      </w:pPr>
      <w:r w:rsidRPr="00E628F0">
        <w:rPr>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r w:rsidR="00DF3A81" w:rsidRPr="009447E2">
        <w:rPr>
          <w:color w:val="FF0000"/>
          <w:sz w:val="24"/>
          <w:szCs w:val="24"/>
        </w:rPr>
        <w:t xml:space="preserve">. </w:t>
      </w:r>
      <w:r w:rsidR="009447E2" w:rsidRPr="00E87AD0">
        <w:rPr>
          <w:color w:val="000000" w:themeColor="text1"/>
          <w:sz w:val="24"/>
          <w:szCs w:val="24"/>
        </w:rPr>
        <w:t xml:space="preserve">При этом такая неустойка является единственным возмещением объективно оцененных Сторонами возможных убытков </w:t>
      </w:r>
      <w:r w:rsidR="009447E2" w:rsidRPr="00BA434D">
        <w:rPr>
          <w:color w:val="000000" w:themeColor="text1"/>
          <w:sz w:val="24"/>
          <w:szCs w:val="24"/>
        </w:rPr>
        <w:t>Поставщика (исключительная неустойка).</w:t>
      </w:r>
    </w:p>
    <w:p w14:paraId="0D71F799" w14:textId="046B38B5" w:rsidR="00AE14DE" w:rsidRPr="00BA434D" w:rsidRDefault="00AE14DE"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BA434D">
        <w:rPr>
          <w:sz w:val="24"/>
          <w:szCs w:val="24"/>
        </w:rPr>
        <w:t xml:space="preserve">В случае </w:t>
      </w:r>
      <w:r w:rsidR="009F34EE" w:rsidRPr="00BA434D">
        <w:rPr>
          <w:sz w:val="24"/>
          <w:szCs w:val="24"/>
        </w:rPr>
        <w:t>нарушения</w:t>
      </w:r>
      <w:r w:rsidRPr="00BA434D">
        <w:rPr>
          <w:sz w:val="24"/>
          <w:szCs w:val="24"/>
        </w:rPr>
        <w:t xml:space="preserve"> Поставщиком обязательств по поставке Продукции,</w:t>
      </w:r>
      <w:r w:rsidR="00F632CE">
        <w:rPr>
          <w:sz w:val="24"/>
          <w:szCs w:val="24"/>
        </w:rPr>
        <w:t xml:space="preserve"> </w:t>
      </w:r>
      <w:r w:rsidRPr="00BA434D">
        <w:rPr>
          <w:sz w:val="24"/>
          <w:szCs w:val="24"/>
        </w:rPr>
        <w:t xml:space="preserve">а также в случае несвоевременного устранения </w:t>
      </w:r>
      <w:r w:rsidR="009F34EE" w:rsidRPr="00BA434D">
        <w:rPr>
          <w:sz w:val="24"/>
          <w:szCs w:val="24"/>
        </w:rPr>
        <w:t xml:space="preserve">Поставщиком </w:t>
      </w:r>
      <w:r w:rsidRPr="00BA434D">
        <w:rPr>
          <w:sz w:val="24"/>
          <w:szCs w:val="24"/>
        </w:rPr>
        <w:t xml:space="preserve">выявленных недостатков Продукции согласно п.3.17 </w:t>
      </w:r>
      <w:r w:rsidRPr="00BA434D">
        <w:rPr>
          <w:sz w:val="24"/>
          <w:szCs w:val="24"/>
        </w:rPr>
        <w:lastRenderedPageBreak/>
        <w:t xml:space="preserve">Договора, Покупатель вправе потребовать уплаты </w:t>
      </w:r>
      <w:r w:rsidR="00983A44" w:rsidRPr="00BA434D">
        <w:rPr>
          <w:sz w:val="24"/>
          <w:szCs w:val="24"/>
        </w:rPr>
        <w:t>Поставщиком:</w:t>
      </w:r>
    </w:p>
    <w:p w14:paraId="0B23F6E1" w14:textId="4806B2F8" w:rsidR="00C939C3" w:rsidRPr="00BA434D" w:rsidRDefault="00AE14DE" w:rsidP="00894A9B">
      <w:pPr>
        <w:numPr>
          <w:ilvl w:val="0"/>
          <w:numId w:val="18"/>
        </w:numPr>
        <w:tabs>
          <w:tab w:val="left" w:pos="1134"/>
        </w:tabs>
        <w:ind w:left="0" w:firstLine="709"/>
        <w:jc w:val="both"/>
        <w:rPr>
          <w:rFonts w:eastAsia="Calibri"/>
          <w:bCs/>
          <w:sz w:val="24"/>
          <w:szCs w:val="24"/>
        </w:rPr>
      </w:pPr>
      <w:r w:rsidRPr="00BA434D">
        <w:rPr>
          <w:rFonts w:eastAsia="Calibri"/>
          <w:bCs/>
          <w:sz w:val="28"/>
          <w:szCs w:val="28"/>
        </w:rPr>
        <w:t xml:space="preserve"> </w:t>
      </w:r>
      <w:r w:rsidR="00C939C3" w:rsidRPr="00BA434D">
        <w:rPr>
          <w:rFonts w:eastAsia="Calibri"/>
          <w:bCs/>
          <w:sz w:val="24"/>
          <w:szCs w:val="24"/>
        </w:rPr>
        <w:t xml:space="preserve">неустойки </w:t>
      </w:r>
      <w:r w:rsidR="00445BEB" w:rsidRPr="00BA434D">
        <w:rPr>
          <w:rFonts w:eastAsia="Calibri"/>
          <w:bCs/>
          <w:sz w:val="24"/>
          <w:szCs w:val="24"/>
        </w:rPr>
        <w:t>в размере 0,1 (ноль целых и одна десятая)</w:t>
      </w:r>
      <w:r w:rsidR="00287B27" w:rsidRPr="00BA434D">
        <w:rPr>
          <w:rFonts w:eastAsia="Calibri"/>
          <w:bCs/>
          <w:sz w:val="24"/>
          <w:szCs w:val="24"/>
        </w:rPr>
        <w:t xml:space="preserve"> процента от цены </w:t>
      </w:r>
      <w:r w:rsidR="00D42378" w:rsidRPr="00BA434D">
        <w:rPr>
          <w:rFonts w:eastAsia="Calibri"/>
          <w:bCs/>
          <w:sz w:val="24"/>
          <w:szCs w:val="24"/>
        </w:rPr>
        <w:t>Договора</w:t>
      </w:r>
      <w:r w:rsidR="00445BEB" w:rsidRPr="00BA434D">
        <w:rPr>
          <w:rFonts w:eastAsia="Calibri"/>
          <w:bCs/>
          <w:sz w:val="24"/>
          <w:szCs w:val="24"/>
        </w:rPr>
        <w:t xml:space="preserve"> за каждый день просрочки поставки </w:t>
      </w:r>
      <w:r w:rsidR="00C21CF9" w:rsidRPr="00BA434D">
        <w:rPr>
          <w:rFonts w:eastAsia="Calibri"/>
          <w:bCs/>
          <w:sz w:val="24"/>
          <w:szCs w:val="24"/>
        </w:rPr>
        <w:t>Продукции</w:t>
      </w:r>
      <w:r w:rsidR="00445BEB" w:rsidRPr="00BA434D">
        <w:rPr>
          <w:rFonts w:eastAsia="Calibri"/>
          <w:bCs/>
          <w:sz w:val="24"/>
          <w:szCs w:val="24"/>
        </w:rPr>
        <w:t>;</w:t>
      </w:r>
    </w:p>
    <w:p w14:paraId="7DC2C1F1" w14:textId="60BF8612" w:rsidR="00C939C3" w:rsidRPr="00BA434D" w:rsidRDefault="00C939C3" w:rsidP="00894A9B">
      <w:pPr>
        <w:numPr>
          <w:ilvl w:val="0"/>
          <w:numId w:val="18"/>
        </w:numPr>
        <w:tabs>
          <w:tab w:val="left" w:pos="1134"/>
        </w:tabs>
        <w:ind w:left="0" w:firstLine="709"/>
        <w:jc w:val="both"/>
        <w:rPr>
          <w:rFonts w:eastAsia="Calibri"/>
          <w:bCs/>
          <w:sz w:val="24"/>
          <w:szCs w:val="24"/>
        </w:rPr>
      </w:pPr>
      <w:r w:rsidRPr="00BA434D">
        <w:rPr>
          <w:rFonts w:eastAsia="Calibri"/>
          <w:bCs/>
          <w:sz w:val="24"/>
          <w:szCs w:val="24"/>
        </w:rPr>
        <w:t>неустойки в размере 0,1 (ноль целых и одна десят</w:t>
      </w:r>
      <w:r w:rsidR="00FA7560" w:rsidRPr="00BA434D">
        <w:rPr>
          <w:rFonts w:eastAsia="Calibri"/>
          <w:bCs/>
          <w:sz w:val="24"/>
          <w:szCs w:val="24"/>
        </w:rPr>
        <w:t xml:space="preserve">ая) процента от цены </w:t>
      </w:r>
      <w:r w:rsidR="00D42378" w:rsidRPr="00BA434D">
        <w:rPr>
          <w:rFonts w:eastAsia="Calibri"/>
          <w:bCs/>
          <w:sz w:val="24"/>
          <w:szCs w:val="24"/>
        </w:rPr>
        <w:t>Договора за</w:t>
      </w:r>
      <w:r w:rsidRPr="00BA434D">
        <w:rPr>
          <w:rFonts w:eastAsia="Calibri"/>
          <w:bCs/>
          <w:sz w:val="24"/>
          <w:szCs w:val="24"/>
        </w:rPr>
        <w:t xml:space="preserve"> каждый день просрочки – в случае несвоевременного</w:t>
      </w:r>
      <w:r w:rsidR="007B7AEF" w:rsidRPr="00BA434D">
        <w:rPr>
          <w:rFonts w:eastAsia="Calibri"/>
          <w:bCs/>
          <w:sz w:val="24"/>
          <w:szCs w:val="24"/>
        </w:rPr>
        <w:t xml:space="preserve"> </w:t>
      </w:r>
      <w:r w:rsidRPr="00BA434D">
        <w:rPr>
          <w:rFonts w:eastAsia="Calibri"/>
          <w:bCs/>
          <w:sz w:val="24"/>
          <w:szCs w:val="24"/>
        </w:rPr>
        <w:t>устранения</w:t>
      </w:r>
      <w:r w:rsidR="007B7AEF" w:rsidRPr="00BA434D">
        <w:rPr>
          <w:rFonts w:eastAsia="Calibri"/>
          <w:bCs/>
          <w:sz w:val="24"/>
          <w:szCs w:val="24"/>
        </w:rPr>
        <w:t xml:space="preserve"> </w:t>
      </w:r>
      <w:r w:rsidRPr="00BA434D">
        <w:rPr>
          <w:rFonts w:eastAsia="Calibri"/>
          <w:bCs/>
          <w:sz w:val="24"/>
          <w:szCs w:val="24"/>
        </w:rPr>
        <w:t>недостатков</w:t>
      </w:r>
      <w:r w:rsidR="00D42378" w:rsidRPr="00BA434D">
        <w:rPr>
          <w:rFonts w:eastAsia="Calibri"/>
          <w:bCs/>
          <w:sz w:val="24"/>
          <w:szCs w:val="24"/>
        </w:rPr>
        <w:t xml:space="preserve"> Продукции</w:t>
      </w:r>
      <w:r w:rsidRPr="00BA434D">
        <w:rPr>
          <w:rFonts w:eastAsia="Calibri"/>
          <w:bCs/>
          <w:sz w:val="24"/>
          <w:szCs w:val="24"/>
        </w:rPr>
        <w:t>,</w:t>
      </w:r>
      <w:r w:rsidR="007B7AEF" w:rsidRPr="00BA434D">
        <w:rPr>
          <w:rFonts w:eastAsia="Calibri"/>
          <w:bCs/>
          <w:sz w:val="24"/>
          <w:szCs w:val="24"/>
        </w:rPr>
        <w:t xml:space="preserve"> </w:t>
      </w:r>
      <w:r w:rsidRPr="00BA434D">
        <w:rPr>
          <w:rFonts w:eastAsia="Calibri"/>
          <w:bCs/>
          <w:sz w:val="24"/>
          <w:szCs w:val="24"/>
        </w:rPr>
        <w:t>влияющих на возможность эксп</w:t>
      </w:r>
      <w:r w:rsidR="00FA7560" w:rsidRPr="00BA434D">
        <w:rPr>
          <w:rFonts w:eastAsia="Calibri"/>
          <w:bCs/>
          <w:sz w:val="24"/>
          <w:szCs w:val="24"/>
        </w:rPr>
        <w:t xml:space="preserve">луатации (использования) </w:t>
      </w:r>
      <w:r w:rsidR="00C21CF9" w:rsidRPr="00BA434D">
        <w:rPr>
          <w:rFonts w:eastAsia="Calibri"/>
          <w:bCs/>
          <w:sz w:val="24"/>
          <w:szCs w:val="24"/>
        </w:rPr>
        <w:t>Продукции</w:t>
      </w:r>
      <w:r w:rsidRPr="00BA434D">
        <w:rPr>
          <w:rFonts w:eastAsia="Calibri"/>
          <w:bCs/>
          <w:sz w:val="24"/>
          <w:szCs w:val="24"/>
        </w:rPr>
        <w:t xml:space="preserve"> </w:t>
      </w:r>
      <w:r w:rsidR="00D42378" w:rsidRPr="00BA434D">
        <w:rPr>
          <w:rFonts w:eastAsia="Calibri"/>
          <w:bCs/>
          <w:sz w:val="24"/>
          <w:szCs w:val="24"/>
        </w:rPr>
        <w:t>в целом</w:t>
      </w:r>
      <w:r w:rsidRPr="00BA434D">
        <w:rPr>
          <w:rFonts w:eastAsia="Calibri"/>
          <w:bCs/>
          <w:sz w:val="24"/>
          <w:szCs w:val="24"/>
        </w:rPr>
        <w:t xml:space="preserve">; </w:t>
      </w:r>
    </w:p>
    <w:p w14:paraId="4CAD04BD" w14:textId="5AC83A75" w:rsidR="00C939C3" w:rsidRPr="00BA434D" w:rsidRDefault="00C939C3" w:rsidP="00894A9B">
      <w:pPr>
        <w:numPr>
          <w:ilvl w:val="0"/>
          <w:numId w:val="18"/>
        </w:numPr>
        <w:tabs>
          <w:tab w:val="left" w:pos="1134"/>
        </w:tabs>
        <w:ind w:left="0" w:firstLine="709"/>
        <w:jc w:val="both"/>
        <w:rPr>
          <w:rFonts w:eastAsia="Calibri"/>
          <w:bCs/>
          <w:sz w:val="24"/>
          <w:szCs w:val="24"/>
        </w:rPr>
      </w:pPr>
      <w:r w:rsidRPr="00BA434D">
        <w:rPr>
          <w:rFonts w:eastAsia="Calibri"/>
          <w:bCs/>
          <w:sz w:val="24"/>
          <w:szCs w:val="24"/>
        </w:rPr>
        <w:t>неустойки в размере 0,1 (ноль целых и одна десятая) проце</w:t>
      </w:r>
      <w:r w:rsidR="00332C1E" w:rsidRPr="00BA434D">
        <w:rPr>
          <w:rFonts w:eastAsia="Calibri"/>
          <w:bCs/>
          <w:sz w:val="24"/>
          <w:szCs w:val="24"/>
        </w:rPr>
        <w:t>нта от</w:t>
      </w:r>
      <w:r w:rsidR="00D42378" w:rsidRPr="00BA434D">
        <w:rPr>
          <w:rFonts w:eastAsia="Calibri"/>
          <w:bCs/>
          <w:sz w:val="24"/>
          <w:szCs w:val="24"/>
        </w:rPr>
        <w:t xml:space="preserve"> стоимости некачественной Продукции за каждый день просрочки- в случае несвоевременного устранения выявленных недостатков Продукции, не влияющих на возможность эксплуатации (использования) Продукции в целом</w:t>
      </w:r>
      <w:r w:rsidRPr="00BA434D">
        <w:rPr>
          <w:rFonts w:eastAsia="Calibri"/>
          <w:bCs/>
          <w:sz w:val="24"/>
          <w:szCs w:val="24"/>
        </w:rPr>
        <w:t>.</w:t>
      </w:r>
    </w:p>
    <w:p w14:paraId="4D800E07" w14:textId="07376F05" w:rsidR="00AE14DE" w:rsidRPr="007B7AEF" w:rsidRDefault="00AE14DE"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7B7AEF">
        <w:rPr>
          <w:sz w:val="24"/>
          <w:szCs w:val="24"/>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r w:rsidR="007B7AEF">
        <w:rPr>
          <w:sz w:val="24"/>
          <w:szCs w:val="24"/>
        </w:rPr>
        <w:t>.</w:t>
      </w:r>
    </w:p>
    <w:p w14:paraId="44A70D2A" w14:textId="74AACD08" w:rsidR="00AE14DE" w:rsidRPr="009F49D6" w:rsidRDefault="00AE14DE" w:rsidP="00894A9B">
      <w:pPr>
        <w:widowControl w:val="0"/>
        <w:numPr>
          <w:ilvl w:val="1"/>
          <w:numId w:val="17"/>
        </w:numPr>
        <w:tabs>
          <w:tab w:val="left" w:pos="1276"/>
        </w:tabs>
        <w:autoSpaceDE w:val="0"/>
        <w:autoSpaceDN w:val="0"/>
        <w:spacing w:after="120"/>
        <w:ind w:left="0" w:firstLine="567"/>
        <w:jc w:val="both"/>
        <w:rPr>
          <w:sz w:val="24"/>
          <w:szCs w:val="24"/>
        </w:rPr>
      </w:pPr>
      <w:r w:rsidRPr="009F49D6">
        <w:rPr>
          <w:sz w:val="24"/>
          <w:szCs w:val="24"/>
        </w:rPr>
        <w:t>Предусмотренная Договором неустойка является штрафной. Убытки подлежат возмещению в полной сумме сверх неустойки</w:t>
      </w:r>
      <w:r w:rsidR="007B7AEF">
        <w:rPr>
          <w:sz w:val="24"/>
          <w:szCs w:val="24"/>
        </w:rPr>
        <w:t>.</w:t>
      </w:r>
    </w:p>
    <w:p w14:paraId="4F59A168" w14:textId="00F05B84" w:rsidR="002B2A5B" w:rsidRPr="00D638B3" w:rsidRDefault="002B2A5B"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Pr>
          <w:sz w:val="24"/>
          <w:szCs w:val="24"/>
        </w:rPr>
        <w:t>В случае нарушения Поставщиком</w:t>
      </w:r>
      <w:r w:rsidRPr="00770202">
        <w:rPr>
          <w:sz w:val="24"/>
          <w:szCs w:val="24"/>
        </w:rPr>
        <w:t xml:space="preserve"> обязательств </w:t>
      </w:r>
      <w:r>
        <w:rPr>
          <w:sz w:val="24"/>
          <w:szCs w:val="24"/>
        </w:rPr>
        <w:t>по поставке Продукции</w:t>
      </w:r>
      <w:r w:rsidRPr="00770202">
        <w:rPr>
          <w:sz w:val="24"/>
          <w:szCs w:val="24"/>
        </w:rPr>
        <w:t xml:space="preserve"> на срок </w:t>
      </w:r>
      <w:r w:rsidRPr="00A7730B">
        <w:rPr>
          <w:sz w:val="24"/>
          <w:szCs w:val="24"/>
        </w:rPr>
        <w:t xml:space="preserve">свыше </w:t>
      </w:r>
      <w:r w:rsidR="007424CB">
        <w:rPr>
          <w:sz w:val="24"/>
          <w:szCs w:val="24"/>
        </w:rPr>
        <w:t>15</w:t>
      </w:r>
      <w:r w:rsidRPr="00C66C37">
        <w:rPr>
          <w:sz w:val="24"/>
          <w:szCs w:val="24"/>
        </w:rPr>
        <w:t xml:space="preserve"> (</w:t>
      </w:r>
      <w:r w:rsidR="007424CB">
        <w:rPr>
          <w:sz w:val="24"/>
          <w:szCs w:val="24"/>
        </w:rPr>
        <w:t>пятнадцати</w:t>
      </w:r>
      <w:r w:rsidRPr="00C66C37">
        <w:rPr>
          <w:sz w:val="24"/>
          <w:szCs w:val="24"/>
        </w:rPr>
        <w:t>) календарных дней Покупатель имеет право расторгнуть Договор в одностороннем порядке, а</w:t>
      </w:r>
      <w:r w:rsidRPr="00A7730B">
        <w:rPr>
          <w:sz w:val="24"/>
          <w:szCs w:val="24"/>
        </w:rPr>
        <w:t xml:space="preserve"> также</w:t>
      </w:r>
      <w:r w:rsidRPr="00770202">
        <w:rPr>
          <w:sz w:val="24"/>
          <w:szCs w:val="24"/>
        </w:rPr>
        <w:t xml:space="preserve"> потребовать возмещения убытков. При этом </w:t>
      </w:r>
      <w:r>
        <w:rPr>
          <w:sz w:val="24"/>
          <w:szCs w:val="24"/>
        </w:rPr>
        <w:t>Покупатель</w:t>
      </w:r>
      <w:r w:rsidRPr="00770202">
        <w:rPr>
          <w:sz w:val="24"/>
          <w:szCs w:val="24"/>
        </w:rPr>
        <w:t xml:space="preserve"> также вправе возвратить </w:t>
      </w:r>
      <w:r>
        <w:rPr>
          <w:sz w:val="24"/>
          <w:szCs w:val="24"/>
        </w:rPr>
        <w:t>Поставщику не бывшую в употреблении Продукцию</w:t>
      </w:r>
      <w:r w:rsidRPr="00770202">
        <w:rPr>
          <w:sz w:val="24"/>
          <w:szCs w:val="24"/>
        </w:rPr>
        <w:t>, ранее принят</w:t>
      </w:r>
      <w:r>
        <w:rPr>
          <w:sz w:val="24"/>
          <w:szCs w:val="24"/>
        </w:rPr>
        <w:t>ую</w:t>
      </w:r>
      <w:r w:rsidRPr="00770202">
        <w:rPr>
          <w:sz w:val="24"/>
          <w:szCs w:val="24"/>
        </w:rPr>
        <w:t xml:space="preserve"> по Договору, и потребовать возврата уплаченных денежных средств. В случае отказа </w:t>
      </w:r>
      <w:r>
        <w:rPr>
          <w:sz w:val="24"/>
          <w:szCs w:val="24"/>
        </w:rPr>
        <w:t>Поставщика</w:t>
      </w:r>
      <w:r w:rsidRPr="00770202">
        <w:rPr>
          <w:sz w:val="24"/>
          <w:szCs w:val="24"/>
        </w:rPr>
        <w:t xml:space="preserve"> от приемки </w:t>
      </w:r>
      <w:r w:rsidR="002236B2">
        <w:rPr>
          <w:sz w:val="24"/>
          <w:szCs w:val="24"/>
        </w:rPr>
        <w:t>Продукции</w:t>
      </w:r>
      <w:r w:rsidRPr="00770202">
        <w:rPr>
          <w:sz w:val="24"/>
          <w:szCs w:val="24"/>
        </w:rPr>
        <w:t xml:space="preserve">, </w:t>
      </w:r>
      <w:r>
        <w:rPr>
          <w:sz w:val="24"/>
          <w:szCs w:val="24"/>
        </w:rPr>
        <w:t>Покупатель</w:t>
      </w:r>
      <w:r w:rsidRPr="00770202">
        <w:rPr>
          <w:sz w:val="24"/>
          <w:szCs w:val="24"/>
        </w:rPr>
        <w:t xml:space="preserve"> вправе передать </w:t>
      </w:r>
      <w:r w:rsidR="002236B2">
        <w:rPr>
          <w:sz w:val="24"/>
          <w:szCs w:val="24"/>
        </w:rPr>
        <w:t>ее</w:t>
      </w:r>
      <w:r w:rsidRPr="00770202">
        <w:rPr>
          <w:sz w:val="24"/>
          <w:szCs w:val="24"/>
        </w:rPr>
        <w:t xml:space="preserve"> в депозит нотариуса с отнесением расходов на счет </w:t>
      </w:r>
      <w:r>
        <w:rPr>
          <w:sz w:val="24"/>
          <w:szCs w:val="24"/>
        </w:rPr>
        <w:t>Поставщика</w:t>
      </w:r>
      <w:r w:rsidR="002236B2">
        <w:rPr>
          <w:sz w:val="24"/>
          <w:szCs w:val="24"/>
        </w:rPr>
        <w:t>.</w:t>
      </w:r>
    </w:p>
    <w:p w14:paraId="3C91F7A3" w14:textId="5CA89081" w:rsidR="0066561F" w:rsidRPr="00D638B3" w:rsidRDefault="00A825B3"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В случае, если в результате составления и выставления Поставщиком счетов-фактур </w:t>
      </w:r>
      <w:r w:rsidR="00F068CF" w:rsidRPr="00F068CF">
        <w:rPr>
          <w:sz w:val="24"/>
          <w:szCs w:val="24"/>
        </w:rPr>
        <w:t xml:space="preserve">(УПД) </w:t>
      </w:r>
      <w:r w:rsidRPr="00D638B3">
        <w:rPr>
          <w:sz w:val="24"/>
          <w:szCs w:val="24"/>
        </w:rPr>
        <w:t xml:space="preserve">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w:t>
      </w:r>
      <w:r w:rsidR="0066561F" w:rsidRPr="00D638B3">
        <w:rPr>
          <w:sz w:val="24"/>
          <w:szCs w:val="24"/>
        </w:rPr>
        <w:t>В слу</w:t>
      </w:r>
      <w:r w:rsidRPr="00D638B3">
        <w:rPr>
          <w:sz w:val="24"/>
          <w:szCs w:val="24"/>
        </w:rPr>
        <w:t>чае нарушения Поставщиком срока замены счета-фактуры</w:t>
      </w:r>
      <w:r w:rsidR="00F068CF" w:rsidRPr="00F068CF">
        <w:rPr>
          <w:sz w:val="24"/>
          <w:szCs w:val="24"/>
        </w:rPr>
        <w:t xml:space="preserve"> (УПД)</w:t>
      </w:r>
      <w:r w:rsidRPr="00D638B3">
        <w:rPr>
          <w:sz w:val="24"/>
          <w:szCs w:val="24"/>
        </w:rPr>
        <w:t>, предусмотренного</w:t>
      </w:r>
      <w:r w:rsidR="0066561F" w:rsidRPr="00D638B3">
        <w:rPr>
          <w:sz w:val="24"/>
          <w:szCs w:val="24"/>
        </w:rPr>
        <w:t xml:space="preserve"> Договор</w:t>
      </w:r>
      <w:r w:rsidRPr="00D638B3">
        <w:rPr>
          <w:sz w:val="24"/>
          <w:szCs w:val="24"/>
        </w:rPr>
        <w:t>ом</w:t>
      </w:r>
      <w:r w:rsidR="0066561F" w:rsidRPr="00D638B3">
        <w:rPr>
          <w:sz w:val="24"/>
          <w:szCs w:val="24"/>
        </w:rPr>
        <w:t>, Покупатель имеет право требовать от Поставщика уплаты штрафа в размере 50 000 (</w:t>
      </w:r>
      <w:r w:rsidR="00A52AF2" w:rsidRPr="00D638B3">
        <w:rPr>
          <w:sz w:val="24"/>
          <w:szCs w:val="24"/>
        </w:rPr>
        <w:t>П</w:t>
      </w:r>
      <w:r w:rsidR="0066561F" w:rsidRPr="00D638B3">
        <w:rPr>
          <w:sz w:val="24"/>
          <w:szCs w:val="24"/>
        </w:rPr>
        <w:t>ятидесяти тысяч) рублей за каждый случай нарушения.</w:t>
      </w:r>
    </w:p>
    <w:p w14:paraId="46D5EE6C" w14:textId="77777777" w:rsidR="0066561F" w:rsidRPr="00D638B3" w:rsidRDefault="00C2797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w:t>
      </w:r>
      <w:r w:rsidR="0066561F" w:rsidRPr="00D638B3">
        <w:rPr>
          <w:sz w:val="24"/>
          <w:szCs w:val="24"/>
        </w:rPr>
        <w:t>.</w:t>
      </w:r>
      <w:r w:rsidRPr="00D638B3">
        <w:rPr>
          <w:sz w:val="24"/>
          <w:szCs w:val="24"/>
        </w:rPr>
        <w:t xml:space="preserve">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r w:rsidR="0066561F" w:rsidRPr="00D638B3">
        <w:rPr>
          <w:sz w:val="24"/>
          <w:szCs w:val="24"/>
        </w:rPr>
        <w:t xml:space="preserve"> </w:t>
      </w:r>
    </w:p>
    <w:p w14:paraId="182886A5" w14:textId="77777777" w:rsidR="00EB6717" w:rsidRPr="002236B2" w:rsidRDefault="0066561F"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w:t>
      </w:r>
      <w:r w:rsidR="005F3D2A" w:rsidRPr="00D638B3">
        <w:rPr>
          <w:sz w:val="24"/>
          <w:szCs w:val="24"/>
        </w:rPr>
        <w:t>, а также штрафов и неустоек</w:t>
      </w:r>
      <w:r w:rsidR="002236B2">
        <w:rPr>
          <w:sz w:val="24"/>
          <w:szCs w:val="24"/>
        </w:rPr>
        <w:t>,</w:t>
      </w:r>
      <w:r w:rsidR="005F3D2A" w:rsidRPr="00D638B3">
        <w:rPr>
          <w:sz w:val="24"/>
          <w:szCs w:val="24"/>
        </w:rPr>
        <w:t xml:space="preserve"> </w:t>
      </w:r>
      <w:r w:rsidR="004E0748" w:rsidRPr="00D638B3">
        <w:rPr>
          <w:sz w:val="24"/>
          <w:szCs w:val="24"/>
        </w:rPr>
        <w:t>предъявленных</w:t>
      </w:r>
      <w:r w:rsidR="005F3D2A" w:rsidRPr="00D638B3">
        <w:rPr>
          <w:sz w:val="24"/>
          <w:szCs w:val="24"/>
        </w:rPr>
        <w:t xml:space="preserve"> Покупателю третьими лицами </w:t>
      </w:r>
      <w:r w:rsidR="004E0748" w:rsidRPr="00D638B3">
        <w:rPr>
          <w:sz w:val="24"/>
          <w:szCs w:val="24"/>
        </w:rPr>
        <w:t>и связанных</w:t>
      </w:r>
      <w:r w:rsidRPr="00D638B3">
        <w:rPr>
          <w:sz w:val="24"/>
          <w:szCs w:val="24"/>
        </w:rPr>
        <w:t xml:space="preserve"> с неисполнением (</w:t>
      </w:r>
      <w:r w:rsidRPr="002236B2">
        <w:rPr>
          <w:sz w:val="24"/>
          <w:szCs w:val="24"/>
        </w:rPr>
        <w:t xml:space="preserve">ненадлежащим исполнением) Поставщиком обязательств по Договору. </w:t>
      </w:r>
    </w:p>
    <w:p w14:paraId="65C22083" w14:textId="77777777" w:rsidR="00EF7197" w:rsidRPr="002236B2" w:rsidRDefault="00EF7197" w:rsidP="00894A9B">
      <w:pPr>
        <w:widowControl w:val="0"/>
        <w:numPr>
          <w:ilvl w:val="1"/>
          <w:numId w:val="17"/>
        </w:numPr>
        <w:shd w:val="clear" w:color="auto" w:fill="FFFFFF"/>
        <w:autoSpaceDE w:val="0"/>
        <w:autoSpaceDN w:val="0"/>
        <w:spacing w:after="120"/>
        <w:ind w:left="0" w:firstLine="567"/>
        <w:jc w:val="both"/>
        <w:rPr>
          <w:sz w:val="24"/>
          <w:szCs w:val="24"/>
        </w:rPr>
      </w:pPr>
      <w:r w:rsidRPr="002236B2">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14:paraId="636620BF" w14:textId="77777777" w:rsidR="00EF7197" w:rsidRPr="002236B2" w:rsidRDefault="00EF7197" w:rsidP="00894A9B">
      <w:pPr>
        <w:widowControl w:val="0"/>
        <w:numPr>
          <w:ilvl w:val="1"/>
          <w:numId w:val="17"/>
        </w:numPr>
        <w:shd w:val="clear" w:color="auto" w:fill="FFFFFF"/>
        <w:autoSpaceDE w:val="0"/>
        <w:autoSpaceDN w:val="0"/>
        <w:spacing w:after="120"/>
        <w:ind w:left="0" w:firstLine="567"/>
        <w:jc w:val="both"/>
        <w:rPr>
          <w:sz w:val="24"/>
          <w:szCs w:val="24"/>
        </w:rPr>
      </w:pPr>
      <w:r w:rsidRPr="002236B2">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14:paraId="60033373" w14:textId="53965B3A" w:rsidR="00EB6717" w:rsidRPr="00D638B3" w:rsidRDefault="00C66C37"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C66C37">
        <w:rPr>
          <w:sz w:val="24"/>
          <w:szCs w:val="24"/>
        </w:rPr>
        <w:lastRenderedPageBreak/>
        <w:t xml:space="preserve">В случае изменения в течение срока действия Договора каких-либо собственников (включая конечных бенефициаров) </w:t>
      </w:r>
      <w:r>
        <w:rPr>
          <w:sz w:val="24"/>
          <w:szCs w:val="24"/>
        </w:rPr>
        <w:t>Поставщика</w:t>
      </w:r>
      <w:r w:rsidRPr="00C66C37">
        <w:rPr>
          <w:sz w:val="24"/>
          <w:szCs w:val="24"/>
        </w:rPr>
        <w:t xml:space="preserve">, </w:t>
      </w:r>
      <w:r w:rsidR="00983A44" w:rsidRPr="00C66C37">
        <w:rPr>
          <w:sz w:val="24"/>
          <w:szCs w:val="24"/>
        </w:rPr>
        <w:t>а также</w:t>
      </w:r>
      <w:r w:rsidRPr="00C66C37">
        <w:rPr>
          <w:sz w:val="24"/>
          <w:szCs w:val="24"/>
        </w:rPr>
        <w:t xml:space="preserve"> внесения изменений в документы, упомянутые в настоящем </w:t>
      </w:r>
      <w:r w:rsidR="00983A44" w:rsidRPr="00C66C37">
        <w:rPr>
          <w:sz w:val="24"/>
          <w:szCs w:val="24"/>
        </w:rPr>
        <w:t xml:space="preserve">пункте, </w:t>
      </w:r>
      <w:r w:rsidR="00983A44">
        <w:rPr>
          <w:sz w:val="24"/>
          <w:szCs w:val="24"/>
        </w:rPr>
        <w:t>Поставщик</w:t>
      </w:r>
      <w:r w:rsidR="00EB6717" w:rsidRPr="00D638B3">
        <w:rPr>
          <w:sz w:val="24"/>
          <w:szCs w:val="24"/>
        </w:rPr>
        <w:t xml:space="preserve"> обязуется в течение 3 (трех) рабочих дней уведомить о таких изменениях Покупат</w:t>
      </w:r>
      <w:r w:rsidR="002D67CC" w:rsidRPr="00D638B3">
        <w:rPr>
          <w:sz w:val="24"/>
          <w:szCs w:val="24"/>
        </w:rPr>
        <w:t>еля в порядке, установленном п.</w:t>
      </w:r>
      <w:r w:rsidR="002D67CC" w:rsidRPr="00F6640B">
        <w:rPr>
          <w:sz w:val="24"/>
          <w:szCs w:val="24"/>
        </w:rPr>
        <w:t>1</w:t>
      </w:r>
      <w:r w:rsidR="00952AD7">
        <w:rPr>
          <w:sz w:val="24"/>
          <w:szCs w:val="24"/>
        </w:rPr>
        <w:t>7</w:t>
      </w:r>
      <w:r w:rsidR="00EB6717" w:rsidRPr="00F6640B">
        <w:rPr>
          <w:sz w:val="24"/>
          <w:szCs w:val="24"/>
        </w:rPr>
        <w:t>.</w:t>
      </w:r>
      <w:r w:rsidR="00F6640B">
        <w:rPr>
          <w:sz w:val="24"/>
          <w:szCs w:val="24"/>
        </w:rPr>
        <w:t>8</w:t>
      </w:r>
      <w:r w:rsidR="00EB6717" w:rsidRPr="00D638B3">
        <w:rPr>
          <w:sz w:val="24"/>
          <w:szCs w:val="24"/>
        </w:rPr>
        <w:t xml:space="preserve"> Договора, представив заверенные копии документов, подтверждающие такие изменения, а именно:</w:t>
      </w:r>
    </w:p>
    <w:p w14:paraId="75D9AA7A"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всех юридических лиц, созданных и действующих в соответствии с законодательством Российской Федерации: </w:t>
      </w:r>
    </w:p>
    <w:p w14:paraId="3A6DF325" w14:textId="41A7393B" w:rsidR="00EB6717" w:rsidRPr="00D638B3" w:rsidRDefault="00EB6717" w:rsidP="00894A9B">
      <w:pPr>
        <w:numPr>
          <w:ilvl w:val="0"/>
          <w:numId w:val="10"/>
        </w:numPr>
        <w:tabs>
          <w:tab w:val="left" w:pos="0"/>
        </w:tabs>
        <w:autoSpaceDE w:val="0"/>
        <w:autoSpaceDN w:val="0"/>
        <w:adjustRightInd w:val="0"/>
        <w:spacing w:after="120"/>
        <w:ind w:left="0" w:firstLine="567"/>
        <w:jc w:val="both"/>
        <w:outlineLvl w:val="0"/>
        <w:rPr>
          <w:sz w:val="24"/>
          <w:szCs w:val="24"/>
        </w:rPr>
      </w:pPr>
      <w:r w:rsidRPr="00D638B3">
        <w:rPr>
          <w:sz w:val="24"/>
          <w:szCs w:val="24"/>
        </w:rPr>
        <w:t xml:space="preserve">выписка из Единого государственного реестра юридических лиц, </w:t>
      </w:r>
      <w:r w:rsidR="00D22F5C" w:rsidRPr="00D638B3">
        <w:rPr>
          <w:sz w:val="24"/>
          <w:szCs w:val="24"/>
        </w:rPr>
        <w:t xml:space="preserve">после изменений, указанных в п. </w:t>
      </w:r>
      <w:r w:rsidR="00742C97">
        <w:rPr>
          <w:sz w:val="24"/>
          <w:szCs w:val="24"/>
        </w:rPr>
        <w:t>8</w:t>
      </w:r>
      <w:r w:rsidR="00D22F5C" w:rsidRPr="00C6525D">
        <w:rPr>
          <w:sz w:val="24"/>
          <w:szCs w:val="24"/>
        </w:rPr>
        <w:t>.</w:t>
      </w:r>
      <w:r w:rsidR="00C6525D" w:rsidRPr="00C6525D">
        <w:rPr>
          <w:sz w:val="24"/>
          <w:szCs w:val="24"/>
        </w:rPr>
        <w:t>1</w:t>
      </w:r>
      <w:r w:rsidR="00952AD7">
        <w:rPr>
          <w:sz w:val="24"/>
          <w:szCs w:val="24"/>
        </w:rPr>
        <w:t>3.</w:t>
      </w:r>
      <w:r w:rsidR="00D22F5C" w:rsidRPr="00D638B3">
        <w:rPr>
          <w:sz w:val="24"/>
          <w:szCs w:val="24"/>
        </w:rPr>
        <w:t xml:space="preserve"> </w:t>
      </w:r>
      <w:r w:rsidRPr="00D638B3">
        <w:rPr>
          <w:sz w:val="24"/>
          <w:szCs w:val="24"/>
        </w:rPr>
        <w:t>Договора,</w:t>
      </w:r>
      <w:r w:rsidR="004C4851" w:rsidRPr="00D638B3">
        <w:rPr>
          <w:sz w:val="24"/>
          <w:szCs w:val="24"/>
        </w:rPr>
        <w:t xml:space="preserve"> </w:t>
      </w:r>
      <w:r w:rsidRPr="00D638B3">
        <w:rPr>
          <w:sz w:val="24"/>
          <w:szCs w:val="24"/>
        </w:rPr>
        <w:t>а также:</w:t>
      </w:r>
    </w:p>
    <w:p w14:paraId="2715B0C7"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для юридических лиц, зарегистрированных в форме акционерных обществ:</w:t>
      </w:r>
    </w:p>
    <w:p w14:paraId="062B9013" w14:textId="77777777" w:rsidR="00EB6717" w:rsidRPr="00D638B3" w:rsidRDefault="00EB6717" w:rsidP="00894A9B">
      <w:pPr>
        <w:numPr>
          <w:ilvl w:val="0"/>
          <w:numId w:val="10"/>
        </w:numPr>
        <w:tabs>
          <w:tab w:val="left" w:pos="567"/>
        </w:tabs>
        <w:autoSpaceDE w:val="0"/>
        <w:autoSpaceDN w:val="0"/>
        <w:adjustRightInd w:val="0"/>
        <w:spacing w:after="120"/>
        <w:ind w:left="0" w:firstLine="567"/>
        <w:outlineLvl w:val="0"/>
        <w:rPr>
          <w:sz w:val="24"/>
          <w:szCs w:val="24"/>
        </w:rPr>
      </w:pPr>
      <w:r w:rsidRPr="00D638B3">
        <w:rPr>
          <w:sz w:val="24"/>
          <w:szCs w:val="24"/>
        </w:rPr>
        <w:t>список владельцев ценных бумаг;</w:t>
      </w:r>
    </w:p>
    <w:p w14:paraId="5042CAD8" w14:textId="77777777" w:rsidR="00EB6717" w:rsidRPr="00D638B3" w:rsidRDefault="00EB6717" w:rsidP="00894A9B">
      <w:pPr>
        <w:numPr>
          <w:ilvl w:val="0"/>
          <w:numId w:val="10"/>
        </w:numPr>
        <w:tabs>
          <w:tab w:val="left" w:pos="567"/>
        </w:tabs>
        <w:autoSpaceDE w:val="0"/>
        <w:autoSpaceDN w:val="0"/>
        <w:adjustRightInd w:val="0"/>
        <w:spacing w:after="120"/>
        <w:ind w:left="0" w:firstLine="567"/>
        <w:outlineLvl w:val="0"/>
        <w:rPr>
          <w:sz w:val="24"/>
          <w:szCs w:val="24"/>
        </w:rPr>
      </w:pPr>
      <w:r w:rsidRPr="00D638B3">
        <w:rPr>
          <w:sz w:val="24"/>
          <w:szCs w:val="24"/>
        </w:rPr>
        <w:t>список аффилированных лиц на последнюю отчетную дату;</w:t>
      </w:r>
    </w:p>
    <w:p w14:paraId="2D6CA52D" w14:textId="77777777" w:rsidR="00EB6717" w:rsidRPr="00D638B3" w:rsidRDefault="00EB6717" w:rsidP="00894A9B">
      <w:pPr>
        <w:numPr>
          <w:ilvl w:val="0"/>
          <w:numId w:val="10"/>
        </w:numPr>
        <w:tabs>
          <w:tab w:val="left" w:pos="567"/>
        </w:tabs>
        <w:autoSpaceDE w:val="0"/>
        <w:autoSpaceDN w:val="0"/>
        <w:adjustRightInd w:val="0"/>
        <w:spacing w:after="120"/>
        <w:ind w:left="0" w:firstLine="567"/>
        <w:outlineLvl w:val="0"/>
        <w:rPr>
          <w:sz w:val="24"/>
          <w:szCs w:val="24"/>
        </w:rPr>
      </w:pPr>
      <w:r w:rsidRPr="00D638B3">
        <w:rPr>
          <w:sz w:val="24"/>
          <w:szCs w:val="24"/>
        </w:rPr>
        <w:t>ежеквартальный отчет на последнюю отчетную дату.</w:t>
      </w:r>
    </w:p>
    <w:p w14:paraId="3C09679F"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для юридических лиц, зарегистрированных в форме обществ с ограниченной ответственностью:</w:t>
      </w:r>
    </w:p>
    <w:p w14:paraId="4FD9020C" w14:textId="77777777" w:rsidR="00EB6717" w:rsidRPr="00D638B3" w:rsidRDefault="00EB6717" w:rsidP="00894A9B">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 xml:space="preserve">учредительный договор/договор об учреждении (создании)/решение единственного учредителя о создании; </w:t>
      </w:r>
    </w:p>
    <w:p w14:paraId="5330648B" w14:textId="77777777" w:rsidR="00EB6717" w:rsidRPr="00D638B3" w:rsidRDefault="00EB6717" w:rsidP="00894A9B">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решение (протокол) о приеме новых участников;</w:t>
      </w:r>
    </w:p>
    <w:p w14:paraId="028E0EB4" w14:textId="77777777" w:rsidR="00EB6717" w:rsidRPr="00D638B3" w:rsidRDefault="00EB6717" w:rsidP="00894A9B">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устав.</w:t>
      </w:r>
    </w:p>
    <w:p w14:paraId="1ED6B994"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юридических лиц, зарегистрированных в форме общественных или религиозных организаций (объединений): </w:t>
      </w:r>
    </w:p>
    <w:p w14:paraId="2E9A205C" w14:textId="77777777" w:rsidR="00EB6717" w:rsidRPr="00D638B3" w:rsidRDefault="00EB6717" w:rsidP="00894A9B">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учредительный договор или положение;</w:t>
      </w:r>
    </w:p>
    <w:p w14:paraId="69D83FBD" w14:textId="77777777" w:rsidR="00EB6717" w:rsidRPr="00D638B3" w:rsidRDefault="00EB6717" w:rsidP="00894A9B">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решение о создании.</w:t>
      </w:r>
    </w:p>
    <w:p w14:paraId="28121917"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юридических лиц, зарегистрированных в форме фонда: </w:t>
      </w:r>
    </w:p>
    <w:p w14:paraId="5959629E" w14:textId="77777777" w:rsidR="00EB6717" w:rsidRPr="00D638B3" w:rsidRDefault="00EB6717" w:rsidP="00894A9B">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 xml:space="preserve">документ о выборе (назначении) попечительского совета фонда; </w:t>
      </w:r>
    </w:p>
    <w:p w14:paraId="55292A61" w14:textId="77777777" w:rsidR="00EB6717" w:rsidRPr="00D638B3" w:rsidRDefault="00EB6717" w:rsidP="00894A9B">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решение о создании.</w:t>
      </w:r>
    </w:p>
    <w:p w14:paraId="274BA30E"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для юридических лиц, зарегистрированных в форме некоммерческого партнерства:</w:t>
      </w:r>
    </w:p>
    <w:p w14:paraId="1BBB256F" w14:textId="77777777" w:rsidR="00EB6717" w:rsidRPr="00D638B3" w:rsidRDefault="00EB6717" w:rsidP="00894A9B">
      <w:pPr>
        <w:numPr>
          <w:ilvl w:val="0"/>
          <w:numId w:val="10"/>
        </w:numPr>
        <w:tabs>
          <w:tab w:val="left" w:pos="567"/>
        </w:tabs>
        <w:autoSpaceDE w:val="0"/>
        <w:autoSpaceDN w:val="0"/>
        <w:adjustRightInd w:val="0"/>
        <w:spacing w:after="120"/>
        <w:ind w:left="0" w:firstLine="567"/>
        <w:outlineLvl w:val="0"/>
        <w:rPr>
          <w:sz w:val="24"/>
          <w:szCs w:val="24"/>
        </w:rPr>
      </w:pPr>
      <w:r w:rsidRPr="00D638B3">
        <w:rPr>
          <w:sz w:val="24"/>
          <w:szCs w:val="24"/>
        </w:rPr>
        <w:t xml:space="preserve">решение и договор о создании. </w:t>
      </w:r>
    </w:p>
    <w:p w14:paraId="7597C287"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иных организационно-правовых форм юридических лиц </w:t>
      </w:r>
      <w:r w:rsidR="009D351B" w:rsidRPr="00D638B3">
        <w:rPr>
          <w:sz w:val="24"/>
          <w:szCs w:val="24"/>
        </w:rPr>
        <w:t>–</w:t>
      </w:r>
      <w:r w:rsidRPr="00D638B3">
        <w:rPr>
          <w:sz w:val="24"/>
          <w:szCs w:val="24"/>
        </w:rPr>
        <w:t xml:space="preserve">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14:paraId="5A0E9F84"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Для всех организаций, созданных и действующих в соответствии с законодательством иностранных государств:</w:t>
      </w:r>
    </w:p>
    <w:p w14:paraId="7E0A6922" w14:textId="77777777" w:rsidR="00EB6717" w:rsidRPr="00D638B3" w:rsidRDefault="00EB6717" w:rsidP="00894A9B">
      <w:pPr>
        <w:numPr>
          <w:ilvl w:val="0"/>
          <w:numId w:val="10"/>
        </w:numPr>
        <w:autoSpaceDE w:val="0"/>
        <w:autoSpaceDN w:val="0"/>
        <w:adjustRightInd w:val="0"/>
        <w:spacing w:after="120"/>
        <w:ind w:left="709" w:hanging="283"/>
        <w:outlineLvl w:val="0"/>
        <w:rPr>
          <w:sz w:val="24"/>
          <w:szCs w:val="24"/>
        </w:rPr>
      </w:pPr>
      <w:r w:rsidRPr="00D638B3">
        <w:rPr>
          <w:sz w:val="24"/>
          <w:szCs w:val="24"/>
        </w:rPr>
        <w:t>выписка из торгового реестра страны инкорпорации;</w:t>
      </w:r>
    </w:p>
    <w:p w14:paraId="707049EA" w14:textId="77777777" w:rsidR="00EB6717" w:rsidRPr="00D638B3" w:rsidRDefault="00EB6717" w:rsidP="00894A9B">
      <w:pPr>
        <w:numPr>
          <w:ilvl w:val="0"/>
          <w:numId w:val="10"/>
        </w:numPr>
        <w:autoSpaceDE w:val="0"/>
        <w:autoSpaceDN w:val="0"/>
        <w:adjustRightInd w:val="0"/>
        <w:spacing w:after="120"/>
        <w:ind w:left="709" w:hanging="283"/>
        <w:outlineLvl w:val="0"/>
        <w:rPr>
          <w:sz w:val="24"/>
          <w:szCs w:val="24"/>
        </w:rPr>
      </w:pPr>
      <w:r w:rsidRPr="00D638B3">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14:paraId="1ED08CEC" w14:textId="77777777" w:rsidR="00EB6717" w:rsidRPr="00D638B3"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w:t>
      </w:r>
      <w:r w:rsidRPr="00D638B3">
        <w:rPr>
          <w:sz w:val="24"/>
          <w:szCs w:val="24"/>
        </w:rPr>
        <w:lastRenderedPageBreak/>
        <w:t>основанием прав таких лиц.</w:t>
      </w:r>
    </w:p>
    <w:p w14:paraId="41BAF767" w14:textId="77777777" w:rsidR="00EB6717" w:rsidRDefault="00EB6717" w:rsidP="00894A9B">
      <w:pPr>
        <w:pStyle w:val="afa"/>
        <w:numPr>
          <w:ilvl w:val="2"/>
          <w:numId w:val="17"/>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физических лиц, являющихся налоговыми резидентами Российской Федерации – оригинал Согласия на передачу персональных и охраняемых законом данных по </w:t>
      </w:r>
      <w:r w:rsidR="00FE48B3" w:rsidRPr="00D638B3">
        <w:rPr>
          <w:sz w:val="24"/>
          <w:szCs w:val="24"/>
        </w:rPr>
        <w:t xml:space="preserve">утверждённой </w:t>
      </w:r>
      <w:r w:rsidRPr="00D638B3">
        <w:rPr>
          <w:sz w:val="24"/>
          <w:szCs w:val="24"/>
        </w:rPr>
        <w:t>форме</w:t>
      </w:r>
      <w:r w:rsidR="00FE48B3" w:rsidRPr="00D638B3">
        <w:rPr>
          <w:sz w:val="24"/>
          <w:szCs w:val="24"/>
        </w:rPr>
        <w:t>.</w:t>
      </w:r>
    </w:p>
    <w:p w14:paraId="7E4568A3" w14:textId="09C0AA52" w:rsidR="00750B5D" w:rsidRPr="00E968F2" w:rsidRDefault="00750B5D" w:rsidP="00894A9B">
      <w:pPr>
        <w:widowControl w:val="0"/>
        <w:numPr>
          <w:ilvl w:val="1"/>
          <w:numId w:val="17"/>
        </w:numPr>
        <w:shd w:val="clear" w:color="auto" w:fill="FFFFFF"/>
        <w:tabs>
          <w:tab w:val="num" w:pos="142"/>
          <w:tab w:val="num" w:pos="1418"/>
        </w:tabs>
        <w:autoSpaceDE w:val="0"/>
        <w:autoSpaceDN w:val="0"/>
        <w:spacing w:after="120"/>
        <w:ind w:left="0" w:firstLine="567"/>
        <w:jc w:val="both"/>
        <w:rPr>
          <w:sz w:val="24"/>
          <w:szCs w:val="24"/>
        </w:rPr>
      </w:pPr>
      <w:r w:rsidRPr="00E968F2">
        <w:rPr>
          <w:sz w:val="24"/>
          <w:szCs w:val="24"/>
        </w:rPr>
        <w:t>Независимо от любых других положений Договора в случае не предоставления в установленный срок Субподрядчиком документов, указанных в п.</w:t>
      </w:r>
      <w:r>
        <w:rPr>
          <w:sz w:val="24"/>
          <w:szCs w:val="24"/>
        </w:rPr>
        <w:t>8</w:t>
      </w:r>
      <w:r w:rsidRPr="00E968F2">
        <w:rPr>
          <w:sz w:val="24"/>
          <w:szCs w:val="24"/>
        </w:rPr>
        <w:t>.1</w:t>
      </w:r>
      <w:r>
        <w:rPr>
          <w:sz w:val="24"/>
          <w:szCs w:val="24"/>
        </w:rPr>
        <w:t>3</w:t>
      </w:r>
      <w:r w:rsidRPr="00E968F2">
        <w:rPr>
          <w:sz w:val="24"/>
          <w:szCs w:val="24"/>
        </w:rPr>
        <w:t xml:space="preserve"> Договора </w:t>
      </w:r>
      <w:r>
        <w:rPr>
          <w:sz w:val="24"/>
          <w:szCs w:val="24"/>
        </w:rPr>
        <w:t>Покупатель</w:t>
      </w:r>
      <w:r w:rsidRPr="00E968F2">
        <w:rPr>
          <w:sz w:val="24"/>
          <w:szCs w:val="24"/>
        </w:rPr>
        <w:t xml:space="preserve"> имеет право расторгнуть Договор в одностороннем внесудебном порядке, путем направления другой Стороне </w:t>
      </w:r>
      <w:r w:rsidR="00332C1E" w:rsidRPr="00332C1E">
        <w:rPr>
          <w:sz w:val="24"/>
          <w:szCs w:val="24"/>
        </w:rPr>
        <w:t xml:space="preserve">договора </w:t>
      </w:r>
      <w:r w:rsidRPr="00E968F2">
        <w:rPr>
          <w:sz w:val="24"/>
          <w:szCs w:val="24"/>
        </w:rPr>
        <w:t xml:space="preserve">соответствующего уведомления. При этом Договор будет считаться расторгнутым с даты получения </w:t>
      </w:r>
      <w:r>
        <w:rPr>
          <w:sz w:val="24"/>
          <w:szCs w:val="24"/>
        </w:rPr>
        <w:t>Поставщиком</w:t>
      </w:r>
      <w:r w:rsidRPr="00E968F2">
        <w:rPr>
          <w:sz w:val="24"/>
          <w:szCs w:val="24"/>
        </w:rPr>
        <w:t xml:space="preserve"> уведомления о расторжении Договора, но в любом случае – не позднее 10 (Десяти) рабочих дней с даты его отправки </w:t>
      </w:r>
      <w:r>
        <w:rPr>
          <w:sz w:val="24"/>
          <w:szCs w:val="24"/>
        </w:rPr>
        <w:t>Покупателем.</w:t>
      </w:r>
    </w:p>
    <w:p w14:paraId="47CC33D8" w14:textId="57445C46" w:rsidR="00750B5D" w:rsidRPr="00952AD7" w:rsidRDefault="00750B5D" w:rsidP="00894A9B">
      <w:pPr>
        <w:pStyle w:val="afa"/>
        <w:numPr>
          <w:ilvl w:val="1"/>
          <w:numId w:val="17"/>
        </w:numPr>
        <w:tabs>
          <w:tab w:val="left" w:pos="567"/>
        </w:tabs>
        <w:adjustRightInd w:val="0"/>
        <w:spacing w:after="120"/>
        <w:ind w:left="0" w:firstLine="993"/>
        <w:jc w:val="both"/>
        <w:outlineLvl w:val="0"/>
        <w:rPr>
          <w:sz w:val="24"/>
          <w:szCs w:val="24"/>
        </w:rPr>
      </w:pPr>
      <w:r w:rsidRPr="00952AD7">
        <w:rPr>
          <w:sz w:val="24"/>
          <w:szCs w:val="24"/>
        </w:rPr>
        <w:t>Во избежание сомнений и независимо от иных положений Договора Поставщик настоящим также отказывается от любых прав требования возмещения убытков или ущерба, возникшего у Поставщика в связи с расторжением Договора по основаниям, указанным в п.8.14 Договора выше.</w:t>
      </w:r>
    </w:p>
    <w:p w14:paraId="7D139444" w14:textId="77777777" w:rsidR="003502E0" w:rsidRPr="003502E0" w:rsidRDefault="003502E0" w:rsidP="00894A9B">
      <w:pPr>
        <w:widowControl w:val="0"/>
        <w:numPr>
          <w:ilvl w:val="1"/>
          <w:numId w:val="17"/>
        </w:numPr>
        <w:shd w:val="clear" w:color="auto" w:fill="FFFFFF"/>
        <w:autoSpaceDE w:val="0"/>
        <w:autoSpaceDN w:val="0"/>
        <w:spacing w:after="120"/>
        <w:ind w:left="0" w:firstLine="567"/>
        <w:jc w:val="both"/>
        <w:rPr>
          <w:bCs/>
          <w:sz w:val="24"/>
          <w:szCs w:val="24"/>
        </w:rPr>
      </w:pPr>
      <w:r w:rsidRPr="003502E0">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68505F1D" w14:textId="77777777" w:rsidR="00FC126F" w:rsidRDefault="003502E0" w:rsidP="00FC126F">
      <w:pPr>
        <w:tabs>
          <w:tab w:val="left" w:pos="1276"/>
          <w:tab w:val="num" w:pos="1418"/>
        </w:tabs>
        <w:ind w:firstLine="1276"/>
        <w:jc w:val="both"/>
        <w:rPr>
          <w:bCs/>
          <w:sz w:val="24"/>
          <w:szCs w:val="24"/>
        </w:rPr>
      </w:pPr>
      <w:r w:rsidRPr="003502E0">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sidRPr="003502E0">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sidRPr="003502E0">
        <w:rPr>
          <w:bCs/>
          <w:sz w:val="24"/>
          <w:szCs w:val="24"/>
        </w:rPr>
        <w:br/>
        <w:t>в письменном требовании,</w:t>
      </w:r>
      <w:r w:rsidRPr="003502E0">
        <w:rPr>
          <w:sz w:val="24"/>
          <w:szCs w:val="24"/>
        </w:rPr>
        <w:t xml:space="preserve"> </w:t>
      </w:r>
      <w:r w:rsidRPr="003502E0">
        <w:rPr>
          <w:bCs/>
          <w:sz w:val="24"/>
          <w:szCs w:val="24"/>
        </w:rPr>
        <w:t>сумма неустойки, подлежащая уплате виновной Стороной, определяется на основании решения суда.</w:t>
      </w:r>
    </w:p>
    <w:p w14:paraId="64A7F1E8" w14:textId="3C2A0551" w:rsidR="00FC126F" w:rsidRPr="006B74F3" w:rsidRDefault="00FC126F" w:rsidP="00894A9B">
      <w:pPr>
        <w:widowControl w:val="0"/>
        <w:numPr>
          <w:ilvl w:val="1"/>
          <w:numId w:val="17"/>
        </w:numPr>
        <w:shd w:val="clear" w:color="auto" w:fill="FFFFFF"/>
        <w:tabs>
          <w:tab w:val="num" w:pos="1134"/>
          <w:tab w:val="num" w:pos="2276"/>
        </w:tabs>
        <w:autoSpaceDE w:val="0"/>
        <w:autoSpaceDN w:val="0"/>
        <w:spacing w:after="120"/>
        <w:ind w:left="0" w:firstLine="567"/>
        <w:jc w:val="both"/>
        <w:rPr>
          <w:sz w:val="24"/>
          <w:szCs w:val="24"/>
        </w:rPr>
      </w:pPr>
      <w:r w:rsidRPr="006B74F3">
        <w:rPr>
          <w:sz w:val="24"/>
          <w:szCs w:val="24"/>
        </w:rPr>
        <w:t xml:space="preserve">В случае если неисполнение / ненадлежащее исполнение Поставщиком обязательств по Договору повлекло за собой нарушение </w:t>
      </w:r>
      <w:r w:rsidR="005E20F6">
        <w:rPr>
          <w:sz w:val="24"/>
          <w:szCs w:val="24"/>
        </w:rPr>
        <w:t>Покупателем</w:t>
      </w:r>
      <w:r w:rsidRPr="006B74F3">
        <w:rPr>
          <w:sz w:val="24"/>
          <w:szCs w:val="24"/>
        </w:rPr>
        <w:t xml:space="preserve"> обязательств на оптовом и / или розничных рынках электрической энергии и мощности, Поставщик несет ответственность перед </w:t>
      </w:r>
      <w:r w:rsidR="005E20F6">
        <w:rPr>
          <w:sz w:val="24"/>
          <w:szCs w:val="24"/>
        </w:rPr>
        <w:t>Покупателем</w:t>
      </w:r>
      <w:r w:rsidRPr="006B74F3">
        <w:rPr>
          <w:sz w:val="24"/>
          <w:szCs w:val="24"/>
        </w:rPr>
        <w:t xml:space="preserve">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w:t>
      </w:r>
      <w:r w:rsidR="005E20F6">
        <w:rPr>
          <w:sz w:val="24"/>
          <w:szCs w:val="24"/>
        </w:rPr>
        <w:t>Покупателем</w:t>
      </w:r>
      <w:r w:rsidRPr="006B74F3">
        <w:rPr>
          <w:sz w:val="24"/>
          <w:szCs w:val="24"/>
        </w:rPr>
        <w:t xml:space="preserve">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Поставщиком своих обязательств.</w:t>
      </w:r>
    </w:p>
    <w:p w14:paraId="738AC8CA" w14:textId="7A1E46F7" w:rsidR="00FC126F" w:rsidRDefault="00FC126F" w:rsidP="00FC126F">
      <w:pPr>
        <w:pStyle w:val="afa"/>
        <w:shd w:val="clear" w:color="auto" w:fill="FFFFFF"/>
        <w:tabs>
          <w:tab w:val="num" w:pos="1134"/>
          <w:tab w:val="num" w:pos="2276"/>
        </w:tabs>
        <w:spacing w:after="120"/>
        <w:ind w:left="0" w:firstLine="1134"/>
        <w:jc w:val="both"/>
        <w:rPr>
          <w:sz w:val="24"/>
          <w:szCs w:val="24"/>
        </w:rPr>
      </w:pPr>
      <w:r w:rsidRPr="006B74F3">
        <w:rPr>
          <w:sz w:val="24"/>
          <w:szCs w:val="24"/>
        </w:rPr>
        <w:t xml:space="preserve">Кроме суммы реального ущерба, Поставщик компенсирует </w:t>
      </w:r>
      <w:r w:rsidR="005E20F6">
        <w:rPr>
          <w:sz w:val="24"/>
          <w:szCs w:val="24"/>
        </w:rPr>
        <w:t>Покупателю</w:t>
      </w:r>
      <w:r w:rsidRPr="006B74F3">
        <w:rPr>
          <w:sz w:val="24"/>
          <w:szCs w:val="24"/>
        </w:rPr>
        <w:t xml:space="preserve"> упущенную Конечным Заказчиком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14:paraId="4D0A2085" w14:textId="77777777" w:rsidR="00FC126F" w:rsidRDefault="00FC126F" w:rsidP="00FC126F">
      <w:pPr>
        <w:pStyle w:val="afa"/>
        <w:shd w:val="clear" w:color="auto" w:fill="FFFFFF"/>
        <w:tabs>
          <w:tab w:val="num" w:pos="1134"/>
          <w:tab w:val="num" w:pos="2276"/>
        </w:tabs>
        <w:spacing w:after="120"/>
        <w:ind w:left="0" w:firstLine="1134"/>
        <w:jc w:val="both"/>
        <w:rPr>
          <w:bCs/>
          <w:sz w:val="24"/>
          <w:szCs w:val="24"/>
        </w:rPr>
      </w:pPr>
    </w:p>
    <w:p w14:paraId="13380FE2" w14:textId="018199D2" w:rsidR="00952AD7" w:rsidRDefault="00952AD7" w:rsidP="00894A9B">
      <w:pPr>
        <w:pStyle w:val="afa"/>
        <w:numPr>
          <w:ilvl w:val="0"/>
          <w:numId w:val="17"/>
        </w:numPr>
        <w:shd w:val="clear" w:color="auto" w:fill="FFFFFF"/>
        <w:tabs>
          <w:tab w:val="left" w:pos="1276"/>
        </w:tabs>
        <w:spacing w:after="120"/>
        <w:jc w:val="center"/>
        <w:rPr>
          <w:b/>
          <w:bCs/>
          <w:sz w:val="24"/>
          <w:szCs w:val="24"/>
        </w:rPr>
      </w:pPr>
      <w:r>
        <w:rPr>
          <w:b/>
          <w:bCs/>
          <w:sz w:val="24"/>
          <w:szCs w:val="24"/>
        </w:rPr>
        <w:t>Антикоррупционная оговорка</w:t>
      </w:r>
    </w:p>
    <w:p w14:paraId="3897E662" w14:textId="77777777" w:rsidR="00952AD7" w:rsidRPr="0099304F" w:rsidRDefault="00952AD7" w:rsidP="00894A9B">
      <w:pPr>
        <w:pStyle w:val="afa"/>
        <w:widowControl/>
        <w:numPr>
          <w:ilvl w:val="1"/>
          <w:numId w:val="17"/>
        </w:numPr>
        <w:shd w:val="clear" w:color="auto" w:fill="FFFFFF"/>
        <w:tabs>
          <w:tab w:val="left" w:pos="1134"/>
        </w:tabs>
        <w:autoSpaceDE/>
        <w:autoSpaceDN/>
        <w:ind w:left="0" w:firstLine="567"/>
        <w:jc w:val="both"/>
        <w:rPr>
          <w:bCs/>
          <w:color w:val="000000"/>
          <w:sz w:val="24"/>
          <w:szCs w:val="24"/>
        </w:rPr>
      </w:pPr>
      <w:r w:rsidRPr="0099304F">
        <w:rPr>
          <w:color w:val="000000"/>
          <w:sz w:val="24"/>
          <w:szCs w:val="24"/>
        </w:rPr>
        <w:t>Стороны обязуются обеспечить, чтобы при исполнении обязательств, возникающих по договору</w:t>
      </w:r>
      <w:r w:rsidRPr="0099304F">
        <w:rPr>
          <w:rStyle w:val="aff2"/>
          <w:color w:val="000000"/>
          <w:sz w:val="24"/>
          <w:szCs w:val="24"/>
        </w:rPr>
        <w:footnoteReference w:id="2"/>
      </w:r>
      <w:r w:rsidRPr="0099304F">
        <w:rPr>
          <w:color w:val="000000"/>
          <w:sz w:val="24"/>
          <w:szCs w:val="24"/>
        </w:rPr>
        <w:t xml:space="preserve"> или в связи с ним, их аффилированные лица, работники и / или представители не осуществляли, прямо или косвенно не </w:t>
      </w:r>
      <w:r w:rsidRPr="0099304F">
        <w:rPr>
          <w:bCs/>
          <w:color w:val="000000"/>
          <w:sz w:val="24"/>
          <w:szCs w:val="24"/>
        </w:rPr>
        <w:t>предлагали и</w:t>
      </w:r>
      <w:r>
        <w:rPr>
          <w:bCs/>
          <w:color w:val="000000"/>
          <w:sz w:val="24"/>
          <w:szCs w:val="24"/>
        </w:rPr>
        <w:t xml:space="preserve"> </w:t>
      </w:r>
      <w:r w:rsidRPr="0099304F">
        <w:rPr>
          <w:bCs/>
          <w:color w:val="000000"/>
          <w:sz w:val="24"/>
          <w:szCs w:val="24"/>
        </w:rPr>
        <w:t>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366E08E8" w14:textId="03B5AB1D" w:rsidR="00952AD7" w:rsidRPr="0099304F" w:rsidRDefault="00952AD7" w:rsidP="00894A9B">
      <w:pPr>
        <w:pStyle w:val="afa"/>
        <w:widowControl/>
        <w:numPr>
          <w:ilvl w:val="1"/>
          <w:numId w:val="17"/>
        </w:numPr>
        <w:shd w:val="clear" w:color="auto" w:fill="FFFFFF"/>
        <w:tabs>
          <w:tab w:val="left" w:pos="1134"/>
        </w:tabs>
        <w:autoSpaceDE/>
        <w:autoSpaceDN/>
        <w:ind w:left="0" w:firstLine="567"/>
        <w:jc w:val="both"/>
        <w:rPr>
          <w:bCs/>
          <w:color w:val="000000"/>
          <w:sz w:val="24"/>
          <w:szCs w:val="24"/>
        </w:rPr>
      </w:pPr>
      <w:r w:rsidRPr="0099304F">
        <w:rPr>
          <w:bCs/>
          <w:color w:val="000000"/>
          <w:sz w:val="24"/>
          <w:szCs w:val="24"/>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w:t>
      </w:r>
      <w:r w:rsidRPr="0099304F">
        <w:rPr>
          <w:bCs/>
          <w:color w:val="000000"/>
          <w:sz w:val="24"/>
          <w:szCs w:val="24"/>
        </w:rPr>
        <w:lastRenderedPageBreak/>
        <w:t>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365874D0" w14:textId="2B500CE8" w:rsidR="00952AD7" w:rsidRPr="0099304F" w:rsidRDefault="00952AD7" w:rsidP="00894A9B">
      <w:pPr>
        <w:pStyle w:val="afa"/>
        <w:widowControl/>
        <w:numPr>
          <w:ilvl w:val="1"/>
          <w:numId w:val="17"/>
        </w:numPr>
        <w:shd w:val="clear" w:color="auto" w:fill="FFFFFF"/>
        <w:tabs>
          <w:tab w:val="left" w:pos="1134"/>
        </w:tabs>
        <w:autoSpaceDE/>
        <w:autoSpaceDN/>
        <w:ind w:left="0" w:firstLine="567"/>
        <w:jc w:val="both"/>
        <w:rPr>
          <w:bCs/>
          <w:color w:val="000000"/>
          <w:sz w:val="24"/>
          <w:szCs w:val="24"/>
        </w:rPr>
      </w:pPr>
      <w:r w:rsidRPr="0099304F">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7A8622CE" w14:textId="79C8D88C" w:rsidR="00952AD7" w:rsidRPr="0099304F" w:rsidRDefault="00952AD7" w:rsidP="00894A9B">
      <w:pPr>
        <w:pStyle w:val="afa"/>
        <w:widowControl/>
        <w:numPr>
          <w:ilvl w:val="1"/>
          <w:numId w:val="17"/>
        </w:numPr>
        <w:shd w:val="clear" w:color="auto" w:fill="FFFFFF"/>
        <w:tabs>
          <w:tab w:val="left" w:pos="1134"/>
        </w:tabs>
        <w:autoSpaceDE/>
        <w:autoSpaceDN/>
        <w:ind w:left="0" w:firstLine="567"/>
        <w:jc w:val="both"/>
        <w:rPr>
          <w:bCs/>
          <w:color w:val="000000"/>
          <w:sz w:val="24"/>
          <w:szCs w:val="24"/>
        </w:rPr>
      </w:pPr>
      <w:r w:rsidRPr="0099304F">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06F23179" w14:textId="6BE2E061" w:rsidR="00952AD7" w:rsidRPr="0099304F" w:rsidRDefault="00952AD7" w:rsidP="00894A9B">
      <w:pPr>
        <w:pStyle w:val="afa"/>
        <w:widowControl/>
        <w:numPr>
          <w:ilvl w:val="1"/>
          <w:numId w:val="17"/>
        </w:numPr>
        <w:shd w:val="clear" w:color="auto" w:fill="FFFFFF"/>
        <w:tabs>
          <w:tab w:val="left" w:pos="1134"/>
        </w:tabs>
        <w:autoSpaceDE/>
        <w:autoSpaceDN/>
        <w:ind w:left="0" w:firstLine="567"/>
        <w:jc w:val="both"/>
        <w:rPr>
          <w:bCs/>
          <w:color w:val="000000"/>
          <w:sz w:val="24"/>
          <w:szCs w:val="24"/>
        </w:rPr>
      </w:pPr>
      <w:r w:rsidRPr="0099304F">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1460B385" w14:textId="6A86AB82" w:rsidR="00952AD7" w:rsidRPr="0099304F" w:rsidRDefault="00952AD7" w:rsidP="00894A9B">
      <w:pPr>
        <w:pStyle w:val="afa"/>
        <w:widowControl/>
        <w:numPr>
          <w:ilvl w:val="1"/>
          <w:numId w:val="17"/>
        </w:numPr>
        <w:shd w:val="clear" w:color="auto" w:fill="FFFFFF"/>
        <w:tabs>
          <w:tab w:val="left" w:pos="1134"/>
        </w:tabs>
        <w:autoSpaceDE/>
        <w:autoSpaceDN/>
        <w:ind w:left="0" w:firstLine="567"/>
        <w:jc w:val="both"/>
        <w:rPr>
          <w:bCs/>
          <w:color w:val="000000"/>
          <w:sz w:val="24"/>
          <w:szCs w:val="24"/>
        </w:rPr>
      </w:pPr>
      <w:r w:rsidRPr="0099304F">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5CD3B082" w14:textId="77777777" w:rsidR="00952AD7" w:rsidRPr="0099304F" w:rsidRDefault="00952AD7" w:rsidP="00952AD7">
      <w:pPr>
        <w:pStyle w:val="afa"/>
        <w:shd w:val="clear" w:color="auto" w:fill="FFFFFF"/>
        <w:tabs>
          <w:tab w:val="left" w:pos="567"/>
          <w:tab w:val="left" w:pos="1134"/>
        </w:tabs>
        <w:autoSpaceDE/>
        <w:autoSpaceDN/>
        <w:ind w:left="0" w:firstLine="993"/>
        <w:jc w:val="both"/>
        <w:rPr>
          <w:color w:val="000000"/>
          <w:sz w:val="24"/>
          <w:szCs w:val="24"/>
        </w:rPr>
      </w:pPr>
      <w:r w:rsidRPr="0099304F">
        <w:rPr>
          <w:color w:val="000000"/>
          <w:sz w:val="24"/>
          <w:szCs w:val="24"/>
        </w:rPr>
        <w:t xml:space="preserve">Каналы связи Линия доверия Группы РусГидро: </w:t>
      </w:r>
    </w:p>
    <w:p w14:paraId="40275819" w14:textId="77777777" w:rsidR="00952AD7" w:rsidRPr="0099304F" w:rsidRDefault="00952AD7" w:rsidP="00952AD7">
      <w:pPr>
        <w:pStyle w:val="afa"/>
        <w:shd w:val="clear" w:color="auto" w:fill="FFFFFF"/>
        <w:tabs>
          <w:tab w:val="left" w:pos="567"/>
          <w:tab w:val="left" w:pos="1134"/>
        </w:tabs>
        <w:autoSpaceDE/>
        <w:autoSpaceDN/>
        <w:ind w:left="1353" w:hanging="360"/>
        <w:jc w:val="both"/>
        <w:rPr>
          <w:sz w:val="24"/>
          <w:szCs w:val="24"/>
        </w:rPr>
      </w:pPr>
      <w:r>
        <w:rPr>
          <w:sz w:val="24"/>
          <w:szCs w:val="24"/>
        </w:rPr>
        <w:t>-</w:t>
      </w:r>
      <w:r w:rsidRPr="0099304F">
        <w:rPr>
          <w:sz w:val="24"/>
          <w:szCs w:val="24"/>
        </w:rPr>
        <w:t>Электронная почта: ld@rushydro.ru.</w:t>
      </w:r>
    </w:p>
    <w:p w14:paraId="406B8E00" w14:textId="77777777" w:rsidR="00952AD7" w:rsidRPr="0099304F" w:rsidRDefault="00952AD7" w:rsidP="00952AD7">
      <w:pPr>
        <w:pStyle w:val="afa"/>
        <w:shd w:val="clear" w:color="auto" w:fill="FFFFFF"/>
        <w:tabs>
          <w:tab w:val="left" w:pos="567"/>
        </w:tabs>
        <w:autoSpaceDE/>
        <w:autoSpaceDN/>
        <w:ind w:left="993"/>
        <w:jc w:val="both"/>
        <w:rPr>
          <w:sz w:val="24"/>
          <w:szCs w:val="24"/>
        </w:rPr>
      </w:pPr>
      <w:r>
        <w:rPr>
          <w:sz w:val="24"/>
          <w:szCs w:val="24"/>
        </w:rPr>
        <w:t>-</w:t>
      </w:r>
      <w:r w:rsidRPr="0099304F">
        <w:rPr>
          <w:sz w:val="24"/>
          <w:szCs w:val="24"/>
        </w:rPr>
        <w:t xml:space="preserve">Специальная форма «обратной связи», размещенная на официальном </w:t>
      </w:r>
      <w:r>
        <w:rPr>
          <w:sz w:val="24"/>
          <w:szCs w:val="24"/>
        </w:rPr>
        <w:t xml:space="preserve">сайте </w:t>
      </w:r>
      <w:r w:rsidRPr="0099304F">
        <w:rPr>
          <w:sz w:val="24"/>
          <w:szCs w:val="24"/>
        </w:rPr>
        <w:t>Общества в сети интернет: http://www.rushydro.ru/ (далее перейти по ссылке «Линия доверия» и заполнить поля специальной формы «обратной связи»);</w:t>
      </w:r>
    </w:p>
    <w:p w14:paraId="79336472" w14:textId="77777777" w:rsidR="00952AD7" w:rsidRPr="0099304F" w:rsidRDefault="00952AD7" w:rsidP="00952AD7">
      <w:pPr>
        <w:spacing w:after="160" w:line="259" w:lineRule="auto"/>
        <w:ind w:left="1134" w:hanging="141"/>
        <w:jc w:val="both"/>
        <w:rPr>
          <w:sz w:val="24"/>
          <w:szCs w:val="24"/>
        </w:rPr>
      </w:pPr>
      <w:r>
        <w:rPr>
          <w:sz w:val="24"/>
          <w:szCs w:val="24"/>
        </w:rPr>
        <w:t>-</w:t>
      </w:r>
      <w:r w:rsidRPr="0099304F">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4F3663CD" w14:textId="033494AB" w:rsidR="0066722E" w:rsidRPr="003502E0" w:rsidRDefault="0066722E" w:rsidP="00894A9B">
      <w:pPr>
        <w:pStyle w:val="afa"/>
        <w:numPr>
          <w:ilvl w:val="0"/>
          <w:numId w:val="17"/>
        </w:numPr>
        <w:shd w:val="clear" w:color="auto" w:fill="FFFFFF"/>
        <w:tabs>
          <w:tab w:val="left" w:pos="1276"/>
        </w:tabs>
        <w:spacing w:after="120"/>
        <w:jc w:val="center"/>
        <w:rPr>
          <w:b/>
          <w:bCs/>
          <w:sz w:val="24"/>
          <w:szCs w:val="24"/>
        </w:rPr>
      </w:pPr>
      <w:r w:rsidRPr="003502E0">
        <w:rPr>
          <w:b/>
          <w:bCs/>
          <w:sz w:val="24"/>
          <w:szCs w:val="24"/>
        </w:rPr>
        <w:t>Особые положения</w:t>
      </w:r>
    </w:p>
    <w:p w14:paraId="749F9167" w14:textId="77777777" w:rsidR="0066722E" w:rsidRPr="00D638B3" w:rsidRDefault="0066722E"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history="1">
        <w:r w:rsidRPr="00D638B3">
          <w:rPr>
            <w:sz w:val="24"/>
            <w:szCs w:val="24"/>
          </w:rPr>
          <w:t>№ 18162/09</w:t>
        </w:r>
      </w:hyperlink>
      <w:r w:rsidRPr="00D638B3">
        <w:rPr>
          <w:sz w:val="24"/>
          <w:szCs w:val="24"/>
        </w:rPr>
        <w:t xml:space="preserve"> и от 25.05.2010 </w:t>
      </w:r>
      <w:hyperlink r:id="rId9" w:history="1">
        <w:r w:rsidRPr="00D638B3">
          <w:rPr>
            <w:sz w:val="24"/>
            <w:szCs w:val="24"/>
          </w:rPr>
          <w:t>№ 15658/09</w:t>
        </w:r>
      </w:hyperlink>
      <w:r w:rsidRPr="00D638B3">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history="1">
        <w:r w:rsidRPr="00D638B3">
          <w:rPr>
            <w:sz w:val="24"/>
            <w:szCs w:val="24"/>
          </w:rPr>
          <w:t>Критери</w:t>
        </w:r>
      </w:hyperlink>
      <w:r w:rsidRPr="00D638B3">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w:t>
      </w:r>
      <w:r w:rsidR="009D351B" w:rsidRPr="00D638B3">
        <w:rPr>
          <w:sz w:val="24"/>
          <w:szCs w:val="24"/>
        </w:rPr>
        <w:t>П</w:t>
      </w:r>
      <w:r w:rsidRPr="00D638B3">
        <w:rPr>
          <w:sz w:val="24"/>
          <w:szCs w:val="24"/>
        </w:rPr>
        <w:t xml:space="preserve">риказом ФНС России от 30.05.2007 № ММ-3-06/333@ или заменяющий его документ). </w:t>
      </w:r>
    </w:p>
    <w:p w14:paraId="289A05C5" w14:textId="29A8B854" w:rsidR="0066722E" w:rsidRPr="00D638B3" w:rsidRDefault="0066722E"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обязуется незамедлительно уведомить Покупателя о появлении в ходе </w:t>
      </w:r>
      <w:r w:rsidR="00FC126F" w:rsidRPr="00D638B3">
        <w:rPr>
          <w:sz w:val="24"/>
          <w:szCs w:val="24"/>
        </w:rPr>
        <w:t>исполнения Договора</w:t>
      </w:r>
      <w:r w:rsidRPr="00D638B3">
        <w:rPr>
          <w:sz w:val="24"/>
          <w:szCs w:val="24"/>
        </w:rPr>
        <w:t xml:space="preserve"> у привлеченных организаций признаков недобросовестности, указанных в п.</w:t>
      </w:r>
      <w:r w:rsidR="00F6640B">
        <w:rPr>
          <w:sz w:val="24"/>
          <w:szCs w:val="24"/>
        </w:rPr>
        <w:t xml:space="preserve"> </w:t>
      </w:r>
      <w:r w:rsidR="00952AD7">
        <w:rPr>
          <w:sz w:val="24"/>
          <w:szCs w:val="24"/>
        </w:rPr>
        <w:t>10</w:t>
      </w:r>
      <w:r w:rsidRPr="00D638B3">
        <w:rPr>
          <w:sz w:val="24"/>
          <w:szCs w:val="24"/>
        </w:rPr>
        <w:t xml:space="preserve">.1 Договора, а также обеспечить прекращение участия таких организаций в исполнении Договора. </w:t>
      </w:r>
    </w:p>
    <w:p w14:paraId="37DC1907" w14:textId="1D8D3200" w:rsidR="0066722E" w:rsidRPr="00D638B3" w:rsidRDefault="0066722E"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В случае нарушения Поставщиком обязательств, установленных в </w:t>
      </w:r>
      <w:proofErr w:type="spellStart"/>
      <w:r w:rsidRPr="00D638B3">
        <w:rPr>
          <w:sz w:val="24"/>
          <w:szCs w:val="24"/>
        </w:rPr>
        <w:t>п.п</w:t>
      </w:r>
      <w:proofErr w:type="spellEnd"/>
      <w:r w:rsidRPr="00D638B3">
        <w:rPr>
          <w:sz w:val="24"/>
          <w:szCs w:val="24"/>
        </w:rPr>
        <w:t xml:space="preserve">. </w:t>
      </w:r>
      <w:r w:rsidR="00952AD7">
        <w:rPr>
          <w:sz w:val="24"/>
          <w:szCs w:val="24"/>
        </w:rPr>
        <w:t>10</w:t>
      </w:r>
      <w:r w:rsidRPr="00C6525D">
        <w:rPr>
          <w:sz w:val="24"/>
          <w:szCs w:val="24"/>
        </w:rPr>
        <w:t xml:space="preserve">.1, </w:t>
      </w:r>
      <w:r w:rsidR="00952AD7">
        <w:rPr>
          <w:sz w:val="24"/>
          <w:szCs w:val="24"/>
        </w:rPr>
        <w:t>10</w:t>
      </w:r>
      <w:r w:rsidRPr="00C6525D">
        <w:rPr>
          <w:sz w:val="24"/>
          <w:szCs w:val="24"/>
        </w:rPr>
        <w:t>.2</w:t>
      </w:r>
      <w:r w:rsidRPr="00D638B3">
        <w:rPr>
          <w:sz w:val="24"/>
          <w:szCs w:val="24"/>
        </w:rPr>
        <w:t xml:space="preserve"> Договора, Покупатель в дополнение к основаниям, предусмотренным Договором, вправе заявить отказ </w:t>
      </w:r>
      <w:r w:rsidR="00FC126F" w:rsidRPr="00D638B3">
        <w:rPr>
          <w:sz w:val="24"/>
          <w:szCs w:val="24"/>
        </w:rPr>
        <w:t>от Договора</w:t>
      </w:r>
      <w:r w:rsidRPr="00D638B3">
        <w:rPr>
          <w:sz w:val="24"/>
          <w:szCs w:val="24"/>
        </w:rPr>
        <w:t xml:space="preserve"> в одностороннем порядке путем направления уведомления с указанием даты расторжения </w:t>
      </w:r>
      <w:r w:rsidRPr="00D638B3">
        <w:rPr>
          <w:sz w:val="24"/>
          <w:szCs w:val="24"/>
        </w:rPr>
        <w:lastRenderedPageBreak/>
        <w:t>(далее – Уведомление). Дата расторжения не должна наступать ранее 10 (десяти) рабочих дней с даты получения Уведомления Поставщиком.</w:t>
      </w:r>
      <w:r w:rsidR="00D75830" w:rsidRPr="00D638B3">
        <w:rPr>
          <w:sz w:val="24"/>
          <w:szCs w:val="24"/>
        </w:rPr>
        <w:t xml:space="preserve"> </w:t>
      </w:r>
      <w:r w:rsidRPr="00D638B3">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14:paraId="11B8FFCE" w14:textId="482B8211" w:rsidR="0066722E" w:rsidRPr="00D638B3" w:rsidRDefault="0066722E"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w:t>
      </w:r>
      <w:r w:rsidR="00FC126F" w:rsidRPr="00D638B3">
        <w:rPr>
          <w:sz w:val="24"/>
          <w:szCs w:val="24"/>
        </w:rPr>
        <w:t>причиненные Покупателю</w:t>
      </w:r>
      <w:r w:rsidRPr="00D638B3">
        <w:rPr>
          <w:sz w:val="24"/>
          <w:szCs w:val="24"/>
        </w:rPr>
        <w:t xml:space="preserve"> в результате нарушения обязательств, установленных в </w:t>
      </w:r>
      <w:proofErr w:type="spellStart"/>
      <w:r w:rsidRPr="00D638B3">
        <w:rPr>
          <w:sz w:val="24"/>
          <w:szCs w:val="24"/>
        </w:rPr>
        <w:t>п.п</w:t>
      </w:r>
      <w:proofErr w:type="spellEnd"/>
      <w:r w:rsidRPr="00D638B3">
        <w:rPr>
          <w:sz w:val="24"/>
          <w:szCs w:val="24"/>
        </w:rPr>
        <w:t xml:space="preserve">. </w:t>
      </w:r>
      <w:r w:rsidR="00952AD7">
        <w:rPr>
          <w:sz w:val="24"/>
          <w:szCs w:val="24"/>
        </w:rPr>
        <w:t>10</w:t>
      </w:r>
      <w:r w:rsidRPr="00D638B3">
        <w:rPr>
          <w:sz w:val="24"/>
          <w:szCs w:val="24"/>
        </w:rPr>
        <w:t xml:space="preserve">.1, </w:t>
      </w:r>
      <w:r w:rsidR="00FC126F">
        <w:rPr>
          <w:sz w:val="24"/>
          <w:szCs w:val="24"/>
        </w:rPr>
        <w:t>10</w:t>
      </w:r>
      <w:r w:rsidR="00FC126F" w:rsidRPr="00D638B3">
        <w:rPr>
          <w:sz w:val="24"/>
          <w:szCs w:val="24"/>
        </w:rPr>
        <w:t>.2 Договора</w:t>
      </w:r>
      <w:r w:rsidRPr="00D638B3">
        <w:rPr>
          <w:sz w:val="24"/>
          <w:szCs w:val="24"/>
        </w:rPr>
        <w:t>, сверх суммы штрафа.</w:t>
      </w:r>
    </w:p>
    <w:p w14:paraId="013A48A6" w14:textId="673BE015" w:rsidR="0066722E" w:rsidRPr="00D638B3" w:rsidRDefault="0066722E"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Штраф, предусмотренный п. </w:t>
      </w:r>
      <w:r w:rsidR="00952AD7">
        <w:rPr>
          <w:sz w:val="24"/>
          <w:szCs w:val="24"/>
        </w:rPr>
        <w:t>10</w:t>
      </w:r>
      <w:r w:rsidRPr="00D638B3">
        <w:rPr>
          <w:sz w:val="24"/>
          <w:szCs w:val="24"/>
        </w:rPr>
        <w:t>.</w:t>
      </w:r>
      <w:r w:rsidR="00D75830" w:rsidRPr="00D638B3">
        <w:rPr>
          <w:sz w:val="24"/>
          <w:szCs w:val="24"/>
        </w:rPr>
        <w:t>4</w:t>
      </w:r>
      <w:r w:rsidRPr="00D638B3">
        <w:rPr>
          <w:sz w:val="24"/>
          <w:szCs w:val="24"/>
        </w:rPr>
        <w:t xml:space="preserve">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w:t>
      </w:r>
      <w:r w:rsidR="00952AD7">
        <w:rPr>
          <w:sz w:val="24"/>
          <w:szCs w:val="24"/>
        </w:rPr>
        <w:t>10</w:t>
      </w:r>
      <w:r w:rsidRPr="00D638B3">
        <w:rPr>
          <w:sz w:val="24"/>
          <w:szCs w:val="24"/>
        </w:rPr>
        <w:t>.3 Договора.</w:t>
      </w:r>
    </w:p>
    <w:p w14:paraId="3401AE5F" w14:textId="6637F3F2" w:rsidR="0066722E" w:rsidRPr="00D638B3" w:rsidRDefault="0066722E" w:rsidP="00894A9B">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w:t>
      </w:r>
      <w:r w:rsidR="00952AD7">
        <w:rPr>
          <w:sz w:val="24"/>
          <w:szCs w:val="24"/>
        </w:rPr>
        <w:t>10</w:t>
      </w:r>
      <w:r w:rsidRPr="00D638B3">
        <w:rPr>
          <w:sz w:val="24"/>
          <w:szCs w:val="24"/>
        </w:rPr>
        <w:t>.4 Договора, при этом Покупатель не будет считаться просрочившим и/или нарушившим свои обязательства по Договору.</w:t>
      </w:r>
    </w:p>
    <w:p w14:paraId="3F8B307B" w14:textId="77777777" w:rsidR="0066722E" w:rsidRPr="00D638B3" w:rsidRDefault="00D75830" w:rsidP="00D73513">
      <w:pPr>
        <w:widowControl w:val="0"/>
        <w:shd w:val="clear" w:color="auto" w:fill="FFFFFF"/>
        <w:tabs>
          <w:tab w:val="left" w:pos="1276"/>
        </w:tabs>
        <w:autoSpaceDE w:val="0"/>
        <w:autoSpaceDN w:val="0"/>
        <w:spacing w:after="120"/>
        <w:jc w:val="both"/>
        <w:rPr>
          <w:sz w:val="24"/>
          <w:szCs w:val="24"/>
        </w:rPr>
      </w:pPr>
      <w:r w:rsidRPr="00D638B3">
        <w:rPr>
          <w:sz w:val="24"/>
          <w:szCs w:val="24"/>
        </w:rPr>
        <w:tab/>
        <w:t>Независимо от других положений Договора, о</w:t>
      </w:r>
      <w:r w:rsidR="0066722E" w:rsidRPr="00D638B3">
        <w:rPr>
          <w:sz w:val="24"/>
          <w:szCs w:val="24"/>
        </w:rPr>
        <w:t xml:space="preserve">бязательства Поставщика по </w:t>
      </w:r>
      <w:r w:rsidRPr="00D638B3">
        <w:rPr>
          <w:sz w:val="24"/>
          <w:szCs w:val="24"/>
        </w:rPr>
        <w:t>п.</w:t>
      </w:r>
      <w:r w:rsidR="00C6525D">
        <w:rPr>
          <w:sz w:val="24"/>
          <w:szCs w:val="24"/>
        </w:rPr>
        <w:t>9</w:t>
      </w:r>
      <w:r w:rsidRPr="00C6525D">
        <w:rPr>
          <w:sz w:val="24"/>
          <w:szCs w:val="24"/>
        </w:rPr>
        <w:t>.3-</w:t>
      </w:r>
      <w:r w:rsidR="00C6525D">
        <w:rPr>
          <w:sz w:val="24"/>
          <w:szCs w:val="24"/>
        </w:rPr>
        <w:t>9</w:t>
      </w:r>
      <w:r w:rsidRPr="00C6525D">
        <w:rPr>
          <w:sz w:val="24"/>
          <w:szCs w:val="24"/>
        </w:rPr>
        <w:t>.5</w:t>
      </w:r>
      <w:r w:rsidRPr="00D638B3">
        <w:rPr>
          <w:sz w:val="24"/>
          <w:szCs w:val="24"/>
        </w:rPr>
        <w:t xml:space="preserve"> Договора</w:t>
      </w:r>
      <w:r w:rsidR="0066722E" w:rsidRPr="00D638B3">
        <w:rPr>
          <w:sz w:val="24"/>
          <w:szCs w:val="24"/>
        </w:rPr>
        <w:t xml:space="preserve"> продолжают действовать в течение 4 (четырех) лет после окончания срока действия договора.  </w:t>
      </w:r>
    </w:p>
    <w:p w14:paraId="59CFA5FA" w14:textId="77777777" w:rsidR="0066561F" w:rsidRPr="00D638B3" w:rsidRDefault="0066561F" w:rsidP="00894A9B">
      <w:pPr>
        <w:widowControl w:val="0"/>
        <w:numPr>
          <w:ilvl w:val="0"/>
          <w:numId w:val="17"/>
        </w:numPr>
        <w:shd w:val="clear" w:color="auto" w:fill="FFFFFF"/>
        <w:autoSpaceDE w:val="0"/>
        <w:autoSpaceDN w:val="0"/>
        <w:spacing w:after="120"/>
        <w:ind w:left="0" w:firstLine="0"/>
        <w:jc w:val="center"/>
        <w:rPr>
          <w:b/>
          <w:bCs/>
          <w:sz w:val="24"/>
          <w:szCs w:val="24"/>
        </w:rPr>
      </w:pPr>
      <w:r w:rsidRPr="00D638B3">
        <w:rPr>
          <w:b/>
          <w:sz w:val="24"/>
          <w:szCs w:val="24"/>
        </w:rPr>
        <w:t>Форс</w:t>
      </w:r>
      <w:r w:rsidRPr="00D638B3">
        <w:rPr>
          <w:b/>
          <w:bCs/>
          <w:sz w:val="24"/>
          <w:szCs w:val="24"/>
        </w:rPr>
        <w:t>-мажор</w:t>
      </w:r>
    </w:p>
    <w:p w14:paraId="0E1F4E53"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14:paraId="620C8C35"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166BC717"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14:paraId="3FC17E2B"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14:paraId="7D121607"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14:paraId="39E405A7" w14:textId="36E37EE5"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 xml:space="preserve">В случае если форс-мажорные обстоятельства и их последствия продолжают действовать более 30 (тридцати) календарных дней </w:t>
      </w:r>
      <w:r w:rsidR="00FC126F" w:rsidRPr="00D638B3">
        <w:rPr>
          <w:sz w:val="24"/>
          <w:szCs w:val="24"/>
        </w:rPr>
        <w:t>или,</w:t>
      </w:r>
      <w:r w:rsidRPr="00D638B3">
        <w:rPr>
          <w:sz w:val="24"/>
          <w:szCs w:val="24"/>
        </w:rPr>
        <w:t xml:space="preserve">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14:paraId="7BB99BED" w14:textId="77777777" w:rsidR="0066561F" w:rsidRPr="00D638B3" w:rsidRDefault="0066561F" w:rsidP="00894A9B">
      <w:pPr>
        <w:widowControl w:val="0"/>
        <w:numPr>
          <w:ilvl w:val="0"/>
          <w:numId w:val="17"/>
        </w:numPr>
        <w:shd w:val="clear" w:color="auto" w:fill="FFFFFF"/>
        <w:autoSpaceDE w:val="0"/>
        <w:autoSpaceDN w:val="0"/>
        <w:spacing w:after="120"/>
        <w:ind w:left="0" w:firstLine="0"/>
        <w:jc w:val="center"/>
        <w:rPr>
          <w:b/>
          <w:bCs/>
          <w:sz w:val="24"/>
          <w:szCs w:val="24"/>
        </w:rPr>
      </w:pPr>
      <w:r w:rsidRPr="00D638B3">
        <w:rPr>
          <w:b/>
          <w:sz w:val="24"/>
          <w:szCs w:val="24"/>
        </w:rPr>
        <w:t>Конфиденциальность</w:t>
      </w:r>
    </w:p>
    <w:p w14:paraId="1A9FBF26"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w:t>
      </w:r>
      <w:r w:rsidRPr="00D638B3">
        <w:rPr>
          <w:sz w:val="24"/>
          <w:szCs w:val="24"/>
        </w:rPr>
        <w:lastRenderedPageBreak/>
        <w:t>проведения переговоров, заключения и исполнения Договора, в отношении которой соблюдаются следующие условия:</w:t>
      </w:r>
    </w:p>
    <w:p w14:paraId="7D74C594" w14:textId="77777777" w:rsidR="00002D97" w:rsidRPr="00D638B3" w:rsidRDefault="00002D97" w:rsidP="00894A9B">
      <w:pPr>
        <w:numPr>
          <w:ilvl w:val="0"/>
          <w:numId w:val="9"/>
        </w:numPr>
        <w:tabs>
          <w:tab w:val="left" w:pos="851"/>
        </w:tabs>
        <w:spacing w:after="120"/>
        <w:ind w:left="851" w:hanging="284"/>
        <w:jc w:val="both"/>
        <w:rPr>
          <w:bCs/>
          <w:sz w:val="24"/>
          <w:szCs w:val="24"/>
        </w:rPr>
      </w:pPr>
      <w:r w:rsidRPr="00D638B3">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14:paraId="03CCC87D" w14:textId="77777777" w:rsidR="00002D97" w:rsidRPr="00D638B3" w:rsidRDefault="00002D97" w:rsidP="00894A9B">
      <w:pPr>
        <w:numPr>
          <w:ilvl w:val="0"/>
          <w:numId w:val="9"/>
        </w:numPr>
        <w:tabs>
          <w:tab w:val="left" w:pos="851"/>
        </w:tabs>
        <w:spacing w:after="120"/>
        <w:ind w:left="851" w:hanging="284"/>
        <w:jc w:val="both"/>
        <w:rPr>
          <w:bCs/>
          <w:sz w:val="24"/>
          <w:szCs w:val="24"/>
        </w:rPr>
      </w:pPr>
      <w:r w:rsidRPr="00D638B3">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14:paraId="6234117D" w14:textId="19E28481"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r w:rsidR="00983A44" w:rsidRPr="00D638B3">
        <w:rPr>
          <w:sz w:val="24"/>
          <w:szCs w:val="24"/>
        </w:rPr>
        <w:t>в рамках,</w:t>
      </w:r>
      <w:r w:rsidRPr="00D638B3">
        <w:rPr>
          <w:sz w:val="24"/>
          <w:szCs w:val="24"/>
        </w:rPr>
        <w:t xml:space="preserve"> проводимых Покупателем закупочных процедур. </w:t>
      </w:r>
    </w:p>
    <w:p w14:paraId="028FDD74"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42F53FA"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14:paraId="06B57771"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Информация, подлежащая сохранению в тайне и неразглашению, может включать в себя, без ограничения приведенным перечнем:</w:t>
      </w:r>
    </w:p>
    <w:p w14:paraId="7AB3D774"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финансовую отчетность;</w:t>
      </w:r>
    </w:p>
    <w:p w14:paraId="605D8030"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учетные регистры бухгалтерского учета;</w:t>
      </w:r>
    </w:p>
    <w:p w14:paraId="7E0BA5CC"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бизнес-планы;</w:t>
      </w:r>
    </w:p>
    <w:p w14:paraId="1FE486B0"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14:paraId="1D0FBFEB"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сведения о финансовых, правовых, организационных и других взаимоотношениях между Покупателем и третьими лицами;</w:t>
      </w:r>
    </w:p>
    <w:p w14:paraId="004253C5"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0B94654A"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14:paraId="56FE8E9E"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сведения об объемах производства и/или реализации продукции и услуг Заказчика или его аффилированных лиц;</w:t>
      </w:r>
    </w:p>
    <w:p w14:paraId="7EB2173B" w14:textId="77777777" w:rsidR="00002D97" w:rsidRPr="00D638B3" w:rsidRDefault="00002D97" w:rsidP="00894A9B">
      <w:pPr>
        <w:numPr>
          <w:ilvl w:val="0"/>
          <w:numId w:val="9"/>
        </w:numPr>
        <w:tabs>
          <w:tab w:val="left" w:pos="0"/>
        </w:tabs>
        <w:spacing w:after="120"/>
        <w:ind w:left="851" w:hanging="284"/>
        <w:jc w:val="both"/>
        <w:rPr>
          <w:bCs/>
          <w:sz w:val="24"/>
          <w:szCs w:val="24"/>
        </w:rPr>
      </w:pPr>
      <w:r w:rsidRPr="00D638B3">
        <w:rPr>
          <w:bCs/>
          <w:sz w:val="24"/>
          <w:szCs w:val="24"/>
        </w:rPr>
        <w:t>материалы обобщения, анализа, оценки, иных действий по обработке вышеуказанной Информации и документов.</w:t>
      </w:r>
    </w:p>
    <w:p w14:paraId="11322D2B"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Поста</w:t>
      </w:r>
      <w:r w:rsidR="00FA602C" w:rsidRPr="00D638B3">
        <w:rPr>
          <w:sz w:val="24"/>
          <w:szCs w:val="24"/>
        </w:rPr>
        <w:t>в</w:t>
      </w:r>
      <w:r w:rsidRPr="00D638B3">
        <w:rPr>
          <w:sz w:val="24"/>
          <w:szCs w:val="24"/>
        </w:rPr>
        <w:t xml:space="preserve">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14:paraId="4CFB927A" w14:textId="3FE8B671" w:rsidR="00002D97" w:rsidRPr="00D638B3" w:rsidRDefault="00002D97" w:rsidP="00894A9B">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w:t>
      </w:r>
      <w:r w:rsidR="00C6525D">
        <w:rPr>
          <w:sz w:val="24"/>
          <w:szCs w:val="24"/>
        </w:rPr>
        <w:t>1</w:t>
      </w:r>
      <w:r w:rsidR="00952AD7">
        <w:rPr>
          <w:sz w:val="24"/>
          <w:szCs w:val="24"/>
        </w:rPr>
        <w:t>2</w:t>
      </w:r>
      <w:r w:rsidRPr="00D638B3">
        <w:rPr>
          <w:sz w:val="24"/>
          <w:szCs w:val="24"/>
        </w:rPr>
        <w:t>.6.7 Договора;</w:t>
      </w:r>
    </w:p>
    <w:p w14:paraId="6A2F3393" w14:textId="689C7B3C" w:rsidR="00002D97" w:rsidRPr="00D638B3" w:rsidRDefault="00002D97" w:rsidP="00894A9B">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w:t>
      </w:r>
      <w:r w:rsidR="00FC126F" w:rsidRPr="00D638B3">
        <w:rPr>
          <w:sz w:val="24"/>
          <w:szCs w:val="24"/>
        </w:rPr>
        <w:lastRenderedPageBreak/>
        <w:t>Информации,</w:t>
      </w:r>
      <w:r w:rsidRPr="00D638B3">
        <w:rPr>
          <w:sz w:val="24"/>
          <w:szCs w:val="24"/>
        </w:rPr>
        <w:t xml:space="preserve"> обычно используемые им меры защиты;</w:t>
      </w:r>
    </w:p>
    <w:p w14:paraId="2FDA85C4" w14:textId="77777777" w:rsidR="00002D97" w:rsidRPr="00D638B3" w:rsidRDefault="00002D97" w:rsidP="00894A9B">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использовать Информацию исключительно для целей, для которых она была предоставлена; </w:t>
      </w:r>
    </w:p>
    <w:p w14:paraId="6D4A713D" w14:textId="77777777" w:rsidR="00002D97" w:rsidRPr="00D638B3" w:rsidRDefault="00002D97" w:rsidP="00894A9B">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5BE72479" w14:textId="77777777" w:rsidR="00002D97" w:rsidRPr="00D638B3" w:rsidRDefault="00002D97" w:rsidP="00894A9B">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14:paraId="4D6F24C7" w14:textId="77777777" w:rsidR="00002D97" w:rsidRPr="00D638B3" w:rsidRDefault="00002D97" w:rsidP="00894A9B">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3BE2B292" w14:textId="77777777" w:rsidR="00002D97" w:rsidRPr="00D638B3" w:rsidRDefault="00002D97" w:rsidP="00894A9B">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14:paraId="02E9616F" w14:textId="77777777" w:rsidR="00002D97" w:rsidRPr="00D638B3" w:rsidRDefault="00002D97" w:rsidP="00894A9B">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не разглашать третьим лицам факта передачи или получения Информации.</w:t>
      </w:r>
    </w:p>
    <w:p w14:paraId="4E4BA35C"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14:paraId="46C6D791"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14:paraId="5548A9AB" w14:textId="77777777" w:rsidR="00002D97" w:rsidRPr="00D638B3" w:rsidRDefault="00002D97"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14:paraId="5FA1F6B6" w14:textId="77777777" w:rsidR="00002D97" w:rsidRPr="00D638B3" w:rsidRDefault="00002D97" w:rsidP="00894A9B">
      <w:pPr>
        <w:widowControl w:val="0"/>
        <w:numPr>
          <w:ilvl w:val="0"/>
          <w:numId w:val="17"/>
        </w:numPr>
        <w:shd w:val="clear" w:color="auto" w:fill="FFFFFF"/>
        <w:autoSpaceDE w:val="0"/>
        <w:autoSpaceDN w:val="0"/>
        <w:spacing w:after="120"/>
        <w:ind w:left="0" w:firstLine="0"/>
        <w:jc w:val="center"/>
        <w:rPr>
          <w:b/>
          <w:sz w:val="24"/>
          <w:szCs w:val="24"/>
        </w:rPr>
      </w:pPr>
      <w:r w:rsidRPr="00D638B3">
        <w:rPr>
          <w:b/>
          <w:sz w:val="24"/>
          <w:szCs w:val="24"/>
        </w:rPr>
        <w:t>Инсайдерская оговорка</w:t>
      </w:r>
    </w:p>
    <w:p w14:paraId="63828C0A" w14:textId="77777777" w:rsidR="004645A0" w:rsidRPr="00D638B3" w:rsidRDefault="004645A0" w:rsidP="00894A9B">
      <w:pPr>
        <w:widowControl w:val="0"/>
        <w:numPr>
          <w:ilvl w:val="1"/>
          <w:numId w:val="17"/>
        </w:numPr>
        <w:shd w:val="clear" w:color="auto" w:fill="FFFFFF"/>
        <w:autoSpaceDE w:val="0"/>
        <w:autoSpaceDN w:val="0"/>
        <w:spacing w:after="120"/>
        <w:ind w:left="0" w:firstLine="567"/>
        <w:jc w:val="both"/>
        <w:rPr>
          <w:sz w:val="24"/>
          <w:szCs w:val="24"/>
        </w:rPr>
      </w:pPr>
      <w:r w:rsidRPr="00D638B3">
        <w:rPr>
          <w:sz w:val="24"/>
          <w:szCs w:val="24"/>
        </w:rPr>
        <w:t>Поставщик также обязуется:</w:t>
      </w:r>
    </w:p>
    <w:p w14:paraId="2243595D" w14:textId="77777777" w:rsidR="004645A0" w:rsidRPr="00D638B3" w:rsidRDefault="004645A0" w:rsidP="00894A9B">
      <w:pPr>
        <w:pStyle w:val="afa"/>
        <w:numPr>
          <w:ilvl w:val="2"/>
          <w:numId w:val="17"/>
        </w:numPr>
        <w:shd w:val="clear" w:color="auto" w:fill="FFFFFF"/>
        <w:spacing w:after="120"/>
        <w:ind w:left="0" w:firstLine="567"/>
        <w:contextualSpacing w:val="0"/>
        <w:jc w:val="both"/>
        <w:rPr>
          <w:sz w:val="24"/>
          <w:szCs w:val="24"/>
        </w:rPr>
      </w:pPr>
      <w:r w:rsidRPr="00D638B3">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14:paraId="0CC816AF" w14:textId="77777777" w:rsidR="004645A0" w:rsidRPr="00D638B3" w:rsidRDefault="004645A0" w:rsidP="00894A9B">
      <w:pPr>
        <w:pStyle w:val="afa"/>
        <w:numPr>
          <w:ilvl w:val="2"/>
          <w:numId w:val="17"/>
        </w:numPr>
        <w:shd w:val="clear" w:color="auto" w:fill="FFFFFF"/>
        <w:spacing w:after="120"/>
        <w:ind w:left="0" w:firstLine="567"/>
        <w:contextualSpacing w:val="0"/>
        <w:jc w:val="both"/>
        <w:rPr>
          <w:sz w:val="24"/>
          <w:szCs w:val="24"/>
        </w:rPr>
      </w:pPr>
      <w:r w:rsidRPr="00D638B3">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14:paraId="731AFF81" w14:textId="77777777" w:rsidR="0066561F" w:rsidRPr="00D638B3" w:rsidRDefault="0066561F" w:rsidP="00894A9B">
      <w:pPr>
        <w:widowControl w:val="0"/>
        <w:numPr>
          <w:ilvl w:val="0"/>
          <w:numId w:val="17"/>
        </w:numPr>
        <w:shd w:val="clear" w:color="auto" w:fill="FFFFFF"/>
        <w:autoSpaceDE w:val="0"/>
        <w:autoSpaceDN w:val="0"/>
        <w:spacing w:after="120"/>
        <w:ind w:left="0" w:firstLine="0"/>
        <w:jc w:val="center"/>
        <w:rPr>
          <w:b/>
          <w:sz w:val="24"/>
          <w:szCs w:val="24"/>
        </w:rPr>
      </w:pPr>
      <w:r w:rsidRPr="00D638B3">
        <w:rPr>
          <w:b/>
          <w:sz w:val="24"/>
          <w:szCs w:val="24"/>
        </w:rPr>
        <w:t>Разрешение споров</w:t>
      </w:r>
    </w:p>
    <w:p w14:paraId="6DC8E016" w14:textId="77777777" w:rsidR="00F9671D" w:rsidRPr="00D638B3" w:rsidRDefault="00F9671D" w:rsidP="00894A9B">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14:paraId="4E499F4E" w14:textId="4A727963" w:rsidR="00F9671D" w:rsidRPr="00D638B3" w:rsidRDefault="00F9671D" w:rsidP="00894A9B">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В случае </w:t>
      </w:r>
      <w:proofErr w:type="spellStart"/>
      <w:r w:rsidRPr="00D638B3">
        <w:rPr>
          <w:sz w:val="24"/>
          <w:szCs w:val="24"/>
        </w:rPr>
        <w:t>недостижения</w:t>
      </w:r>
      <w:proofErr w:type="spellEnd"/>
      <w:r w:rsidRPr="00D638B3">
        <w:rPr>
          <w:sz w:val="24"/>
          <w:szCs w:val="24"/>
        </w:rPr>
        <w:t xml:space="preserve"> соглашения в ходе переговоров, указанных </w:t>
      </w:r>
      <w:r w:rsidR="00FC126F" w:rsidRPr="00D638B3">
        <w:rPr>
          <w:sz w:val="24"/>
          <w:szCs w:val="24"/>
        </w:rPr>
        <w:t>в п.14.1</w:t>
      </w:r>
      <w:r w:rsidRPr="00D638B3">
        <w:rPr>
          <w:sz w:val="24"/>
          <w:szCs w:val="24"/>
        </w:rPr>
        <w:t xml:space="preserve">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w:t>
      </w:r>
      <w:r w:rsidR="00FB709E">
        <w:rPr>
          <w:sz w:val="24"/>
          <w:szCs w:val="24"/>
        </w:rPr>
        <w:t xml:space="preserve">курьерской службой </w:t>
      </w:r>
      <w:r w:rsidRPr="00D638B3">
        <w:rPr>
          <w:sz w:val="24"/>
          <w:szCs w:val="24"/>
        </w:rPr>
        <w:t>и т.д.) и получения, либо вручена другой Стороне под расписку.</w:t>
      </w:r>
    </w:p>
    <w:p w14:paraId="79716227" w14:textId="77777777" w:rsidR="00F9671D" w:rsidRPr="00D638B3" w:rsidRDefault="00F9671D" w:rsidP="00894A9B">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lastRenderedPageBreak/>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4" w:name="Par2"/>
      <w:bookmarkEnd w:id="4"/>
    </w:p>
    <w:p w14:paraId="0DCF64D0" w14:textId="77777777" w:rsidR="00F9671D" w:rsidRPr="00D638B3" w:rsidRDefault="00F9671D" w:rsidP="00894A9B">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sidR="00C92C8A">
        <w:rPr>
          <w:sz w:val="24"/>
          <w:szCs w:val="24"/>
        </w:rPr>
        <w:t>1</w:t>
      </w:r>
      <w:r w:rsidRPr="00D638B3">
        <w:rPr>
          <w:sz w:val="24"/>
          <w:szCs w:val="24"/>
        </w:rPr>
        <w:t>0 (</w:t>
      </w:r>
      <w:r w:rsidR="00C92C8A">
        <w:rPr>
          <w:sz w:val="24"/>
          <w:szCs w:val="24"/>
        </w:rPr>
        <w:t>десяти</w:t>
      </w:r>
      <w:r w:rsidRPr="00D638B3">
        <w:rPr>
          <w:sz w:val="24"/>
          <w:szCs w:val="24"/>
        </w:rPr>
        <w:t>) рабочих дней со дня получения претензии.</w:t>
      </w:r>
    </w:p>
    <w:p w14:paraId="685B2FBD" w14:textId="4FE6795F" w:rsidR="00F9671D" w:rsidRPr="00D638B3" w:rsidRDefault="00F9671D" w:rsidP="00894A9B">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 </w:t>
      </w:r>
      <w:r w:rsidR="001D6119" w:rsidRPr="00D638B3">
        <w:rPr>
          <w:sz w:val="24"/>
          <w:szCs w:val="24"/>
        </w:rPr>
        <w:t xml:space="preserve">В случае </w:t>
      </w:r>
      <w:proofErr w:type="spellStart"/>
      <w:r w:rsidR="001D6119" w:rsidRPr="00D638B3">
        <w:rPr>
          <w:sz w:val="24"/>
          <w:szCs w:val="24"/>
        </w:rPr>
        <w:t>неурегулирования</w:t>
      </w:r>
      <w:proofErr w:type="spellEnd"/>
      <w:r w:rsidR="001D6119" w:rsidRPr="00D638B3">
        <w:rPr>
          <w:sz w:val="24"/>
          <w:szCs w:val="24"/>
        </w:rPr>
        <w:t xml:space="preserve"> разногласий в претензионном порядке, а также в случае неполучения ответа на претензию в течение срока, указанного в п. 1</w:t>
      </w:r>
      <w:r w:rsidR="001D6119">
        <w:rPr>
          <w:sz w:val="24"/>
          <w:szCs w:val="24"/>
        </w:rPr>
        <w:t>1</w:t>
      </w:r>
      <w:r w:rsidR="001D6119" w:rsidRPr="00D638B3">
        <w:rPr>
          <w:sz w:val="24"/>
          <w:szCs w:val="24"/>
        </w:rPr>
        <w:t xml:space="preserve">.4. Договора, спор передается в арбитражный суд </w:t>
      </w:r>
      <w:r w:rsidR="001D6119" w:rsidRPr="00E03595">
        <w:rPr>
          <w:sz w:val="24"/>
          <w:szCs w:val="24"/>
        </w:rPr>
        <w:t>г. Москва</w:t>
      </w:r>
      <w:r w:rsidRPr="00D638B3">
        <w:rPr>
          <w:sz w:val="24"/>
          <w:szCs w:val="24"/>
        </w:rPr>
        <w:t>.</w:t>
      </w:r>
    </w:p>
    <w:p w14:paraId="6C79CE89" w14:textId="77777777" w:rsidR="00A13DD6" w:rsidRDefault="00A13DD6" w:rsidP="00894A9B">
      <w:pPr>
        <w:pStyle w:val="afa"/>
        <w:numPr>
          <w:ilvl w:val="0"/>
          <w:numId w:val="17"/>
        </w:numPr>
        <w:shd w:val="clear" w:color="auto" w:fill="FFFFFF"/>
        <w:spacing w:after="120"/>
        <w:jc w:val="center"/>
        <w:rPr>
          <w:b/>
          <w:bCs/>
          <w:sz w:val="24"/>
          <w:szCs w:val="24"/>
        </w:rPr>
      </w:pPr>
      <w:r w:rsidRPr="00BF4533">
        <w:rPr>
          <w:b/>
          <w:bCs/>
          <w:sz w:val="24"/>
          <w:szCs w:val="24"/>
        </w:rPr>
        <w:t>Прекращение (расторжение) Договора</w:t>
      </w:r>
    </w:p>
    <w:p w14:paraId="17F541E0" w14:textId="77777777" w:rsidR="00BF4533" w:rsidRPr="00BF4533" w:rsidRDefault="00BF4533" w:rsidP="00BF4533">
      <w:pPr>
        <w:pStyle w:val="afa"/>
        <w:shd w:val="clear" w:color="auto" w:fill="FFFFFF"/>
        <w:tabs>
          <w:tab w:val="num" w:pos="5321"/>
        </w:tabs>
        <w:spacing w:after="120"/>
        <w:ind w:left="360"/>
        <w:rPr>
          <w:b/>
          <w:bCs/>
          <w:sz w:val="24"/>
          <w:szCs w:val="24"/>
        </w:rPr>
      </w:pPr>
    </w:p>
    <w:p w14:paraId="36ECFBA0" w14:textId="36861B93" w:rsidR="00A13DD6" w:rsidRPr="00BB4AEF" w:rsidRDefault="00A13DD6" w:rsidP="00894A9B">
      <w:pPr>
        <w:pStyle w:val="afa"/>
        <w:numPr>
          <w:ilvl w:val="1"/>
          <w:numId w:val="16"/>
        </w:numPr>
        <w:shd w:val="clear" w:color="auto" w:fill="FFFFFF"/>
        <w:spacing w:after="120"/>
        <w:ind w:left="0" w:firstLine="567"/>
        <w:jc w:val="both"/>
        <w:rPr>
          <w:sz w:val="24"/>
          <w:szCs w:val="24"/>
        </w:rPr>
      </w:pPr>
      <w:r w:rsidRPr="00BF4533">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r w:rsidR="00952AD7">
        <w:rPr>
          <w:sz w:val="24"/>
          <w:szCs w:val="24"/>
        </w:rPr>
        <w:t>7</w:t>
      </w:r>
      <w:r w:rsidRPr="00BF4533">
        <w:rPr>
          <w:sz w:val="24"/>
          <w:szCs w:val="24"/>
        </w:rPr>
        <w:t>.</w:t>
      </w:r>
      <w:r w:rsidR="00C6525D">
        <w:rPr>
          <w:sz w:val="24"/>
          <w:szCs w:val="24"/>
        </w:rPr>
        <w:t>8</w:t>
      </w:r>
      <w:r w:rsidRPr="00BF4533">
        <w:rPr>
          <w:sz w:val="24"/>
          <w:szCs w:val="24"/>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w:t>
      </w:r>
      <w:r w:rsidRPr="00BB4AEF">
        <w:rPr>
          <w:sz w:val="24"/>
          <w:szCs w:val="24"/>
        </w:rPr>
        <w:t xml:space="preserve">в течение </w:t>
      </w:r>
      <w:r w:rsidR="003502E0" w:rsidRPr="00BB4AEF">
        <w:rPr>
          <w:sz w:val="24"/>
          <w:szCs w:val="24"/>
        </w:rPr>
        <w:t>1</w:t>
      </w:r>
      <w:r w:rsidR="00750B5D">
        <w:rPr>
          <w:sz w:val="24"/>
          <w:szCs w:val="24"/>
        </w:rPr>
        <w:t>5</w:t>
      </w:r>
      <w:r w:rsidR="003502E0" w:rsidRPr="00BB4AEF">
        <w:rPr>
          <w:sz w:val="24"/>
          <w:szCs w:val="24"/>
        </w:rPr>
        <w:t xml:space="preserve"> (</w:t>
      </w:r>
      <w:r w:rsidR="00FC126F">
        <w:rPr>
          <w:sz w:val="24"/>
          <w:szCs w:val="24"/>
        </w:rPr>
        <w:t>пятнадцати</w:t>
      </w:r>
      <w:r w:rsidR="00FC126F" w:rsidRPr="00BB4AEF">
        <w:rPr>
          <w:sz w:val="24"/>
          <w:szCs w:val="24"/>
        </w:rPr>
        <w:t>)</w:t>
      </w:r>
      <w:r w:rsidR="003502E0" w:rsidRPr="00BB4AEF">
        <w:rPr>
          <w:sz w:val="24"/>
          <w:szCs w:val="24"/>
        </w:rPr>
        <w:t xml:space="preserve"> </w:t>
      </w:r>
      <w:r w:rsidR="00750B5D">
        <w:rPr>
          <w:sz w:val="24"/>
          <w:szCs w:val="24"/>
        </w:rPr>
        <w:t xml:space="preserve">календарных </w:t>
      </w:r>
      <w:r w:rsidRPr="00BF4533">
        <w:rPr>
          <w:sz w:val="24"/>
          <w:szCs w:val="24"/>
        </w:rPr>
        <w:t>дней со дня его получения</w:t>
      </w:r>
      <w:r>
        <w:t>.</w:t>
      </w:r>
    </w:p>
    <w:p w14:paraId="3C7E0D61" w14:textId="77777777" w:rsidR="00BB4AEF" w:rsidRPr="00BF4533" w:rsidRDefault="00BB4AEF" w:rsidP="00894A9B">
      <w:pPr>
        <w:pStyle w:val="afa"/>
        <w:numPr>
          <w:ilvl w:val="1"/>
          <w:numId w:val="16"/>
        </w:numPr>
        <w:shd w:val="clear" w:color="auto" w:fill="FFFFFF"/>
        <w:spacing w:after="120"/>
        <w:ind w:left="0" w:firstLine="567"/>
        <w:jc w:val="both"/>
        <w:rPr>
          <w:sz w:val="24"/>
          <w:szCs w:val="24"/>
        </w:rPr>
      </w:pPr>
      <w:r>
        <w:rPr>
          <w:sz w:val="24"/>
          <w:szCs w:val="24"/>
        </w:rPr>
        <w:t xml:space="preserve">Покупатель </w:t>
      </w:r>
      <w:r w:rsidRPr="00F915AC">
        <w:rPr>
          <w:sz w:val="24"/>
          <w:szCs w:val="24"/>
        </w:rPr>
        <w:t>вправе в одностороннем внесудебном порядке отказаться от Договора</w:t>
      </w:r>
      <w:r w:rsidRPr="00D41B7C">
        <w:rPr>
          <w:sz w:val="24"/>
          <w:szCs w:val="24"/>
        </w:rPr>
        <w:t xml:space="preserve"> при условии обязательного направления письменного уведомления об этом Поставщику не позднее чем за </w:t>
      </w:r>
      <w:r>
        <w:rPr>
          <w:sz w:val="24"/>
          <w:szCs w:val="24"/>
        </w:rPr>
        <w:t>15</w:t>
      </w:r>
      <w:r w:rsidRPr="00D41B7C">
        <w:rPr>
          <w:sz w:val="24"/>
          <w:szCs w:val="24"/>
        </w:rPr>
        <w:t xml:space="preserve"> (</w:t>
      </w:r>
      <w:r>
        <w:rPr>
          <w:sz w:val="24"/>
          <w:szCs w:val="24"/>
        </w:rPr>
        <w:t>пятнадцать</w:t>
      </w:r>
      <w:r w:rsidRPr="00D41B7C">
        <w:rPr>
          <w:sz w:val="24"/>
          <w:szCs w:val="24"/>
        </w:rPr>
        <w:t>) календарных дней до предполагаемо</w:t>
      </w:r>
      <w:r>
        <w:rPr>
          <w:sz w:val="24"/>
          <w:szCs w:val="24"/>
        </w:rPr>
        <w:t>й даты</w:t>
      </w:r>
      <w:r w:rsidRPr="00D41B7C">
        <w:rPr>
          <w:sz w:val="24"/>
          <w:szCs w:val="24"/>
        </w:rPr>
        <w:t xml:space="preserve"> расторжения </w:t>
      </w:r>
      <w:r w:rsidRPr="00AE021C">
        <w:rPr>
          <w:sz w:val="24"/>
          <w:szCs w:val="24"/>
        </w:rPr>
        <w:t>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r>
        <w:rPr>
          <w:sz w:val="24"/>
          <w:szCs w:val="24"/>
        </w:rPr>
        <w:t>.</w:t>
      </w:r>
    </w:p>
    <w:p w14:paraId="4AD41D6D" w14:textId="77777777" w:rsidR="00A13DD6" w:rsidRPr="00B11D27" w:rsidRDefault="00A13DD6" w:rsidP="00894A9B">
      <w:pPr>
        <w:widowControl w:val="0"/>
        <w:numPr>
          <w:ilvl w:val="1"/>
          <w:numId w:val="16"/>
        </w:numPr>
        <w:shd w:val="clear" w:color="auto" w:fill="FFFFFF"/>
        <w:autoSpaceDE w:val="0"/>
        <w:autoSpaceDN w:val="0"/>
        <w:spacing w:after="120"/>
        <w:ind w:left="0" w:firstLine="567"/>
        <w:jc w:val="both"/>
        <w:rPr>
          <w:sz w:val="24"/>
          <w:szCs w:val="24"/>
        </w:rPr>
      </w:pPr>
      <w:r w:rsidRPr="00B11D27">
        <w:rPr>
          <w:sz w:val="24"/>
          <w:szCs w:val="24"/>
        </w:rPr>
        <w:t xml:space="preserve">В случае существенного нарушения Договора </w:t>
      </w:r>
      <w:r>
        <w:rPr>
          <w:sz w:val="24"/>
          <w:szCs w:val="24"/>
        </w:rPr>
        <w:t>Поставщиком Покупатель</w:t>
      </w:r>
      <w:r w:rsidRPr="00B11D27">
        <w:rPr>
          <w:sz w:val="24"/>
          <w:szCs w:val="24"/>
        </w:rPr>
        <w:t xml:space="preserve"> вправе в одностороннем внесудебном порядке отказаться от Договора и потребовать полного возмещения </w:t>
      </w:r>
      <w:r>
        <w:rPr>
          <w:sz w:val="24"/>
          <w:szCs w:val="24"/>
        </w:rPr>
        <w:t>Поставщиком</w:t>
      </w:r>
      <w:r w:rsidRPr="00B11D27">
        <w:rPr>
          <w:sz w:val="24"/>
          <w:szCs w:val="24"/>
        </w:rPr>
        <w:t xml:space="preserve"> убытков, причиненных отказом от Договора (исполнения Договора).</w:t>
      </w:r>
    </w:p>
    <w:p w14:paraId="4679BA9C" w14:textId="77777777" w:rsidR="00A13DD6" w:rsidRDefault="00A13DD6" w:rsidP="00A13DD6">
      <w:pPr>
        <w:widowControl w:val="0"/>
        <w:shd w:val="clear" w:color="auto" w:fill="FFFFFF"/>
        <w:autoSpaceDE w:val="0"/>
        <w:autoSpaceDN w:val="0"/>
        <w:spacing w:after="120"/>
        <w:jc w:val="both"/>
        <w:rPr>
          <w:sz w:val="24"/>
          <w:szCs w:val="24"/>
        </w:rPr>
      </w:pPr>
      <w:r>
        <w:rPr>
          <w:sz w:val="24"/>
          <w:szCs w:val="24"/>
        </w:rPr>
        <w:tab/>
        <w:t>Покупатель</w:t>
      </w:r>
      <w:r w:rsidRPr="00B11D27">
        <w:rPr>
          <w:sz w:val="24"/>
          <w:szCs w:val="24"/>
        </w:rPr>
        <w:t xml:space="preserve"> одновременно с уведомлением об отказе от Договора (исполнения Договора) направляет </w:t>
      </w:r>
      <w:r>
        <w:rPr>
          <w:sz w:val="24"/>
          <w:szCs w:val="24"/>
        </w:rPr>
        <w:t>Поставщику</w:t>
      </w:r>
      <w:r w:rsidRPr="00B11D27">
        <w:rPr>
          <w:sz w:val="24"/>
          <w:szCs w:val="24"/>
        </w:rPr>
        <w:t xml:space="preserve"> письменное требование о возмещении убытков с приложением расчета суммы убытков. </w:t>
      </w:r>
      <w:r>
        <w:rPr>
          <w:sz w:val="24"/>
          <w:szCs w:val="24"/>
        </w:rPr>
        <w:t>Поставщик</w:t>
      </w:r>
      <w:r w:rsidRPr="00B11D27">
        <w:rPr>
          <w:sz w:val="24"/>
          <w:szCs w:val="24"/>
        </w:rPr>
        <w:t xml:space="preserve"> обязан оплатить </w:t>
      </w:r>
      <w:r>
        <w:rPr>
          <w:sz w:val="24"/>
          <w:szCs w:val="24"/>
        </w:rPr>
        <w:t>Покупателю</w:t>
      </w:r>
      <w:r w:rsidRPr="00B11D27">
        <w:rPr>
          <w:sz w:val="24"/>
          <w:szCs w:val="24"/>
        </w:rPr>
        <w:t xml:space="preserve"> убытки не позднее 15 (пятнадцати) календарных дней с момента получения расчета суммы убытков от </w:t>
      </w:r>
      <w:r>
        <w:rPr>
          <w:sz w:val="24"/>
          <w:szCs w:val="24"/>
        </w:rPr>
        <w:t>Покупателя.</w:t>
      </w:r>
    </w:p>
    <w:p w14:paraId="46F8CE9C" w14:textId="77777777" w:rsidR="00A13DD6" w:rsidRPr="00B11D27" w:rsidRDefault="00A13DD6" w:rsidP="00894A9B">
      <w:pPr>
        <w:widowControl w:val="0"/>
        <w:numPr>
          <w:ilvl w:val="1"/>
          <w:numId w:val="16"/>
        </w:numPr>
        <w:shd w:val="clear" w:color="auto" w:fill="FFFFFF"/>
        <w:autoSpaceDE w:val="0"/>
        <w:autoSpaceDN w:val="0"/>
        <w:spacing w:after="120"/>
        <w:ind w:left="0" w:firstLine="567"/>
        <w:jc w:val="both"/>
        <w:rPr>
          <w:sz w:val="24"/>
          <w:szCs w:val="24"/>
        </w:rPr>
      </w:pPr>
      <w:r w:rsidRPr="00B11D27">
        <w:rPr>
          <w:sz w:val="24"/>
          <w:szCs w:val="24"/>
        </w:rPr>
        <w:t xml:space="preserve">Стороны установили, что существенным нарушением Договора </w:t>
      </w:r>
      <w:r>
        <w:rPr>
          <w:sz w:val="24"/>
          <w:szCs w:val="24"/>
        </w:rPr>
        <w:t>Поставщиком</w:t>
      </w:r>
      <w:r w:rsidRPr="00B11D27">
        <w:rPr>
          <w:sz w:val="24"/>
          <w:szCs w:val="24"/>
        </w:rPr>
        <w:t xml:space="preserve"> является</w:t>
      </w:r>
      <w:r>
        <w:t>:</w:t>
      </w:r>
    </w:p>
    <w:p w14:paraId="521B0BA4" w14:textId="1CA9270B" w:rsidR="00A13DD6" w:rsidRPr="00D638B3" w:rsidRDefault="004966B7" w:rsidP="00894A9B">
      <w:pPr>
        <w:widowControl w:val="0"/>
        <w:numPr>
          <w:ilvl w:val="2"/>
          <w:numId w:val="16"/>
        </w:numPr>
        <w:shd w:val="clear" w:color="auto" w:fill="FFFFFF"/>
        <w:autoSpaceDE w:val="0"/>
        <w:autoSpaceDN w:val="0"/>
        <w:spacing w:after="120"/>
        <w:ind w:left="0" w:firstLine="567"/>
        <w:jc w:val="both"/>
        <w:rPr>
          <w:sz w:val="24"/>
          <w:szCs w:val="24"/>
        </w:rPr>
      </w:pPr>
      <w:r w:rsidRPr="00BB4AEF">
        <w:rPr>
          <w:sz w:val="24"/>
          <w:szCs w:val="24"/>
        </w:rPr>
        <w:t xml:space="preserve">нарушение Поставщиком общего срока поставки </w:t>
      </w:r>
      <w:r w:rsidR="00E91B03" w:rsidRPr="00BB4AEF">
        <w:rPr>
          <w:sz w:val="24"/>
          <w:szCs w:val="24"/>
        </w:rPr>
        <w:t>Продукции</w:t>
      </w:r>
      <w:r w:rsidRPr="00BB4AEF">
        <w:rPr>
          <w:sz w:val="24"/>
          <w:szCs w:val="24"/>
        </w:rPr>
        <w:t xml:space="preserve"> по Договору, а также промежуточных сроков поставки </w:t>
      </w:r>
      <w:r w:rsidR="00E91B03" w:rsidRPr="00BB4AEF">
        <w:rPr>
          <w:sz w:val="24"/>
          <w:szCs w:val="24"/>
        </w:rPr>
        <w:t>Продукции</w:t>
      </w:r>
      <w:r w:rsidRPr="00BB4AEF">
        <w:rPr>
          <w:sz w:val="24"/>
          <w:szCs w:val="24"/>
        </w:rPr>
        <w:t xml:space="preserve">, установленных Договором </w:t>
      </w:r>
      <w:r w:rsidR="00A13DD6" w:rsidRPr="00BB4AEF">
        <w:rPr>
          <w:sz w:val="24"/>
          <w:szCs w:val="24"/>
        </w:rPr>
        <w:t>чем на 15 (пятнадцать) календарных дней</w:t>
      </w:r>
      <w:r w:rsidR="00A13DD6" w:rsidRPr="00D638B3">
        <w:rPr>
          <w:sz w:val="24"/>
          <w:szCs w:val="24"/>
        </w:rPr>
        <w:t>;</w:t>
      </w:r>
    </w:p>
    <w:p w14:paraId="729A6BAA" w14:textId="11818724" w:rsidR="00A13DD6" w:rsidRPr="00D638B3" w:rsidRDefault="00A13DD6" w:rsidP="00894A9B">
      <w:pPr>
        <w:widowControl w:val="0"/>
        <w:numPr>
          <w:ilvl w:val="2"/>
          <w:numId w:val="16"/>
        </w:numPr>
        <w:shd w:val="clear" w:color="auto" w:fill="FFFFFF"/>
        <w:autoSpaceDE w:val="0"/>
        <w:autoSpaceDN w:val="0"/>
        <w:spacing w:after="120"/>
        <w:ind w:left="0" w:firstLine="567"/>
        <w:jc w:val="both"/>
        <w:rPr>
          <w:sz w:val="24"/>
          <w:szCs w:val="24"/>
        </w:rPr>
      </w:pPr>
      <w:r w:rsidRPr="00B11D27">
        <w:rPr>
          <w:sz w:val="24"/>
          <w:szCs w:val="24"/>
        </w:rPr>
        <w:t xml:space="preserve">несоблюдение </w:t>
      </w:r>
      <w:r w:rsidRPr="00D638B3">
        <w:rPr>
          <w:sz w:val="24"/>
          <w:szCs w:val="24"/>
        </w:rPr>
        <w:t>Поставщиком</w:t>
      </w:r>
      <w:r w:rsidRPr="00B11D27">
        <w:rPr>
          <w:sz w:val="24"/>
          <w:szCs w:val="24"/>
        </w:rPr>
        <w:t xml:space="preserve"> требований к качеству </w:t>
      </w:r>
      <w:r>
        <w:rPr>
          <w:sz w:val="24"/>
          <w:szCs w:val="24"/>
        </w:rPr>
        <w:t>Продукции</w:t>
      </w:r>
      <w:r w:rsidRPr="00BB4AEF">
        <w:rPr>
          <w:sz w:val="24"/>
          <w:szCs w:val="24"/>
        </w:rPr>
        <w:t>, если исправление выявленных Покупателем недостатков, несоответствий и / или дефектов Продукции влечет нарушение сроков Поставки</w:t>
      </w:r>
      <w:r w:rsidR="004966B7" w:rsidRPr="00BB4AEF">
        <w:rPr>
          <w:sz w:val="24"/>
          <w:szCs w:val="24"/>
        </w:rPr>
        <w:t xml:space="preserve">, </w:t>
      </w:r>
      <w:r w:rsidRPr="00B11D27">
        <w:rPr>
          <w:sz w:val="24"/>
          <w:szCs w:val="24"/>
        </w:rPr>
        <w:t>более чем на 15 (пятнадцать) календарных дней либо такие недостатки являются неустранимыми</w:t>
      </w:r>
      <w:r w:rsidRPr="00D638B3">
        <w:rPr>
          <w:sz w:val="24"/>
          <w:szCs w:val="24"/>
        </w:rPr>
        <w:t>;</w:t>
      </w:r>
    </w:p>
    <w:p w14:paraId="292157D7" w14:textId="77777777" w:rsidR="00A13DD6" w:rsidRPr="00D638B3" w:rsidRDefault="00A13DD6" w:rsidP="00894A9B">
      <w:pPr>
        <w:widowControl w:val="0"/>
        <w:numPr>
          <w:ilvl w:val="2"/>
          <w:numId w:val="16"/>
        </w:numPr>
        <w:shd w:val="clear" w:color="auto" w:fill="FFFFFF"/>
        <w:autoSpaceDE w:val="0"/>
        <w:autoSpaceDN w:val="0"/>
        <w:spacing w:after="120"/>
        <w:ind w:left="0" w:firstLine="567"/>
        <w:jc w:val="both"/>
        <w:rPr>
          <w:sz w:val="24"/>
          <w:szCs w:val="24"/>
        </w:rPr>
      </w:pPr>
      <w:r w:rsidRPr="00D638B3">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14:paraId="7F3388FA" w14:textId="77777777" w:rsidR="00A13DD6" w:rsidRDefault="00A13DD6" w:rsidP="00894A9B">
      <w:pPr>
        <w:widowControl w:val="0"/>
        <w:numPr>
          <w:ilvl w:val="2"/>
          <w:numId w:val="16"/>
        </w:numPr>
        <w:shd w:val="clear" w:color="auto" w:fill="FFFFFF"/>
        <w:autoSpaceDE w:val="0"/>
        <w:autoSpaceDN w:val="0"/>
        <w:spacing w:after="120"/>
        <w:ind w:left="0" w:firstLine="567"/>
        <w:jc w:val="both"/>
        <w:rPr>
          <w:sz w:val="24"/>
          <w:szCs w:val="24"/>
        </w:rPr>
      </w:pPr>
      <w:r w:rsidRPr="00B11D27">
        <w:rPr>
          <w:sz w:val="24"/>
          <w:szCs w:val="24"/>
        </w:rPr>
        <w:t xml:space="preserve">наложение ареста на имущество </w:t>
      </w:r>
      <w:r>
        <w:rPr>
          <w:sz w:val="24"/>
          <w:szCs w:val="24"/>
        </w:rPr>
        <w:t>Поставщика</w:t>
      </w:r>
      <w:r w:rsidRPr="00B11D27">
        <w:rPr>
          <w:sz w:val="24"/>
          <w:szCs w:val="24"/>
        </w:rPr>
        <w:t xml:space="preserve">, введение арбитражным судом процедуры несостоятельности (банкротства) в отношении </w:t>
      </w:r>
      <w:r>
        <w:rPr>
          <w:sz w:val="24"/>
          <w:szCs w:val="24"/>
        </w:rPr>
        <w:t>Поставщика</w:t>
      </w:r>
      <w:r w:rsidRPr="00B11D27">
        <w:rPr>
          <w:sz w:val="24"/>
          <w:szCs w:val="24"/>
        </w:rPr>
        <w:t>;</w:t>
      </w:r>
    </w:p>
    <w:p w14:paraId="771ACFA9" w14:textId="77777777" w:rsidR="00A13DD6" w:rsidRPr="00B11D27" w:rsidRDefault="00A13DD6" w:rsidP="00894A9B">
      <w:pPr>
        <w:widowControl w:val="0"/>
        <w:numPr>
          <w:ilvl w:val="2"/>
          <w:numId w:val="16"/>
        </w:numPr>
        <w:shd w:val="clear" w:color="auto" w:fill="FFFFFF"/>
        <w:autoSpaceDE w:val="0"/>
        <w:autoSpaceDN w:val="0"/>
        <w:spacing w:after="120"/>
        <w:ind w:left="0" w:firstLine="567"/>
        <w:jc w:val="both"/>
        <w:rPr>
          <w:sz w:val="24"/>
          <w:szCs w:val="24"/>
        </w:rPr>
      </w:pPr>
      <w:r w:rsidRPr="00B11D27">
        <w:rPr>
          <w:sz w:val="24"/>
          <w:szCs w:val="24"/>
        </w:rPr>
        <w:t xml:space="preserve">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w:t>
      </w:r>
      <w:r>
        <w:rPr>
          <w:sz w:val="24"/>
          <w:szCs w:val="24"/>
        </w:rPr>
        <w:t>Покупателю</w:t>
      </w:r>
      <w:r w:rsidRPr="00B11D27">
        <w:rPr>
          <w:sz w:val="24"/>
          <w:szCs w:val="24"/>
        </w:rPr>
        <w:t xml:space="preserve"> таких документов</w:t>
      </w:r>
      <w:r>
        <w:rPr>
          <w:sz w:val="24"/>
          <w:szCs w:val="24"/>
        </w:rPr>
        <w:t>;</w:t>
      </w:r>
    </w:p>
    <w:p w14:paraId="5A9D7583" w14:textId="77777777" w:rsidR="00A13DD6" w:rsidRPr="00B11D27" w:rsidRDefault="00A13DD6" w:rsidP="00894A9B">
      <w:pPr>
        <w:widowControl w:val="0"/>
        <w:numPr>
          <w:ilvl w:val="2"/>
          <w:numId w:val="16"/>
        </w:numPr>
        <w:shd w:val="clear" w:color="auto" w:fill="FFFFFF"/>
        <w:autoSpaceDE w:val="0"/>
        <w:autoSpaceDN w:val="0"/>
        <w:spacing w:after="120"/>
        <w:ind w:left="0" w:firstLine="567"/>
        <w:jc w:val="both"/>
        <w:rPr>
          <w:sz w:val="24"/>
          <w:szCs w:val="24"/>
        </w:rPr>
      </w:pPr>
      <w:r w:rsidRPr="00B11D27">
        <w:rPr>
          <w:sz w:val="24"/>
          <w:szCs w:val="24"/>
        </w:rPr>
        <w:t xml:space="preserve">установление в ходе исполнения Договора фактов несоответствия </w:t>
      </w:r>
      <w:r>
        <w:rPr>
          <w:sz w:val="24"/>
          <w:szCs w:val="24"/>
        </w:rPr>
        <w:t>Поставщика</w:t>
      </w:r>
      <w:r w:rsidRPr="00B11D27">
        <w:rPr>
          <w:sz w:val="24"/>
          <w:szCs w:val="24"/>
        </w:rPr>
        <w:t xml:space="preserve"> </w:t>
      </w:r>
      <w:r w:rsidRPr="00B11D27">
        <w:rPr>
          <w:sz w:val="24"/>
          <w:szCs w:val="24"/>
        </w:rPr>
        <w:lastRenderedPageBreak/>
        <w:t xml:space="preserve">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Pr>
          <w:sz w:val="24"/>
          <w:szCs w:val="24"/>
        </w:rPr>
        <w:t>Поставщика</w:t>
      </w:r>
      <w:r w:rsidRPr="00B11D27">
        <w:rPr>
          <w:sz w:val="24"/>
          <w:szCs w:val="24"/>
        </w:rPr>
        <w:t xml:space="preserve"> об обстоятельствах, указанных в разделе </w:t>
      </w:r>
      <w:r w:rsidRPr="00C6525D">
        <w:rPr>
          <w:sz w:val="24"/>
          <w:szCs w:val="24"/>
        </w:rPr>
        <w:t>1</w:t>
      </w:r>
      <w:r w:rsidR="00C6525D">
        <w:rPr>
          <w:sz w:val="24"/>
          <w:szCs w:val="24"/>
        </w:rPr>
        <w:t>5</w:t>
      </w:r>
      <w:r w:rsidRPr="00B11D27">
        <w:rPr>
          <w:sz w:val="24"/>
          <w:szCs w:val="24"/>
        </w:rPr>
        <w:t xml:space="preserve"> Договора, и имеющих существенное значение для его заключения и исполнения</w:t>
      </w:r>
      <w:r>
        <w:rPr>
          <w:sz w:val="24"/>
          <w:szCs w:val="24"/>
        </w:rPr>
        <w:t>;</w:t>
      </w:r>
    </w:p>
    <w:p w14:paraId="65B20AD0" w14:textId="77777777" w:rsidR="00A13DD6" w:rsidRPr="00D638B3" w:rsidRDefault="00A13DD6" w:rsidP="00894A9B">
      <w:pPr>
        <w:widowControl w:val="0"/>
        <w:numPr>
          <w:ilvl w:val="2"/>
          <w:numId w:val="16"/>
        </w:numPr>
        <w:shd w:val="clear" w:color="auto" w:fill="FFFFFF"/>
        <w:autoSpaceDE w:val="0"/>
        <w:autoSpaceDN w:val="0"/>
        <w:spacing w:after="120"/>
        <w:ind w:left="0" w:firstLine="567"/>
        <w:jc w:val="both"/>
        <w:rPr>
          <w:sz w:val="24"/>
          <w:szCs w:val="24"/>
        </w:rPr>
      </w:pPr>
      <w:r w:rsidRPr="00D638B3">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w:t>
      </w:r>
      <w:r>
        <w:rPr>
          <w:sz w:val="24"/>
          <w:szCs w:val="24"/>
        </w:rPr>
        <w:t>обязанности</w:t>
      </w:r>
      <w:r w:rsidRPr="00D638B3">
        <w:rPr>
          <w:sz w:val="24"/>
          <w:szCs w:val="24"/>
        </w:rPr>
        <w:t>, установленные в нем</w:t>
      </w:r>
      <w:r>
        <w:rPr>
          <w:sz w:val="24"/>
          <w:szCs w:val="24"/>
        </w:rPr>
        <w:t>.</w:t>
      </w:r>
      <w:r w:rsidRPr="00D638B3">
        <w:rPr>
          <w:sz w:val="24"/>
          <w:szCs w:val="24"/>
        </w:rPr>
        <w:t xml:space="preserve"> </w:t>
      </w:r>
    </w:p>
    <w:p w14:paraId="5165DAB4" w14:textId="08C3401C" w:rsidR="00172966" w:rsidRPr="00172966" w:rsidRDefault="00172966" w:rsidP="00894A9B">
      <w:pPr>
        <w:pStyle w:val="afa"/>
        <w:widowControl/>
        <w:numPr>
          <w:ilvl w:val="1"/>
          <w:numId w:val="16"/>
        </w:numPr>
        <w:tabs>
          <w:tab w:val="left" w:pos="1134"/>
        </w:tabs>
        <w:autoSpaceDE/>
        <w:autoSpaceDN/>
        <w:ind w:left="0" w:firstLine="567"/>
        <w:jc w:val="both"/>
        <w:rPr>
          <w:sz w:val="24"/>
          <w:szCs w:val="24"/>
        </w:rPr>
      </w:pPr>
      <w:r w:rsidRPr="00172966">
        <w:rPr>
          <w:sz w:val="24"/>
          <w:szCs w:val="24"/>
        </w:rPr>
        <w:t xml:space="preserve">В случае отказа </w:t>
      </w:r>
      <w:r>
        <w:rPr>
          <w:sz w:val="24"/>
          <w:szCs w:val="24"/>
        </w:rPr>
        <w:t xml:space="preserve">Покупателя </w:t>
      </w:r>
      <w:r w:rsidRPr="00172966">
        <w:rPr>
          <w:sz w:val="24"/>
          <w:szCs w:val="24"/>
        </w:rPr>
        <w:t xml:space="preserve">от Договора в случаях, предусмотренных пунктами 14.2., 14.3., 14.4 Договора, последний считается прекращенным (расторгнутым) со дня, следующего за днем получения </w:t>
      </w:r>
      <w:r>
        <w:rPr>
          <w:sz w:val="24"/>
          <w:szCs w:val="24"/>
        </w:rPr>
        <w:t>Поставщиком</w:t>
      </w:r>
      <w:r w:rsidRPr="00172966">
        <w:rPr>
          <w:sz w:val="24"/>
          <w:szCs w:val="24"/>
        </w:rPr>
        <w:t xml:space="preserve"> уведомления </w:t>
      </w:r>
      <w:r>
        <w:rPr>
          <w:sz w:val="24"/>
          <w:szCs w:val="24"/>
        </w:rPr>
        <w:t>Покупателя</w:t>
      </w:r>
      <w:r w:rsidRPr="00172966">
        <w:rPr>
          <w:sz w:val="24"/>
          <w:szCs w:val="24"/>
        </w:rPr>
        <w:t xml:space="preserve"> об отказе от Договора (исполнения Договора), в том числе направленного по электронной почте </w:t>
      </w:r>
    </w:p>
    <w:p w14:paraId="46D26040" w14:textId="77777777" w:rsidR="00A13DD6" w:rsidRPr="00D638B3" w:rsidRDefault="00A13DD6" w:rsidP="00894A9B">
      <w:pPr>
        <w:widowControl w:val="0"/>
        <w:numPr>
          <w:ilvl w:val="1"/>
          <w:numId w:val="16"/>
        </w:numPr>
        <w:shd w:val="clear" w:color="auto" w:fill="FFFFFF"/>
        <w:autoSpaceDE w:val="0"/>
        <w:autoSpaceDN w:val="0"/>
        <w:spacing w:after="120"/>
        <w:ind w:left="0" w:firstLine="567"/>
        <w:jc w:val="both"/>
        <w:rPr>
          <w:sz w:val="24"/>
          <w:szCs w:val="24"/>
        </w:rPr>
      </w:pPr>
      <w:r w:rsidRPr="00D638B3">
        <w:rPr>
          <w:sz w:val="24"/>
          <w:szCs w:val="24"/>
        </w:rPr>
        <w:t>Договор считается расторгнутым по основаниям, предусмотренным пунктом 1</w:t>
      </w:r>
      <w:r w:rsidR="00C6525D">
        <w:rPr>
          <w:sz w:val="24"/>
          <w:szCs w:val="24"/>
        </w:rPr>
        <w:t>4</w:t>
      </w:r>
      <w:r w:rsidRPr="00D638B3">
        <w:rPr>
          <w:sz w:val="24"/>
          <w:szCs w:val="24"/>
        </w:rPr>
        <w:t>.1, с даты, указанной в уведомлении о расторжении Договора.</w:t>
      </w:r>
    </w:p>
    <w:p w14:paraId="0FC340C2" w14:textId="77777777" w:rsidR="00A13DD6" w:rsidRDefault="00A13DD6" w:rsidP="00894A9B">
      <w:pPr>
        <w:pStyle w:val="afa"/>
        <w:numPr>
          <w:ilvl w:val="1"/>
          <w:numId w:val="16"/>
        </w:numPr>
        <w:shd w:val="clear" w:color="auto" w:fill="FFFFFF"/>
        <w:spacing w:after="120"/>
        <w:ind w:left="0" w:firstLine="567"/>
        <w:contextualSpacing w:val="0"/>
        <w:jc w:val="both"/>
        <w:rPr>
          <w:sz w:val="24"/>
          <w:szCs w:val="24"/>
        </w:rPr>
      </w:pPr>
      <w:r w:rsidRPr="00D638B3">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14:paraId="50980D38" w14:textId="77777777" w:rsidR="00BB4AEF" w:rsidRDefault="00BB4AEF" w:rsidP="00894A9B">
      <w:pPr>
        <w:pStyle w:val="afa"/>
        <w:numPr>
          <w:ilvl w:val="1"/>
          <w:numId w:val="16"/>
        </w:numPr>
        <w:shd w:val="clear" w:color="auto" w:fill="FFFFFF"/>
        <w:spacing w:after="120"/>
        <w:ind w:left="0" w:firstLine="567"/>
        <w:contextualSpacing w:val="0"/>
        <w:jc w:val="both"/>
        <w:rPr>
          <w:sz w:val="24"/>
          <w:szCs w:val="24"/>
        </w:rPr>
      </w:pPr>
      <w:r w:rsidRPr="00D206E1">
        <w:rPr>
          <w:sz w:val="24"/>
          <w:szCs w:val="24"/>
        </w:rPr>
        <w:t xml:space="preserve">С даты прекращения (расторжения) Договора Поставщик обязан прекратить поставку </w:t>
      </w:r>
      <w:r>
        <w:rPr>
          <w:sz w:val="24"/>
          <w:szCs w:val="24"/>
        </w:rPr>
        <w:t xml:space="preserve">Продукции. </w:t>
      </w:r>
    </w:p>
    <w:p w14:paraId="744006C4" w14:textId="77777777" w:rsidR="00BB4AEF" w:rsidRDefault="00BB4AEF" w:rsidP="00894A9B">
      <w:pPr>
        <w:pStyle w:val="afa"/>
        <w:numPr>
          <w:ilvl w:val="1"/>
          <w:numId w:val="16"/>
        </w:numPr>
        <w:shd w:val="clear" w:color="auto" w:fill="FFFFFF"/>
        <w:spacing w:after="120"/>
        <w:ind w:left="0" w:firstLine="567"/>
        <w:contextualSpacing w:val="0"/>
        <w:jc w:val="both"/>
        <w:rPr>
          <w:sz w:val="24"/>
          <w:szCs w:val="24"/>
        </w:rPr>
      </w:pPr>
      <w:r w:rsidRPr="00D206E1">
        <w:rPr>
          <w:sz w:val="24"/>
          <w:szCs w:val="24"/>
        </w:rPr>
        <w:t xml:space="preserve">При прекращении (расторжении) Договора по основаниям, указанным </w:t>
      </w:r>
      <w:r w:rsidRPr="00D206E1">
        <w:rPr>
          <w:sz w:val="24"/>
          <w:szCs w:val="24"/>
        </w:rPr>
        <w:br/>
        <w:t xml:space="preserve">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w:t>
      </w:r>
      <w:r w:rsidR="00C6525D">
        <w:rPr>
          <w:sz w:val="24"/>
          <w:szCs w:val="24"/>
        </w:rPr>
        <w:t>3</w:t>
      </w:r>
      <w:r w:rsidRPr="00D206E1">
        <w:rPr>
          <w:sz w:val="24"/>
          <w:szCs w:val="24"/>
        </w:rPr>
        <w:t xml:space="preserve"> Договора, а также обязательств Поставщика по оплате неустойки, штрафов, возмещению убытков в случаях и размерах, предусмотренных Договором</w:t>
      </w:r>
      <w:r>
        <w:rPr>
          <w:sz w:val="24"/>
          <w:szCs w:val="24"/>
        </w:rPr>
        <w:t>.</w:t>
      </w:r>
    </w:p>
    <w:p w14:paraId="45D25D2F" w14:textId="77777777" w:rsidR="00A13DD6" w:rsidRPr="00B11D27" w:rsidRDefault="00A13DD6" w:rsidP="00894A9B">
      <w:pPr>
        <w:widowControl w:val="0"/>
        <w:numPr>
          <w:ilvl w:val="0"/>
          <w:numId w:val="16"/>
        </w:numPr>
        <w:shd w:val="clear" w:color="auto" w:fill="FFFFFF"/>
        <w:tabs>
          <w:tab w:val="num" w:pos="5321"/>
        </w:tabs>
        <w:autoSpaceDE w:val="0"/>
        <w:autoSpaceDN w:val="0"/>
        <w:spacing w:after="120"/>
        <w:ind w:left="3119" w:hanging="567"/>
        <w:rPr>
          <w:b/>
          <w:sz w:val="24"/>
          <w:szCs w:val="24"/>
        </w:rPr>
      </w:pPr>
      <w:r w:rsidRPr="00B11D27">
        <w:rPr>
          <w:b/>
          <w:bCs/>
          <w:sz w:val="24"/>
          <w:szCs w:val="24"/>
        </w:rPr>
        <w:t>Заверения</w:t>
      </w:r>
      <w:r w:rsidRPr="00B11D27">
        <w:rPr>
          <w:b/>
          <w:sz w:val="24"/>
          <w:szCs w:val="24"/>
        </w:rPr>
        <w:t xml:space="preserve"> Сторон</w:t>
      </w:r>
    </w:p>
    <w:p w14:paraId="324DB170" w14:textId="77777777" w:rsidR="00A13DD6" w:rsidRPr="00B11D27" w:rsidRDefault="00A13DD6" w:rsidP="00894A9B">
      <w:pPr>
        <w:pStyle w:val="afa"/>
        <w:numPr>
          <w:ilvl w:val="1"/>
          <w:numId w:val="16"/>
        </w:numPr>
        <w:shd w:val="clear" w:color="auto" w:fill="FFFFFF"/>
        <w:spacing w:after="120"/>
        <w:ind w:left="0" w:firstLine="567"/>
        <w:contextualSpacing w:val="0"/>
        <w:jc w:val="both"/>
        <w:rPr>
          <w:sz w:val="24"/>
          <w:szCs w:val="24"/>
        </w:rPr>
      </w:pPr>
      <w:r w:rsidRPr="00B11D27">
        <w:rPr>
          <w:bCs/>
          <w:sz w:val="24"/>
          <w:szCs w:val="24"/>
        </w:rPr>
        <w:t>Каждая</w:t>
      </w:r>
      <w:r w:rsidRPr="00B11D27">
        <w:rPr>
          <w:sz w:val="24"/>
          <w:szCs w:val="24"/>
        </w:rPr>
        <w:t xml:space="preserve"> из Сторон заявляет и подтверждает другой Стороне, что: </w:t>
      </w:r>
    </w:p>
    <w:p w14:paraId="699CD599" w14:textId="77777777" w:rsidR="00A13DD6" w:rsidRPr="00B11D27" w:rsidRDefault="00A13DD6" w:rsidP="00894A9B">
      <w:pPr>
        <w:pStyle w:val="afa"/>
        <w:widowControl/>
        <w:numPr>
          <w:ilvl w:val="0"/>
          <w:numId w:val="11"/>
        </w:numPr>
        <w:shd w:val="clear" w:color="auto" w:fill="FFFFFF"/>
        <w:tabs>
          <w:tab w:val="left" w:pos="709"/>
          <w:tab w:val="left" w:pos="1134"/>
        </w:tabs>
        <w:autoSpaceDE/>
        <w:autoSpaceDN/>
        <w:ind w:left="0" w:firstLine="709"/>
        <w:jc w:val="both"/>
        <w:rPr>
          <w:sz w:val="24"/>
          <w:szCs w:val="24"/>
        </w:rPr>
      </w:pPr>
      <w:r w:rsidRPr="00B11D27">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40BB4C76" w14:textId="77777777" w:rsidR="00A13DD6" w:rsidRPr="00B11D27" w:rsidRDefault="00A13DD6" w:rsidP="00894A9B">
      <w:pPr>
        <w:pStyle w:val="afa"/>
        <w:widowControl/>
        <w:numPr>
          <w:ilvl w:val="0"/>
          <w:numId w:val="11"/>
        </w:numPr>
        <w:shd w:val="clear" w:color="auto" w:fill="FFFFFF"/>
        <w:tabs>
          <w:tab w:val="left" w:pos="709"/>
          <w:tab w:val="left" w:pos="1134"/>
        </w:tabs>
        <w:autoSpaceDE/>
        <w:autoSpaceDN/>
        <w:ind w:left="0" w:firstLine="709"/>
        <w:jc w:val="both"/>
        <w:rPr>
          <w:sz w:val="24"/>
          <w:szCs w:val="24"/>
        </w:rPr>
      </w:pPr>
      <w:r w:rsidRPr="00B11D27">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6C712AB3" w14:textId="77777777" w:rsidR="00A13DD6" w:rsidRPr="00B11D27" w:rsidRDefault="00A13DD6" w:rsidP="00894A9B">
      <w:pPr>
        <w:pStyle w:val="afa"/>
        <w:widowControl/>
        <w:numPr>
          <w:ilvl w:val="0"/>
          <w:numId w:val="11"/>
        </w:numPr>
        <w:shd w:val="clear" w:color="auto" w:fill="FFFFFF"/>
        <w:tabs>
          <w:tab w:val="left" w:pos="709"/>
          <w:tab w:val="left" w:pos="1134"/>
        </w:tabs>
        <w:autoSpaceDE/>
        <w:autoSpaceDN/>
        <w:ind w:left="0" w:firstLine="709"/>
        <w:jc w:val="both"/>
        <w:rPr>
          <w:sz w:val="24"/>
          <w:szCs w:val="24"/>
        </w:rPr>
      </w:pPr>
      <w:r w:rsidRPr="00B11D27">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14:paraId="4C7FFB14" w14:textId="77777777" w:rsidR="00A13DD6" w:rsidRPr="00B11D27" w:rsidRDefault="00A13DD6" w:rsidP="00894A9B">
      <w:pPr>
        <w:pStyle w:val="afa"/>
        <w:widowControl/>
        <w:numPr>
          <w:ilvl w:val="0"/>
          <w:numId w:val="11"/>
        </w:numPr>
        <w:shd w:val="clear" w:color="auto" w:fill="FFFFFF"/>
        <w:tabs>
          <w:tab w:val="left" w:pos="709"/>
          <w:tab w:val="left" w:pos="1134"/>
        </w:tabs>
        <w:autoSpaceDE/>
        <w:autoSpaceDN/>
        <w:ind w:left="0" w:firstLine="709"/>
        <w:jc w:val="both"/>
        <w:rPr>
          <w:sz w:val="24"/>
          <w:szCs w:val="24"/>
        </w:rPr>
      </w:pPr>
      <w:r w:rsidRPr="00B11D27">
        <w:rPr>
          <w:sz w:val="24"/>
          <w:szCs w:val="24"/>
        </w:rPr>
        <w:t>лица, подписывающие от имени Сторон настоящий Договор, надлежащим образом уполномочены на его подписание;</w:t>
      </w:r>
    </w:p>
    <w:p w14:paraId="64D01763" w14:textId="77777777" w:rsidR="00A13DD6" w:rsidRPr="00B11D27" w:rsidRDefault="00A13DD6" w:rsidP="00894A9B">
      <w:pPr>
        <w:pStyle w:val="afa"/>
        <w:widowControl/>
        <w:numPr>
          <w:ilvl w:val="0"/>
          <w:numId w:val="11"/>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1E1E2B1A" w14:textId="77777777" w:rsidR="00A13DD6" w:rsidRPr="00B11D27" w:rsidRDefault="00A13DD6" w:rsidP="00894A9B">
      <w:pPr>
        <w:pStyle w:val="afa"/>
        <w:numPr>
          <w:ilvl w:val="1"/>
          <w:numId w:val="16"/>
        </w:numPr>
        <w:shd w:val="clear" w:color="auto" w:fill="FFFFFF"/>
        <w:spacing w:after="120"/>
        <w:ind w:left="0" w:firstLine="567"/>
        <w:contextualSpacing w:val="0"/>
        <w:jc w:val="both"/>
        <w:rPr>
          <w:sz w:val="24"/>
          <w:szCs w:val="24"/>
        </w:rPr>
      </w:pPr>
      <w:r>
        <w:rPr>
          <w:sz w:val="24"/>
          <w:szCs w:val="24"/>
        </w:rPr>
        <w:t>Поставщик</w:t>
      </w:r>
      <w:r w:rsidRPr="00B11D27">
        <w:rPr>
          <w:sz w:val="24"/>
          <w:szCs w:val="24"/>
        </w:rPr>
        <w:t xml:space="preserve"> заявляет и заверяет </w:t>
      </w:r>
      <w:r>
        <w:rPr>
          <w:sz w:val="24"/>
          <w:szCs w:val="24"/>
        </w:rPr>
        <w:t>Покупателя</w:t>
      </w:r>
      <w:r w:rsidRPr="00B11D27">
        <w:rPr>
          <w:sz w:val="24"/>
          <w:szCs w:val="24"/>
        </w:rPr>
        <w:t xml:space="preserve"> в том, что на момент заключения настоящего Договора:</w:t>
      </w:r>
    </w:p>
    <w:p w14:paraId="06683AC6" w14:textId="77777777" w:rsidR="00A13DD6" w:rsidRPr="00B11D27" w:rsidRDefault="00A13DD6" w:rsidP="00894A9B">
      <w:pPr>
        <w:pStyle w:val="afa"/>
        <w:widowControl/>
        <w:numPr>
          <w:ilvl w:val="0"/>
          <w:numId w:val="13"/>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учредителем / учредителями </w:t>
      </w:r>
      <w:r>
        <w:rPr>
          <w:sz w:val="24"/>
          <w:szCs w:val="24"/>
        </w:rPr>
        <w:t>Поставщика</w:t>
      </w:r>
      <w:r w:rsidRPr="00B11D27">
        <w:rPr>
          <w:sz w:val="24"/>
          <w:szCs w:val="24"/>
        </w:rPr>
        <w:t xml:space="preserve"> являются лица, не являющиеся массовыми учредителем / учредителями;</w:t>
      </w:r>
    </w:p>
    <w:p w14:paraId="67A3657D" w14:textId="77777777" w:rsidR="00A13DD6" w:rsidRPr="00B11D27" w:rsidRDefault="00A13DD6" w:rsidP="00894A9B">
      <w:pPr>
        <w:pStyle w:val="afa"/>
        <w:widowControl/>
        <w:numPr>
          <w:ilvl w:val="0"/>
          <w:numId w:val="13"/>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руководителем </w:t>
      </w:r>
      <w:r>
        <w:rPr>
          <w:sz w:val="24"/>
          <w:szCs w:val="24"/>
        </w:rPr>
        <w:t>Поставщика</w:t>
      </w:r>
      <w:r w:rsidRPr="00B11D27">
        <w:rPr>
          <w:sz w:val="24"/>
          <w:szCs w:val="24"/>
        </w:rPr>
        <w:t xml:space="preserve"> является лицо, не являющееся массовым руководителем;</w:t>
      </w:r>
    </w:p>
    <w:p w14:paraId="02796905" w14:textId="77777777" w:rsidR="00A13DD6" w:rsidRPr="00B11D27" w:rsidRDefault="00A13DD6" w:rsidP="00894A9B">
      <w:pPr>
        <w:pStyle w:val="afa"/>
        <w:widowControl/>
        <w:numPr>
          <w:ilvl w:val="0"/>
          <w:numId w:val="13"/>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фактически находится по адресу, указанному в Едином государственном реестре юридических лиц; </w:t>
      </w:r>
    </w:p>
    <w:p w14:paraId="06BE9AEB" w14:textId="77777777" w:rsidR="00A13DD6" w:rsidRPr="00B11D27" w:rsidRDefault="00A13DD6" w:rsidP="00894A9B">
      <w:pPr>
        <w:pStyle w:val="afa"/>
        <w:widowControl/>
        <w:numPr>
          <w:ilvl w:val="0"/>
          <w:numId w:val="13"/>
        </w:numPr>
        <w:shd w:val="clear" w:color="auto" w:fill="FFFFFF"/>
        <w:tabs>
          <w:tab w:val="left" w:pos="709"/>
          <w:tab w:val="left" w:pos="1134"/>
        </w:tabs>
        <w:autoSpaceDE/>
        <w:autoSpaceDN/>
        <w:ind w:left="0" w:firstLine="709"/>
        <w:jc w:val="both"/>
        <w:rPr>
          <w:sz w:val="24"/>
          <w:szCs w:val="24"/>
        </w:rPr>
      </w:pPr>
      <w:r w:rsidRPr="00B11D27">
        <w:rPr>
          <w:sz w:val="24"/>
          <w:szCs w:val="24"/>
        </w:rPr>
        <w:t>своевременно и в полном объеме уплачивает налоги и сборы в соответствии с законодательством Российской Федерации;</w:t>
      </w:r>
    </w:p>
    <w:p w14:paraId="5949E265" w14:textId="77777777" w:rsidR="00A13DD6" w:rsidRPr="0090420C" w:rsidRDefault="00A13DD6" w:rsidP="00894A9B">
      <w:pPr>
        <w:pStyle w:val="afa"/>
        <w:widowControl/>
        <w:numPr>
          <w:ilvl w:val="0"/>
          <w:numId w:val="12"/>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w:t>
      </w:r>
      <w:r w:rsidRPr="00B11D27">
        <w:rPr>
          <w:sz w:val="24"/>
          <w:szCs w:val="24"/>
        </w:rPr>
        <w:lastRenderedPageBreak/>
        <w:t xml:space="preserve">должностных лиц, иные обстоятельства способные повлиять на возможность </w:t>
      </w:r>
      <w:r>
        <w:rPr>
          <w:sz w:val="24"/>
          <w:szCs w:val="24"/>
        </w:rPr>
        <w:t>Поставщика</w:t>
      </w:r>
      <w:r w:rsidRPr="00B11D27">
        <w:rPr>
          <w:sz w:val="24"/>
          <w:szCs w:val="24"/>
        </w:rPr>
        <w:t xml:space="preserve"> должным образом исполнять обязательства, возникающие из Договору или в связи с ним;</w:t>
      </w:r>
    </w:p>
    <w:p w14:paraId="027F0FEE" w14:textId="77777777" w:rsidR="00A13DD6" w:rsidRPr="00B11D27" w:rsidRDefault="00A13DD6" w:rsidP="00894A9B">
      <w:pPr>
        <w:pStyle w:val="afa"/>
        <w:widowControl/>
        <w:numPr>
          <w:ilvl w:val="0"/>
          <w:numId w:val="12"/>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тщательно изучил всю информацию, связанную с Договором, в том числе по вопросам, влияющим на сроки</w:t>
      </w:r>
      <w:r>
        <w:rPr>
          <w:sz w:val="24"/>
          <w:szCs w:val="24"/>
        </w:rPr>
        <w:t xml:space="preserve"> поставки</w:t>
      </w:r>
      <w:r w:rsidRPr="00B11D27">
        <w:rPr>
          <w:sz w:val="24"/>
          <w:szCs w:val="24"/>
        </w:rPr>
        <w:t xml:space="preserve">, стоимость и качество </w:t>
      </w:r>
      <w:r>
        <w:rPr>
          <w:sz w:val="24"/>
          <w:szCs w:val="24"/>
        </w:rPr>
        <w:t>Продукции</w:t>
      </w:r>
      <w:r w:rsidRPr="00B11D27">
        <w:rPr>
          <w:sz w:val="24"/>
          <w:szCs w:val="24"/>
        </w:rPr>
        <w:t xml:space="preserve">, полностью ознакомлен со всеми условиями </w:t>
      </w:r>
      <w:r>
        <w:rPr>
          <w:sz w:val="24"/>
          <w:szCs w:val="24"/>
        </w:rPr>
        <w:t>поставки Продукции</w:t>
      </w:r>
      <w:r w:rsidRPr="00B11D27">
        <w:rPr>
          <w:sz w:val="24"/>
          <w:szCs w:val="24"/>
        </w:rPr>
        <w:t>, и принимает на себя все расходы, риски и трудности исполнения обязательств, возникающих из Договора или в связи с ним;</w:t>
      </w:r>
    </w:p>
    <w:p w14:paraId="5F92E072" w14:textId="77777777" w:rsidR="00A13DD6" w:rsidRPr="00B11D27" w:rsidRDefault="00A13DD6" w:rsidP="00894A9B">
      <w:pPr>
        <w:pStyle w:val="afa"/>
        <w:widowControl/>
        <w:numPr>
          <w:ilvl w:val="0"/>
          <w:numId w:val="12"/>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 xml:space="preserve">тщательно изучил все регламенты </w:t>
      </w:r>
      <w:r>
        <w:rPr>
          <w:sz w:val="24"/>
          <w:szCs w:val="24"/>
        </w:rPr>
        <w:t>Покупателя</w:t>
      </w:r>
      <w:r w:rsidRPr="00B11D27">
        <w:rPr>
          <w:sz w:val="24"/>
          <w:szCs w:val="24"/>
        </w:rPr>
        <w:t xml:space="preserve"> и подтверждает готовность неукоснительного соблюдения в полном объеме предъявляемых </w:t>
      </w:r>
      <w:r>
        <w:rPr>
          <w:sz w:val="24"/>
          <w:szCs w:val="24"/>
        </w:rPr>
        <w:t xml:space="preserve">Покупателем </w:t>
      </w:r>
      <w:r w:rsidRPr="00B11D27">
        <w:rPr>
          <w:sz w:val="24"/>
          <w:szCs w:val="24"/>
        </w:rPr>
        <w:t>требований;</w:t>
      </w:r>
    </w:p>
    <w:p w14:paraId="20B95E18" w14:textId="77777777" w:rsidR="00A13DD6" w:rsidRPr="00B11D27" w:rsidRDefault="00A13DD6" w:rsidP="00894A9B">
      <w:pPr>
        <w:pStyle w:val="afa"/>
        <w:widowControl/>
        <w:numPr>
          <w:ilvl w:val="0"/>
          <w:numId w:val="12"/>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025B7FB0" w14:textId="77777777" w:rsidR="00A13DD6" w:rsidRPr="00B11D27" w:rsidRDefault="00A13DD6" w:rsidP="00894A9B">
      <w:pPr>
        <w:pStyle w:val="afa"/>
        <w:widowControl/>
        <w:numPr>
          <w:ilvl w:val="0"/>
          <w:numId w:val="12"/>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 xml:space="preserve">вся информация, предоставленная </w:t>
      </w:r>
      <w:r>
        <w:rPr>
          <w:sz w:val="24"/>
          <w:szCs w:val="24"/>
        </w:rPr>
        <w:t>Покупателю</w:t>
      </w:r>
      <w:r w:rsidRPr="00B11D27">
        <w:rPr>
          <w:sz w:val="24"/>
          <w:szCs w:val="24"/>
        </w:rPr>
        <w:t xml:space="preserve">, является достоверной, полной и точной, и </w:t>
      </w:r>
      <w:r>
        <w:rPr>
          <w:sz w:val="24"/>
          <w:szCs w:val="24"/>
        </w:rPr>
        <w:t>Поставщик</w:t>
      </w:r>
      <w:r w:rsidRPr="00B11D27">
        <w:rPr>
          <w:sz w:val="24"/>
          <w:szCs w:val="24"/>
        </w:rPr>
        <w:t xml:space="preserve"> не скрыл никаких обстоятельств, которые при их обнаружении могли бы негативно повлиять на решение </w:t>
      </w:r>
      <w:r>
        <w:rPr>
          <w:sz w:val="24"/>
          <w:szCs w:val="24"/>
        </w:rPr>
        <w:t>Покупателя</w:t>
      </w:r>
      <w:r w:rsidRPr="00B11D27">
        <w:rPr>
          <w:sz w:val="24"/>
          <w:szCs w:val="24"/>
        </w:rPr>
        <w:t xml:space="preserve"> заключить настоящий Договор на указанных в нем условиях.</w:t>
      </w:r>
    </w:p>
    <w:p w14:paraId="0B3E2290" w14:textId="77777777" w:rsidR="00A13DD6" w:rsidRPr="00B11D27" w:rsidRDefault="00A13DD6" w:rsidP="00894A9B">
      <w:pPr>
        <w:pStyle w:val="afa"/>
        <w:numPr>
          <w:ilvl w:val="1"/>
          <w:numId w:val="16"/>
        </w:numPr>
        <w:shd w:val="clear" w:color="auto" w:fill="FFFFFF"/>
        <w:spacing w:after="120"/>
        <w:ind w:left="0" w:firstLine="567"/>
        <w:contextualSpacing w:val="0"/>
        <w:jc w:val="both"/>
        <w:rPr>
          <w:sz w:val="24"/>
          <w:szCs w:val="24"/>
        </w:rPr>
      </w:pPr>
      <w:r w:rsidRPr="00B11D27">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14:paraId="69C09473" w14:textId="21C9127C" w:rsidR="00A13DD6" w:rsidRPr="00B11D27" w:rsidRDefault="00A13DD6" w:rsidP="00894A9B">
      <w:pPr>
        <w:pStyle w:val="afa"/>
        <w:numPr>
          <w:ilvl w:val="1"/>
          <w:numId w:val="16"/>
        </w:numPr>
        <w:shd w:val="clear" w:color="auto" w:fill="FFFFFF"/>
        <w:spacing w:after="120"/>
        <w:ind w:left="0" w:firstLine="567"/>
        <w:contextualSpacing w:val="0"/>
        <w:jc w:val="both"/>
        <w:rPr>
          <w:sz w:val="24"/>
          <w:szCs w:val="24"/>
        </w:rPr>
      </w:pPr>
      <w:r w:rsidRPr="00B11D27">
        <w:rPr>
          <w:sz w:val="24"/>
          <w:szCs w:val="24"/>
        </w:rPr>
        <w:t xml:space="preserve">В случае, если при заключении Договора </w:t>
      </w:r>
      <w:r>
        <w:rPr>
          <w:sz w:val="24"/>
          <w:szCs w:val="24"/>
        </w:rPr>
        <w:t xml:space="preserve">Поставщик </w:t>
      </w:r>
      <w:r w:rsidRPr="00B11D27">
        <w:rPr>
          <w:sz w:val="24"/>
          <w:szCs w:val="24"/>
        </w:rPr>
        <w:t xml:space="preserve">предоставил </w:t>
      </w:r>
      <w:r>
        <w:rPr>
          <w:bCs/>
          <w:sz w:val="24"/>
          <w:szCs w:val="24"/>
        </w:rPr>
        <w:t>Покупателю</w:t>
      </w:r>
      <w:r w:rsidRPr="00B11D27">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Поставщик</w:t>
      </w:r>
      <w:r w:rsidRPr="00B11D27">
        <w:rPr>
          <w:bCs/>
          <w:sz w:val="24"/>
          <w:szCs w:val="24"/>
        </w:rPr>
        <w:t xml:space="preserve"> </w:t>
      </w:r>
      <w:r w:rsidRPr="00B11D27">
        <w:rPr>
          <w:sz w:val="24"/>
          <w:szCs w:val="24"/>
        </w:rPr>
        <w:t xml:space="preserve">обязан по требованию </w:t>
      </w:r>
      <w:r w:rsidR="00FC126F">
        <w:rPr>
          <w:bCs/>
          <w:sz w:val="24"/>
          <w:szCs w:val="24"/>
        </w:rPr>
        <w:t>Покупателя</w:t>
      </w:r>
      <w:r w:rsidR="00FC126F" w:rsidRPr="00B11D27">
        <w:rPr>
          <w:sz w:val="24"/>
          <w:szCs w:val="24"/>
        </w:rPr>
        <w:t xml:space="preserve"> уплатить</w:t>
      </w:r>
      <w:r w:rsidRPr="00B11D27">
        <w:rPr>
          <w:sz w:val="24"/>
          <w:szCs w:val="24"/>
        </w:rPr>
        <w:t xml:space="preserve"> последнему неустойку в размере 5 (пять) % от Цены Договора, указанной в пункте </w:t>
      </w:r>
      <w:r>
        <w:rPr>
          <w:sz w:val="24"/>
          <w:szCs w:val="24"/>
        </w:rPr>
        <w:t>2.1</w:t>
      </w:r>
      <w:r w:rsidRPr="00B11D27">
        <w:rPr>
          <w:sz w:val="24"/>
          <w:szCs w:val="24"/>
        </w:rPr>
        <w:t xml:space="preserve"> Договора.</w:t>
      </w:r>
    </w:p>
    <w:p w14:paraId="1C0C0212" w14:textId="77777777" w:rsidR="00A13DD6" w:rsidRPr="00A13DD6" w:rsidRDefault="00A13DD6" w:rsidP="00A13DD6">
      <w:pPr>
        <w:shd w:val="clear" w:color="auto" w:fill="FFFFFF"/>
        <w:spacing w:after="120"/>
        <w:ind w:firstLine="567"/>
        <w:jc w:val="both"/>
        <w:rPr>
          <w:sz w:val="24"/>
          <w:szCs w:val="24"/>
        </w:rPr>
      </w:pPr>
      <w:r w:rsidRPr="00A13DD6">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13B8323A" w14:textId="77777777" w:rsidR="0066561F" w:rsidRPr="00D638B3" w:rsidRDefault="0066561F" w:rsidP="00894A9B">
      <w:pPr>
        <w:widowControl w:val="0"/>
        <w:numPr>
          <w:ilvl w:val="0"/>
          <w:numId w:val="16"/>
        </w:numPr>
        <w:shd w:val="clear" w:color="auto" w:fill="FFFFFF"/>
        <w:autoSpaceDE w:val="0"/>
        <w:autoSpaceDN w:val="0"/>
        <w:spacing w:after="120"/>
        <w:ind w:left="0" w:firstLine="0"/>
        <w:jc w:val="center"/>
        <w:rPr>
          <w:b/>
          <w:sz w:val="24"/>
          <w:szCs w:val="24"/>
        </w:rPr>
      </w:pPr>
      <w:r w:rsidRPr="00D638B3">
        <w:rPr>
          <w:b/>
          <w:sz w:val="24"/>
          <w:szCs w:val="24"/>
        </w:rPr>
        <w:t>Заключительные положения</w:t>
      </w:r>
    </w:p>
    <w:p w14:paraId="57D32635" w14:textId="415AAEF9" w:rsidR="00172966" w:rsidRPr="00C2118D" w:rsidRDefault="0066561F" w:rsidP="00894A9B">
      <w:pPr>
        <w:pStyle w:val="afa"/>
        <w:numPr>
          <w:ilvl w:val="1"/>
          <w:numId w:val="16"/>
        </w:numPr>
        <w:shd w:val="clear" w:color="auto" w:fill="FFFFFF"/>
        <w:tabs>
          <w:tab w:val="left" w:pos="1134"/>
        </w:tabs>
        <w:ind w:left="0" w:firstLine="567"/>
        <w:jc w:val="both"/>
      </w:pPr>
      <w:r w:rsidRPr="006B74F3">
        <w:rPr>
          <w:sz w:val="24"/>
          <w:szCs w:val="24"/>
        </w:rPr>
        <w:t xml:space="preserve">Договор вступает в силу с </w:t>
      </w:r>
      <w:r w:rsidR="00487173" w:rsidRPr="006B74F3">
        <w:rPr>
          <w:sz w:val="24"/>
          <w:szCs w:val="24"/>
        </w:rPr>
        <w:t>даты</w:t>
      </w:r>
      <w:r w:rsidRPr="006B74F3">
        <w:rPr>
          <w:sz w:val="24"/>
          <w:szCs w:val="24"/>
        </w:rPr>
        <w:t xml:space="preserve"> его подписания Сторонами и действует до полного исполнения ими принятых на себя обязательств. </w:t>
      </w:r>
    </w:p>
    <w:p w14:paraId="46851CF3" w14:textId="77777777" w:rsidR="0066561F" w:rsidRDefault="0066561F" w:rsidP="00894A9B">
      <w:pPr>
        <w:widowControl w:val="0"/>
        <w:numPr>
          <w:ilvl w:val="1"/>
          <w:numId w:val="16"/>
        </w:numPr>
        <w:shd w:val="clear" w:color="auto" w:fill="FFFFFF"/>
        <w:tabs>
          <w:tab w:val="left" w:pos="720"/>
        </w:tabs>
        <w:autoSpaceDE w:val="0"/>
        <w:autoSpaceDN w:val="0"/>
        <w:spacing w:after="120"/>
        <w:ind w:left="0" w:firstLine="567"/>
        <w:jc w:val="both"/>
        <w:rPr>
          <w:sz w:val="24"/>
          <w:szCs w:val="24"/>
        </w:rPr>
      </w:pPr>
      <w:r w:rsidRPr="00D638B3">
        <w:rPr>
          <w:sz w:val="24"/>
          <w:szCs w:val="24"/>
        </w:rPr>
        <w:t>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w:t>
      </w:r>
      <w:r w:rsidR="00C6525D">
        <w:rPr>
          <w:sz w:val="24"/>
          <w:szCs w:val="24"/>
        </w:rPr>
        <w:t>6</w:t>
      </w:r>
      <w:r w:rsidR="00A34D36" w:rsidRPr="00D638B3">
        <w:rPr>
          <w:sz w:val="24"/>
          <w:szCs w:val="24"/>
        </w:rPr>
        <w:t>.6</w:t>
      </w:r>
      <w:r w:rsidRPr="00D638B3">
        <w:rPr>
          <w:sz w:val="24"/>
          <w:szCs w:val="24"/>
        </w:rPr>
        <w:t xml:space="preserve"> Договора. </w:t>
      </w:r>
    </w:p>
    <w:p w14:paraId="7BB47CA0" w14:textId="77777777" w:rsidR="0066561F" w:rsidRPr="00D638B3" w:rsidRDefault="0066561F" w:rsidP="00894A9B">
      <w:pPr>
        <w:widowControl w:val="0"/>
        <w:numPr>
          <w:ilvl w:val="1"/>
          <w:numId w:val="16"/>
        </w:numPr>
        <w:shd w:val="clear" w:color="auto" w:fill="FFFFFF"/>
        <w:tabs>
          <w:tab w:val="left" w:pos="720"/>
        </w:tabs>
        <w:autoSpaceDE w:val="0"/>
        <w:autoSpaceDN w:val="0"/>
        <w:spacing w:after="120"/>
        <w:ind w:left="0" w:firstLine="567"/>
        <w:jc w:val="both"/>
        <w:rPr>
          <w:sz w:val="24"/>
          <w:szCs w:val="24"/>
        </w:rPr>
      </w:pPr>
      <w:r w:rsidRPr="00D638B3">
        <w:rPr>
          <w:sz w:val="24"/>
          <w:szCs w:val="24"/>
        </w:rPr>
        <w:t>Приложения, изменения и дополнения, оформленные надлежащим образом, являются неотъемлемой частью Договора.</w:t>
      </w:r>
    </w:p>
    <w:p w14:paraId="561E0AF9" w14:textId="77777777" w:rsidR="0066561F" w:rsidRPr="00D638B3" w:rsidRDefault="0066561F" w:rsidP="00894A9B">
      <w:pPr>
        <w:widowControl w:val="0"/>
        <w:numPr>
          <w:ilvl w:val="1"/>
          <w:numId w:val="16"/>
        </w:numPr>
        <w:shd w:val="clear" w:color="auto" w:fill="FFFFFF"/>
        <w:tabs>
          <w:tab w:val="left" w:pos="720"/>
        </w:tabs>
        <w:autoSpaceDE w:val="0"/>
        <w:autoSpaceDN w:val="0"/>
        <w:spacing w:after="120"/>
        <w:ind w:left="0" w:firstLine="567"/>
        <w:jc w:val="both"/>
        <w:rPr>
          <w:sz w:val="24"/>
          <w:szCs w:val="24"/>
        </w:rPr>
      </w:pPr>
      <w:r w:rsidRPr="00D638B3">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14:paraId="5997CE3E" w14:textId="53389492" w:rsidR="0066561F" w:rsidRPr="00D638B3" w:rsidRDefault="0066561F" w:rsidP="00894A9B">
      <w:pPr>
        <w:widowControl w:val="0"/>
        <w:numPr>
          <w:ilvl w:val="1"/>
          <w:numId w:val="16"/>
        </w:numPr>
        <w:shd w:val="clear" w:color="auto" w:fill="FFFFFF"/>
        <w:tabs>
          <w:tab w:val="left" w:pos="720"/>
        </w:tabs>
        <w:autoSpaceDE w:val="0"/>
        <w:autoSpaceDN w:val="0"/>
        <w:spacing w:after="120"/>
        <w:ind w:left="0" w:firstLine="567"/>
        <w:jc w:val="both"/>
        <w:rPr>
          <w:sz w:val="24"/>
          <w:szCs w:val="24"/>
        </w:rPr>
      </w:pPr>
      <w:r w:rsidRPr="00D638B3">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r w:rsidR="00C86BE2">
        <w:rPr>
          <w:sz w:val="24"/>
          <w:szCs w:val="24"/>
        </w:rPr>
        <w:t xml:space="preserve"> Сторон</w:t>
      </w:r>
      <w:r w:rsidRPr="00D638B3">
        <w:rPr>
          <w:sz w:val="24"/>
          <w:szCs w:val="24"/>
        </w:rPr>
        <w:t>.</w:t>
      </w:r>
    </w:p>
    <w:p w14:paraId="2FD00DEC" w14:textId="288710A7" w:rsidR="0066561F" w:rsidRPr="00D638B3" w:rsidRDefault="0066561F" w:rsidP="00894A9B">
      <w:pPr>
        <w:widowControl w:val="0"/>
        <w:numPr>
          <w:ilvl w:val="1"/>
          <w:numId w:val="16"/>
        </w:numPr>
        <w:shd w:val="clear" w:color="auto" w:fill="FFFFFF"/>
        <w:tabs>
          <w:tab w:val="left" w:pos="720"/>
        </w:tabs>
        <w:autoSpaceDE w:val="0"/>
        <w:autoSpaceDN w:val="0"/>
        <w:spacing w:after="120"/>
        <w:ind w:left="0" w:firstLine="567"/>
        <w:jc w:val="both"/>
        <w:rPr>
          <w:sz w:val="24"/>
          <w:szCs w:val="24"/>
        </w:rPr>
      </w:pPr>
      <w:r w:rsidRPr="00D638B3">
        <w:rPr>
          <w:sz w:val="24"/>
          <w:szCs w:val="24"/>
        </w:rPr>
        <w:t>Стороны обязуются уведомлять друг друга об измен</w:t>
      </w:r>
      <w:r w:rsidR="00D07D80" w:rsidRPr="00D638B3">
        <w:rPr>
          <w:sz w:val="24"/>
          <w:szCs w:val="24"/>
        </w:rPr>
        <w:t xml:space="preserve">ении реквизитов, указанных в </w:t>
      </w:r>
      <w:r w:rsidRPr="00D638B3">
        <w:rPr>
          <w:sz w:val="24"/>
          <w:szCs w:val="24"/>
        </w:rPr>
        <w:t>разделе 1</w:t>
      </w:r>
      <w:r w:rsidR="00172966">
        <w:rPr>
          <w:sz w:val="24"/>
          <w:szCs w:val="24"/>
        </w:rPr>
        <w:t>8</w:t>
      </w:r>
      <w:r w:rsidRPr="00D638B3">
        <w:rPr>
          <w:sz w:val="24"/>
          <w:szCs w:val="24"/>
        </w:rPr>
        <w:t xml:space="preserve"> Договора, не позднее 3 (трех) рабочих дней после такого изменени</w:t>
      </w:r>
      <w:r w:rsidR="00A34D36" w:rsidRPr="00D638B3">
        <w:rPr>
          <w:sz w:val="24"/>
          <w:szCs w:val="24"/>
        </w:rPr>
        <w:t>я в порядке, установленном п. 1</w:t>
      </w:r>
      <w:r w:rsidR="00C6525D">
        <w:rPr>
          <w:sz w:val="24"/>
          <w:szCs w:val="24"/>
        </w:rPr>
        <w:t>6</w:t>
      </w:r>
      <w:r w:rsidRPr="00D638B3">
        <w:rPr>
          <w:sz w:val="24"/>
          <w:szCs w:val="24"/>
        </w:rPr>
        <w:t>.</w:t>
      </w:r>
      <w:r w:rsidR="00172966">
        <w:rPr>
          <w:sz w:val="24"/>
          <w:szCs w:val="24"/>
        </w:rPr>
        <w:t>7</w:t>
      </w:r>
      <w:r w:rsidRPr="00D638B3">
        <w:rPr>
          <w:sz w:val="24"/>
          <w:szCs w:val="24"/>
        </w:rPr>
        <w:t xml:space="preserve"> Договора. </w:t>
      </w:r>
    </w:p>
    <w:p w14:paraId="5BB2D1B4" w14:textId="77777777" w:rsidR="0066561F" w:rsidRPr="00D638B3" w:rsidRDefault="0066561F" w:rsidP="00894A9B">
      <w:pPr>
        <w:widowControl w:val="0"/>
        <w:numPr>
          <w:ilvl w:val="1"/>
          <w:numId w:val="16"/>
        </w:numPr>
        <w:shd w:val="clear" w:color="auto" w:fill="FFFFFF"/>
        <w:tabs>
          <w:tab w:val="left" w:pos="720"/>
        </w:tabs>
        <w:autoSpaceDE w:val="0"/>
        <w:autoSpaceDN w:val="0"/>
        <w:spacing w:after="120"/>
        <w:ind w:left="0" w:firstLine="567"/>
        <w:jc w:val="both"/>
        <w:rPr>
          <w:bCs/>
          <w:sz w:val="24"/>
          <w:szCs w:val="24"/>
        </w:rPr>
      </w:pPr>
      <w:r w:rsidRPr="00D638B3">
        <w:rPr>
          <w:sz w:val="24"/>
          <w:szCs w:val="24"/>
        </w:rPr>
        <w:t>Документ</w:t>
      </w:r>
      <w:r w:rsidRPr="00D638B3">
        <w:rPr>
          <w:bCs/>
          <w:sz w:val="24"/>
          <w:szCs w:val="24"/>
        </w:rPr>
        <w:t xml:space="preserve"> будет считаться полученным:</w:t>
      </w:r>
    </w:p>
    <w:p w14:paraId="0397D27A" w14:textId="77777777" w:rsidR="00172966" w:rsidRPr="00172966" w:rsidRDefault="00172966" w:rsidP="00894A9B">
      <w:pPr>
        <w:pStyle w:val="afa"/>
        <w:widowControl/>
        <w:numPr>
          <w:ilvl w:val="2"/>
          <w:numId w:val="16"/>
        </w:numPr>
        <w:shd w:val="clear" w:color="auto" w:fill="FFFFFF"/>
        <w:tabs>
          <w:tab w:val="left" w:pos="1701"/>
        </w:tabs>
        <w:autoSpaceDE/>
        <w:autoSpaceDN/>
        <w:ind w:left="0" w:firstLine="567"/>
        <w:jc w:val="both"/>
        <w:rPr>
          <w:bCs/>
          <w:sz w:val="24"/>
          <w:szCs w:val="24"/>
        </w:rPr>
      </w:pPr>
      <w:r w:rsidRPr="00172966">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14:paraId="544A8C56" w14:textId="0659989D" w:rsidR="0066561F" w:rsidRDefault="00172966" w:rsidP="00894A9B">
      <w:pPr>
        <w:pStyle w:val="afa"/>
        <w:widowControl/>
        <w:numPr>
          <w:ilvl w:val="2"/>
          <w:numId w:val="16"/>
        </w:numPr>
        <w:shd w:val="clear" w:color="auto" w:fill="FFFFFF"/>
        <w:autoSpaceDE/>
        <w:autoSpaceDN/>
        <w:spacing w:after="120"/>
        <w:ind w:left="0" w:firstLine="567"/>
        <w:contextualSpacing w:val="0"/>
        <w:jc w:val="both"/>
        <w:rPr>
          <w:bCs/>
          <w:sz w:val="24"/>
          <w:szCs w:val="24"/>
        </w:rPr>
      </w:pPr>
      <w:r w:rsidRPr="00172966">
        <w:rPr>
          <w:bCs/>
          <w:sz w:val="24"/>
          <w:szCs w:val="24"/>
        </w:rPr>
        <w:lastRenderedPageBreak/>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sidR="0066561F" w:rsidRPr="00D638B3">
        <w:rPr>
          <w:bCs/>
          <w:sz w:val="24"/>
          <w:szCs w:val="24"/>
        </w:rPr>
        <w:t xml:space="preserve">. </w:t>
      </w:r>
    </w:p>
    <w:p w14:paraId="18DE042C" w14:textId="147B526D" w:rsidR="00A96A01" w:rsidRPr="00D638B3" w:rsidRDefault="00A96A01" w:rsidP="00894A9B">
      <w:pPr>
        <w:pStyle w:val="afa"/>
        <w:widowControl/>
        <w:numPr>
          <w:ilvl w:val="2"/>
          <w:numId w:val="16"/>
        </w:numPr>
        <w:shd w:val="clear" w:color="auto" w:fill="FFFFFF"/>
        <w:autoSpaceDE/>
        <w:autoSpaceDN/>
        <w:spacing w:after="120"/>
        <w:ind w:left="0" w:firstLine="567"/>
        <w:contextualSpacing w:val="0"/>
        <w:jc w:val="both"/>
        <w:rPr>
          <w:bCs/>
          <w:sz w:val="24"/>
          <w:szCs w:val="24"/>
        </w:rPr>
      </w:pPr>
      <w:r w:rsidRPr="00D638B3">
        <w:rPr>
          <w:bCs/>
          <w:sz w:val="24"/>
          <w:szCs w:val="24"/>
        </w:rPr>
        <w:t xml:space="preserve">в случае передачи по электронной связи – в дату и время отправления, подтвержденного отчетом о доставке сообщения. В случае, если передача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w:t>
      </w:r>
      <w:r>
        <w:rPr>
          <w:bCs/>
          <w:sz w:val="24"/>
          <w:szCs w:val="24"/>
        </w:rPr>
        <w:t>электронной</w:t>
      </w:r>
      <w:r w:rsidRPr="00D638B3">
        <w:rPr>
          <w:bCs/>
          <w:sz w:val="24"/>
          <w:szCs w:val="24"/>
        </w:rPr>
        <w:t xml:space="preserve"> связи должны не позднее того же дня направляться с использованием видов связи, указанных в п. </w:t>
      </w:r>
      <w:r>
        <w:rPr>
          <w:bCs/>
          <w:sz w:val="24"/>
          <w:szCs w:val="24"/>
        </w:rPr>
        <w:t xml:space="preserve">16.7.1., 16.7.2. </w:t>
      </w:r>
      <w:r w:rsidRPr="00D638B3">
        <w:rPr>
          <w:bCs/>
          <w:sz w:val="24"/>
          <w:szCs w:val="24"/>
        </w:rPr>
        <w:t xml:space="preserve"> Договора. </w:t>
      </w:r>
    </w:p>
    <w:p w14:paraId="4AF6B302" w14:textId="29235BFF" w:rsidR="0066561F" w:rsidRPr="00C75BBC" w:rsidRDefault="0066561F" w:rsidP="00894A9B">
      <w:pPr>
        <w:widowControl w:val="0"/>
        <w:numPr>
          <w:ilvl w:val="1"/>
          <w:numId w:val="16"/>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Поставщик не вправе передавать свои права и обязанности по Договору </w:t>
      </w:r>
      <w:r w:rsidR="00FC126F" w:rsidRPr="00D638B3">
        <w:rPr>
          <w:sz w:val="24"/>
          <w:szCs w:val="24"/>
        </w:rPr>
        <w:t>третьим лицам</w:t>
      </w:r>
      <w:r w:rsidRPr="00D638B3">
        <w:rPr>
          <w:sz w:val="24"/>
          <w:szCs w:val="24"/>
        </w:rPr>
        <w:t xml:space="preserve"> без предварительного письменного согласия Покупателя.</w:t>
      </w:r>
      <w:r w:rsidR="002B107A" w:rsidRPr="00D638B3">
        <w:rPr>
          <w:sz w:val="24"/>
          <w:szCs w:val="24"/>
        </w:rPr>
        <w:t xml:space="preserve"> </w:t>
      </w:r>
    </w:p>
    <w:p w14:paraId="753E1F8D" w14:textId="77777777" w:rsidR="0066561F" w:rsidRPr="00D638B3" w:rsidRDefault="0066561F" w:rsidP="00894A9B">
      <w:pPr>
        <w:widowControl w:val="0"/>
        <w:numPr>
          <w:ilvl w:val="1"/>
          <w:numId w:val="16"/>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14:paraId="6B4D5D87" w14:textId="77777777" w:rsidR="0066561F" w:rsidRDefault="0066561F" w:rsidP="00894A9B">
      <w:pPr>
        <w:widowControl w:val="0"/>
        <w:numPr>
          <w:ilvl w:val="1"/>
          <w:numId w:val="16"/>
        </w:numPr>
        <w:shd w:val="clear" w:color="auto" w:fill="FFFFFF"/>
        <w:tabs>
          <w:tab w:val="left" w:pos="720"/>
        </w:tabs>
        <w:autoSpaceDE w:val="0"/>
        <w:autoSpaceDN w:val="0"/>
        <w:spacing w:after="120"/>
        <w:ind w:left="0" w:firstLine="567"/>
        <w:jc w:val="both"/>
        <w:rPr>
          <w:bCs/>
          <w:sz w:val="24"/>
          <w:szCs w:val="24"/>
        </w:rPr>
      </w:pPr>
      <w:r w:rsidRPr="00D638B3">
        <w:rPr>
          <w:sz w:val="24"/>
          <w:szCs w:val="24"/>
        </w:rPr>
        <w:t>Договор</w:t>
      </w:r>
      <w:r w:rsidRPr="00D638B3">
        <w:rPr>
          <w:bCs/>
          <w:sz w:val="24"/>
          <w:szCs w:val="24"/>
        </w:rPr>
        <w:t xml:space="preserve"> составлен в двух оригинальных экземплярах, по одному для каждой из Сторон.</w:t>
      </w:r>
    </w:p>
    <w:p w14:paraId="242D72F5" w14:textId="77777777" w:rsidR="0066561F" w:rsidRPr="00D638B3" w:rsidRDefault="0066561F" w:rsidP="00894A9B">
      <w:pPr>
        <w:widowControl w:val="0"/>
        <w:numPr>
          <w:ilvl w:val="0"/>
          <w:numId w:val="16"/>
        </w:numPr>
        <w:shd w:val="clear" w:color="auto" w:fill="FFFFFF"/>
        <w:autoSpaceDE w:val="0"/>
        <w:autoSpaceDN w:val="0"/>
        <w:spacing w:after="120"/>
        <w:ind w:left="0" w:firstLine="0"/>
        <w:jc w:val="center"/>
        <w:rPr>
          <w:b/>
          <w:sz w:val="24"/>
          <w:szCs w:val="24"/>
        </w:rPr>
      </w:pPr>
      <w:r w:rsidRPr="00D638B3">
        <w:rPr>
          <w:b/>
          <w:sz w:val="24"/>
          <w:szCs w:val="24"/>
        </w:rPr>
        <w:t>Приложения к Договору</w:t>
      </w:r>
    </w:p>
    <w:p w14:paraId="7E9FEB8E" w14:textId="1A567D6D" w:rsidR="0066561F" w:rsidRPr="00370A1D" w:rsidRDefault="001E3806" w:rsidP="00D73513">
      <w:pPr>
        <w:pStyle w:val="32"/>
        <w:keepNext w:val="0"/>
        <w:tabs>
          <w:tab w:val="clear" w:pos="0"/>
        </w:tabs>
        <w:overflowPunct w:val="0"/>
        <w:adjustRightInd w:val="0"/>
        <w:spacing w:after="120"/>
        <w:ind w:left="567"/>
        <w:jc w:val="both"/>
        <w:textAlignment w:val="baseline"/>
        <w:rPr>
          <w:b w:val="0"/>
          <w:sz w:val="24"/>
          <w:szCs w:val="24"/>
          <w:lang w:val="en-US"/>
        </w:rPr>
      </w:pPr>
      <w:bookmarkStart w:id="5" w:name="sub_1"/>
      <w:r w:rsidRPr="00D638B3">
        <w:rPr>
          <w:b w:val="0"/>
          <w:sz w:val="24"/>
          <w:szCs w:val="24"/>
        </w:rPr>
        <w:t xml:space="preserve">- </w:t>
      </w:r>
      <w:r w:rsidR="0066561F" w:rsidRPr="00446B43">
        <w:rPr>
          <w:b w:val="0"/>
          <w:sz w:val="24"/>
          <w:szCs w:val="24"/>
        </w:rPr>
        <w:t>Приложение №</w:t>
      </w:r>
      <w:r w:rsidR="00F3615B" w:rsidRPr="00446B43">
        <w:rPr>
          <w:b w:val="0"/>
          <w:sz w:val="24"/>
          <w:szCs w:val="24"/>
        </w:rPr>
        <w:t xml:space="preserve"> </w:t>
      </w:r>
      <w:r w:rsidR="001C4356" w:rsidRPr="00446B43">
        <w:rPr>
          <w:b w:val="0"/>
          <w:sz w:val="24"/>
          <w:szCs w:val="24"/>
        </w:rPr>
        <w:t>1 –</w:t>
      </w:r>
      <w:r w:rsidR="004E0748" w:rsidRPr="00446B43">
        <w:rPr>
          <w:b w:val="0"/>
          <w:sz w:val="24"/>
          <w:szCs w:val="24"/>
        </w:rPr>
        <w:t xml:space="preserve"> </w:t>
      </w:r>
      <w:r w:rsidR="001C4356" w:rsidRPr="00446B43">
        <w:rPr>
          <w:b w:val="0"/>
          <w:sz w:val="24"/>
          <w:szCs w:val="24"/>
        </w:rPr>
        <w:t>Спецификаци</w:t>
      </w:r>
      <w:r w:rsidR="00893426" w:rsidRPr="00446B43">
        <w:rPr>
          <w:b w:val="0"/>
          <w:sz w:val="24"/>
          <w:szCs w:val="24"/>
        </w:rPr>
        <w:t>я</w:t>
      </w:r>
      <w:r w:rsidR="00370A1D">
        <w:rPr>
          <w:b w:val="0"/>
          <w:sz w:val="24"/>
          <w:szCs w:val="24"/>
          <w:lang w:val="en-US"/>
        </w:rPr>
        <w:t>;</w:t>
      </w:r>
    </w:p>
    <w:p w14:paraId="51B58E8C" w14:textId="009BE443" w:rsidR="00206087" w:rsidRPr="001D2A5E" w:rsidRDefault="00893426" w:rsidP="001D2A5E">
      <w:pPr>
        <w:pStyle w:val="32"/>
        <w:keepNext w:val="0"/>
        <w:tabs>
          <w:tab w:val="clear" w:pos="0"/>
        </w:tabs>
        <w:overflowPunct w:val="0"/>
        <w:adjustRightInd w:val="0"/>
        <w:spacing w:after="120"/>
        <w:ind w:left="567"/>
        <w:jc w:val="both"/>
        <w:textAlignment w:val="baseline"/>
        <w:rPr>
          <w:b w:val="0"/>
          <w:sz w:val="24"/>
          <w:szCs w:val="24"/>
        </w:rPr>
      </w:pPr>
      <w:r w:rsidRPr="00446B43">
        <w:rPr>
          <w:b w:val="0"/>
          <w:sz w:val="24"/>
          <w:szCs w:val="24"/>
        </w:rPr>
        <w:t xml:space="preserve">- Приложение № </w:t>
      </w:r>
      <w:r w:rsidR="00705305" w:rsidRPr="00446B43">
        <w:rPr>
          <w:b w:val="0"/>
          <w:sz w:val="24"/>
          <w:szCs w:val="24"/>
        </w:rPr>
        <w:t>2</w:t>
      </w:r>
      <w:r w:rsidRPr="00446B43">
        <w:rPr>
          <w:b w:val="0"/>
          <w:sz w:val="24"/>
          <w:szCs w:val="24"/>
        </w:rPr>
        <w:t xml:space="preserve"> – </w:t>
      </w:r>
      <w:r w:rsidR="00DB09C4" w:rsidRPr="006B74F3">
        <w:rPr>
          <w:b w:val="0"/>
          <w:sz w:val="24"/>
          <w:szCs w:val="24"/>
        </w:rPr>
        <w:t>Технические требования</w:t>
      </w:r>
      <w:r w:rsidR="00370A1D">
        <w:rPr>
          <w:b w:val="0"/>
          <w:sz w:val="24"/>
          <w:szCs w:val="24"/>
          <w:lang w:val="en-US"/>
        </w:rPr>
        <w:t>;</w:t>
      </w:r>
    </w:p>
    <w:bookmarkEnd w:id="5"/>
    <w:p w14:paraId="037238C1" w14:textId="77777777" w:rsidR="00FB709E" w:rsidRDefault="0066561F" w:rsidP="00894A9B">
      <w:pPr>
        <w:widowControl w:val="0"/>
        <w:numPr>
          <w:ilvl w:val="0"/>
          <w:numId w:val="16"/>
        </w:numPr>
        <w:shd w:val="clear" w:color="auto" w:fill="FFFFFF"/>
        <w:autoSpaceDE w:val="0"/>
        <w:autoSpaceDN w:val="0"/>
        <w:spacing w:after="120"/>
        <w:ind w:left="0" w:firstLine="0"/>
        <w:jc w:val="center"/>
        <w:rPr>
          <w:b/>
          <w:sz w:val="24"/>
          <w:szCs w:val="24"/>
        </w:rPr>
      </w:pPr>
      <w:r w:rsidRPr="00D638B3">
        <w:rPr>
          <w:b/>
          <w:sz w:val="24"/>
          <w:szCs w:val="24"/>
        </w:rPr>
        <w:t>Адреса</w:t>
      </w:r>
      <w:r w:rsidR="000B6925" w:rsidRPr="00D638B3">
        <w:rPr>
          <w:b/>
          <w:sz w:val="24"/>
          <w:szCs w:val="24"/>
        </w:rPr>
        <w:t>,</w:t>
      </w:r>
      <w:r w:rsidRPr="00D638B3">
        <w:rPr>
          <w:b/>
          <w:sz w:val="24"/>
          <w:szCs w:val="24"/>
        </w:rPr>
        <w:t xml:space="preserve"> реквизиты</w:t>
      </w:r>
      <w:r w:rsidR="000B6925" w:rsidRPr="00D638B3">
        <w:rPr>
          <w:b/>
          <w:sz w:val="24"/>
          <w:szCs w:val="24"/>
        </w:rPr>
        <w:t xml:space="preserve"> и подписи</w:t>
      </w:r>
      <w:r w:rsidRPr="00D638B3">
        <w:rPr>
          <w:b/>
          <w:sz w:val="24"/>
          <w:szCs w:val="24"/>
        </w:rPr>
        <w:t xml:space="preserve"> Сторон</w:t>
      </w:r>
      <w:r w:rsidR="00FB709E" w:rsidRPr="00FB709E">
        <w:rPr>
          <w:b/>
          <w:sz w:val="24"/>
          <w:szCs w:val="24"/>
        </w:rPr>
        <w:t xml:space="preserve"> </w:t>
      </w:r>
    </w:p>
    <w:tbl>
      <w:tblPr>
        <w:tblW w:w="9714" w:type="dxa"/>
        <w:tblInd w:w="-108" w:type="dxa"/>
        <w:tblLook w:val="01E0" w:firstRow="1" w:lastRow="1" w:firstColumn="1" w:lastColumn="1" w:noHBand="0" w:noVBand="0"/>
      </w:tblPr>
      <w:tblGrid>
        <w:gridCol w:w="4928"/>
        <w:gridCol w:w="4786"/>
      </w:tblGrid>
      <w:tr w:rsidR="006B74F3" w:rsidRPr="00AB645B" w14:paraId="4884FFC5" w14:textId="77777777" w:rsidTr="006B74F3">
        <w:tc>
          <w:tcPr>
            <w:tcW w:w="4928" w:type="dxa"/>
          </w:tcPr>
          <w:p w14:paraId="323E0BC8" w14:textId="77777777" w:rsidR="006B74F3" w:rsidRPr="00430477" w:rsidRDefault="006B74F3" w:rsidP="00370A1D">
            <w:pPr>
              <w:rPr>
                <w:b/>
                <w:sz w:val="24"/>
                <w:szCs w:val="24"/>
                <w:u w:val="single"/>
              </w:rPr>
            </w:pPr>
            <w:r w:rsidRPr="00430477">
              <w:rPr>
                <w:b/>
                <w:sz w:val="24"/>
                <w:szCs w:val="24"/>
                <w:u w:val="single"/>
              </w:rPr>
              <w:t>Покупатель:</w:t>
            </w:r>
          </w:p>
        </w:tc>
        <w:tc>
          <w:tcPr>
            <w:tcW w:w="4786" w:type="dxa"/>
          </w:tcPr>
          <w:p w14:paraId="1156C30A" w14:textId="77777777" w:rsidR="006B74F3" w:rsidRPr="00430477" w:rsidRDefault="006B74F3" w:rsidP="00370A1D">
            <w:pPr>
              <w:rPr>
                <w:b/>
                <w:sz w:val="24"/>
                <w:szCs w:val="24"/>
                <w:u w:val="single"/>
              </w:rPr>
            </w:pPr>
            <w:r w:rsidRPr="00430477">
              <w:rPr>
                <w:b/>
                <w:sz w:val="24"/>
                <w:szCs w:val="24"/>
                <w:u w:val="single"/>
              </w:rPr>
              <w:t>Поставщик:</w:t>
            </w:r>
          </w:p>
        </w:tc>
      </w:tr>
      <w:tr w:rsidR="006378F3" w:rsidRPr="00482D19" w14:paraId="79E96240" w14:textId="77777777" w:rsidTr="006B74F3">
        <w:tc>
          <w:tcPr>
            <w:tcW w:w="4928" w:type="dxa"/>
          </w:tcPr>
          <w:p w14:paraId="05524B86" w14:textId="77777777" w:rsidR="006378F3" w:rsidRPr="002973F2" w:rsidRDefault="006378F3" w:rsidP="006378F3">
            <w:pPr>
              <w:rPr>
                <w:sz w:val="24"/>
                <w:szCs w:val="24"/>
              </w:rPr>
            </w:pPr>
          </w:p>
          <w:p w14:paraId="4127F89F" w14:textId="77777777" w:rsidR="006378F3" w:rsidRPr="00E204DC" w:rsidRDefault="006378F3" w:rsidP="006378F3">
            <w:pPr>
              <w:rPr>
                <w:b/>
                <w:sz w:val="24"/>
                <w:szCs w:val="24"/>
              </w:rPr>
            </w:pPr>
            <w:r w:rsidRPr="003223FD">
              <w:rPr>
                <w:b/>
                <w:sz w:val="24"/>
                <w:szCs w:val="24"/>
              </w:rPr>
              <w:t>Дагестанский филиал АО "</w:t>
            </w:r>
            <w:proofErr w:type="spellStart"/>
            <w:r w:rsidRPr="003223FD">
              <w:rPr>
                <w:b/>
                <w:sz w:val="24"/>
                <w:szCs w:val="24"/>
              </w:rPr>
              <w:t>Гидроремонт</w:t>
            </w:r>
            <w:proofErr w:type="spellEnd"/>
            <w:r w:rsidRPr="003223FD">
              <w:rPr>
                <w:b/>
                <w:sz w:val="24"/>
                <w:szCs w:val="24"/>
              </w:rPr>
              <w:t>-ВКК" в г. Махачкала</w:t>
            </w:r>
          </w:p>
          <w:p w14:paraId="3579B44B" w14:textId="77777777" w:rsidR="006378F3" w:rsidRPr="004907AB" w:rsidRDefault="006378F3" w:rsidP="006378F3">
            <w:pPr>
              <w:rPr>
                <w:sz w:val="24"/>
                <w:szCs w:val="24"/>
              </w:rPr>
            </w:pPr>
            <w:r w:rsidRPr="00E204DC">
              <w:rPr>
                <w:sz w:val="24"/>
                <w:szCs w:val="24"/>
              </w:rPr>
              <w:t xml:space="preserve">Юридический адрес: </w:t>
            </w:r>
            <w:r w:rsidRPr="004907AB">
              <w:rPr>
                <w:sz w:val="24"/>
                <w:szCs w:val="24"/>
              </w:rPr>
              <w:t>603140,</w:t>
            </w:r>
          </w:p>
          <w:p w14:paraId="1906747E" w14:textId="77777777" w:rsidR="006378F3" w:rsidRPr="004907AB" w:rsidRDefault="006378F3" w:rsidP="006378F3">
            <w:pPr>
              <w:rPr>
                <w:sz w:val="24"/>
                <w:szCs w:val="24"/>
              </w:rPr>
            </w:pPr>
            <w:r w:rsidRPr="004907AB">
              <w:rPr>
                <w:sz w:val="24"/>
                <w:szCs w:val="24"/>
              </w:rPr>
              <w:t xml:space="preserve">Нижегородская область, </w:t>
            </w:r>
            <w:proofErr w:type="spellStart"/>
            <w:r w:rsidRPr="004907AB">
              <w:rPr>
                <w:sz w:val="24"/>
                <w:szCs w:val="24"/>
              </w:rPr>
              <w:t>г.о</w:t>
            </w:r>
            <w:proofErr w:type="spellEnd"/>
            <w:r w:rsidRPr="004907AB">
              <w:rPr>
                <w:sz w:val="24"/>
                <w:szCs w:val="24"/>
              </w:rPr>
              <w:t>. город Нижний Новгород, г. Нижний Новгород,</w:t>
            </w:r>
          </w:p>
          <w:p w14:paraId="27AFD80C" w14:textId="77777777" w:rsidR="006378F3" w:rsidRPr="00E204DC" w:rsidRDefault="006378F3" w:rsidP="006378F3">
            <w:pPr>
              <w:rPr>
                <w:sz w:val="24"/>
                <w:szCs w:val="24"/>
              </w:rPr>
            </w:pPr>
            <w:r w:rsidRPr="004907AB">
              <w:rPr>
                <w:sz w:val="24"/>
                <w:szCs w:val="24"/>
              </w:rPr>
              <w:t xml:space="preserve">пер Мотальный, д. 8, </w:t>
            </w:r>
            <w:proofErr w:type="spellStart"/>
            <w:r w:rsidRPr="004907AB">
              <w:rPr>
                <w:sz w:val="24"/>
                <w:szCs w:val="24"/>
              </w:rPr>
              <w:t>помещ</w:t>
            </w:r>
            <w:proofErr w:type="spellEnd"/>
            <w:r w:rsidRPr="004907AB">
              <w:rPr>
                <w:sz w:val="24"/>
                <w:szCs w:val="24"/>
              </w:rPr>
              <w:t>. ВП 31, офис С1А</w:t>
            </w:r>
            <w:r w:rsidRPr="00E204DC">
              <w:rPr>
                <w:sz w:val="24"/>
                <w:szCs w:val="24"/>
              </w:rPr>
              <w:t>.</w:t>
            </w:r>
          </w:p>
          <w:p w14:paraId="200008C5" w14:textId="77777777" w:rsidR="006378F3" w:rsidRPr="000D7DAC" w:rsidRDefault="006378F3" w:rsidP="006378F3">
            <w:pPr>
              <w:rPr>
                <w:sz w:val="24"/>
                <w:szCs w:val="24"/>
              </w:rPr>
            </w:pPr>
            <w:r w:rsidRPr="00E204DC">
              <w:rPr>
                <w:sz w:val="24"/>
                <w:szCs w:val="24"/>
              </w:rPr>
              <w:t xml:space="preserve">Почтовый адрес: </w:t>
            </w:r>
            <w:r w:rsidRPr="000D7DAC">
              <w:rPr>
                <w:sz w:val="24"/>
                <w:szCs w:val="24"/>
              </w:rPr>
              <w:t xml:space="preserve">367027, Российская Федерация, Республика Дагестан, г. Махачкала, ул. </w:t>
            </w:r>
            <w:proofErr w:type="spellStart"/>
            <w:r w:rsidRPr="000D7DAC">
              <w:rPr>
                <w:sz w:val="24"/>
                <w:szCs w:val="24"/>
              </w:rPr>
              <w:t>Ахульго</w:t>
            </w:r>
            <w:proofErr w:type="spellEnd"/>
            <w:r w:rsidRPr="000D7DAC">
              <w:rPr>
                <w:sz w:val="24"/>
                <w:szCs w:val="24"/>
              </w:rPr>
              <w:t>, д. 9,</w:t>
            </w:r>
          </w:p>
          <w:p w14:paraId="3C5D4130" w14:textId="77777777" w:rsidR="006378F3" w:rsidRPr="00E204DC" w:rsidRDefault="006378F3" w:rsidP="006378F3">
            <w:pPr>
              <w:rPr>
                <w:sz w:val="24"/>
                <w:szCs w:val="24"/>
              </w:rPr>
            </w:pPr>
            <w:r w:rsidRPr="000D7DAC">
              <w:rPr>
                <w:sz w:val="24"/>
                <w:szCs w:val="24"/>
              </w:rPr>
              <w:t>офис 2 этаж</w:t>
            </w:r>
          </w:p>
          <w:p w14:paraId="609A9D2F" w14:textId="77777777" w:rsidR="006378F3" w:rsidRPr="00E204DC" w:rsidRDefault="006378F3" w:rsidP="006378F3">
            <w:pPr>
              <w:rPr>
                <w:sz w:val="24"/>
                <w:szCs w:val="24"/>
              </w:rPr>
            </w:pPr>
            <w:r w:rsidRPr="00E204DC">
              <w:rPr>
                <w:sz w:val="24"/>
                <w:szCs w:val="24"/>
              </w:rPr>
              <w:t>ОГРН 1036301733005</w:t>
            </w:r>
          </w:p>
          <w:p w14:paraId="268D109B" w14:textId="77777777" w:rsidR="006378F3" w:rsidRPr="00E204DC" w:rsidRDefault="006378F3" w:rsidP="006378F3">
            <w:pPr>
              <w:rPr>
                <w:sz w:val="24"/>
                <w:szCs w:val="24"/>
              </w:rPr>
            </w:pPr>
            <w:r w:rsidRPr="00E204DC">
              <w:rPr>
                <w:sz w:val="24"/>
                <w:szCs w:val="24"/>
              </w:rPr>
              <w:t>ИНН 6345012488</w:t>
            </w:r>
          </w:p>
          <w:p w14:paraId="0CC2DFCE" w14:textId="77777777" w:rsidR="006378F3" w:rsidRPr="00E204DC" w:rsidRDefault="006378F3" w:rsidP="006378F3">
            <w:pPr>
              <w:rPr>
                <w:sz w:val="24"/>
                <w:szCs w:val="24"/>
              </w:rPr>
            </w:pPr>
            <w:r w:rsidRPr="00E204DC">
              <w:rPr>
                <w:sz w:val="24"/>
                <w:szCs w:val="24"/>
              </w:rPr>
              <w:t>КПП 057343001</w:t>
            </w:r>
          </w:p>
          <w:p w14:paraId="2B109EFB" w14:textId="77777777" w:rsidR="006378F3" w:rsidRPr="00BD4B24" w:rsidRDefault="006378F3" w:rsidP="006378F3">
            <w:pPr>
              <w:rPr>
                <w:rFonts w:eastAsia="Calibri"/>
                <w:sz w:val="24"/>
                <w:szCs w:val="24"/>
                <w:lang w:eastAsia="en-US"/>
              </w:rPr>
            </w:pPr>
            <w:r w:rsidRPr="00BD4B24">
              <w:rPr>
                <w:rFonts w:eastAsia="Calibri"/>
                <w:sz w:val="24"/>
                <w:szCs w:val="24"/>
                <w:lang w:eastAsia="en-US"/>
              </w:rPr>
              <w:t>Р/</w:t>
            </w:r>
            <w:proofErr w:type="spellStart"/>
            <w:r w:rsidRPr="00BD4B24">
              <w:rPr>
                <w:rFonts w:eastAsia="Calibri"/>
                <w:sz w:val="24"/>
                <w:szCs w:val="24"/>
                <w:lang w:eastAsia="en-US"/>
              </w:rPr>
              <w:t>сч</w:t>
            </w:r>
            <w:proofErr w:type="spellEnd"/>
            <w:r w:rsidRPr="00BD4B24">
              <w:rPr>
                <w:rFonts w:eastAsia="Calibri"/>
                <w:sz w:val="24"/>
                <w:szCs w:val="24"/>
                <w:lang w:eastAsia="en-US"/>
              </w:rPr>
              <w:t xml:space="preserve"> </w:t>
            </w:r>
            <w:r w:rsidRPr="004E293B">
              <w:rPr>
                <w:sz w:val="24"/>
                <w:szCs w:val="24"/>
              </w:rPr>
              <w:t>40702810500000038052</w:t>
            </w:r>
          </w:p>
          <w:p w14:paraId="37AFBF0D" w14:textId="77777777" w:rsidR="006378F3" w:rsidRPr="00BD4B24" w:rsidRDefault="006378F3" w:rsidP="006378F3">
            <w:pPr>
              <w:rPr>
                <w:rFonts w:eastAsia="Calibri"/>
                <w:sz w:val="24"/>
                <w:szCs w:val="24"/>
                <w:lang w:eastAsia="en-US"/>
              </w:rPr>
            </w:pPr>
            <w:r w:rsidRPr="00BD4B24">
              <w:rPr>
                <w:rFonts w:eastAsia="Calibri"/>
                <w:sz w:val="24"/>
                <w:szCs w:val="24"/>
                <w:lang w:eastAsia="en-US"/>
              </w:rPr>
              <w:t>К/</w:t>
            </w:r>
            <w:proofErr w:type="spellStart"/>
            <w:r w:rsidRPr="00BD4B24">
              <w:rPr>
                <w:rFonts w:eastAsia="Calibri"/>
                <w:sz w:val="24"/>
                <w:szCs w:val="24"/>
                <w:lang w:eastAsia="en-US"/>
              </w:rPr>
              <w:t>сч</w:t>
            </w:r>
            <w:proofErr w:type="spellEnd"/>
            <w:r w:rsidRPr="00BD4B24">
              <w:rPr>
                <w:rFonts w:eastAsia="Calibri"/>
                <w:sz w:val="24"/>
                <w:szCs w:val="24"/>
                <w:lang w:eastAsia="en-US"/>
              </w:rPr>
              <w:t xml:space="preserve"> </w:t>
            </w:r>
            <w:r w:rsidRPr="004E293B">
              <w:rPr>
                <w:sz w:val="24"/>
                <w:szCs w:val="24"/>
              </w:rPr>
              <w:t>30101810200000000823</w:t>
            </w:r>
          </w:p>
          <w:p w14:paraId="6C413494" w14:textId="77777777" w:rsidR="006378F3" w:rsidRPr="00BD4B24" w:rsidRDefault="006378F3" w:rsidP="006378F3">
            <w:pPr>
              <w:rPr>
                <w:sz w:val="24"/>
                <w:szCs w:val="24"/>
              </w:rPr>
            </w:pPr>
            <w:r w:rsidRPr="00BD4B24">
              <w:rPr>
                <w:rFonts w:eastAsia="Calibri"/>
                <w:sz w:val="24"/>
                <w:szCs w:val="24"/>
                <w:lang w:eastAsia="en-US"/>
              </w:rPr>
              <w:t xml:space="preserve">БИК </w:t>
            </w:r>
            <w:r w:rsidRPr="004E293B">
              <w:rPr>
                <w:sz w:val="24"/>
                <w:szCs w:val="24"/>
              </w:rPr>
              <w:t>044525823</w:t>
            </w:r>
          </w:p>
          <w:p w14:paraId="1C8B1052" w14:textId="77777777" w:rsidR="006378F3" w:rsidRPr="00E204DC" w:rsidRDefault="006378F3" w:rsidP="006378F3">
            <w:pPr>
              <w:rPr>
                <w:sz w:val="24"/>
                <w:szCs w:val="24"/>
              </w:rPr>
            </w:pPr>
            <w:r w:rsidRPr="00BD4B24">
              <w:rPr>
                <w:rFonts w:eastAsia="Calibri"/>
                <w:sz w:val="24"/>
                <w:szCs w:val="24"/>
                <w:lang w:eastAsia="en-US"/>
              </w:rPr>
              <w:t xml:space="preserve">в </w:t>
            </w:r>
            <w:r w:rsidRPr="003A7452">
              <w:rPr>
                <w:rFonts w:eastAsia="Calibri"/>
                <w:sz w:val="24"/>
                <w:szCs w:val="24"/>
                <w:lang w:eastAsia="en-US"/>
              </w:rPr>
              <w:t>Банке ГПБ (АО)</w:t>
            </w:r>
          </w:p>
          <w:p w14:paraId="1DFDEBB0" w14:textId="77777777" w:rsidR="006378F3" w:rsidRPr="00336F48" w:rsidRDefault="006378F3" w:rsidP="006378F3">
            <w:pPr>
              <w:rPr>
                <w:sz w:val="24"/>
                <w:szCs w:val="24"/>
                <w:lang w:val="en-US"/>
              </w:rPr>
            </w:pPr>
            <w:r w:rsidRPr="00E204DC">
              <w:rPr>
                <w:sz w:val="24"/>
                <w:szCs w:val="24"/>
              </w:rPr>
              <w:t>Тел</w:t>
            </w:r>
            <w:r w:rsidRPr="00336F48">
              <w:rPr>
                <w:sz w:val="24"/>
                <w:szCs w:val="24"/>
                <w:lang w:val="en-US"/>
              </w:rPr>
              <w:t xml:space="preserve">.: </w:t>
            </w:r>
            <w:r w:rsidRPr="00F24869">
              <w:rPr>
                <w:sz w:val="24"/>
                <w:szCs w:val="24"/>
                <w:lang w:val="en-US"/>
              </w:rPr>
              <w:t>+7 (800) 333-80-00 (6366)</w:t>
            </w:r>
          </w:p>
          <w:p w14:paraId="314786DF" w14:textId="77777777" w:rsidR="006378F3" w:rsidRPr="00154711" w:rsidRDefault="006378F3" w:rsidP="006378F3">
            <w:pPr>
              <w:rPr>
                <w:sz w:val="24"/>
                <w:szCs w:val="24"/>
                <w:lang w:val="en-US"/>
              </w:rPr>
            </w:pPr>
            <w:r w:rsidRPr="00E204DC">
              <w:rPr>
                <w:sz w:val="24"/>
                <w:szCs w:val="24"/>
                <w:lang w:val="en-US"/>
              </w:rPr>
              <w:t>e</w:t>
            </w:r>
            <w:r w:rsidRPr="00336F48">
              <w:rPr>
                <w:sz w:val="24"/>
                <w:szCs w:val="24"/>
                <w:lang w:val="en-US"/>
              </w:rPr>
              <w:t>-</w:t>
            </w:r>
            <w:r w:rsidRPr="00E204DC">
              <w:rPr>
                <w:sz w:val="24"/>
                <w:szCs w:val="24"/>
                <w:lang w:val="en-US"/>
              </w:rPr>
              <w:t>mail</w:t>
            </w:r>
            <w:r w:rsidRPr="00336F48">
              <w:rPr>
                <w:sz w:val="24"/>
                <w:szCs w:val="24"/>
                <w:lang w:val="en-US"/>
              </w:rPr>
              <w:t xml:space="preserve">: </w:t>
            </w:r>
            <w:r>
              <w:rPr>
                <w:sz w:val="24"/>
                <w:szCs w:val="24"/>
                <w:lang w:val="en-US"/>
              </w:rPr>
              <w:t>dagestan</w:t>
            </w:r>
            <w:r w:rsidRPr="00336F48">
              <w:rPr>
                <w:sz w:val="24"/>
                <w:szCs w:val="24"/>
                <w:lang w:val="en-US"/>
              </w:rPr>
              <w:t>@</w:t>
            </w:r>
            <w:r w:rsidRPr="00E204DC">
              <w:rPr>
                <w:sz w:val="24"/>
                <w:szCs w:val="24"/>
                <w:lang w:val="en-US"/>
              </w:rPr>
              <w:t>rushydro</w:t>
            </w:r>
            <w:r w:rsidRPr="00336F48">
              <w:rPr>
                <w:sz w:val="24"/>
                <w:szCs w:val="24"/>
                <w:lang w:val="en-US"/>
              </w:rPr>
              <w:t>.</w:t>
            </w:r>
            <w:r w:rsidRPr="00E204DC">
              <w:rPr>
                <w:sz w:val="24"/>
                <w:szCs w:val="24"/>
                <w:lang w:val="en-US"/>
              </w:rPr>
              <w:t>ru</w:t>
            </w:r>
          </w:p>
          <w:p w14:paraId="71C38700" w14:textId="77777777" w:rsidR="006378F3" w:rsidRPr="00154711" w:rsidRDefault="006378F3" w:rsidP="006378F3">
            <w:pPr>
              <w:rPr>
                <w:sz w:val="24"/>
                <w:szCs w:val="24"/>
                <w:lang w:val="en-US"/>
              </w:rPr>
            </w:pPr>
          </w:p>
        </w:tc>
        <w:tc>
          <w:tcPr>
            <w:tcW w:w="4786" w:type="dxa"/>
          </w:tcPr>
          <w:p w14:paraId="751EEEBA" w14:textId="77777777" w:rsidR="006378F3" w:rsidRPr="00154711" w:rsidRDefault="006378F3" w:rsidP="006378F3">
            <w:pPr>
              <w:rPr>
                <w:b/>
                <w:color w:val="000000"/>
                <w:sz w:val="24"/>
                <w:szCs w:val="24"/>
                <w:lang w:val="en-US"/>
              </w:rPr>
            </w:pPr>
          </w:p>
          <w:p w14:paraId="74F1C397" w14:textId="77777777" w:rsidR="006378F3" w:rsidRPr="008278FF" w:rsidRDefault="006378F3" w:rsidP="00CB42C3">
            <w:pPr>
              <w:rPr>
                <w:sz w:val="24"/>
                <w:szCs w:val="24"/>
                <w:lang w:val="en-US"/>
              </w:rPr>
            </w:pPr>
          </w:p>
        </w:tc>
      </w:tr>
      <w:tr w:rsidR="006378F3" w:rsidRPr="00B3091F" w14:paraId="131053B2" w14:textId="77777777" w:rsidTr="006B74F3">
        <w:tc>
          <w:tcPr>
            <w:tcW w:w="4928" w:type="dxa"/>
            <w:shd w:val="clear" w:color="auto" w:fill="FFFFFF" w:themeFill="background1"/>
          </w:tcPr>
          <w:p w14:paraId="4E929040" w14:textId="77777777" w:rsidR="006378F3" w:rsidRPr="000A7814" w:rsidRDefault="006378F3" w:rsidP="006378F3">
            <w:pPr>
              <w:pStyle w:val="a7"/>
              <w:jc w:val="left"/>
              <w:outlineLvl w:val="0"/>
              <w:rPr>
                <w:b/>
                <w:bCs/>
                <w:color w:val="000000"/>
                <w:sz w:val="24"/>
                <w:szCs w:val="24"/>
                <w:lang w:val="en-US"/>
              </w:rPr>
            </w:pPr>
          </w:p>
          <w:p w14:paraId="67B4CF06" w14:textId="77777777" w:rsidR="006378F3" w:rsidRPr="00821780" w:rsidRDefault="006378F3" w:rsidP="006378F3">
            <w:pPr>
              <w:pStyle w:val="a7"/>
              <w:jc w:val="left"/>
              <w:outlineLvl w:val="0"/>
              <w:rPr>
                <w:b/>
                <w:bCs/>
                <w:color w:val="000000"/>
                <w:sz w:val="24"/>
                <w:szCs w:val="24"/>
              </w:rPr>
            </w:pPr>
            <w:r w:rsidRPr="0081398D">
              <w:rPr>
                <w:b/>
                <w:bCs/>
                <w:color w:val="000000"/>
                <w:sz w:val="24"/>
                <w:szCs w:val="24"/>
              </w:rPr>
              <w:t>Д</w:t>
            </w:r>
            <w:r w:rsidRPr="00821780">
              <w:rPr>
                <w:b/>
                <w:bCs/>
                <w:color w:val="000000"/>
                <w:sz w:val="24"/>
                <w:szCs w:val="24"/>
              </w:rPr>
              <w:t>иректор Дагестанского филиала</w:t>
            </w:r>
          </w:p>
          <w:p w14:paraId="1E7708FA" w14:textId="77777777" w:rsidR="006378F3" w:rsidRDefault="006378F3" w:rsidP="006378F3">
            <w:pPr>
              <w:pStyle w:val="a7"/>
              <w:jc w:val="left"/>
              <w:outlineLvl w:val="0"/>
              <w:rPr>
                <w:b/>
                <w:bCs/>
                <w:color w:val="000000"/>
                <w:sz w:val="24"/>
                <w:szCs w:val="24"/>
              </w:rPr>
            </w:pPr>
            <w:r w:rsidRPr="00821780">
              <w:rPr>
                <w:b/>
                <w:bCs/>
                <w:color w:val="000000"/>
                <w:sz w:val="24"/>
                <w:szCs w:val="24"/>
              </w:rPr>
              <w:t>АО «</w:t>
            </w:r>
            <w:proofErr w:type="spellStart"/>
            <w:r w:rsidRPr="00821780">
              <w:rPr>
                <w:b/>
                <w:bCs/>
                <w:color w:val="000000"/>
                <w:sz w:val="24"/>
                <w:szCs w:val="24"/>
              </w:rPr>
              <w:t>Гидроремонт</w:t>
            </w:r>
            <w:proofErr w:type="spellEnd"/>
            <w:r w:rsidRPr="00821780">
              <w:rPr>
                <w:b/>
                <w:bCs/>
                <w:color w:val="000000"/>
                <w:sz w:val="24"/>
                <w:szCs w:val="24"/>
              </w:rPr>
              <w:t>-ВКК»</w:t>
            </w:r>
          </w:p>
          <w:p w14:paraId="32F63EC4" w14:textId="7E24284D" w:rsidR="006378F3" w:rsidRPr="00821780" w:rsidRDefault="006378F3" w:rsidP="006378F3">
            <w:pPr>
              <w:pStyle w:val="a7"/>
              <w:jc w:val="left"/>
              <w:outlineLvl w:val="0"/>
              <w:rPr>
                <w:b/>
                <w:bCs/>
                <w:color w:val="000000"/>
                <w:sz w:val="24"/>
                <w:szCs w:val="24"/>
              </w:rPr>
            </w:pPr>
          </w:p>
          <w:p w14:paraId="2BD2AE1C" w14:textId="77777777" w:rsidR="006378F3" w:rsidRPr="00821780" w:rsidRDefault="006378F3" w:rsidP="006378F3">
            <w:pPr>
              <w:pStyle w:val="a7"/>
              <w:jc w:val="left"/>
              <w:outlineLvl w:val="0"/>
              <w:rPr>
                <w:bCs/>
                <w:color w:val="000000"/>
                <w:sz w:val="24"/>
                <w:szCs w:val="24"/>
              </w:rPr>
            </w:pPr>
            <w:r w:rsidRPr="00821780">
              <w:rPr>
                <w:bCs/>
                <w:color w:val="000000"/>
                <w:sz w:val="24"/>
                <w:szCs w:val="24"/>
              </w:rPr>
              <w:t xml:space="preserve">________________ </w:t>
            </w:r>
            <w:r>
              <w:rPr>
                <w:bCs/>
                <w:color w:val="000000"/>
                <w:sz w:val="24"/>
                <w:szCs w:val="24"/>
              </w:rPr>
              <w:t xml:space="preserve">/ </w:t>
            </w:r>
            <w:r w:rsidRPr="00AA0E02">
              <w:rPr>
                <w:bCs/>
                <w:color w:val="000000"/>
                <w:sz w:val="24"/>
                <w:szCs w:val="24"/>
              </w:rPr>
              <w:t>М.</w:t>
            </w:r>
            <w:r w:rsidRPr="00376910">
              <w:rPr>
                <w:bCs/>
                <w:color w:val="000000"/>
                <w:sz w:val="24"/>
                <w:szCs w:val="24"/>
              </w:rPr>
              <w:t>А. Магомедов</w:t>
            </w:r>
            <w:r>
              <w:rPr>
                <w:bCs/>
                <w:color w:val="000000"/>
                <w:sz w:val="24"/>
                <w:szCs w:val="24"/>
              </w:rPr>
              <w:t xml:space="preserve"> /</w:t>
            </w:r>
            <w:r w:rsidRPr="00821780">
              <w:rPr>
                <w:bCs/>
                <w:color w:val="000000"/>
                <w:sz w:val="24"/>
                <w:szCs w:val="24"/>
              </w:rPr>
              <w:t xml:space="preserve"> </w:t>
            </w:r>
          </w:p>
          <w:p w14:paraId="50D6BA11" w14:textId="4C6E37E5" w:rsidR="006378F3" w:rsidRPr="00821780" w:rsidRDefault="006378F3" w:rsidP="006378F3">
            <w:pPr>
              <w:spacing w:line="288" w:lineRule="auto"/>
              <w:rPr>
                <w:sz w:val="24"/>
                <w:szCs w:val="24"/>
              </w:rPr>
            </w:pPr>
            <w:proofErr w:type="spellStart"/>
            <w:r>
              <w:rPr>
                <w:bCs/>
                <w:color w:val="000000"/>
                <w:sz w:val="24"/>
                <w:szCs w:val="24"/>
              </w:rPr>
              <w:t>м</w:t>
            </w:r>
            <w:r w:rsidRPr="00376910">
              <w:rPr>
                <w:bCs/>
                <w:color w:val="000000"/>
                <w:sz w:val="24"/>
                <w:szCs w:val="24"/>
              </w:rPr>
              <w:t>.</w:t>
            </w:r>
            <w:r w:rsidRPr="00821780">
              <w:rPr>
                <w:bCs/>
                <w:color w:val="000000"/>
                <w:sz w:val="24"/>
                <w:szCs w:val="24"/>
              </w:rPr>
              <w:t>п</w:t>
            </w:r>
            <w:proofErr w:type="spellEnd"/>
            <w:r w:rsidRPr="00DC6D96">
              <w:rPr>
                <w:bCs/>
                <w:color w:val="000000"/>
                <w:sz w:val="24"/>
                <w:szCs w:val="24"/>
              </w:rPr>
              <w:t>.</w:t>
            </w:r>
          </w:p>
        </w:tc>
        <w:tc>
          <w:tcPr>
            <w:tcW w:w="4786" w:type="dxa"/>
          </w:tcPr>
          <w:p w14:paraId="58ACF95D" w14:textId="77777777" w:rsidR="006378F3" w:rsidRDefault="006378F3" w:rsidP="006378F3">
            <w:pPr>
              <w:ind w:left="-108"/>
              <w:rPr>
                <w:sz w:val="24"/>
                <w:szCs w:val="24"/>
              </w:rPr>
            </w:pPr>
          </w:p>
          <w:p w14:paraId="17CF9EEB" w14:textId="6A3D7915" w:rsidR="006378F3" w:rsidRPr="00973D2D" w:rsidRDefault="006378F3" w:rsidP="00CB42C3">
            <w:pPr>
              <w:rPr>
                <w:sz w:val="24"/>
                <w:szCs w:val="24"/>
              </w:rPr>
            </w:pPr>
          </w:p>
        </w:tc>
      </w:tr>
    </w:tbl>
    <w:p w14:paraId="2D38C294" w14:textId="77777777" w:rsidR="00FB709E" w:rsidRPr="00AB645B" w:rsidRDefault="00FB709E" w:rsidP="00FB709E">
      <w:pPr>
        <w:pStyle w:val="a7"/>
        <w:spacing w:before="120"/>
        <w:ind w:firstLine="567"/>
        <w:jc w:val="right"/>
        <w:outlineLvl w:val="0"/>
        <w:rPr>
          <w:b/>
          <w:bCs/>
          <w:color w:val="000000"/>
          <w:sz w:val="24"/>
          <w:szCs w:val="24"/>
        </w:rPr>
        <w:sectPr w:rsidR="00FB709E" w:rsidRPr="00AB645B" w:rsidSect="00206087">
          <w:headerReference w:type="default" r:id="rId11"/>
          <w:footerReference w:type="even" r:id="rId12"/>
          <w:footerReference w:type="default" r:id="rId13"/>
          <w:type w:val="nextColumn"/>
          <w:pgSz w:w="11906" w:h="16838" w:code="9"/>
          <w:pgMar w:top="1134" w:right="566" w:bottom="1134" w:left="851" w:header="720" w:footer="720" w:gutter="0"/>
          <w:cols w:space="720"/>
        </w:sectPr>
      </w:pPr>
    </w:p>
    <w:p w14:paraId="0EF23FBC" w14:textId="77777777" w:rsidR="006B74F3" w:rsidRPr="00127957" w:rsidRDefault="006B74F3" w:rsidP="006B74F3">
      <w:pPr>
        <w:pStyle w:val="a7"/>
        <w:spacing w:line="276" w:lineRule="auto"/>
        <w:ind w:firstLine="567"/>
        <w:jc w:val="right"/>
        <w:outlineLvl w:val="0"/>
        <w:rPr>
          <w:b/>
          <w:bCs/>
          <w:sz w:val="24"/>
          <w:szCs w:val="24"/>
        </w:rPr>
      </w:pPr>
      <w:r w:rsidRPr="00127957">
        <w:rPr>
          <w:b/>
          <w:bCs/>
          <w:sz w:val="24"/>
          <w:szCs w:val="24"/>
        </w:rPr>
        <w:lastRenderedPageBreak/>
        <w:t>Приложение № 1</w:t>
      </w:r>
    </w:p>
    <w:p w14:paraId="7E83BF53" w14:textId="75225680" w:rsidR="006B74F3" w:rsidRPr="00127957" w:rsidRDefault="006B74F3" w:rsidP="006B74F3">
      <w:pPr>
        <w:pStyle w:val="a7"/>
        <w:spacing w:line="276" w:lineRule="auto"/>
        <w:ind w:firstLine="567"/>
        <w:jc w:val="right"/>
        <w:rPr>
          <w:bCs/>
          <w:sz w:val="24"/>
          <w:szCs w:val="24"/>
        </w:rPr>
      </w:pPr>
      <w:r w:rsidRPr="00127957">
        <w:rPr>
          <w:bCs/>
          <w:sz w:val="24"/>
          <w:szCs w:val="24"/>
        </w:rPr>
        <w:t>к договору п</w:t>
      </w:r>
      <w:r>
        <w:rPr>
          <w:bCs/>
          <w:sz w:val="24"/>
          <w:szCs w:val="24"/>
        </w:rPr>
        <w:t>о</w:t>
      </w:r>
      <w:r w:rsidR="001D6119">
        <w:rPr>
          <w:bCs/>
          <w:sz w:val="24"/>
          <w:szCs w:val="24"/>
        </w:rPr>
        <w:t>ставки №             -</w:t>
      </w:r>
      <w:proofErr w:type="spellStart"/>
      <w:r w:rsidR="001D6119">
        <w:rPr>
          <w:bCs/>
          <w:sz w:val="24"/>
          <w:szCs w:val="24"/>
        </w:rPr>
        <w:t>Даг</w:t>
      </w:r>
      <w:proofErr w:type="spellEnd"/>
      <w:r w:rsidR="001D6119">
        <w:rPr>
          <w:bCs/>
          <w:sz w:val="24"/>
          <w:szCs w:val="24"/>
        </w:rPr>
        <w:t>/пос-26</w:t>
      </w:r>
    </w:p>
    <w:p w14:paraId="1F4FBD8E" w14:textId="0D2607CA" w:rsidR="006B74F3" w:rsidRPr="00127957" w:rsidRDefault="006B74F3" w:rsidP="006B74F3">
      <w:pPr>
        <w:pStyle w:val="a7"/>
        <w:spacing w:line="276" w:lineRule="auto"/>
        <w:ind w:firstLine="567"/>
        <w:jc w:val="center"/>
        <w:rPr>
          <w:bCs/>
          <w:sz w:val="24"/>
          <w:szCs w:val="24"/>
        </w:rPr>
      </w:pPr>
      <w:r w:rsidRPr="00127957">
        <w:rPr>
          <w:bCs/>
          <w:sz w:val="24"/>
          <w:szCs w:val="24"/>
        </w:rPr>
        <w:t xml:space="preserve">                                                                               </w:t>
      </w:r>
      <w:r>
        <w:rPr>
          <w:bCs/>
          <w:sz w:val="24"/>
          <w:szCs w:val="24"/>
        </w:rPr>
        <w:t xml:space="preserve">                  </w:t>
      </w:r>
      <w:r w:rsidRPr="00127957">
        <w:rPr>
          <w:bCs/>
          <w:sz w:val="24"/>
          <w:szCs w:val="24"/>
        </w:rPr>
        <w:t xml:space="preserve">   от «</w:t>
      </w:r>
      <w:r>
        <w:rPr>
          <w:bCs/>
          <w:sz w:val="24"/>
          <w:szCs w:val="24"/>
        </w:rPr>
        <w:t>_</w:t>
      </w:r>
      <w:r>
        <w:rPr>
          <w:bCs/>
          <w:sz w:val="24"/>
          <w:szCs w:val="24"/>
        </w:rPr>
        <w:softHyphen/>
      </w:r>
      <w:r>
        <w:rPr>
          <w:bCs/>
          <w:sz w:val="24"/>
          <w:szCs w:val="24"/>
        </w:rPr>
        <w:softHyphen/>
      </w:r>
      <w:r>
        <w:rPr>
          <w:bCs/>
          <w:sz w:val="24"/>
          <w:szCs w:val="24"/>
        </w:rPr>
        <w:softHyphen/>
      </w:r>
      <w:r>
        <w:rPr>
          <w:bCs/>
          <w:sz w:val="24"/>
          <w:szCs w:val="24"/>
        </w:rPr>
        <w:softHyphen/>
      </w:r>
      <w:r>
        <w:rPr>
          <w:bCs/>
          <w:sz w:val="24"/>
          <w:szCs w:val="24"/>
        </w:rPr>
        <w:softHyphen/>
        <w:t>___» _</w:t>
      </w:r>
      <w:r w:rsidR="001D6119">
        <w:rPr>
          <w:bCs/>
          <w:sz w:val="24"/>
          <w:szCs w:val="24"/>
        </w:rPr>
        <w:t>____________</w:t>
      </w:r>
      <w:r w:rsidR="001D6119">
        <w:rPr>
          <w:bCs/>
          <w:sz w:val="24"/>
          <w:szCs w:val="24"/>
        </w:rPr>
        <w:softHyphen/>
      </w:r>
      <w:r w:rsidR="001D6119">
        <w:rPr>
          <w:bCs/>
          <w:sz w:val="24"/>
          <w:szCs w:val="24"/>
        </w:rPr>
        <w:softHyphen/>
        <w:t xml:space="preserve"> 2026</w:t>
      </w:r>
      <w:r w:rsidRPr="00127957">
        <w:rPr>
          <w:bCs/>
          <w:sz w:val="24"/>
          <w:szCs w:val="24"/>
        </w:rPr>
        <w:t xml:space="preserve"> г.</w:t>
      </w:r>
    </w:p>
    <w:p w14:paraId="5127A15D" w14:textId="77777777" w:rsidR="006B74F3" w:rsidRPr="00ED1056" w:rsidRDefault="006B74F3" w:rsidP="006B74F3">
      <w:pPr>
        <w:spacing w:after="120"/>
        <w:ind w:firstLine="567"/>
        <w:jc w:val="center"/>
        <w:outlineLvl w:val="0"/>
        <w:rPr>
          <w:b/>
          <w:sz w:val="24"/>
          <w:szCs w:val="24"/>
        </w:rPr>
      </w:pPr>
      <w:r w:rsidRPr="00B3091F">
        <w:rPr>
          <w:b/>
          <w:sz w:val="24"/>
          <w:szCs w:val="24"/>
        </w:rPr>
        <w:t>Спецификация №1</w:t>
      </w:r>
    </w:p>
    <w:tbl>
      <w:tblPr>
        <w:tblW w:w="5214" w:type="pct"/>
        <w:tblLook w:val="04A0" w:firstRow="1" w:lastRow="0" w:firstColumn="1" w:lastColumn="0" w:noHBand="0" w:noVBand="1"/>
      </w:tblPr>
      <w:tblGrid>
        <w:gridCol w:w="560"/>
        <w:gridCol w:w="3470"/>
        <w:gridCol w:w="1902"/>
        <w:gridCol w:w="675"/>
        <w:gridCol w:w="726"/>
        <w:gridCol w:w="1594"/>
        <w:gridCol w:w="1558"/>
      </w:tblGrid>
      <w:tr w:rsidR="00370A1D" w:rsidRPr="00620A9A" w14:paraId="2D95AE82" w14:textId="77777777" w:rsidTr="00370A1D">
        <w:trPr>
          <w:trHeight w:val="765"/>
        </w:trPr>
        <w:tc>
          <w:tcPr>
            <w:tcW w:w="2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665023" w14:textId="77777777" w:rsidR="006B74F3" w:rsidRPr="00620A9A" w:rsidRDefault="006B74F3" w:rsidP="00370A1D">
            <w:pPr>
              <w:jc w:val="center"/>
              <w:rPr>
                <w:b/>
                <w:bCs/>
                <w:sz w:val="24"/>
                <w:szCs w:val="24"/>
              </w:rPr>
            </w:pPr>
            <w:r w:rsidRPr="00620A9A">
              <w:rPr>
                <w:b/>
                <w:bCs/>
                <w:sz w:val="24"/>
                <w:szCs w:val="24"/>
              </w:rPr>
              <w:t>№ п/п</w:t>
            </w:r>
          </w:p>
        </w:tc>
        <w:tc>
          <w:tcPr>
            <w:tcW w:w="1655" w:type="pct"/>
            <w:tcBorders>
              <w:top w:val="single" w:sz="4" w:space="0" w:color="auto"/>
              <w:left w:val="nil"/>
              <w:bottom w:val="single" w:sz="4" w:space="0" w:color="auto"/>
              <w:right w:val="single" w:sz="4" w:space="0" w:color="auto"/>
            </w:tcBorders>
            <w:shd w:val="clear" w:color="000000" w:fill="FFFFFF"/>
            <w:vAlign w:val="center"/>
            <w:hideMark/>
          </w:tcPr>
          <w:p w14:paraId="081D4960" w14:textId="77777777" w:rsidR="006B74F3" w:rsidRPr="00620A9A" w:rsidRDefault="006B74F3" w:rsidP="00370A1D">
            <w:pPr>
              <w:jc w:val="center"/>
              <w:rPr>
                <w:b/>
                <w:bCs/>
                <w:sz w:val="24"/>
                <w:szCs w:val="24"/>
              </w:rPr>
            </w:pPr>
            <w:r w:rsidRPr="00620A9A">
              <w:rPr>
                <w:b/>
                <w:bCs/>
                <w:sz w:val="24"/>
                <w:szCs w:val="24"/>
              </w:rPr>
              <w:t>Наименование</w:t>
            </w:r>
          </w:p>
        </w:tc>
        <w:tc>
          <w:tcPr>
            <w:tcW w:w="907" w:type="pct"/>
            <w:tcBorders>
              <w:top w:val="single" w:sz="4" w:space="0" w:color="auto"/>
              <w:left w:val="nil"/>
              <w:bottom w:val="single" w:sz="4" w:space="0" w:color="auto"/>
              <w:right w:val="single" w:sz="4" w:space="0" w:color="auto"/>
            </w:tcBorders>
            <w:shd w:val="clear" w:color="000000" w:fill="FFFFFF"/>
            <w:vAlign w:val="center"/>
            <w:hideMark/>
          </w:tcPr>
          <w:p w14:paraId="6694A8B0" w14:textId="48F93CF1" w:rsidR="006B74F3" w:rsidRPr="00C21CF9" w:rsidRDefault="006B74F3" w:rsidP="00C21CF9">
            <w:pPr>
              <w:jc w:val="center"/>
              <w:rPr>
                <w:b/>
                <w:bCs/>
                <w:sz w:val="24"/>
                <w:szCs w:val="24"/>
                <w:lang w:val="en-US"/>
              </w:rPr>
            </w:pPr>
            <w:r w:rsidRPr="00620A9A">
              <w:rPr>
                <w:b/>
                <w:bCs/>
                <w:sz w:val="24"/>
                <w:szCs w:val="24"/>
              </w:rPr>
              <w:t xml:space="preserve">Страна происхождения </w:t>
            </w:r>
            <w:proofErr w:type="spellStart"/>
            <w:r w:rsidR="00C21CF9">
              <w:rPr>
                <w:b/>
                <w:bCs/>
                <w:sz w:val="24"/>
                <w:szCs w:val="24"/>
                <w:lang w:val="en-US"/>
              </w:rPr>
              <w:t>Продукции</w:t>
            </w:r>
            <w:proofErr w:type="spellEnd"/>
          </w:p>
        </w:tc>
        <w:tc>
          <w:tcPr>
            <w:tcW w:w="322" w:type="pct"/>
            <w:tcBorders>
              <w:top w:val="single" w:sz="4" w:space="0" w:color="auto"/>
              <w:left w:val="nil"/>
              <w:bottom w:val="single" w:sz="4" w:space="0" w:color="auto"/>
              <w:right w:val="single" w:sz="4" w:space="0" w:color="auto"/>
            </w:tcBorders>
            <w:shd w:val="clear" w:color="000000" w:fill="FFFFFF"/>
            <w:vAlign w:val="center"/>
            <w:hideMark/>
          </w:tcPr>
          <w:p w14:paraId="70184658" w14:textId="77777777" w:rsidR="006B74F3" w:rsidRPr="00620A9A" w:rsidRDefault="006B74F3" w:rsidP="00370A1D">
            <w:pPr>
              <w:jc w:val="center"/>
              <w:rPr>
                <w:b/>
                <w:bCs/>
                <w:sz w:val="24"/>
                <w:szCs w:val="24"/>
              </w:rPr>
            </w:pPr>
            <w:r w:rsidRPr="00620A9A">
              <w:rPr>
                <w:b/>
                <w:bCs/>
                <w:sz w:val="24"/>
                <w:szCs w:val="24"/>
              </w:rPr>
              <w:t xml:space="preserve">Ед. </w:t>
            </w:r>
            <w:r w:rsidRPr="00620A9A">
              <w:rPr>
                <w:b/>
                <w:bCs/>
                <w:sz w:val="24"/>
                <w:szCs w:val="24"/>
              </w:rPr>
              <w:br/>
              <w:t>изм.</w:t>
            </w:r>
          </w:p>
        </w:tc>
        <w:tc>
          <w:tcPr>
            <w:tcW w:w="346" w:type="pct"/>
            <w:tcBorders>
              <w:top w:val="single" w:sz="4" w:space="0" w:color="auto"/>
              <w:left w:val="nil"/>
              <w:bottom w:val="single" w:sz="4" w:space="0" w:color="auto"/>
              <w:right w:val="single" w:sz="4" w:space="0" w:color="auto"/>
            </w:tcBorders>
            <w:shd w:val="clear" w:color="000000" w:fill="FFFFFF"/>
            <w:vAlign w:val="center"/>
            <w:hideMark/>
          </w:tcPr>
          <w:p w14:paraId="6E4F9913" w14:textId="77777777" w:rsidR="006B74F3" w:rsidRPr="00620A9A" w:rsidRDefault="006B74F3" w:rsidP="00370A1D">
            <w:pPr>
              <w:jc w:val="center"/>
              <w:rPr>
                <w:b/>
                <w:bCs/>
                <w:sz w:val="24"/>
                <w:szCs w:val="24"/>
              </w:rPr>
            </w:pPr>
            <w:r w:rsidRPr="00620A9A">
              <w:rPr>
                <w:b/>
                <w:bCs/>
                <w:sz w:val="24"/>
                <w:szCs w:val="24"/>
              </w:rPr>
              <w:t>Кол-во</w:t>
            </w:r>
          </w:p>
        </w:tc>
        <w:tc>
          <w:tcPr>
            <w:tcW w:w="760" w:type="pct"/>
            <w:tcBorders>
              <w:top w:val="single" w:sz="4" w:space="0" w:color="auto"/>
              <w:left w:val="nil"/>
              <w:bottom w:val="single" w:sz="4" w:space="0" w:color="auto"/>
              <w:right w:val="single" w:sz="4" w:space="0" w:color="auto"/>
            </w:tcBorders>
            <w:shd w:val="clear" w:color="000000" w:fill="FFFFFF"/>
            <w:vAlign w:val="center"/>
            <w:hideMark/>
          </w:tcPr>
          <w:p w14:paraId="7EB05886" w14:textId="77777777" w:rsidR="006B74F3" w:rsidRPr="00620A9A" w:rsidRDefault="006B74F3" w:rsidP="00370A1D">
            <w:pPr>
              <w:jc w:val="center"/>
              <w:rPr>
                <w:b/>
                <w:bCs/>
                <w:sz w:val="24"/>
                <w:szCs w:val="24"/>
              </w:rPr>
            </w:pPr>
            <w:r w:rsidRPr="00620A9A">
              <w:rPr>
                <w:b/>
                <w:bCs/>
                <w:sz w:val="24"/>
                <w:szCs w:val="24"/>
              </w:rPr>
              <w:t>Цена за ед.</w:t>
            </w:r>
            <w:r w:rsidRPr="00620A9A">
              <w:rPr>
                <w:b/>
                <w:bCs/>
                <w:sz w:val="24"/>
                <w:szCs w:val="24"/>
              </w:rPr>
              <w:br/>
              <w:t>(руб. без НДС)</w:t>
            </w:r>
          </w:p>
        </w:tc>
        <w:tc>
          <w:tcPr>
            <w:tcW w:w="743" w:type="pct"/>
            <w:tcBorders>
              <w:top w:val="single" w:sz="4" w:space="0" w:color="auto"/>
              <w:left w:val="nil"/>
              <w:bottom w:val="single" w:sz="4" w:space="0" w:color="auto"/>
              <w:right w:val="single" w:sz="4" w:space="0" w:color="auto"/>
            </w:tcBorders>
            <w:shd w:val="clear" w:color="000000" w:fill="FFFFFF"/>
            <w:vAlign w:val="center"/>
            <w:hideMark/>
          </w:tcPr>
          <w:p w14:paraId="4E40F8CD" w14:textId="77777777" w:rsidR="006B74F3" w:rsidRPr="00620A9A" w:rsidRDefault="006B74F3" w:rsidP="00370A1D">
            <w:pPr>
              <w:jc w:val="center"/>
              <w:rPr>
                <w:b/>
                <w:bCs/>
                <w:sz w:val="24"/>
                <w:szCs w:val="24"/>
              </w:rPr>
            </w:pPr>
            <w:r w:rsidRPr="00620A9A">
              <w:rPr>
                <w:b/>
                <w:bCs/>
                <w:sz w:val="24"/>
                <w:szCs w:val="24"/>
              </w:rPr>
              <w:t>Сумма</w:t>
            </w:r>
            <w:r w:rsidRPr="00620A9A">
              <w:rPr>
                <w:b/>
                <w:bCs/>
                <w:sz w:val="24"/>
                <w:szCs w:val="24"/>
              </w:rPr>
              <w:br/>
              <w:t>(руб. без НДС)</w:t>
            </w:r>
          </w:p>
        </w:tc>
      </w:tr>
      <w:tr w:rsidR="00370A1D" w:rsidRPr="00620A9A" w14:paraId="0C935F83" w14:textId="77777777" w:rsidTr="00370A1D">
        <w:trPr>
          <w:trHeight w:val="510"/>
        </w:trPr>
        <w:tc>
          <w:tcPr>
            <w:tcW w:w="267" w:type="pct"/>
            <w:tcBorders>
              <w:top w:val="nil"/>
              <w:left w:val="single" w:sz="4" w:space="0" w:color="auto"/>
              <w:bottom w:val="single" w:sz="4" w:space="0" w:color="auto"/>
              <w:right w:val="single" w:sz="4" w:space="0" w:color="auto"/>
            </w:tcBorders>
            <w:shd w:val="clear" w:color="000000" w:fill="FFFFFF"/>
            <w:vAlign w:val="center"/>
            <w:hideMark/>
          </w:tcPr>
          <w:p w14:paraId="6254897E" w14:textId="77777777" w:rsidR="006B74F3" w:rsidRPr="00620A9A" w:rsidRDefault="006B74F3" w:rsidP="00370A1D">
            <w:pPr>
              <w:jc w:val="center"/>
              <w:rPr>
                <w:sz w:val="24"/>
                <w:szCs w:val="24"/>
              </w:rPr>
            </w:pPr>
            <w:r w:rsidRPr="00620A9A">
              <w:rPr>
                <w:sz w:val="24"/>
                <w:szCs w:val="24"/>
              </w:rPr>
              <w:t>1</w:t>
            </w:r>
          </w:p>
        </w:tc>
        <w:tc>
          <w:tcPr>
            <w:tcW w:w="1655" w:type="pct"/>
            <w:tcBorders>
              <w:top w:val="nil"/>
              <w:left w:val="nil"/>
              <w:bottom w:val="single" w:sz="4" w:space="0" w:color="auto"/>
              <w:right w:val="single" w:sz="4" w:space="0" w:color="auto"/>
            </w:tcBorders>
            <w:shd w:val="clear" w:color="000000" w:fill="FFFFFF"/>
            <w:vAlign w:val="center"/>
          </w:tcPr>
          <w:p w14:paraId="602B7F90" w14:textId="1D3D640E" w:rsidR="00894A9B" w:rsidRPr="00894A9B" w:rsidRDefault="00894A9B" w:rsidP="00894A9B">
            <w:pPr>
              <w:rPr>
                <w:sz w:val="24"/>
                <w:szCs w:val="24"/>
              </w:rPr>
            </w:pPr>
          </w:p>
        </w:tc>
        <w:tc>
          <w:tcPr>
            <w:tcW w:w="907" w:type="pct"/>
            <w:tcBorders>
              <w:top w:val="nil"/>
              <w:left w:val="nil"/>
              <w:bottom w:val="single" w:sz="4" w:space="0" w:color="auto"/>
              <w:right w:val="single" w:sz="4" w:space="0" w:color="auto"/>
            </w:tcBorders>
            <w:shd w:val="clear" w:color="000000" w:fill="FFFFFF"/>
            <w:vAlign w:val="center"/>
            <w:hideMark/>
          </w:tcPr>
          <w:p w14:paraId="7FC99A84" w14:textId="060F47CF" w:rsidR="006B74F3" w:rsidRPr="00620A9A" w:rsidRDefault="006B74F3" w:rsidP="00370A1D">
            <w:pPr>
              <w:jc w:val="center"/>
              <w:rPr>
                <w:sz w:val="24"/>
                <w:szCs w:val="24"/>
              </w:rPr>
            </w:pPr>
          </w:p>
        </w:tc>
        <w:tc>
          <w:tcPr>
            <w:tcW w:w="322" w:type="pct"/>
            <w:tcBorders>
              <w:top w:val="nil"/>
              <w:left w:val="nil"/>
              <w:bottom w:val="single" w:sz="4" w:space="0" w:color="auto"/>
              <w:right w:val="single" w:sz="4" w:space="0" w:color="auto"/>
            </w:tcBorders>
            <w:shd w:val="clear" w:color="000000" w:fill="FFFFFF"/>
            <w:vAlign w:val="center"/>
          </w:tcPr>
          <w:p w14:paraId="7439A6AC" w14:textId="03BDFCD1" w:rsidR="006B74F3" w:rsidRPr="00894A9B" w:rsidRDefault="006B74F3" w:rsidP="00370A1D">
            <w:pPr>
              <w:jc w:val="center"/>
              <w:rPr>
                <w:sz w:val="24"/>
                <w:szCs w:val="24"/>
                <w:lang w:val="en-US"/>
              </w:rPr>
            </w:pPr>
          </w:p>
        </w:tc>
        <w:tc>
          <w:tcPr>
            <w:tcW w:w="346" w:type="pct"/>
            <w:tcBorders>
              <w:top w:val="nil"/>
              <w:left w:val="nil"/>
              <w:bottom w:val="single" w:sz="4" w:space="0" w:color="auto"/>
              <w:right w:val="single" w:sz="4" w:space="0" w:color="auto"/>
            </w:tcBorders>
            <w:shd w:val="clear" w:color="000000" w:fill="FFFFFF"/>
            <w:vAlign w:val="center"/>
          </w:tcPr>
          <w:p w14:paraId="62BC03E7" w14:textId="73348029" w:rsidR="006B74F3" w:rsidRPr="00620A9A" w:rsidRDefault="006B74F3" w:rsidP="00370A1D">
            <w:pPr>
              <w:jc w:val="center"/>
              <w:rPr>
                <w:sz w:val="24"/>
                <w:szCs w:val="24"/>
                <w:lang w:val="en-US"/>
              </w:rPr>
            </w:pPr>
          </w:p>
        </w:tc>
        <w:tc>
          <w:tcPr>
            <w:tcW w:w="760" w:type="pct"/>
            <w:tcBorders>
              <w:top w:val="nil"/>
              <w:left w:val="nil"/>
              <w:bottom w:val="single" w:sz="4" w:space="0" w:color="auto"/>
              <w:right w:val="single" w:sz="4" w:space="0" w:color="auto"/>
            </w:tcBorders>
            <w:shd w:val="clear" w:color="000000" w:fill="FFFFFF"/>
            <w:vAlign w:val="center"/>
          </w:tcPr>
          <w:p w14:paraId="61EE92A7" w14:textId="6ED3E4FA" w:rsidR="006B74F3" w:rsidRPr="00894A9B" w:rsidRDefault="006B74F3" w:rsidP="00370A1D">
            <w:pPr>
              <w:jc w:val="center"/>
              <w:rPr>
                <w:sz w:val="24"/>
                <w:szCs w:val="24"/>
                <w:lang w:val="en-US"/>
              </w:rPr>
            </w:pPr>
          </w:p>
        </w:tc>
        <w:tc>
          <w:tcPr>
            <w:tcW w:w="743" w:type="pct"/>
            <w:tcBorders>
              <w:top w:val="nil"/>
              <w:left w:val="nil"/>
              <w:bottom w:val="single" w:sz="4" w:space="0" w:color="auto"/>
              <w:right w:val="single" w:sz="4" w:space="0" w:color="auto"/>
            </w:tcBorders>
            <w:shd w:val="clear" w:color="000000" w:fill="FFFFFF"/>
            <w:noWrap/>
            <w:vAlign w:val="center"/>
          </w:tcPr>
          <w:p w14:paraId="187CF36D" w14:textId="70519894" w:rsidR="006B74F3" w:rsidRPr="00894A9B" w:rsidRDefault="006B74F3" w:rsidP="00370A1D">
            <w:pPr>
              <w:jc w:val="center"/>
              <w:rPr>
                <w:sz w:val="24"/>
                <w:szCs w:val="24"/>
                <w:lang w:val="en-US"/>
              </w:rPr>
            </w:pPr>
          </w:p>
        </w:tc>
      </w:tr>
      <w:tr w:rsidR="00370A1D" w:rsidRPr="00620A9A" w14:paraId="36AE2DBE" w14:textId="77777777" w:rsidTr="00370A1D">
        <w:trPr>
          <w:trHeight w:val="420"/>
        </w:trPr>
        <w:tc>
          <w:tcPr>
            <w:tcW w:w="4257" w:type="pct"/>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0CC3DFF0" w14:textId="77777777" w:rsidR="006B74F3" w:rsidRPr="00620A9A" w:rsidRDefault="006B74F3" w:rsidP="00370A1D">
            <w:pPr>
              <w:jc w:val="right"/>
              <w:rPr>
                <w:b/>
                <w:bCs/>
                <w:sz w:val="24"/>
                <w:szCs w:val="24"/>
              </w:rPr>
            </w:pPr>
            <w:r w:rsidRPr="00620A9A">
              <w:rPr>
                <w:b/>
                <w:bCs/>
                <w:sz w:val="24"/>
                <w:szCs w:val="24"/>
              </w:rPr>
              <w:t>ИТОГО без НДС, руб.</w:t>
            </w:r>
          </w:p>
        </w:tc>
        <w:tc>
          <w:tcPr>
            <w:tcW w:w="743" w:type="pct"/>
            <w:tcBorders>
              <w:top w:val="nil"/>
              <w:left w:val="nil"/>
              <w:bottom w:val="single" w:sz="4" w:space="0" w:color="auto"/>
              <w:right w:val="single" w:sz="4" w:space="0" w:color="auto"/>
            </w:tcBorders>
            <w:shd w:val="clear" w:color="000000" w:fill="FFFFFF"/>
            <w:noWrap/>
            <w:vAlign w:val="center"/>
          </w:tcPr>
          <w:p w14:paraId="5172A845" w14:textId="7BEA4EF3" w:rsidR="006B74F3" w:rsidRPr="00894A9B" w:rsidRDefault="006B74F3" w:rsidP="00370A1D">
            <w:pPr>
              <w:jc w:val="center"/>
              <w:rPr>
                <w:b/>
                <w:bCs/>
                <w:sz w:val="24"/>
                <w:szCs w:val="24"/>
                <w:lang w:val="en-US"/>
              </w:rPr>
            </w:pPr>
          </w:p>
        </w:tc>
      </w:tr>
      <w:tr w:rsidR="00370A1D" w:rsidRPr="00620A9A" w14:paraId="5FD6E9EB" w14:textId="77777777" w:rsidTr="00370A1D">
        <w:trPr>
          <w:trHeight w:val="300"/>
        </w:trPr>
        <w:tc>
          <w:tcPr>
            <w:tcW w:w="4257" w:type="pct"/>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531DA139" w14:textId="1F52D5C9" w:rsidR="006B74F3" w:rsidRPr="00620A9A" w:rsidRDefault="00894A9B" w:rsidP="00370A1D">
            <w:pPr>
              <w:jc w:val="right"/>
              <w:rPr>
                <w:sz w:val="24"/>
                <w:szCs w:val="24"/>
              </w:rPr>
            </w:pPr>
            <w:r>
              <w:rPr>
                <w:sz w:val="24"/>
                <w:szCs w:val="24"/>
              </w:rPr>
              <w:t>НДС 22</w:t>
            </w:r>
            <w:r w:rsidR="006B74F3" w:rsidRPr="00620A9A">
              <w:rPr>
                <w:sz w:val="24"/>
                <w:szCs w:val="24"/>
              </w:rPr>
              <w:t>%</w:t>
            </w:r>
          </w:p>
        </w:tc>
        <w:tc>
          <w:tcPr>
            <w:tcW w:w="743" w:type="pct"/>
            <w:tcBorders>
              <w:top w:val="nil"/>
              <w:left w:val="nil"/>
              <w:bottom w:val="single" w:sz="4" w:space="0" w:color="auto"/>
              <w:right w:val="single" w:sz="4" w:space="0" w:color="auto"/>
            </w:tcBorders>
            <w:shd w:val="clear" w:color="000000" w:fill="FFFFFF"/>
            <w:noWrap/>
            <w:vAlign w:val="center"/>
          </w:tcPr>
          <w:p w14:paraId="32BEE153" w14:textId="7259FA7E" w:rsidR="006B74F3" w:rsidRPr="00894A9B" w:rsidRDefault="006B74F3" w:rsidP="00370A1D">
            <w:pPr>
              <w:jc w:val="center"/>
              <w:rPr>
                <w:sz w:val="24"/>
                <w:szCs w:val="24"/>
                <w:lang w:val="en-US"/>
              </w:rPr>
            </w:pPr>
          </w:p>
        </w:tc>
      </w:tr>
      <w:tr w:rsidR="00370A1D" w:rsidRPr="00620A9A" w14:paraId="5E873FE3" w14:textId="77777777" w:rsidTr="00370A1D">
        <w:trPr>
          <w:trHeight w:val="300"/>
        </w:trPr>
        <w:tc>
          <w:tcPr>
            <w:tcW w:w="4257" w:type="pct"/>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52D8C21F" w14:textId="77777777" w:rsidR="006B74F3" w:rsidRPr="00620A9A" w:rsidRDefault="006B74F3" w:rsidP="00370A1D">
            <w:pPr>
              <w:jc w:val="right"/>
              <w:rPr>
                <w:b/>
                <w:sz w:val="24"/>
                <w:szCs w:val="24"/>
              </w:rPr>
            </w:pPr>
            <w:r w:rsidRPr="00620A9A">
              <w:rPr>
                <w:b/>
                <w:sz w:val="24"/>
                <w:szCs w:val="24"/>
              </w:rPr>
              <w:t>ИТОГО с НДС, руб.</w:t>
            </w:r>
          </w:p>
        </w:tc>
        <w:tc>
          <w:tcPr>
            <w:tcW w:w="743" w:type="pct"/>
            <w:tcBorders>
              <w:top w:val="single" w:sz="4" w:space="0" w:color="auto"/>
              <w:left w:val="nil"/>
              <w:bottom w:val="single" w:sz="4" w:space="0" w:color="auto"/>
              <w:right w:val="single" w:sz="4" w:space="0" w:color="auto"/>
            </w:tcBorders>
            <w:shd w:val="clear" w:color="000000" w:fill="FFFFFF"/>
            <w:noWrap/>
            <w:vAlign w:val="center"/>
          </w:tcPr>
          <w:p w14:paraId="609C12B9" w14:textId="23C39383" w:rsidR="006B74F3" w:rsidRPr="00894A9B" w:rsidRDefault="006B74F3" w:rsidP="00370A1D">
            <w:pPr>
              <w:jc w:val="center"/>
              <w:rPr>
                <w:b/>
                <w:sz w:val="24"/>
                <w:szCs w:val="24"/>
                <w:lang w:val="en-US"/>
              </w:rPr>
            </w:pPr>
          </w:p>
        </w:tc>
      </w:tr>
    </w:tbl>
    <w:p w14:paraId="05AACAE6" w14:textId="77777777" w:rsidR="006B74F3" w:rsidRPr="00B3091F" w:rsidRDefault="006B74F3" w:rsidP="006B74F3">
      <w:pPr>
        <w:pStyle w:val="a7"/>
        <w:spacing w:after="120"/>
        <w:ind w:firstLine="567"/>
        <w:rPr>
          <w:b/>
          <w:bCs/>
          <w:i/>
          <w:sz w:val="24"/>
          <w:szCs w:val="24"/>
        </w:rPr>
      </w:pPr>
      <w:r w:rsidRPr="00B3091F">
        <w:rPr>
          <w:b/>
          <w:bCs/>
          <w:i/>
          <w:sz w:val="24"/>
          <w:szCs w:val="24"/>
        </w:rPr>
        <w:t>Условия поставки:</w:t>
      </w:r>
    </w:p>
    <w:p w14:paraId="04368E75" w14:textId="0AFE1FBF" w:rsidR="006B74F3" w:rsidRPr="00B3091F" w:rsidRDefault="00894A9B" w:rsidP="00894A9B">
      <w:pPr>
        <w:widowControl w:val="0"/>
        <w:numPr>
          <w:ilvl w:val="0"/>
          <w:numId w:val="8"/>
        </w:numPr>
        <w:tabs>
          <w:tab w:val="num" w:pos="720"/>
        </w:tabs>
        <w:autoSpaceDN w:val="0"/>
        <w:spacing w:after="120"/>
        <w:ind w:left="0" w:firstLine="284"/>
        <w:jc w:val="both"/>
        <w:rPr>
          <w:sz w:val="24"/>
          <w:szCs w:val="24"/>
        </w:rPr>
      </w:pPr>
      <w:r>
        <w:rPr>
          <w:sz w:val="24"/>
          <w:szCs w:val="24"/>
        </w:rPr>
        <w:t>Общая</w:t>
      </w:r>
      <w:r w:rsidRPr="00D638B3">
        <w:rPr>
          <w:sz w:val="24"/>
          <w:szCs w:val="24"/>
        </w:rPr>
        <w:t xml:space="preserve"> стоимость Продукции</w:t>
      </w:r>
      <w:r w:rsidR="00CB42C3">
        <w:rPr>
          <w:sz w:val="24"/>
          <w:szCs w:val="24"/>
        </w:rPr>
        <w:t xml:space="preserve"> </w:t>
      </w:r>
      <w:r w:rsidRPr="00D638B3">
        <w:rPr>
          <w:sz w:val="24"/>
          <w:szCs w:val="24"/>
        </w:rPr>
        <w:t xml:space="preserve">(далее – «Цена Договора») по Договору составляет </w:t>
      </w:r>
      <w:r w:rsidR="00CB42C3" w:rsidRPr="00CB42C3">
        <w:rPr>
          <w:b/>
          <w:sz w:val="24"/>
          <w:szCs w:val="24"/>
        </w:rPr>
        <w:t xml:space="preserve">_______ </w:t>
      </w:r>
      <w:r w:rsidRPr="001857BE">
        <w:rPr>
          <w:b/>
          <w:sz w:val="24"/>
          <w:szCs w:val="24"/>
        </w:rPr>
        <w:t xml:space="preserve"> (</w:t>
      </w:r>
      <w:r w:rsidR="00CB42C3" w:rsidRPr="00CB42C3">
        <w:rPr>
          <w:b/>
          <w:sz w:val="24"/>
          <w:szCs w:val="24"/>
        </w:rPr>
        <w:t>________</w:t>
      </w:r>
      <w:r>
        <w:rPr>
          <w:b/>
          <w:sz w:val="24"/>
          <w:szCs w:val="24"/>
        </w:rPr>
        <w:t>) рубль</w:t>
      </w:r>
      <w:r w:rsidRPr="001857BE">
        <w:rPr>
          <w:b/>
          <w:sz w:val="24"/>
          <w:szCs w:val="24"/>
        </w:rPr>
        <w:t xml:space="preserve"> </w:t>
      </w:r>
      <w:r w:rsidR="00CB42C3" w:rsidRPr="00CB42C3">
        <w:rPr>
          <w:b/>
          <w:sz w:val="24"/>
          <w:szCs w:val="24"/>
        </w:rPr>
        <w:t>___</w:t>
      </w:r>
      <w:r w:rsidRPr="001857BE">
        <w:rPr>
          <w:b/>
          <w:sz w:val="24"/>
          <w:szCs w:val="24"/>
        </w:rPr>
        <w:t xml:space="preserve"> копеек</w:t>
      </w:r>
      <w:r>
        <w:rPr>
          <w:sz w:val="24"/>
          <w:szCs w:val="24"/>
        </w:rPr>
        <w:t>, в том числе НДС 22</w:t>
      </w:r>
      <w:r w:rsidRPr="00482E79">
        <w:rPr>
          <w:sz w:val="24"/>
          <w:szCs w:val="24"/>
        </w:rPr>
        <w:t xml:space="preserve">%, в размере </w:t>
      </w:r>
      <w:r w:rsidR="00CB42C3" w:rsidRPr="00CB42C3">
        <w:rPr>
          <w:bCs/>
          <w:sz w:val="24"/>
          <w:szCs w:val="24"/>
        </w:rPr>
        <w:t>_________</w:t>
      </w:r>
      <w:r>
        <w:rPr>
          <w:bCs/>
          <w:sz w:val="24"/>
          <w:szCs w:val="24"/>
        </w:rPr>
        <w:t xml:space="preserve"> </w:t>
      </w:r>
      <w:r w:rsidRPr="00482E79">
        <w:rPr>
          <w:sz w:val="24"/>
          <w:szCs w:val="24"/>
        </w:rPr>
        <w:t>(</w:t>
      </w:r>
      <w:r w:rsidR="00CB42C3" w:rsidRPr="00CB42C3">
        <w:rPr>
          <w:sz w:val="24"/>
          <w:szCs w:val="24"/>
        </w:rPr>
        <w:t>_______</w:t>
      </w:r>
      <w:r w:rsidRPr="00482E79">
        <w:rPr>
          <w:sz w:val="24"/>
          <w:szCs w:val="24"/>
        </w:rPr>
        <w:t>) руб</w:t>
      </w:r>
      <w:r>
        <w:rPr>
          <w:sz w:val="24"/>
          <w:szCs w:val="24"/>
        </w:rPr>
        <w:t xml:space="preserve">ль </w:t>
      </w:r>
      <w:r w:rsidR="00CB42C3" w:rsidRPr="00CB42C3">
        <w:rPr>
          <w:sz w:val="24"/>
          <w:szCs w:val="24"/>
        </w:rPr>
        <w:t>___</w:t>
      </w:r>
      <w:r>
        <w:rPr>
          <w:sz w:val="24"/>
          <w:szCs w:val="24"/>
        </w:rPr>
        <w:t xml:space="preserve"> копеек</w:t>
      </w:r>
      <w:r w:rsidR="006B74F3" w:rsidRPr="00B3091F">
        <w:rPr>
          <w:b/>
          <w:sz w:val="24"/>
          <w:szCs w:val="24"/>
        </w:rPr>
        <w:t>.</w:t>
      </w:r>
    </w:p>
    <w:p w14:paraId="3C03DB1F" w14:textId="72613BA3" w:rsidR="006B74F3" w:rsidRPr="000F56D1" w:rsidRDefault="006B74F3" w:rsidP="00894A9B">
      <w:pPr>
        <w:widowControl w:val="0"/>
        <w:numPr>
          <w:ilvl w:val="0"/>
          <w:numId w:val="8"/>
        </w:numPr>
        <w:tabs>
          <w:tab w:val="num" w:pos="720"/>
        </w:tabs>
        <w:autoSpaceDN w:val="0"/>
        <w:spacing w:after="120"/>
        <w:ind w:left="0" w:firstLine="284"/>
        <w:jc w:val="both"/>
        <w:rPr>
          <w:sz w:val="24"/>
          <w:szCs w:val="24"/>
        </w:rPr>
      </w:pPr>
      <w:r w:rsidRPr="000F56D1">
        <w:rPr>
          <w:sz w:val="24"/>
          <w:szCs w:val="24"/>
        </w:rPr>
        <w:t xml:space="preserve">Требования по срокам поставки продукции: </w:t>
      </w:r>
      <w:r w:rsidR="00894A9B" w:rsidRPr="005A7D4F">
        <w:rPr>
          <w:sz w:val="24"/>
          <w:szCs w:val="24"/>
        </w:rPr>
        <w:t xml:space="preserve">в течение </w:t>
      </w:r>
      <w:r w:rsidR="00F632CE" w:rsidRPr="00F632CE">
        <w:rPr>
          <w:sz w:val="24"/>
          <w:szCs w:val="24"/>
        </w:rPr>
        <w:t>___</w:t>
      </w:r>
      <w:r w:rsidR="00894A9B" w:rsidRPr="005A7D4F">
        <w:rPr>
          <w:sz w:val="24"/>
          <w:szCs w:val="24"/>
        </w:rPr>
        <w:t xml:space="preserve"> календарных дней с даты подписания договора</w:t>
      </w:r>
      <w:r w:rsidRPr="000F56D1">
        <w:rPr>
          <w:color w:val="000000"/>
          <w:sz w:val="24"/>
          <w:szCs w:val="24"/>
        </w:rPr>
        <w:t>.</w:t>
      </w: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6B74F3" w:rsidRPr="00B3091F" w14:paraId="1DB5FADB" w14:textId="77777777" w:rsidTr="00370A1D">
        <w:tc>
          <w:tcPr>
            <w:tcW w:w="4785" w:type="dxa"/>
            <w:shd w:val="clear" w:color="auto" w:fill="FFFFFF" w:themeFill="background1"/>
          </w:tcPr>
          <w:p w14:paraId="7AFA0C13" w14:textId="77777777" w:rsidR="006B74F3" w:rsidRPr="00B3091F" w:rsidRDefault="006B74F3" w:rsidP="00370A1D">
            <w:pPr>
              <w:pStyle w:val="afc"/>
              <w:spacing w:after="120" w:line="240" w:lineRule="auto"/>
              <w:ind w:firstLine="567"/>
              <w:jc w:val="left"/>
              <w:rPr>
                <w:rFonts w:ascii="Times New Roman" w:hAnsi="Times New Roman"/>
                <w:b/>
                <w:sz w:val="24"/>
                <w:szCs w:val="24"/>
                <w:u w:val="single"/>
                <w:lang w:val="ru-RU"/>
              </w:rPr>
            </w:pPr>
            <w:r w:rsidRPr="00B3091F">
              <w:rPr>
                <w:rFonts w:ascii="Times New Roman" w:hAnsi="Times New Roman"/>
                <w:b/>
                <w:sz w:val="24"/>
                <w:szCs w:val="24"/>
                <w:u w:val="single"/>
                <w:lang w:val="ru-RU"/>
              </w:rPr>
              <w:t>Покупатель</w:t>
            </w:r>
            <w:r w:rsidRPr="00B3091F">
              <w:rPr>
                <w:rFonts w:ascii="Times New Roman" w:hAnsi="Times New Roman"/>
                <w:b/>
                <w:sz w:val="24"/>
                <w:szCs w:val="24"/>
                <w:u w:val="single"/>
              </w:rPr>
              <w:t>:</w:t>
            </w:r>
          </w:p>
          <w:p w14:paraId="65AE309B" w14:textId="77777777" w:rsidR="006B74F3" w:rsidRPr="00B3091F" w:rsidRDefault="006B74F3" w:rsidP="00370A1D">
            <w:pPr>
              <w:pStyle w:val="afc"/>
              <w:spacing w:after="120" w:line="240" w:lineRule="auto"/>
              <w:ind w:firstLine="567"/>
              <w:jc w:val="left"/>
              <w:rPr>
                <w:rFonts w:ascii="Times New Roman" w:hAnsi="Times New Roman"/>
                <w:szCs w:val="24"/>
                <w:u w:val="single"/>
                <w:lang w:val="ru-RU"/>
              </w:rPr>
            </w:pPr>
          </w:p>
        </w:tc>
        <w:tc>
          <w:tcPr>
            <w:tcW w:w="4786" w:type="dxa"/>
            <w:shd w:val="clear" w:color="auto" w:fill="FFFFFF" w:themeFill="background1"/>
          </w:tcPr>
          <w:p w14:paraId="668BA650" w14:textId="77777777" w:rsidR="006B74F3" w:rsidRPr="00B3091F" w:rsidRDefault="006B74F3" w:rsidP="00370A1D">
            <w:pPr>
              <w:pStyle w:val="afc"/>
              <w:spacing w:after="120" w:line="240" w:lineRule="auto"/>
              <w:ind w:firstLine="567"/>
              <w:jc w:val="left"/>
              <w:rPr>
                <w:rFonts w:ascii="Times New Roman" w:hAnsi="Times New Roman"/>
                <w:b/>
                <w:sz w:val="24"/>
                <w:szCs w:val="24"/>
                <w:u w:val="single"/>
                <w:lang w:val="ru-RU"/>
              </w:rPr>
            </w:pPr>
            <w:r w:rsidRPr="00B3091F">
              <w:rPr>
                <w:rFonts w:ascii="Times New Roman" w:hAnsi="Times New Roman"/>
                <w:b/>
                <w:sz w:val="24"/>
                <w:szCs w:val="24"/>
                <w:u w:val="single"/>
                <w:lang w:val="ru-RU"/>
              </w:rPr>
              <w:t>Поставщик</w:t>
            </w:r>
            <w:r w:rsidRPr="00B3091F">
              <w:rPr>
                <w:rFonts w:ascii="Times New Roman" w:hAnsi="Times New Roman"/>
                <w:b/>
                <w:sz w:val="24"/>
                <w:szCs w:val="24"/>
                <w:u w:val="single"/>
              </w:rPr>
              <w:t>:</w:t>
            </w:r>
          </w:p>
          <w:p w14:paraId="16783C82" w14:textId="77777777" w:rsidR="006B74F3" w:rsidRPr="00B3091F" w:rsidRDefault="006B74F3" w:rsidP="00370A1D">
            <w:pPr>
              <w:pStyle w:val="afc"/>
              <w:spacing w:after="120" w:line="240" w:lineRule="auto"/>
              <w:ind w:firstLine="567"/>
              <w:jc w:val="left"/>
              <w:rPr>
                <w:rFonts w:ascii="Times New Roman" w:hAnsi="Times New Roman"/>
                <w:szCs w:val="24"/>
                <w:u w:val="single"/>
                <w:lang w:val="ru-RU"/>
              </w:rPr>
            </w:pPr>
          </w:p>
        </w:tc>
      </w:tr>
      <w:tr w:rsidR="006B74F3" w:rsidRPr="00D638B3" w14:paraId="2E1B8333" w14:textId="77777777" w:rsidTr="00370A1D">
        <w:tc>
          <w:tcPr>
            <w:tcW w:w="4785" w:type="dxa"/>
            <w:shd w:val="clear" w:color="auto" w:fill="FFFFFF" w:themeFill="background1"/>
          </w:tcPr>
          <w:p w14:paraId="69655CCD" w14:textId="3BE52906" w:rsidR="006B74F3" w:rsidRPr="00B3091F" w:rsidRDefault="006B74F3" w:rsidP="00370A1D">
            <w:pPr>
              <w:pStyle w:val="afc"/>
              <w:spacing w:after="120" w:line="240" w:lineRule="auto"/>
              <w:ind w:firstLine="567"/>
              <w:jc w:val="left"/>
              <w:rPr>
                <w:rFonts w:ascii="Times New Roman" w:hAnsi="Times New Roman"/>
                <w:sz w:val="24"/>
                <w:szCs w:val="24"/>
                <w:lang w:val="ru-RU"/>
              </w:rPr>
            </w:pPr>
            <w:r w:rsidRPr="00B3091F">
              <w:rPr>
                <w:rFonts w:ascii="Times New Roman" w:hAnsi="Times New Roman"/>
                <w:sz w:val="24"/>
                <w:szCs w:val="24"/>
                <w:lang w:val="ru-RU"/>
              </w:rPr>
              <w:t xml:space="preserve">_______________ / </w:t>
            </w:r>
            <w:r w:rsidR="001D6119" w:rsidRPr="001D6119">
              <w:rPr>
                <w:rFonts w:ascii="Times New Roman" w:hAnsi="Times New Roman"/>
                <w:bCs/>
                <w:sz w:val="24"/>
                <w:szCs w:val="24"/>
                <w:lang w:val="ru-RU"/>
              </w:rPr>
              <w:t>М.А. Магомедов</w:t>
            </w:r>
            <w:r w:rsidRPr="008F631D">
              <w:rPr>
                <w:rFonts w:ascii="Times New Roman" w:hAnsi="Times New Roman"/>
                <w:bCs/>
                <w:sz w:val="24"/>
                <w:szCs w:val="24"/>
                <w:lang w:val="ru-RU"/>
              </w:rPr>
              <w:t xml:space="preserve"> </w:t>
            </w:r>
            <w:r w:rsidRPr="00B3091F">
              <w:rPr>
                <w:rFonts w:ascii="Times New Roman" w:hAnsi="Times New Roman"/>
                <w:sz w:val="24"/>
                <w:szCs w:val="24"/>
                <w:lang w:val="ru-RU"/>
              </w:rPr>
              <w:t>/</w:t>
            </w:r>
          </w:p>
          <w:p w14:paraId="70A61BFB" w14:textId="77777777" w:rsidR="006B74F3" w:rsidRPr="00B3091F" w:rsidRDefault="006B74F3" w:rsidP="00370A1D">
            <w:pPr>
              <w:pStyle w:val="afc"/>
              <w:spacing w:after="120" w:line="240" w:lineRule="auto"/>
              <w:ind w:firstLine="567"/>
              <w:jc w:val="left"/>
              <w:rPr>
                <w:rFonts w:ascii="Times New Roman" w:hAnsi="Times New Roman"/>
                <w:szCs w:val="24"/>
                <w:lang w:val="ru-RU"/>
              </w:rPr>
            </w:pPr>
            <w:proofErr w:type="spellStart"/>
            <w:r w:rsidRPr="00B3091F">
              <w:rPr>
                <w:rFonts w:ascii="Times New Roman" w:hAnsi="Times New Roman"/>
                <w:sz w:val="24"/>
                <w:szCs w:val="24"/>
                <w:lang w:val="ru-RU"/>
              </w:rPr>
              <w:t>м.п</w:t>
            </w:r>
            <w:proofErr w:type="spellEnd"/>
            <w:r w:rsidRPr="00B3091F">
              <w:rPr>
                <w:rFonts w:ascii="Times New Roman" w:hAnsi="Times New Roman"/>
                <w:sz w:val="24"/>
                <w:szCs w:val="24"/>
                <w:lang w:val="ru-RU"/>
              </w:rPr>
              <w:t>.</w:t>
            </w:r>
          </w:p>
        </w:tc>
        <w:tc>
          <w:tcPr>
            <w:tcW w:w="4786" w:type="dxa"/>
            <w:shd w:val="clear" w:color="auto" w:fill="FFFFFF" w:themeFill="background1"/>
          </w:tcPr>
          <w:p w14:paraId="2F8C6186" w14:textId="1F25BBA3" w:rsidR="006B74F3" w:rsidRPr="00B3091F" w:rsidRDefault="006B74F3" w:rsidP="00370A1D">
            <w:pPr>
              <w:pStyle w:val="afc"/>
              <w:spacing w:after="12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w:t>
            </w:r>
            <w:r w:rsidRPr="00327F9A">
              <w:rPr>
                <w:lang w:val="ru-RU"/>
              </w:rPr>
              <w:t xml:space="preserve"> </w:t>
            </w:r>
            <w:r w:rsidRPr="00B3091F">
              <w:rPr>
                <w:rFonts w:ascii="Times New Roman" w:hAnsi="Times New Roman"/>
                <w:sz w:val="24"/>
                <w:szCs w:val="24"/>
                <w:lang w:val="ru-RU"/>
              </w:rPr>
              <w:t>/</w:t>
            </w:r>
          </w:p>
          <w:p w14:paraId="3786168A" w14:textId="77777777" w:rsidR="006B74F3" w:rsidRPr="00D638B3" w:rsidRDefault="006B74F3" w:rsidP="00370A1D">
            <w:pPr>
              <w:pStyle w:val="afc"/>
              <w:spacing w:after="120" w:line="240" w:lineRule="auto"/>
              <w:ind w:firstLine="567"/>
              <w:jc w:val="left"/>
              <w:rPr>
                <w:rFonts w:ascii="Times New Roman" w:hAnsi="Times New Roman"/>
                <w:szCs w:val="24"/>
                <w:lang w:val="ru-RU"/>
              </w:rPr>
            </w:pPr>
            <w:proofErr w:type="spellStart"/>
            <w:r w:rsidRPr="00B3091F">
              <w:rPr>
                <w:rFonts w:ascii="Times New Roman" w:hAnsi="Times New Roman"/>
                <w:sz w:val="24"/>
                <w:szCs w:val="24"/>
                <w:lang w:val="ru-RU"/>
              </w:rPr>
              <w:t>м.п</w:t>
            </w:r>
            <w:proofErr w:type="spellEnd"/>
            <w:r w:rsidRPr="00B3091F">
              <w:rPr>
                <w:rFonts w:ascii="Times New Roman" w:hAnsi="Times New Roman"/>
                <w:sz w:val="24"/>
                <w:szCs w:val="24"/>
                <w:lang w:val="ru-RU"/>
              </w:rPr>
              <w:t>.</w:t>
            </w:r>
          </w:p>
        </w:tc>
      </w:tr>
    </w:tbl>
    <w:p w14:paraId="708517E9" w14:textId="77777777" w:rsidR="006B74F3" w:rsidRPr="00D638B3" w:rsidRDefault="006B74F3" w:rsidP="006B74F3">
      <w:pPr>
        <w:spacing w:after="120"/>
        <w:rPr>
          <w:sz w:val="22"/>
          <w:szCs w:val="22"/>
        </w:rPr>
      </w:pPr>
    </w:p>
    <w:p w14:paraId="3CF3446C" w14:textId="77777777" w:rsidR="006B74F3" w:rsidRDefault="006B74F3" w:rsidP="006B74F3">
      <w:pPr>
        <w:spacing w:after="120"/>
        <w:rPr>
          <w:sz w:val="22"/>
          <w:szCs w:val="22"/>
        </w:rPr>
        <w:sectPr w:rsidR="006B74F3" w:rsidSect="00430477">
          <w:headerReference w:type="default" r:id="rId14"/>
          <w:footerReference w:type="even" r:id="rId15"/>
          <w:footerReference w:type="default" r:id="rId16"/>
          <w:pgSz w:w="11906" w:h="16838" w:code="9"/>
          <w:pgMar w:top="1134" w:right="707" w:bottom="1134" w:left="1134" w:header="720" w:footer="720" w:gutter="0"/>
          <w:cols w:space="720"/>
        </w:sectPr>
      </w:pPr>
      <w:r w:rsidRPr="00D638B3">
        <w:rPr>
          <w:sz w:val="22"/>
          <w:szCs w:val="22"/>
        </w:rPr>
        <w:br w:type="page"/>
      </w:r>
    </w:p>
    <w:p w14:paraId="5B94C9F6" w14:textId="77777777" w:rsidR="006B74F3" w:rsidRPr="00127957" w:rsidRDefault="006B74F3" w:rsidP="006B74F3">
      <w:pPr>
        <w:pStyle w:val="a7"/>
        <w:spacing w:line="276" w:lineRule="auto"/>
        <w:ind w:right="-425" w:firstLine="567"/>
        <w:jc w:val="right"/>
        <w:outlineLvl w:val="0"/>
        <w:rPr>
          <w:b/>
          <w:bCs/>
          <w:sz w:val="24"/>
          <w:szCs w:val="24"/>
        </w:rPr>
      </w:pPr>
      <w:r>
        <w:rPr>
          <w:b/>
          <w:bCs/>
          <w:sz w:val="24"/>
          <w:szCs w:val="24"/>
        </w:rPr>
        <w:lastRenderedPageBreak/>
        <w:t>Приложение № 2</w:t>
      </w:r>
    </w:p>
    <w:p w14:paraId="7614BD54" w14:textId="69589C75" w:rsidR="006B74F3" w:rsidRPr="00127957" w:rsidRDefault="006B74F3" w:rsidP="006B74F3">
      <w:pPr>
        <w:pStyle w:val="a7"/>
        <w:spacing w:line="276" w:lineRule="auto"/>
        <w:ind w:right="-425" w:firstLine="567"/>
        <w:jc w:val="right"/>
        <w:rPr>
          <w:bCs/>
          <w:sz w:val="24"/>
          <w:szCs w:val="24"/>
        </w:rPr>
      </w:pPr>
      <w:r w:rsidRPr="00127957">
        <w:rPr>
          <w:bCs/>
          <w:sz w:val="24"/>
          <w:szCs w:val="24"/>
        </w:rPr>
        <w:t>к договору п</w:t>
      </w:r>
      <w:r>
        <w:rPr>
          <w:bCs/>
          <w:sz w:val="24"/>
          <w:szCs w:val="24"/>
        </w:rPr>
        <w:t>о</w:t>
      </w:r>
      <w:r w:rsidR="001D6119">
        <w:rPr>
          <w:bCs/>
          <w:sz w:val="24"/>
          <w:szCs w:val="24"/>
        </w:rPr>
        <w:t>ставки №             -</w:t>
      </w:r>
      <w:proofErr w:type="spellStart"/>
      <w:r w:rsidR="001D6119">
        <w:rPr>
          <w:bCs/>
          <w:sz w:val="24"/>
          <w:szCs w:val="24"/>
        </w:rPr>
        <w:t>Даг</w:t>
      </w:r>
      <w:proofErr w:type="spellEnd"/>
      <w:r w:rsidR="001D6119">
        <w:rPr>
          <w:bCs/>
          <w:sz w:val="24"/>
          <w:szCs w:val="24"/>
        </w:rPr>
        <w:t>/пос-26</w:t>
      </w:r>
    </w:p>
    <w:p w14:paraId="14B02CFD" w14:textId="35E73F5A" w:rsidR="006B74F3" w:rsidRPr="0005506D" w:rsidRDefault="006B74F3" w:rsidP="006B74F3">
      <w:pPr>
        <w:pStyle w:val="a7"/>
        <w:spacing w:after="240" w:line="276" w:lineRule="auto"/>
        <w:ind w:right="-425" w:firstLine="567"/>
        <w:jc w:val="right"/>
        <w:rPr>
          <w:bCs/>
          <w:sz w:val="24"/>
          <w:szCs w:val="24"/>
        </w:rPr>
      </w:pPr>
      <w:r w:rsidRPr="00127957">
        <w:rPr>
          <w:bCs/>
          <w:sz w:val="24"/>
          <w:szCs w:val="24"/>
        </w:rPr>
        <w:t xml:space="preserve">                                                                               </w:t>
      </w:r>
      <w:r>
        <w:rPr>
          <w:bCs/>
          <w:sz w:val="24"/>
          <w:szCs w:val="24"/>
        </w:rPr>
        <w:t xml:space="preserve">         </w:t>
      </w:r>
      <w:r w:rsidRPr="00127957">
        <w:rPr>
          <w:bCs/>
          <w:sz w:val="24"/>
          <w:szCs w:val="24"/>
        </w:rPr>
        <w:t xml:space="preserve"> от «</w:t>
      </w:r>
      <w:r w:rsidR="001D6119">
        <w:rPr>
          <w:bCs/>
          <w:sz w:val="24"/>
          <w:szCs w:val="24"/>
        </w:rPr>
        <w:t>_</w:t>
      </w:r>
      <w:r w:rsidR="001D6119">
        <w:rPr>
          <w:bCs/>
          <w:sz w:val="24"/>
          <w:szCs w:val="24"/>
        </w:rPr>
        <w:softHyphen/>
      </w:r>
      <w:r w:rsidR="001D6119">
        <w:rPr>
          <w:bCs/>
          <w:sz w:val="24"/>
          <w:szCs w:val="24"/>
        </w:rPr>
        <w:softHyphen/>
      </w:r>
      <w:r w:rsidR="001D6119">
        <w:rPr>
          <w:bCs/>
          <w:sz w:val="24"/>
          <w:szCs w:val="24"/>
        </w:rPr>
        <w:softHyphen/>
      </w:r>
      <w:r w:rsidR="001D6119">
        <w:rPr>
          <w:bCs/>
          <w:sz w:val="24"/>
          <w:szCs w:val="24"/>
        </w:rPr>
        <w:softHyphen/>
      </w:r>
      <w:r w:rsidR="001D6119">
        <w:rPr>
          <w:bCs/>
          <w:sz w:val="24"/>
          <w:szCs w:val="24"/>
        </w:rPr>
        <w:softHyphen/>
        <w:t>___» ____________</w:t>
      </w:r>
      <w:r w:rsidR="001D6119">
        <w:rPr>
          <w:bCs/>
          <w:sz w:val="24"/>
          <w:szCs w:val="24"/>
        </w:rPr>
        <w:softHyphen/>
      </w:r>
      <w:r w:rsidR="001D6119">
        <w:rPr>
          <w:bCs/>
          <w:sz w:val="24"/>
          <w:szCs w:val="24"/>
        </w:rPr>
        <w:softHyphen/>
        <w:t xml:space="preserve"> 2026</w:t>
      </w:r>
      <w:r w:rsidRPr="00127957">
        <w:rPr>
          <w:bCs/>
          <w:sz w:val="24"/>
          <w:szCs w:val="24"/>
        </w:rPr>
        <w:t>г.</w:t>
      </w:r>
    </w:p>
    <w:p w14:paraId="45BAA7EC" w14:textId="77777777" w:rsidR="006B74F3" w:rsidRPr="00B82D50" w:rsidRDefault="006B74F3" w:rsidP="006B74F3">
      <w:pPr>
        <w:pStyle w:val="a7"/>
        <w:ind w:firstLine="567"/>
        <w:jc w:val="center"/>
        <w:rPr>
          <w:b/>
          <w:bCs/>
          <w:sz w:val="24"/>
          <w:szCs w:val="24"/>
        </w:rPr>
      </w:pPr>
      <w:r w:rsidRPr="00B82D50">
        <w:rPr>
          <w:b/>
          <w:bCs/>
          <w:sz w:val="24"/>
          <w:szCs w:val="24"/>
        </w:rPr>
        <w:t>ТЕХНИЧЕСКИЕ ТРЕБОВАНИЯ</w:t>
      </w:r>
    </w:p>
    <w:p w14:paraId="24C8E38D" w14:textId="563BAB03" w:rsidR="006B74F3" w:rsidRPr="001D6119" w:rsidRDefault="006B74F3" w:rsidP="00FA7560">
      <w:pPr>
        <w:pStyle w:val="a7"/>
        <w:outlineLvl w:val="0"/>
        <w:rPr>
          <w:b/>
          <w:sz w:val="24"/>
          <w:szCs w:val="24"/>
        </w:rPr>
      </w:pPr>
      <w:r>
        <w:rPr>
          <w:b/>
          <w:bCs/>
          <w:sz w:val="24"/>
          <w:szCs w:val="24"/>
        </w:rPr>
        <w:t xml:space="preserve">    </w:t>
      </w:r>
    </w:p>
    <w:p w14:paraId="153B1CCB" w14:textId="23686FC8" w:rsidR="00206087" w:rsidRPr="00206087" w:rsidRDefault="00206087" w:rsidP="00206087">
      <w:pPr>
        <w:pStyle w:val="23"/>
        <w:ind w:left="431" w:hanging="431"/>
        <w:rPr>
          <w:b w:val="0"/>
          <w:sz w:val="24"/>
          <w:szCs w:val="24"/>
        </w:rPr>
      </w:pPr>
    </w:p>
    <w:p w14:paraId="4127CA4D" w14:textId="2BA2F730" w:rsidR="00206087" w:rsidRPr="00206087" w:rsidRDefault="00206087" w:rsidP="00206087">
      <w:pPr>
        <w:pStyle w:val="23"/>
        <w:ind w:left="431" w:hanging="431"/>
        <w:rPr>
          <w:b w:val="0"/>
          <w:sz w:val="24"/>
          <w:szCs w:val="24"/>
        </w:rPr>
      </w:pPr>
      <w:bookmarkStart w:id="6" w:name="__RefHeading___Toc5260_3646407517"/>
      <w:bookmarkEnd w:id="6"/>
    </w:p>
    <w:p w14:paraId="2E46C0DE" w14:textId="2A354C9A" w:rsidR="00206087" w:rsidRPr="00206087" w:rsidRDefault="00206087" w:rsidP="00206087">
      <w:pPr>
        <w:pStyle w:val="23"/>
        <w:ind w:left="431" w:hanging="431"/>
        <w:rPr>
          <w:b w:val="0"/>
          <w:sz w:val="24"/>
          <w:szCs w:val="24"/>
        </w:rPr>
      </w:pPr>
    </w:p>
    <w:p w14:paraId="3F55AF2A" w14:textId="78094E9D" w:rsidR="00206087" w:rsidRPr="00206087" w:rsidRDefault="00206087" w:rsidP="00206087">
      <w:pPr>
        <w:pStyle w:val="23"/>
        <w:spacing w:before="240"/>
        <w:ind w:left="431" w:hanging="431"/>
        <w:rPr>
          <w:b w:val="0"/>
          <w:sz w:val="24"/>
          <w:szCs w:val="24"/>
        </w:rPr>
      </w:pPr>
      <w:bookmarkStart w:id="7" w:name="__RefHeading___Toc773832_1425808007"/>
      <w:bookmarkEnd w:id="7"/>
    </w:p>
    <w:p w14:paraId="7D783654" w14:textId="636CDFDA" w:rsidR="001D6119" w:rsidRPr="001D6119" w:rsidRDefault="001D6119" w:rsidP="001D6119">
      <w:pPr>
        <w:rPr>
          <w:sz w:val="24"/>
          <w:szCs w:val="24"/>
        </w:rPr>
      </w:pPr>
    </w:p>
    <w:p w14:paraId="5B3D4BC9" w14:textId="77777777" w:rsidR="006B74F3" w:rsidRPr="00705305" w:rsidRDefault="006B74F3" w:rsidP="006B74F3">
      <w:pPr>
        <w:pStyle w:val="a7"/>
        <w:spacing w:after="120"/>
        <w:outlineLvl w:val="0"/>
        <w:rPr>
          <w:b/>
          <w:bCs/>
          <w:sz w:val="24"/>
          <w:szCs w:val="24"/>
          <w:highlight w:val="yellow"/>
        </w:rPr>
      </w:pP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6B74F3" w:rsidRPr="00B3091F" w14:paraId="252DE049" w14:textId="77777777" w:rsidTr="00370A1D">
        <w:tc>
          <w:tcPr>
            <w:tcW w:w="4785" w:type="dxa"/>
            <w:shd w:val="clear" w:color="auto" w:fill="FFFFFF" w:themeFill="background1"/>
          </w:tcPr>
          <w:p w14:paraId="59914D5D" w14:textId="77777777" w:rsidR="006B74F3" w:rsidRPr="00B3091F" w:rsidRDefault="006B74F3" w:rsidP="00370A1D">
            <w:pPr>
              <w:pStyle w:val="afc"/>
              <w:spacing w:after="120" w:line="240" w:lineRule="auto"/>
              <w:ind w:firstLine="567"/>
              <w:jc w:val="left"/>
              <w:rPr>
                <w:rFonts w:ascii="Times New Roman" w:hAnsi="Times New Roman"/>
                <w:b/>
                <w:sz w:val="24"/>
                <w:szCs w:val="24"/>
                <w:u w:val="single"/>
                <w:lang w:val="ru-RU"/>
              </w:rPr>
            </w:pPr>
            <w:r w:rsidRPr="00B3091F">
              <w:rPr>
                <w:rFonts w:ascii="Times New Roman" w:hAnsi="Times New Roman"/>
                <w:b/>
                <w:sz w:val="24"/>
                <w:szCs w:val="24"/>
                <w:u w:val="single"/>
                <w:lang w:val="ru-RU"/>
              </w:rPr>
              <w:t>Покупатель</w:t>
            </w:r>
            <w:r w:rsidRPr="00B3091F">
              <w:rPr>
                <w:rFonts w:ascii="Times New Roman" w:hAnsi="Times New Roman"/>
                <w:b/>
                <w:sz w:val="24"/>
                <w:szCs w:val="24"/>
                <w:u w:val="single"/>
              </w:rPr>
              <w:t>:</w:t>
            </w:r>
          </w:p>
          <w:p w14:paraId="3651BF7A" w14:textId="77777777" w:rsidR="006B74F3" w:rsidRPr="00B3091F" w:rsidRDefault="006B74F3" w:rsidP="00370A1D">
            <w:pPr>
              <w:pStyle w:val="afc"/>
              <w:spacing w:after="120" w:line="240" w:lineRule="auto"/>
              <w:ind w:firstLine="567"/>
              <w:jc w:val="left"/>
              <w:rPr>
                <w:rFonts w:ascii="Times New Roman" w:hAnsi="Times New Roman"/>
                <w:szCs w:val="24"/>
                <w:u w:val="single"/>
                <w:lang w:val="ru-RU"/>
              </w:rPr>
            </w:pPr>
          </w:p>
        </w:tc>
        <w:tc>
          <w:tcPr>
            <w:tcW w:w="4786" w:type="dxa"/>
            <w:shd w:val="clear" w:color="auto" w:fill="FFFFFF" w:themeFill="background1"/>
          </w:tcPr>
          <w:p w14:paraId="792B8B3A" w14:textId="77777777" w:rsidR="006B74F3" w:rsidRPr="00B3091F" w:rsidRDefault="006B74F3" w:rsidP="00370A1D">
            <w:pPr>
              <w:pStyle w:val="afc"/>
              <w:spacing w:after="120" w:line="240" w:lineRule="auto"/>
              <w:ind w:firstLine="567"/>
              <w:jc w:val="left"/>
              <w:rPr>
                <w:rFonts w:ascii="Times New Roman" w:hAnsi="Times New Roman"/>
                <w:b/>
                <w:sz w:val="24"/>
                <w:szCs w:val="24"/>
                <w:u w:val="single"/>
                <w:lang w:val="ru-RU"/>
              </w:rPr>
            </w:pPr>
            <w:r w:rsidRPr="00B3091F">
              <w:rPr>
                <w:rFonts w:ascii="Times New Roman" w:hAnsi="Times New Roman"/>
                <w:b/>
                <w:sz w:val="24"/>
                <w:szCs w:val="24"/>
                <w:u w:val="single"/>
                <w:lang w:val="ru-RU"/>
              </w:rPr>
              <w:t>Поставщик</w:t>
            </w:r>
            <w:r w:rsidRPr="00B3091F">
              <w:rPr>
                <w:rFonts w:ascii="Times New Roman" w:hAnsi="Times New Roman"/>
                <w:b/>
                <w:sz w:val="24"/>
                <w:szCs w:val="24"/>
                <w:u w:val="single"/>
              </w:rPr>
              <w:t>:</w:t>
            </w:r>
          </w:p>
          <w:p w14:paraId="16891D18" w14:textId="77777777" w:rsidR="006B74F3" w:rsidRPr="00B3091F" w:rsidRDefault="006B74F3" w:rsidP="00370A1D">
            <w:pPr>
              <w:pStyle w:val="afc"/>
              <w:spacing w:after="120" w:line="240" w:lineRule="auto"/>
              <w:ind w:firstLine="567"/>
              <w:jc w:val="left"/>
              <w:rPr>
                <w:rFonts w:ascii="Times New Roman" w:hAnsi="Times New Roman"/>
                <w:szCs w:val="24"/>
                <w:u w:val="single"/>
                <w:lang w:val="ru-RU"/>
              </w:rPr>
            </w:pPr>
          </w:p>
        </w:tc>
      </w:tr>
      <w:tr w:rsidR="006B74F3" w:rsidRPr="00D638B3" w14:paraId="54BC2456" w14:textId="77777777" w:rsidTr="00370A1D">
        <w:tc>
          <w:tcPr>
            <w:tcW w:w="4785" w:type="dxa"/>
            <w:shd w:val="clear" w:color="auto" w:fill="FFFFFF" w:themeFill="background1"/>
          </w:tcPr>
          <w:p w14:paraId="6C021DB1" w14:textId="79BDF424" w:rsidR="006B74F3" w:rsidRPr="00B3091F" w:rsidRDefault="006B74F3" w:rsidP="00370A1D">
            <w:pPr>
              <w:pStyle w:val="afc"/>
              <w:spacing w:after="120" w:line="240" w:lineRule="auto"/>
              <w:ind w:firstLine="567"/>
              <w:jc w:val="left"/>
              <w:rPr>
                <w:rFonts w:ascii="Times New Roman" w:hAnsi="Times New Roman"/>
                <w:sz w:val="24"/>
                <w:szCs w:val="24"/>
                <w:lang w:val="ru-RU"/>
              </w:rPr>
            </w:pPr>
            <w:r w:rsidRPr="00B3091F">
              <w:rPr>
                <w:rFonts w:ascii="Times New Roman" w:hAnsi="Times New Roman"/>
                <w:sz w:val="24"/>
                <w:szCs w:val="24"/>
                <w:lang w:val="ru-RU"/>
              </w:rPr>
              <w:t xml:space="preserve">_______________ / </w:t>
            </w:r>
            <w:r w:rsidR="001D6119" w:rsidRPr="001D6119">
              <w:rPr>
                <w:rFonts w:ascii="Times New Roman" w:hAnsi="Times New Roman"/>
                <w:bCs/>
                <w:sz w:val="24"/>
                <w:szCs w:val="24"/>
                <w:lang w:val="ru-RU"/>
              </w:rPr>
              <w:t>М.А. Магомедов</w:t>
            </w:r>
            <w:r w:rsidRPr="008F631D">
              <w:rPr>
                <w:rFonts w:ascii="Times New Roman" w:hAnsi="Times New Roman"/>
                <w:bCs/>
                <w:sz w:val="24"/>
                <w:szCs w:val="24"/>
                <w:lang w:val="ru-RU"/>
              </w:rPr>
              <w:t xml:space="preserve"> </w:t>
            </w:r>
            <w:r w:rsidRPr="00B3091F">
              <w:rPr>
                <w:rFonts w:ascii="Times New Roman" w:hAnsi="Times New Roman"/>
                <w:sz w:val="24"/>
                <w:szCs w:val="24"/>
                <w:lang w:val="ru-RU"/>
              </w:rPr>
              <w:t>/</w:t>
            </w:r>
          </w:p>
          <w:p w14:paraId="283A12F4" w14:textId="77777777" w:rsidR="006B74F3" w:rsidRPr="00B3091F" w:rsidRDefault="006B74F3" w:rsidP="00370A1D">
            <w:pPr>
              <w:pStyle w:val="afc"/>
              <w:spacing w:after="120" w:line="240" w:lineRule="auto"/>
              <w:ind w:firstLine="567"/>
              <w:jc w:val="left"/>
              <w:rPr>
                <w:rFonts w:ascii="Times New Roman" w:hAnsi="Times New Roman"/>
                <w:szCs w:val="24"/>
                <w:lang w:val="ru-RU"/>
              </w:rPr>
            </w:pPr>
            <w:proofErr w:type="spellStart"/>
            <w:r w:rsidRPr="00B3091F">
              <w:rPr>
                <w:rFonts w:ascii="Times New Roman" w:hAnsi="Times New Roman"/>
                <w:sz w:val="24"/>
                <w:szCs w:val="24"/>
                <w:lang w:val="ru-RU"/>
              </w:rPr>
              <w:t>м.п</w:t>
            </w:r>
            <w:proofErr w:type="spellEnd"/>
            <w:r w:rsidRPr="00B3091F">
              <w:rPr>
                <w:rFonts w:ascii="Times New Roman" w:hAnsi="Times New Roman"/>
                <w:sz w:val="24"/>
                <w:szCs w:val="24"/>
                <w:lang w:val="ru-RU"/>
              </w:rPr>
              <w:t>.</w:t>
            </w:r>
          </w:p>
        </w:tc>
        <w:tc>
          <w:tcPr>
            <w:tcW w:w="4786" w:type="dxa"/>
            <w:shd w:val="clear" w:color="auto" w:fill="FFFFFF" w:themeFill="background1"/>
          </w:tcPr>
          <w:p w14:paraId="56F5D3A9" w14:textId="3514EBBF" w:rsidR="006B74F3" w:rsidRPr="00B3091F" w:rsidRDefault="006B74F3" w:rsidP="00370A1D">
            <w:pPr>
              <w:pStyle w:val="afc"/>
              <w:spacing w:after="120" w:line="240" w:lineRule="auto"/>
              <w:ind w:firstLine="567"/>
              <w:jc w:val="left"/>
              <w:rPr>
                <w:rFonts w:ascii="Times New Roman" w:hAnsi="Times New Roman"/>
                <w:sz w:val="24"/>
                <w:szCs w:val="24"/>
                <w:lang w:val="ru-RU"/>
              </w:rPr>
            </w:pPr>
            <w:r w:rsidRPr="00B3091F">
              <w:rPr>
                <w:rFonts w:ascii="Times New Roman" w:hAnsi="Times New Roman"/>
                <w:sz w:val="24"/>
                <w:szCs w:val="24"/>
                <w:lang w:val="ru-RU"/>
              </w:rPr>
              <w:t>_______________ /</w:t>
            </w:r>
            <w:r w:rsidRPr="00327F9A">
              <w:rPr>
                <w:lang w:val="ru-RU"/>
              </w:rPr>
              <w:t xml:space="preserve"> </w:t>
            </w:r>
            <w:r w:rsidRPr="00B3091F">
              <w:rPr>
                <w:rFonts w:ascii="Times New Roman" w:hAnsi="Times New Roman"/>
                <w:sz w:val="24"/>
                <w:szCs w:val="24"/>
                <w:lang w:val="ru-RU"/>
              </w:rPr>
              <w:t>/</w:t>
            </w:r>
          </w:p>
          <w:p w14:paraId="2FC5DD00" w14:textId="77777777" w:rsidR="006B74F3" w:rsidRPr="00D638B3" w:rsidRDefault="006B74F3" w:rsidP="00370A1D">
            <w:pPr>
              <w:pStyle w:val="afc"/>
              <w:spacing w:after="120" w:line="240" w:lineRule="auto"/>
              <w:ind w:firstLine="567"/>
              <w:jc w:val="left"/>
              <w:rPr>
                <w:rFonts w:ascii="Times New Roman" w:hAnsi="Times New Roman"/>
                <w:szCs w:val="24"/>
                <w:lang w:val="ru-RU"/>
              </w:rPr>
            </w:pPr>
            <w:proofErr w:type="spellStart"/>
            <w:r w:rsidRPr="00B3091F">
              <w:rPr>
                <w:rFonts w:ascii="Times New Roman" w:hAnsi="Times New Roman"/>
                <w:sz w:val="24"/>
                <w:szCs w:val="24"/>
                <w:lang w:val="ru-RU"/>
              </w:rPr>
              <w:t>м.п</w:t>
            </w:r>
            <w:proofErr w:type="spellEnd"/>
            <w:r w:rsidRPr="00B3091F">
              <w:rPr>
                <w:rFonts w:ascii="Times New Roman" w:hAnsi="Times New Roman"/>
                <w:sz w:val="24"/>
                <w:szCs w:val="24"/>
                <w:lang w:val="ru-RU"/>
              </w:rPr>
              <w:t>.</w:t>
            </w:r>
          </w:p>
        </w:tc>
      </w:tr>
    </w:tbl>
    <w:p w14:paraId="7F71136E" w14:textId="09377160" w:rsidR="0077743E" w:rsidRDefault="0077743E" w:rsidP="0091702B">
      <w:pPr>
        <w:pStyle w:val="a7"/>
        <w:spacing w:after="120"/>
        <w:outlineLvl w:val="0"/>
        <w:rPr>
          <w:b/>
          <w:bCs/>
          <w:sz w:val="24"/>
          <w:szCs w:val="24"/>
        </w:rPr>
        <w:sectPr w:rsidR="0077743E" w:rsidSect="00572FF0">
          <w:headerReference w:type="default" r:id="rId17"/>
          <w:footerReference w:type="even" r:id="rId18"/>
          <w:footerReference w:type="default" r:id="rId19"/>
          <w:pgSz w:w="11906" w:h="16838" w:code="9"/>
          <w:pgMar w:top="1134" w:right="1416" w:bottom="1134" w:left="1134" w:header="720" w:footer="720" w:gutter="0"/>
          <w:cols w:space="720"/>
        </w:sectPr>
      </w:pPr>
    </w:p>
    <w:p w14:paraId="608ACEFF" w14:textId="77777777" w:rsidR="00206087" w:rsidRPr="00206087" w:rsidRDefault="00206087" w:rsidP="001D2A5E">
      <w:pPr>
        <w:tabs>
          <w:tab w:val="left" w:pos="7005"/>
        </w:tabs>
      </w:pPr>
    </w:p>
    <w:sectPr w:rsidR="00206087" w:rsidRPr="00206087" w:rsidSect="00193C5F">
      <w:pgSz w:w="11906" w:h="16838" w:code="9"/>
      <w:pgMar w:top="1134" w:right="707" w:bottom="1134" w:left="993"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C9D03C" w14:textId="77777777" w:rsidR="00522B4F" w:rsidRDefault="00522B4F">
      <w:r>
        <w:separator/>
      </w:r>
    </w:p>
  </w:endnote>
  <w:endnote w:type="continuationSeparator" w:id="0">
    <w:p w14:paraId="5F39B573" w14:textId="77777777" w:rsidR="00522B4F" w:rsidRDefault="00522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OpenSymbol">
    <w:altName w:val="Times New Roman"/>
    <w:charset w:val="01"/>
    <w:family w:val="auto"/>
    <w:pitch w:val="variable"/>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ans">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Calibri Light (Заголовки)">
    <w:altName w:val="Calibri Light"/>
    <w:charset w:val="00"/>
    <w:family w:val="roman"/>
    <w:pitch w:val="default"/>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CC"/>
    <w:family w:val="roman"/>
    <w:pitch w:val="variable"/>
  </w:font>
  <w:font w:name="Noto Serif CJK S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533E2" w14:textId="77777777" w:rsidR="006B748E" w:rsidRDefault="006B748E">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15441CC7" w14:textId="77777777" w:rsidR="006B748E" w:rsidRDefault="006B748E">
    <w:pPr>
      <w:pStyle w:val="a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446F5" w14:textId="69CDA5C7" w:rsidR="006B748E" w:rsidRDefault="006B748E">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482D19">
      <w:rPr>
        <w:rStyle w:val="ac"/>
        <w:noProof/>
      </w:rPr>
      <w:t>17</w:t>
    </w:r>
    <w:r>
      <w:rPr>
        <w:rStyle w:val="ac"/>
      </w:rPr>
      <w:fldChar w:fldCharType="end"/>
    </w:r>
  </w:p>
  <w:p w14:paraId="5E62E1EB" w14:textId="77777777" w:rsidR="006B748E" w:rsidRDefault="006B748E">
    <w:pPr>
      <w:pStyle w:val="a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D542D" w14:textId="77777777" w:rsidR="006B748E" w:rsidRDefault="006B748E">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59D3227B" w14:textId="77777777" w:rsidR="006B748E" w:rsidRDefault="006B748E">
    <w:pPr>
      <w:pStyle w:val="aa"/>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FDD60" w14:textId="0E5121DF" w:rsidR="006B748E" w:rsidRDefault="006B748E">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482D19">
      <w:rPr>
        <w:rStyle w:val="ac"/>
        <w:noProof/>
      </w:rPr>
      <w:t>18</w:t>
    </w:r>
    <w:r>
      <w:rPr>
        <w:rStyle w:val="ac"/>
      </w:rPr>
      <w:fldChar w:fldCharType="end"/>
    </w:r>
  </w:p>
  <w:p w14:paraId="15EC9993" w14:textId="77777777" w:rsidR="006B748E" w:rsidRDefault="006B748E">
    <w:pPr>
      <w:pStyle w:val="aa"/>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B84EF" w14:textId="77777777" w:rsidR="006B748E" w:rsidRDefault="006B748E">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77277DFE" w14:textId="77777777" w:rsidR="006B748E" w:rsidRDefault="006B748E">
    <w:pPr>
      <w:pStyle w:val="a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D4A2D" w14:textId="598DF1ED" w:rsidR="006B748E" w:rsidRDefault="006B748E">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482D19">
      <w:rPr>
        <w:rStyle w:val="ac"/>
        <w:noProof/>
      </w:rPr>
      <w:t>20</w:t>
    </w:r>
    <w:r>
      <w:rPr>
        <w:rStyle w:val="ac"/>
      </w:rPr>
      <w:fldChar w:fldCharType="end"/>
    </w:r>
  </w:p>
  <w:p w14:paraId="3E134C42" w14:textId="77777777" w:rsidR="006B748E" w:rsidRDefault="006B748E">
    <w:pPr>
      <w:pStyle w:val="a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24F58" w14:textId="77777777" w:rsidR="00522B4F" w:rsidRDefault="00522B4F">
      <w:r>
        <w:separator/>
      </w:r>
    </w:p>
  </w:footnote>
  <w:footnote w:type="continuationSeparator" w:id="0">
    <w:p w14:paraId="05CF70A4" w14:textId="77777777" w:rsidR="00522B4F" w:rsidRDefault="00522B4F">
      <w:r>
        <w:continuationSeparator/>
      </w:r>
    </w:p>
  </w:footnote>
  <w:footnote w:id="1">
    <w:p w14:paraId="497B009E" w14:textId="77777777" w:rsidR="006B748E" w:rsidRDefault="006B748E" w:rsidP="00CB42C3">
      <w:pPr>
        <w:pStyle w:val="aff0"/>
        <w:jc w:val="both"/>
      </w:pPr>
      <w:r w:rsidRPr="00BB0C81">
        <w:rPr>
          <w:rStyle w:val="aff2"/>
        </w:rPr>
        <w:footnoteRef/>
      </w:r>
      <w:r w:rsidRPr="00BB0C81">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
    <w:p w14:paraId="43A1706F" w14:textId="77777777" w:rsidR="006B748E" w:rsidRDefault="006B748E" w:rsidP="00952AD7">
      <w:pPr>
        <w:pStyle w:val="aff0"/>
      </w:pPr>
      <w:r>
        <w:rPr>
          <w:rStyle w:val="aff2"/>
        </w:rPr>
        <w:footnoteRef/>
      </w:r>
      <w:r>
        <w:t xml:space="preserve"> Соглашению и т.п.</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B73ED" w14:textId="77777777" w:rsidR="006B748E" w:rsidRDefault="006B748E" w:rsidP="00546324">
    <w:pPr>
      <w:pStyle w:val="aff6"/>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D25DC" w14:textId="77777777" w:rsidR="006B748E" w:rsidRDefault="006B748E" w:rsidP="00546324">
    <w:pPr>
      <w:pStyle w:val="aff6"/>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100CE" w14:textId="77777777" w:rsidR="006B748E" w:rsidRDefault="006B748E" w:rsidP="00D73513">
    <w:pPr>
      <w:pStyle w:val="aff6"/>
      <w:jc w:val="right"/>
    </w:pPr>
  </w:p>
  <w:p w14:paraId="5658CC4E" w14:textId="77777777" w:rsidR="006B748E" w:rsidRDefault="006B748E" w:rsidP="00546324">
    <w:pPr>
      <w:pStyle w:val="aff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7"/>
    <w:multiLevelType w:val="multilevel"/>
    <w:tmpl w:val="00000007"/>
    <w:name w:val="WW8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1440" w:hanging="360"/>
      </w:pPr>
      <w:rPr>
        <w:rFonts w:ascii="Symbol" w:hAnsi="Symbol" w:cs="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D"/>
    <w:multiLevelType w:val="multilevel"/>
    <w:tmpl w:val="0000000D"/>
    <w:name w:val="WW8Num13"/>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rPr>
        <w:b w:val="0"/>
        <w:i w:val="0"/>
      </w:r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0C3AA8"/>
    <w:multiLevelType w:val="multilevel"/>
    <w:tmpl w:val="4DE00D5A"/>
    <w:lvl w:ilvl="0">
      <w:start w:val="14"/>
      <w:numFmt w:val="decimal"/>
      <w:lvlText w:val="%1."/>
      <w:lvlJc w:val="left"/>
      <w:pPr>
        <w:ind w:left="480" w:hanging="480"/>
      </w:pPr>
      <w:rPr>
        <w:rFonts w:hint="default"/>
      </w:rPr>
    </w:lvl>
    <w:lvl w:ilvl="1">
      <w:start w:val="1"/>
      <w:numFmt w:val="decimal"/>
      <w:lvlText w:val="%1.%2."/>
      <w:lvlJc w:val="left"/>
      <w:pPr>
        <w:ind w:left="1473" w:hanging="480"/>
      </w:pPr>
      <w:rPr>
        <w:rFonts w:hint="default"/>
        <w:sz w:val="24"/>
        <w:szCs w:val="24"/>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7" w15:restartNumberingAfterBreak="0">
    <w:nsid w:val="11023901"/>
    <w:multiLevelType w:val="hybridMultilevel"/>
    <w:tmpl w:val="1FC88B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1850740B"/>
    <w:multiLevelType w:val="hybridMultilevel"/>
    <w:tmpl w:val="1E120008"/>
    <w:lvl w:ilvl="0" w:tplc="91422AA8">
      <w:start w:val="1"/>
      <w:numFmt w:val="bullet"/>
      <w:lvlText w:val="-"/>
      <w:lvlJc w:val="left"/>
      <w:pPr>
        <w:ind w:left="1069" w:hanging="360"/>
      </w:pPr>
      <w:rPr>
        <w:rFonts w:ascii="Tahoma" w:hAnsi="Tahoma"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21A20354"/>
    <w:multiLevelType w:val="hybridMultilevel"/>
    <w:tmpl w:val="C07CE420"/>
    <w:lvl w:ilvl="0" w:tplc="CAEEBF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1E17B2A"/>
    <w:multiLevelType w:val="multilevel"/>
    <w:tmpl w:val="A5D0D06E"/>
    <w:lvl w:ilvl="0">
      <w:start w:val="1"/>
      <w:numFmt w:val="decimal"/>
      <w:pStyle w:val="41"/>
      <w:lvlText w:val=" %1 "/>
      <w:lvlJc w:val="left"/>
      <w:pPr>
        <w:tabs>
          <w:tab w:val="num" w:pos="0"/>
        </w:tabs>
        <w:ind w:left="-207" w:hanging="360"/>
      </w:pPr>
    </w:lvl>
    <w:lvl w:ilvl="1">
      <w:start w:val="2"/>
      <w:numFmt w:val="decimal"/>
      <w:pStyle w:val="2"/>
      <w:lvlText w:val=" %1.%2 "/>
      <w:lvlJc w:val="left"/>
      <w:pPr>
        <w:tabs>
          <w:tab w:val="num" w:pos="513"/>
        </w:tabs>
        <w:ind w:left="513" w:hanging="360"/>
      </w:pPr>
    </w:lvl>
    <w:lvl w:ilvl="2">
      <w:start w:val="1"/>
      <w:numFmt w:val="decimal"/>
      <w:pStyle w:val="3"/>
      <w:lvlText w:val=" %1.%2.%3 "/>
      <w:lvlJc w:val="left"/>
      <w:pPr>
        <w:tabs>
          <w:tab w:val="num" w:pos="1233"/>
        </w:tabs>
        <w:ind w:left="1233" w:hanging="360"/>
      </w:pPr>
    </w:lvl>
    <w:lvl w:ilvl="3">
      <w:start w:val="1"/>
      <w:numFmt w:val="decimal"/>
      <w:lvlText w:val=" %1.%2.%3.%4 "/>
      <w:lvlJc w:val="left"/>
      <w:pPr>
        <w:tabs>
          <w:tab w:val="num" w:pos="1953"/>
        </w:tabs>
        <w:ind w:left="1953" w:hanging="360"/>
      </w:pPr>
    </w:lvl>
    <w:lvl w:ilvl="4">
      <w:start w:val="1"/>
      <w:numFmt w:val="decimal"/>
      <w:lvlText w:val=" %1.%2.%3.%4.%5 "/>
      <w:lvlJc w:val="left"/>
      <w:pPr>
        <w:tabs>
          <w:tab w:val="num" w:pos="2673"/>
        </w:tabs>
        <w:ind w:left="2673" w:hanging="360"/>
      </w:pPr>
    </w:lvl>
    <w:lvl w:ilvl="5">
      <w:start w:val="1"/>
      <w:numFmt w:val="decimal"/>
      <w:lvlText w:val=" %1.%2.%3.%4.%5.%6 "/>
      <w:lvlJc w:val="left"/>
      <w:pPr>
        <w:tabs>
          <w:tab w:val="num" w:pos="3393"/>
        </w:tabs>
        <w:ind w:left="3393" w:hanging="360"/>
      </w:pPr>
    </w:lvl>
    <w:lvl w:ilvl="6">
      <w:start w:val="1"/>
      <w:numFmt w:val="decimal"/>
      <w:lvlText w:val=" %1.%2.%3.%4.%5.%6.%7 "/>
      <w:lvlJc w:val="left"/>
      <w:pPr>
        <w:tabs>
          <w:tab w:val="num" w:pos="4113"/>
        </w:tabs>
        <w:ind w:left="4113" w:hanging="360"/>
      </w:pPr>
    </w:lvl>
    <w:lvl w:ilvl="7">
      <w:start w:val="1"/>
      <w:numFmt w:val="decimal"/>
      <w:lvlText w:val=" %1.%2.%3.%4.%5.%6.%7.%8 "/>
      <w:lvlJc w:val="left"/>
      <w:pPr>
        <w:tabs>
          <w:tab w:val="num" w:pos="4833"/>
        </w:tabs>
        <w:ind w:left="4833" w:hanging="360"/>
      </w:pPr>
    </w:lvl>
    <w:lvl w:ilvl="8">
      <w:start w:val="1"/>
      <w:numFmt w:val="decimal"/>
      <w:lvlText w:val=" %1.%2.%3.%4.%5.%6.%7.%8.%9 "/>
      <w:lvlJc w:val="left"/>
      <w:pPr>
        <w:tabs>
          <w:tab w:val="num" w:pos="5553"/>
        </w:tabs>
        <w:ind w:left="5553" w:hanging="360"/>
      </w:pPr>
    </w:lvl>
  </w:abstractNum>
  <w:abstractNum w:abstractNumId="12" w15:restartNumberingAfterBreak="0">
    <w:nsid w:val="313C7EA7"/>
    <w:multiLevelType w:val="multilevel"/>
    <w:tmpl w:val="1DAE2184"/>
    <w:lvl w:ilvl="0">
      <w:start w:val="1"/>
      <w:numFmt w:val="decimal"/>
      <w:lvlText w:val="%1."/>
      <w:lvlJc w:val="left"/>
      <w:pPr>
        <w:ind w:left="4046" w:hanging="360"/>
      </w:pPr>
    </w:lvl>
    <w:lvl w:ilvl="1">
      <w:start w:val="1"/>
      <w:numFmt w:val="decimal"/>
      <w:lvlText w:val="%2."/>
      <w:lvlJc w:val="left"/>
      <w:pPr>
        <w:ind w:left="4756" w:hanging="720"/>
      </w:pPr>
      <w:rPr>
        <w:rFonts w:hint="default"/>
      </w:rPr>
    </w:lvl>
    <w:lvl w:ilvl="2">
      <w:start w:val="1"/>
      <w:numFmt w:val="decimal"/>
      <w:isLgl/>
      <w:lvlText w:val="%1.%2.%3."/>
      <w:lvlJc w:val="left"/>
      <w:pPr>
        <w:ind w:left="4472" w:hanging="720"/>
      </w:pPr>
      <w:rPr>
        <w:rFonts w:hint="default"/>
        <w:b w:val="0"/>
      </w:rPr>
    </w:lvl>
    <w:lvl w:ilvl="3">
      <w:start w:val="1"/>
      <w:numFmt w:val="decimal"/>
      <w:isLgl/>
      <w:lvlText w:val="%1.%2.%3.%4."/>
      <w:lvlJc w:val="left"/>
      <w:pPr>
        <w:ind w:left="4832" w:hanging="1080"/>
      </w:pPr>
      <w:rPr>
        <w:rFonts w:hint="default"/>
      </w:rPr>
    </w:lvl>
    <w:lvl w:ilvl="4">
      <w:start w:val="1"/>
      <w:numFmt w:val="decimal"/>
      <w:isLgl/>
      <w:lvlText w:val="%1.%2.%3.%4.%5."/>
      <w:lvlJc w:val="left"/>
      <w:pPr>
        <w:ind w:left="4766" w:hanging="1080"/>
      </w:pPr>
      <w:rPr>
        <w:rFonts w:hint="default"/>
      </w:rPr>
    </w:lvl>
    <w:lvl w:ilvl="5">
      <w:start w:val="1"/>
      <w:numFmt w:val="decimal"/>
      <w:isLgl/>
      <w:lvlText w:val="%1.%2.%3.%4.%5.%6."/>
      <w:lvlJc w:val="left"/>
      <w:pPr>
        <w:ind w:left="5126" w:hanging="1440"/>
      </w:pPr>
      <w:rPr>
        <w:rFonts w:hint="default"/>
      </w:rPr>
    </w:lvl>
    <w:lvl w:ilvl="6">
      <w:start w:val="1"/>
      <w:numFmt w:val="decimal"/>
      <w:isLgl/>
      <w:lvlText w:val="%1.%2.%3.%4.%5.%6.%7."/>
      <w:lvlJc w:val="left"/>
      <w:pPr>
        <w:ind w:left="5486" w:hanging="1800"/>
      </w:pPr>
      <w:rPr>
        <w:rFonts w:hint="default"/>
      </w:rPr>
    </w:lvl>
    <w:lvl w:ilvl="7">
      <w:start w:val="1"/>
      <w:numFmt w:val="decimal"/>
      <w:isLgl/>
      <w:lvlText w:val="%1.%2.%3.%4.%5.%6.%7.%8."/>
      <w:lvlJc w:val="left"/>
      <w:pPr>
        <w:ind w:left="5486" w:hanging="1800"/>
      </w:pPr>
      <w:rPr>
        <w:rFonts w:hint="default"/>
      </w:rPr>
    </w:lvl>
    <w:lvl w:ilvl="8">
      <w:start w:val="1"/>
      <w:numFmt w:val="decimal"/>
      <w:isLgl/>
      <w:lvlText w:val="%1.%2.%3.%4.%5.%6.%7.%8.%9."/>
      <w:lvlJc w:val="left"/>
      <w:pPr>
        <w:ind w:left="5846" w:hanging="2160"/>
      </w:pPr>
      <w:rPr>
        <w:rFonts w:hint="default"/>
      </w:rPr>
    </w:lvl>
  </w:abstractNum>
  <w:abstractNum w:abstractNumId="13" w15:restartNumberingAfterBreak="0">
    <w:nsid w:val="33BC6A81"/>
    <w:multiLevelType w:val="hybridMultilevel"/>
    <w:tmpl w:val="65226762"/>
    <w:lvl w:ilvl="0" w:tplc="CAEEBF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D7B2469"/>
    <w:multiLevelType w:val="hybridMultilevel"/>
    <w:tmpl w:val="FAC88620"/>
    <w:lvl w:ilvl="0" w:tplc="FFFFFFFF">
      <w:start w:val="1"/>
      <w:numFmt w:val="bullet"/>
      <w:lvlText w:val=""/>
      <w:lvlJc w:val="left"/>
      <w:pPr>
        <w:tabs>
          <w:tab w:val="num" w:pos="1287"/>
        </w:tabs>
        <w:ind w:left="128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4E1E0AA3"/>
    <w:multiLevelType w:val="multilevel"/>
    <w:tmpl w:val="968C0F10"/>
    <w:lvl w:ilvl="0">
      <w:start w:val="1"/>
      <w:numFmt w:val="bullet"/>
      <w:pStyle w:val="20"/>
      <w:lvlText w:val="━"/>
      <w:lvlJc w:val="left"/>
      <w:pPr>
        <w:tabs>
          <w:tab w:val="num" w:pos="0"/>
        </w:tabs>
        <w:ind w:left="1429" w:hanging="360"/>
      </w:pPr>
      <w:rPr>
        <w:rFonts w:ascii="OpenSymbol" w:hAnsi="OpenSymbol" w:cs="OpenSymbol"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8" w15:restartNumberingAfterBreak="0">
    <w:nsid w:val="4F703B26"/>
    <w:multiLevelType w:val="hybridMultilevel"/>
    <w:tmpl w:val="ABC4F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F774E5B"/>
    <w:multiLevelType w:val="hybridMultilevel"/>
    <w:tmpl w:val="7284993C"/>
    <w:lvl w:ilvl="0" w:tplc="04190001">
      <w:start w:val="1"/>
      <w:numFmt w:val="decimal"/>
      <w:lvlText w:val="%1."/>
      <w:lvlJc w:val="left"/>
      <w:pPr>
        <w:tabs>
          <w:tab w:val="num" w:pos="1440"/>
        </w:tabs>
        <w:ind w:left="1440" w:hanging="360"/>
      </w:pPr>
    </w:lvl>
    <w:lvl w:ilvl="1" w:tplc="04190003">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0" w15:restartNumberingAfterBreak="0">
    <w:nsid w:val="51975842"/>
    <w:multiLevelType w:val="hybridMultilevel"/>
    <w:tmpl w:val="EE607F88"/>
    <w:lvl w:ilvl="0" w:tplc="AC28F27E">
      <w:start w:val="2"/>
      <w:numFmt w:val="decimal"/>
      <w:pStyle w:val="5"/>
      <w:lvlText w:val="%1"/>
      <w:lvlJc w:val="left"/>
      <w:pPr>
        <w:tabs>
          <w:tab w:val="num" w:pos="720"/>
        </w:tabs>
        <w:ind w:left="284" w:firstLine="76"/>
      </w:pPr>
      <w:rPr>
        <w:rFonts w:hint="default"/>
      </w:rPr>
    </w:lvl>
    <w:lvl w:ilvl="1" w:tplc="0642946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47C5F09"/>
    <w:multiLevelType w:val="multilevel"/>
    <w:tmpl w:val="E3AAB560"/>
    <w:lvl w:ilvl="0">
      <w:start w:val="2"/>
      <w:numFmt w:val="decimal"/>
      <w:pStyle w:val="4"/>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FDD7AE8"/>
    <w:multiLevelType w:val="multilevel"/>
    <w:tmpl w:val="E294C9FE"/>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a"/>
      <w:lvlText w:val="(%4)"/>
      <w:lvlJc w:val="left"/>
      <w:pPr>
        <w:tabs>
          <w:tab w:val="num" w:pos="0"/>
        </w:tabs>
        <w:ind w:left="1985" w:hanging="567"/>
      </w:pPr>
    </w:lvl>
    <w:lvl w:ilvl="4">
      <w:start w:val="1"/>
      <w:numFmt w:val="bullet"/>
      <w:pStyle w:val="-"/>
      <w:lvlText w:val="–"/>
      <w:lvlJc w:val="left"/>
      <w:pPr>
        <w:tabs>
          <w:tab w:val="num" w:pos="0"/>
        </w:tabs>
        <w:ind w:left="2268" w:hanging="567"/>
      </w:pPr>
      <w:rPr>
        <w:rFonts w:ascii="Times New Roman" w:hAnsi="Times New Roman" w:cs="Times New Roman" w:hint="default"/>
      </w:rPr>
    </w:lvl>
    <w:lvl w:ilvl="5">
      <w:start w:val="1"/>
      <w:numFmt w:val="none"/>
      <w:pStyle w:val="a0"/>
      <w:suff w:val="nothing"/>
      <w:lvlText w:val="%6"/>
      <w:lvlJc w:val="left"/>
      <w:pPr>
        <w:tabs>
          <w:tab w:val="num" w:pos="0"/>
        </w:tabs>
        <w:ind w:left="1134" w:firstLine="0"/>
      </w:pPr>
    </w:lvl>
    <w:lvl w:ilvl="6">
      <w:start w:val="1"/>
      <w:numFmt w:val="none"/>
      <w:pStyle w:val="21"/>
      <w:suff w:val="nothing"/>
      <w:lvlText w:val="%7"/>
      <w:lvlJc w:val="left"/>
      <w:pPr>
        <w:tabs>
          <w:tab w:val="num" w:pos="0"/>
        </w:tabs>
        <w:ind w:left="1701" w:firstLine="0"/>
      </w:pPr>
    </w:lvl>
    <w:lvl w:ilvl="7">
      <w:start w:val="1"/>
      <w:numFmt w:val="none"/>
      <w:pStyle w:val="30"/>
      <w:suff w:val="nothing"/>
      <w:lvlText w:val="%8"/>
      <w:lvlJc w:val="left"/>
      <w:pPr>
        <w:tabs>
          <w:tab w:val="num" w:pos="0"/>
        </w:tabs>
        <w:ind w:left="0" w:firstLine="0"/>
      </w:pPr>
    </w:lvl>
    <w:lvl w:ilvl="8">
      <w:start w:val="1"/>
      <w:numFmt w:val="none"/>
      <w:suff w:val="nothing"/>
      <w:lvlText w:val="%9"/>
      <w:lvlJc w:val="left"/>
      <w:pPr>
        <w:tabs>
          <w:tab w:val="num" w:pos="0"/>
        </w:tabs>
        <w:ind w:left="1134" w:firstLine="0"/>
      </w:pPr>
    </w:lvl>
  </w:abstractNum>
  <w:abstractNum w:abstractNumId="24" w15:restartNumberingAfterBreak="0">
    <w:nsid w:val="642F2765"/>
    <w:multiLevelType w:val="multilevel"/>
    <w:tmpl w:val="34D684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25"/>
        </w:tabs>
        <w:ind w:left="1425"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15:restartNumberingAfterBreak="0">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2"/>
      <w:isLgl/>
      <w:lvlText w:val="%1.%2."/>
      <w:lvlJc w:val="left"/>
      <w:pPr>
        <w:tabs>
          <w:tab w:val="num" w:pos="1725"/>
        </w:tabs>
        <w:ind w:left="1725" w:hanging="1185"/>
      </w:pPr>
      <w:rPr>
        <w:rFonts w:hint="default"/>
        <w:b w:val="0"/>
        <w:sz w:val="24"/>
        <w:szCs w:val="24"/>
      </w:rPr>
    </w:lvl>
    <w:lvl w:ilvl="2">
      <w:start w:val="1"/>
      <w:numFmt w:val="decimal"/>
      <w:lvlRestart w:val="1"/>
      <w:pStyle w:val="31"/>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6" w15:restartNumberingAfterBreak="0">
    <w:nsid w:val="65041684"/>
    <w:multiLevelType w:val="hybridMultilevel"/>
    <w:tmpl w:val="E55EFA38"/>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2196EAE"/>
    <w:multiLevelType w:val="multilevel"/>
    <w:tmpl w:val="A82C430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636"/>
        </w:tabs>
        <w:ind w:left="1636"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9" w15:restartNumberingAfterBreak="0">
    <w:nsid w:val="74AC4A74"/>
    <w:multiLevelType w:val="multilevel"/>
    <w:tmpl w:val="DEBC5476"/>
    <w:lvl w:ilvl="0">
      <w:start w:val="4"/>
      <w:numFmt w:val="decimal"/>
      <w:lvlText w:val="%1."/>
      <w:lvlJc w:val="left"/>
      <w:pPr>
        <w:ind w:left="360" w:hanging="360"/>
      </w:pPr>
      <w:rPr>
        <w:rFonts w:hint="default"/>
        <w:u w:val="none"/>
      </w:rPr>
    </w:lvl>
    <w:lvl w:ilvl="1">
      <w:start w:val="1"/>
      <w:numFmt w:val="decimal"/>
      <w:lvlText w:val="%1.%2."/>
      <w:lvlJc w:val="left"/>
      <w:pPr>
        <w:ind w:left="928" w:hanging="360"/>
      </w:pPr>
      <w:rPr>
        <w:rFonts w:hint="default"/>
        <w:u w:val="none"/>
      </w:rPr>
    </w:lvl>
    <w:lvl w:ilvl="2">
      <w:start w:val="1"/>
      <w:numFmt w:val="decimal"/>
      <w:lvlText w:val="%1.%2.%3."/>
      <w:lvlJc w:val="left"/>
      <w:pPr>
        <w:ind w:left="2705" w:hanging="720"/>
      </w:pPr>
      <w:rPr>
        <w:rFonts w:hint="default"/>
        <w:u w:val="none"/>
      </w:rPr>
    </w:lvl>
    <w:lvl w:ilvl="3">
      <w:start w:val="1"/>
      <w:numFmt w:val="decimal"/>
      <w:lvlText w:val="%1.%2.%3.%4."/>
      <w:lvlJc w:val="left"/>
      <w:pPr>
        <w:ind w:left="3699" w:hanging="720"/>
      </w:pPr>
      <w:rPr>
        <w:rFonts w:hint="default"/>
        <w:u w:val="single"/>
      </w:rPr>
    </w:lvl>
    <w:lvl w:ilvl="4">
      <w:start w:val="1"/>
      <w:numFmt w:val="decimal"/>
      <w:lvlText w:val="%1.%2.%3.%4.%5."/>
      <w:lvlJc w:val="left"/>
      <w:pPr>
        <w:ind w:left="5052" w:hanging="1080"/>
      </w:pPr>
      <w:rPr>
        <w:rFonts w:hint="default"/>
        <w:u w:val="single"/>
      </w:rPr>
    </w:lvl>
    <w:lvl w:ilvl="5">
      <w:start w:val="1"/>
      <w:numFmt w:val="decimal"/>
      <w:lvlText w:val="%1.%2.%3.%4.%5.%6."/>
      <w:lvlJc w:val="left"/>
      <w:pPr>
        <w:ind w:left="6045" w:hanging="1080"/>
      </w:pPr>
      <w:rPr>
        <w:rFonts w:hint="default"/>
        <w:u w:val="single"/>
      </w:rPr>
    </w:lvl>
    <w:lvl w:ilvl="6">
      <w:start w:val="1"/>
      <w:numFmt w:val="decimal"/>
      <w:lvlText w:val="%1.%2.%3.%4.%5.%6.%7."/>
      <w:lvlJc w:val="left"/>
      <w:pPr>
        <w:ind w:left="7398" w:hanging="1440"/>
      </w:pPr>
      <w:rPr>
        <w:rFonts w:hint="default"/>
        <w:u w:val="single"/>
      </w:rPr>
    </w:lvl>
    <w:lvl w:ilvl="7">
      <w:start w:val="1"/>
      <w:numFmt w:val="decimal"/>
      <w:lvlText w:val="%1.%2.%3.%4.%5.%6.%7.%8."/>
      <w:lvlJc w:val="left"/>
      <w:pPr>
        <w:ind w:left="8391" w:hanging="1440"/>
      </w:pPr>
      <w:rPr>
        <w:rFonts w:hint="default"/>
        <w:u w:val="single"/>
      </w:rPr>
    </w:lvl>
    <w:lvl w:ilvl="8">
      <w:start w:val="1"/>
      <w:numFmt w:val="decimal"/>
      <w:lvlText w:val="%1.%2.%3.%4.%5.%6.%7.%8.%9."/>
      <w:lvlJc w:val="left"/>
      <w:pPr>
        <w:ind w:left="9744" w:hanging="1800"/>
      </w:pPr>
      <w:rPr>
        <w:rFonts w:hint="default"/>
        <w:u w:val="single"/>
      </w:rPr>
    </w:lvl>
  </w:abstractNum>
  <w:abstractNum w:abstractNumId="30" w15:restartNumberingAfterBreak="0">
    <w:nsid w:val="7B9675F9"/>
    <w:multiLevelType w:val="multilevel"/>
    <w:tmpl w:val="390E441C"/>
    <w:lvl w:ilvl="0">
      <w:start w:val="1"/>
      <w:numFmt w:val="decimal"/>
      <w:pStyle w:val="a1"/>
      <w:lvlText w:val="%1."/>
      <w:lvlJc w:val="left"/>
      <w:pPr>
        <w:tabs>
          <w:tab w:val="num" w:pos="360"/>
        </w:tabs>
        <w:ind w:left="360" w:hanging="360"/>
      </w:pPr>
    </w:lvl>
    <w:lvl w:ilvl="1">
      <w:start w:val="1"/>
      <w:numFmt w:val="decimal"/>
      <w:pStyle w:val="a2"/>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num w:numId="1">
    <w:abstractNumId w:val="21"/>
  </w:num>
  <w:num w:numId="2">
    <w:abstractNumId w:val="20"/>
  </w:num>
  <w:num w:numId="3">
    <w:abstractNumId w:val="16"/>
  </w:num>
  <w:num w:numId="4">
    <w:abstractNumId w:val="28"/>
  </w:num>
  <w:num w:numId="5">
    <w:abstractNumId w:val="5"/>
  </w:num>
  <w:num w:numId="6">
    <w:abstractNumId w:val="24"/>
  </w:num>
  <w:num w:numId="7">
    <w:abstractNumId w:val="7"/>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9"/>
  </w:num>
  <w:num w:numId="11">
    <w:abstractNumId w:val="22"/>
  </w:num>
  <w:num w:numId="12">
    <w:abstractNumId w:val="14"/>
  </w:num>
  <w:num w:numId="13">
    <w:abstractNumId w:val="27"/>
  </w:num>
  <w:num w:numId="14">
    <w:abstractNumId w:val="15"/>
  </w:num>
  <w:num w:numId="15">
    <w:abstractNumId w:val="8"/>
  </w:num>
  <w:num w:numId="16">
    <w:abstractNumId w:val="6"/>
  </w:num>
  <w:num w:numId="17">
    <w:abstractNumId w:val="29"/>
  </w:num>
  <w:num w:numId="18">
    <w:abstractNumId w:val="26"/>
  </w:num>
  <w:num w:numId="19">
    <w:abstractNumId w:val="25"/>
  </w:num>
  <w:num w:numId="20">
    <w:abstractNumId w:val="30"/>
  </w:num>
  <w:num w:numId="21">
    <w:abstractNumId w:val="11"/>
  </w:num>
  <w:num w:numId="22">
    <w:abstractNumId w:val="23"/>
  </w:num>
  <w:num w:numId="23">
    <w:abstractNumId w:val="17"/>
  </w:num>
  <w:num w:numId="24">
    <w:abstractNumId w:val="18"/>
  </w:num>
  <w:num w:numId="25">
    <w:abstractNumId w:val="3"/>
  </w:num>
  <w:num w:numId="26">
    <w:abstractNumId w:val="12"/>
  </w:num>
  <w:num w:numId="27">
    <w:abstractNumId w:val="13"/>
  </w:num>
  <w:num w:numId="28">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5F0"/>
    <w:rsid w:val="00001550"/>
    <w:rsid w:val="00002D97"/>
    <w:rsid w:val="00004242"/>
    <w:rsid w:val="00013BDA"/>
    <w:rsid w:val="00017084"/>
    <w:rsid w:val="0004419F"/>
    <w:rsid w:val="000444ED"/>
    <w:rsid w:val="00045AA9"/>
    <w:rsid w:val="000552BE"/>
    <w:rsid w:val="00060493"/>
    <w:rsid w:val="00060C8B"/>
    <w:rsid w:val="0006115E"/>
    <w:rsid w:val="000652C5"/>
    <w:rsid w:val="0007294B"/>
    <w:rsid w:val="0007581D"/>
    <w:rsid w:val="000803AF"/>
    <w:rsid w:val="0008214C"/>
    <w:rsid w:val="00097D88"/>
    <w:rsid w:val="000A1588"/>
    <w:rsid w:val="000A2E04"/>
    <w:rsid w:val="000A36E0"/>
    <w:rsid w:val="000A53F0"/>
    <w:rsid w:val="000A65DA"/>
    <w:rsid w:val="000A7814"/>
    <w:rsid w:val="000B26F2"/>
    <w:rsid w:val="000B274D"/>
    <w:rsid w:val="000B6925"/>
    <w:rsid w:val="000C066D"/>
    <w:rsid w:val="000C3B91"/>
    <w:rsid w:val="000C7076"/>
    <w:rsid w:val="000D37AA"/>
    <w:rsid w:val="000D7A5B"/>
    <w:rsid w:val="000E0B7A"/>
    <w:rsid w:val="000F1049"/>
    <w:rsid w:val="000F1443"/>
    <w:rsid w:val="000F4E9F"/>
    <w:rsid w:val="00101F23"/>
    <w:rsid w:val="00102105"/>
    <w:rsid w:val="0011312F"/>
    <w:rsid w:val="0011533E"/>
    <w:rsid w:val="00121563"/>
    <w:rsid w:val="0012288B"/>
    <w:rsid w:val="00123BB1"/>
    <w:rsid w:val="00127746"/>
    <w:rsid w:val="0013037D"/>
    <w:rsid w:val="00131B17"/>
    <w:rsid w:val="001322F9"/>
    <w:rsid w:val="00146455"/>
    <w:rsid w:val="00151042"/>
    <w:rsid w:val="00163542"/>
    <w:rsid w:val="001647CC"/>
    <w:rsid w:val="00172099"/>
    <w:rsid w:val="00172966"/>
    <w:rsid w:val="00173575"/>
    <w:rsid w:val="00177D8A"/>
    <w:rsid w:val="001815CF"/>
    <w:rsid w:val="001833A9"/>
    <w:rsid w:val="00183CE1"/>
    <w:rsid w:val="00193C5F"/>
    <w:rsid w:val="00197088"/>
    <w:rsid w:val="001B21E3"/>
    <w:rsid w:val="001B2D5D"/>
    <w:rsid w:val="001C4356"/>
    <w:rsid w:val="001D2A5E"/>
    <w:rsid w:val="001D6119"/>
    <w:rsid w:val="001E3806"/>
    <w:rsid w:val="001E4F23"/>
    <w:rsid w:val="001F16C5"/>
    <w:rsid w:val="001F3910"/>
    <w:rsid w:val="001F70CA"/>
    <w:rsid w:val="00201453"/>
    <w:rsid w:val="00203A65"/>
    <w:rsid w:val="00206087"/>
    <w:rsid w:val="0021264B"/>
    <w:rsid w:val="002236B2"/>
    <w:rsid w:val="00224A7E"/>
    <w:rsid w:val="00230C81"/>
    <w:rsid w:val="00231E18"/>
    <w:rsid w:val="00237B36"/>
    <w:rsid w:val="00272345"/>
    <w:rsid w:val="0027679D"/>
    <w:rsid w:val="00277472"/>
    <w:rsid w:val="00287B27"/>
    <w:rsid w:val="002937D6"/>
    <w:rsid w:val="00293A6D"/>
    <w:rsid w:val="002961AA"/>
    <w:rsid w:val="002B107A"/>
    <w:rsid w:val="002B17E8"/>
    <w:rsid w:val="002B2A5B"/>
    <w:rsid w:val="002B415F"/>
    <w:rsid w:val="002B58BA"/>
    <w:rsid w:val="002B6FEE"/>
    <w:rsid w:val="002C4A66"/>
    <w:rsid w:val="002D67CC"/>
    <w:rsid w:val="002E2CAA"/>
    <w:rsid w:val="002E7335"/>
    <w:rsid w:val="002F2326"/>
    <w:rsid w:val="002F3375"/>
    <w:rsid w:val="002F6FAB"/>
    <w:rsid w:val="00302A15"/>
    <w:rsid w:val="00302A75"/>
    <w:rsid w:val="00304397"/>
    <w:rsid w:val="00320B3C"/>
    <w:rsid w:val="003219E9"/>
    <w:rsid w:val="00332C1E"/>
    <w:rsid w:val="003333A5"/>
    <w:rsid w:val="003339E6"/>
    <w:rsid w:val="00335AFE"/>
    <w:rsid w:val="00344B5D"/>
    <w:rsid w:val="00345ACA"/>
    <w:rsid w:val="003502E0"/>
    <w:rsid w:val="003572F6"/>
    <w:rsid w:val="0036475F"/>
    <w:rsid w:val="00364DD8"/>
    <w:rsid w:val="00365F3C"/>
    <w:rsid w:val="00370A1D"/>
    <w:rsid w:val="0037137D"/>
    <w:rsid w:val="00373280"/>
    <w:rsid w:val="00381543"/>
    <w:rsid w:val="00383D43"/>
    <w:rsid w:val="0039190C"/>
    <w:rsid w:val="003920B6"/>
    <w:rsid w:val="003972F3"/>
    <w:rsid w:val="003A22BE"/>
    <w:rsid w:val="003A4CA8"/>
    <w:rsid w:val="003A612E"/>
    <w:rsid w:val="003B52D8"/>
    <w:rsid w:val="003C500D"/>
    <w:rsid w:val="003C5396"/>
    <w:rsid w:val="003C5E39"/>
    <w:rsid w:val="003D0376"/>
    <w:rsid w:val="003D0882"/>
    <w:rsid w:val="003D2D65"/>
    <w:rsid w:val="003D480A"/>
    <w:rsid w:val="003F01FF"/>
    <w:rsid w:val="003F0A59"/>
    <w:rsid w:val="004057F4"/>
    <w:rsid w:val="0040591A"/>
    <w:rsid w:val="00410EAE"/>
    <w:rsid w:val="004137A5"/>
    <w:rsid w:val="004143AC"/>
    <w:rsid w:val="0042608E"/>
    <w:rsid w:val="004267C6"/>
    <w:rsid w:val="00430477"/>
    <w:rsid w:val="00436E95"/>
    <w:rsid w:val="00445BEB"/>
    <w:rsid w:val="0044691F"/>
    <w:rsid w:val="00446B43"/>
    <w:rsid w:val="0045141D"/>
    <w:rsid w:val="004536AB"/>
    <w:rsid w:val="00454B7C"/>
    <w:rsid w:val="004645A0"/>
    <w:rsid w:val="0047153C"/>
    <w:rsid w:val="00471572"/>
    <w:rsid w:val="004813C4"/>
    <w:rsid w:val="00482D19"/>
    <w:rsid w:val="004832EB"/>
    <w:rsid w:val="00487173"/>
    <w:rsid w:val="00492B6E"/>
    <w:rsid w:val="0049314B"/>
    <w:rsid w:val="00494D0F"/>
    <w:rsid w:val="004966B7"/>
    <w:rsid w:val="004A02C6"/>
    <w:rsid w:val="004A2951"/>
    <w:rsid w:val="004A48EA"/>
    <w:rsid w:val="004B7524"/>
    <w:rsid w:val="004C4851"/>
    <w:rsid w:val="004D1871"/>
    <w:rsid w:val="004E0245"/>
    <w:rsid w:val="004E0748"/>
    <w:rsid w:val="004E35F0"/>
    <w:rsid w:val="004E3EBD"/>
    <w:rsid w:val="004E754A"/>
    <w:rsid w:val="004F1F0D"/>
    <w:rsid w:val="00501DC0"/>
    <w:rsid w:val="00504174"/>
    <w:rsid w:val="0050446F"/>
    <w:rsid w:val="00505CF2"/>
    <w:rsid w:val="00522B4F"/>
    <w:rsid w:val="00522E95"/>
    <w:rsid w:val="005239BA"/>
    <w:rsid w:val="0054253E"/>
    <w:rsid w:val="00542DBA"/>
    <w:rsid w:val="005453C8"/>
    <w:rsid w:val="00546324"/>
    <w:rsid w:val="0054779E"/>
    <w:rsid w:val="00551722"/>
    <w:rsid w:val="0055508D"/>
    <w:rsid w:val="0055584A"/>
    <w:rsid w:val="005666D6"/>
    <w:rsid w:val="00571EE6"/>
    <w:rsid w:val="00572FF0"/>
    <w:rsid w:val="005742EF"/>
    <w:rsid w:val="0058274F"/>
    <w:rsid w:val="00587B7F"/>
    <w:rsid w:val="00587F0B"/>
    <w:rsid w:val="00591FB6"/>
    <w:rsid w:val="005A2C21"/>
    <w:rsid w:val="005B0D1F"/>
    <w:rsid w:val="005B245B"/>
    <w:rsid w:val="005B3FB6"/>
    <w:rsid w:val="005B62FF"/>
    <w:rsid w:val="005C0E30"/>
    <w:rsid w:val="005C2E3E"/>
    <w:rsid w:val="005C42EC"/>
    <w:rsid w:val="005C5FDA"/>
    <w:rsid w:val="005E20F6"/>
    <w:rsid w:val="005F3D2A"/>
    <w:rsid w:val="005F588C"/>
    <w:rsid w:val="0060177C"/>
    <w:rsid w:val="00602C19"/>
    <w:rsid w:val="0060301B"/>
    <w:rsid w:val="00604158"/>
    <w:rsid w:val="00606AC2"/>
    <w:rsid w:val="00610345"/>
    <w:rsid w:val="00610A8F"/>
    <w:rsid w:val="0062320E"/>
    <w:rsid w:val="00624EFC"/>
    <w:rsid w:val="00631495"/>
    <w:rsid w:val="00631AE3"/>
    <w:rsid w:val="00637307"/>
    <w:rsid w:val="006378F3"/>
    <w:rsid w:val="006417AE"/>
    <w:rsid w:val="00644980"/>
    <w:rsid w:val="00646074"/>
    <w:rsid w:val="00650AE8"/>
    <w:rsid w:val="006512F3"/>
    <w:rsid w:val="00654509"/>
    <w:rsid w:val="006652D1"/>
    <w:rsid w:val="0066561F"/>
    <w:rsid w:val="00665701"/>
    <w:rsid w:val="0066722E"/>
    <w:rsid w:val="006708A5"/>
    <w:rsid w:val="00675DB2"/>
    <w:rsid w:val="006906D9"/>
    <w:rsid w:val="00695F46"/>
    <w:rsid w:val="006A04CC"/>
    <w:rsid w:val="006A40FF"/>
    <w:rsid w:val="006B5D25"/>
    <w:rsid w:val="006B748E"/>
    <w:rsid w:val="006B74F3"/>
    <w:rsid w:val="006B7BA4"/>
    <w:rsid w:val="006C2910"/>
    <w:rsid w:val="006C473A"/>
    <w:rsid w:val="006C5628"/>
    <w:rsid w:val="006D156E"/>
    <w:rsid w:val="006D66C1"/>
    <w:rsid w:val="006D7D63"/>
    <w:rsid w:val="006E3A96"/>
    <w:rsid w:val="006E467A"/>
    <w:rsid w:val="006E637A"/>
    <w:rsid w:val="006E63BC"/>
    <w:rsid w:val="006F00E8"/>
    <w:rsid w:val="006F140B"/>
    <w:rsid w:val="006F23C3"/>
    <w:rsid w:val="006F2FED"/>
    <w:rsid w:val="006F5455"/>
    <w:rsid w:val="006F5F88"/>
    <w:rsid w:val="006F7474"/>
    <w:rsid w:val="00703090"/>
    <w:rsid w:val="00705305"/>
    <w:rsid w:val="00710E3A"/>
    <w:rsid w:val="00724B65"/>
    <w:rsid w:val="007347A8"/>
    <w:rsid w:val="007402FE"/>
    <w:rsid w:val="00740FD2"/>
    <w:rsid w:val="007424CB"/>
    <w:rsid w:val="00742C97"/>
    <w:rsid w:val="00750B5D"/>
    <w:rsid w:val="00750BAD"/>
    <w:rsid w:val="0075581F"/>
    <w:rsid w:val="007570B8"/>
    <w:rsid w:val="00757945"/>
    <w:rsid w:val="0076386E"/>
    <w:rsid w:val="007663CB"/>
    <w:rsid w:val="00766C82"/>
    <w:rsid w:val="0077012F"/>
    <w:rsid w:val="0077743E"/>
    <w:rsid w:val="00780352"/>
    <w:rsid w:val="00780A3F"/>
    <w:rsid w:val="00790349"/>
    <w:rsid w:val="00790E1F"/>
    <w:rsid w:val="007B03EE"/>
    <w:rsid w:val="007B4C58"/>
    <w:rsid w:val="007B7AEF"/>
    <w:rsid w:val="007B7DB1"/>
    <w:rsid w:val="007C44A4"/>
    <w:rsid w:val="007E3304"/>
    <w:rsid w:val="007E405E"/>
    <w:rsid w:val="007F17CC"/>
    <w:rsid w:val="007F31BE"/>
    <w:rsid w:val="007F3636"/>
    <w:rsid w:val="007F5FD7"/>
    <w:rsid w:val="0080278C"/>
    <w:rsid w:val="0081165D"/>
    <w:rsid w:val="00820429"/>
    <w:rsid w:val="00821438"/>
    <w:rsid w:val="00823D91"/>
    <w:rsid w:val="008278FF"/>
    <w:rsid w:val="0083311E"/>
    <w:rsid w:val="008343C1"/>
    <w:rsid w:val="00834C66"/>
    <w:rsid w:val="0083519D"/>
    <w:rsid w:val="0083618F"/>
    <w:rsid w:val="00836C48"/>
    <w:rsid w:val="0084054E"/>
    <w:rsid w:val="00840562"/>
    <w:rsid w:val="0084197B"/>
    <w:rsid w:val="008428FD"/>
    <w:rsid w:val="00842D7D"/>
    <w:rsid w:val="008445DB"/>
    <w:rsid w:val="00855165"/>
    <w:rsid w:val="0086104A"/>
    <w:rsid w:val="00863936"/>
    <w:rsid w:val="0086650C"/>
    <w:rsid w:val="00876F0E"/>
    <w:rsid w:val="0088361C"/>
    <w:rsid w:val="00883B6A"/>
    <w:rsid w:val="0088725E"/>
    <w:rsid w:val="00890886"/>
    <w:rsid w:val="00890FF5"/>
    <w:rsid w:val="00893426"/>
    <w:rsid w:val="00893485"/>
    <w:rsid w:val="00893492"/>
    <w:rsid w:val="00894A9B"/>
    <w:rsid w:val="008A4997"/>
    <w:rsid w:val="008B0F79"/>
    <w:rsid w:val="008B103B"/>
    <w:rsid w:val="008B4094"/>
    <w:rsid w:val="008B446F"/>
    <w:rsid w:val="008B5384"/>
    <w:rsid w:val="008C27AE"/>
    <w:rsid w:val="008D3AF7"/>
    <w:rsid w:val="008D4E77"/>
    <w:rsid w:val="008D5D72"/>
    <w:rsid w:val="008D7129"/>
    <w:rsid w:val="008E1370"/>
    <w:rsid w:val="008F4A0D"/>
    <w:rsid w:val="008F5270"/>
    <w:rsid w:val="00900263"/>
    <w:rsid w:val="0090700C"/>
    <w:rsid w:val="00907B9F"/>
    <w:rsid w:val="00914C06"/>
    <w:rsid w:val="0091702B"/>
    <w:rsid w:val="009173B9"/>
    <w:rsid w:val="009212F1"/>
    <w:rsid w:val="00944798"/>
    <w:rsid w:val="009447E2"/>
    <w:rsid w:val="0095179C"/>
    <w:rsid w:val="009525AA"/>
    <w:rsid w:val="00952AD7"/>
    <w:rsid w:val="00965B3B"/>
    <w:rsid w:val="00966121"/>
    <w:rsid w:val="0096669F"/>
    <w:rsid w:val="00982434"/>
    <w:rsid w:val="00983A44"/>
    <w:rsid w:val="00984D39"/>
    <w:rsid w:val="0099304F"/>
    <w:rsid w:val="009974F5"/>
    <w:rsid w:val="009A1857"/>
    <w:rsid w:val="009A18B0"/>
    <w:rsid w:val="009B1C62"/>
    <w:rsid w:val="009B3C6A"/>
    <w:rsid w:val="009B5E9C"/>
    <w:rsid w:val="009B7556"/>
    <w:rsid w:val="009B7F96"/>
    <w:rsid w:val="009C4752"/>
    <w:rsid w:val="009C5982"/>
    <w:rsid w:val="009D0804"/>
    <w:rsid w:val="009D2586"/>
    <w:rsid w:val="009D351B"/>
    <w:rsid w:val="009D67F4"/>
    <w:rsid w:val="009E1308"/>
    <w:rsid w:val="009E1E47"/>
    <w:rsid w:val="009F34EE"/>
    <w:rsid w:val="009F3696"/>
    <w:rsid w:val="00A07AF9"/>
    <w:rsid w:val="00A12EE3"/>
    <w:rsid w:val="00A13DD6"/>
    <w:rsid w:val="00A22F11"/>
    <w:rsid w:val="00A27E43"/>
    <w:rsid w:val="00A34D36"/>
    <w:rsid w:val="00A357F6"/>
    <w:rsid w:val="00A445A2"/>
    <w:rsid w:val="00A4759E"/>
    <w:rsid w:val="00A51185"/>
    <w:rsid w:val="00A52AF2"/>
    <w:rsid w:val="00A671FD"/>
    <w:rsid w:val="00A74361"/>
    <w:rsid w:val="00A75673"/>
    <w:rsid w:val="00A8157D"/>
    <w:rsid w:val="00A825B3"/>
    <w:rsid w:val="00A859F7"/>
    <w:rsid w:val="00A87FDE"/>
    <w:rsid w:val="00A9059F"/>
    <w:rsid w:val="00A93A34"/>
    <w:rsid w:val="00A96815"/>
    <w:rsid w:val="00A96A01"/>
    <w:rsid w:val="00A97B9F"/>
    <w:rsid w:val="00AA1DFD"/>
    <w:rsid w:val="00AA2811"/>
    <w:rsid w:val="00AB070A"/>
    <w:rsid w:val="00AB3957"/>
    <w:rsid w:val="00AB645B"/>
    <w:rsid w:val="00AC306C"/>
    <w:rsid w:val="00AC441C"/>
    <w:rsid w:val="00AD003D"/>
    <w:rsid w:val="00AD0B63"/>
    <w:rsid w:val="00AD2C95"/>
    <w:rsid w:val="00AD2E79"/>
    <w:rsid w:val="00AD4C9E"/>
    <w:rsid w:val="00AD5CFC"/>
    <w:rsid w:val="00AD776A"/>
    <w:rsid w:val="00AE023D"/>
    <w:rsid w:val="00AE14DE"/>
    <w:rsid w:val="00AE191D"/>
    <w:rsid w:val="00AE2DE0"/>
    <w:rsid w:val="00AF0539"/>
    <w:rsid w:val="00AF22B3"/>
    <w:rsid w:val="00AF4C1E"/>
    <w:rsid w:val="00B13A0B"/>
    <w:rsid w:val="00B22E59"/>
    <w:rsid w:val="00B233EE"/>
    <w:rsid w:val="00B2624D"/>
    <w:rsid w:val="00B33BBA"/>
    <w:rsid w:val="00B36B38"/>
    <w:rsid w:val="00B4298F"/>
    <w:rsid w:val="00B43802"/>
    <w:rsid w:val="00B45F7F"/>
    <w:rsid w:val="00B51EFF"/>
    <w:rsid w:val="00B55995"/>
    <w:rsid w:val="00B610AA"/>
    <w:rsid w:val="00B633E1"/>
    <w:rsid w:val="00B7562B"/>
    <w:rsid w:val="00B75F98"/>
    <w:rsid w:val="00B9521C"/>
    <w:rsid w:val="00B97667"/>
    <w:rsid w:val="00BA434D"/>
    <w:rsid w:val="00BA4A00"/>
    <w:rsid w:val="00BA6511"/>
    <w:rsid w:val="00BB2D29"/>
    <w:rsid w:val="00BB4AEF"/>
    <w:rsid w:val="00BB7A9B"/>
    <w:rsid w:val="00BC06E0"/>
    <w:rsid w:val="00BC0B16"/>
    <w:rsid w:val="00BC31E2"/>
    <w:rsid w:val="00BC3952"/>
    <w:rsid w:val="00BD041D"/>
    <w:rsid w:val="00BD13D6"/>
    <w:rsid w:val="00BD3D7E"/>
    <w:rsid w:val="00BE09FE"/>
    <w:rsid w:val="00BE44F6"/>
    <w:rsid w:val="00BF0542"/>
    <w:rsid w:val="00BF4533"/>
    <w:rsid w:val="00BF6556"/>
    <w:rsid w:val="00C05B0D"/>
    <w:rsid w:val="00C07A59"/>
    <w:rsid w:val="00C11CD6"/>
    <w:rsid w:val="00C15D2E"/>
    <w:rsid w:val="00C166B6"/>
    <w:rsid w:val="00C16A86"/>
    <w:rsid w:val="00C21CF9"/>
    <w:rsid w:val="00C2797F"/>
    <w:rsid w:val="00C32C96"/>
    <w:rsid w:val="00C33B62"/>
    <w:rsid w:val="00C33F46"/>
    <w:rsid w:val="00C41BB1"/>
    <w:rsid w:val="00C43D8E"/>
    <w:rsid w:val="00C55291"/>
    <w:rsid w:val="00C62BDE"/>
    <w:rsid w:val="00C6525D"/>
    <w:rsid w:val="00C66C37"/>
    <w:rsid w:val="00C71F71"/>
    <w:rsid w:val="00C73A8B"/>
    <w:rsid w:val="00C75BBC"/>
    <w:rsid w:val="00C7679E"/>
    <w:rsid w:val="00C800F5"/>
    <w:rsid w:val="00C8257B"/>
    <w:rsid w:val="00C8515C"/>
    <w:rsid w:val="00C86BE2"/>
    <w:rsid w:val="00C92C8A"/>
    <w:rsid w:val="00C939C3"/>
    <w:rsid w:val="00C93B18"/>
    <w:rsid w:val="00C93BAE"/>
    <w:rsid w:val="00C97A0B"/>
    <w:rsid w:val="00CA2F49"/>
    <w:rsid w:val="00CA5D2C"/>
    <w:rsid w:val="00CA7316"/>
    <w:rsid w:val="00CA79AA"/>
    <w:rsid w:val="00CB2946"/>
    <w:rsid w:val="00CB3247"/>
    <w:rsid w:val="00CB3651"/>
    <w:rsid w:val="00CB42C3"/>
    <w:rsid w:val="00CC04A1"/>
    <w:rsid w:val="00CC091B"/>
    <w:rsid w:val="00CC497A"/>
    <w:rsid w:val="00CC5AF4"/>
    <w:rsid w:val="00CE2608"/>
    <w:rsid w:val="00CE4ADA"/>
    <w:rsid w:val="00CE5DDC"/>
    <w:rsid w:val="00CF0431"/>
    <w:rsid w:val="00CF5185"/>
    <w:rsid w:val="00CF61E0"/>
    <w:rsid w:val="00CF6671"/>
    <w:rsid w:val="00D00463"/>
    <w:rsid w:val="00D0168F"/>
    <w:rsid w:val="00D025EE"/>
    <w:rsid w:val="00D07D80"/>
    <w:rsid w:val="00D10FBE"/>
    <w:rsid w:val="00D14F2A"/>
    <w:rsid w:val="00D22F5C"/>
    <w:rsid w:val="00D25470"/>
    <w:rsid w:val="00D2569D"/>
    <w:rsid w:val="00D3103E"/>
    <w:rsid w:val="00D3784A"/>
    <w:rsid w:val="00D42378"/>
    <w:rsid w:val="00D5639B"/>
    <w:rsid w:val="00D565FD"/>
    <w:rsid w:val="00D638B3"/>
    <w:rsid w:val="00D67457"/>
    <w:rsid w:val="00D73513"/>
    <w:rsid w:val="00D75830"/>
    <w:rsid w:val="00D77D72"/>
    <w:rsid w:val="00D84892"/>
    <w:rsid w:val="00D85FBF"/>
    <w:rsid w:val="00D93665"/>
    <w:rsid w:val="00D94C56"/>
    <w:rsid w:val="00D96F4E"/>
    <w:rsid w:val="00DA18CC"/>
    <w:rsid w:val="00DA3D05"/>
    <w:rsid w:val="00DA5DF4"/>
    <w:rsid w:val="00DA6326"/>
    <w:rsid w:val="00DA7A95"/>
    <w:rsid w:val="00DB09C4"/>
    <w:rsid w:val="00DB1E54"/>
    <w:rsid w:val="00DB25E5"/>
    <w:rsid w:val="00DC2A62"/>
    <w:rsid w:val="00DC5EAD"/>
    <w:rsid w:val="00DD3C6A"/>
    <w:rsid w:val="00DD7014"/>
    <w:rsid w:val="00DD758F"/>
    <w:rsid w:val="00DE38A6"/>
    <w:rsid w:val="00DF3A81"/>
    <w:rsid w:val="00E0475B"/>
    <w:rsid w:val="00E11447"/>
    <w:rsid w:val="00E136BB"/>
    <w:rsid w:val="00E146E7"/>
    <w:rsid w:val="00E22D3F"/>
    <w:rsid w:val="00E26416"/>
    <w:rsid w:val="00E26662"/>
    <w:rsid w:val="00E268A9"/>
    <w:rsid w:val="00E3054F"/>
    <w:rsid w:val="00E366F5"/>
    <w:rsid w:val="00E40CC9"/>
    <w:rsid w:val="00E411B9"/>
    <w:rsid w:val="00E42745"/>
    <w:rsid w:val="00E42CB1"/>
    <w:rsid w:val="00E45502"/>
    <w:rsid w:val="00E53BF5"/>
    <w:rsid w:val="00E60D0F"/>
    <w:rsid w:val="00E666E0"/>
    <w:rsid w:val="00E71883"/>
    <w:rsid w:val="00E829DF"/>
    <w:rsid w:val="00E85434"/>
    <w:rsid w:val="00E8609F"/>
    <w:rsid w:val="00E87AD0"/>
    <w:rsid w:val="00E91B03"/>
    <w:rsid w:val="00E92CFF"/>
    <w:rsid w:val="00E94773"/>
    <w:rsid w:val="00E94EF2"/>
    <w:rsid w:val="00E96C05"/>
    <w:rsid w:val="00EA239C"/>
    <w:rsid w:val="00EA298F"/>
    <w:rsid w:val="00EA45C5"/>
    <w:rsid w:val="00EA7DE8"/>
    <w:rsid w:val="00EB3DC9"/>
    <w:rsid w:val="00EB6717"/>
    <w:rsid w:val="00EC0731"/>
    <w:rsid w:val="00EC6A61"/>
    <w:rsid w:val="00ED523A"/>
    <w:rsid w:val="00ED6E37"/>
    <w:rsid w:val="00ED7F5F"/>
    <w:rsid w:val="00EE43DE"/>
    <w:rsid w:val="00EE4B27"/>
    <w:rsid w:val="00EF4ABE"/>
    <w:rsid w:val="00EF7197"/>
    <w:rsid w:val="00F01156"/>
    <w:rsid w:val="00F0288B"/>
    <w:rsid w:val="00F045D9"/>
    <w:rsid w:val="00F068CF"/>
    <w:rsid w:val="00F16FE7"/>
    <w:rsid w:val="00F331ED"/>
    <w:rsid w:val="00F33C3F"/>
    <w:rsid w:val="00F3615B"/>
    <w:rsid w:val="00F45D69"/>
    <w:rsid w:val="00F46321"/>
    <w:rsid w:val="00F466B3"/>
    <w:rsid w:val="00F52147"/>
    <w:rsid w:val="00F522A0"/>
    <w:rsid w:val="00F52F29"/>
    <w:rsid w:val="00F602A2"/>
    <w:rsid w:val="00F632CE"/>
    <w:rsid w:val="00F6640B"/>
    <w:rsid w:val="00F67D4A"/>
    <w:rsid w:val="00F703C2"/>
    <w:rsid w:val="00F71993"/>
    <w:rsid w:val="00F802A7"/>
    <w:rsid w:val="00F84320"/>
    <w:rsid w:val="00F872E8"/>
    <w:rsid w:val="00F9306E"/>
    <w:rsid w:val="00F9326F"/>
    <w:rsid w:val="00F93B20"/>
    <w:rsid w:val="00F93E7A"/>
    <w:rsid w:val="00F9671D"/>
    <w:rsid w:val="00F97041"/>
    <w:rsid w:val="00FA602C"/>
    <w:rsid w:val="00FA6EB2"/>
    <w:rsid w:val="00FA7560"/>
    <w:rsid w:val="00FB0F80"/>
    <w:rsid w:val="00FB152C"/>
    <w:rsid w:val="00FB5733"/>
    <w:rsid w:val="00FB656E"/>
    <w:rsid w:val="00FB6586"/>
    <w:rsid w:val="00FB709E"/>
    <w:rsid w:val="00FC126F"/>
    <w:rsid w:val="00FC34D5"/>
    <w:rsid w:val="00FC5C8F"/>
    <w:rsid w:val="00FD224C"/>
    <w:rsid w:val="00FD2B37"/>
    <w:rsid w:val="00FD4831"/>
    <w:rsid w:val="00FD5104"/>
    <w:rsid w:val="00FD708A"/>
    <w:rsid w:val="00FE0B5D"/>
    <w:rsid w:val="00FE10B1"/>
    <w:rsid w:val="00FE48B3"/>
    <w:rsid w:val="00FF4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9380F"/>
  <w15:docId w15:val="{25E8C421-28DD-4639-9FD7-B0E888A93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E42745"/>
  </w:style>
  <w:style w:type="paragraph" w:styleId="10">
    <w:name w:val="heading 1"/>
    <w:basedOn w:val="a3"/>
    <w:next w:val="a3"/>
    <w:link w:val="11"/>
    <w:qFormat/>
    <w:rsid w:val="00E42745"/>
    <w:pPr>
      <w:keepNext/>
      <w:outlineLvl w:val="0"/>
    </w:pPr>
    <w:rPr>
      <w:b/>
    </w:rPr>
  </w:style>
  <w:style w:type="paragraph" w:styleId="23">
    <w:name w:val="heading 2"/>
    <w:basedOn w:val="a3"/>
    <w:next w:val="a3"/>
    <w:link w:val="24"/>
    <w:qFormat/>
    <w:rsid w:val="00E42745"/>
    <w:pPr>
      <w:keepNext/>
      <w:jc w:val="both"/>
      <w:outlineLvl w:val="1"/>
    </w:pPr>
    <w:rPr>
      <w:b/>
    </w:rPr>
  </w:style>
  <w:style w:type="paragraph" w:styleId="32">
    <w:name w:val="heading 3"/>
    <w:basedOn w:val="a3"/>
    <w:next w:val="a3"/>
    <w:link w:val="33"/>
    <w:qFormat/>
    <w:rsid w:val="00E42745"/>
    <w:pPr>
      <w:keepNext/>
      <w:tabs>
        <w:tab w:val="num" w:pos="0"/>
      </w:tabs>
      <w:jc w:val="center"/>
      <w:outlineLvl w:val="2"/>
    </w:pPr>
    <w:rPr>
      <w:b/>
    </w:rPr>
  </w:style>
  <w:style w:type="paragraph" w:styleId="4">
    <w:name w:val="heading 4"/>
    <w:basedOn w:val="a3"/>
    <w:next w:val="a3"/>
    <w:link w:val="40"/>
    <w:uiPriority w:val="9"/>
    <w:qFormat/>
    <w:rsid w:val="00E42745"/>
    <w:pPr>
      <w:keepNext/>
      <w:numPr>
        <w:numId w:val="1"/>
      </w:numPr>
      <w:ind w:left="3119" w:firstLine="0"/>
      <w:outlineLvl w:val="3"/>
    </w:pPr>
    <w:rPr>
      <w:b/>
    </w:rPr>
  </w:style>
  <w:style w:type="paragraph" w:styleId="5">
    <w:name w:val="heading 5"/>
    <w:basedOn w:val="a3"/>
    <w:next w:val="a3"/>
    <w:link w:val="50"/>
    <w:qFormat/>
    <w:rsid w:val="00E42745"/>
    <w:pPr>
      <w:keepNext/>
      <w:numPr>
        <w:numId w:val="2"/>
      </w:numPr>
      <w:jc w:val="center"/>
      <w:outlineLvl w:val="4"/>
    </w:pPr>
    <w:rPr>
      <w:b/>
    </w:rPr>
  </w:style>
  <w:style w:type="paragraph" w:styleId="6">
    <w:name w:val="heading 6"/>
    <w:basedOn w:val="a3"/>
    <w:next w:val="a3"/>
    <w:link w:val="60"/>
    <w:qFormat/>
    <w:rsid w:val="00E42745"/>
    <w:pPr>
      <w:keepNext/>
      <w:jc w:val="center"/>
      <w:outlineLvl w:val="5"/>
    </w:pPr>
    <w:rPr>
      <w:sz w:val="28"/>
    </w:rPr>
  </w:style>
  <w:style w:type="paragraph" w:styleId="7">
    <w:name w:val="heading 7"/>
    <w:basedOn w:val="a3"/>
    <w:next w:val="a3"/>
    <w:link w:val="70"/>
    <w:qFormat/>
    <w:rsid w:val="00E42745"/>
    <w:pPr>
      <w:keepNext/>
      <w:jc w:val="center"/>
      <w:outlineLvl w:val="6"/>
    </w:pPr>
    <w:rPr>
      <w:bCs/>
      <w:sz w:val="24"/>
    </w:rPr>
  </w:style>
  <w:style w:type="paragraph" w:styleId="8">
    <w:name w:val="heading 8"/>
    <w:basedOn w:val="a3"/>
    <w:next w:val="a3"/>
    <w:link w:val="80"/>
    <w:qFormat/>
    <w:rsid w:val="00E42745"/>
    <w:pPr>
      <w:keepNext/>
      <w:jc w:val="center"/>
      <w:outlineLvl w:val="7"/>
    </w:pPr>
    <w:rPr>
      <w:b/>
      <w:bCs/>
      <w:sz w:val="24"/>
    </w:rPr>
  </w:style>
  <w:style w:type="paragraph" w:styleId="9">
    <w:name w:val="heading 9"/>
    <w:basedOn w:val="a3"/>
    <w:next w:val="a3"/>
    <w:link w:val="90"/>
    <w:qFormat/>
    <w:rsid w:val="001D6119"/>
    <w:pPr>
      <w:suppressAutoHyphens/>
      <w:spacing w:before="240" w:after="60"/>
      <w:outlineLvl w:val="8"/>
    </w:pPr>
    <w:rPr>
      <w:rFonts w:ascii="Arial" w:hAnsi="Arial"/>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w:basedOn w:val="a3"/>
    <w:link w:val="a8"/>
    <w:uiPriority w:val="1"/>
    <w:qFormat/>
    <w:rsid w:val="00E42745"/>
    <w:pPr>
      <w:jc w:val="both"/>
    </w:pPr>
    <w:rPr>
      <w:sz w:val="22"/>
    </w:rPr>
  </w:style>
  <w:style w:type="paragraph" w:styleId="a9">
    <w:name w:val="Normal (Web)"/>
    <w:basedOn w:val="a3"/>
    <w:qFormat/>
    <w:rsid w:val="00E42745"/>
    <w:pPr>
      <w:spacing w:before="100" w:beforeAutospacing="1" w:after="100" w:afterAutospacing="1"/>
      <w:ind w:right="150"/>
    </w:pPr>
    <w:rPr>
      <w:rFonts w:ascii="Tahoma" w:hAnsi="Tahoma" w:cs="Tahoma"/>
      <w:color w:val="000000"/>
    </w:rPr>
  </w:style>
  <w:style w:type="paragraph" w:styleId="25">
    <w:name w:val="Body Text 2"/>
    <w:basedOn w:val="a3"/>
    <w:qFormat/>
    <w:rsid w:val="00E42745"/>
    <w:pPr>
      <w:jc w:val="both"/>
    </w:pPr>
  </w:style>
  <w:style w:type="paragraph" w:styleId="aa">
    <w:name w:val="footer"/>
    <w:basedOn w:val="a3"/>
    <w:link w:val="ab"/>
    <w:rsid w:val="00E42745"/>
    <w:pPr>
      <w:tabs>
        <w:tab w:val="center" w:pos="4677"/>
        <w:tab w:val="right" w:pos="9355"/>
      </w:tabs>
    </w:pPr>
  </w:style>
  <w:style w:type="character" w:styleId="ac">
    <w:name w:val="page number"/>
    <w:basedOn w:val="a4"/>
    <w:qFormat/>
    <w:rsid w:val="00E42745"/>
  </w:style>
  <w:style w:type="paragraph" w:styleId="ad">
    <w:name w:val="Title"/>
    <w:basedOn w:val="a3"/>
    <w:link w:val="ae"/>
    <w:qFormat/>
    <w:rsid w:val="00E42745"/>
    <w:pPr>
      <w:jc w:val="center"/>
    </w:pPr>
    <w:rPr>
      <w:b/>
      <w:bCs/>
      <w:sz w:val="28"/>
      <w:szCs w:val="24"/>
    </w:rPr>
  </w:style>
  <w:style w:type="paragraph" w:customStyle="1" w:styleId="12">
    <w:name w:val="Текст1"/>
    <w:basedOn w:val="a3"/>
    <w:rsid w:val="00E42745"/>
    <w:pPr>
      <w:spacing w:after="120"/>
      <w:jc w:val="both"/>
    </w:pPr>
    <w:rPr>
      <w:rFonts w:ascii="Courier New" w:hAnsi="Courier New"/>
      <w:sz w:val="22"/>
      <w:lang w:eastAsia="en-US"/>
    </w:rPr>
  </w:style>
  <w:style w:type="paragraph" w:styleId="34">
    <w:name w:val="Body Text 3"/>
    <w:basedOn w:val="a3"/>
    <w:link w:val="35"/>
    <w:qFormat/>
    <w:rsid w:val="00E42745"/>
    <w:pPr>
      <w:jc w:val="both"/>
    </w:pPr>
    <w:rPr>
      <w:sz w:val="28"/>
    </w:rPr>
  </w:style>
  <w:style w:type="paragraph" w:styleId="af">
    <w:name w:val="Body Text Indent"/>
    <w:basedOn w:val="a3"/>
    <w:link w:val="af0"/>
    <w:rsid w:val="00E42745"/>
    <w:pPr>
      <w:widowControl w:val="0"/>
      <w:shd w:val="clear" w:color="auto" w:fill="FFFFFF"/>
      <w:autoSpaceDE w:val="0"/>
      <w:autoSpaceDN w:val="0"/>
      <w:adjustRightInd w:val="0"/>
      <w:ind w:firstLine="567"/>
      <w:jc w:val="both"/>
    </w:pPr>
    <w:rPr>
      <w:sz w:val="22"/>
    </w:rPr>
  </w:style>
  <w:style w:type="paragraph" w:styleId="36">
    <w:name w:val="Body Text Indent 3"/>
    <w:basedOn w:val="a3"/>
    <w:link w:val="37"/>
    <w:qFormat/>
    <w:rsid w:val="00E42745"/>
    <w:pPr>
      <w:shd w:val="clear" w:color="auto" w:fill="FFFFFF"/>
      <w:ind w:firstLine="567"/>
      <w:jc w:val="both"/>
    </w:pPr>
    <w:rPr>
      <w:sz w:val="28"/>
      <w:szCs w:val="24"/>
    </w:rPr>
  </w:style>
  <w:style w:type="character" w:customStyle="1" w:styleId="ae">
    <w:name w:val="Заголовок Знак"/>
    <w:link w:val="ad"/>
    <w:rsid w:val="00BA4A00"/>
    <w:rPr>
      <w:b/>
      <w:bCs/>
      <w:sz w:val="28"/>
      <w:szCs w:val="24"/>
    </w:rPr>
  </w:style>
  <w:style w:type="paragraph" w:customStyle="1" w:styleId="af1">
    <w:name w:val="Таблицы (моноширинный)"/>
    <w:basedOn w:val="a3"/>
    <w:next w:val="a3"/>
    <w:rsid w:val="0066561F"/>
    <w:pPr>
      <w:widowControl w:val="0"/>
      <w:autoSpaceDE w:val="0"/>
      <w:autoSpaceDN w:val="0"/>
      <w:adjustRightInd w:val="0"/>
      <w:jc w:val="both"/>
    </w:pPr>
    <w:rPr>
      <w:rFonts w:ascii="Courier New" w:hAnsi="Courier New" w:cs="Courier New"/>
    </w:rPr>
  </w:style>
  <w:style w:type="paragraph" w:styleId="26">
    <w:name w:val="Body Text Indent 2"/>
    <w:basedOn w:val="a3"/>
    <w:link w:val="27"/>
    <w:qFormat/>
    <w:rsid w:val="0066561F"/>
    <w:pPr>
      <w:widowControl w:val="0"/>
      <w:autoSpaceDE w:val="0"/>
      <w:autoSpaceDN w:val="0"/>
      <w:ind w:left="1843"/>
      <w:jc w:val="both"/>
    </w:pPr>
    <w:rPr>
      <w:sz w:val="24"/>
    </w:rPr>
  </w:style>
  <w:style w:type="character" w:customStyle="1" w:styleId="27">
    <w:name w:val="Основной текст с отступом 2 Знак"/>
    <w:link w:val="26"/>
    <w:rsid w:val="0066561F"/>
    <w:rPr>
      <w:sz w:val="24"/>
    </w:rPr>
  </w:style>
  <w:style w:type="paragraph" w:styleId="af2">
    <w:name w:val="Balloon Text"/>
    <w:basedOn w:val="a3"/>
    <w:link w:val="af3"/>
    <w:qFormat/>
    <w:rsid w:val="0066561F"/>
    <w:pPr>
      <w:widowControl w:val="0"/>
      <w:autoSpaceDE w:val="0"/>
      <w:autoSpaceDN w:val="0"/>
    </w:pPr>
    <w:rPr>
      <w:rFonts w:ascii="Tahoma" w:hAnsi="Tahoma" w:cs="Tahoma"/>
      <w:sz w:val="16"/>
      <w:szCs w:val="16"/>
    </w:rPr>
  </w:style>
  <w:style w:type="character" w:customStyle="1" w:styleId="af3">
    <w:name w:val="Текст выноски Знак"/>
    <w:link w:val="af2"/>
    <w:qFormat/>
    <w:rsid w:val="0066561F"/>
    <w:rPr>
      <w:rFonts w:ascii="Tahoma" w:hAnsi="Tahoma" w:cs="Tahoma"/>
      <w:sz w:val="16"/>
      <w:szCs w:val="16"/>
    </w:rPr>
  </w:style>
  <w:style w:type="table" w:styleId="af4">
    <w:name w:val="Table Grid"/>
    <w:basedOn w:val="a5"/>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Основной текст Знак"/>
    <w:link w:val="a7"/>
    <w:uiPriority w:val="1"/>
    <w:qFormat/>
    <w:rsid w:val="0066561F"/>
    <w:rPr>
      <w:sz w:val="22"/>
    </w:rPr>
  </w:style>
  <w:style w:type="character" w:customStyle="1" w:styleId="35">
    <w:name w:val="Основной текст 3 Знак"/>
    <w:link w:val="34"/>
    <w:rsid w:val="0066561F"/>
    <w:rPr>
      <w:sz w:val="28"/>
    </w:rPr>
  </w:style>
  <w:style w:type="character" w:styleId="af5">
    <w:name w:val="annotation reference"/>
    <w:qFormat/>
    <w:rsid w:val="0066561F"/>
    <w:rPr>
      <w:sz w:val="16"/>
      <w:szCs w:val="16"/>
    </w:rPr>
  </w:style>
  <w:style w:type="paragraph" w:styleId="af6">
    <w:name w:val="annotation text"/>
    <w:basedOn w:val="a3"/>
    <w:link w:val="af7"/>
    <w:qFormat/>
    <w:rsid w:val="0066561F"/>
    <w:pPr>
      <w:widowControl w:val="0"/>
      <w:autoSpaceDE w:val="0"/>
      <w:autoSpaceDN w:val="0"/>
    </w:pPr>
  </w:style>
  <w:style w:type="character" w:customStyle="1" w:styleId="af7">
    <w:name w:val="Текст примечания Знак"/>
    <w:basedOn w:val="a4"/>
    <w:link w:val="af6"/>
    <w:qFormat/>
    <w:rsid w:val="0066561F"/>
  </w:style>
  <w:style w:type="paragraph" w:styleId="af8">
    <w:name w:val="annotation subject"/>
    <w:basedOn w:val="af6"/>
    <w:next w:val="af6"/>
    <w:link w:val="af9"/>
    <w:qFormat/>
    <w:rsid w:val="0066561F"/>
    <w:rPr>
      <w:b/>
      <w:bCs/>
    </w:rPr>
  </w:style>
  <w:style w:type="character" w:customStyle="1" w:styleId="af9">
    <w:name w:val="Тема примечания Знак"/>
    <w:link w:val="af8"/>
    <w:rsid w:val="0066561F"/>
    <w:rPr>
      <w:b/>
      <w:bCs/>
    </w:rPr>
  </w:style>
  <w:style w:type="paragraph" w:styleId="afa">
    <w:name w:val="List Paragraph"/>
    <w:aliases w:val="Table-Normal,RSHB_Table-Normal,Заголовок_3,Подпись рисунка,Абзац списка не нумерованный,Абзац маркированнный,Нумерованый список,List Paragraph1,Абзац списка1,Абзац списка◄,UL,1,Num Bullet 1,Bullet Number,Индексы,Маркированный,Предусловия"/>
    <w:basedOn w:val="a3"/>
    <w:link w:val="afb"/>
    <w:uiPriority w:val="34"/>
    <w:qFormat/>
    <w:rsid w:val="0066561F"/>
    <w:pPr>
      <w:widowControl w:val="0"/>
      <w:autoSpaceDE w:val="0"/>
      <w:autoSpaceDN w:val="0"/>
      <w:ind w:left="720"/>
      <w:contextualSpacing/>
    </w:pPr>
  </w:style>
  <w:style w:type="paragraph" w:customStyle="1" w:styleId="afc">
    <w:name w:val="Знак Знак Знак Знак Знак Знак Знак Знак Знак"/>
    <w:basedOn w:val="a3"/>
    <w:uiPriority w:val="99"/>
    <w:qFormat/>
    <w:rsid w:val="0066561F"/>
    <w:pPr>
      <w:spacing w:after="160" w:line="240" w:lineRule="exact"/>
      <w:jc w:val="both"/>
    </w:pPr>
    <w:rPr>
      <w:rFonts w:ascii="Verdana" w:hAnsi="Verdana"/>
      <w:sz w:val="22"/>
      <w:lang w:val="en-US" w:eastAsia="en-US"/>
    </w:rPr>
  </w:style>
  <w:style w:type="paragraph" w:customStyle="1" w:styleId="afd">
    <w:name w:val="Подпункт договора"/>
    <w:basedOn w:val="a3"/>
    <w:rsid w:val="0066561F"/>
    <w:pPr>
      <w:tabs>
        <w:tab w:val="num" w:pos="360"/>
      </w:tabs>
      <w:jc w:val="both"/>
    </w:pPr>
    <w:rPr>
      <w:rFonts w:ascii="Arial" w:hAnsi="Arial"/>
    </w:rPr>
  </w:style>
  <w:style w:type="character" w:customStyle="1" w:styleId="33">
    <w:name w:val="Заголовок 3 Знак"/>
    <w:link w:val="32"/>
    <w:qFormat/>
    <w:rsid w:val="0066561F"/>
    <w:rPr>
      <w:b/>
    </w:rPr>
  </w:style>
  <w:style w:type="paragraph" w:customStyle="1" w:styleId="ConsNormal">
    <w:name w:val="ConsNormal"/>
    <w:rsid w:val="0066561F"/>
    <w:pPr>
      <w:ind w:right="19772" w:firstLine="720"/>
    </w:pPr>
    <w:rPr>
      <w:rFonts w:ascii="Arial" w:hAnsi="Arial"/>
      <w:snapToGrid w:val="0"/>
      <w:sz w:val="32"/>
      <w:lang w:eastAsia="en-US"/>
    </w:rPr>
  </w:style>
  <w:style w:type="character" w:customStyle="1" w:styleId="af0">
    <w:name w:val="Основной текст с отступом Знак"/>
    <w:link w:val="af"/>
    <w:rsid w:val="0066561F"/>
    <w:rPr>
      <w:sz w:val="22"/>
      <w:shd w:val="clear" w:color="auto" w:fill="FFFFFF"/>
    </w:rPr>
  </w:style>
  <w:style w:type="paragraph" w:customStyle="1" w:styleId="afe">
    <w:name w:val="Знак"/>
    <w:basedOn w:val="a3"/>
    <w:qFormat/>
    <w:rsid w:val="0066561F"/>
    <w:pPr>
      <w:spacing w:after="160" w:line="240" w:lineRule="exact"/>
    </w:pPr>
    <w:rPr>
      <w:rFonts w:ascii="Verdana" w:hAnsi="Verdana" w:cs="Verdana"/>
      <w:lang w:val="en-US" w:eastAsia="en-US"/>
    </w:rPr>
  </w:style>
  <w:style w:type="character" w:customStyle="1" w:styleId="aff">
    <w:name w:val="комментарий"/>
    <w:qFormat/>
    <w:rsid w:val="0066561F"/>
    <w:rPr>
      <w:rFonts w:cs="Times New Roman"/>
      <w:b/>
      <w:bCs/>
      <w:i/>
      <w:iCs/>
      <w:shd w:val="clear" w:color="auto" w:fill="FFFF99"/>
    </w:rPr>
  </w:style>
  <w:style w:type="paragraph" w:styleId="aff0">
    <w:name w:val="footnote text"/>
    <w:basedOn w:val="a3"/>
    <w:link w:val="aff1"/>
    <w:uiPriority w:val="99"/>
    <w:rsid w:val="0066561F"/>
    <w:pPr>
      <w:widowControl w:val="0"/>
      <w:autoSpaceDE w:val="0"/>
      <w:autoSpaceDN w:val="0"/>
    </w:pPr>
  </w:style>
  <w:style w:type="character" w:customStyle="1" w:styleId="aff1">
    <w:name w:val="Текст сноски Знак"/>
    <w:basedOn w:val="a4"/>
    <w:link w:val="aff0"/>
    <w:uiPriority w:val="99"/>
    <w:qFormat/>
    <w:rsid w:val="0066561F"/>
  </w:style>
  <w:style w:type="character" w:styleId="aff2">
    <w:name w:val="footnote reference"/>
    <w:rsid w:val="0066561F"/>
    <w:rPr>
      <w:vertAlign w:val="superscript"/>
    </w:rPr>
  </w:style>
  <w:style w:type="paragraph" w:styleId="38">
    <w:name w:val="List Bullet 3"/>
    <w:basedOn w:val="a3"/>
    <w:uiPriority w:val="99"/>
    <w:unhideWhenUsed/>
    <w:rsid w:val="0066561F"/>
    <w:pPr>
      <w:tabs>
        <w:tab w:val="num" w:pos="1418"/>
      </w:tabs>
      <w:spacing w:before="120" w:line="360" w:lineRule="auto"/>
      <w:ind w:firstLine="720"/>
      <w:jc w:val="both"/>
    </w:pPr>
    <w:rPr>
      <w:rFonts w:eastAsia="Calibri"/>
      <w:i/>
      <w:iCs/>
      <w:sz w:val="24"/>
      <w:szCs w:val="24"/>
    </w:rPr>
  </w:style>
  <w:style w:type="paragraph" w:customStyle="1" w:styleId="-0">
    <w:name w:val="Контракт-пункт"/>
    <w:basedOn w:val="a3"/>
    <w:rsid w:val="0066561F"/>
    <w:pPr>
      <w:tabs>
        <w:tab w:val="num" w:pos="851"/>
      </w:tabs>
      <w:spacing w:line="360" w:lineRule="auto"/>
      <w:ind w:left="851" w:hanging="851"/>
      <w:jc w:val="both"/>
    </w:pPr>
    <w:rPr>
      <w:rFonts w:eastAsia="Calibri"/>
      <w:sz w:val="28"/>
      <w:szCs w:val="28"/>
    </w:rPr>
  </w:style>
  <w:style w:type="paragraph" w:styleId="aff3">
    <w:name w:val="Document Map"/>
    <w:basedOn w:val="a3"/>
    <w:link w:val="aff4"/>
    <w:rsid w:val="0066561F"/>
    <w:pPr>
      <w:widowControl w:val="0"/>
      <w:shd w:val="clear" w:color="auto" w:fill="000080"/>
      <w:autoSpaceDE w:val="0"/>
      <w:autoSpaceDN w:val="0"/>
    </w:pPr>
    <w:rPr>
      <w:rFonts w:ascii="Tahoma" w:hAnsi="Tahoma" w:cs="Tahoma"/>
    </w:rPr>
  </w:style>
  <w:style w:type="character" w:customStyle="1" w:styleId="aff4">
    <w:name w:val="Схема документа Знак"/>
    <w:link w:val="aff3"/>
    <w:rsid w:val="0066561F"/>
    <w:rPr>
      <w:rFonts w:ascii="Tahoma" w:hAnsi="Tahoma" w:cs="Tahoma"/>
      <w:shd w:val="clear" w:color="auto" w:fill="000080"/>
    </w:rPr>
  </w:style>
  <w:style w:type="paragraph" w:styleId="aff5">
    <w:name w:val="Revision"/>
    <w:hidden/>
    <w:qFormat/>
    <w:rsid w:val="0066561F"/>
  </w:style>
  <w:style w:type="paragraph" w:styleId="aff6">
    <w:name w:val="header"/>
    <w:basedOn w:val="a3"/>
    <w:link w:val="aff7"/>
    <w:rsid w:val="0066561F"/>
    <w:pPr>
      <w:widowControl w:val="0"/>
      <w:tabs>
        <w:tab w:val="center" w:pos="4677"/>
        <w:tab w:val="right" w:pos="9355"/>
      </w:tabs>
      <w:autoSpaceDE w:val="0"/>
      <w:autoSpaceDN w:val="0"/>
    </w:pPr>
  </w:style>
  <w:style w:type="character" w:customStyle="1" w:styleId="aff7">
    <w:name w:val="Верхний колонтитул Знак"/>
    <w:basedOn w:val="a4"/>
    <w:link w:val="aff6"/>
    <w:qFormat/>
    <w:rsid w:val="0066561F"/>
  </w:style>
  <w:style w:type="character" w:styleId="aff8">
    <w:name w:val="Hyperlink"/>
    <w:basedOn w:val="a4"/>
    <w:uiPriority w:val="99"/>
    <w:unhideWhenUsed/>
    <w:rsid w:val="0066722E"/>
    <w:rPr>
      <w:color w:val="0000FF" w:themeColor="hyperlink"/>
      <w:u w:val="single"/>
    </w:rPr>
  </w:style>
  <w:style w:type="character" w:customStyle="1" w:styleId="afb">
    <w:name w:val="Абзац списка Знак"/>
    <w:aliases w:val="Table-Normal Знак,RSHB_Table-Normal Знак,Заголовок_3 Знак,Подпись рисунка Знак,Абзац списка не нумерованный Знак,Абзац маркированнный Знак,Нумерованый список Знак,List Paragraph1 Знак,Абзац списка1 Знак,Абзац списка◄ Знак,UL Знак"/>
    <w:link w:val="afa"/>
    <w:uiPriority w:val="34"/>
    <w:qFormat/>
    <w:locked/>
    <w:rsid w:val="00A13DD6"/>
  </w:style>
  <w:style w:type="paragraph" w:customStyle="1" w:styleId="13">
    <w:name w:val="Обычный1"/>
    <w:rsid w:val="00BB7A9B"/>
    <w:rPr>
      <w:snapToGrid w:val="0"/>
    </w:rPr>
  </w:style>
  <w:style w:type="paragraph" w:customStyle="1" w:styleId="1">
    <w:name w:val="1. Статья"/>
    <w:basedOn w:val="32"/>
    <w:link w:val="14"/>
    <w:qFormat/>
    <w:rsid w:val="00172966"/>
    <w:pPr>
      <w:keepNext w:val="0"/>
      <w:widowControl w:val="0"/>
      <w:numPr>
        <w:numId w:val="19"/>
      </w:numPr>
      <w:tabs>
        <w:tab w:val="left" w:pos="2340"/>
      </w:tabs>
      <w:overflowPunct w:val="0"/>
      <w:autoSpaceDE w:val="0"/>
      <w:autoSpaceDN w:val="0"/>
      <w:adjustRightInd w:val="0"/>
      <w:ind w:right="1462"/>
      <w:textAlignment w:val="baseline"/>
    </w:pPr>
    <w:rPr>
      <w:b w:val="0"/>
      <w:snapToGrid w:val="0"/>
      <w:sz w:val="24"/>
      <w:szCs w:val="24"/>
      <w:lang w:val="x-none" w:eastAsia="x-none"/>
    </w:rPr>
  </w:style>
  <w:style w:type="paragraph" w:customStyle="1" w:styleId="22">
    <w:name w:val="2. Пункт"/>
    <w:basedOn w:val="32"/>
    <w:rsid w:val="00172966"/>
    <w:pPr>
      <w:keepNext w:val="0"/>
      <w:widowControl w:val="0"/>
      <w:numPr>
        <w:ilvl w:val="1"/>
        <w:numId w:val="19"/>
      </w:numPr>
      <w:overflowPunct w:val="0"/>
      <w:autoSpaceDE w:val="0"/>
      <w:autoSpaceDN w:val="0"/>
      <w:adjustRightInd w:val="0"/>
      <w:jc w:val="both"/>
      <w:textAlignment w:val="baseline"/>
    </w:pPr>
    <w:rPr>
      <w:b w:val="0"/>
      <w:sz w:val="24"/>
      <w:szCs w:val="24"/>
      <w:lang w:val="x-none" w:eastAsia="x-none"/>
    </w:rPr>
  </w:style>
  <w:style w:type="paragraph" w:customStyle="1" w:styleId="31">
    <w:name w:val="3. Подпункт"/>
    <w:basedOn w:val="32"/>
    <w:qFormat/>
    <w:rsid w:val="00172966"/>
    <w:pPr>
      <w:keepNext w:val="0"/>
      <w:widowControl w:val="0"/>
      <w:numPr>
        <w:ilvl w:val="2"/>
        <w:numId w:val="19"/>
      </w:numPr>
      <w:tabs>
        <w:tab w:val="left" w:pos="1620"/>
      </w:tabs>
      <w:overflowPunct w:val="0"/>
      <w:autoSpaceDE w:val="0"/>
      <w:autoSpaceDN w:val="0"/>
      <w:adjustRightInd w:val="0"/>
      <w:jc w:val="both"/>
      <w:textAlignment w:val="baseline"/>
    </w:pPr>
    <w:rPr>
      <w:bCs/>
      <w:snapToGrid w:val="0"/>
      <w:sz w:val="24"/>
      <w:szCs w:val="24"/>
      <w:lang w:val="x-none" w:eastAsia="x-none"/>
    </w:rPr>
  </w:style>
  <w:style w:type="character" w:customStyle="1" w:styleId="14">
    <w:name w:val="1. Статья Знак"/>
    <w:link w:val="1"/>
    <w:rsid w:val="00172966"/>
    <w:rPr>
      <w:snapToGrid w:val="0"/>
      <w:sz w:val="24"/>
      <w:szCs w:val="24"/>
      <w:lang w:val="x-none" w:eastAsia="x-none"/>
    </w:rPr>
  </w:style>
  <w:style w:type="paragraph" w:customStyle="1" w:styleId="ConsPlusNonformat">
    <w:name w:val="ConsPlusNonformat"/>
    <w:rsid w:val="00D10FBE"/>
    <w:pPr>
      <w:widowControl w:val="0"/>
      <w:autoSpaceDE w:val="0"/>
      <w:autoSpaceDN w:val="0"/>
      <w:adjustRightInd w:val="0"/>
    </w:pPr>
    <w:rPr>
      <w:rFonts w:ascii="Courier New" w:hAnsi="Courier New" w:cs="Courier New"/>
    </w:rPr>
  </w:style>
  <w:style w:type="character" w:customStyle="1" w:styleId="11">
    <w:name w:val="Заголовок 1 Знак"/>
    <w:basedOn w:val="a4"/>
    <w:link w:val="10"/>
    <w:qFormat/>
    <w:rsid w:val="00890FF5"/>
    <w:rPr>
      <w:b/>
    </w:rPr>
  </w:style>
  <w:style w:type="table" w:customStyle="1" w:styleId="28">
    <w:name w:val="Сетка таблицы2"/>
    <w:basedOn w:val="a5"/>
    <w:next w:val="af4"/>
    <w:uiPriority w:val="39"/>
    <w:rsid w:val="006B74F3"/>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Placeholder Text"/>
    <w:basedOn w:val="a4"/>
    <w:uiPriority w:val="99"/>
    <w:semiHidden/>
    <w:rsid w:val="0086104A"/>
    <w:rPr>
      <w:color w:val="808080"/>
    </w:rPr>
  </w:style>
  <w:style w:type="character" w:customStyle="1" w:styleId="90">
    <w:name w:val="Заголовок 9 Знак"/>
    <w:basedOn w:val="a4"/>
    <w:link w:val="9"/>
    <w:qFormat/>
    <w:rsid w:val="001D6119"/>
    <w:rPr>
      <w:rFonts w:ascii="Arial" w:hAnsi="Arial"/>
      <w:sz w:val="22"/>
      <w:szCs w:val="22"/>
      <w:lang w:val="x-none" w:eastAsia="x-none"/>
    </w:rPr>
  </w:style>
  <w:style w:type="character" w:customStyle="1" w:styleId="affa">
    <w:name w:val="Символ сноски"/>
    <w:qFormat/>
    <w:rsid w:val="001D6119"/>
    <w:rPr>
      <w:vertAlign w:val="superscript"/>
    </w:rPr>
  </w:style>
  <w:style w:type="character" w:customStyle="1" w:styleId="Strong1">
    <w:name w:val="Strong1"/>
    <w:qFormat/>
    <w:rsid w:val="001D6119"/>
    <w:rPr>
      <w:b/>
      <w:bCs/>
    </w:rPr>
  </w:style>
  <w:style w:type="character" w:customStyle="1" w:styleId="60">
    <w:name w:val="Заголовок 6 Знак"/>
    <w:link w:val="6"/>
    <w:qFormat/>
    <w:rsid w:val="001D6119"/>
    <w:rPr>
      <w:sz w:val="28"/>
    </w:rPr>
  </w:style>
  <w:style w:type="character" w:customStyle="1" w:styleId="70">
    <w:name w:val="Заголовок 7 Знак"/>
    <w:link w:val="7"/>
    <w:qFormat/>
    <w:rsid w:val="001D6119"/>
    <w:rPr>
      <w:bCs/>
      <w:sz w:val="24"/>
    </w:rPr>
  </w:style>
  <w:style w:type="character" w:customStyle="1" w:styleId="80">
    <w:name w:val="Заголовок 8 Знак"/>
    <w:link w:val="8"/>
    <w:qFormat/>
    <w:rsid w:val="001D6119"/>
    <w:rPr>
      <w:b/>
      <w:bCs/>
      <w:sz w:val="24"/>
    </w:rPr>
  </w:style>
  <w:style w:type="character" w:customStyle="1" w:styleId="24">
    <w:name w:val="Заголовок 2 Знак"/>
    <w:link w:val="23"/>
    <w:qFormat/>
    <w:rsid w:val="001D6119"/>
    <w:rPr>
      <w:b/>
    </w:rPr>
  </w:style>
  <w:style w:type="character" w:customStyle="1" w:styleId="40">
    <w:name w:val="Заголовок 4 Знак"/>
    <w:link w:val="4"/>
    <w:uiPriority w:val="9"/>
    <w:qFormat/>
    <w:rsid w:val="001D6119"/>
    <w:rPr>
      <w:b/>
    </w:rPr>
  </w:style>
  <w:style w:type="character" w:customStyle="1" w:styleId="50">
    <w:name w:val="Заголовок 5 Знак"/>
    <w:link w:val="5"/>
    <w:qFormat/>
    <w:rsid w:val="001D6119"/>
    <w:rPr>
      <w:b/>
    </w:rPr>
  </w:style>
  <w:style w:type="character" w:customStyle="1" w:styleId="affb">
    <w:name w:val="Название Знак"/>
    <w:link w:val="15"/>
    <w:qFormat/>
    <w:rsid w:val="001D6119"/>
    <w:rPr>
      <w:sz w:val="28"/>
    </w:rPr>
  </w:style>
  <w:style w:type="character" w:customStyle="1" w:styleId="affc">
    <w:name w:val="Подзаголовок Знак"/>
    <w:link w:val="affd"/>
    <w:qFormat/>
    <w:rsid w:val="001D6119"/>
    <w:rPr>
      <w:rFonts w:ascii="Cambria" w:hAnsi="Cambria"/>
      <w:i/>
      <w:iCs/>
      <w:color w:val="4F81BD"/>
      <w:spacing w:val="15"/>
      <w:sz w:val="24"/>
      <w:szCs w:val="24"/>
      <w:lang w:val="x-none" w:eastAsia="x-none"/>
    </w:rPr>
  </w:style>
  <w:style w:type="character" w:styleId="affe">
    <w:name w:val="Emphasis"/>
    <w:qFormat/>
    <w:rsid w:val="001D6119"/>
    <w:rPr>
      <w:i/>
      <w:iCs/>
    </w:rPr>
  </w:style>
  <w:style w:type="character" w:customStyle="1" w:styleId="29">
    <w:name w:val="Цитата 2 Знак"/>
    <w:link w:val="2a"/>
    <w:qFormat/>
    <w:rsid w:val="001D6119"/>
    <w:rPr>
      <w:rFonts w:ascii="Calibri" w:eastAsia="Calibri" w:hAnsi="Calibri"/>
      <w:i/>
      <w:iCs/>
      <w:color w:val="000000"/>
      <w:lang w:val="x-none" w:eastAsia="x-none"/>
    </w:rPr>
  </w:style>
  <w:style w:type="character" w:customStyle="1" w:styleId="afff">
    <w:name w:val="Выделенная цитата Знак"/>
    <w:link w:val="afff0"/>
    <w:qFormat/>
    <w:rsid w:val="001D6119"/>
    <w:rPr>
      <w:rFonts w:ascii="Calibri" w:eastAsia="Calibri" w:hAnsi="Calibri"/>
      <w:b/>
      <w:bCs/>
      <w:i/>
      <w:iCs/>
      <w:color w:val="4F81BD"/>
      <w:lang w:val="x-none" w:eastAsia="x-none"/>
    </w:rPr>
  </w:style>
  <w:style w:type="character" w:styleId="afff1">
    <w:name w:val="Subtle Emphasis"/>
    <w:qFormat/>
    <w:rsid w:val="001D6119"/>
    <w:rPr>
      <w:i/>
      <w:iCs/>
      <w:color w:val="808080"/>
    </w:rPr>
  </w:style>
  <w:style w:type="character" w:styleId="afff2">
    <w:name w:val="Intense Emphasis"/>
    <w:qFormat/>
    <w:rsid w:val="001D6119"/>
    <w:rPr>
      <w:b/>
      <w:bCs/>
      <w:i/>
      <w:iCs/>
      <w:color w:val="4F81BD"/>
    </w:rPr>
  </w:style>
  <w:style w:type="character" w:styleId="afff3">
    <w:name w:val="Subtle Reference"/>
    <w:qFormat/>
    <w:rsid w:val="001D6119"/>
    <w:rPr>
      <w:smallCaps/>
      <w:color w:val="C0504D"/>
      <w:u w:val="single"/>
    </w:rPr>
  </w:style>
  <w:style w:type="character" w:styleId="afff4">
    <w:name w:val="Intense Reference"/>
    <w:qFormat/>
    <w:rsid w:val="001D6119"/>
    <w:rPr>
      <w:b/>
      <w:bCs/>
      <w:smallCaps/>
      <w:color w:val="C0504D"/>
      <w:spacing w:val="5"/>
      <w:u w:val="single"/>
    </w:rPr>
  </w:style>
  <w:style w:type="character" w:styleId="afff5">
    <w:name w:val="Book Title"/>
    <w:qFormat/>
    <w:rsid w:val="001D6119"/>
    <w:rPr>
      <w:b/>
      <w:bCs/>
      <w:smallCaps/>
      <w:spacing w:val="5"/>
    </w:rPr>
  </w:style>
  <w:style w:type="character" w:customStyle="1" w:styleId="afff6">
    <w:name w:val="Электронная подпись Знак"/>
    <w:link w:val="afff7"/>
    <w:qFormat/>
    <w:rsid w:val="001D6119"/>
    <w:rPr>
      <w:rFonts w:eastAsia="Calibri"/>
      <w:sz w:val="24"/>
      <w:szCs w:val="24"/>
    </w:rPr>
  </w:style>
  <w:style w:type="character" w:customStyle="1" w:styleId="16">
    <w:name w:val="Подпункт Знак1"/>
    <w:link w:val="afff8"/>
    <w:qFormat/>
    <w:rsid w:val="001D6119"/>
    <w:rPr>
      <w:sz w:val="28"/>
    </w:rPr>
  </w:style>
  <w:style w:type="character" w:customStyle="1" w:styleId="blk">
    <w:name w:val="blk"/>
    <w:qFormat/>
    <w:rsid w:val="001D6119"/>
  </w:style>
  <w:style w:type="character" w:customStyle="1" w:styleId="afff9">
    <w:name w:val="Подподпункт Знак"/>
    <w:link w:val="afffa"/>
    <w:qFormat/>
    <w:rsid w:val="001D6119"/>
    <w:rPr>
      <w:sz w:val="26"/>
      <w:szCs w:val="26"/>
    </w:rPr>
  </w:style>
  <w:style w:type="character" w:customStyle="1" w:styleId="39">
    <w:name w:val="УРОВЕНЬ_Абзац_тип3 Знак"/>
    <w:link w:val="30"/>
    <w:qFormat/>
    <w:rsid w:val="001D6119"/>
    <w:rPr>
      <w:rFonts w:eastAsia="Calibri"/>
      <w:sz w:val="26"/>
      <w:szCs w:val="28"/>
      <w:lang w:eastAsia="en-US"/>
    </w:rPr>
  </w:style>
  <w:style w:type="character" w:customStyle="1" w:styleId="afffb">
    <w:name w:val="Текст концевой сноски Знак"/>
    <w:basedOn w:val="a4"/>
    <w:link w:val="afffc"/>
    <w:qFormat/>
    <w:rsid w:val="001D6119"/>
  </w:style>
  <w:style w:type="character" w:customStyle="1" w:styleId="afffd">
    <w:name w:val="Символ концевой сноски"/>
    <w:qFormat/>
    <w:rsid w:val="001D6119"/>
    <w:rPr>
      <w:vertAlign w:val="superscript"/>
    </w:rPr>
  </w:style>
  <w:style w:type="character" w:styleId="afffe">
    <w:name w:val="endnote reference"/>
    <w:rsid w:val="001D6119"/>
    <w:rPr>
      <w:vertAlign w:val="superscript"/>
    </w:rPr>
  </w:style>
  <w:style w:type="character" w:customStyle="1" w:styleId="2b">
    <w:name w:val="Пункт2 Знак"/>
    <w:link w:val="2c"/>
    <w:qFormat/>
    <w:rsid w:val="001D6119"/>
    <w:rPr>
      <w:b/>
      <w:sz w:val="28"/>
    </w:rPr>
  </w:style>
  <w:style w:type="character" w:customStyle="1" w:styleId="17">
    <w:name w:val="УРОВЕНЬ_1. Знак"/>
    <w:link w:val="18"/>
    <w:qFormat/>
    <w:rsid w:val="001D6119"/>
    <w:rPr>
      <w:rFonts w:eastAsia="Calibri"/>
      <w:caps/>
      <w:sz w:val="28"/>
      <w:szCs w:val="28"/>
      <w:lang w:eastAsia="en-US"/>
    </w:rPr>
  </w:style>
  <w:style w:type="character" w:customStyle="1" w:styleId="19">
    <w:name w:val="Неразрешенное упоминание1"/>
    <w:basedOn w:val="a4"/>
    <w:qFormat/>
    <w:rsid w:val="001D6119"/>
    <w:rPr>
      <w:color w:val="605E5C"/>
      <w:shd w:val="clear" w:color="auto" w:fill="E1DFDD"/>
    </w:rPr>
  </w:style>
  <w:style w:type="character" w:customStyle="1" w:styleId="37">
    <w:name w:val="Основной текст с отступом 3 Знак"/>
    <w:link w:val="36"/>
    <w:qFormat/>
    <w:rsid w:val="001D6119"/>
    <w:rPr>
      <w:sz w:val="28"/>
      <w:szCs w:val="24"/>
      <w:shd w:val="clear" w:color="auto" w:fill="FFFFFF"/>
    </w:rPr>
  </w:style>
  <w:style w:type="character" w:customStyle="1" w:styleId="affff">
    <w:name w:val="Ссылка указателя"/>
    <w:qFormat/>
    <w:rsid w:val="001D6119"/>
  </w:style>
  <w:style w:type="character" w:customStyle="1" w:styleId="affff0">
    <w:name w:val="Маркеры"/>
    <w:qFormat/>
    <w:rsid w:val="001D6119"/>
    <w:rPr>
      <w:rFonts w:ascii="OpenSymbol" w:eastAsia="OpenSymbol" w:hAnsi="OpenSymbol" w:cs="OpenSymbol"/>
    </w:rPr>
  </w:style>
  <w:style w:type="character" w:styleId="affff1">
    <w:name w:val="Strong"/>
    <w:qFormat/>
    <w:rsid w:val="001D6119"/>
    <w:rPr>
      <w:b/>
      <w:bCs/>
    </w:rPr>
  </w:style>
  <w:style w:type="character" w:customStyle="1" w:styleId="ab">
    <w:name w:val="Нижний колонтитул Знак"/>
    <w:basedOn w:val="a4"/>
    <w:link w:val="aa"/>
    <w:qFormat/>
    <w:rsid w:val="001D6119"/>
  </w:style>
  <w:style w:type="character" w:customStyle="1" w:styleId="match">
    <w:name w:val="match"/>
    <w:basedOn w:val="a4"/>
    <w:qFormat/>
    <w:rsid w:val="001D6119"/>
  </w:style>
  <w:style w:type="character" w:styleId="affff2">
    <w:name w:val="line number"/>
    <w:qFormat/>
    <w:rsid w:val="001D6119"/>
  </w:style>
  <w:style w:type="character" w:customStyle="1" w:styleId="affff3">
    <w:name w:val="Символ нумерации"/>
    <w:qFormat/>
    <w:rsid w:val="001D6119"/>
  </w:style>
  <w:style w:type="paragraph" w:styleId="affff4">
    <w:name w:val="List"/>
    <w:basedOn w:val="a7"/>
    <w:rsid w:val="001D6119"/>
    <w:pPr>
      <w:suppressAutoHyphens/>
      <w:spacing w:after="120"/>
      <w:jc w:val="left"/>
    </w:pPr>
    <w:rPr>
      <w:sz w:val="28"/>
      <w:szCs w:val="28"/>
    </w:rPr>
  </w:style>
  <w:style w:type="paragraph" w:styleId="affff5">
    <w:name w:val="caption"/>
    <w:basedOn w:val="a3"/>
    <w:qFormat/>
    <w:rsid w:val="001D6119"/>
    <w:pPr>
      <w:suppressLineNumbers/>
      <w:suppressAutoHyphens/>
      <w:spacing w:before="120" w:after="120"/>
    </w:pPr>
    <w:rPr>
      <w:i/>
      <w:iCs/>
      <w:sz w:val="24"/>
      <w:szCs w:val="24"/>
    </w:rPr>
  </w:style>
  <w:style w:type="paragraph" w:styleId="1a">
    <w:name w:val="index 1"/>
    <w:basedOn w:val="a3"/>
    <w:next w:val="a3"/>
    <w:autoRedefine/>
    <w:semiHidden/>
    <w:unhideWhenUsed/>
    <w:rsid w:val="001D6119"/>
    <w:pPr>
      <w:ind w:left="200" w:hanging="200"/>
    </w:pPr>
  </w:style>
  <w:style w:type="paragraph" w:styleId="affff6">
    <w:name w:val="index heading"/>
    <w:basedOn w:val="ad"/>
    <w:rsid w:val="001D6119"/>
    <w:pPr>
      <w:keepNext/>
      <w:suppressAutoHyphens/>
      <w:spacing w:before="240" w:after="120"/>
      <w:jc w:val="left"/>
    </w:pPr>
    <w:rPr>
      <w:rFonts w:ascii="Liberation Sans" w:eastAsia="Arial Unicode MS" w:hAnsi="Liberation Sans" w:cs="Arial Unicode MS"/>
      <w:b w:val="0"/>
      <w:bCs w:val="0"/>
      <w:szCs w:val="28"/>
    </w:rPr>
  </w:style>
  <w:style w:type="paragraph" w:customStyle="1" w:styleId="caption1">
    <w:name w:val="caption1"/>
    <w:basedOn w:val="a3"/>
    <w:qFormat/>
    <w:rsid w:val="001D6119"/>
    <w:pPr>
      <w:suppressLineNumbers/>
      <w:suppressAutoHyphens/>
      <w:spacing w:before="120" w:after="120"/>
    </w:pPr>
    <w:rPr>
      <w:i/>
      <w:iCs/>
      <w:sz w:val="24"/>
      <w:szCs w:val="24"/>
    </w:rPr>
  </w:style>
  <w:style w:type="paragraph" w:customStyle="1" w:styleId="indexheading1">
    <w:name w:val="index heading1"/>
    <w:basedOn w:val="ad"/>
    <w:qFormat/>
    <w:rsid w:val="001D6119"/>
    <w:pPr>
      <w:keepNext/>
      <w:suppressAutoHyphens/>
      <w:spacing w:before="240" w:after="120"/>
      <w:jc w:val="left"/>
    </w:pPr>
    <w:rPr>
      <w:rFonts w:ascii="Liberation Sans" w:eastAsia="Arial Unicode MS" w:hAnsi="Liberation Sans" w:cs="Arial Unicode MS"/>
      <w:b w:val="0"/>
      <w:bCs w:val="0"/>
      <w:szCs w:val="28"/>
    </w:rPr>
  </w:style>
  <w:style w:type="paragraph" w:customStyle="1" w:styleId="caption11">
    <w:name w:val="caption11"/>
    <w:basedOn w:val="a3"/>
    <w:qFormat/>
    <w:rsid w:val="001D6119"/>
    <w:pPr>
      <w:suppressLineNumbers/>
      <w:suppressAutoHyphens/>
      <w:spacing w:before="120" w:after="120"/>
    </w:pPr>
    <w:rPr>
      <w:i/>
      <w:iCs/>
      <w:sz w:val="24"/>
      <w:szCs w:val="24"/>
    </w:rPr>
  </w:style>
  <w:style w:type="paragraph" w:customStyle="1" w:styleId="indexheading11">
    <w:name w:val="index heading11"/>
    <w:basedOn w:val="ad"/>
    <w:qFormat/>
    <w:rsid w:val="001D6119"/>
    <w:pPr>
      <w:keepNext/>
      <w:suppressAutoHyphens/>
      <w:spacing w:before="240" w:after="120"/>
      <w:jc w:val="left"/>
    </w:pPr>
    <w:rPr>
      <w:rFonts w:ascii="Liberation Sans" w:eastAsia="Arial Unicode MS" w:hAnsi="Liberation Sans" w:cs="Arial Unicode MS"/>
      <w:b w:val="0"/>
      <w:bCs w:val="0"/>
      <w:szCs w:val="28"/>
    </w:rPr>
  </w:style>
  <w:style w:type="paragraph" w:customStyle="1" w:styleId="caption111">
    <w:name w:val="caption111"/>
    <w:basedOn w:val="a3"/>
    <w:qFormat/>
    <w:rsid w:val="001D6119"/>
    <w:pPr>
      <w:suppressLineNumbers/>
      <w:suppressAutoHyphens/>
      <w:spacing w:before="120" w:after="120"/>
    </w:pPr>
    <w:rPr>
      <w:i/>
      <w:iCs/>
      <w:sz w:val="24"/>
      <w:szCs w:val="24"/>
    </w:rPr>
  </w:style>
  <w:style w:type="paragraph" w:customStyle="1" w:styleId="indexheading111">
    <w:name w:val="index heading111"/>
    <w:basedOn w:val="ad"/>
    <w:qFormat/>
    <w:rsid w:val="001D6119"/>
    <w:pPr>
      <w:keepNext/>
      <w:suppressAutoHyphens/>
      <w:spacing w:before="240" w:after="120"/>
      <w:jc w:val="left"/>
    </w:pPr>
    <w:rPr>
      <w:rFonts w:ascii="Liberation Sans" w:eastAsia="Arial Unicode MS" w:hAnsi="Liberation Sans" w:cs="Arial Unicode MS"/>
      <w:b w:val="0"/>
      <w:bCs w:val="0"/>
      <w:szCs w:val="28"/>
    </w:rPr>
  </w:style>
  <w:style w:type="paragraph" w:customStyle="1" w:styleId="caption1111">
    <w:name w:val="caption1111"/>
    <w:basedOn w:val="a3"/>
    <w:qFormat/>
    <w:rsid w:val="001D6119"/>
    <w:pPr>
      <w:suppressLineNumbers/>
      <w:suppressAutoHyphens/>
      <w:spacing w:before="120" w:after="120"/>
    </w:pPr>
    <w:rPr>
      <w:i/>
      <w:iCs/>
      <w:sz w:val="24"/>
      <w:szCs w:val="24"/>
    </w:rPr>
  </w:style>
  <w:style w:type="paragraph" w:customStyle="1" w:styleId="indexheading1111">
    <w:name w:val="index heading1111"/>
    <w:basedOn w:val="ad"/>
    <w:qFormat/>
    <w:rsid w:val="001D6119"/>
    <w:pPr>
      <w:keepNext/>
      <w:suppressAutoHyphens/>
      <w:spacing w:before="240" w:after="120"/>
      <w:jc w:val="left"/>
    </w:pPr>
    <w:rPr>
      <w:rFonts w:ascii="Liberation Sans" w:eastAsia="Arial Unicode MS" w:hAnsi="Liberation Sans" w:cs="Arial Unicode MS"/>
      <w:b w:val="0"/>
      <w:bCs w:val="0"/>
      <w:szCs w:val="28"/>
    </w:rPr>
  </w:style>
  <w:style w:type="paragraph" w:customStyle="1" w:styleId="affff7">
    <w:name w:val="Название раздела инструкции"/>
    <w:basedOn w:val="a3"/>
    <w:autoRedefine/>
    <w:qFormat/>
    <w:rsid w:val="001D6119"/>
    <w:pPr>
      <w:suppressAutoHyphens/>
      <w:jc w:val="center"/>
    </w:pPr>
    <w:rPr>
      <w:b/>
      <w:sz w:val="28"/>
      <w:szCs w:val="28"/>
    </w:rPr>
  </w:style>
  <w:style w:type="paragraph" w:customStyle="1" w:styleId="a1">
    <w:name w:val="Раздел положения"/>
    <w:basedOn w:val="a3"/>
    <w:autoRedefine/>
    <w:qFormat/>
    <w:rsid w:val="001D6119"/>
    <w:pPr>
      <w:numPr>
        <w:numId w:val="20"/>
      </w:numPr>
      <w:suppressAutoHyphens/>
      <w:spacing w:before="80" w:after="80"/>
      <w:jc w:val="center"/>
    </w:pPr>
    <w:rPr>
      <w:b/>
      <w:sz w:val="32"/>
      <w:szCs w:val="32"/>
    </w:rPr>
  </w:style>
  <w:style w:type="paragraph" w:customStyle="1" w:styleId="a2">
    <w:name w:val="Подраздел раздела положения"/>
    <w:basedOn w:val="a3"/>
    <w:autoRedefine/>
    <w:qFormat/>
    <w:rsid w:val="001D6119"/>
    <w:pPr>
      <w:numPr>
        <w:ilvl w:val="1"/>
        <w:numId w:val="20"/>
      </w:numPr>
      <w:suppressAutoHyphens/>
      <w:spacing w:before="80" w:after="80"/>
      <w:jc w:val="both"/>
    </w:pPr>
    <w:rPr>
      <w:sz w:val="28"/>
      <w:szCs w:val="28"/>
    </w:rPr>
  </w:style>
  <w:style w:type="paragraph" w:customStyle="1" w:styleId="1b">
    <w:name w:val="Шапка 1"/>
    <w:basedOn w:val="a3"/>
    <w:qFormat/>
    <w:rsid w:val="001D6119"/>
    <w:pPr>
      <w:pBdr>
        <w:bottom w:val="thickThinSmallGap" w:sz="24" w:space="1" w:color="000000"/>
      </w:pBdr>
      <w:suppressAutoHyphens/>
      <w:spacing w:after="240"/>
      <w:jc w:val="center"/>
    </w:pPr>
    <w:rPr>
      <w:sz w:val="22"/>
      <w:szCs w:val="22"/>
    </w:rPr>
  </w:style>
  <w:style w:type="paragraph" w:customStyle="1" w:styleId="2d">
    <w:name w:val="Шапка 2"/>
    <w:basedOn w:val="a3"/>
    <w:qFormat/>
    <w:rsid w:val="001D6119"/>
    <w:pPr>
      <w:pBdr>
        <w:bottom w:val="thickThinSmallGap" w:sz="24" w:space="1" w:color="000000"/>
      </w:pBdr>
      <w:suppressAutoHyphens/>
      <w:spacing w:after="120"/>
      <w:jc w:val="center"/>
    </w:pPr>
    <w:rPr>
      <w:b/>
      <w:sz w:val="22"/>
      <w:szCs w:val="22"/>
    </w:rPr>
  </w:style>
  <w:style w:type="paragraph" w:customStyle="1" w:styleId="3a">
    <w:name w:val="Шапка 3"/>
    <w:basedOn w:val="a3"/>
    <w:qFormat/>
    <w:rsid w:val="001D6119"/>
    <w:pPr>
      <w:pBdr>
        <w:bottom w:val="thickThinSmallGap" w:sz="24" w:space="1" w:color="000000"/>
      </w:pBdr>
      <w:suppressAutoHyphens/>
      <w:spacing w:before="240" w:after="360"/>
      <w:jc w:val="center"/>
    </w:pPr>
    <w:rPr>
      <w:b/>
      <w:sz w:val="24"/>
      <w:szCs w:val="24"/>
    </w:rPr>
  </w:style>
  <w:style w:type="paragraph" w:customStyle="1" w:styleId="15">
    <w:name w:val="Название1"/>
    <w:basedOn w:val="a3"/>
    <w:link w:val="affb"/>
    <w:qFormat/>
    <w:rsid w:val="001D6119"/>
    <w:pPr>
      <w:suppressAutoHyphens/>
      <w:jc w:val="center"/>
    </w:pPr>
    <w:rPr>
      <w:sz w:val="28"/>
    </w:rPr>
  </w:style>
  <w:style w:type="paragraph" w:customStyle="1" w:styleId="affff8">
    <w:name w:val="Колонтитул"/>
    <w:basedOn w:val="a3"/>
    <w:qFormat/>
    <w:rsid w:val="001D6119"/>
    <w:pPr>
      <w:suppressAutoHyphens/>
    </w:pPr>
    <w:rPr>
      <w:sz w:val="28"/>
      <w:szCs w:val="28"/>
    </w:rPr>
  </w:style>
  <w:style w:type="paragraph" w:styleId="affff9">
    <w:name w:val="Block Text"/>
    <w:basedOn w:val="a3"/>
    <w:qFormat/>
    <w:rsid w:val="001D6119"/>
    <w:pPr>
      <w:suppressAutoHyphens/>
      <w:ind w:left="-567" w:right="-766"/>
      <w:jc w:val="center"/>
    </w:pPr>
    <w:rPr>
      <w:b/>
      <w:bCs/>
      <w:sz w:val="24"/>
    </w:rPr>
  </w:style>
  <w:style w:type="paragraph" w:customStyle="1" w:styleId="afff8">
    <w:name w:val="Подпункт"/>
    <w:basedOn w:val="a3"/>
    <w:link w:val="16"/>
    <w:qFormat/>
    <w:rsid w:val="001D6119"/>
    <w:pPr>
      <w:tabs>
        <w:tab w:val="left" w:pos="1134"/>
      </w:tabs>
      <w:suppressAutoHyphens/>
      <w:snapToGrid w:val="0"/>
      <w:spacing w:line="360" w:lineRule="auto"/>
      <w:ind w:left="1134" w:hanging="1134"/>
      <w:jc w:val="both"/>
    </w:pPr>
    <w:rPr>
      <w:sz w:val="28"/>
    </w:rPr>
  </w:style>
  <w:style w:type="paragraph" w:customStyle="1" w:styleId="2c">
    <w:name w:val="Пункт2"/>
    <w:basedOn w:val="a3"/>
    <w:link w:val="2b"/>
    <w:qFormat/>
    <w:rsid w:val="001D6119"/>
    <w:pPr>
      <w:keepNext/>
      <w:tabs>
        <w:tab w:val="left" w:pos="1134"/>
      </w:tabs>
      <w:suppressAutoHyphens/>
      <w:snapToGrid w:val="0"/>
      <w:spacing w:before="240" w:after="120"/>
      <w:ind w:left="1134" w:hanging="1134"/>
      <w:outlineLvl w:val="2"/>
    </w:pPr>
    <w:rPr>
      <w:b/>
      <w:sz w:val="28"/>
    </w:rPr>
  </w:style>
  <w:style w:type="paragraph" w:styleId="1c">
    <w:name w:val="toc 1"/>
    <w:basedOn w:val="a3"/>
    <w:next w:val="a3"/>
    <w:autoRedefine/>
    <w:uiPriority w:val="39"/>
    <w:rsid w:val="001D6119"/>
    <w:pPr>
      <w:suppressAutoHyphens/>
      <w:spacing w:before="120"/>
    </w:pPr>
    <w:rPr>
      <w:rFonts w:cs="Calibri Light (Заголовки)"/>
      <w:b/>
      <w:bCs/>
      <w:sz w:val="24"/>
      <w:szCs w:val="24"/>
    </w:rPr>
  </w:style>
  <w:style w:type="paragraph" w:styleId="3b">
    <w:name w:val="toc 3"/>
    <w:basedOn w:val="a3"/>
    <w:next w:val="a3"/>
    <w:autoRedefine/>
    <w:uiPriority w:val="39"/>
    <w:rsid w:val="001D6119"/>
    <w:pPr>
      <w:suppressAutoHyphens/>
      <w:ind w:left="280"/>
    </w:pPr>
    <w:rPr>
      <w:rFonts w:cs="Calibri"/>
    </w:rPr>
  </w:style>
  <w:style w:type="paragraph" w:customStyle="1" w:styleId="affffa">
    <w:name w:val="Раздел регламента"/>
    <w:basedOn w:val="a3"/>
    <w:qFormat/>
    <w:rsid w:val="001D6119"/>
    <w:pPr>
      <w:suppressAutoHyphens/>
    </w:pPr>
    <w:rPr>
      <w:sz w:val="28"/>
      <w:szCs w:val="28"/>
    </w:rPr>
  </w:style>
  <w:style w:type="paragraph" w:customStyle="1" w:styleId="affffb">
    <w:name w:val="Приложение к регламенту"/>
    <w:basedOn w:val="a3"/>
    <w:qFormat/>
    <w:rsid w:val="001D6119"/>
    <w:pPr>
      <w:suppressAutoHyphens/>
      <w:jc w:val="right"/>
    </w:pPr>
    <w:rPr>
      <w:sz w:val="28"/>
      <w:szCs w:val="28"/>
    </w:rPr>
  </w:style>
  <w:style w:type="paragraph" w:styleId="2e">
    <w:name w:val="toc 2"/>
    <w:basedOn w:val="a3"/>
    <w:next w:val="a3"/>
    <w:autoRedefine/>
    <w:uiPriority w:val="39"/>
    <w:rsid w:val="001D6119"/>
    <w:pPr>
      <w:suppressAutoHyphens/>
      <w:spacing w:before="240"/>
    </w:pPr>
    <w:rPr>
      <w:rFonts w:cs="Calibri"/>
      <w:b/>
      <w:bCs/>
    </w:rPr>
  </w:style>
  <w:style w:type="paragraph" w:customStyle="1" w:styleId="1d">
    <w:name w:val="Обычный (веб)1"/>
    <w:basedOn w:val="a3"/>
    <w:qFormat/>
    <w:rsid w:val="001D6119"/>
    <w:pPr>
      <w:suppressAutoHyphens/>
      <w:spacing w:before="280" w:after="280"/>
    </w:pPr>
    <w:rPr>
      <w:rFonts w:ascii="Arial Unicode MS" w:eastAsia="Arial Unicode MS" w:hAnsi="Arial Unicode MS" w:cs="Arial Unicode MS"/>
      <w:sz w:val="24"/>
      <w:szCs w:val="24"/>
    </w:rPr>
  </w:style>
  <w:style w:type="paragraph" w:styleId="91">
    <w:name w:val="toc 9"/>
    <w:basedOn w:val="a3"/>
    <w:next w:val="a3"/>
    <w:autoRedefine/>
    <w:rsid w:val="001D6119"/>
    <w:pPr>
      <w:suppressAutoHyphens/>
      <w:ind w:left="1960"/>
    </w:pPr>
    <w:rPr>
      <w:rFonts w:ascii="Calibri" w:hAnsi="Calibri" w:cs="Calibri"/>
    </w:rPr>
  </w:style>
  <w:style w:type="paragraph" w:styleId="51">
    <w:name w:val="toc 5"/>
    <w:basedOn w:val="a3"/>
    <w:next w:val="a3"/>
    <w:autoRedefine/>
    <w:rsid w:val="001D6119"/>
    <w:pPr>
      <w:suppressAutoHyphens/>
      <w:ind w:left="840"/>
    </w:pPr>
    <w:rPr>
      <w:rFonts w:ascii="Calibri" w:hAnsi="Calibri" w:cs="Calibri"/>
    </w:rPr>
  </w:style>
  <w:style w:type="paragraph" w:styleId="42">
    <w:name w:val="toc 4"/>
    <w:basedOn w:val="a3"/>
    <w:next w:val="a3"/>
    <w:autoRedefine/>
    <w:uiPriority w:val="39"/>
    <w:rsid w:val="001D6119"/>
    <w:pPr>
      <w:suppressAutoHyphens/>
      <w:ind w:left="560"/>
    </w:pPr>
    <w:rPr>
      <w:rFonts w:cs="Calibri"/>
    </w:rPr>
  </w:style>
  <w:style w:type="paragraph" w:customStyle="1" w:styleId="2f">
    <w:name w:val="Раздел положения 2"/>
    <w:basedOn w:val="a3"/>
    <w:qFormat/>
    <w:rsid w:val="001D6119"/>
    <w:pPr>
      <w:pageBreakBefore/>
      <w:suppressAutoHyphens/>
      <w:jc w:val="both"/>
      <w:outlineLvl w:val="0"/>
    </w:pPr>
    <w:rPr>
      <w:b/>
      <w:sz w:val="28"/>
      <w:szCs w:val="28"/>
    </w:rPr>
  </w:style>
  <w:style w:type="paragraph" w:styleId="affffc">
    <w:name w:val="No Spacing"/>
    <w:basedOn w:val="a3"/>
    <w:qFormat/>
    <w:rsid w:val="001D6119"/>
    <w:pPr>
      <w:suppressAutoHyphens/>
      <w:spacing w:line="360" w:lineRule="auto"/>
    </w:pPr>
    <w:rPr>
      <w:rFonts w:eastAsia="Calibri"/>
      <w:sz w:val="24"/>
      <w:szCs w:val="24"/>
    </w:rPr>
  </w:style>
  <w:style w:type="paragraph" w:customStyle="1" w:styleId="caption11111">
    <w:name w:val="caption11111"/>
    <w:basedOn w:val="a3"/>
    <w:next w:val="a3"/>
    <w:qFormat/>
    <w:rsid w:val="001D6119"/>
    <w:pPr>
      <w:suppressAutoHyphens/>
    </w:pPr>
    <w:rPr>
      <w:rFonts w:eastAsia="Calibri"/>
      <w:b/>
      <w:bCs/>
      <w:color w:val="4F81BD"/>
      <w:sz w:val="18"/>
      <w:szCs w:val="18"/>
    </w:rPr>
  </w:style>
  <w:style w:type="paragraph" w:styleId="affd">
    <w:name w:val="Subtitle"/>
    <w:basedOn w:val="a3"/>
    <w:next w:val="a3"/>
    <w:link w:val="affc"/>
    <w:qFormat/>
    <w:rsid w:val="001D6119"/>
    <w:pPr>
      <w:suppressAutoHyphens/>
      <w:ind w:left="1066" w:firstLine="709"/>
    </w:pPr>
    <w:rPr>
      <w:rFonts w:ascii="Cambria" w:hAnsi="Cambria"/>
      <w:i/>
      <w:iCs/>
      <w:color w:val="4F81BD"/>
      <w:spacing w:val="15"/>
      <w:sz w:val="24"/>
      <w:szCs w:val="24"/>
      <w:lang w:val="x-none" w:eastAsia="x-none"/>
    </w:rPr>
  </w:style>
  <w:style w:type="character" w:customStyle="1" w:styleId="1e">
    <w:name w:val="Подзаголовок Знак1"/>
    <w:basedOn w:val="a4"/>
    <w:rsid w:val="001D6119"/>
    <w:rPr>
      <w:rFonts w:asciiTheme="minorHAnsi" w:eastAsiaTheme="minorEastAsia" w:hAnsiTheme="minorHAnsi" w:cstheme="minorBidi"/>
      <w:color w:val="5A5A5A" w:themeColor="text1" w:themeTint="A5"/>
      <w:spacing w:val="15"/>
      <w:sz w:val="22"/>
      <w:szCs w:val="22"/>
    </w:rPr>
  </w:style>
  <w:style w:type="paragraph" w:styleId="2a">
    <w:name w:val="Quote"/>
    <w:basedOn w:val="a3"/>
    <w:next w:val="a3"/>
    <w:link w:val="29"/>
    <w:qFormat/>
    <w:rsid w:val="001D6119"/>
    <w:pPr>
      <w:suppressAutoHyphens/>
    </w:pPr>
    <w:rPr>
      <w:rFonts w:ascii="Calibri" w:eastAsia="Calibri" w:hAnsi="Calibri"/>
      <w:i/>
      <w:iCs/>
      <w:color w:val="000000"/>
      <w:lang w:val="x-none" w:eastAsia="x-none"/>
    </w:rPr>
  </w:style>
  <w:style w:type="character" w:customStyle="1" w:styleId="210">
    <w:name w:val="Цитата 2 Знак1"/>
    <w:basedOn w:val="a4"/>
    <w:uiPriority w:val="29"/>
    <w:rsid w:val="001D6119"/>
    <w:rPr>
      <w:i/>
      <w:iCs/>
      <w:color w:val="404040" w:themeColor="text1" w:themeTint="BF"/>
    </w:rPr>
  </w:style>
  <w:style w:type="paragraph" w:styleId="afff0">
    <w:name w:val="Intense Quote"/>
    <w:basedOn w:val="a3"/>
    <w:next w:val="a3"/>
    <w:link w:val="afff"/>
    <w:qFormat/>
    <w:rsid w:val="001D6119"/>
    <w:pPr>
      <w:pBdr>
        <w:bottom w:val="single" w:sz="4" w:space="4" w:color="4F81BD"/>
      </w:pBdr>
      <w:suppressAutoHyphens/>
      <w:spacing w:before="200" w:after="280"/>
      <w:ind w:left="936" w:right="936"/>
    </w:pPr>
    <w:rPr>
      <w:rFonts w:ascii="Calibri" w:eastAsia="Calibri" w:hAnsi="Calibri"/>
      <w:b/>
      <w:bCs/>
      <w:i/>
      <w:iCs/>
      <w:color w:val="4F81BD"/>
      <w:lang w:val="x-none" w:eastAsia="x-none"/>
    </w:rPr>
  </w:style>
  <w:style w:type="character" w:customStyle="1" w:styleId="1f">
    <w:name w:val="Выделенная цитата Знак1"/>
    <w:basedOn w:val="a4"/>
    <w:uiPriority w:val="30"/>
    <w:rsid w:val="001D6119"/>
    <w:rPr>
      <w:i/>
      <w:iCs/>
      <w:color w:val="4F81BD" w:themeColor="accent1"/>
    </w:rPr>
  </w:style>
  <w:style w:type="paragraph" w:styleId="affffd">
    <w:name w:val="TOC Heading"/>
    <w:basedOn w:val="10"/>
    <w:next w:val="a3"/>
    <w:qFormat/>
    <w:rsid w:val="001D6119"/>
    <w:pPr>
      <w:keepLines/>
      <w:tabs>
        <w:tab w:val="num" w:pos="0"/>
      </w:tabs>
      <w:suppressAutoHyphens/>
      <w:spacing w:before="480" w:after="60"/>
      <w:ind w:left="5038" w:hanging="360"/>
      <w:outlineLvl w:val="9"/>
    </w:pPr>
    <w:rPr>
      <w:rFonts w:ascii="Cambria" w:eastAsia="Calibri" w:hAnsi="Cambria"/>
      <w:bCs/>
      <w:color w:val="365F91"/>
      <w:sz w:val="28"/>
      <w:szCs w:val="28"/>
      <w:lang w:val="x-none" w:eastAsia="x-none"/>
    </w:rPr>
  </w:style>
  <w:style w:type="paragraph" w:styleId="afff7">
    <w:name w:val="E-mail Signature"/>
    <w:basedOn w:val="a3"/>
    <w:link w:val="afff6"/>
    <w:qFormat/>
    <w:rsid w:val="001D6119"/>
    <w:pPr>
      <w:suppressAutoHyphens/>
    </w:pPr>
    <w:rPr>
      <w:rFonts w:eastAsia="Calibri"/>
      <w:sz w:val="24"/>
      <w:szCs w:val="24"/>
    </w:rPr>
  </w:style>
  <w:style w:type="character" w:customStyle="1" w:styleId="1f0">
    <w:name w:val="Электронная подпись Знак1"/>
    <w:basedOn w:val="a4"/>
    <w:semiHidden/>
    <w:rsid w:val="001D6119"/>
  </w:style>
  <w:style w:type="paragraph" w:customStyle="1" w:styleId="3">
    <w:name w:val="Нумерованный список ур3"/>
    <w:basedOn w:val="a3"/>
    <w:qFormat/>
    <w:rsid w:val="001D6119"/>
    <w:pPr>
      <w:numPr>
        <w:ilvl w:val="2"/>
        <w:numId w:val="21"/>
      </w:numPr>
      <w:suppressAutoHyphens/>
      <w:jc w:val="both"/>
    </w:pPr>
    <w:rPr>
      <w:rFonts w:ascii="Garamond" w:hAnsi="Garamond"/>
      <w:sz w:val="24"/>
    </w:rPr>
  </w:style>
  <w:style w:type="paragraph" w:customStyle="1" w:styleId="41">
    <w:name w:val="Маркированный список 41"/>
    <w:basedOn w:val="a3"/>
    <w:qFormat/>
    <w:rsid w:val="001D6119"/>
    <w:pPr>
      <w:numPr>
        <w:numId w:val="21"/>
      </w:numPr>
      <w:suppressAutoHyphens/>
      <w:spacing w:before="120"/>
      <w:jc w:val="both"/>
    </w:pPr>
    <w:rPr>
      <w:rFonts w:ascii="Garamond" w:hAnsi="Garamond"/>
      <w:sz w:val="24"/>
    </w:rPr>
  </w:style>
  <w:style w:type="paragraph" w:customStyle="1" w:styleId="2">
    <w:name w:val="Нумерованный список ур2"/>
    <w:basedOn w:val="a3"/>
    <w:qFormat/>
    <w:rsid w:val="001D6119"/>
    <w:pPr>
      <w:numPr>
        <w:ilvl w:val="1"/>
        <w:numId w:val="21"/>
      </w:numPr>
      <w:suppressAutoHyphens/>
      <w:spacing w:before="120"/>
      <w:jc w:val="both"/>
    </w:pPr>
    <w:rPr>
      <w:rFonts w:ascii="Garamond" w:hAnsi="Garamond"/>
      <w:sz w:val="24"/>
    </w:rPr>
  </w:style>
  <w:style w:type="paragraph" w:customStyle="1" w:styleId="ConsPlusNormal">
    <w:name w:val="ConsPlusNormal"/>
    <w:qFormat/>
    <w:rsid w:val="001D6119"/>
    <w:pPr>
      <w:widowControl w:val="0"/>
      <w:suppressAutoHyphens/>
      <w:ind w:firstLine="720"/>
    </w:pPr>
    <w:rPr>
      <w:rFonts w:ascii="Arial" w:hAnsi="Arial" w:cs="Arial"/>
    </w:rPr>
  </w:style>
  <w:style w:type="paragraph" w:customStyle="1" w:styleId="3c">
    <w:name w:val="Знак Знак3 Знак Знак"/>
    <w:basedOn w:val="a3"/>
    <w:qFormat/>
    <w:rsid w:val="001D6119"/>
    <w:pPr>
      <w:suppressAutoHyphens/>
      <w:spacing w:after="160" w:line="240" w:lineRule="exact"/>
      <w:jc w:val="both"/>
    </w:pPr>
    <w:rPr>
      <w:rFonts w:ascii="Verdana" w:hAnsi="Verdana" w:cs="Verdana"/>
      <w:sz w:val="22"/>
      <w:szCs w:val="22"/>
      <w:lang w:val="en-US" w:eastAsia="en-US"/>
    </w:rPr>
  </w:style>
  <w:style w:type="paragraph" w:customStyle="1" w:styleId="affffe">
    <w:name w:val="Пункт"/>
    <w:basedOn w:val="a3"/>
    <w:qFormat/>
    <w:rsid w:val="001D6119"/>
    <w:pPr>
      <w:widowControl w:val="0"/>
      <w:tabs>
        <w:tab w:val="left" w:pos="1134"/>
      </w:tabs>
      <w:suppressAutoHyphens/>
      <w:spacing w:before="120" w:line="360" w:lineRule="auto"/>
      <w:ind w:left="1134" w:right="800" w:hanging="1134"/>
      <w:jc w:val="both"/>
    </w:pPr>
    <w:rPr>
      <w:rFonts w:ascii="Arial" w:hAnsi="Arial"/>
      <w:b/>
      <w:i/>
      <w:sz w:val="28"/>
    </w:rPr>
  </w:style>
  <w:style w:type="paragraph" w:customStyle="1" w:styleId="afffff">
    <w:name w:val="Таблица"/>
    <w:basedOn w:val="a3"/>
    <w:qFormat/>
    <w:rsid w:val="001D6119"/>
    <w:pPr>
      <w:keepNext/>
      <w:suppressAutoHyphens/>
      <w:spacing w:before="60" w:after="60"/>
      <w:jc w:val="center"/>
    </w:pPr>
    <w:rPr>
      <w:rFonts w:eastAsia="Calibri"/>
      <w:b/>
      <w:sz w:val="24"/>
      <w:szCs w:val="24"/>
      <w:lang w:val="x-none" w:eastAsia="x-none"/>
    </w:rPr>
  </w:style>
  <w:style w:type="paragraph" w:customStyle="1" w:styleId="afffff0">
    <w:name w:val="Таблица шапка"/>
    <w:basedOn w:val="a3"/>
    <w:qFormat/>
    <w:rsid w:val="001D6119"/>
    <w:pPr>
      <w:keepNext/>
      <w:suppressAutoHyphens/>
      <w:spacing w:before="40" w:after="40"/>
      <w:ind w:left="57" w:right="57"/>
    </w:pPr>
    <w:rPr>
      <w:sz w:val="22"/>
      <w:szCs w:val="26"/>
    </w:rPr>
  </w:style>
  <w:style w:type="paragraph" w:customStyle="1" w:styleId="afffa">
    <w:name w:val="Подподпункт"/>
    <w:basedOn w:val="afff8"/>
    <w:link w:val="afff9"/>
    <w:qFormat/>
    <w:rsid w:val="001D6119"/>
    <w:pPr>
      <w:tabs>
        <w:tab w:val="clear" w:pos="1134"/>
        <w:tab w:val="left" w:pos="5104"/>
      </w:tabs>
      <w:snapToGrid/>
      <w:spacing w:before="120" w:line="240" w:lineRule="auto"/>
      <w:ind w:left="5104" w:hanging="567"/>
    </w:pPr>
    <w:rPr>
      <w:sz w:val="26"/>
      <w:szCs w:val="26"/>
    </w:rPr>
  </w:style>
  <w:style w:type="paragraph" w:customStyle="1" w:styleId="a">
    <w:name w:val="УРОВЕНЬ_(а)"/>
    <w:basedOn w:val="afa"/>
    <w:qFormat/>
    <w:rsid w:val="001D6119"/>
    <w:pPr>
      <w:widowControl/>
      <w:numPr>
        <w:ilvl w:val="3"/>
        <w:numId w:val="22"/>
      </w:numPr>
      <w:suppressAutoHyphens/>
      <w:autoSpaceDE/>
      <w:autoSpaceDN/>
      <w:spacing w:before="120" w:line="360" w:lineRule="exact"/>
      <w:contextualSpacing w:val="0"/>
      <w:jc w:val="both"/>
      <w:outlineLvl w:val="3"/>
    </w:pPr>
    <w:rPr>
      <w:rFonts w:eastAsia="Calibri"/>
      <w:sz w:val="26"/>
      <w:szCs w:val="28"/>
      <w:lang w:eastAsia="en-US"/>
    </w:rPr>
  </w:style>
  <w:style w:type="paragraph" w:customStyle="1" w:styleId="-">
    <w:name w:val="УРОВЕНЬ_-"/>
    <w:basedOn w:val="afa"/>
    <w:qFormat/>
    <w:rsid w:val="001D6119"/>
    <w:pPr>
      <w:widowControl/>
      <w:numPr>
        <w:ilvl w:val="4"/>
        <w:numId w:val="22"/>
      </w:numPr>
      <w:suppressAutoHyphens/>
      <w:autoSpaceDE/>
      <w:autoSpaceDN/>
      <w:spacing w:before="120" w:line="360" w:lineRule="exact"/>
      <w:contextualSpacing w:val="0"/>
      <w:jc w:val="both"/>
      <w:outlineLvl w:val="4"/>
    </w:pPr>
    <w:rPr>
      <w:rFonts w:eastAsia="Calibri"/>
      <w:sz w:val="26"/>
      <w:szCs w:val="28"/>
      <w:lang w:eastAsia="en-US"/>
    </w:rPr>
  </w:style>
  <w:style w:type="paragraph" w:customStyle="1" w:styleId="21">
    <w:name w:val="УРОВЕНЬ_Абзац_тип2"/>
    <w:basedOn w:val="afa"/>
    <w:qFormat/>
    <w:rsid w:val="001D6119"/>
    <w:pPr>
      <w:widowControl/>
      <w:numPr>
        <w:ilvl w:val="6"/>
        <w:numId w:val="22"/>
      </w:numPr>
      <w:suppressAutoHyphens/>
      <w:autoSpaceDE/>
      <w:autoSpaceDN/>
      <w:spacing w:before="120" w:line="360" w:lineRule="exact"/>
      <w:contextualSpacing w:val="0"/>
      <w:jc w:val="both"/>
    </w:pPr>
    <w:rPr>
      <w:rFonts w:eastAsia="Calibri"/>
      <w:sz w:val="26"/>
      <w:szCs w:val="28"/>
      <w:lang w:eastAsia="en-US"/>
    </w:rPr>
  </w:style>
  <w:style w:type="paragraph" w:customStyle="1" w:styleId="30">
    <w:name w:val="УРОВЕНЬ_Абзац_тип3"/>
    <w:basedOn w:val="afa"/>
    <w:link w:val="39"/>
    <w:qFormat/>
    <w:rsid w:val="001D6119"/>
    <w:pPr>
      <w:widowControl/>
      <w:numPr>
        <w:ilvl w:val="7"/>
        <w:numId w:val="22"/>
      </w:numPr>
      <w:suppressAutoHyphens/>
      <w:autoSpaceDE/>
      <w:autoSpaceDN/>
      <w:spacing w:before="120" w:line="360" w:lineRule="exact"/>
      <w:contextualSpacing w:val="0"/>
      <w:jc w:val="both"/>
    </w:pPr>
    <w:rPr>
      <w:rFonts w:eastAsia="Calibri"/>
      <w:sz w:val="26"/>
      <w:szCs w:val="28"/>
      <w:lang w:eastAsia="en-US"/>
    </w:rPr>
  </w:style>
  <w:style w:type="paragraph" w:customStyle="1" w:styleId="a0">
    <w:name w:val="УРОВЕНЬ_Подпись"/>
    <w:basedOn w:val="afa"/>
    <w:qFormat/>
    <w:rsid w:val="001D6119"/>
    <w:pPr>
      <w:keepNext/>
      <w:widowControl/>
      <w:numPr>
        <w:ilvl w:val="5"/>
        <w:numId w:val="22"/>
      </w:numPr>
      <w:suppressAutoHyphens/>
      <w:autoSpaceDE/>
      <w:autoSpaceDN/>
      <w:spacing w:before="120" w:after="120" w:line="360" w:lineRule="exact"/>
      <w:contextualSpacing w:val="0"/>
      <w:jc w:val="right"/>
      <w:outlineLvl w:val="3"/>
    </w:pPr>
    <w:rPr>
      <w:rFonts w:eastAsia="Calibri"/>
      <w:sz w:val="26"/>
      <w:szCs w:val="28"/>
      <w:lang w:eastAsia="en-US"/>
    </w:rPr>
  </w:style>
  <w:style w:type="paragraph" w:customStyle="1" w:styleId="1f1">
    <w:name w:val="Стиль Заголовок 1 + по ширине"/>
    <w:basedOn w:val="10"/>
    <w:qFormat/>
    <w:rsid w:val="001D6119"/>
    <w:pPr>
      <w:keepLines/>
      <w:tabs>
        <w:tab w:val="left" w:pos="567"/>
      </w:tabs>
      <w:suppressAutoHyphens/>
      <w:spacing w:before="480" w:after="240"/>
      <w:ind w:left="567" w:hanging="567"/>
      <w:jc w:val="both"/>
    </w:pPr>
    <w:rPr>
      <w:rFonts w:ascii="Arial" w:hAnsi="Arial"/>
      <w:bCs/>
      <w:kern w:val="2"/>
      <w:sz w:val="40"/>
    </w:rPr>
  </w:style>
  <w:style w:type="paragraph" w:styleId="afffc">
    <w:name w:val="endnote text"/>
    <w:basedOn w:val="a3"/>
    <w:link w:val="afffb"/>
    <w:rsid w:val="001D6119"/>
    <w:pPr>
      <w:suppressAutoHyphens/>
    </w:pPr>
  </w:style>
  <w:style w:type="character" w:customStyle="1" w:styleId="1f2">
    <w:name w:val="Текст концевой сноски Знак1"/>
    <w:basedOn w:val="a4"/>
    <w:semiHidden/>
    <w:rsid w:val="001D6119"/>
  </w:style>
  <w:style w:type="paragraph" w:customStyle="1" w:styleId="20">
    <w:name w:val="Заголовок 2 КВВ"/>
    <w:basedOn w:val="a3"/>
    <w:qFormat/>
    <w:rsid w:val="001D6119"/>
    <w:pPr>
      <w:keepNext/>
      <w:numPr>
        <w:numId w:val="23"/>
      </w:numPr>
      <w:suppressAutoHyphens/>
      <w:spacing w:before="120" w:after="120"/>
      <w:jc w:val="both"/>
      <w:outlineLvl w:val="0"/>
    </w:pPr>
    <w:rPr>
      <w:b/>
      <w:kern w:val="2"/>
      <w:sz w:val="24"/>
      <w:lang w:eastAsia="x-none"/>
    </w:rPr>
  </w:style>
  <w:style w:type="paragraph" w:customStyle="1" w:styleId="afffff1">
    <w:name w:val="Таблица текст"/>
    <w:basedOn w:val="a3"/>
    <w:qFormat/>
    <w:rsid w:val="001D6119"/>
    <w:pPr>
      <w:suppressAutoHyphens/>
      <w:spacing w:before="40" w:after="40"/>
      <w:ind w:left="57" w:right="57"/>
    </w:pPr>
    <w:rPr>
      <w:sz w:val="24"/>
      <w:szCs w:val="26"/>
    </w:rPr>
  </w:style>
  <w:style w:type="paragraph" w:customStyle="1" w:styleId="18">
    <w:name w:val="УРОВЕНЬ_1."/>
    <w:basedOn w:val="afa"/>
    <w:link w:val="17"/>
    <w:qFormat/>
    <w:rsid w:val="001D6119"/>
    <w:pPr>
      <w:keepNext/>
      <w:keepLines/>
      <w:widowControl/>
      <w:suppressAutoHyphens/>
      <w:autoSpaceDE/>
      <w:autoSpaceDN/>
      <w:spacing w:before="240" w:after="120" w:line="276" w:lineRule="auto"/>
      <w:ind w:left="0"/>
      <w:contextualSpacing w:val="0"/>
      <w:jc w:val="both"/>
      <w:outlineLvl w:val="0"/>
    </w:pPr>
    <w:rPr>
      <w:rFonts w:eastAsia="Calibri"/>
      <w:caps/>
      <w:sz w:val="28"/>
      <w:szCs w:val="28"/>
      <w:lang w:eastAsia="en-US"/>
    </w:rPr>
  </w:style>
  <w:style w:type="paragraph" w:styleId="61">
    <w:name w:val="toc 6"/>
    <w:basedOn w:val="a3"/>
    <w:next w:val="a3"/>
    <w:autoRedefine/>
    <w:rsid w:val="001D6119"/>
    <w:pPr>
      <w:suppressAutoHyphens/>
      <w:ind w:left="1120"/>
    </w:pPr>
    <w:rPr>
      <w:rFonts w:ascii="Calibri" w:hAnsi="Calibri" w:cs="Calibri"/>
    </w:rPr>
  </w:style>
  <w:style w:type="paragraph" w:styleId="71">
    <w:name w:val="toc 7"/>
    <w:basedOn w:val="a3"/>
    <w:next w:val="a3"/>
    <w:autoRedefine/>
    <w:rsid w:val="001D6119"/>
    <w:pPr>
      <w:suppressAutoHyphens/>
      <w:ind w:left="1400"/>
    </w:pPr>
    <w:rPr>
      <w:rFonts w:ascii="Calibri" w:hAnsi="Calibri" w:cs="Calibri"/>
    </w:rPr>
  </w:style>
  <w:style w:type="paragraph" w:styleId="81">
    <w:name w:val="toc 8"/>
    <w:basedOn w:val="a3"/>
    <w:next w:val="a3"/>
    <w:autoRedefine/>
    <w:rsid w:val="001D6119"/>
    <w:pPr>
      <w:suppressAutoHyphens/>
      <w:ind w:left="1680"/>
    </w:pPr>
    <w:rPr>
      <w:rFonts w:ascii="Calibri" w:hAnsi="Calibri" w:cs="Calibri"/>
    </w:rPr>
  </w:style>
  <w:style w:type="paragraph" w:customStyle="1" w:styleId="afffff2">
    <w:name w:val="Содержимое врезки"/>
    <w:basedOn w:val="a3"/>
    <w:qFormat/>
    <w:rsid w:val="001D6119"/>
    <w:pPr>
      <w:suppressAutoHyphens/>
    </w:pPr>
    <w:rPr>
      <w:sz w:val="28"/>
      <w:szCs w:val="28"/>
    </w:rPr>
  </w:style>
  <w:style w:type="paragraph" w:customStyle="1" w:styleId="afffff3">
    <w:name w:val="Содержимое таблицы"/>
    <w:basedOn w:val="a3"/>
    <w:qFormat/>
    <w:rsid w:val="001D6119"/>
    <w:pPr>
      <w:widowControl w:val="0"/>
      <w:suppressLineNumbers/>
      <w:suppressAutoHyphens/>
    </w:pPr>
    <w:rPr>
      <w:sz w:val="28"/>
      <w:szCs w:val="28"/>
    </w:rPr>
  </w:style>
  <w:style w:type="paragraph" w:customStyle="1" w:styleId="afffff4">
    <w:name w:val="Заголовок таблицы"/>
    <w:basedOn w:val="afffff3"/>
    <w:qFormat/>
    <w:rsid w:val="001D6119"/>
    <w:pPr>
      <w:jc w:val="center"/>
    </w:pPr>
    <w:rPr>
      <w:b/>
      <w:bCs/>
    </w:rPr>
  </w:style>
  <w:style w:type="paragraph" w:customStyle="1" w:styleId="TableParagraph">
    <w:name w:val="Table Paragraph"/>
    <w:basedOn w:val="a3"/>
    <w:uiPriority w:val="1"/>
    <w:qFormat/>
    <w:rsid w:val="001D6119"/>
    <w:pPr>
      <w:widowControl w:val="0"/>
      <w:suppressAutoHyphens/>
    </w:pPr>
    <w:rPr>
      <w:sz w:val="24"/>
      <w:szCs w:val="24"/>
    </w:rPr>
  </w:style>
  <w:style w:type="paragraph" w:customStyle="1" w:styleId="headertext">
    <w:name w:val="headertext"/>
    <w:basedOn w:val="a3"/>
    <w:qFormat/>
    <w:rsid w:val="001D6119"/>
    <w:pPr>
      <w:suppressAutoHyphens/>
      <w:spacing w:before="280" w:after="280"/>
    </w:pPr>
    <w:rPr>
      <w:sz w:val="24"/>
      <w:szCs w:val="24"/>
    </w:rPr>
  </w:style>
  <w:style w:type="paragraph" w:customStyle="1" w:styleId="formattext">
    <w:name w:val="formattext"/>
    <w:basedOn w:val="a3"/>
    <w:qFormat/>
    <w:rsid w:val="001D6119"/>
    <w:pPr>
      <w:suppressAutoHyphens/>
      <w:spacing w:before="280" w:after="280"/>
    </w:pPr>
    <w:rPr>
      <w:sz w:val="24"/>
      <w:szCs w:val="24"/>
    </w:rPr>
  </w:style>
  <w:style w:type="paragraph" w:customStyle="1" w:styleId="Standard">
    <w:name w:val="Standard"/>
    <w:qFormat/>
    <w:rsid w:val="001D6119"/>
    <w:pPr>
      <w:suppressAutoHyphens/>
      <w:textAlignment w:val="baseline"/>
    </w:pPr>
    <w:rPr>
      <w:rFonts w:ascii="Liberation Serif" w:eastAsia="Noto Serif CJK SC" w:hAnsi="Liberation Serif" w:cs="Arial Unicode MS"/>
      <w:kern w:val="2"/>
      <w:sz w:val="24"/>
      <w:szCs w:val="24"/>
      <w:lang w:eastAsia="zh-CN" w:bidi="hi-IN"/>
    </w:rPr>
  </w:style>
  <w:style w:type="numbering" w:customStyle="1" w:styleId="1f3">
    <w:name w:val="Стиль1"/>
    <w:qFormat/>
    <w:rsid w:val="001D6119"/>
  </w:style>
  <w:style w:type="numbering" w:customStyle="1" w:styleId="2f0">
    <w:name w:val="Стиль2"/>
    <w:qFormat/>
    <w:rsid w:val="001D6119"/>
  </w:style>
  <w:style w:type="numbering" w:customStyle="1" w:styleId="34954751991">
    <w:name w:val="34954751991"/>
    <w:qFormat/>
    <w:rsid w:val="001D6119"/>
  </w:style>
  <w:style w:type="numbering" w:customStyle="1" w:styleId="11763332501">
    <w:name w:val="11763332501"/>
    <w:qFormat/>
    <w:rsid w:val="001D6119"/>
  </w:style>
  <w:style w:type="numbering" w:customStyle="1" w:styleId="27845689731">
    <w:name w:val="27845689731"/>
    <w:qFormat/>
    <w:rsid w:val="001D6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687299">
      <w:bodyDiv w:val="1"/>
      <w:marLeft w:val="0"/>
      <w:marRight w:val="0"/>
      <w:marTop w:val="0"/>
      <w:marBottom w:val="0"/>
      <w:divBdr>
        <w:top w:val="none" w:sz="0" w:space="0" w:color="auto"/>
        <w:left w:val="none" w:sz="0" w:space="0" w:color="auto"/>
        <w:bottom w:val="none" w:sz="0" w:space="0" w:color="auto"/>
        <w:right w:val="none" w:sz="0" w:space="0" w:color="auto"/>
      </w:divBdr>
    </w:div>
    <w:div w:id="213863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60D93-1C08-41A4-8BE2-D894EFE61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20</Pages>
  <Words>7115</Words>
  <Characters>49976</Characters>
  <Application>Microsoft Office Word</Application>
  <DocSecurity>0</DocSecurity>
  <Lines>416</Lines>
  <Paragraphs>113</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creator>Света &amp; Алла (Twix)</dc:creator>
  <cp:lastModifiedBy>Алилова Зульфия Ризвановна</cp:lastModifiedBy>
  <cp:revision>5</cp:revision>
  <cp:lastPrinted>2025-03-05T12:41:00Z</cp:lastPrinted>
  <dcterms:created xsi:type="dcterms:W3CDTF">2026-09-23T06:47:00Z</dcterms:created>
  <dcterms:modified xsi:type="dcterms:W3CDTF">2026-11-06T06:36:00Z</dcterms:modified>
</cp:coreProperties>
</file>