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61A3A6A3" w:rsidR="0079240D" w:rsidRPr="00C33657" w:rsidRDefault="007F0B7C" w:rsidP="00011AB4">
      <w:pPr>
        <w:jc w:val="center"/>
        <w:rPr>
          <w:b/>
        </w:rPr>
      </w:pPr>
      <w:r>
        <w:rPr>
          <w:b/>
        </w:rPr>
        <w:t>н</w:t>
      </w:r>
      <w:r w:rsidR="00AB7DBA">
        <w:rPr>
          <w:b/>
        </w:rPr>
        <w:t xml:space="preserve">а </w:t>
      </w:r>
      <w:r w:rsidR="0067088B" w:rsidRPr="0067088B">
        <w:rPr>
          <w:b/>
        </w:rPr>
        <w:t xml:space="preserve">Строительство сети доступа </w:t>
      </w:r>
      <w:r w:rsidR="003A0485" w:rsidRPr="003A0485">
        <w:rPr>
          <w:b/>
        </w:rPr>
        <w:t>для подключения клиентов сегментов B2C/B2B/B2O/B2G1/2 в Уральском федеральном округе для нужд Пермского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02E4612" w:rsidR="00621E9E" w:rsidRPr="00C33657" w:rsidRDefault="00FE6258" w:rsidP="00621E9E">
      <w:pPr>
        <w:jc w:val="center"/>
      </w:pPr>
      <w:r w:rsidRPr="00FE6258">
        <w:t xml:space="preserve">г. </w:t>
      </w:r>
      <w:r w:rsidR="003A0485">
        <w:t>Пермь</w:t>
      </w:r>
      <w:r w:rsidR="00621E9E" w:rsidRPr="00C33657">
        <w:br w:type="page"/>
      </w:r>
    </w:p>
    <w:p w14:paraId="12F9053A" w14:textId="77777777" w:rsidR="00D179F1" w:rsidRPr="00C33657" w:rsidRDefault="003A0485"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3A0485">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2F5BA930"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3A0485">
        <w:rPr>
          <w:b/>
          <w:sz w:val="24"/>
          <w:szCs w:val="24"/>
        </w:rPr>
        <w:t>Пермского края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2DA63A78" w:rsidR="00001820" w:rsidRDefault="000D2CDD" w:rsidP="00001820">
      <w:pPr>
        <w:pStyle w:val="a9"/>
        <w:numPr>
          <w:ilvl w:val="1"/>
          <w:numId w:val="11"/>
        </w:numPr>
        <w:outlineLvl w:val="1"/>
      </w:pPr>
      <w:r w:rsidRPr="000D2CDD">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r w:rsidR="00001820" w:rsidRPr="00001820">
        <w:t>.</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1EDA2D7A" w14:textId="4B11288C" w:rsidR="003A0485" w:rsidRPr="00C33657" w:rsidRDefault="003A0485" w:rsidP="003A0485">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330F583E" w14:textId="483C796D" w:rsidR="003A0485" w:rsidRPr="00C33657" w:rsidRDefault="003A0485" w:rsidP="003A0485">
      <w:pPr>
        <w:ind w:firstLine="709"/>
        <w:jc w:val="both"/>
      </w:pPr>
      <w:r>
        <w:t>Должность</w:t>
      </w:r>
    </w:p>
    <w:p w14:paraId="6EB921D4" w14:textId="77777777" w:rsidR="003A0485" w:rsidRDefault="003A0485" w:rsidP="003A0485">
      <w:pPr>
        <w:ind w:firstLine="709"/>
        <w:jc w:val="both"/>
      </w:pPr>
      <w:r>
        <w:t xml:space="preserve">Тел.: </w:t>
      </w:r>
    </w:p>
    <w:p w14:paraId="2DD0C337" w14:textId="5B160BE8" w:rsidR="00CD71A5" w:rsidRPr="00C33657" w:rsidRDefault="003A0485" w:rsidP="003A0485">
      <w:pPr>
        <w:ind w:firstLine="709"/>
        <w:jc w:val="both"/>
      </w:pPr>
      <w:r>
        <w:t>Эл. почта:</w:t>
      </w:r>
      <w:r>
        <w:t xml:space="preserve">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54AC6A0" w14:textId="77777777" w:rsidR="003A0485" w:rsidRDefault="003A0485" w:rsidP="003A0485">
      <w:pPr>
        <w:ind w:firstLine="709"/>
        <w:jc w:val="both"/>
      </w:pPr>
      <w:r>
        <w:t>Кардапольцев Никита Игоревич</w:t>
      </w:r>
    </w:p>
    <w:p w14:paraId="30B2BDB2" w14:textId="77777777" w:rsidR="003A0485" w:rsidRDefault="003A0485" w:rsidP="003A0485">
      <w:pPr>
        <w:ind w:firstLine="709"/>
        <w:jc w:val="both"/>
      </w:pPr>
      <w:r>
        <w:t>Начальник ОСТИ</w:t>
      </w:r>
    </w:p>
    <w:p w14:paraId="542419C6" w14:textId="77777777" w:rsidR="003A0485" w:rsidRDefault="003A0485" w:rsidP="003A0485">
      <w:pPr>
        <w:ind w:firstLine="709"/>
        <w:jc w:val="both"/>
      </w:pPr>
      <w:r>
        <w:t>Тел.: 8 (342) 235-55-92</w:t>
      </w:r>
    </w:p>
    <w:p w14:paraId="64FD8286" w14:textId="07FD9F0B" w:rsidR="00FE6258" w:rsidRDefault="003A0485" w:rsidP="003A0485">
      <w:pPr>
        <w:ind w:firstLine="709"/>
        <w:jc w:val="both"/>
        <w:rPr>
          <w:rStyle w:val="affd"/>
          <w:rFonts w:eastAsia="Calibri"/>
        </w:rPr>
      </w:pPr>
      <w:r>
        <w:t xml:space="preserve">Эл. почта: </w:t>
      </w:r>
      <w:hyperlink r:id="rId9" w:history="1">
        <w:r w:rsidRPr="00242BE0">
          <w:rPr>
            <w:rStyle w:val="affd"/>
          </w:rPr>
          <w:t>kardapoltsev-ni@ural.rt.ru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6EB7FB7E"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3A0485" w:rsidRPr="003A0485">
        <w:rPr>
          <w:b/>
        </w:rPr>
        <w:t>Пермского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16B5861" w14:textId="77777777" w:rsidR="003A0485" w:rsidRPr="00C33657" w:rsidRDefault="003A0485" w:rsidP="003A0485">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4E2A56BB" w14:textId="77777777" w:rsidR="003A0485" w:rsidRPr="00C33657" w:rsidRDefault="003A0485" w:rsidP="003A0485">
      <w:pPr>
        <w:ind w:firstLine="709"/>
        <w:jc w:val="both"/>
      </w:pPr>
      <w:r>
        <w:t>Должность</w:t>
      </w:r>
    </w:p>
    <w:p w14:paraId="494E2770" w14:textId="77777777" w:rsidR="003A0485" w:rsidRDefault="003A0485" w:rsidP="003A0485">
      <w:pPr>
        <w:ind w:firstLine="709"/>
        <w:jc w:val="both"/>
      </w:pPr>
      <w:r>
        <w:t xml:space="preserve">Тел.: </w:t>
      </w:r>
    </w:p>
    <w:p w14:paraId="564BD5EB" w14:textId="77777777" w:rsidR="003A0485" w:rsidRPr="00C33657" w:rsidRDefault="003A0485" w:rsidP="003A0485">
      <w:pPr>
        <w:ind w:firstLine="709"/>
        <w:jc w:val="both"/>
      </w:pPr>
      <w:r>
        <w:t xml:space="preserve">Эл. почта: </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9E0E992" w14:textId="77777777" w:rsidR="003A0485" w:rsidRDefault="003A0485" w:rsidP="003A0485">
      <w:pPr>
        <w:ind w:firstLine="709"/>
        <w:jc w:val="both"/>
      </w:pPr>
      <w:r>
        <w:t>Кардапольцев Никита Игоревич</w:t>
      </w:r>
    </w:p>
    <w:p w14:paraId="246D6965" w14:textId="77777777" w:rsidR="003A0485" w:rsidRDefault="003A0485" w:rsidP="003A0485">
      <w:pPr>
        <w:ind w:firstLine="709"/>
        <w:jc w:val="both"/>
      </w:pPr>
      <w:r>
        <w:t>Начальник ОСТИ</w:t>
      </w:r>
    </w:p>
    <w:p w14:paraId="14711BFD" w14:textId="77777777" w:rsidR="003A0485" w:rsidRDefault="003A0485" w:rsidP="003A0485">
      <w:pPr>
        <w:ind w:firstLine="709"/>
        <w:jc w:val="both"/>
      </w:pPr>
      <w:r>
        <w:lastRenderedPageBreak/>
        <w:t>Тел.: 8 (342) 235-55-92</w:t>
      </w:r>
    </w:p>
    <w:p w14:paraId="34A87EF3" w14:textId="524B79A6" w:rsidR="005607E6" w:rsidRDefault="003A0485" w:rsidP="003A0485">
      <w:pPr>
        <w:pStyle w:val="aff9"/>
        <w:ind w:left="0" w:firstLine="709"/>
        <w:contextualSpacing w:val="0"/>
        <w:rPr>
          <w:rStyle w:val="affd"/>
          <w:rFonts w:eastAsia="Calibri"/>
        </w:rPr>
      </w:pPr>
      <w:r>
        <w:t xml:space="preserve">Эл. почта: </w:t>
      </w:r>
      <w:hyperlink r:id="rId10" w:history="1">
        <w:r w:rsidRPr="00242BE0">
          <w:rPr>
            <w:rStyle w:val="affd"/>
          </w:rPr>
          <w:t>kardapoltsev-ni@ural.rt.ru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5883741A"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0D6993">
        <w:rPr>
          <w:b/>
        </w:rPr>
        <w:t>5</w:t>
      </w:r>
      <w:r w:rsidRPr="00C33657">
        <w:rPr>
          <w:b/>
        </w:rPr>
        <w:t>% (</w:t>
      </w:r>
      <w:r w:rsidR="000D6993">
        <w:rPr>
          <w:b/>
        </w:rPr>
        <w:t xml:space="preserve">пяти </w:t>
      </w:r>
      <w:r w:rsidR="00FC7C05" w:rsidRPr="00C33657">
        <w:rPr>
          <w:b/>
        </w:rPr>
        <w:t>процент</w:t>
      </w:r>
      <w:r w:rsidR="000D6993">
        <w:rPr>
          <w:b/>
        </w:rPr>
        <w:t>ов</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DC45129" w14:textId="77777777" w:rsidR="00593EA3" w:rsidRPr="00593EA3" w:rsidRDefault="00593EA3" w:rsidP="00593EA3">
      <w:pPr>
        <w:ind w:firstLine="567"/>
        <w:mirrorIndents/>
        <w:jc w:val="both"/>
      </w:pPr>
      <w:r w:rsidRPr="00593EA3">
        <w:t>Полное наименование: Публичное акционерное общество «Ростелеком»</w:t>
      </w:r>
    </w:p>
    <w:p w14:paraId="0F6A4DEA" w14:textId="77777777" w:rsidR="00593EA3" w:rsidRPr="00593EA3" w:rsidRDefault="00593EA3" w:rsidP="00593EA3">
      <w:pPr>
        <w:ind w:firstLine="567"/>
        <w:mirrorIndents/>
        <w:jc w:val="both"/>
      </w:pPr>
      <w:r w:rsidRPr="00593EA3">
        <w:t>Сокращенное наименование: ПАО «Ростелеком»</w:t>
      </w:r>
    </w:p>
    <w:p w14:paraId="13BF9FAB" w14:textId="77777777" w:rsidR="003A0485" w:rsidRPr="00163C39" w:rsidRDefault="003A0485" w:rsidP="003A0485">
      <w:pPr>
        <w:ind w:firstLine="567"/>
        <w:mirrorIndents/>
        <w:jc w:val="both"/>
      </w:pPr>
      <w:r w:rsidRPr="00163C39">
        <w:t>Почтовый адрес: 614060, Пермский край, г. Пермь, ул. Крупской, 2</w:t>
      </w:r>
    </w:p>
    <w:p w14:paraId="395D1C11" w14:textId="77777777" w:rsidR="003A0485" w:rsidRPr="00163C39" w:rsidRDefault="003A0485" w:rsidP="003A0485">
      <w:pPr>
        <w:ind w:firstLine="567"/>
        <w:mirrorIndents/>
        <w:jc w:val="both"/>
      </w:pPr>
      <w:r w:rsidRPr="00163C39">
        <w:t>ИНН: 7707049388</w:t>
      </w:r>
    </w:p>
    <w:p w14:paraId="440A93D0" w14:textId="77777777" w:rsidR="003A0485" w:rsidRPr="00163C39" w:rsidRDefault="003A0485" w:rsidP="003A0485">
      <w:pPr>
        <w:ind w:firstLine="567"/>
        <w:mirrorIndents/>
        <w:jc w:val="both"/>
      </w:pPr>
      <w:r w:rsidRPr="00163C39">
        <w:t>КПП: 590643001</w:t>
      </w:r>
    </w:p>
    <w:p w14:paraId="64D57205" w14:textId="77777777" w:rsidR="003A0485" w:rsidRPr="00163C39" w:rsidRDefault="003A0485" w:rsidP="003A0485">
      <w:pPr>
        <w:ind w:firstLine="567"/>
        <w:mirrorIndents/>
        <w:jc w:val="both"/>
      </w:pPr>
      <w:r w:rsidRPr="00163C39">
        <w:t>ОГРН: 1027700198767</w:t>
      </w:r>
    </w:p>
    <w:p w14:paraId="6B841363" w14:textId="77777777" w:rsidR="003A0485" w:rsidRPr="00163C39" w:rsidRDefault="003A0485" w:rsidP="003A0485">
      <w:pPr>
        <w:ind w:firstLine="567"/>
        <w:mirrorIndents/>
        <w:jc w:val="both"/>
      </w:pPr>
      <w:r w:rsidRPr="00163C39">
        <w:t>Наименование УРАЛЬСКИЙ БАНК ПАО СБЕРБАНК</w:t>
      </w:r>
    </w:p>
    <w:p w14:paraId="44E8BA8B" w14:textId="77777777" w:rsidR="003A0485" w:rsidRPr="00163C39" w:rsidRDefault="003A0485" w:rsidP="003A0485">
      <w:pPr>
        <w:ind w:firstLine="567"/>
        <w:mirrorIndents/>
        <w:jc w:val="both"/>
      </w:pPr>
      <w:r w:rsidRPr="00163C39">
        <w:t>БИК: 046577674</w:t>
      </w:r>
    </w:p>
    <w:p w14:paraId="2F4950D2" w14:textId="77777777" w:rsidR="003A0485" w:rsidRPr="00163C39" w:rsidRDefault="003A0485" w:rsidP="003A0485">
      <w:pPr>
        <w:ind w:firstLine="567"/>
        <w:mirrorIndents/>
        <w:jc w:val="both"/>
      </w:pPr>
      <w:r w:rsidRPr="00163C39">
        <w:t>Расчетный счет: 40702810616020102829</w:t>
      </w:r>
    </w:p>
    <w:p w14:paraId="0DA07615" w14:textId="2AAE5877" w:rsidR="00FE6258" w:rsidRDefault="003A0485" w:rsidP="003A0485">
      <w:pPr>
        <w:ind w:firstLine="567"/>
        <w:mirrorIndents/>
        <w:jc w:val="both"/>
      </w:pPr>
      <w:r w:rsidRPr="00163C39">
        <w:t>Корреспондентский счет: 30101810500000000674</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3A0485" w:rsidRPr="00C33657" w14:paraId="51269DB3" w14:textId="77777777" w:rsidTr="00FE6258">
        <w:trPr>
          <w:trHeight w:val="558"/>
        </w:trPr>
        <w:tc>
          <w:tcPr>
            <w:tcW w:w="4813" w:type="dxa"/>
          </w:tcPr>
          <w:p w14:paraId="5A1932DC" w14:textId="77777777" w:rsidR="003A0485" w:rsidRPr="00C33657" w:rsidRDefault="003A0485" w:rsidP="003A0485">
            <w:pPr>
              <w:contextualSpacing/>
              <w:jc w:val="both"/>
              <w:rPr>
                <w:bCs/>
              </w:rPr>
            </w:pPr>
            <w:r w:rsidRPr="00C33657">
              <w:rPr>
                <w:bCs/>
              </w:rPr>
              <w:t xml:space="preserve">ИНН / КПП </w:t>
            </w:r>
            <w:r w:rsidRPr="00C33657">
              <w:rPr>
                <w:color w:val="000000"/>
              </w:rPr>
              <w:t>7707049388/</w:t>
            </w:r>
            <w:r w:rsidRPr="00163C39">
              <w:rPr>
                <w:color w:val="000000"/>
              </w:rPr>
              <w:t>590643001</w:t>
            </w:r>
          </w:p>
          <w:p w14:paraId="13C10727" w14:textId="77777777" w:rsidR="003A0485" w:rsidRPr="00C33657" w:rsidRDefault="003A0485" w:rsidP="003A0485">
            <w:pPr>
              <w:contextualSpacing/>
              <w:jc w:val="both"/>
              <w:rPr>
                <w:bCs/>
              </w:rPr>
            </w:pPr>
            <w:r w:rsidRPr="00C33657">
              <w:rPr>
                <w:bCs/>
              </w:rPr>
              <w:t xml:space="preserve">ОГРН </w:t>
            </w:r>
            <w:r w:rsidRPr="00C33657">
              <w:rPr>
                <w:color w:val="000000"/>
              </w:rPr>
              <w:t>1027700198767</w:t>
            </w:r>
          </w:p>
          <w:p w14:paraId="6F3C25DA" w14:textId="77777777" w:rsidR="003A0485" w:rsidRPr="00C33657" w:rsidRDefault="003A0485" w:rsidP="003A0485">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71850F5B" w14:textId="77777777" w:rsidR="003A0485" w:rsidRDefault="003A0485" w:rsidP="003A0485">
            <w:pPr>
              <w:contextualSpacing/>
              <w:jc w:val="both"/>
              <w:rPr>
                <w:bCs/>
              </w:rPr>
            </w:pPr>
            <w:r w:rsidRPr="00B34B0F">
              <w:rPr>
                <w:bCs/>
              </w:rPr>
              <w:t xml:space="preserve">Почтовый адрес: </w:t>
            </w:r>
            <w:r>
              <w:rPr>
                <w:bCs/>
              </w:rPr>
              <w:t>614060, Пермский край, г. </w:t>
            </w:r>
            <w:r w:rsidRPr="00163C39">
              <w:rPr>
                <w:bCs/>
              </w:rPr>
              <w:t>Пермь, ул. Крупской, 2</w:t>
            </w:r>
          </w:p>
          <w:p w14:paraId="18AB1D4F" w14:textId="77777777" w:rsidR="003A0485" w:rsidRDefault="003A0485" w:rsidP="003A0485">
            <w:pPr>
              <w:contextualSpacing/>
              <w:jc w:val="both"/>
              <w:rPr>
                <w:bCs/>
              </w:rPr>
            </w:pPr>
            <w:r w:rsidRPr="001F2C68">
              <w:rPr>
                <w:bCs/>
              </w:rPr>
              <w:t xml:space="preserve">Телефон: </w:t>
            </w:r>
            <w:r>
              <w:rPr>
                <w:bCs/>
              </w:rPr>
              <w:t xml:space="preserve">8 </w:t>
            </w:r>
            <w:r w:rsidRPr="00163C39">
              <w:rPr>
                <w:bCs/>
              </w:rPr>
              <w:t>(342) 212-12-13</w:t>
            </w:r>
          </w:p>
          <w:p w14:paraId="77900DED" w14:textId="77777777" w:rsidR="003A0485" w:rsidRPr="00B34B0F" w:rsidRDefault="003A0485" w:rsidP="003A0485">
            <w:pPr>
              <w:contextualSpacing/>
              <w:jc w:val="both"/>
              <w:rPr>
                <w:bCs/>
              </w:rPr>
            </w:pPr>
            <w:r>
              <w:rPr>
                <w:bCs/>
              </w:rPr>
              <w:t xml:space="preserve">Эл. почта: </w:t>
            </w:r>
            <w:hyperlink r:id="rId13" w:history="1">
              <w:r w:rsidRPr="00242BE0">
                <w:rPr>
                  <w:rStyle w:val="affd"/>
                </w:rPr>
                <w:t>perm-mail@ural.rt.ru</w:t>
              </w:r>
            </w:hyperlink>
          </w:p>
          <w:p w14:paraId="6C734012" w14:textId="77777777" w:rsidR="003A0485" w:rsidRPr="00C33657" w:rsidRDefault="003A0485" w:rsidP="003A0485">
            <w:pPr>
              <w:contextualSpacing/>
              <w:jc w:val="both"/>
              <w:rPr>
                <w:b/>
                <w:bCs/>
              </w:rPr>
            </w:pPr>
            <w:r w:rsidRPr="00C33657">
              <w:rPr>
                <w:b/>
                <w:bCs/>
              </w:rPr>
              <w:t>Банковские реквизиты:</w:t>
            </w:r>
          </w:p>
          <w:p w14:paraId="1C6DDFDD" w14:textId="77777777" w:rsidR="003A0485" w:rsidRPr="00C33657" w:rsidRDefault="003A0485" w:rsidP="003A0485">
            <w:pPr>
              <w:contextualSpacing/>
              <w:jc w:val="both"/>
              <w:rPr>
                <w:bCs/>
              </w:rPr>
            </w:pPr>
            <w:r w:rsidRPr="00C33657">
              <w:rPr>
                <w:bCs/>
              </w:rPr>
              <w:t xml:space="preserve">ИНН / КПП </w:t>
            </w:r>
            <w:r w:rsidRPr="00C33657">
              <w:rPr>
                <w:rFonts w:eastAsia="Calibri"/>
                <w:color w:val="000000"/>
              </w:rPr>
              <w:t>7707049388/770545001</w:t>
            </w:r>
          </w:p>
          <w:p w14:paraId="3E31D55C" w14:textId="77777777" w:rsidR="003A0485" w:rsidRPr="00C33657" w:rsidRDefault="003A0485" w:rsidP="003A0485">
            <w:pPr>
              <w:contextualSpacing/>
              <w:jc w:val="both"/>
              <w:rPr>
                <w:bCs/>
              </w:rPr>
            </w:pPr>
            <w:r w:rsidRPr="00C33657">
              <w:rPr>
                <w:bCs/>
              </w:rPr>
              <w:t xml:space="preserve">Р/с </w:t>
            </w:r>
            <w:r w:rsidRPr="00C33657">
              <w:rPr>
                <w:rFonts w:eastAsia="Calibri"/>
                <w:color w:val="000000"/>
              </w:rPr>
              <w:t>40702810942020002415</w:t>
            </w:r>
          </w:p>
          <w:p w14:paraId="18D30D7B" w14:textId="77777777" w:rsidR="003A0485" w:rsidRPr="00C33657" w:rsidRDefault="003A0485" w:rsidP="003A0485">
            <w:pPr>
              <w:contextualSpacing/>
              <w:jc w:val="both"/>
              <w:rPr>
                <w:bCs/>
              </w:rPr>
            </w:pPr>
            <w:r w:rsidRPr="00C33657">
              <w:rPr>
                <w:rFonts w:eastAsia="Calibri"/>
                <w:color w:val="000000"/>
              </w:rPr>
              <w:lastRenderedPageBreak/>
              <w:t>Волго-Вятский банк ПАО Сбербанк</w:t>
            </w:r>
          </w:p>
          <w:p w14:paraId="73B8E01A" w14:textId="77777777" w:rsidR="003A0485" w:rsidRPr="00C33657" w:rsidRDefault="003A0485" w:rsidP="003A0485">
            <w:pPr>
              <w:contextualSpacing/>
              <w:jc w:val="both"/>
              <w:rPr>
                <w:bCs/>
              </w:rPr>
            </w:pPr>
            <w:r w:rsidRPr="00C33657">
              <w:rPr>
                <w:bCs/>
              </w:rPr>
              <w:t xml:space="preserve">БИК </w:t>
            </w:r>
            <w:r w:rsidRPr="00C33657">
              <w:rPr>
                <w:rFonts w:eastAsia="Calibri"/>
                <w:color w:val="000000"/>
              </w:rPr>
              <w:t>042202603</w:t>
            </w:r>
          </w:p>
          <w:p w14:paraId="50762D3D" w14:textId="167A3D09" w:rsidR="003A0485" w:rsidRPr="00E967EE" w:rsidRDefault="003A0485" w:rsidP="003A0485">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3A0485" w:rsidRPr="000955CB" w:rsidRDefault="003A0485" w:rsidP="003A0485">
            <w:pPr>
              <w:jc w:val="both"/>
            </w:pPr>
            <w:r w:rsidRPr="000955CB">
              <w:lastRenderedPageBreak/>
              <w:t xml:space="preserve">ИНН / КПП </w:t>
            </w:r>
          </w:p>
          <w:p w14:paraId="7DBF3FE2" w14:textId="77777777" w:rsidR="003A0485" w:rsidRPr="000955CB" w:rsidRDefault="003A0485" w:rsidP="003A0485">
            <w:pPr>
              <w:jc w:val="both"/>
            </w:pPr>
            <w:r w:rsidRPr="000955CB">
              <w:t xml:space="preserve">ОГРН </w:t>
            </w:r>
          </w:p>
          <w:p w14:paraId="2D02C2CE" w14:textId="77777777" w:rsidR="003A0485" w:rsidRPr="000955CB" w:rsidRDefault="003A0485" w:rsidP="003A0485">
            <w:pPr>
              <w:jc w:val="both"/>
            </w:pPr>
            <w:r w:rsidRPr="000955CB">
              <w:t xml:space="preserve">Юридический адрес: </w:t>
            </w:r>
          </w:p>
          <w:p w14:paraId="5DF81C7F" w14:textId="77777777" w:rsidR="003A0485" w:rsidRPr="000955CB" w:rsidRDefault="003A0485" w:rsidP="003A0485">
            <w:pPr>
              <w:jc w:val="both"/>
            </w:pPr>
            <w:r w:rsidRPr="000955CB">
              <w:t xml:space="preserve">Почтовый адрес: </w:t>
            </w:r>
          </w:p>
          <w:p w14:paraId="126A0ECE" w14:textId="77777777" w:rsidR="003A0485" w:rsidRPr="000955CB" w:rsidRDefault="003A0485" w:rsidP="003A0485">
            <w:pPr>
              <w:jc w:val="both"/>
              <w:rPr>
                <w:b/>
              </w:rPr>
            </w:pPr>
            <w:r w:rsidRPr="000955CB">
              <w:rPr>
                <w:b/>
              </w:rPr>
              <w:t>Банковские реквизиты:</w:t>
            </w:r>
          </w:p>
          <w:p w14:paraId="09C6A013" w14:textId="77777777" w:rsidR="003A0485" w:rsidRDefault="003A0485" w:rsidP="003A0485">
            <w:pPr>
              <w:jc w:val="both"/>
            </w:pPr>
            <w:r>
              <w:t>р</w:t>
            </w:r>
            <w:r w:rsidRPr="000955CB">
              <w:t xml:space="preserve">/с </w:t>
            </w:r>
          </w:p>
          <w:p w14:paraId="23F7A4F6" w14:textId="77777777" w:rsidR="003A0485" w:rsidRPr="000955CB" w:rsidRDefault="003A0485" w:rsidP="003A0485"/>
          <w:p w14:paraId="6E8043B6" w14:textId="77777777" w:rsidR="003A0485" w:rsidRPr="000955CB" w:rsidRDefault="003A0485" w:rsidP="003A0485">
            <w:pPr>
              <w:jc w:val="both"/>
            </w:pPr>
            <w:r>
              <w:t>к</w:t>
            </w:r>
            <w:r w:rsidRPr="000955CB">
              <w:t xml:space="preserve">/с </w:t>
            </w:r>
          </w:p>
          <w:p w14:paraId="353BC5F8" w14:textId="22FA86F6" w:rsidR="003A0485" w:rsidRPr="00C33657" w:rsidRDefault="003A0485" w:rsidP="003A0485">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3A0485" w:rsidRDefault="00D14921" w:rsidP="00011AB4">
      <w:pPr>
        <w:tabs>
          <w:tab w:val="left" w:pos="3450"/>
        </w:tabs>
        <w:jc w:val="cente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5103BD43" w:rsidR="004E5FF6" w:rsidRPr="00C33657" w:rsidRDefault="00BD19AF" w:rsidP="00A22806">
      <w:pPr>
        <w:jc w:val="center"/>
        <w:rPr>
          <w:szCs w:val="26"/>
        </w:rPr>
      </w:pPr>
      <w:r>
        <w:rPr>
          <w:szCs w:val="26"/>
        </w:rPr>
        <w:object w:dxaOrig="1440" w:dyaOrig="932" w14:anchorId="47784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388646"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17764615" w:rsidR="00D43E67" w:rsidRPr="00937C87" w:rsidRDefault="003A0485" w:rsidP="00FE6258">
      <w:pPr>
        <w:spacing w:after="200" w:line="276" w:lineRule="auto"/>
        <w:jc w:val="center"/>
        <w:rPr>
          <w:i/>
        </w:rPr>
      </w:pPr>
      <w:r>
        <w:rPr>
          <w:i/>
        </w:rPr>
        <w:object w:dxaOrig="1535" w:dyaOrig="996" w14:anchorId="2F6B4010">
          <v:shape id="_x0000_i1031" type="#_x0000_t75" style="width:76.5pt;height:49.5pt" o:ole="">
            <v:imagedata r:id="rId32" o:title=""/>
          </v:shape>
          <o:OLEObject Type="Embed" ProgID="Excel.Sheet.12" ShapeID="_x0000_i1031" DrawAspect="Icon" ObjectID="_1841388647"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388648"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388649"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388650"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5"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5"/>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6" w:name="Приложение_16"/>
    </w:p>
    <w:p w14:paraId="744A80E4" w14:textId="41A0E98C"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080A1EAC" w14:textId="77777777" w:rsidR="00344F2C" w:rsidRPr="00A24B77" w:rsidRDefault="00344F2C" w:rsidP="00344F2C">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07475D44" w14:textId="77777777" w:rsidR="00344F2C" w:rsidRPr="00572F92" w:rsidRDefault="00344F2C" w:rsidP="00344F2C"/>
    <w:p w14:paraId="57D1B6B2" w14:textId="77777777" w:rsidR="00344F2C" w:rsidRPr="008B34AD" w:rsidRDefault="00344F2C" w:rsidP="00344F2C">
      <w:pPr>
        <w:tabs>
          <w:tab w:val="left" w:pos="1134"/>
        </w:tabs>
        <w:jc w:val="both"/>
        <w:rPr>
          <w:bCs/>
          <w:iCs/>
        </w:rPr>
      </w:pPr>
    </w:p>
    <w:p w14:paraId="235A9EF6" w14:textId="77777777" w:rsidR="00344F2C" w:rsidRPr="00C96C94" w:rsidRDefault="00344F2C" w:rsidP="00344F2C">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6691041A" w14:textId="77777777" w:rsidR="00344F2C" w:rsidRPr="00E32188" w:rsidRDefault="00344F2C" w:rsidP="00344F2C">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6457573F" w14:textId="77777777" w:rsidR="00344F2C" w:rsidRDefault="00344F2C" w:rsidP="00344F2C">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05BB0B1E"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73A641B5"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C33A55A" w14:textId="77777777" w:rsidR="00344F2C" w:rsidRDefault="00344F2C" w:rsidP="00344F2C">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745B5D69" w14:textId="77777777" w:rsidR="00344F2C" w:rsidRDefault="00344F2C" w:rsidP="00344F2C">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701B7EAD"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69D7A4A9" w14:textId="77777777" w:rsidR="00344F2C" w:rsidRDefault="00344F2C" w:rsidP="00344F2C">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0D4E44E" w14:textId="77777777" w:rsidR="00344F2C" w:rsidRDefault="00344F2C" w:rsidP="00344F2C">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52472FF2" w14:textId="77777777" w:rsidR="00344F2C" w:rsidRPr="00E32188" w:rsidRDefault="00344F2C" w:rsidP="00344F2C">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100725D1" w14:textId="77777777" w:rsidR="00344F2C" w:rsidRDefault="00344F2C" w:rsidP="00344F2C">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D4280AA" w14:textId="77777777" w:rsidR="00344F2C" w:rsidRDefault="00344F2C" w:rsidP="00344F2C">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7B4EED5E" w14:textId="77777777" w:rsidR="00344F2C" w:rsidRDefault="00344F2C" w:rsidP="00344F2C">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DF539D8" w14:textId="77777777" w:rsidR="00344F2C" w:rsidRDefault="00344F2C" w:rsidP="00344F2C">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63B8CF56" w14:textId="77777777" w:rsidR="00344F2C" w:rsidRDefault="00344F2C" w:rsidP="00344F2C">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3F6F51A" w14:textId="77777777" w:rsidR="00344F2C" w:rsidRDefault="00344F2C" w:rsidP="00344F2C">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7425BEA2" w14:textId="77777777" w:rsidR="00344F2C" w:rsidRDefault="00344F2C" w:rsidP="00344F2C">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670F4509" w14:textId="77777777" w:rsidR="00344F2C" w:rsidRDefault="00344F2C" w:rsidP="00344F2C">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4FD85198" w14:textId="77777777" w:rsidR="00344F2C" w:rsidRDefault="00344F2C" w:rsidP="00344F2C">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8BF2091" w14:textId="77777777" w:rsidR="00344F2C" w:rsidRDefault="00344F2C" w:rsidP="00344F2C">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1751272E" w14:textId="77777777" w:rsidR="00344F2C" w:rsidRDefault="00344F2C" w:rsidP="00344F2C">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1F58D4A6" w14:textId="77777777" w:rsidR="00344F2C" w:rsidRDefault="00344F2C" w:rsidP="00344F2C">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DE29BFA" w14:textId="77777777" w:rsidR="00344F2C" w:rsidRDefault="00344F2C" w:rsidP="00344F2C">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9869E15" w14:textId="77777777" w:rsidR="00344F2C" w:rsidRDefault="00344F2C" w:rsidP="00344F2C">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C6B8AC8" w14:textId="77777777" w:rsidR="00344F2C" w:rsidRDefault="00344F2C" w:rsidP="00344F2C">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74B7FDDC" w14:textId="77777777" w:rsidR="00344F2C" w:rsidRDefault="00344F2C" w:rsidP="00344F2C">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192CDA4" w14:textId="77777777" w:rsidR="00344F2C" w:rsidRDefault="00344F2C" w:rsidP="00344F2C">
      <w:pPr>
        <w:pStyle w:val="aff9"/>
        <w:numPr>
          <w:ilvl w:val="1"/>
          <w:numId w:val="38"/>
        </w:numPr>
        <w:tabs>
          <w:tab w:val="left" w:pos="1134"/>
        </w:tabs>
        <w:suppressAutoHyphens/>
        <w:ind w:left="1134" w:hanging="425"/>
        <w:contextualSpacing w:val="0"/>
        <w:jc w:val="both"/>
      </w:pPr>
      <w:r>
        <w:t>антивирусная защита;</w:t>
      </w:r>
    </w:p>
    <w:p w14:paraId="07E7FC00" w14:textId="77777777" w:rsidR="00344F2C" w:rsidRDefault="00344F2C" w:rsidP="00344F2C">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69BB434B" w14:textId="77777777" w:rsidR="00344F2C" w:rsidRDefault="00344F2C" w:rsidP="00344F2C">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50119665" w14:textId="77777777" w:rsidR="00344F2C" w:rsidRDefault="00344F2C" w:rsidP="00344F2C">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4DC38E16" w14:textId="77777777" w:rsidR="00344F2C" w:rsidRDefault="00344F2C" w:rsidP="00344F2C">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622EC353" w14:textId="77777777" w:rsidR="00344F2C" w:rsidRDefault="00344F2C" w:rsidP="00344F2C">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37081F1E" w14:textId="77777777" w:rsidR="00344F2C" w:rsidRDefault="00344F2C" w:rsidP="00344F2C">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bookmarkStart w:id="47" w:name="_GoBack"/>
      <w:bookmarkEnd w:id="47"/>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68DCC57" w:rsidR="00C7797D" w:rsidRDefault="00C7797D">
        <w:pPr>
          <w:pStyle w:val="aff5"/>
          <w:jc w:val="center"/>
        </w:pPr>
        <w:r>
          <w:fldChar w:fldCharType="begin"/>
        </w:r>
        <w:r>
          <w:instrText>PAGE   \* MERGEFORMAT</w:instrText>
        </w:r>
        <w:r>
          <w:fldChar w:fldCharType="separate"/>
        </w:r>
        <w:r w:rsidR="003A0485">
          <w:rPr>
            <w:noProof/>
          </w:rPr>
          <w:t>56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F85EC09" w:rsidR="00C7797D" w:rsidRDefault="00C7797D">
        <w:pPr>
          <w:pStyle w:val="aff5"/>
          <w:jc w:val="center"/>
        </w:pPr>
        <w:r>
          <w:fldChar w:fldCharType="begin"/>
        </w:r>
        <w:r>
          <w:instrText>PAGE   \* MERGEFORMAT</w:instrText>
        </w:r>
        <w:r>
          <w:fldChar w:fldCharType="separate"/>
        </w:r>
        <w:r w:rsidR="003A0485">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1810A96" w:rsidR="00C7797D" w:rsidRDefault="00C7797D">
        <w:pPr>
          <w:pStyle w:val="aff5"/>
          <w:jc w:val="center"/>
        </w:pPr>
        <w:r>
          <w:fldChar w:fldCharType="begin"/>
        </w:r>
        <w:r>
          <w:instrText>PAGE   \* MERGEFORMAT</w:instrText>
        </w:r>
        <w:r>
          <w:fldChar w:fldCharType="separate"/>
        </w:r>
        <w:r w:rsidR="003A0485">
          <w:rPr>
            <w:noProof/>
          </w:rPr>
          <w:t>71</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2CDD"/>
    <w:rsid w:val="000D31FE"/>
    <w:rsid w:val="000D3C44"/>
    <w:rsid w:val="000D3CF1"/>
    <w:rsid w:val="000D5141"/>
    <w:rsid w:val="000D514C"/>
    <w:rsid w:val="000D53BE"/>
    <w:rsid w:val="000D6993"/>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4F2C"/>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485"/>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m-mail@ural.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kardapoltsev-ni@ural.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kardapoltsev-ni@ural.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8240-D546-4782-930F-430C4B8E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74</Pages>
  <Words>26470</Words>
  <Characters>150883</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26</cp:revision>
  <cp:lastPrinted>2022-03-17T10:39:00Z</cp:lastPrinted>
  <dcterms:created xsi:type="dcterms:W3CDTF">2026-01-20T08:53:00Z</dcterms:created>
  <dcterms:modified xsi:type="dcterms:W3CDTF">2026-05-27T05:04:00Z</dcterms:modified>
</cp:coreProperties>
</file>