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17527A33" w:rsidR="007F0B7C" w:rsidRPr="00C33657" w:rsidRDefault="007F0B7C" w:rsidP="007F0B7C">
      <w:pPr>
        <w:jc w:val="right"/>
      </w:pPr>
      <w:r>
        <w:t>Приложение №2</w:t>
      </w:r>
      <w:r w:rsidRPr="00C33657">
        <w:t xml:space="preserve"> к </w:t>
      </w:r>
      <w:r w:rsidR="008D5735">
        <w:t>Извещению о проведении стандартных условий</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03E4FF90" w:rsidR="0079240D" w:rsidRPr="00C33657" w:rsidRDefault="007F0B7C" w:rsidP="00011AB4">
      <w:pPr>
        <w:jc w:val="center"/>
        <w:rPr>
          <w:b/>
        </w:rPr>
      </w:pPr>
      <w:r>
        <w:rPr>
          <w:b/>
        </w:rPr>
        <w:t>н</w:t>
      </w:r>
      <w:r w:rsidR="00AB7DBA">
        <w:rPr>
          <w:b/>
        </w:rPr>
        <w:t xml:space="preserve">а </w:t>
      </w:r>
      <w:r w:rsidR="009F3309" w:rsidRPr="009F3309">
        <w:rPr>
          <w:b/>
        </w:rPr>
        <w:t>Строительство сети доступа для подключения клиентов сегментов B2C/В2В/В20/В2G1/2 в Сибирском федеральном округе для нужд Томского филиала ПАО «Ростелеком» (кроме Стрежевого и Александровского района)</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8AB26D4" w:rsidR="00621E9E" w:rsidRPr="00C33657" w:rsidRDefault="00FE6258" w:rsidP="00621E9E">
      <w:pPr>
        <w:jc w:val="center"/>
      </w:pPr>
      <w:r w:rsidRPr="00FE6258">
        <w:t xml:space="preserve">г. </w:t>
      </w:r>
      <w:r w:rsidR="009F3309">
        <w:t>Томск</w:t>
      </w:r>
      <w:r w:rsidR="00621E9E" w:rsidRPr="00C33657">
        <w:br w:type="page"/>
      </w:r>
    </w:p>
    <w:p w14:paraId="12F9053A" w14:textId="77777777" w:rsidR="00D179F1" w:rsidRPr="00C33657" w:rsidRDefault="00EA01B7"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36012DF"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9F3309">
        <w:rPr>
          <w:b/>
          <w:sz w:val="24"/>
          <w:szCs w:val="24"/>
        </w:rPr>
        <w:t>Томской</w:t>
      </w:r>
      <w:r w:rsidR="004A0A06">
        <w:rPr>
          <w:b/>
          <w:sz w:val="24"/>
          <w:szCs w:val="24"/>
        </w:rPr>
        <w:t xml:space="preserve"> области</w:t>
      </w:r>
      <w:r w:rsidR="009F3309">
        <w:rPr>
          <w:b/>
          <w:sz w:val="24"/>
          <w:szCs w:val="24"/>
        </w:rPr>
        <w:t xml:space="preserve"> </w:t>
      </w:r>
      <w:r w:rsidR="009F3309" w:rsidRPr="009F3309">
        <w:rPr>
          <w:b/>
          <w:sz w:val="24"/>
          <w:szCs w:val="24"/>
        </w:rPr>
        <w:t>(кроме Стрежевого и Александровского района)</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02A8C52B"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53207C">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53207C">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45F3ACF9"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3207C">
        <w:t>3.3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76AB25A9" w14:textId="77777777" w:rsidR="0053207C" w:rsidRPr="00C33657" w:rsidRDefault="0053207C" w:rsidP="0053207C">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1ED0B730" w14:textId="77777777" w:rsidR="0053207C" w:rsidRPr="00C33657" w:rsidRDefault="0053207C" w:rsidP="0053207C">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48106A67" w14:textId="77777777" w:rsidR="0053207C" w:rsidRPr="00C33657" w:rsidRDefault="0053207C" w:rsidP="0053207C">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38CED393" w:rsidR="00512C08" w:rsidRPr="00C33657" w:rsidRDefault="0053207C" w:rsidP="0053207C">
      <w:pPr>
        <w:pStyle w:val="a9"/>
        <w:numPr>
          <w:ilvl w:val="1"/>
          <w:numId w:val="11"/>
        </w:numPr>
        <w:outlineLvl w:val="1"/>
        <w:rPr>
          <w:bCs/>
          <w:iCs/>
        </w:rPr>
      </w:pPr>
      <w:r>
        <w:rPr>
          <w:bCs/>
          <w:iCs/>
        </w:rPr>
        <w:lastRenderedPageBreak/>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r w:rsidRPr="00031E6C">
        <w:t>пред.готов</w:t>
      </w:r>
      <w:proofErr w:type="spell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w:t>
      </w:r>
      <w:r w:rsidRPr="00031E6C">
        <w:lastRenderedPageBreak/>
        <w:t xml:space="preserve">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r>
        <w:t>пред.готов</w:t>
      </w:r>
      <w:proofErr w:type="spell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680F938" w14:textId="77777777" w:rsidR="009F3309" w:rsidRPr="00706A0C" w:rsidRDefault="009F3309" w:rsidP="009F3309">
      <w:pPr>
        <w:ind w:firstLine="709"/>
        <w:jc w:val="both"/>
        <w:rPr>
          <w:rFonts w:eastAsia="Calibri"/>
        </w:rPr>
      </w:pPr>
      <w:r w:rsidRPr="00706A0C">
        <w:rPr>
          <w:rFonts w:eastAsia="Calibri"/>
        </w:rPr>
        <w:t xml:space="preserve">Денисов Владимир Вадимович </w:t>
      </w:r>
    </w:p>
    <w:p w14:paraId="2CE5CFCF" w14:textId="77777777" w:rsidR="009F3309" w:rsidRPr="00706A0C" w:rsidRDefault="009F3309" w:rsidP="009F3309">
      <w:pPr>
        <w:ind w:firstLine="709"/>
        <w:jc w:val="both"/>
        <w:rPr>
          <w:rFonts w:eastAsia="Calibri"/>
        </w:rPr>
      </w:pPr>
      <w:r w:rsidRPr="00706A0C">
        <w:rPr>
          <w:rFonts w:eastAsia="Calibri"/>
        </w:rPr>
        <w:t>Начальник отдела строительства технической инфраструктуры</w:t>
      </w:r>
    </w:p>
    <w:p w14:paraId="0761F259" w14:textId="77777777" w:rsidR="009F3309" w:rsidRDefault="009F3309" w:rsidP="009F3309">
      <w:pPr>
        <w:ind w:firstLine="709"/>
        <w:jc w:val="both"/>
        <w:rPr>
          <w:rFonts w:eastAsia="Calibri"/>
        </w:rPr>
      </w:pPr>
      <w:r>
        <w:rPr>
          <w:rFonts w:eastAsia="Calibri"/>
        </w:rPr>
        <w:t xml:space="preserve">Тел.: </w:t>
      </w:r>
      <w:r w:rsidRPr="00706A0C">
        <w:rPr>
          <w:rFonts w:eastAsia="Calibri"/>
        </w:rPr>
        <w:t>+7 (382</w:t>
      </w:r>
      <w:r>
        <w:rPr>
          <w:rFonts w:eastAsia="Calibri"/>
        </w:rPr>
        <w:t>-</w:t>
      </w:r>
      <w:r w:rsidRPr="00706A0C">
        <w:rPr>
          <w:rFonts w:eastAsia="Calibri"/>
        </w:rPr>
        <w:t>2)</w:t>
      </w:r>
      <w:r>
        <w:rPr>
          <w:rFonts w:eastAsia="Calibri"/>
        </w:rPr>
        <w:t xml:space="preserve"> </w:t>
      </w:r>
      <w:r w:rsidRPr="00706A0C">
        <w:rPr>
          <w:rFonts w:eastAsia="Calibri"/>
        </w:rPr>
        <w:t>279-355</w:t>
      </w:r>
    </w:p>
    <w:p w14:paraId="64FD8286" w14:textId="20129671" w:rsidR="00FE6258" w:rsidRDefault="009F3309" w:rsidP="009F3309">
      <w:pPr>
        <w:ind w:firstLine="709"/>
        <w:jc w:val="both"/>
        <w:rPr>
          <w:rStyle w:val="affd"/>
          <w:rFonts w:eastAsia="Calibri"/>
        </w:rPr>
      </w:pPr>
      <w:r>
        <w:rPr>
          <w:rFonts w:eastAsia="Calibri"/>
        </w:rPr>
        <w:t xml:space="preserve">Эл. почта: </w:t>
      </w:r>
      <w:hyperlink r:id="rId9" w:history="1">
        <w:r w:rsidRPr="00D17320">
          <w:rPr>
            <w:rStyle w:val="affd"/>
            <w:rFonts w:eastAsia="Calibri"/>
          </w:rPr>
          <w:t>Vladimir.V.Denisov@sibir.rt.ru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1A8EE8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9F3309">
        <w:rPr>
          <w:b/>
        </w:rPr>
        <w:t>Томской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C7D3215" w14:textId="77777777" w:rsidR="009F3309" w:rsidRPr="00706A0C" w:rsidRDefault="009F3309" w:rsidP="009F3309">
      <w:pPr>
        <w:ind w:firstLine="709"/>
        <w:jc w:val="both"/>
        <w:rPr>
          <w:rFonts w:eastAsia="Calibri"/>
        </w:rPr>
      </w:pPr>
      <w:r w:rsidRPr="00706A0C">
        <w:rPr>
          <w:rFonts w:eastAsia="Calibri"/>
        </w:rPr>
        <w:t xml:space="preserve">Денисов Владимир Вадимович </w:t>
      </w:r>
    </w:p>
    <w:p w14:paraId="09F70CB3" w14:textId="77777777" w:rsidR="009F3309" w:rsidRPr="00706A0C" w:rsidRDefault="009F3309" w:rsidP="009F3309">
      <w:pPr>
        <w:ind w:firstLine="709"/>
        <w:jc w:val="both"/>
        <w:rPr>
          <w:rFonts w:eastAsia="Calibri"/>
        </w:rPr>
      </w:pPr>
      <w:r w:rsidRPr="00706A0C">
        <w:rPr>
          <w:rFonts w:eastAsia="Calibri"/>
        </w:rPr>
        <w:t>Начальник отдела строительства технической инфраструктуры</w:t>
      </w:r>
    </w:p>
    <w:p w14:paraId="65AEE3ED" w14:textId="77777777" w:rsidR="009F3309" w:rsidRDefault="009F3309" w:rsidP="009F3309">
      <w:pPr>
        <w:ind w:firstLine="709"/>
        <w:jc w:val="both"/>
        <w:rPr>
          <w:rFonts w:eastAsia="Calibri"/>
        </w:rPr>
      </w:pPr>
      <w:r>
        <w:rPr>
          <w:rFonts w:eastAsia="Calibri"/>
        </w:rPr>
        <w:t xml:space="preserve">Тел.: </w:t>
      </w:r>
      <w:r w:rsidRPr="00706A0C">
        <w:rPr>
          <w:rFonts w:eastAsia="Calibri"/>
        </w:rPr>
        <w:t>+7 (382</w:t>
      </w:r>
      <w:r>
        <w:rPr>
          <w:rFonts w:eastAsia="Calibri"/>
        </w:rPr>
        <w:t>-</w:t>
      </w:r>
      <w:r w:rsidRPr="00706A0C">
        <w:rPr>
          <w:rFonts w:eastAsia="Calibri"/>
        </w:rPr>
        <w:t>2)</w:t>
      </w:r>
      <w:r>
        <w:rPr>
          <w:rFonts w:eastAsia="Calibri"/>
        </w:rPr>
        <w:t xml:space="preserve"> </w:t>
      </w:r>
      <w:r w:rsidRPr="00706A0C">
        <w:rPr>
          <w:rFonts w:eastAsia="Calibri"/>
        </w:rPr>
        <w:t>279-355</w:t>
      </w:r>
    </w:p>
    <w:p w14:paraId="34A87EF3" w14:textId="032E1485" w:rsidR="005607E6" w:rsidRDefault="009F3309" w:rsidP="009F3309">
      <w:pPr>
        <w:pStyle w:val="aff9"/>
        <w:ind w:left="0" w:firstLine="709"/>
        <w:contextualSpacing w:val="0"/>
        <w:rPr>
          <w:rStyle w:val="affd"/>
          <w:rFonts w:eastAsia="Calibri"/>
        </w:rPr>
      </w:pPr>
      <w:r>
        <w:rPr>
          <w:rFonts w:eastAsia="Calibri"/>
        </w:rPr>
        <w:t xml:space="preserve">Эл. почта: </w:t>
      </w:r>
      <w:hyperlink r:id="rId10" w:history="1">
        <w:r w:rsidRPr="00D17320">
          <w:rPr>
            <w:rStyle w:val="affd"/>
            <w:rFonts w:eastAsia="Calibri"/>
          </w:rPr>
          <w:t>Vladimir.V.Denisov@sibir.rt.ru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lastRenderedPageBreak/>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58FD5E7" w14:textId="77777777" w:rsidR="009F3309" w:rsidRPr="009F3309" w:rsidRDefault="009F3309" w:rsidP="009F3309">
      <w:pPr>
        <w:ind w:firstLine="567"/>
        <w:mirrorIndents/>
        <w:jc w:val="both"/>
      </w:pPr>
      <w:r w:rsidRPr="009F3309">
        <w:t>Полное наименование: Публичное акционерное общество «Ростелеком»</w:t>
      </w:r>
    </w:p>
    <w:p w14:paraId="3A0DD829" w14:textId="77777777" w:rsidR="009F3309" w:rsidRPr="009F3309" w:rsidRDefault="009F3309" w:rsidP="009F3309">
      <w:pPr>
        <w:ind w:firstLine="567"/>
        <w:mirrorIndents/>
        <w:jc w:val="both"/>
      </w:pPr>
      <w:r w:rsidRPr="009F3309">
        <w:t>Сокращенное наименование: ПАО «Ростелеком»</w:t>
      </w:r>
    </w:p>
    <w:p w14:paraId="402A5D2F" w14:textId="77777777" w:rsidR="009F3309" w:rsidRPr="009F3309" w:rsidRDefault="009F3309" w:rsidP="009F3309">
      <w:pPr>
        <w:ind w:firstLine="567"/>
        <w:mirrorIndents/>
        <w:jc w:val="both"/>
      </w:pPr>
      <w:r w:rsidRPr="009F3309">
        <w:t xml:space="preserve">Почтовый адрес: 634061, Томская область, г. Томск, </w:t>
      </w:r>
      <w:proofErr w:type="spellStart"/>
      <w:r w:rsidRPr="009F3309">
        <w:t>пр-кт</w:t>
      </w:r>
      <w:proofErr w:type="spellEnd"/>
      <w:r w:rsidRPr="009F3309">
        <w:t xml:space="preserve"> Фрунзе, д.83А</w:t>
      </w:r>
    </w:p>
    <w:p w14:paraId="3445A812" w14:textId="77777777" w:rsidR="009F3309" w:rsidRPr="009F3309" w:rsidRDefault="009F3309" w:rsidP="009F3309">
      <w:pPr>
        <w:ind w:firstLine="567"/>
        <w:mirrorIndents/>
        <w:jc w:val="both"/>
      </w:pPr>
      <w:r w:rsidRPr="009F3309">
        <w:t>ИНН: 7707049388</w:t>
      </w:r>
    </w:p>
    <w:p w14:paraId="6F4D85C4" w14:textId="77777777" w:rsidR="009F3309" w:rsidRPr="009F3309" w:rsidRDefault="009F3309" w:rsidP="009F3309">
      <w:pPr>
        <w:ind w:firstLine="567"/>
        <w:mirrorIndents/>
        <w:jc w:val="both"/>
      </w:pPr>
      <w:r w:rsidRPr="009F3309">
        <w:t>КПП: 701743001</w:t>
      </w:r>
    </w:p>
    <w:p w14:paraId="0C119822" w14:textId="77777777" w:rsidR="009F3309" w:rsidRPr="009F3309" w:rsidRDefault="009F3309" w:rsidP="009F3309">
      <w:pPr>
        <w:ind w:firstLine="567"/>
        <w:mirrorIndents/>
        <w:jc w:val="both"/>
      </w:pPr>
      <w:r w:rsidRPr="009F3309">
        <w:t>ОГРН: 1027700198767</w:t>
      </w:r>
    </w:p>
    <w:p w14:paraId="1A06016F" w14:textId="77777777" w:rsidR="009F3309" w:rsidRPr="009F3309" w:rsidRDefault="009F3309" w:rsidP="009F3309">
      <w:pPr>
        <w:ind w:firstLine="567"/>
        <w:mirrorIndents/>
        <w:jc w:val="both"/>
      </w:pPr>
      <w:r w:rsidRPr="009F3309">
        <w:t>Наименование Банка: ТОМСКОЕ ОТДЕЛЕНИЕ N8616 ПАО СБЕРБАНК</w:t>
      </w:r>
    </w:p>
    <w:p w14:paraId="7371B1D3" w14:textId="77777777" w:rsidR="009F3309" w:rsidRPr="009F3309" w:rsidRDefault="009F3309" w:rsidP="009F3309">
      <w:pPr>
        <w:ind w:firstLine="567"/>
        <w:mirrorIndents/>
        <w:jc w:val="both"/>
      </w:pPr>
      <w:r w:rsidRPr="009F3309">
        <w:t>БИК: 046902606</w:t>
      </w:r>
    </w:p>
    <w:p w14:paraId="6BBFD5D3" w14:textId="77777777" w:rsidR="009F3309" w:rsidRPr="009F3309" w:rsidRDefault="009F3309" w:rsidP="009F3309">
      <w:pPr>
        <w:ind w:firstLine="567"/>
        <w:mirrorIndents/>
        <w:jc w:val="both"/>
      </w:pPr>
      <w:r w:rsidRPr="009F3309">
        <w:t>Расчетный счет: 40702810464010136540</w:t>
      </w:r>
    </w:p>
    <w:p w14:paraId="397AE854" w14:textId="77777777" w:rsidR="009F3309" w:rsidRPr="009F3309" w:rsidRDefault="009F3309" w:rsidP="009F3309">
      <w:pPr>
        <w:ind w:firstLine="567"/>
        <w:mirrorIndents/>
        <w:jc w:val="both"/>
      </w:pPr>
      <w:r w:rsidRPr="009F3309">
        <w:t>Корреспондентский счет: 30101810800000000606</w:t>
      </w:r>
    </w:p>
    <w:p w14:paraId="230C171E" w14:textId="3B2FAEEA" w:rsidR="00A14D4C" w:rsidRDefault="009F3309" w:rsidP="009F3309">
      <w:pPr>
        <w:ind w:firstLine="567"/>
        <w:mirrorIndents/>
        <w:jc w:val="both"/>
      </w:pPr>
      <w:r w:rsidRPr="009F3309">
        <w:t>Назначение платежа: Обеспечение исполнения Договора по закупке № _____.</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w:t>
      </w:r>
      <w:r w:rsidRPr="00C33657">
        <w:lastRenderedPageBreak/>
        <w:t xml:space="preserve">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w:t>
      </w:r>
      <w:r w:rsidRPr="00C33657">
        <w:rPr>
          <w:rFonts w:ascii="Times New Roman" w:hAnsi="Times New Roman" w:cs="Times New Roman"/>
          <w:sz w:val="24"/>
          <w:szCs w:val="24"/>
        </w:rPr>
        <w:lastRenderedPageBreak/>
        <w:t xml:space="preserve">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lastRenderedPageBreak/>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9F3309" w:rsidRPr="00C33657" w14:paraId="51269DB3" w14:textId="77777777" w:rsidTr="00FE6258">
        <w:trPr>
          <w:trHeight w:val="558"/>
        </w:trPr>
        <w:tc>
          <w:tcPr>
            <w:tcW w:w="4813" w:type="dxa"/>
          </w:tcPr>
          <w:p w14:paraId="65BD36C6" w14:textId="77777777" w:rsidR="009F3309" w:rsidRPr="00C33657" w:rsidRDefault="009F3309" w:rsidP="009F3309">
            <w:pPr>
              <w:contextualSpacing/>
              <w:jc w:val="both"/>
              <w:rPr>
                <w:bCs/>
              </w:rPr>
            </w:pPr>
            <w:r w:rsidRPr="00C33657">
              <w:rPr>
                <w:bCs/>
              </w:rPr>
              <w:t xml:space="preserve">ИНН / КПП </w:t>
            </w:r>
            <w:r w:rsidRPr="00C33657">
              <w:rPr>
                <w:color w:val="000000"/>
              </w:rPr>
              <w:t>7707049388/</w:t>
            </w:r>
            <w:r w:rsidRPr="00F617F7">
              <w:rPr>
                <w:bCs/>
              </w:rPr>
              <w:t>701743001</w:t>
            </w:r>
          </w:p>
          <w:p w14:paraId="26EB329B" w14:textId="77777777" w:rsidR="009F3309" w:rsidRPr="00C33657" w:rsidRDefault="009F3309" w:rsidP="009F3309">
            <w:pPr>
              <w:contextualSpacing/>
              <w:jc w:val="both"/>
              <w:rPr>
                <w:bCs/>
              </w:rPr>
            </w:pPr>
            <w:r w:rsidRPr="00C33657">
              <w:rPr>
                <w:bCs/>
              </w:rPr>
              <w:t xml:space="preserve">ОГРН </w:t>
            </w:r>
            <w:r w:rsidRPr="00C33657">
              <w:rPr>
                <w:color w:val="000000"/>
              </w:rPr>
              <w:t>1027700198767</w:t>
            </w:r>
          </w:p>
          <w:p w14:paraId="280134A2" w14:textId="77777777" w:rsidR="009F3309" w:rsidRPr="00C33657" w:rsidRDefault="009F3309" w:rsidP="009F3309">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514CF9E6" w14:textId="77777777" w:rsidR="009F3309" w:rsidRPr="00C33657" w:rsidRDefault="009F3309" w:rsidP="009F3309">
            <w:pPr>
              <w:contextualSpacing/>
              <w:jc w:val="both"/>
              <w:rPr>
                <w:color w:val="000000"/>
              </w:rPr>
            </w:pPr>
            <w:r w:rsidRPr="00C33657">
              <w:rPr>
                <w:bCs/>
              </w:rPr>
              <w:t xml:space="preserve">Почтовый адрес: </w:t>
            </w:r>
            <w:r w:rsidRPr="00F617F7">
              <w:rPr>
                <w:bCs/>
              </w:rPr>
              <w:t>634061, Томская область, г.</w:t>
            </w:r>
            <w:r>
              <w:rPr>
                <w:bCs/>
              </w:rPr>
              <w:t> </w:t>
            </w:r>
            <w:r w:rsidRPr="00F617F7">
              <w:rPr>
                <w:bCs/>
              </w:rPr>
              <w:t xml:space="preserve">Томск, </w:t>
            </w:r>
            <w:proofErr w:type="spellStart"/>
            <w:r w:rsidRPr="00F617F7">
              <w:rPr>
                <w:bCs/>
              </w:rPr>
              <w:t>пр-кт</w:t>
            </w:r>
            <w:proofErr w:type="spellEnd"/>
            <w:r w:rsidRPr="00F617F7">
              <w:rPr>
                <w:bCs/>
              </w:rPr>
              <w:t xml:space="preserve"> Фрунзе, д.83А</w:t>
            </w:r>
          </w:p>
          <w:p w14:paraId="111BDE99" w14:textId="77777777" w:rsidR="009F3309" w:rsidRPr="00C33657" w:rsidRDefault="009F3309" w:rsidP="009F3309">
            <w:pPr>
              <w:contextualSpacing/>
              <w:jc w:val="both"/>
              <w:rPr>
                <w:b/>
                <w:bCs/>
              </w:rPr>
            </w:pPr>
            <w:r w:rsidRPr="00C33657">
              <w:rPr>
                <w:b/>
                <w:bCs/>
              </w:rPr>
              <w:t>Банковские реквизиты:</w:t>
            </w:r>
          </w:p>
          <w:p w14:paraId="75375897" w14:textId="77777777" w:rsidR="009F3309" w:rsidRPr="00C33657" w:rsidRDefault="009F3309" w:rsidP="009F3309">
            <w:pPr>
              <w:contextualSpacing/>
              <w:jc w:val="both"/>
              <w:rPr>
                <w:bCs/>
              </w:rPr>
            </w:pPr>
            <w:r w:rsidRPr="00C33657">
              <w:rPr>
                <w:bCs/>
              </w:rPr>
              <w:t xml:space="preserve">ИНН / КПП </w:t>
            </w:r>
            <w:r w:rsidRPr="00C33657">
              <w:rPr>
                <w:rFonts w:eastAsia="Calibri"/>
                <w:color w:val="000000"/>
              </w:rPr>
              <w:t>7707049388/770545001</w:t>
            </w:r>
          </w:p>
          <w:p w14:paraId="674E7DDB" w14:textId="77777777" w:rsidR="009F3309" w:rsidRPr="00C33657" w:rsidRDefault="009F3309" w:rsidP="009F3309">
            <w:pPr>
              <w:contextualSpacing/>
              <w:jc w:val="both"/>
              <w:rPr>
                <w:bCs/>
              </w:rPr>
            </w:pPr>
            <w:r w:rsidRPr="00C33657">
              <w:rPr>
                <w:bCs/>
              </w:rPr>
              <w:t xml:space="preserve">Р/с </w:t>
            </w:r>
            <w:r w:rsidRPr="00C33657">
              <w:rPr>
                <w:rFonts w:eastAsia="Calibri"/>
                <w:color w:val="000000"/>
              </w:rPr>
              <w:t>40702810942020002415</w:t>
            </w:r>
          </w:p>
          <w:p w14:paraId="493F3511" w14:textId="77777777" w:rsidR="009F3309" w:rsidRPr="00C33657" w:rsidRDefault="009F3309" w:rsidP="009F3309">
            <w:pPr>
              <w:contextualSpacing/>
              <w:jc w:val="both"/>
              <w:rPr>
                <w:bCs/>
              </w:rPr>
            </w:pPr>
            <w:r w:rsidRPr="00C33657">
              <w:rPr>
                <w:rFonts w:eastAsia="Calibri"/>
                <w:color w:val="000000"/>
              </w:rPr>
              <w:t>Волго-Вятский банк ПАО Сбербанк</w:t>
            </w:r>
          </w:p>
          <w:p w14:paraId="18E3A658" w14:textId="77777777" w:rsidR="009F3309" w:rsidRPr="00C33657" w:rsidRDefault="009F3309" w:rsidP="009F3309">
            <w:pPr>
              <w:contextualSpacing/>
              <w:jc w:val="both"/>
              <w:rPr>
                <w:bCs/>
              </w:rPr>
            </w:pPr>
            <w:r w:rsidRPr="00C33657">
              <w:rPr>
                <w:bCs/>
              </w:rPr>
              <w:t xml:space="preserve">БИК </w:t>
            </w:r>
            <w:r w:rsidRPr="00C33657">
              <w:rPr>
                <w:rFonts w:eastAsia="Calibri"/>
                <w:color w:val="000000"/>
              </w:rPr>
              <w:t>042202603</w:t>
            </w:r>
          </w:p>
          <w:p w14:paraId="50762D3D" w14:textId="70713749" w:rsidR="009F3309" w:rsidRPr="00C33657" w:rsidRDefault="009F3309" w:rsidP="009F3309">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9F3309" w:rsidRPr="000955CB" w:rsidRDefault="009F3309" w:rsidP="009F3309">
            <w:pPr>
              <w:jc w:val="both"/>
            </w:pPr>
            <w:r w:rsidRPr="000955CB">
              <w:t xml:space="preserve">ИНН / КПП </w:t>
            </w:r>
          </w:p>
          <w:p w14:paraId="7DBF3FE2" w14:textId="77777777" w:rsidR="009F3309" w:rsidRPr="000955CB" w:rsidRDefault="009F3309" w:rsidP="009F3309">
            <w:pPr>
              <w:jc w:val="both"/>
            </w:pPr>
            <w:r w:rsidRPr="000955CB">
              <w:t xml:space="preserve">ОГРН </w:t>
            </w:r>
          </w:p>
          <w:p w14:paraId="2D02C2CE" w14:textId="77777777" w:rsidR="009F3309" w:rsidRPr="000955CB" w:rsidRDefault="009F3309" w:rsidP="009F3309">
            <w:pPr>
              <w:jc w:val="both"/>
            </w:pPr>
            <w:r w:rsidRPr="000955CB">
              <w:t xml:space="preserve">Юридический адрес: </w:t>
            </w:r>
          </w:p>
          <w:p w14:paraId="5DF81C7F" w14:textId="77777777" w:rsidR="009F3309" w:rsidRPr="000955CB" w:rsidRDefault="009F3309" w:rsidP="009F3309">
            <w:pPr>
              <w:jc w:val="both"/>
            </w:pPr>
            <w:r w:rsidRPr="000955CB">
              <w:t xml:space="preserve">Почтовый адрес: </w:t>
            </w:r>
          </w:p>
          <w:p w14:paraId="126A0ECE" w14:textId="77777777" w:rsidR="009F3309" w:rsidRPr="000955CB" w:rsidRDefault="009F3309" w:rsidP="009F3309">
            <w:pPr>
              <w:jc w:val="both"/>
              <w:rPr>
                <w:b/>
              </w:rPr>
            </w:pPr>
            <w:r w:rsidRPr="000955CB">
              <w:rPr>
                <w:b/>
              </w:rPr>
              <w:t>Банковские реквизиты:</w:t>
            </w:r>
          </w:p>
          <w:p w14:paraId="09C6A013" w14:textId="77777777" w:rsidR="009F3309" w:rsidRDefault="009F3309" w:rsidP="009F3309">
            <w:pPr>
              <w:jc w:val="both"/>
            </w:pPr>
            <w:r>
              <w:t>р</w:t>
            </w:r>
            <w:r w:rsidRPr="000955CB">
              <w:t xml:space="preserve">/с </w:t>
            </w:r>
          </w:p>
          <w:p w14:paraId="23F7A4F6" w14:textId="77777777" w:rsidR="009F3309" w:rsidRPr="000955CB" w:rsidRDefault="009F3309" w:rsidP="009F3309"/>
          <w:p w14:paraId="6E8043B6" w14:textId="77777777" w:rsidR="009F3309" w:rsidRPr="000955CB" w:rsidRDefault="009F3309" w:rsidP="009F3309">
            <w:pPr>
              <w:jc w:val="both"/>
            </w:pPr>
            <w:r>
              <w:t>к</w:t>
            </w:r>
            <w:r w:rsidRPr="000955CB">
              <w:t xml:space="preserve">/с </w:t>
            </w:r>
          </w:p>
          <w:p w14:paraId="353BC5F8" w14:textId="49B28EDC" w:rsidR="009F3309" w:rsidRPr="00C33657" w:rsidRDefault="009F3309" w:rsidP="009F3309">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931F65"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9F3309">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303DF0D2" w:rsidR="004E5FF6" w:rsidRPr="00C33657" w:rsidRDefault="00002A6D" w:rsidP="00A22806">
      <w:pPr>
        <w:jc w:val="center"/>
        <w:rPr>
          <w:szCs w:val="26"/>
        </w:rPr>
      </w:pPr>
      <w:r>
        <w:rPr>
          <w:szCs w:val="26"/>
        </w:rPr>
        <w:object w:dxaOrig="1440" w:dyaOrig="932" w14:anchorId="0ACD6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29" o:title=""/>
          </v:shape>
          <o:OLEObject Type="Embed" ProgID="Word.Document.12" ShapeID="_x0000_i1025" DrawAspect="Icon" ObjectID="_1841398203"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End w:id="28"/>
    <w:p w14:paraId="10C32EA7" w14:textId="1135B5CB" w:rsidR="00A26569" w:rsidRPr="00C33657" w:rsidRDefault="00EA01B7" w:rsidP="004C6515">
      <w:pPr>
        <w:ind w:right="-569"/>
        <w:jc w:val="center"/>
      </w:pPr>
      <w:r>
        <w:object w:dxaOrig="1530" w:dyaOrig="1000" w14:anchorId="548BEAF0">
          <v:shape id="_x0000_i1031" type="#_x0000_t75" style="width:76.5pt;height:50.25pt" o:ole="">
            <v:imagedata r:id="rId31" o:title=""/>
          </v:shape>
          <o:OLEObject Type="Embed" ProgID="Excel.Sheet.12" ShapeID="_x0000_i1031" DrawAspect="Icon" ObjectID="_1841398204" r:id="rId32"/>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1398205"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1398206"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1398207"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8C02CC8" w:rsidR="00C7797D" w:rsidRDefault="00C7797D">
        <w:pPr>
          <w:pStyle w:val="aff5"/>
          <w:jc w:val="center"/>
        </w:pPr>
        <w:r>
          <w:fldChar w:fldCharType="begin"/>
        </w:r>
        <w:r>
          <w:instrText>PAGE   \* MERGEFORMAT</w:instrText>
        </w:r>
        <w:r>
          <w:fldChar w:fldCharType="separate"/>
        </w:r>
        <w:r w:rsidR="00EA01B7">
          <w:rPr>
            <w:noProof/>
          </w:rPr>
          <w:t>49</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50A249F" w:rsidR="00C7797D" w:rsidRDefault="00C7797D">
        <w:pPr>
          <w:pStyle w:val="aff5"/>
          <w:jc w:val="center"/>
        </w:pPr>
        <w:r>
          <w:fldChar w:fldCharType="begin"/>
        </w:r>
        <w:r>
          <w:instrText>PAGE   \* MERGEFORMAT</w:instrText>
        </w:r>
        <w:r>
          <w:fldChar w:fldCharType="separate"/>
        </w:r>
        <w:r w:rsidR="00EA01B7">
          <w:rPr>
            <w:noProof/>
          </w:rPr>
          <w:t>41</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5EC76E10" w:rsidR="00C7797D" w:rsidRDefault="00C7797D">
        <w:pPr>
          <w:pStyle w:val="aff5"/>
          <w:jc w:val="center"/>
        </w:pPr>
        <w:r>
          <w:fldChar w:fldCharType="begin"/>
        </w:r>
        <w:r>
          <w:instrText>PAGE   \* MERGEFORMAT</w:instrText>
        </w:r>
        <w:r>
          <w:fldChar w:fldCharType="separate"/>
        </w:r>
        <w:r w:rsidR="00EA01B7">
          <w:rPr>
            <w:noProof/>
          </w:rPr>
          <w:t>72</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5"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6"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6"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4"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3"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5"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8"/>
  </w:num>
  <w:num w:numId="2">
    <w:abstractNumId w:val="23"/>
  </w:num>
  <w:num w:numId="3">
    <w:abstractNumId w:val="26"/>
  </w:num>
  <w:num w:numId="4">
    <w:abstractNumId w:val="9"/>
  </w:num>
  <w:num w:numId="5">
    <w:abstractNumId w:val="22"/>
  </w:num>
  <w:num w:numId="6">
    <w:abstractNumId w:val="35"/>
  </w:num>
  <w:num w:numId="7">
    <w:abstractNumId w:val="1"/>
  </w:num>
  <w:num w:numId="8">
    <w:abstractNumId w:val="37"/>
  </w:num>
  <w:num w:numId="9">
    <w:abstractNumId w:val="20"/>
  </w:num>
  <w:num w:numId="10">
    <w:abstractNumId w:val="3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num>
  <w:num w:numId="12">
    <w:abstractNumId w:val="18"/>
  </w:num>
  <w:num w:numId="13">
    <w:abstractNumId w:val="29"/>
  </w:num>
  <w:num w:numId="14">
    <w:abstractNumId w:val="25"/>
  </w:num>
  <w:num w:numId="15">
    <w:abstractNumId w:val="3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4"/>
  </w:num>
  <w:num w:numId="19">
    <w:abstractNumId w:val="30"/>
  </w:num>
  <w:num w:numId="20">
    <w:abstractNumId w:val="36"/>
  </w:num>
  <w:num w:numId="21">
    <w:abstractNumId w:val="40"/>
  </w:num>
  <w:num w:numId="22">
    <w:abstractNumId w:val="10"/>
  </w:num>
  <w:num w:numId="23">
    <w:abstractNumId w:val="19"/>
  </w:num>
  <w:num w:numId="24">
    <w:abstractNumId w:val="27"/>
  </w:num>
  <w:num w:numId="25">
    <w:abstractNumId w:val="13"/>
  </w:num>
  <w:num w:numId="26">
    <w:abstractNumId w:val="16"/>
  </w:num>
  <w:num w:numId="27">
    <w:abstractNumId w:val="7"/>
  </w:num>
  <w:num w:numId="28">
    <w:abstractNumId w:val="41"/>
  </w:num>
  <w:num w:numId="29">
    <w:abstractNumId w:val="17"/>
  </w:num>
  <w:num w:numId="30">
    <w:abstractNumId w:val="34"/>
  </w:num>
  <w:num w:numId="31">
    <w:abstractNumId w:val="15"/>
  </w:num>
  <w:num w:numId="32">
    <w:abstractNumId w:val="2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0"/>
  </w:num>
  <w:num w:numId="37">
    <w:abstractNumId w:val="3"/>
  </w:num>
  <w:num w:numId="38">
    <w:abstractNumId w:val="4"/>
  </w:num>
  <w:num w:numId="39">
    <w:abstractNumId w:val="2"/>
  </w:num>
  <w:num w:numId="40">
    <w:abstractNumId w:val="5"/>
  </w:num>
  <w:num w:numId="41">
    <w:abstractNumId w:val="6"/>
  </w:num>
  <w:num w:numId="42">
    <w:abstractNumId w:val="11"/>
  </w:num>
  <w:num w:numId="43">
    <w:abstractNumId w:val="24"/>
  </w:num>
  <w:num w:numId="44">
    <w:abstractNumId w:val="3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6D"/>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4ED4"/>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515"/>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207C"/>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5735"/>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309"/>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1B7"/>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292"/>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3" Type="http://schemas.openxmlformats.org/officeDocument/2006/relationships/styles" Target="styles.xml"/><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minstroyrf.gov.ru/docs/17066/" TargetMode="External"/><Relationship Id="rId29" Type="http://schemas.openxmlformats.org/officeDocument/2006/relationships/image" Target="media/image1.emf"/><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Vladimir.V.Denisov@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Vladimir.V.Denisov@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70625-B900-490B-890B-83CD6E80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72</Pages>
  <Words>25554</Words>
  <Characters>145664</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Есина Феруза Юрьевна</cp:lastModifiedBy>
  <cp:revision>23</cp:revision>
  <cp:lastPrinted>2022-03-17T10:39:00Z</cp:lastPrinted>
  <dcterms:created xsi:type="dcterms:W3CDTF">2026-01-20T08:53:00Z</dcterms:created>
  <dcterms:modified xsi:type="dcterms:W3CDTF">2026-05-27T07:44:00Z</dcterms:modified>
</cp:coreProperties>
</file>