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0657EE11" w:rsidR="007F0B7C" w:rsidRPr="00C33657" w:rsidRDefault="007F0B7C" w:rsidP="007F0B7C">
      <w:pPr>
        <w:jc w:val="right"/>
      </w:pPr>
      <w:r>
        <w:t>Приложение №2</w:t>
      </w:r>
      <w:r w:rsidRPr="00C33657">
        <w:t xml:space="preserve"> к </w:t>
      </w:r>
      <w:r w:rsidR="002220BC">
        <w:t>Д</w:t>
      </w:r>
      <w:r>
        <w:t>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1AAA9D87" w:rsidR="0079240D" w:rsidRPr="00C33657" w:rsidRDefault="007F0B7C" w:rsidP="00011AB4">
      <w:pPr>
        <w:jc w:val="center"/>
        <w:rPr>
          <w:b/>
        </w:rPr>
      </w:pPr>
      <w:r>
        <w:rPr>
          <w:b/>
        </w:rPr>
        <w:t>н</w:t>
      </w:r>
      <w:r w:rsidR="00AB7DBA">
        <w:rPr>
          <w:b/>
        </w:rPr>
        <w:t xml:space="preserve">а </w:t>
      </w:r>
      <w:r w:rsidR="00BE09C0" w:rsidRPr="00BE09C0">
        <w:rPr>
          <w:b/>
        </w:rPr>
        <w:t xml:space="preserve">Строительство сети доступа для подключения клиентов сегментов </w:t>
      </w:r>
      <w:r w:rsidR="0084635A">
        <w:rPr>
          <w:b/>
        </w:rPr>
        <w:t>B2B/B2O/B2G1/2</w:t>
      </w:r>
      <w:r w:rsidR="00B75D12">
        <w:rPr>
          <w:b/>
        </w:rPr>
        <w:t xml:space="preserve"> </w:t>
      </w:r>
      <w:r w:rsidR="00BE09C0" w:rsidRPr="00BE09C0">
        <w:rPr>
          <w:b/>
        </w:rPr>
        <w:t xml:space="preserve">в </w:t>
      </w:r>
      <w:r w:rsidR="00F20C99">
        <w:rPr>
          <w:b/>
        </w:rPr>
        <w:t>Сибирском</w:t>
      </w:r>
      <w:r w:rsidR="00BE09C0" w:rsidRPr="00BE09C0">
        <w:rPr>
          <w:b/>
        </w:rPr>
        <w:t xml:space="preserve"> федеральном округе для нужд </w:t>
      </w:r>
      <w:r w:rsidR="00B75D12">
        <w:rPr>
          <w:b/>
        </w:rPr>
        <w:t>Новосибирского</w:t>
      </w:r>
      <w:r w:rsidR="00BE09C0" w:rsidRPr="00BE09C0">
        <w:rPr>
          <w:b/>
        </w:rPr>
        <w:t xml:space="preserve">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383EFBC7" w:rsidR="00621E9E" w:rsidRPr="00C33657" w:rsidRDefault="00FE6258" w:rsidP="00621E9E">
      <w:pPr>
        <w:jc w:val="center"/>
      </w:pPr>
      <w:r w:rsidRPr="00FE6258">
        <w:t xml:space="preserve">г. </w:t>
      </w:r>
      <w:r w:rsidR="00B75D12">
        <w:t>Новосибирск</w:t>
      </w:r>
      <w:r w:rsidR="00621E9E" w:rsidRPr="00C33657">
        <w:br w:type="page"/>
      </w:r>
    </w:p>
    <w:p w14:paraId="12F9053A" w14:textId="77777777" w:rsidR="00D179F1" w:rsidRPr="00C33657" w:rsidRDefault="00EB5C46"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61BCA153"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 xml:space="preserve">Руководство пользователя по процессу строительства для обеспечения технической возможности подключения абонентов </w:t>
        </w:r>
        <w:r w:rsidR="0084635A">
          <w:rPr>
            <w:rFonts w:ascii="Times New Roman" w:hAnsi="Times New Roman"/>
            <w:b/>
            <w:caps/>
            <w:color w:val="0000FF"/>
            <w:sz w:val="24"/>
            <w:szCs w:val="24"/>
            <w:u w:val="single"/>
          </w:rPr>
          <w:t>B2B/B2O/B2G1/2</w:t>
        </w:r>
        <w:r w:rsidR="00AD0823" w:rsidRPr="00C33657">
          <w:rPr>
            <w:rFonts w:ascii="Times New Roman" w:hAnsi="Times New Roman"/>
            <w:b/>
            <w:caps/>
            <w:color w:val="0000FF"/>
            <w:sz w:val="24"/>
            <w:szCs w:val="24"/>
            <w:u w:val="single"/>
          </w:rPr>
          <w:t xml:space="preserve">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68C8BE6A"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B75D12">
        <w:rPr>
          <w:b/>
          <w:sz w:val="24"/>
          <w:szCs w:val="24"/>
        </w:rPr>
        <w:t>Новосибирской</w:t>
      </w:r>
      <w:r w:rsidR="004A0A06">
        <w:rPr>
          <w:b/>
          <w:sz w:val="24"/>
          <w:szCs w:val="24"/>
        </w:rPr>
        <w:t xml:space="preserve">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2A28CA64"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8860C5" w:rsidRPr="00C33657">
        <w:t>4</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716630" w:rsidRPr="00C33657">
        <w:t>4.</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27EBEFF"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3.2.</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152D7488"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2E89403B" w14:textId="77777777" w:rsidR="00B75D12" w:rsidRPr="00B075A7" w:rsidRDefault="00B75D12" w:rsidP="00B75D12">
      <w:pPr>
        <w:ind w:firstLine="709"/>
        <w:jc w:val="both"/>
        <w:rPr>
          <w:rFonts w:eastAsia="Calibri"/>
        </w:rPr>
      </w:pPr>
      <w:r w:rsidRPr="00B075A7">
        <w:rPr>
          <w:rFonts w:eastAsia="Calibri"/>
        </w:rPr>
        <w:t xml:space="preserve">Алеников Евгений Леонидович </w:t>
      </w:r>
    </w:p>
    <w:p w14:paraId="6271E848" w14:textId="77777777" w:rsidR="00B75D12" w:rsidRPr="00B075A7" w:rsidRDefault="00B75D12" w:rsidP="00B75D12">
      <w:pPr>
        <w:ind w:firstLine="709"/>
        <w:jc w:val="both"/>
        <w:rPr>
          <w:rFonts w:eastAsia="Calibri"/>
        </w:rPr>
      </w:pPr>
      <w:r w:rsidRPr="00B075A7">
        <w:rPr>
          <w:rFonts w:eastAsia="Calibri"/>
        </w:rPr>
        <w:t>Начальник отдела строительства технической инфраструктуры</w:t>
      </w:r>
    </w:p>
    <w:p w14:paraId="64FD8286" w14:textId="46E8EB9F" w:rsidR="00FE6258" w:rsidRDefault="00B75D12" w:rsidP="00B75D12">
      <w:pPr>
        <w:ind w:firstLine="709"/>
        <w:jc w:val="both"/>
        <w:rPr>
          <w:rStyle w:val="affd"/>
          <w:rFonts w:eastAsia="Calibri"/>
        </w:rPr>
      </w:pPr>
      <w:r w:rsidRPr="00B075A7">
        <w:rPr>
          <w:rFonts w:eastAsia="Calibri"/>
        </w:rPr>
        <w:t>+7 (383) 219-41-19</w:t>
      </w:r>
      <w:r>
        <w:rPr>
          <w:rFonts w:eastAsia="Calibri"/>
        </w:rPr>
        <w:t xml:space="preserve">, </w:t>
      </w:r>
      <w:hyperlink r:id="rId9" w:history="1">
        <w:r w:rsidRPr="003E2686">
          <w:rPr>
            <w:rStyle w:val="affd"/>
            <w:rFonts w:eastAsia="Calibri"/>
          </w:rPr>
          <w:t>evgenij.l.alenikov@sibir.rt.ru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21DF9E83"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B75D12">
        <w:rPr>
          <w:b/>
        </w:rPr>
        <w:t>Новосибирской</w:t>
      </w:r>
      <w:r w:rsidR="002233EB">
        <w:rPr>
          <w:b/>
        </w:rPr>
        <w:t xml:space="preserve">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7AFC86C7" w14:textId="77777777" w:rsidR="00B75D12" w:rsidRPr="00B075A7" w:rsidRDefault="00B75D12" w:rsidP="00B75D12">
      <w:pPr>
        <w:ind w:firstLine="709"/>
        <w:jc w:val="both"/>
        <w:rPr>
          <w:rFonts w:eastAsia="Calibri"/>
        </w:rPr>
      </w:pPr>
      <w:r w:rsidRPr="00B075A7">
        <w:rPr>
          <w:rFonts w:eastAsia="Calibri"/>
        </w:rPr>
        <w:t xml:space="preserve">Алеников Евгений Леонидович </w:t>
      </w:r>
    </w:p>
    <w:p w14:paraId="44CB84FE" w14:textId="77777777" w:rsidR="00B75D12" w:rsidRPr="00B075A7" w:rsidRDefault="00B75D12" w:rsidP="00B75D12">
      <w:pPr>
        <w:ind w:firstLine="709"/>
        <w:jc w:val="both"/>
        <w:rPr>
          <w:rFonts w:eastAsia="Calibri"/>
        </w:rPr>
      </w:pPr>
      <w:r w:rsidRPr="00B075A7">
        <w:rPr>
          <w:rFonts w:eastAsia="Calibri"/>
        </w:rPr>
        <w:t>Начальник отдела строительства технической инфраструктуры</w:t>
      </w:r>
    </w:p>
    <w:p w14:paraId="34A87EF3" w14:textId="4EB9D220" w:rsidR="005607E6" w:rsidRDefault="00B75D12" w:rsidP="00B75D12">
      <w:pPr>
        <w:pStyle w:val="aff9"/>
        <w:ind w:left="0" w:firstLine="709"/>
        <w:contextualSpacing w:val="0"/>
        <w:rPr>
          <w:rStyle w:val="affd"/>
          <w:rFonts w:eastAsia="Calibri"/>
        </w:rPr>
      </w:pPr>
      <w:r w:rsidRPr="00B075A7">
        <w:rPr>
          <w:rFonts w:eastAsia="Calibri"/>
        </w:rPr>
        <w:t>+7 (383) 219-41-19</w:t>
      </w:r>
      <w:r>
        <w:rPr>
          <w:rFonts w:eastAsia="Calibri"/>
        </w:rPr>
        <w:t xml:space="preserve">, </w:t>
      </w:r>
      <w:hyperlink r:id="rId10" w:history="1">
        <w:r w:rsidRPr="003E2686">
          <w:rPr>
            <w:rStyle w:val="affd"/>
            <w:rFonts w:eastAsia="Calibri"/>
          </w:rPr>
          <w:t>evgenij.l.alenikov@sibir.rt.ru</w:t>
        </w:r>
      </w:hyperlink>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lastRenderedPageBreak/>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76C36E25"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233EB">
        <w:rPr>
          <w:b/>
        </w:rPr>
        <w:t>1</w:t>
      </w:r>
      <w:r w:rsidRPr="00C33657">
        <w:rPr>
          <w:b/>
        </w:rPr>
        <w:t>% (</w:t>
      </w:r>
      <w:r w:rsidR="002233EB">
        <w:rPr>
          <w:b/>
        </w:rPr>
        <w:t>одного процента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157EBB32" w14:textId="77777777" w:rsidR="00B75D12" w:rsidRPr="001F2417" w:rsidRDefault="00B75D12" w:rsidP="00B75D12">
      <w:pPr>
        <w:ind w:firstLine="567"/>
        <w:mirrorIndents/>
        <w:jc w:val="both"/>
      </w:pPr>
      <w:r w:rsidRPr="001F2417">
        <w:t>Полное наименование: Публичное акционерное общество «Ростелеком»</w:t>
      </w:r>
    </w:p>
    <w:p w14:paraId="39E03086" w14:textId="77777777" w:rsidR="00B75D12" w:rsidRPr="001F2417" w:rsidRDefault="00B75D12" w:rsidP="00B75D12">
      <w:pPr>
        <w:ind w:firstLine="567"/>
        <w:mirrorIndents/>
        <w:jc w:val="both"/>
      </w:pPr>
      <w:r w:rsidRPr="001F2417">
        <w:t>Сокращенное наименование: ПАО «Ростелеком»</w:t>
      </w:r>
    </w:p>
    <w:p w14:paraId="68B269D5" w14:textId="77777777" w:rsidR="00B75D12" w:rsidRPr="008B1502" w:rsidRDefault="00B75D12" w:rsidP="00B75D12">
      <w:pPr>
        <w:ind w:firstLine="567"/>
        <w:mirrorIndents/>
        <w:jc w:val="both"/>
      </w:pPr>
      <w:r w:rsidRPr="008B1502">
        <w:t>Почтовый адрес: 630005, Новосибирская область, г. Новосибирск, ул. Ермака, д. 39</w:t>
      </w:r>
    </w:p>
    <w:p w14:paraId="1F92F276" w14:textId="77777777" w:rsidR="00B75D12" w:rsidRPr="008B1502" w:rsidRDefault="00B75D12" w:rsidP="00B75D12">
      <w:pPr>
        <w:ind w:firstLine="567"/>
        <w:mirrorIndents/>
        <w:jc w:val="both"/>
      </w:pPr>
      <w:r w:rsidRPr="008B1502">
        <w:t>ИНН: 7707049388</w:t>
      </w:r>
    </w:p>
    <w:p w14:paraId="636C69CA" w14:textId="77777777" w:rsidR="00B75D12" w:rsidRPr="008B1502" w:rsidRDefault="00B75D12" w:rsidP="00B75D12">
      <w:pPr>
        <w:ind w:firstLine="567"/>
        <w:mirrorIndents/>
        <w:jc w:val="both"/>
      </w:pPr>
      <w:r w:rsidRPr="008B1502">
        <w:t>КПП: 540643001</w:t>
      </w:r>
    </w:p>
    <w:p w14:paraId="51234AD1" w14:textId="77777777" w:rsidR="00B75D12" w:rsidRPr="008B1502" w:rsidRDefault="00B75D12" w:rsidP="00B75D12">
      <w:pPr>
        <w:ind w:firstLine="567"/>
        <w:mirrorIndents/>
        <w:jc w:val="both"/>
      </w:pPr>
      <w:r w:rsidRPr="008B1502">
        <w:t>ОГРН: 1027700198767</w:t>
      </w:r>
    </w:p>
    <w:p w14:paraId="51FA04FF" w14:textId="77777777" w:rsidR="00B75D12" w:rsidRPr="008B1502" w:rsidRDefault="00B75D12" w:rsidP="00B75D12">
      <w:pPr>
        <w:ind w:firstLine="567"/>
        <w:mirrorIndents/>
        <w:jc w:val="both"/>
      </w:pPr>
      <w:r w:rsidRPr="008B1502">
        <w:t>Наименование Банка: СИБИРСКИЙ БАНК ПАО СБЕРБАНК</w:t>
      </w:r>
    </w:p>
    <w:p w14:paraId="7F9E9901" w14:textId="77777777" w:rsidR="00B75D12" w:rsidRPr="008B1502" w:rsidRDefault="00B75D12" w:rsidP="00B75D12">
      <w:pPr>
        <w:ind w:firstLine="567"/>
        <w:mirrorIndents/>
        <w:jc w:val="both"/>
      </w:pPr>
      <w:r w:rsidRPr="008B1502">
        <w:t>БИК: 045004641</w:t>
      </w:r>
    </w:p>
    <w:p w14:paraId="0260AA90" w14:textId="77777777" w:rsidR="00B75D12" w:rsidRPr="008B1502" w:rsidRDefault="00B75D12" w:rsidP="00B75D12">
      <w:pPr>
        <w:ind w:firstLine="567"/>
        <w:mirrorIndents/>
        <w:jc w:val="both"/>
      </w:pPr>
      <w:r w:rsidRPr="008B1502">
        <w:t>Расчетный счет: 40702810344070102651</w:t>
      </w:r>
    </w:p>
    <w:p w14:paraId="0DA07615" w14:textId="517BF8B4" w:rsidR="00FE6258" w:rsidRDefault="00B75D12" w:rsidP="00B75D12">
      <w:pPr>
        <w:ind w:firstLine="567"/>
        <w:mirrorIndents/>
        <w:jc w:val="both"/>
      </w:pPr>
      <w:r w:rsidRPr="008B1502">
        <w:t>Корреспондентский счет: 30101810500000000641</w:t>
      </w:r>
    </w:p>
    <w:p w14:paraId="230C171E" w14:textId="467E971A" w:rsidR="00A14D4C" w:rsidRDefault="00C31F64" w:rsidP="00E530F7">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lastRenderedPageBreak/>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lastRenderedPageBreak/>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52383DDC"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4A02F26C"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w:t>
      </w:r>
      <w:r w:rsidR="00E530F7">
        <w:rPr>
          <w:b/>
          <w:iCs/>
        </w:rPr>
        <w:t>(</w:t>
      </w:r>
      <w:r w:rsidR="00B7264A" w:rsidRPr="00C33657">
        <w:rPr>
          <w:b/>
          <w:iCs/>
        </w:rPr>
        <w:t>включительно</w:t>
      </w:r>
      <w:r w:rsidR="00E530F7">
        <w:rPr>
          <w:b/>
          <w:iCs/>
        </w:rPr>
        <w:t>)</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lastRenderedPageBreak/>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4A29F43"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w:t>
      </w:r>
      <w:r w:rsidR="0084635A">
        <w:t>B2B/B2O/B2G1/2</w:t>
      </w:r>
      <w:r w:rsidR="001F2417">
        <w:t xml:space="preserve">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B75D12" w:rsidRPr="00C33657" w14:paraId="51269DB3" w14:textId="77777777" w:rsidTr="00FE6258">
        <w:trPr>
          <w:trHeight w:val="558"/>
        </w:trPr>
        <w:tc>
          <w:tcPr>
            <w:tcW w:w="4813" w:type="dxa"/>
          </w:tcPr>
          <w:p w14:paraId="79E3592C" w14:textId="77777777" w:rsidR="00B75D12" w:rsidRPr="00E3172D" w:rsidRDefault="00B75D12" w:rsidP="00B75D12">
            <w:pPr>
              <w:contextualSpacing/>
              <w:jc w:val="both"/>
              <w:rPr>
                <w:bCs/>
              </w:rPr>
            </w:pPr>
            <w:r w:rsidRPr="00E3172D">
              <w:rPr>
                <w:bCs/>
              </w:rPr>
              <w:t>ИНН / КПП 7707049388/</w:t>
            </w:r>
            <w:r w:rsidRPr="00141433">
              <w:rPr>
                <w:bCs/>
              </w:rPr>
              <w:t>540643001</w:t>
            </w:r>
          </w:p>
          <w:p w14:paraId="21E0E565" w14:textId="77777777" w:rsidR="00B75D12" w:rsidRPr="00E3172D" w:rsidRDefault="00B75D12" w:rsidP="00B75D12">
            <w:pPr>
              <w:contextualSpacing/>
              <w:jc w:val="both"/>
              <w:rPr>
                <w:bCs/>
              </w:rPr>
            </w:pPr>
            <w:r w:rsidRPr="00E3172D">
              <w:rPr>
                <w:bCs/>
              </w:rPr>
              <w:t>ОГРН 1027700198767</w:t>
            </w:r>
          </w:p>
          <w:p w14:paraId="4BCD29A2" w14:textId="77777777" w:rsidR="00B75D12" w:rsidRPr="00E3172D" w:rsidRDefault="00B75D12" w:rsidP="00B75D12">
            <w:pPr>
              <w:contextualSpacing/>
              <w:jc w:val="both"/>
              <w:rPr>
                <w:bCs/>
              </w:rPr>
            </w:pPr>
            <w:r w:rsidRPr="00E3172D">
              <w:rPr>
                <w:bCs/>
              </w:rPr>
              <w:t xml:space="preserve">Юридический адрес: 191167, г. Санкт-Петербург, </w:t>
            </w:r>
            <w:proofErr w:type="spellStart"/>
            <w:r w:rsidRPr="00E3172D">
              <w:rPr>
                <w:bCs/>
              </w:rPr>
              <w:t>Вн.тер.г</w:t>
            </w:r>
            <w:proofErr w:type="spellEnd"/>
            <w:r w:rsidRPr="00E3172D">
              <w:rPr>
                <w:bCs/>
              </w:rPr>
              <w:t xml:space="preserve">. Муниципальный округ </w:t>
            </w:r>
            <w:proofErr w:type="spellStart"/>
            <w:r w:rsidRPr="00E3172D">
              <w:rPr>
                <w:bCs/>
              </w:rPr>
              <w:t>Смольнинское</w:t>
            </w:r>
            <w:proofErr w:type="spellEnd"/>
            <w:r w:rsidRPr="00E3172D">
              <w:rPr>
                <w:bCs/>
              </w:rPr>
              <w:t xml:space="preserve">, </w:t>
            </w:r>
            <w:proofErr w:type="spellStart"/>
            <w:r w:rsidRPr="00E3172D">
              <w:rPr>
                <w:bCs/>
              </w:rPr>
              <w:t>Синопская</w:t>
            </w:r>
            <w:proofErr w:type="spellEnd"/>
            <w:r w:rsidRPr="00E3172D">
              <w:rPr>
                <w:bCs/>
              </w:rPr>
              <w:t xml:space="preserve"> набережная, д. 14, литера А</w:t>
            </w:r>
          </w:p>
          <w:p w14:paraId="18C312CE" w14:textId="77777777" w:rsidR="00B75D12" w:rsidRDefault="00B75D12" w:rsidP="00B75D12">
            <w:pPr>
              <w:contextualSpacing/>
              <w:jc w:val="both"/>
              <w:rPr>
                <w:bCs/>
              </w:rPr>
            </w:pPr>
            <w:r w:rsidRPr="00B92D55">
              <w:rPr>
                <w:bCs/>
              </w:rPr>
              <w:t xml:space="preserve">Почтовый адрес: </w:t>
            </w:r>
            <w:r w:rsidRPr="00141433">
              <w:rPr>
                <w:bCs/>
              </w:rPr>
              <w:t>630005, Новосибирская область, г. Новосибирск, ул. Ермака, д. 39</w:t>
            </w:r>
          </w:p>
          <w:p w14:paraId="0EB53258" w14:textId="77777777" w:rsidR="00B75D12" w:rsidRPr="00141433" w:rsidRDefault="00B75D12" w:rsidP="00B75D12">
            <w:pPr>
              <w:contextualSpacing/>
              <w:jc w:val="both"/>
              <w:rPr>
                <w:b/>
                <w:bCs/>
              </w:rPr>
            </w:pPr>
            <w:r w:rsidRPr="00141433">
              <w:rPr>
                <w:b/>
                <w:bCs/>
              </w:rPr>
              <w:t>Банковские реквизиты:</w:t>
            </w:r>
          </w:p>
          <w:p w14:paraId="585914B6" w14:textId="77777777" w:rsidR="00B75D12" w:rsidRPr="00E3172D" w:rsidRDefault="00B75D12" w:rsidP="00B75D12">
            <w:pPr>
              <w:contextualSpacing/>
              <w:jc w:val="both"/>
              <w:rPr>
                <w:bCs/>
              </w:rPr>
            </w:pPr>
            <w:r w:rsidRPr="00E3172D">
              <w:rPr>
                <w:bCs/>
              </w:rPr>
              <w:t>ИНН / КПП 7707049388/770545001</w:t>
            </w:r>
          </w:p>
          <w:p w14:paraId="6C7C738A" w14:textId="77777777" w:rsidR="00B75D12" w:rsidRPr="00E3172D" w:rsidRDefault="00B75D12" w:rsidP="00B75D12">
            <w:pPr>
              <w:contextualSpacing/>
              <w:jc w:val="both"/>
              <w:rPr>
                <w:bCs/>
              </w:rPr>
            </w:pPr>
            <w:r w:rsidRPr="00E3172D">
              <w:rPr>
                <w:bCs/>
              </w:rPr>
              <w:t>Р/с 40702810942020002415</w:t>
            </w:r>
          </w:p>
          <w:p w14:paraId="7D6964C6" w14:textId="77777777" w:rsidR="00B75D12" w:rsidRPr="00E3172D" w:rsidRDefault="00B75D12" w:rsidP="00B75D12">
            <w:pPr>
              <w:contextualSpacing/>
              <w:jc w:val="both"/>
              <w:rPr>
                <w:bCs/>
              </w:rPr>
            </w:pPr>
            <w:r w:rsidRPr="00E3172D">
              <w:rPr>
                <w:bCs/>
              </w:rPr>
              <w:t>Волго-Вятский банк ПАО Сбербанк</w:t>
            </w:r>
          </w:p>
          <w:p w14:paraId="4F4BF2A5" w14:textId="77777777" w:rsidR="00B75D12" w:rsidRPr="00E3172D" w:rsidRDefault="00B75D12" w:rsidP="00B75D12">
            <w:pPr>
              <w:contextualSpacing/>
              <w:jc w:val="both"/>
              <w:rPr>
                <w:bCs/>
              </w:rPr>
            </w:pPr>
            <w:r w:rsidRPr="00E3172D">
              <w:rPr>
                <w:bCs/>
              </w:rPr>
              <w:t>БИК 042202603</w:t>
            </w:r>
          </w:p>
          <w:p w14:paraId="50762D3D" w14:textId="2FA88161" w:rsidR="00B75D12" w:rsidRPr="00C33657" w:rsidRDefault="00B75D12" w:rsidP="00B75D12">
            <w:pPr>
              <w:contextualSpacing/>
              <w:jc w:val="both"/>
              <w:rPr>
                <w:bCs/>
              </w:rPr>
            </w:pPr>
            <w:r w:rsidRPr="00E3172D">
              <w:rPr>
                <w:bCs/>
              </w:rPr>
              <w:t>К/с 30101810900000000603</w:t>
            </w:r>
          </w:p>
        </w:tc>
        <w:tc>
          <w:tcPr>
            <w:tcW w:w="4822" w:type="dxa"/>
          </w:tcPr>
          <w:p w14:paraId="43826DE8" w14:textId="77777777" w:rsidR="00B75D12" w:rsidRPr="000955CB" w:rsidRDefault="00B75D12" w:rsidP="00B75D12">
            <w:pPr>
              <w:jc w:val="both"/>
            </w:pPr>
            <w:r w:rsidRPr="000955CB">
              <w:t xml:space="preserve">ИНН / КПП </w:t>
            </w:r>
          </w:p>
          <w:p w14:paraId="7DBF3FE2" w14:textId="77777777" w:rsidR="00B75D12" w:rsidRPr="000955CB" w:rsidRDefault="00B75D12" w:rsidP="00B75D12">
            <w:pPr>
              <w:jc w:val="both"/>
            </w:pPr>
            <w:r w:rsidRPr="000955CB">
              <w:t xml:space="preserve">ОГРН </w:t>
            </w:r>
          </w:p>
          <w:p w14:paraId="2D02C2CE" w14:textId="77777777" w:rsidR="00B75D12" w:rsidRPr="000955CB" w:rsidRDefault="00B75D12" w:rsidP="00B75D12">
            <w:pPr>
              <w:jc w:val="both"/>
            </w:pPr>
            <w:r w:rsidRPr="000955CB">
              <w:t xml:space="preserve">Юридический адрес: </w:t>
            </w:r>
          </w:p>
          <w:p w14:paraId="5DF81C7F" w14:textId="77777777" w:rsidR="00B75D12" w:rsidRPr="000955CB" w:rsidRDefault="00B75D12" w:rsidP="00B75D12">
            <w:pPr>
              <w:jc w:val="both"/>
            </w:pPr>
            <w:r w:rsidRPr="000955CB">
              <w:t xml:space="preserve">Почтовый адрес: </w:t>
            </w:r>
          </w:p>
          <w:p w14:paraId="126A0ECE" w14:textId="77777777" w:rsidR="00B75D12" w:rsidRPr="000955CB" w:rsidRDefault="00B75D12" w:rsidP="00B75D12">
            <w:pPr>
              <w:jc w:val="both"/>
              <w:rPr>
                <w:b/>
              </w:rPr>
            </w:pPr>
            <w:r w:rsidRPr="000955CB">
              <w:rPr>
                <w:b/>
              </w:rPr>
              <w:t>Банковские реквизиты:</w:t>
            </w:r>
          </w:p>
          <w:p w14:paraId="09C6A013" w14:textId="77777777" w:rsidR="00B75D12" w:rsidRDefault="00B75D12" w:rsidP="00B75D12">
            <w:pPr>
              <w:jc w:val="both"/>
            </w:pPr>
            <w:r>
              <w:t>р</w:t>
            </w:r>
            <w:r w:rsidRPr="000955CB">
              <w:t xml:space="preserve">/с </w:t>
            </w:r>
          </w:p>
          <w:p w14:paraId="23F7A4F6" w14:textId="77777777" w:rsidR="00B75D12" w:rsidRPr="000955CB" w:rsidRDefault="00B75D12" w:rsidP="00B75D12"/>
          <w:p w14:paraId="6E8043B6" w14:textId="77777777" w:rsidR="00B75D12" w:rsidRPr="000955CB" w:rsidRDefault="00B75D12" w:rsidP="00B75D12">
            <w:pPr>
              <w:jc w:val="both"/>
            </w:pPr>
            <w:r>
              <w:t>к</w:t>
            </w:r>
            <w:r w:rsidRPr="000955CB">
              <w:t xml:space="preserve">/с </w:t>
            </w:r>
          </w:p>
          <w:p w14:paraId="353BC5F8" w14:textId="49B28EDC" w:rsidR="00B75D12" w:rsidRPr="00C33657" w:rsidRDefault="00B75D12" w:rsidP="00B75D12">
            <w:pPr>
              <w:jc w:val="both"/>
            </w:pPr>
            <w:r w:rsidRPr="000955CB">
              <w:t>БИК</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lastRenderedPageBreak/>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056D04A5"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856210">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2006C527" w:rsidR="004E5FF6" w:rsidRPr="00C33657" w:rsidRDefault="00FB1A16" w:rsidP="00A22806">
      <w:pPr>
        <w:jc w:val="center"/>
        <w:rPr>
          <w:szCs w:val="26"/>
        </w:rPr>
      </w:pPr>
      <w:r>
        <w:rPr>
          <w:szCs w:val="26"/>
        </w:rPr>
        <w:object w:dxaOrig="1440" w:dyaOrig="932" w14:anchorId="704B9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29" o:title=""/>
          </v:shape>
          <o:OLEObject Type="Embed" ProgID="Word.Document.12" ShapeID="_x0000_i1025" DrawAspect="Icon" ObjectID="_1840351924"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77777777" w:rsidR="00A26569" w:rsidRPr="00C33657" w:rsidRDefault="00A26569" w:rsidP="0030559E">
      <w:pPr>
        <w:ind w:right="-569"/>
        <w:jc w:val="both"/>
      </w:pPr>
    </w:p>
    <w:p w14:paraId="6CAA2D39" w14:textId="3DE1EDF9" w:rsidR="00D43E67" w:rsidRPr="00937C87" w:rsidRDefault="00EB5C46" w:rsidP="00FE6258">
      <w:pPr>
        <w:spacing w:after="200" w:line="276" w:lineRule="auto"/>
        <w:jc w:val="center"/>
        <w:rPr>
          <w:i/>
        </w:rPr>
      </w:pPr>
      <w:r>
        <w:rPr>
          <w:i/>
        </w:rPr>
        <w:object w:dxaOrig="1543" w:dyaOrig="991" w14:anchorId="1F734984">
          <v:shape id="_x0000_i1029" type="#_x0000_t75" style="width:77.25pt;height:49.5pt" o:ole="">
            <v:imagedata r:id="rId31" o:title=""/>
          </v:shape>
          <o:OLEObject Type="Embed" ProgID="Excel.Sheet.12" ShapeID="_x0000_i1029" DrawAspect="Icon" ObjectID="_1840351925" r:id="rId32"/>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42687CBE" w:rsidR="00E10514" w:rsidRPr="00C33657" w:rsidRDefault="00E10514" w:rsidP="00E10514">
            <w:pPr>
              <w:rPr>
                <w:b/>
                <w:bCs/>
                <w:sz w:val="22"/>
                <w:szCs w:val="22"/>
              </w:rPr>
            </w:pPr>
            <w:r w:rsidRPr="00C33657">
              <w:rPr>
                <w:b/>
                <w:bCs/>
                <w:sz w:val="22"/>
                <w:szCs w:val="22"/>
              </w:rPr>
              <w:t xml:space="preserve">Выполнение работ для подключения клиентов сегментов </w:t>
            </w:r>
            <w:r w:rsidR="0084635A">
              <w:rPr>
                <w:b/>
                <w:bCs/>
                <w:sz w:val="22"/>
                <w:szCs w:val="22"/>
              </w:rPr>
              <w:t>B2B/B2O/B2G1/2</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6445F4BC"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 xml:space="preserve">Руководство пользователя по процессу строительства для обеспечения технической возможности подключения абонентов </w:t>
      </w:r>
      <w:r w:rsidR="0084635A">
        <w:rPr>
          <w:rFonts w:ascii="Times New Roman" w:eastAsia="Times New Roman" w:hAnsi="Times New Roman" w:cs="Times New Roman"/>
          <w:b/>
          <w:sz w:val="24"/>
          <w:szCs w:val="24"/>
        </w:rPr>
        <w:t>B2B/B2O/B2G1/2</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6" type="#_x0000_t75" style="width:77.25pt;height:49.5pt" o:ole="">
            <v:imagedata r:id="rId34" o:title=""/>
          </v:shape>
          <o:OLEObject Type="Embed" ProgID="Word.Document.12" ShapeID="_x0000_i1026" DrawAspect="Icon" ObjectID="_1840351926"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7" type="#_x0000_t75" style="width:75pt;height:49.5pt" o:ole="">
            <v:imagedata r:id="rId38" o:title=""/>
          </v:shape>
          <o:OLEObject Type="Embed" ProgID="Word.Document.12" ShapeID="_x0000_i1027" DrawAspect="Icon" ObjectID="_1840351927"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8" type="#_x0000_t75" style="width:76.5pt;height:50.25pt" o:ole="">
            <v:imagedata r:id="rId40" o:title=""/>
          </v:shape>
          <o:OLEObject Type="Embed" ProgID="Word.Document.12" ShapeID="_x0000_i1028" DrawAspect="Icon" ObjectID="_1840351928"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64CA91C5" w14:textId="77777777" w:rsidR="00FB1A16" w:rsidRPr="00C33657" w:rsidRDefault="00FB1A16" w:rsidP="00FB1A16">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4A47219C" w14:textId="77777777" w:rsidR="00FB1A16" w:rsidRPr="00C33657" w:rsidRDefault="00FB1A16" w:rsidP="00FB1A16">
      <w:pPr>
        <w:tabs>
          <w:tab w:val="left" w:pos="1125"/>
        </w:tabs>
        <w:jc w:val="right"/>
        <w:rPr>
          <w:b/>
          <w:color w:val="000000"/>
        </w:rPr>
      </w:pPr>
      <w:r w:rsidRPr="00C33657">
        <w:rPr>
          <w:b/>
          <w:color w:val="000000"/>
        </w:rPr>
        <w:t>к Договору № ЛОТ</w:t>
      </w:r>
    </w:p>
    <w:p w14:paraId="25E13EDB" w14:textId="77777777" w:rsidR="00FB1A16" w:rsidRPr="00C33657" w:rsidRDefault="00FB1A16" w:rsidP="00FB1A16">
      <w:pPr>
        <w:tabs>
          <w:tab w:val="left" w:pos="1125"/>
        </w:tabs>
        <w:jc w:val="right"/>
        <w:rPr>
          <w:color w:val="000000"/>
        </w:rPr>
      </w:pPr>
    </w:p>
    <w:p w14:paraId="4D352196" w14:textId="77777777" w:rsidR="00FB1A16" w:rsidRPr="00C33657" w:rsidRDefault="00FB1A16" w:rsidP="00FB1A16">
      <w:pPr>
        <w:tabs>
          <w:tab w:val="left" w:pos="1125"/>
        </w:tabs>
        <w:jc w:val="right"/>
        <w:rPr>
          <w:color w:val="000000"/>
        </w:rPr>
      </w:pPr>
    </w:p>
    <w:p w14:paraId="0A566305" w14:textId="77777777" w:rsidR="00FB1A16" w:rsidRDefault="00FB1A16" w:rsidP="00FB1A16">
      <w:pPr>
        <w:jc w:val="center"/>
        <w:outlineLvl w:val="0"/>
        <w:rPr>
          <w:i/>
          <w:color w:val="FF0000"/>
        </w:rPr>
      </w:pPr>
      <w:r>
        <w:rPr>
          <w:b/>
          <w:bCs/>
        </w:rPr>
        <w:t>СОГЛАШЕНИЕ О СОБЛЮДЕНИИ ТРЕБОВАНИЙ</w:t>
      </w:r>
      <w:r>
        <w:rPr>
          <w:b/>
          <w:bCs/>
        </w:rPr>
        <w:br/>
        <w:t>ИНФОРМАЦИОННОЙ БЕЗОПАСНОСТИ</w:t>
      </w:r>
    </w:p>
    <w:p w14:paraId="2F215D08" w14:textId="77777777" w:rsidR="00FB1A16" w:rsidRDefault="00FB1A16" w:rsidP="00FB1A16"/>
    <w:p w14:paraId="2DFAC7CF" w14:textId="77777777" w:rsidR="00FB1A16" w:rsidRDefault="00FB1A16" w:rsidP="00FB1A16">
      <w:pPr>
        <w:ind w:firstLine="709"/>
        <w:jc w:val="both"/>
      </w:pPr>
      <w:r>
        <w:rPr>
          <w:b/>
        </w:rPr>
        <w:t>Публичное акционерное общество «Ростелеком»</w:t>
      </w:r>
      <w:r>
        <w:t xml:space="preserve">, именуемое в дальнейшем </w:t>
      </w:r>
      <w:r>
        <w:rPr>
          <w:b/>
        </w:rPr>
        <w:t>ПАО «Ростелеком»</w:t>
      </w:r>
      <w:r>
        <w:t>, с одной стороны, и</w:t>
      </w:r>
    </w:p>
    <w:p w14:paraId="08D02A1E" w14:textId="77777777" w:rsidR="00FB1A16" w:rsidRDefault="00FB1A16" w:rsidP="00FB1A16">
      <w:pPr>
        <w:ind w:firstLine="709"/>
        <w:jc w:val="both"/>
      </w:pPr>
      <w:r>
        <w:t xml:space="preserve">________________________________, именуем__ в дальнейшем </w:t>
      </w:r>
      <w:r>
        <w:rPr>
          <w:b/>
        </w:rPr>
        <w:t>Контрагент,</w:t>
      </w:r>
      <w:r>
        <w:t xml:space="preserve"> с другой стороны, 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к Договору о нижеследующем.</w:t>
      </w:r>
    </w:p>
    <w:p w14:paraId="34EC732D" w14:textId="77777777" w:rsidR="00FB1A16" w:rsidRDefault="00FB1A16" w:rsidP="00FB1A16">
      <w:pPr>
        <w:pStyle w:val="1"/>
        <w:keepNext/>
        <w:numPr>
          <w:ilvl w:val="0"/>
          <w:numId w:val="36"/>
        </w:numPr>
        <w:tabs>
          <w:tab w:val="left" w:pos="426"/>
        </w:tabs>
        <w:suppressAutoHyphens/>
        <w:autoSpaceDE/>
        <w:autoSpaceDN/>
        <w:adjustRightInd/>
        <w:spacing w:before="240" w:after="120"/>
        <w:ind w:left="720" w:firstLine="0"/>
      </w:pPr>
      <w:r>
        <w:t>Термины, определения и сокращения</w:t>
      </w:r>
    </w:p>
    <w:p w14:paraId="6E0B5A9D" w14:textId="77777777" w:rsidR="00FB1A16" w:rsidRDefault="00FB1A16" w:rsidP="00FB1A1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A02E00" w14:textId="77777777" w:rsidR="00FB1A16" w:rsidRDefault="00FB1A16" w:rsidP="00FB1A16">
      <w:pPr>
        <w:pStyle w:val="aff9"/>
        <w:numPr>
          <w:ilvl w:val="1"/>
          <w:numId w:val="38"/>
        </w:numPr>
        <w:tabs>
          <w:tab w:val="left" w:pos="1134"/>
        </w:tabs>
        <w:suppressAutoHyphens/>
        <w:ind w:left="1134" w:hanging="425"/>
        <w:contextualSpacing w:val="0"/>
        <w:jc w:val="both"/>
      </w:pPr>
      <w:r>
        <w:t xml:space="preserve">информационную систему; </w:t>
      </w:r>
    </w:p>
    <w:p w14:paraId="50117E4E" w14:textId="77777777" w:rsidR="00FB1A16" w:rsidRDefault="00FB1A16" w:rsidP="00FB1A1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4A275B0A" w14:textId="77777777" w:rsidR="00FB1A16" w:rsidRDefault="00FB1A16" w:rsidP="00FB1A1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2DC6D44" w14:textId="77777777" w:rsidR="00FB1A16" w:rsidRDefault="00FB1A16" w:rsidP="00FB1A1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3D58B35A" w14:textId="77777777" w:rsidR="00FB1A16" w:rsidRDefault="00FB1A16" w:rsidP="00FB1A1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0EE561E2" w14:textId="77777777" w:rsidR="00FB1A16" w:rsidRDefault="00FB1A16" w:rsidP="00FB1A1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10E8DAF2" w14:textId="77777777" w:rsidR="00FB1A16" w:rsidRDefault="00FB1A16" w:rsidP="00FB1A1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50242019" w14:textId="77777777" w:rsidR="00FB1A16" w:rsidRDefault="00FB1A16" w:rsidP="00FB1A1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14F0430A" w14:textId="77777777" w:rsidR="00FB1A16" w:rsidRDefault="00FB1A16" w:rsidP="00FB1A1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04895F2" w14:textId="77777777" w:rsidR="00FB1A16" w:rsidRDefault="00FB1A16" w:rsidP="00FB1A1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5BAD5169" w14:textId="77777777" w:rsidR="00FB1A16" w:rsidRDefault="00FB1A16" w:rsidP="00FB1A16">
      <w:pPr>
        <w:pStyle w:val="1"/>
        <w:keepNext/>
        <w:numPr>
          <w:ilvl w:val="0"/>
          <w:numId w:val="36"/>
        </w:numPr>
        <w:tabs>
          <w:tab w:val="left" w:pos="426"/>
        </w:tabs>
        <w:suppressAutoHyphens/>
        <w:autoSpaceDE/>
        <w:autoSpaceDN/>
        <w:adjustRightInd/>
        <w:spacing w:before="240" w:after="120"/>
        <w:ind w:left="720" w:firstLine="0"/>
      </w:pPr>
      <w:r>
        <w:t>Предмет Соглашения</w:t>
      </w:r>
    </w:p>
    <w:p w14:paraId="23190396" w14:textId="77777777" w:rsidR="00FB1A16" w:rsidRDefault="00FB1A16" w:rsidP="00FB1A1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11AB4E30" w14:textId="77777777" w:rsidR="00FB1A16" w:rsidRDefault="00FB1A16" w:rsidP="00FB1A16">
      <w:pPr>
        <w:pStyle w:val="aff9"/>
        <w:numPr>
          <w:ilvl w:val="1"/>
          <w:numId w:val="36"/>
        </w:numPr>
        <w:tabs>
          <w:tab w:val="left" w:pos="1134"/>
        </w:tabs>
        <w:suppressAutoHyphens/>
        <w:ind w:left="0" w:firstLine="709"/>
        <w:contextualSpacing w:val="0"/>
        <w:jc w:val="both"/>
      </w:pPr>
      <w:r>
        <w:lastRenderedPageBreak/>
        <w:t xml:space="preserve"> 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73E33FDB" w14:textId="77777777" w:rsidR="00FB1A16" w:rsidRDefault="00FB1A16" w:rsidP="00FB1A16">
      <w:pPr>
        <w:pStyle w:val="1"/>
        <w:keepNext/>
        <w:numPr>
          <w:ilvl w:val="0"/>
          <w:numId w:val="36"/>
        </w:numPr>
        <w:tabs>
          <w:tab w:val="left" w:pos="426"/>
        </w:tabs>
        <w:suppressAutoHyphens/>
        <w:autoSpaceDE/>
        <w:autoSpaceDN/>
        <w:adjustRightInd/>
        <w:spacing w:before="240" w:after="120"/>
        <w:ind w:left="720" w:firstLine="0"/>
      </w:pPr>
      <w:r>
        <w:t>Общие требования по информационной безопасности</w:t>
      </w:r>
    </w:p>
    <w:p w14:paraId="7015AC24" w14:textId="77777777" w:rsidR="00FB1A16" w:rsidRDefault="00FB1A16" w:rsidP="00FB1A1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0A79DD63" w14:textId="77777777" w:rsidR="00FB1A16" w:rsidRDefault="00FB1A16" w:rsidP="00FB1A1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02EDFA2" w14:textId="77777777" w:rsidR="00FB1A16" w:rsidRDefault="00FB1A16" w:rsidP="00FB1A16">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2145F3F7" w14:textId="77777777" w:rsidR="00FB1A16" w:rsidRDefault="00FB1A16" w:rsidP="00FB1A16">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13AD015C" w14:textId="77777777" w:rsidR="00FB1A16" w:rsidRDefault="00FB1A16" w:rsidP="00FB1A1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6F19D1E1" w14:textId="77777777" w:rsidR="00FB1A16" w:rsidRDefault="00FB1A16" w:rsidP="00FB1A1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4C958C10" w14:textId="77777777" w:rsidR="00FB1A16" w:rsidRDefault="00FB1A16" w:rsidP="00FB1A1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202B2E3C" w14:textId="77777777" w:rsidR="00FB1A16" w:rsidRDefault="00FB1A16" w:rsidP="00FB1A1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33998745" w14:textId="77777777" w:rsidR="00FB1A16" w:rsidRDefault="00FB1A16" w:rsidP="00FB1A16">
      <w:pPr>
        <w:pStyle w:val="aff9"/>
        <w:tabs>
          <w:tab w:val="left" w:pos="1300"/>
        </w:tabs>
        <w:ind w:left="0" w:firstLine="680"/>
        <w:jc w:val="both"/>
      </w:pPr>
      <w:r>
        <w:t>ПАО «Ростелеком» вправе запросить, а Контрагент обязан предоставить указанные в настоящем пункте Соглашения документы в течения срока действия Договора.</w:t>
      </w:r>
    </w:p>
    <w:p w14:paraId="23E722E2" w14:textId="77777777" w:rsidR="00FB1A16" w:rsidRDefault="00FB1A16" w:rsidP="00FB1A1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ПАО «Ростелеком» по его запросу.</w:t>
      </w:r>
    </w:p>
    <w:p w14:paraId="7531F025" w14:textId="77777777" w:rsidR="00FB1A16" w:rsidRDefault="00FB1A16" w:rsidP="00FB1A1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17D6B68D" w14:textId="77777777" w:rsidR="00FB1A16" w:rsidRDefault="00FB1A16" w:rsidP="00FB1A1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2326037C" w14:textId="77777777" w:rsidR="00FB1A16" w:rsidRDefault="00FB1A16" w:rsidP="00FB1A16">
      <w:pPr>
        <w:pStyle w:val="aff9"/>
        <w:numPr>
          <w:ilvl w:val="1"/>
          <w:numId w:val="36"/>
        </w:numPr>
        <w:tabs>
          <w:tab w:val="left" w:pos="1134"/>
        </w:tabs>
        <w:suppressAutoHyphens/>
        <w:ind w:left="0" w:firstLine="709"/>
        <w:contextualSpacing w:val="0"/>
        <w:jc w:val="both"/>
      </w:pPr>
      <w:r>
        <w:t xml:space="preserve">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w:t>
      </w:r>
      <w:r>
        <w:lastRenderedPageBreak/>
        <w:t>событий (проведение тренировок). Порядок и условия проведения указанных мероприятий согласовываются Сторонами.</w:t>
      </w:r>
    </w:p>
    <w:p w14:paraId="046071BC" w14:textId="77777777" w:rsidR="00FB1A16" w:rsidRDefault="00FB1A16" w:rsidP="00FB1A16">
      <w:pPr>
        <w:pStyle w:val="aff9"/>
        <w:numPr>
          <w:ilvl w:val="1"/>
          <w:numId w:val="36"/>
        </w:numPr>
        <w:tabs>
          <w:tab w:val="left" w:pos="1134"/>
        </w:tabs>
        <w:suppressAutoHyphens/>
        <w:ind w:left="0" w:firstLine="709"/>
        <w:contextualSpacing w:val="0"/>
        <w:jc w:val="both"/>
      </w:pPr>
      <w:r>
        <w:t>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02F7E9EE" w14:textId="77777777" w:rsidR="00FB1A16" w:rsidRDefault="00FB1A16" w:rsidP="00FB1A1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BD5FE83" w14:textId="77777777" w:rsidR="00FB1A16" w:rsidRDefault="00FB1A16" w:rsidP="00FB1A16">
      <w:pPr>
        <w:pStyle w:val="1"/>
        <w:keepNext/>
        <w:numPr>
          <w:ilvl w:val="0"/>
          <w:numId w:val="36"/>
        </w:numPr>
        <w:tabs>
          <w:tab w:val="left" w:pos="426"/>
        </w:tabs>
        <w:suppressAutoHyphens/>
        <w:autoSpaceDE/>
        <w:autoSpaceDN/>
        <w:adjustRightInd/>
        <w:spacing w:before="240" w:after="120"/>
        <w:ind w:left="720" w:firstLine="0"/>
      </w:pPr>
      <w:r>
        <w:t>Взаимодействие при возникновении инцидентов информационной безопасности</w:t>
      </w:r>
    </w:p>
    <w:p w14:paraId="5B91EA7E" w14:textId="77777777" w:rsidR="00FB1A16" w:rsidRDefault="00FB1A16" w:rsidP="00FB1A1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7DDBAC5" w14:textId="77777777" w:rsidR="00FB1A16" w:rsidRDefault="00FB1A16" w:rsidP="00FB1A1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6052C69F" w14:textId="77777777" w:rsidR="00FB1A16" w:rsidRDefault="00FB1A16" w:rsidP="00FB1A1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629A9E4C" w14:textId="77777777" w:rsidR="00FB1A16" w:rsidRDefault="00FB1A16" w:rsidP="00FB1A1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0B7AFF6" w14:textId="77777777" w:rsidR="00FB1A16" w:rsidRDefault="00FB1A16" w:rsidP="00FB1A1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01E64EDB" w14:textId="77777777" w:rsidR="00FB1A16" w:rsidRDefault="00FB1A16" w:rsidP="00FB1A1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B6BDCE7" w14:textId="77777777" w:rsidR="00FB1A16" w:rsidRDefault="00FB1A16" w:rsidP="00FB1A16">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740696B5" w14:textId="77777777" w:rsidR="00FB1A16" w:rsidRDefault="00FB1A16" w:rsidP="00FB1A1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3BD09A36" w14:textId="77777777" w:rsidR="00FB1A16" w:rsidRDefault="00FB1A16" w:rsidP="00FB1A1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CB8D837" w14:textId="77777777" w:rsidR="00FB1A16" w:rsidRDefault="00FB1A16" w:rsidP="00FB1A1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A4BA493" w14:textId="77777777" w:rsidR="00FB1A16" w:rsidRDefault="00FB1A16" w:rsidP="00FB1A1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72F57923" w14:textId="77777777" w:rsidR="00FB1A16" w:rsidRDefault="00FB1A16" w:rsidP="00FB1A16">
      <w:pPr>
        <w:pStyle w:val="aff9"/>
        <w:numPr>
          <w:ilvl w:val="0"/>
          <w:numId w:val="37"/>
        </w:numPr>
        <w:tabs>
          <w:tab w:val="left" w:pos="1134"/>
          <w:tab w:val="left" w:pos="4395"/>
        </w:tabs>
        <w:suppressAutoHyphens/>
        <w:ind w:left="0" w:firstLine="709"/>
        <w:contextualSpacing w:val="0"/>
        <w:jc w:val="both"/>
      </w:pPr>
      <w:r>
        <w:lastRenderedPageBreak/>
        <w:t>нарушение правил и/или требований по организации удаленного доступа к информационным активам;</w:t>
      </w:r>
    </w:p>
    <w:p w14:paraId="4E351678" w14:textId="77777777" w:rsidR="00FB1A16" w:rsidRDefault="00FB1A16" w:rsidP="00FB1A1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65ABE304" w14:textId="77777777" w:rsidR="00FB1A16" w:rsidRDefault="00FB1A16" w:rsidP="00FB1A1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0E31001A" w14:textId="77777777" w:rsidR="00FB1A16" w:rsidRDefault="00FB1A16" w:rsidP="00FB1A16">
      <w:pPr>
        <w:pStyle w:val="aff9"/>
        <w:numPr>
          <w:ilvl w:val="1"/>
          <w:numId w:val="36"/>
        </w:numPr>
        <w:tabs>
          <w:tab w:val="left" w:pos="1134"/>
        </w:tabs>
        <w:suppressAutoHyphens/>
        <w:ind w:left="0" w:firstLine="709"/>
        <w:contextualSpacing w:val="0"/>
        <w:jc w:val="both"/>
      </w:pPr>
      <w:r>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08DD8B4A" w14:textId="77777777" w:rsidR="00FB1A16" w:rsidRDefault="00FB1A16" w:rsidP="00FB1A1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FB1A16" w14:paraId="643C934E" w14:textId="77777777" w:rsidTr="00376833">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53EF2" w14:textId="77777777" w:rsidR="00FB1A16" w:rsidRDefault="00FB1A16" w:rsidP="00376833">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C9212" w14:textId="77777777" w:rsidR="00FB1A16" w:rsidRDefault="00FB1A16" w:rsidP="00376833">
            <w:pPr>
              <w:tabs>
                <w:tab w:val="left" w:pos="1608"/>
              </w:tabs>
              <w:jc w:val="center"/>
            </w:pPr>
            <w:r>
              <w:t>от Контрагента</w:t>
            </w:r>
          </w:p>
        </w:tc>
      </w:tr>
      <w:tr w:rsidR="00FB1A16" w14:paraId="69E229F0" w14:textId="77777777" w:rsidTr="00376833">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02EBFE37" w14:textId="77777777" w:rsidR="00FB1A16" w:rsidRDefault="00FB1A16" w:rsidP="00376833">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32844685" w14:textId="77777777" w:rsidR="00FB1A16" w:rsidRDefault="00FB1A16" w:rsidP="00376833">
            <w:pPr>
              <w:tabs>
                <w:tab w:val="left" w:pos="1608"/>
              </w:tabs>
            </w:pPr>
            <w:r>
              <w:t xml:space="preserve">электронная почта: </w:t>
            </w:r>
            <w:hyperlink r:id="rId44" w:history="1">
              <w:r>
                <w:rPr>
                  <w:rStyle w:val="affd"/>
                  <w:color w:val="000000"/>
                </w:rPr>
                <w:t>soc@rt.ru</w:t>
              </w:r>
            </w:hyperlink>
          </w:p>
          <w:p w14:paraId="17921B30" w14:textId="77777777" w:rsidR="00FB1A16" w:rsidRDefault="00FB1A16" w:rsidP="00376833">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5B29B3C3" w14:textId="77777777" w:rsidR="00FB1A16" w:rsidRDefault="00FB1A16" w:rsidP="00376833">
            <w:pPr>
              <w:shd w:val="clear" w:color="auto" w:fill="FFFFFF"/>
              <w:tabs>
                <w:tab w:val="left" w:pos="1608"/>
              </w:tabs>
            </w:pPr>
          </w:p>
        </w:tc>
      </w:tr>
    </w:tbl>
    <w:p w14:paraId="246FBDD2" w14:textId="77777777" w:rsidR="00FB1A16" w:rsidRDefault="00FB1A16" w:rsidP="00FB1A16">
      <w:pPr>
        <w:pStyle w:val="aff9"/>
        <w:tabs>
          <w:tab w:val="left" w:pos="709"/>
        </w:tabs>
        <w:ind w:left="709"/>
        <w:jc w:val="both"/>
      </w:pPr>
    </w:p>
    <w:p w14:paraId="6DD1EEC3" w14:textId="77777777" w:rsidR="00FB1A16" w:rsidRDefault="00FB1A16" w:rsidP="00FB1A1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29C1A800" w14:textId="77777777" w:rsidR="00FB1A16" w:rsidRDefault="00FB1A16" w:rsidP="00FB1A1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556D6E7" w14:textId="77777777" w:rsidR="00FB1A16" w:rsidRDefault="00FB1A16" w:rsidP="00FB1A16">
      <w:pPr>
        <w:pStyle w:val="1"/>
        <w:keepNext/>
        <w:numPr>
          <w:ilvl w:val="0"/>
          <w:numId w:val="36"/>
        </w:numPr>
        <w:tabs>
          <w:tab w:val="left" w:pos="426"/>
        </w:tabs>
        <w:suppressAutoHyphens/>
        <w:autoSpaceDE/>
        <w:autoSpaceDN/>
        <w:adjustRightInd/>
        <w:spacing w:before="240" w:after="120"/>
        <w:ind w:left="0" w:firstLine="709"/>
      </w:pPr>
      <w:r>
        <w:t>Заключительные положения</w:t>
      </w:r>
    </w:p>
    <w:p w14:paraId="6F7F19A8" w14:textId="77777777" w:rsidR="00FB1A16" w:rsidRDefault="00FB1A16" w:rsidP="00FB1A1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7A0835A4" w14:textId="77777777" w:rsidR="00FB1A16" w:rsidRDefault="00FB1A16" w:rsidP="00FB1A1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7FEDF46" w14:textId="77777777" w:rsidR="00FB1A16" w:rsidRDefault="00FB1A16" w:rsidP="00FB1A1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7C83C4B" w14:textId="77777777" w:rsidR="00FB1A16" w:rsidRDefault="00FB1A16" w:rsidP="00FB1A16">
      <w:pPr>
        <w:pStyle w:val="aff9"/>
        <w:numPr>
          <w:ilvl w:val="1"/>
          <w:numId w:val="36"/>
        </w:numPr>
        <w:tabs>
          <w:tab w:val="left" w:pos="1134"/>
        </w:tabs>
        <w:suppressAutoHyphens/>
        <w:ind w:left="0" w:firstLine="709"/>
        <w:contextualSpacing w:val="0"/>
        <w:jc w:val="both"/>
      </w:pPr>
      <w:r>
        <w:t>В случае нарушения условий Соглашения ПАО «Ростелеком» вправе отказаться от Договора полностью или в части без компенсации Контрагенту понесенных убытков.</w:t>
      </w:r>
    </w:p>
    <w:p w14:paraId="57BE0E78" w14:textId="77777777" w:rsidR="00FB1A16" w:rsidRDefault="00FB1A16" w:rsidP="00FB1A16">
      <w:pPr>
        <w:pStyle w:val="1"/>
        <w:keepNext/>
        <w:numPr>
          <w:ilvl w:val="0"/>
          <w:numId w:val="36"/>
        </w:numPr>
        <w:tabs>
          <w:tab w:val="left" w:pos="426"/>
        </w:tabs>
        <w:suppressAutoHyphens/>
        <w:autoSpaceDE/>
        <w:autoSpaceDN/>
        <w:adjustRightInd/>
        <w:spacing w:before="240" w:after="120"/>
        <w:ind w:left="720" w:firstLine="0"/>
        <w:rPr>
          <w:i/>
          <w:color w:val="FF0000"/>
        </w:rPr>
      </w:pPr>
      <w:r>
        <w:t>Перечень приложений к Соглашению</w:t>
      </w:r>
    </w:p>
    <w:p w14:paraId="313DE9EF" w14:textId="77777777" w:rsidR="00FB1A16" w:rsidRDefault="00FB1A16" w:rsidP="00FB1A16">
      <w:pPr>
        <w:tabs>
          <w:tab w:val="left" w:pos="426"/>
        </w:tabs>
        <w:jc w:val="center"/>
      </w:pPr>
    </w:p>
    <w:p w14:paraId="2F445595" w14:textId="77777777" w:rsidR="00FB1A16" w:rsidRDefault="00FB1A16" w:rsidP="00FB1A16">
      <w:pPr>
        <w:pStyle w:val="aff9"/>
        <w:tabs>
          <w:tab w:val="left" w:pos="1134"/>
        </w:tabs>
        <w:suppressAutoHyphens/>
        <w:ind w:left="709"/>
        <w:contextualSpacing w:val="0"/>
        <w:jc w:val="both"/>
      </w:pPr>
      <w:r>
        <w:t>Приложение № 1. Форма обязательства о соблюдении требований информационной безопасности.</w:t>
      </w:r>
    </w:p>
    <w:p w14:paraId="6B941436" w14:textId="77777777" w:rsidR="00FB1A16" w:rsidRDefault="00FB1A16" w:rsidP="00FB1A16">
      <w:pPr>
        <w:pStyle w:val="aff9"/>
        <w:tabs>
          <w:tab w:val="left" w:pos="1134"/>
        </w:tabs>
        <w:suppressAutoHyphens/>
        <w:ind w:left="709"/>
        <w:contextualSpacing w:val="0"/>
        <w:jc w:val="both"/>
      </w:pPr>
      <w:r>
        <w:t>Приложение № 2. Требования информационной безопасности при предоставлении удаленного доступа к информационным активам.</w:t>
      </w:r>
    </w:p>
    <w:p w14:paraId="2AD848B7" w14:textId="77777777" w:rsidR="00FB1A16" w:rsidRDefault="00FB1A16" w:rsidP="00FB1A16">
      <w:pPr>
        <w:tabs>
          <w:tab w:val="left" w:pos="1134"/>
        </w:tabs>
        <w:jc w:val="both"/>
      </w:pPr>
    </w:p>
    <w:p w14:paraId="466A59F0" w14:textId="77777777" w:rsidR="00FB1A16" w:rsidRDefault="00FB1A16" w:rsidP="00FB1A16">
      <w:pPr>
        <w:shd w:val="clear" w:color="auto" w:fill="FFFFFF"/>
        <w:tabs>
          <w:tab w:val="left" w:pos="1608"/>
        </w:tabs>
        <w:ind w:firstLine="709"/>
        <w:jc w:val="center"/>
        <w:rPr>
          <w:i/>
        </w:rPr>
      </w:pPr>
      <w:r>
        <w:rPr>
          <w:b/>
        </w:rPr>
        <w:t>Подписи Сторон:</w:t>
      </w:r>
    </w:p>
    <w:p w14:paraId="790934A2" w14:textId="77777777" w:rsidR="00FB1A16" w:rsidRDefault="00FB1A16" w:rsidP="00FB1A16">
      <w:pPr>
        <w:tabs>
          <w:tab w:val="left" w:pos="426"/>
        </w:tabs>
        <w:jc w:val="both"/>
        <w:rPr>
          <w:i/>
        </w:rPr>
      </w:pPr>
    </w:p>
    <w:tbl>
      <w:tblPr>
        <w:tblW w:w="0" w:type="auto"/>
        <w:tblInd w:w="-144" w:type="dxa"/>
        <w:tblLayout w:type="fixed"/>
        <w:tblLook w:val="0000" w:firstRow="0" w:lastRow="0" w:firstColumn="0" w:lastColumn="0" w:noHBand="0" w:noVBand="0"/>
      </w:tblPr>
      <w:tblGrid>
        <w:gridCol w:w="5215"/>
        <w:gridCol w:w="4926"/>
      </w:tblGrid>
      <w:tr w:rsidR="00FB1A16" w14:paraId="59FAFE55" w14:textId="77777777" w:rsidTr="00376833">
        <w:tc>
          <w:tcPr>
            <w:tcW w:w="5215" w:type="dxa"/>
            <w:shd w:val="clear" w:color="auto" w:fill="auto"/>
          </w:tcPr>
          <w:p w14:paraId="713532FE" w14:textId="77777777" w:rsidR="00FB1A16" w:rsidRDefault="00FB1A16" w:rsidP="00376833">
            <w:pPr>
              <w:shd w:val="clear" w:color="auto" w:fill="FFFFFF"/>
              <w:tabs>
                <w:tab w:val="left" w:pos="1608"/>
              </w:tabs>
              <w:jc w:val="both"/>
              <w:rPr>
                <w:b/>
              </w:rPr>
            </w:pPr>
            <w:r>
              <w:rPr>
                <w:b/>
              </w:rPr>
              <w:t>От имени</w:t>
            </w:r>
          </w:p>
          <w:p w14:paraId="20F23C20" w14:textId="77777777" w:rsidR="00FB1A16" w:rsidRDefault="00FB1A16" w:rsidP="00376833">
            <w:pPr>
              <w:shd w:val="clear" w:color="auto" w:fill="FFFFFF"/>
              <w:tabs>
                <w:tab w:val="left" w:pos="1608"/>
              </w:tabs>
              <w:jc w:val="both"/>
            </w:pPr>
            <w:r>
              <w:rPr>
                <w:b/>
              </w:rPr>
              <w:t>ПАО «Ростелеком»</w:t>
            </w:r>
          </w:p>
        </w:tc>
        <w:tc>
          <w:tcPr>
            <w:tcW w:w="4926" w:type="dxa"/>
            <w:shd w:val="clear" w:color="auto" w:fill="auto"/>
          </w:tcPr>
          <w:p w14:paraId="07F9693A" w14:textId="77777777" w:rsidR="00FB1A16" w:rsidRDefault="00FB1A16" w:rsidP="00376833">
            <w:pPr>
              <w:shd w:val="clear" w:color="auto" w:fill="FFFFFF"/>
              <w:tabs>
                <w:tab w:val="left" w:pos="1608"/>
              </w:tabs>
              <w:jc w:val="both"/>
              <w:rPr>
                <w:b/>
              </w:rPr>
            </w:pPr>
            <w:r>
              <w:rPr>
                <w:b/>
              </w:rPr>
              <w:t>От имени</w:t>
            </w:r>
          </w:p>
          <w:p w14:paraId="06468222" w14:textId="77777777" w:rsidR="00FB1A16" w:rsidRDefault="00FB1A16" w:rsidP="00376833">
            <w:pPr>
              <w:shd w:val="clear" w:color="auto" w:fill="FFFFFF"/>
              <w:tabs>
                <w:tab w:val="left" w:pos="1608"/>
              </w:tabs>
              <w:jc w:val="both"/>
            </w:pPr>
            <w:r>
              <w:rPr>
                <w:b/>
              </w:rPr>
              <w:t>Контрагента</w:t>
            </w:r>
          </w:p>
        </w:tc>
      </w:tr>
      <w:tr w:rsidR="00FB1A16" w14:paraId="052DE7A1" w14:textId="77777777" w:rsidTr="00376833">
        <w:trPr>
          <w:trHeight w:val="157"/>
        </w:trPr>
        <w:tc>
          <w:tcPr>
            <w:tcW w:w="5215" w:type="dxa"/>
            <w:shd w:val="clear" w:color="auto" w:fill="auto"/>
          </w:tcPr>
          <w:p w14:paraId="0CFBF4A0" w14:textId="77777777" w:rsidR="00FB1A16" w:rsidRDefault="00FB1A16" w:rsidP="00376833">
            <w:pPr>
              <w:shd w:val="clear" w:color="auto" w:fill="FFFFFF"/>
              <w:tabs>
                <w:tab w:val="left" w:pos="1608"/>
              </w:tabs>
              <w:snapToGrid w:val="0"/>
              <w:jc w:val="both"/>
            </w:pPr>
          </w:p>
          <w:p w14:paraId="38E44743" w14:textId="77777777" w:rsidR="00FB1A16" w:rsidRDefault="00FB1A16" w:rsidP="00376833">
            <w:pPr>
              <w:shd w:val="clear" w:color="auto" w:fill="FFFFFF"/>
              <w:tabs>
                <w:tab w:val="left" w:pos="1608"/>
              </w:tabs>
              <w:jc w:val="both"/>
            </w:pPr>
            <w:r>
              <w:t>________________ / ____________ /</w:t>
            </w:r>
          </w:p>
        </w:tc>
        <w:tc>
          <w:tcPr>
            <w:tcW w:w="4926" w:type="dxa"/>
            <w:shd w:val="clear" w:color="auto" w:fill="auto"/>
          </w:tcPr>
          <w:p w14:paraId="288EA477" w14:textId="77777777" w:rsidR="00FB1A16" w:rsidRDefault="00FB1A16" w:rsidP="00376833">
            <w:pPr>
              <w:shd w:val="clear" w:color="auto" w:fill="FFFFFF"/>
              <w:tabs>
                <w:tab w:val="left" w:pos="1608"/>
              </w:tabs>
              <w:snapToGrid w:val="0"/>
              <w:jc w:val="both"/>
            </w:pPr>
          </w:p>
          <w:p w14:paraId="03483BE1" w14:textId="77777777" w:rsidR="00FB1A16" w:rsidRDefault="00FB1A16" w:rsidP="00376833">
            <w:pPr>
              <w:shd w:val="clear" w:color="auto" w:fill="FFFFFF"/>
              <w:tabs>
                <w:tab w:val="left" w:pos="1608"/>
              </w:tabs>
              <w:jc w:val="both"/>
            </w:pPr>
            <w:r>
              <w:t>___________________ / _____________ /</w:t>
            </w:r>
          </w:p>
        </w:tc>
      </w:tr>
    </w:tbl>
    <w:p w14:paraId="4D1BCA81" w14:textId="77777777" w:rsidR="00FB1A16" w:rsidRDefault="00FB1A16" w:rsidP="00FB1A16">
      <w:pPr>
        <w:pageBreakBefore/>
        <w:tabs>
          <w:tab w:val="left" w:pos="426"/>
        </w:tabs>
        <w:jc w:val="both"/>
      </w:pPr>
    </w:p>
    <w:p w14:paraId="3E349E7B" w14:textId="77777777" w:rsidR="00FB1A16" w:rsidRPr="003463CD" w:rsidRDefault="00FB1A16" w:rsidP="00FB1A16">
      <w:pPr>
        <w:tabs>
          <w:tab w:val="left" w:pos="6735"/>
        </w:tabs>
        <w:jc w:val="right"/>
        <w:outlineLvl w:val="0"/>
        <w:rPr>
          <w:b/>
          <w:color w:val="000000"/>
        </w:rPr>
      </w:pPr>
      <w:r w:rsidRPr="003463CD">
        <w:rPr>
          <w:bCs/>
          <w:color w:val="000000"/>
        </w:rPr>
        <w:t>Приложение № 1</w:t>
      </w:r>
      <w:r w:rsidRPr="003463CD">
        <w:rPr>
          <w:bCs/>
          <w:color w:val="000000"/>
        </w:rPr>
        <w:br/>
        <w:t>к Соглашению о соблюдении</w:t>
      </w:r>
      <w:r w:rsidRPr="003463CD">
        <w:rPr>
          <w:bCs/>
          <w:color w:val="000000"/>
        </w:rPr>
        <w:br/>
        <w:t>требований информационной безопасности</w:t>
      </w:r>
    </w:p>
    <w:p w14:paraId="03B0A742" w14:textId="77777777" w:rsidR="00FB1A16" w:rsidRDefault="00FB1A16" w:rsidP="00FB1A16">
      <w:pPr>
        <w:pStyle w:val="aff9"/>
        <w:tabs>
          <w:tab w:val="left" w:pos="1134"/>
        </w:tabs>
        <w:jc w:val="both"/>
        <w:rPr>
          <w:bCs/>
          <w:iCs/>
        </w:rPr>
      </w:pPr>
    </w:p>
    <w:p w14:paraId="2B0D48E6" w14:textId="77777777" w:rsidR="00FB1A16" w:rsidRDefault="00FB1A16" w:rsidP="00FB1A1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37B262B1" w14:textId="77777777" w:rsidR="00FB1A16" w:rsidRDefault="00FB1A16" w:rsidP="00FB1A16">
      <w:pPr>
        <w:pStyle w:val="aff9"/>
        <w:tabs>
          <w:tab w:val="left" w:pos="1134"/>
        </w:tabs>
        <w:jc w:val="both"/>
        <w:rPr>
          <w:b/>
          <w:bCs/>
          <w:iCs/>
        </w:rPr>
      </w:pPr>
    </w:p>
    <w:p w14:paraId="5180F08C" w14:textId="77777777" w:rsidR="00FB1A16" w:rsidRDefault="00FB1A16" w:rsidP="00FB1A16">
      <w:pPr>
        <w:pStyle w:val="aff9"/>
        <w:tabs>
          <w:tab w:val="left" w:pos="1134"/>
        </w:tabs>
        <w:jc w:val="both"/>
        <w:rPr>
          <w:bCs/>
          <w:iCs/>
        </w:rPr>
      </w:pPr>
    </w:p>
    <w:p w14:paraId="5A99194D" w14:textId="77777777" w:rsidR="00FB1A16" w:rsidRDefault="00FB1A16" w:rsidP="00FB1A16">
      <w:pPr>
        <w:pBdr>
          <w:top w:val="none" w:sz="0" w:space="0" w:color="000000"/>
          <w:left w:val="none" w:sz="0" w:space="0" w:color="000000"/>
          <w:bottom w:val="single" w:sz="4" w:space="1" w:color="000000"/>
          <w:right w:val="none" w:sz="0" w:space="0" w:color="000000"/>
        </w:pBdr>
        <w:rPr>
          <w:b/>
        </w:rPr>
      </w:pPr>
      <w:r>
        <w:rPr>
          <w:i/>
        </w:rPr>
        <w:t>Начало формы</w:t>
      </w:r>
    </w:p>
    <w:p w14:paraId="3E6C9523" w14:textId="77777777" w:rsidR="00FB1A16" w:rsidRDefault="00FB1A16" w:rsidP="00FB1A16">
      <w:pPr>
        <w:keepNext/>
        <w:spacing w:before="240" w:after="120"/>
        <w:jc w:val="center"/>
        <w:rPr>
          <w:b/>
          <w:bCs/>
        </w:rPr>
      </w:pPr>
      <w:r>
        <w:rPr>
          <w:b/>
        </w:rPr>
        <w:t>ОБЯЗАТЕЛЬСТВО О СОБЛЮДЕНИИ ТРЕБОВАНИЙ</w:t>
      </w:r>
      <w:r>
        <w:rPr>
          <w:b/>
        </w:rPr>
        <w:br/>
        <w:t>ИНФОРМАЦИОННОЙ БЕЗОПАСНОСТИ</w:t>
      </w:r>
    </w:p>
    <w:p w14:paraId="66A22459" w14:textId="77777777" w:rsidR="00FB1A16" w:rsidRDefault="00FB1A16" w:rsidP="00FB1A16">
      <w:pPr>
        <w:jc w:val="both"/>
        <w:rPr>
          <w:b/>
          <w:bCs/>
        </w:rPr>
      </w:pPr>
    </w:p>
    <w:p w14:paraId="755952DB" w14:textId="77777777" w:rsidR="00FB1A16" w:rsidRDefault="00FB1A16" w:rsidP="00FB1A1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7ECC844E" w14:textId="77777777" w:rsidR="00FB1A16" w:rsidRDefault="00FB1A16" w:rsidP="00FB1A1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06FCA225" w14:textId="77777777" w:rsidR="00FB1A16" w:rsidRDefault="00FB1A16" w:rsidP="00FB1A1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24E51805" w14:textId="77777777" w:rsidR="00FB1A16" w:rsidRDefault="00FB1A16" w:rsidP="00FB1A1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03D74299" w14:textId="77777777" w:rsidR="00FB1A16" w:rsidRDefault="00FB1A16" w:rsidP="00FB1A1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7422A5B2" w14:textId="77777777" w:rsidR="00FB1A16" w:rsidRDefault="00FB1A16" w:rsidP="00FB1A1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703B8DC1" w14:textId="77777777" w:rsidR="00FB1A16" w:rsidRDefault="00FB1A16" w:rsidP="00FB1A1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37BA1B20" w14:textId="77777777" w:rsidR="00FB1A16" w:rsidRDefault="00FB1A16" w:rsidP="00FB1A1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9AF77C2" w14:textId="77777777" w:rsidR="00FB1A16" w:rsidRDefault="00FB1A16" w:rsidP="00FB1A1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5B924536" w14:textId="77777777" w:rsidR="00FB1A16" w:rsidRDefault="00FB1A16" w:rsidP="00FB1A1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5760CA6" w14:textId="77777777" w:rsidR="00FB1A16" w:rsidRDefault="00FB1A16" w:rsidP="00FB1A1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CD00296" w14:textId="77777777" w:rsidR="00FB1A16" w:rsidRDefault="00FB1A16" w:rsidP="00FB1A1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03001CDF" w14:textId="77777777" w:rsidR="00FB1A16" w:rsidRDefault="00FB1A16" w:rsidP="00FB1A1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36604B8A" w14:textId="77777777" w:rsidR="00FB1A16" w:rsidRDefault="00FB1A16" w:rsidP="00FB1A1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73EAD47" w14:textId="77777777" w:rsidR="00FB1A16" w:rsidRDefault="00FB1A16" w:rsidP="00FB1A16">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2A8A337E" w14:textId="77777777" w:rsidR="00FB1A16" w:rsidRDefault="00FB1A16" w:rsidP="00FB1A1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12E6332E" w14:textId="77777777" w:rsidR="00FB1A16" w:rsidRDefault="00FB1A16" w:rsidP="00FB1A1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4462D5A" w14:textId="77777777" w:rsidR="00FB1A16" w:rsidRDefault="00FB1A16" w:rsidP="00FB1A1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33468DAB" w14:textId="77777777" w:rsidR="00FB1A16" w:rsidRDefault="00FB1A16" w:rsidP="00FB1A1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4B5A6E6" w14:textId="77777777" w:rsidR="00FB1A16" w:rsidRDefault="00FB1A16" w:rsidP="00FB1A16">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37D08DDC" w14:textId="77777777" w:rsidR="00FB1A16" w:rsidRDefault="00FB1A16" w:rsidP="00FB1A16">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56DF15A0" w14:textId="77777777" w:rsidR="00FB1A16" w:rsidRDefault="00FB1A16" w:rsidP="00FB1A1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474D79C2" w14:textId="77777777" w:rsidR="00FB1A16" w:rsidRDefault="00FB1A16" w:rsidP="00FB1A1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0244F121" w14:textId="77777777" w:rsidR="00FB1A16" w:rsidRDefault="00FB1A16" w:rsidP="00FB1A1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29E336D0" w14:textId="77777777" w:rsidR="00FB1A16" w:rsidRDefault="00FB1A16" w:rsidP="00FB1A1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0CBA8968" w14:textId="77777777" w:rsidR="00FB1A16" w:rsidRDefault="00FB1A16" w:rsidP="00FB1A1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B361BF7" w14:textId="77777777" w:rsidR="00FB1A16" w:rsidRDefault="00FB1A16" w:rsidP="00FB1A1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15DBD3FC" w14:textId="77777777" w:rsidR="00FB1A16" w:rsidRDefault="00FB1A16" w:rsidP="00FB1A16">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D602AC3" w14:textId="77777777" w:rsidR="00FB1A16" w:rsidRDefault="00FB1A16" w:rsidP="00FB1A1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5D5547DD" w14:textId="77777777" w:rsidR="00FB1A16" w:rsidRDefault="00FB1A16" w:rsidP="00FB1A16">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2BB2DF00" w14:textId="77777777" w:rsidR="00FB1A16" w:rsidRDefault="00FB1A16" w:rsidP="00FB1A1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0821C431" w14:textId="77777777" w:rsidR="00FB1A16" w:rsidRDefault="00FB1A16" w:rsidP="00FB1A1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12704054" w14:textId="77777777" w:rsidR="00FB1A16" w:rsidRDefault="00FB1A16" w:rsidP="00FB1A1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776096A7" w14:textId="77777777" w:rsidR="00FB1A16" w:rsidRDefault="00FB1A16" w:rsidP="00FB1A16">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4F807117" w14:textId="77777777" w:rsidR="00FB1A16" w:rsidRDefault="00FB1A16" w:rsidP="00FB1A1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0D7F52E7" w14:textId="77777777" w:rsidR="00FB1A16" w:rsidRDefault="00FB1A16" w:rsidP="00FB1A1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89C2FB2" w14:textId="77777777" w:rsidR="00FB1A16" w:rsidRDefault="00FB1A16" w:rsidP="00FB1A1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4ADEC051" w14:textId="77777777" w:rsidR="00FB1A16" w:rsidRDefault="00FB1A16" w:rsidP="00FB1A1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5E84B88B" w14:textId="77777777" w:rsidR="00FB1A16" w:rsidRDefault="00FB1A16" w:rsidP="00FB1A1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24A89386" w14:textId="77777777" w:rsidR="00FB1A16" w:rsidRDefault="00FB1A16" w:rsidP="00FB1A16">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72304C26" w14:textId="77777777" w:rsidR="00FB1A16" w:rsidRDefault="00FB1A16" w:rsidP="00FB1A16">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41E65127" w14:textId="77777777" w:rsidR="00FB1A16" w:rsidRDefault="00FB1A16" w:rsidP="00FB1A1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3BC42F0B" w14:textId="77777777" w:rsidR="00FB1A16" w:rsidRDefault="00FB1A16" w:rsidP="00FB1A1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704D85B8" w14:textId="77777777" w:rsidR="00FB1A16" w:rsidRDefault="00FB1A16" w:rsidP="00FB1A1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690FE40B" w14:textId="77777777" w:rsidR="00FB1A16" w:rsidRDefault="00FB1A16" w:rsidP="00FB1A1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21AC721C" w14:textId="77777777" w:rsidR="00FB1A16" w:rsidRDefault="00FB1A16" w:rsidP="00FB1A1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FA2562A" w14:textId="77777777" w:rsidR="00FB1A16" w:rsidRDefault="00FB1A16" w:rsidP="00FB1A1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41D079BA" w14:textId="77777777" w:rsidR="00FB1A16" w:rsidRDefault="00FB1A16" w:rsidP="00FB1A1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5DAA0C5" w14:textId="77777777" w:rsidR="00FB1A16" w:rsidRDefault="00FB1A16" w:rsidP="00FB1A1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5F569B5A" w14:textId="77777777" w:rsidR="00FB1A16" w:rsidRDefault="00FB1A16" w:rsidP="00FB1A1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1892BA38" w14:textId="77777777" w:rsidR="00FB1A16" w:rsidRDefault="00FB1A16" w:rsidP="00FB1A1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4FFEA6BF" w14:textId="77777777" w:rsidR="00FB1A16" w:rsidRDefault="00FB1A16" w:rsidP="00FB1A1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774FD443" w14:textId="77777777" w:rsidR="00FB1A16" w:rsidRDefault="00FB1A16" w:rsidP="00FB1A1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4C8EF73D" w14:textId="77777777" w:rsidR="00FB1A16" w:rsidRDefault="00FB1A16" w:rsidP="00FB1A16">
      <w:pPr>
        <w:tabs>
          <w:tab w:val="left" w:pos="709"/>
        </w:tabs>
        <w:spacing w:before="12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23AFC464" w14:textId="77777777" w:rsidR="00FB1A16" w:rsidRDefault="00FB1A16" w:rsidP="00FB1A1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290DF304" w14:textId="77777777" w:rsidR="00FB1A16" w:rsidRDefault="00FB1A16" w:rsidP="00FB1A1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1730AD42" w14:textId="77777777" w:rsidR="00FB1A16" w:rsidRDefault="00FB1A16" w:rsidP="00FB1A16">
      <w:pPr>
        <w:tabs>
          <w:tab w:val="left" w:pos="851"/>
        </w:tabs>
        <w:jc w:val="both"/>
      </w:pPr>
      <w:r>
        <w:rPr>
          <w:bCs/>
        </w:rPr>
        <w:tab/>
      </w:r>
    </w:p>
    <w:p w14:paraId="4173776C" w14:textId="77777777" w:rsidR="00FB1A16" w:rsidRDefault="00FB1A16" w:rsidP="00FB1A16">
      <w:pPr>
        <w:tabs>
          <w:tab w:val="left" w:pos="851"/>
        </w:tabs>
        <w:jc w:val="both"/>
      </w:pPr>
      <w:r>
        <w:t xml:space="preserve">«___» __________ 20___       </w:t>
      </w:r>
      <w:r>
        <w:rPr>
          <w:b/>
          <w:bCs/>
        </w:rPr>
        <w:t xml:space="preserve">                                       </w:t>
      </w:r>
      <w:r>
        <w:t xml:space="preserve">__________________/_________________ </w:t>
      </w:r>
    </w:p>
    <w:p w14:paraId="05B937CA" w14:textId="77777777" w:rsidR="00FB1A16" w:rsidRDefault="00FB1A16" w:rsidP="00FB1A16">
      <w:pPr>
        <w:tabs>
          <w:tab w:val="left" w:pos="851"/>
        </w:tabs>
        <w:jc w:val="both"/>
        <w:rPr>
          <w:b/>
          <w:bCs/>
        </w:rPr>
      </w:pPr>
      <w:r>
        <w:t xml:space="preserve">                                                                                                            (подпись)/(ФИО)</w:t>
      </w:r>
    </w:p>
    <w:p w14:paraId="2D9DF3C9" w14:textId="77777777" w:rsidR="00FB1A16" w:rsidRDefault="00FB1A16" w:rsidP="00FB1A16">
      <w:pPr>
        <w:tabs>
          <w:tab w:val="left" w:pos="851"/>
        </w:tabs>
        <w:jc w:val="both"/>
        <w:rPr>
          <w:rStyle w:val="10"/>
          <w:rFonts w:eastAsia="Calibri"/>
          <w:b w:val="0"/>
        </w:rPr>
      </w:pPr>
      <w:r>
        <w:rPr>
          <w:b/>
          <w:bCs/>
        </w:rPr>
        <w:t xml:space="preserve">                       </w:t>
      </w:r>
    </w:p>
    <w:p w14:paraId="1F9E30BA" w14:textId="77777777" w:rsidR="00FB1A16" w:rsidRPr="003463CD" w:rsidRDefault="00FB1A16" w:rsidP="00FB1A16">
      <w:pPr>
        <w:tabs>
          <w:tab w:val="left" w:pos="6735"/>
        </w:tabs>
        <w:jc w:val="right"/>
        <w:outlineLvl w:val="0"/>
        <w:rPr>
          <w:bCs/>
          <w:color w:val="000000"/>
        </w:rPr>
      </w:pPr>
      <w:r w:rsidRPr="003463CD">
        <w:rPr>
          <w:color w:val="000000"/>
        </w:rPr>
        <w:lastRenderedPageBreak/>
        <w:t>Приложение № 2</w:t>
      </w:r>
      <w:r w:rsidRPr="003463CD">
        <w:rPr>
          <w:bCs/>
          <w:color w:val="000000"/>
        </w:rPr>
        <w:br/>
        <w:t>к Соглашению о соблюдении</w:t>
      </w:r>
      <w:r w:rsidRPr="003463CD">
        <w:rPr>
          <w:bCs/>
          <w:color w:val="000000"/>
        </w:rPr>
        <w:br/>
        <w:t>требований информационной безопасности</w:t>
      </w:r>
    </w:p>
    <w:p w14:paraId="12C006B8" w14:textId="77777777" w:rsidR="00FB1A16" w:rsidRDefault="00FB1A16" w:rsidP="00FB1A16"/>
    <w:p w14:paraId="6BCE8EB1" w14:textId="77777777" w:rsidR="00FB1A16" w:rsidRDefault="00FB1A16" w:rsidP="00FB1A16">
      <w:pPr>
        <w:keepNext/>
        <w:spacing w:before="240" w:after="120"/>
        <w:jc w:val="center"/>
        <w:rPr>
          <w:i/>
          <w:color w:val="FF0000"/>
        </w:rPr>
      </w:pPr>
      <w:r>
        <w:rPr>
          <w:b/>
        </w:rPr>
        <w:t>Требования информационной безопасности при предоставлении удаленного доступа к Информационным активам</w:t>
      </w:r>
      <w:r>
        <w:rPr>
          <w:i/>
          <w:color w:val="FF0000"/>
        </w:rPr>
        <w:t xml:space="preserve">                                                                                                                                     </w:t>
      </w:r>
    </w:p>
    <w:p w14:paraId="6E4511F0" w14:textId="77777777" w:rsidR="00FB1A16" w:rsidRDefault="00FB1A16" w:rsidP="00FB1A16">
      <w:pPr>
        <w:tabs>
          <w:tab w:val="left" w:pos="426"/>
        </w:tabs>
        <w:jc w:val="both"/>
        <w:rPr>
          <w:i/>
          <w:color w:val="FF0000"/>
        </w:rPr>
      </w:pPr>
    </w:p>
    <w:p w14:paraId="6ACE04EB" w14:textId="77777777" w:rsidR="00FB1A16" w:rsidRDefault="00FB1A16" w:rsidP="00FB1A16">
      <w:pPr>
        <w:pStyle w:val="aff9"/>
        <w:numPr>
          <w:ilvl w:val="0"/>
          <w:numId w:val="47"/>
        </w:numPr>
        <w:tabs>
          <w:tab w:val="left" w:pos="1134"/>
        </w:tabs>
        <w:suppressAutoHyphens/>
        <w:ind w:left="0" w:firstLine="709"/>
        <w:contextualSpacing w:val="0"/>
        <w:jc w:val="both"/>
        <w:rPr>
          <w:i/>
          <w:color w:val="FF0000"/>
        </w:rPr>
      </w:pPr>
      <w:r>
        <w:t>Контрагенту предоставляется удаленный доступ к следующим информационным активам ПАО «Ростелеком»: ___________________.</w:t>
      </w:r>
    </w:p>
    <w:p w14:paraId="7C9F9863" w14:textId="77777777" w:rsidR="00FB1A16" w:rsidRDefault="00FB1A16" w:rsidP="00FB1A16">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11A61942" w14:textId="77777777" w:rsidR="00FB1A16" w:rsidRDefault="00FB1A16" w:rsidP="00FB1A16">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2C23C63B" w14:textId="77777777" w:rsidR="00FB1A16" w:rsidRDefault="00FB1A16" w:rsidP="00FB1A16">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73788352" w14:textId="77777777" w:rsidR="00FB1A16" w:rsidRDefault="00FB1A16" w:rsidP="00FB1A16">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7152E256" w14:textId="77777777" w:rsidR="00FB1A16" w:rsidRDefault="00FB1A16" w:rsidP="00FB1A16">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13C1FFB2" w14:textId="77777777" w:rsidR="00FB1A16" w:rsidRDefault="00FB1A16" w:rsidP="00FB1A16">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47B0C49" w14:textId="77777777" w:rsidR="00FB1A16" w:rsidRDefault="00FB1A16" w:rsidP="00FB1A16">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4F92FDF9" w14:textId="77777777" w:rsidR="00FB1A16" w:rsidRDefault="00FB1A16" w:rsidP="00FB1A16">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55260ECD" w14:textId="77777777" w:rsidR="00FB1A16" w:rsidRDefault="00FB1A16" w:rsidP="00FB1A16">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012A40B" w14:textId="77777777" w:rsidR="00FB1A16" w:rsidRDefault="00FB1A16" w:rsidP="00FB1A16">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562BFE1B" w14:textId="77777777" w:rsidR="00FB1A16" w:rsidRDefault="00FB1A16" w:rsidP="00FB1A16">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70C02FEA" w14:textId="77777777" w:rsidR="00FB1A16" w:rsidRDefault="00FB1A16" w:rsidP="00FB1A16">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17FB299C" w14:textId="77777777" w:rsidR="00FB1A16" w:rsidRDefault="00FB1A16" w:rsidP="00FB1A16">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1977F40E" w14:textId="77777777" w:rsidR="00FB1A16" w:rsidRDefault="00FB1A16" w:rsidP="00FB1A16">
      <w:pPr>
        <w:pStyle w:val="aff9"/>
        <w:numPr>
          <w:ilvl w:val="0"/>
          <w:numId w:val="47"/>
        </w:numPr>
        <w:tabs>
          <w:tab w:val="left" w:pos="1134"/>
        </w:tabs>
        <w:suppressAutoHyphens/>
        <w:ind w:left="0" w:firstLine="709"/>
        <w:contextualSpacing w:val="0"/>
        <w:jc w:val="both"/>
      </w:pPr>
      <w:r>
        <w:lastRenderedPageBreak/>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29DA8146" w14:textId="77777777" w:rsidR="00FB1A16" w:rsidRDefault="00FB1A16" w:rsidP="00FB1A16">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3E9E1925" w14:textId="77777777" w:rsidR="00FB1A16" w:rsidRDefault="00FB1A16" w:rsidP="00FB1A16">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52377B8E" w14:textId="77777777" w:rsidR="00FB1A16" w:rsidRDefault="00FB1A16" w:rsidP="00FB1A16">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358BCBA1" w14:textId="77777777" w:rsidR="00FB1A16" w:rsidRDefault="00FB1A16" w:rsidP="00FB1A16">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F0FBF8C" w14:textId="77777777" w:rsidR="00FB1A16" w:rsidRDefault="00FB1A16" w:rsidP="00FB1A16">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2A343274" w14:textId="77777777" w:rsidR="00FB1A16" w:rsidRDefault="00FB1A16" w:rsidP="00FB1A16">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F8068C1" w14:textId="77777777" w:rsidR="00FB1A16" w:rsidRDefault="00FB1A16" w:rsidP="00FB1A16">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C3F7B11" w14:textId="77777777" w:rsidR="00FB1A16" w:rsidRDefault="00FB1A16" w:rsidP="00FB1A16">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5A613BE7" w14:textId="77777777" w:rsidR="00FB1A16" w:rsidRDefault="00FB1A16" w:rsidP="00FB1A16">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F43E927" w14:textId="77777777" w:rsidR="00FB1A16" w:rsidRDefault="00FB1A16" w:rsidP="00FB1A16">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4B546E02" w14:textId="77777777" w:rsidR="00FB1A16" w:rsidRDefault="00FB1A16" w:rsidP="00FB1A16">
      <w:pPr>
        <w:pStyle w:val="aff9"/>
        <w:numPr>
          <w:ilvl w:val="1"/>
          <w:numId w:val="38"/>
        </w:numPr>
        <w:tabs>
          <w:tab w:val="left" w:pos="1134"/>
        </w:tabs>
        <w:suppressAutoHyphens/>
        <w:ind w:left="1134" w:hanging="425"/>
        <w:contextualSpacing w:val="0"/>
        <w:jc w:val="both"/>
      </w:pPr>
      <w:r>
        <w:t>антивирусная защита;</w:t>
      </w:r>
    </w:p>
    <w:p w14:paraId="010D31B3" w14:textId="77777777" w:rsidR="00FB1A16" w:rsidRDefault="00FB1A16" w:rsidP="00FB1A16">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723853E0" w14:textId="77777777" w:rsidR="00FB1A16" w:rsidRDefault="00FB1A16" w:rsidP="00FB1A16">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75F6ACE3" w14:textId="77777777" w:rsidR="00FB1A16" w:rsidRDefault="00FB1A16" w:rsidP="00FB1A16">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1353773B" w14:textId="77777777" w:rsidR="00FB1A16" w:rsidRDefault="00FB1A16" w:rsidP="00FB1A16">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744A80E4" w14:textId="0411C22B" w:rsidR="00CE22DC" w:rsidRDefault="00FB1A16" w:rsidP="00FB1A16">
      <w:pPr>
        <w:spacing w:after="200" w:line="276" w:lineRule="auto"/>
        <w:rPr>
          <w:b/>
          <w:color w:val="000000"/>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3EA79C8E" w:rsidR="00C7797D" w:rsidRDefault="00C7797D">
        <w:pPr>
          <w:pStyle w:val="aff5"/>
          <w:jc w:val="center"/>
        </w:pPr>
        <w:r>
          <w:fldChar w:fldCharType="begin"/>
        </w:r>
        <w:r>
          <w:instrText>PAGE   \* MERGEFORMAT</w:instrText>
        </w:r>
        <w:r>
          <w:fldChar w:fldCharType="separate"/>
        </w:r>
        <w:r w:rsidR="00EB5C46">
          <w:rPr>
            <w:noProof/>
          </w:rPr>
          <w:t>20</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333A7C2E" w:rsidR="00C7797D" w:rsidRDefault="00C7797D">
        <w:pPr>
          <w:pStyle w:val="aff5"/>
          <w:jc w:val="center"/>
        </w:pPr>
        <w:r>
          <w:fldChar w:fldCharType="begin"/>
        </w:r>
        <w:r>
          <w:instrText>PAGE   \* MERGEFORMAT</w:instrText>
        </w:r>
        <w:r>
          <w:fldChar w:fldCharType="separate"/>
        </w:r>
        <w:r w:rsidR="00EB5C46">
          <w:rPr>
            <w:noProof/>
          </w:rPr>
          <w:t>41</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45E07901" w:rsidR="00C7797D" w:rsidRDefault="00C7797D">
        <w:pPr>
          <w:pStyle w:val="aff5"/>
          <w:jc w:val="center"/>
        </w:pPr>
        <w:r>
          <w:fldChar w:fldCharType="begin"/>
        </w:r>
        <w:r>
          <w:instrText>PAGE   \* MERGEFORMAT</w:instrText>
        </w:r>
        <w:r>
          <w:fldChar w:fldCharType="separate"/>
        </w:r>
        <w:r w:rsidR="00EB5C46">
          <w:rPr>
            <w:noProof/>
          </w:rPr>
          <w:t>74</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2FA63AA0"/>
    <w:name w:val="WW8Num12"/>
    <w:lvl w:ilvl="0">
      <w:start w:val="1"/>
      <w:numFmt w:val="decimal"/>
      <w:lvlText w:val="%1."/>
      <w:lvlJc w:val="left"/>
      <w:pPr>
        <w:tabs>
          <w:tab w:val="num" w:pos="0"/>
        </w:tabs>
        <w:ind w:left="1080" w:hanging="360"/>
      </w:pPr>
      <w:rPr>
        <w:rFonts w:ascii="Times New Roman" w:hAnsi="Times New Roman" w:cs="Times New Roman"/>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0BC"/>
    <w:rsid w:val="00222735"/>
    <w:rsid w:val="002229D7"/>
    <w:rsid w:val="002232AB"/>
    <w:rsid w:val="002233E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A06"/>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35A"/>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210"/>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5D12"/>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0F7"/>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5C46"/>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C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A16"/>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evgenij.l.alenikov@sibir.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evgenij.l.alenikov@sibir.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01605-48EF-448D-8EF6-E3134D816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74</Pages>
  <Words>26450</Words>
  <Characters>150766</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20</cp:revision>
  <cp:lastPrinted>2022-03-17T10:39:00Z</cp:lastPrinted>
  <dcterms:created xsi:type="dcterms:W3CDTF">2026-01-20T08:53:00Z</dcterms:created>
  <dcterms:modified xsi:type="dcterms:W3CDTF">2026-05-15T05:05:00Z</dcterms:modified>
</cp:coreProperties>
</file>