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225DB84"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9C79CE" w:rsidRPr="009C79CE">
        <w:rPr>
          <w:b/>
        </w:rPr>
        <w:t xml:space="preserve">для подключения клиентов сегментов B2C/B2B/B2O/B2G1/2 в Дальневосточном федеральном округе для нужд филиала </w:t>
      </w:r>
      <w:proofErr w:type="spellStart"/>
      <w:r w:rsidR="009C79CE" w:rsidRPr="009C79CE">
        <w:rPr>
          <w:b/>
        </w:rPr>
        <w:t>Сахателеком</w:t>
      </w:r>
      <w:proofErr w:type="spellEnd"/>
      <w:r w:rsidR="009C79CE" w:rsidRPr="009C79CE">
        <w:rPr>
          <w:b/>
        </w:rPr>
        <w:t xml:space="preserve">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1618DF05" w:rsidR="00621E9E" w:rsidRPr="00C33657" w:rsidRDefault="00FE6258" w:rsidP="00621E9E">
      <w:pPr>
        <w:jc w:val="center"/>
      </w:pPr>
      <w:r w:rsidRPr="00FE6258">
        <w:t xml:space="preserve">г. </w:t>
      </w:r>
      <w:r w:rsidR="009C79CE">
        <w:t>Якутск</w:t>
      </w:r>
      <w:r w:rsidR="00621E9E" w:rsidRPr="00C33657">
        <w:br w:type="page"/>
      </w:r>
    </w:p>
    <w:p w14:paraId="12F9053A" w14:textId="77777777" w:rsidR="00D179F1" w:rsidRPr="00C33657" w:rsidRDefault="009C79CE"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9C79CE">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27E01FD"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9C79CE" w:rsidRPr="002D4182">
        <w:rPr>
          <w:b/>
          <w:sz w:val="24"/>
          <w:szCs w:val="24"/>
        </w:rPr>
        <w:t>Республики Саха (Якутия)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640F64FB" w14:textId="77777777" w:rsidR="009C79CE" w:rsidRDefault="009C79CE" w:rsidP="009C79CE">
      <w:pPr>
        <w:ind w:firstLine="709"/>
        <w:jc w:val="both"/>
      </w:pPr>
      <w:r w:rsidRPr="005B74DA">
        <w:t xml:space="preserve">Синиок Петр Юрьевич </w:t>
      </w:r>
    </w:p>
    <w:p w14:paraId="3DA1F00A" w14:textId="77777777" w:rsidR="009C79CE" w:rsidRDefault="009C79CE" w:rsidP="009C79CE">
      <w:pPr>
        <w:ind w:firstLine="709"/>
        <w:jc w:val="both"/>
      </w:pPr>
      <w:r>
        <w:t>Начальник ОСТИ</w:t>
      </w:r>
    </w:p>
    <w:p w14:paraId="14018C54" w14:textId="0A58906A" w:rsidR="009C79CE" w:rsidRDefault="009C79CE" w:rsidP="009C79CE">
      <w:pPr>
        <w:ind w:firstLine="709"/>
        <w:jc w:val="both"/>
      </w:pPr>
      <w:r>
        <w:t xml:space="preserve">Тел.: </w:t>
      </w:r>
      <w:r w:rsidRPr="005B74DA">
        <w:t>+7</w:t>
      </w:r>
      <w:r>
        <w:t xml:space="preserve"> </w:t>
      </w:r>
      <w:r w:rsidRPr="009C79CE">
        <w:t>(411</w:t>
      </w:r>
      <w:r>
        <w:t>-</w:t>
      </w:r>
      <w:r w:rsidRPr="009C79CE">
        <w:t>2</w:t>
      </w:r>
      <w:r>
        <w:t xml:space="preserve">) </w:t>
      </w:r>
      <w:r w:rsidRPr="009C79CE">
        <w:t>407</w:t>
      </w:r>
      <w:r>
        <w:t>-666</w:t>
      </w:r>
    </w:p>
    <w:p w14:paraId="57774D82" w14:textId="2E377B61" w:rsidR="005B2F21" w:rsidRDefault="009C79CE" w:rsidP="009C79CE">
      <w:pPr>
        <w:ind w:firstLine="709"/>
        <w:jc w:val="both"/>
      </w:pPr>
      <w:r>
        <w:t xml:space="preserve">Эл. почта: </w:t>
      </w:r>
      <w:hyperlink r:id="rId9" w:history="1">
        <w:r w:rsidRPr="00EA4F97">
          <w:rPr>
            <w:rStyle w:val="affd"/>
          </w:rPr>
          <w:t>siniokpy@dv.rt.ru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06E99E37"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9C79CE" w:rsidRPr="009C79CE">
        <w:rPr>
          <w:b/>
        </w:rPr>
        <w:t>Республики Саха (Якутия)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1A51C15" w14:textId="77777777" w:rsidR="009C79CE" w:rsidRDefault="009C79CE" w:rsidP="009C79CE">
      <w:pPr>
        <w:ind w:firstLine="709"/>
        <w:jc w:val="both"/>
      </w:pPr>
      <w:r w:rsidRPr="005B74DA">
        <w:t xml:space="preserve">Синиок Петр Юрьевич </w:t>
      </w:r>
    </w:p>
    <w:p w14:paraId="56331F7A" w14:textId="77777777" w:rsidR="009C79CE" w:rsidRDefault="009C79CE" w:rsidP="009C79CE">
      <w:pPr>
        <w:ind w:firstLine="709"/>
        <w:jc w:val="both"/>
      </w:pPr>
      <w:r>
        <w:t>Начальник ОСТИ</w:t>
      </w:r>
    </w:p>
    <w:p w14:paraId="024B80F6" w14:textId="77777777" w:rsidR="009C79CE" w:rsidRDefault="009C79CE" w:rsidP="009C79CE">
      <w:pPr>
        <w:ind w:firstLine="709"/>
        <w:jc w:val="both"/>
      </w:pPr>
      <w:r>
        <w:lastRenderedPageBreak/>
        <w:t xml:space="preserve">Тел.: </w:t>
      </w:r>
      <w:r w:rsidRPr="005B74DA">
        <w:t>+7</w:t>
      </w:r>
      <w:r>
        <w:t xml:space="preserve"> </w:t>
      </w:r>
      <w:r w:rsidRPr="009C79CE">
        <w:t>(411</w:t>
      </w:r>
      <w:r>
        <w:t>-</w:t>
      </w:r>
      <w:r w:rsidRPr="009C79CE">
        <w:t>2</w:t>
      </w:r>
      <w:r>
        <w:t xml:space="preserve">) </w:t>
      </w:r>
      <w:r w:rsidRPr="009C79CE">
        <w:t>407</w:t>
      </w:r>
      <w:r>
        <w:t>-666</w:t>
      </w:r>
    </w:p>
    <w:p w14:paraId="34A87EF3" w14:textId="259F1797" w:rsidR="005607E6" w:rsidRDefault="009C79CE" w:rsidP="009C79CE">
      <w:pPr>
        <w:pStyle w:val="aff9"/>
        <w:ind w:left="0" w:firstLine="709"/>
        <w:contextualSpacing w:val="0"/>
        <w:rPr>
          <w:rStyle w:val="affd"/>
          <w:rFonts w:eastAsia="Calibri"/>
        </w:rPr>
      </w:pPr>
      <w:r>
        <w:t xml:space="preserve">Эл. почта: </w:t>
      </w:r>
      <w:hyperlink r:id="rId10" w:history="1">
        <w:r w:rsidRPr="00EA4F97">
          <w:rPr>
            <w:rStyle w:val="affd"/>
          </w:rPr>
          <w:t>siniokpy@dv.rt.ru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79CDF454" w14:textId="77777777" w:rsidR="009C79CE" w:rsidRPr="002D4182" w:rsidRDefault="009C79CE" w:rsidP="009C79CE">
      <w:pPr>
        <w:ind w:firstLine="567"/>
        <w:mirrorIndents/>
        <w:jc w:val="both"/>
      </w:pPr>
      <w:r w:rsidRPr="002D4182">
        <w:t xml:space="preserve">Почтовый адрес: 677000, Республика Саха (Якутия), г. Якутск, ул. </w:t>
      </w:r>
      <w:proofErr w:type="spellStart"/>
      <w:r w:rsidRPr="002D4182">
        <w:t>Курашова</w:t>
      </w:r>
      <w:proofErr w:type="spellEnd"/>
      <w:r w:rsidRPr="002D4182">
        <w:t>, д.22</w:t>
      </w:r>
    </w:p>
    <w:p w14:paraId="6D232FED" w14:textId="77777777" w:rsidR="009C79CE" w:rsidRPr="002D4182" w:rsidRDefault="009C79CE" w:rsidP="009C79CE">
      <w:pPr>
        <w:ind w:firstLine="567"/>
        <w:mirrorIndents/>
        <w:jc w:val="both"/>
      </w:pPr>
      <w:r w:rsidRPr="002D4182">
        <w:t>ИНН: 7707049388</w:t>
      </w:r>
    </w:p>
    <w:p w14:paraId="79F28936" w14:textId="77777777" w:rsidR="009C79CE" w:rsidRPr="002D4182" w:rsidRDefault="009C79CE" w:rsidP="009C79CE">
      <w:pPr>
        <w:ind w:firstLine="567"/>
        <w:mirrorIndents/>
        <w:jc w:val="both"/>
      </w:pPr>
      <w:r w:rsidRPr="002D4182">
        <w:t>КПП: 143543001</w:t>
      </w:r>
    </w:p>
    <w:p w14:paraId="6886CF08" w14:textId="77777777" w:rsidR="009C79CE" w:rsidRPr="002D4182" w:rsidRDefault="009C79CE" w:rsidP="009C79CE">
      <w:pPr>
        <w:ind w:firstLine="567"/>
        <w:mirrorIndents/>
        <w:jc w:val="both"/>
      </w:pPr>
      <w:r w:rsidRPr="002D4182">
        <w:t>ОГРН: 1027700198767</w:t>
      </w:r>
    </w:p>
    <w:p w14:paraId="16C14DD6" w14:textId="77777777" w:rsidR="009C79CE" w:rsidRPr="002D4182" w:rsidRDefault="009C79CE" w:rsidP="009C79CE">
      <w:pPr>
        <w:ind w:firstLine="567"/>
        <w:mirrorIndents/>
        <w:jc w:val="both"/>
      </w:pPr>
      <w:r w:rsidRPr="002D4182">
        <w:t>Наименование Банка: Филиал Банка ВТБ (ПАО) в г. Хабаровске</w:t>
      </w:r>
    </w:p>
    <w:p w14:paraId="10D3BBC0" w14:textId="77777777" w:rsidR="009C79CE" w:rsidRPr="002D4182" w:rsidRDefault="009C79CE" w:rsidP="009C79CE">
      <w:pPr>
        <w:ind w:firstLine="567"/>
        <w:mirrorIndents/>
        <w:jc w:val="both"/>
      </w:pPr>
      <w:r w:rsidRPr="002D4182">
        <w:t>БИК: 040813727</w:t>
      </w:r>
    </w:p>
    <w:p w14:paraId="25D66049" w14:textId="77777777" w:rsidR="009C79CE" w:rsidRPr="002D4182" w:rsidRDefault="009C79CE" w:rsidP="009C79CE">
      <w:pPr>
        <w:ind w:firstLine="567"/>
        <w:mirrorIndents/>
        <w:jc w:val="both"/>
      </w:pPr>
      <w:r w:rsidRPr="002D4182">
        <w:t>Расчетный счет: 40702810711021103190</w:t>
      </w:r>
    </w:p>
    <w:p w14:paraId="0DA07615" w14:textId="2C389874" w:rsidR="00FE6258" w:rsidRDefault="009C79CE" w:rsidP="009C79CE">
      <w:pPr>
        <w:ind w:firstLine="567"/>
        <w:mirrorIndents/>
        <w:jc w:val="both"/>
      </w:pPr>
      <w:r w:rsidRPr="002D4182">
        <w:t>Корреспондентский счет: 30101810400000000727</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E967EE" w:rsidRPr="00C33657" w14:paraId="51269DB3" w14:textId="77777777" w:rsidTr="00FE6258">
        <w:trPr>
          <w:trHeight w:val="558"/>
        </w:trPr>
        <w:tc>
          <w:tcPr>
            <w:tcW w:w="4813" w:type="dxa"/>
          </w:tcPr>
          <w:p w14:paraId="42740650" w14:textId="700995D0" w:rsidR="00E967EE" w:rsidRPr="00C33657" w:rsidRDefault="00E967EE" w:rsidP="00E967EE">
            <w:pPr>
              <w:contextualSpacing/>
              <w:jc w:val="both"/>
              <w:rPr>
                <w:bCs/>
              </w:rPr>
            </w:pPr>
            <w:r w:rsidRPr="00C33657">
              <w:rPr>
                <w:bCs/>
              </w:rPr>
              <w:t xml:space="preserve">ИНН / КПП </w:t>
            </w:r>
            <w:r w:rsidRPr="00C33657">
              <w:rPr>
                <w:color w:val="000000"/>
              </w:rPr>
              <w:t>7707049388/</w:t>
            </w:r>
            <w:r w:rsidR="009C79CE" w:rsidRPr="005B74DA">
              <w:rPr>
                <w:bCs/>
              </w:rPr>
              <w:t>143543001</w:t>
            </w:r>
          </w:p>
          <w:p w14:paraId="78230E90" w14:textId="77777777" w:rsidR="00E967EE" w:rsidRPr="00C33657" w:rsidRDefault="00E967EE" w:rsidP="00E967EE">
            <w:pPr>
              <w:contextualSpacing/>
              <w:jc w:val="both"/>
              <w:rPr>
                <w:bCs/>
              </w:rPr>
            </w:pPr>
            <w:r w:rsidRPr="00C33657">
              <w:rPr>
                <w:bCs/>
              </w:rPr>
              <w:t xml:space="preserve">ОГРН </w:t>
            </w:r>
            <w:r w:rsidRPr="00C33657">
              <w:rPr>
                <w:color w:val="000000"/>
              </w:rPr>
              <w:t>1027700198767</w:t>
            </w:r>
          </w:p>
          <w:p w14:paraId="73F2B2E7" w14:textId="77777777" w:rsidR="00E967EE" w:rsidRPr="00C33657" w:rsidRDefault="00E967EE" w:rsidP="00E967EE">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40C64D37" w14:textId="2B581EE6" w:rsidR="00E967EE" w:rsidRDefault="00E967EE" w:rsidP="00E967EE">
            <w:pPr>
              <w:contextualSpacing/>
              <w:rPr>
                <w:bCs/>
              </w:rPr>
            </w:pPr>
            <w:r w:rsidRPr="00B34B0F">
              <w:rPr>
                <w:bCs/>
              </w:rPr>
              <w:t xml:space="preserve">Почтовый адрес: </w:t>
            </w:r>
            <w:r w:rsidR="009C79CE" w:rsidRPr="005B74DA">
              <w:rPr>
                <w:bCs/>
              </w:rPr>
              <w:t>677000, Республика Саха</w:t>
            </w:r>
            <w:r w:rsidR="009C79CE">
              <w:rPr>
                <w:bCs/>
              </w:rPr>
              <w:t xml:space="preserve"> </w:t>
            </w:r>
            <w:r w:rsidR="009C79CE" w:rsidRPr="005B74DA">
              <w:rPr>
                <w:bCs/>
              </w:rPr>
              <w:t xml:space="preserve">(Якутия), г. Якутск, ул. </w:t>
            </w:r>
            <w:proofErr w:type="spellStart"/>
            <w:r w:rsidR="009C79CE" w:rsidRPr="005B74DA">
              <w:rPr>
                <w:bCs/>
              </w:rPr>
              <w:t>Курашова</w:t>
            </w:r>
            <w:proofErr w:type="spellEnd"/>
            <w:r w:rsidR="009C79CE" w:rsidRPr="005B74DA">
              <w:rPr>
                <w:bCs/>
              </w:rPr>
              <w:t>, д.22</w:t>
            </w:r>
          </w:p>
          <w:p w14:paraId="1A25E1D4" w14:textId="5E9B6457" w:rsidR="005B2F21" w:rsidRDefault="005B2F21" w:rsidP="005B2F21">
            <w:pPr>
              <w:contextualSpacing/>
              <w:jc w:val="both"/>
              <w:rPr>
                <w:bCs/>
              </w:rPr>
            </w:pPr>
            <w:r w:rsidRPr="00BC4E87">
              <w:rPr>
                <w:bCs/>
              </w:rPr>
              <w:t xml:space="preserve">Телефон: </w:t>
            </w:r>
            <w:r w:rsidR="00A71CD0" w:rsidRPr="00A71CD0">
              <w:rPr>
                <w:bCs/>
              </w:rPr>
              <w:t>8</w:t>
            </w:r>
            <w:r w:rsidR="00A71CD0">
              <w:rPr>
                <w:bCs/>
              </w:rPr>
              <w:t xml:space="preserve"> </w:t>
            </w:r>
            <w:r w:rsidR="009C79CE" w:rsidRPr="009C79CE">
              <w:rPr>
                <w:bCs/>
              </w:rPr>
              <w:t>(411</w:t>
            </w:r>
            <w:r w:rsidR="009C79CE">
              <w:rPr>
                <w:bCs/>
              </w:rPr>
              <w:t>-</w:t>
            </w:r>
            <w:r w:rsidR="009C79CE" w:rsidRPr="009C79CE">
              <w:rPr>
                <w:bCs/>
              </w:rPr>
              <w:t>2) 340</w:t>
            </w:r>
            <w:r w:rsidR="009C79CE">
              <w:rPr>
                <w:bCs/>
              </w:rPr>
              <w:t>-</w:t>
            </w:r>
            <w:r w:rsidR="009C79CE" w:rsidRPr="009C79CE">
              <w:rPr>
                <w:bCs/>
              </w:rPr>
              <w:t>848</w:t>
            </w:r>
          </w:p>
          <w:p w14:paraId="42B774F5" w14:textId="654EA0E5" w:rsidR="00E967EE" w:rsidRPr="00B34B0F" w:rsidRDefault="005B2F21" w:rsidP="005B2F21">
            <w:pPr>
              <w:contextualSpacing/>
              <w:rPr>
                <w:bCs/>
              </w:rPr>
            </w:pPr>
            <w:r>
              <w:rPr>
                <w:bCs/>
              </w:rPr>
              <w:t xml:space="preserve">Эл. почта: </w:t>
            </w:r>
            <w:hyperlink r:id="rId13" w:history="1">
              <w:r w:rsidR="009C79CE" w:rsidRPr="009C79CE">
                <w:rPr>
                  <w:rStyle w:val="affd"/>
                </w:rPr>
                <w:t>stc_telecom@dv.rt.ru</w:t>
              </w:r>
            </w:hyperlink>
          </w:p>
          <w:p w14:paraId="128D1638" w14:textId="77777777" w:rsidR="00E967EE" w:rsidRPr="00C33657" w:rsidRDefault="00E967EE" w:rsidP="00E967EE">
            <w:pPr>
              <w:contextualSpacing/>
              <w:jc w:val="both"/>
              <w:rPr>
                <w:b/>
                <w:bCs/>
              </w:rPr>
            </w:pPr>
            <w:r w:rsidRPr="00C33657">
              <w:rPr>
                <w:b/>
                <w:bCs/>
              </w:rPr>
              <w:t>Банковские реквизиты:</w:t>
            </w:r>
          </w:p>
          <w:p w14:paraId="499A10A6" w14:textId="77777777" w:rsidR="00E967EE" w:rsidRPr="00C33657" w:rsidRDefault="00E967EE" w:rsidP="00E967EE">
            <w:pPr>
              <w:contextualSpacing/>
              <w:jc w:val="both"/>
              <w:rPr>
                <w:bCs/>
              </w:rPr>
            </w:pPr>
            <w:r w:rsidRPr="00C33657">
              <w:rPr>
                <w:bCs/>
              </w:rPr>
              <w:t xml:space="preserve">ИНН / КПП </w:t>
            </w:r>
            <w:r w:rsidRPr="00C33657">
              <w:rPr>
                <w:rFonts w:eastAsia="Calibri"/>
                <w:color w:val="000000"/>
              </w:rPr>
              <w:t>7707049388/770545001</w:t>
            </w:r>
          </w:p>
          <w:p w14:paraId="367D93E3" w14:textId="77777777" w:rsidR="00E967EE" w:rsidRPr="00C33657" w:rsidRDefault="00E967EE" w:rsidP="00E967EE">
            <w:pPr>
              <w:contextualSpacing/>
              <w:jc w:val="both"/>
              <w:rPr>
                <w:bCs/>
              </w:rPr>
            </w:pPr>
            <w:r w:rsidRPr="00C33657">
              <w:rPr>
                <w:bCs/>
              </w:rPr>
              <w:t xml:space="preserve">Р/с </w:t>
            </w:r>
            <w:r w:rsidRPr="00C33657">
              <w:rPr>
                <w:rFonts w:eastAsia="Calibri"/>
                <w:color w:val="000000"/>
              </w:rPr>
              <w:t>40702810942020002415</w:t>
            </w:r>
          </w:p>
          <w:p w14:paraId="0A9F2E4E" w14:textId="77777777" w:rsidR="00E967EE" w:rsidRPr="00C33657" w:rsidRDefault="00E967EE" w:rsidP="00E967EE">
            <w:pPr>
              <w:contextualSpacing/>
              <w:jc w:val="both"/>
              <w:rPr>
                <w:bCs/>
              </w:rPr>
            </w:pPr>
            <w:r w:rsidRPr="00C33657">
              <w:rPr>
                <w:rFonts w:eastAsia="Calibri"/>
                <w:color w:val="000000"/>
              </w:rPr>
              <w:lastRenderedPageBreak/>
              <w:t>Волго-Вятский банк ПАО Сбербанк</w:t>
            </w:r>
          </w:p>
          <w:p w14:paraId="17C01AB7" w14:textId="77777777" w:rsidR="00E967EE" w:rsidRPr="00C33657" w:rsidRDefault="00E967EE" w:rsidP="00E967EE">
            <w:pPr>
              <w:contextualSpacing/>
              <w:jc w:val="both"/>
              <w:rPr>
                <w:bCs/>
              </w:rPr>
            </w:pPr>
            <w:r w:rsidRPr="00C33657">
              <w:rPr>
                <w:bCs/>
              </w:rPr>
              <w:t xml:space="preserve">БИК </w:t>
            </w:r>
            <w:r w:rsidRPr="00C33657">
              <w:rPr>
                <w:rFonts w:eastAsia="Calibri"/>
                <w:color w:val="000000"/>
              </w:rPr>
              <w:t>042202603</w:t>
            </w:r>
          </w:p>
          <w:p w14:paraId="50762D3D" w14:textId="755219A0" w:rsidR="00E967EE" w:rsidRPr="00E967EE" w:rsidRDefault="00E967EE" w:rsidP="00E967EE">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E967EE" w:rsidRPr="000955CB" w:rsidRDefault="00E967EE" w:rsidP="00E967EE">
            <w:pPr>
              <w:jc w:val="both"/>
            </w:pPr>
            <w:r w:rsidRPr="000955CB">
              <w:lastRenderedPageBreak/>
              <w:t xml:space="preserve">ИНН / КПП </w:t>
            </w:r>
          </w:p>
          <w:p w14:paraId="7DBF3FE2" w14:textId="77777777" w:rsidR="00E967EE" w:rsidRPr="000955CB" w:rsidRDefault="00E967EE" w:rsidP="00E967EE">
            <w:pPr>
              <w:jc w:val="both"/>
            </w:pPr>
            <w:r w:rsidRPr="000955CB">
              <w:t xml:space="preserve">ОГРН </w:t>
            </w:r>
          </w:p>
          <w:p w14:paraId="2D02C2CE" w14:textId="77777777" w:rsidR="00E967EE" w:rsidRPr="000955CB" w:rsidRDefault="00E967EE" w:rsidP="00E967EE">
            <w:pPr>
              <w:jc w:val="both"/>
            </w:pPr>
            <w:r w:rsidRPr="000955CB">
              <w:t xml:space="preserve">Юридический адрес: </w:t>
            </w:r>
          </w:p>
          <w:p w14:paraId="5DF81C7F" w14:textId="77777777" w:rsidR="00E967EE" w:rsidRPr="000955CB" w:rsidRDefault="00E967EE" w:rsidP="00E967EE">
            <w:pPr>
              <w:jc w:val="both"/>
            </w:pPr>
            <w:r w:rsidRPr="000955CB">
              <w:t xml:space="preserve">Почтовый адрес: </w:t>
            </w:r>
          </w:p>
          <w:p w14:paraId="126A0ECE" w14:textId="77777777" w:rsidR="00E967EE" w:rsidRPr="000955CB" w:rsidRDefault="00E967EE" w:rsidP="00E967EE">
            <w:pPr>
              <w:jc w:val="both"/>
              <w:rPr>
                <w:b/>
              </w:rPr>
            </w:pPr>
            <w:r w:rsidRPr="000955CB">
              <w:rPr>
                <w:b/>
              </w:rPr>
              <w:t>Банковские реквизиты:</w:t>
            </w:r>
          </w:p>
          <w:p w14:paraId="09C6A013" w14:textId="77777777" w:rsidR="00E967EE" w:rsidRDefault="00E967EE" w:rsidP="00E967EE">
            <w:pPr>
              <w:jc w:val="both"/>
            </w:pPr>
            <w:r>
              <w:t>р</w:t>
            </w:r>
            <w:r w:rsidRPr="000955CB">
              <w:t xml:space="preserve">/с </w:t>
            </w:r>
          </w:p>
          <w:p w14:paraId="23F7A4F6" w14:textId="77777777" w:rsidR="00E967EE" w:rsidRPr="000955CB" w:rsidRDefault="00E967EE" w:rsidP="00E967EE"/>
          <w:p w14:paraId="6E8043B6" w14:textId="77777777" w:rsidR="00E967EE" w:rsidRPr="000955CB" w:rsidRDefault="00E967EE" w:rsidP="00E967EE">
            <w:pPr>
              <w:jc w:val="both"/>
            </w:pPr>
            <w:r>
              <w:t>к</w:t>
            </w:r>
            <w:r w:rsidRPr="000955CB">
              <w:t xml:space="preserve">/с </w:t>
            </w:r>
          </w:p>
          <w:p w14:paraId="353BC5F8" w14:textId="22FA86F6" w:rsidR="00E967EE" w:rsidRPr="00C33657" w:rsidRDefault="00E967EE" w:rsidP="00E967EE">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569537"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3AB3F091" w:rsidR="00D43E67" w:rsidRPr="00937C87" w:rsidRDefault="009C79CE" w:rsidP="00FE6258">
      <w:pPr>
        <w:spacing w:after="200" w:line="276" w:lineRule="auto"/>
        <w:jc w:val="center"/>
        <w:rPr>
          <w:i/>
        </w:rPr>
      </w:pPr>
      <w:r>
        <w:rPr>
          <w:i/>
        </w:rPr>
        <w:object w:dxaOrig="1535" w:dyaOrig="996" w14:anchorId="2420BF7F">
          <v:shape id="_x0000_i1031" type="#_x0000_t75" style="width:76.5pt;height:49.5pt" o:ole="">
            <v:imagedata r:id="rId32" o:title=""/>
          </v:shape>
          <o:OLEObject Type="Embed" ProgID="Excel.Sheet.12" ShapeID="_x0000_i1031" DrawAspect="Icon" ObjectID="_1841569538" r:id="rId33"/>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569539"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569540"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569541"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1C2E8B">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1C2E8B">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1C2E8B">
            <w:pPr>
              <w:tabs>
                <w:tab w:val="left" w:pos="1608"/>
              </w:tabs>
              <w:jc w:val="center"/>
            </w:pPr>
            <w:r>
              <w:t>от Контрагента</w:t>
            </w:r>
          </w:p>
        </w:tc>
      </w:tr>
      <w:tr w:rsidR="005B2F21" w14:paraId="790553D6" w14:textId="77777777" w:rsidTr="001C2E8B">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1C2E8B">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1C2E8B">
            <w:pPr>
              <w:tabs>
                <w:tab w:val="left" w:pos="1608"/>
              </w:tabs>
            </w:pPr>
          </w:p>
          <w:p w14:paraId="6B72EF00" w14:textId="77777777" w:rsidR="005B2F21" w:rsidRDefault="005B2F21" w:rsidP="001C2E8B">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1C2E8B">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1C2E8B">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C2E8B" w:rsidRDefault="001C2E8B" w:rsidP="00D11422">
      <w:r>
        <w:separator/>
      </w:r>
    </w:p>
  </w:endnote>
  <w:endnote w:type="continuationSeparator" w:id="0">
    <w:p w14:paraId="4F1DF974" w14:textId="77777777" w:rsidR="001C2E8B" w:rsidRDefault="001C2E8B" w:rsidP="00D11422">
      <w:r>
        <w:continuationSeparator/>
      </w:r>
    </w:p>
  </w:endnote>
  <w:endnote w:type="continuationNotice" w:id="1">
    <w:p w14:paraId="7A6CA669" w14:textId="77777777" w:rsidR="001C2E8B" w:rsidRDefault="001C2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C2E8B" w:rsidRDefault="001C2E8B"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C2E8B" w:rsidRPr="001956DB" w:rsidRDefault="001C2E8B"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C2E8B" w:rsidRDefault="001C2E8B">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C2E8B" w:rsidRDefault="001C2E8B" w:rsidP="00D11422">
      <w:r>
        <w:separator/>
      </w:r>
    </w:p>
  </w:footnote>
  <w:footnote w:type="continuationSeparator" w:id="0">
    <w:p w14:paraId="3E0EACAA" w14:textId="77777777" w:rsidR="001C2E8B" w:rsidRDefault="001C2E8B" w:rsidP="00D11422">
      <w:r>
        <w:continuationSeparator/>
      </w:r>
    </w:p>
  </w:footnote>
  <w:footnote w:type="continuationNotice" w:id="1">
    <w:p w14:paraId="08A12C41" w14:textId="77777777" w:rsidR="001C2E8B" w:rsidRDefault="001C2E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C2E8B" w:rsidRDefault="001C2E8B"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C2E8B" w:rsidRDefault="001C2E8B">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921BD94" w:rsidR="001C2E8B" w:rsidRDefault="001C2E8B">
        <w:pPr>
          <w:pStyle w:val="aff5"/>
          <w:jc w:val="center"/>
        </w:pPr>
        <w:r>
          <w:fldChar w:fldCharType="begin"/>
        </w:r>
        <w:r>
          <w:instrText>PAGE   \* MERGEFORMAT</w:instrText>
        </w:r>
        <w:r>
          <w:fldChar w:fldCharType="separate"/>
        </w:r>
        <w:r w:rsidR="009C79CE">
          <w:rPr>
            <w:noProof/>
          </w:rPr>
          <w:t>50</w:t>
        </w:r>
        <w:r>
          <w:fldChar w:fldCharType="end"/>
        </w:r>
      </w:p>
    </w:sdtContent>
  </w:sdt>
  <w:p w14:paraId="1A13C1CB" w14:textId="77777777" w:rsidR="001C2E8B" w:rsidRDefault="001C2E8B">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C2E8B" w:rsidRDefault="001C2E8B">
    <w:pPr>
      <w:pStyle w:val="aff5"/>
      <w:jc w:val="center"/>
    </w:pPr>
  </w:p>
  <w:p w14:paraId="04980535" w14:textId="77777777" w:rsidR="001C2E8B" w:rsidRDefault="001C2E8B">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BC97DE1" w:rsidR="001C2E8B" w:rsidRDefault="001C2E8B">
        <w:pPr>
          <w:pStyle w:val="aff5"/>
          <w:jc w:val="center"/>
        </w:pPr>
        <w:r>
          <w:fldChar w:fldCharType="begin"/>
        </w:r>
        <w:r>
          <w:instrText>PAGE   \* MERGEFORMAT</w:instrText>
        </w:r>
        <w:r>
          <w:fldChar w:fldCharType="separate"/>
        </w:r>
        <w:r w:rsidR="009C79CE">
          <w:rPr>
            <w:noProof/>
          </w:rPr>
          <w:t>57</w:t>
        </w:r>
        <w:r>
          <w:fldChar w:fldCharType="end"/>
        </w:r>
      </w:p>
    </w:sdtContent>
  </w:sdt>
  <w:p w14:paraId="2D380E54" w14:textId="77777777" w:rsidR="001C2E8B" w:rsidRDefault="001C2E8B">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BB29FF9" w:rsidR="001C2E8B" w:rsidRDefault="001C2E8B">
        <w:pPr>
          <w:pStyle w:val="aff5"/>
          <w:jc w:val="center"/>
        </w:pPr>
        <w:r>
          <w:fldChar w:fldCharType="begin"/>
        </w:r>
        <w:r>
          <w:instrText>PAGE   \* MERGEFORMAT</w:instrText>
        </w:r>
        <w:r>
          <w:fldChar w:fldCharType="separate"/>
        </w:r>
        <w:r w:rsidR="009C79CE">
          <w:rPr>
            <w:noProof/>
          </w:rPr>
          <w:t>59</w:t>
        </w:r>
        <w:r>
          <w:fldChar w:fldCharType="end"/>
        </w:r>
      </w:p>
    </w:sdtContent>
  </w:sdt>
  <w:p w14:paraId="4070EF59" w14:textId="77777777" w:rsidR="001C2E8B" w:rsidRDefault="001C2E8B">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28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2E8B"/>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3D0"/>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99C"/>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9CE"/>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1CD0"/>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AB6"/>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c_telecom@dv.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siniokpy@dv.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siniokpy@dv.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CAB42-ADF7-45F6-B1FB-AEF6250D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74</Pages>
  <Words>26467</Words>
  <Characters>150862</Characters>
  <Application>Microsoft Office Word</Application>
  <DocSecurity>0</DocSecurity>
  <Lines>1257</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32</cp:revision>
  <cp:lastPrinted>2022-03-17T10:39:00Z</cp:lastPrinted>
  <dcterms:created xsi:type="dcterms:W3CDTF">2026-01-20T08:53:00Z</dcterms:created>
  <dcterms:modified xsi:type="dcterms:W3CDTF">2026-05-29T07:19:00Z</dcterms:modified>
</cp:coreProperties>
</file>