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7EC124A2"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964C9C" w:rsidRPr="00964C9C">
        <w:rPr>
          <w:b/>
        </w:rPr>
        <w:t>для подключения клиентов сегментов B2C/B2B/B2O/B2G1/2 в Приволжском федеральном округе для нужд филиала в Республике Татарстан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1B469167" w:rsidR="00621E9E" w:rsidRPr="00C33657" w:rsidRDefault="00FE6258" w:rsidP="00621E9E">
      <w:pPr>
        <w:jc w:val="center"/>
      </w:pPr>
      <w:r w:rsidRPr="00FE6258">
        <w:t xml:space="preserve">г. </w:t>
      </w:r>
      <w:r w:rsidR="00964C9C">
        <w:t>Казань</w:t>
      </w:r>
      <w:r w:rsidR="00621E9E" w:rsidRPr="00C33657">
        <w:br w:type="page"/>
      </w:r>
    </w:p>
    <w:p w14:paraId="12F9053A" w14:textId="77777777" w:rsidR="00D179F1" w:rsidRPr="00C33657" w:rsidRDefault="00C94600"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 xml:space="preserve">«Автоотказ»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C4CF90C"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51436A" w:rsidRPr="0051436A">
        <w:rPr>
          <w:b/>
          <w:sz w:val="24"/>
          <w:szCs w:val="24"/>
        </w:rPr>
        <w:t>Республики Татарстан</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Объекта/ов,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замонтированного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(один) экземпляр в формате pdf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(пред.готов)»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экземпляр в формате pdf.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(пред.готов)</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За немотивированный отказ, уклонение от подписания (заключения) Заказа Подрядчиком, Автоотказ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п.п.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55D613A" w14:textId="77777777" w:rsidR="0051436A" w:rsidRDefault="0051436A" w:rsidP="0051436A">
      <w:pPr>
        <w:ind w:firstLine="709"/>
        <w:jc w:val="both"/>
      </w:pPr>
      <w:r>
        <w:t>Мурылев Дмитрий Юрьевич</w:t>
      </w:r>
    </w:p>
    <w:p w14:paraId="5A67AE82" w14:textId="77777777" w:rsidR="0051436A" w:rsidRDefault="0051436A" w:rsidP="0051436A">
      <w:pPr>
        <w:ind w:firstLine="709"/>
        <w:jc w:val="both"/>
      </w:pPr>
      <w:r>
        <w:t>Начальник ОСТИ</w:t>
      </w:r>
    </w:p>
    <w:p w14:paraId="569E9328" w14:textId="77777777" w:rsidR="0051436A" w:rsidRDefault="0051436A" w:rsidP="0051436A">
      <w:pPr>
        <w:ind w:firstLine="709"/>
        <w:jc w:val="both"/>
      </w:pPr>
      <w:r>
        <w:t>Тел.: 8 (843) 515-99-44</w:t>
      </w:r>
    </w:p>
    <w:p w14:paraId="64FD8286" w14:textId="1C804EE2" w:rsidR="00FE6258" w:rsidRDefault="0051436A" w:rsidP="0051436A">
      <w:pPr>
        <w:ind w:firstLine="709"/>
        <w:jc w:val="both"/>
        <w:rPr>
          <w:rStyle w:val="affd"/>
          <w:rFonts w:eastAsia="Calibri"/>
        </w:rPr>
      </w:pPr>
      <w:r>
        <w:t xml:space="preserve">Эл. почта: </w:t>
      </w:r>
      <w:hyperlink r:id="rId9" w:history="1">
        <w:r w:rsidRPr="00DE22BE">
          <w:rPr>
            <w:rStyle w:val="affd"/>
          </w:rPr>
          <w:t>d.murylev@volga.rt.ru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41390A3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51436A" w:rsidRPr="0051436A">
        <w:rPr>
          <w:b/>
        </w:rPr>
        <w:t>Республики Татарстан</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DA74224" w14:textId="77777777" w:rsidR="0051436A" w:rsidRDefault="0051436A" w:rsidP="0051436A">
      <w:pPr>
        <w:ind w:firstLine="709"/>
        <w:jc w:val="both"/>
      </w:pPr>
      <w:r>
        <w:t>Мурылев Дмитрий Юрьевич</w:t>
      </w:r>
    </w:p>
    <w:p w14:paraId="14A158FD" w14:textId="77777777" w:rsidR="0051436A" w:rsidRDefault="0051436A" w:rsidP="0051436A">
      <w:pPr>
        <w:ind w:firstLine="709"/>
        <w:jc w:val="both"/>
      </w:pPr>
      <w:r>
        <w:t>Начальник ОСТИ</w:t>
      </w:r>
    </w:p>
    <w:p w14:paraId="0CDFA9C5" w14:textId="77777777" w:rsidR="0051436A" w:rsidRDefault="0051436A" w:rsidP="0051436A">
      <w:pPr>
        <w:ind w:firstLine="709"/>
        <w:jc w:val="both"/>
      </w:pPr>
      <w:r>
        <w:lastRenderedPageBreak/>
        <w:t>Тел.: 8 (843) 515-99-44</w:t>
      </w:r>
    </w:p>
    <w:p w14:paraId="34A87EF3" w14:textId="7B80A575" w:rsidR="005607E6" w:rsidRDefault="0051436A" w:rsidP="0051436A">
      <w:pPr>
        <w:pStyle w:val="aff9"/>
        <w:ind w:left="0" w:firstLine="709"/>
        <w:contextualSpacing w:val="0"/>
        <w:rPr>
          <w:rStyle w:val="affd"/>
          <w:rFonts w:eastAsia="Calibri"/>
        </w:rPr>
      </w:pPr>
      <w:r>
        <w:t xml:space="preserve">Эл. почта: </w:t>
      </w:r>
      <w:hyperlink r:id="rId10" w:history="1">
        <w:r w:rsidRPr="00DE22BE">
          <w:rPr>
            <w:rStyle w:val="affd"/>
          </w:rPr>
          <w:t>d.murylev@volga.rt.ru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r w:rsidRPr="00872D43">
          <w:rPr>
            <w:rStyle w:val="affd"/>
            <w:lang w:val="en-US"/>
          </w:rPr>
          <w:t>rt</w:t>
        </w:r>
        <w:r w:rsidRPr="00872D43">
          <w:rPr>
            <w:rStyle w:val="affd"/>
          </w:rPr>
          <w:t>.</w:t>
        </w:r>
        <w:r w:rsidRPr="00872D43">
          <w:rPr>
            <w:rStyle w:val="affd"/>
            <w:lang w:val="en-US"/>
          </w:rPr>
          <w:t>ru</w:t>
        </w:r>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CEC184E"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C94600">
        <w:rPr>
          <w:b/>
        </w:rPr>
        <w:t>5</w:t>
      </w:r>
      <w:r w:rsidRPr="00C33657">
        <w:rPr>
          <w:b/>
        </w:rPr>
        <w:t>% (</w:t>
      </w:r>
      <w:r w:rsidR="00C94600">
        <w:rPr>
          <w:b/>
        </w:rPr>
        <w:t>пяти</w:t>
      </w:r>
      <w:r w:rsidR="00FC7C05" w:rsidRPr="00C33657">
        <w:rPr>
          <w:b/>
        </w:rPr>
        <w:t xml:space="preserve"> процент</w:t>
      </w:r>
      <w:r w:rsidR="00C94600">
        <w:rPr>
          <w:b/>
        </w:rPr>
        <w:t>ов)</w:t>
      </w:r>
      <w:bookmarkStart w:id="16" w:name="_GoBack"/>
      <w:bookmarkEnd w:id="16"/>
      <w:r w:rsidRPr="00C33657">
        <w:rPr>
          <w:b/>
        </w:rPr>
        <w:t xml:space="preserve">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65DE9CD6" w14:textId="77777777" w:rsidR="0051436A" w:rsidRPr="00990885" w:rsidRDefault="0051436A" w:rsidP="0051436A">
      <w:pPr>
        <w:ind w:firstLine="567"/>
        <w:mirrorIndents/>
        <w:jc w:val="both"/>
      </w:pPr>
      <w:r w:rsidRPr="00990885">
        <w:t>Почтовый адрес: 4420004, Республика Татарстан, г. Казань, ул. Можайского, д.6</w:t>
      </w:r>
    </w:p>
    <w:p w14:paraId="283397E2" w14:textId="77777777" w:rsidR="0051436A" w:rsidRPr="00990885" w:rsidRDefault="0051436A" w:rsidP="0051436A">
      <w:pPr>
        <w:ind w:firstLine="567"/>
        <w:mirrorIndents/>
        <w:jc w:val="both"/>
      </w:pPr>
      <w:r w:rsidRPr="00990885">
        <w:t>ИНН: 7707049388</w:t>
      </w:r>
    </w:p>
    <w:p w14:paraId="5E568048" w14:textId="77777777" w:rsidR="0051436A" w:rsidRPr="00990885" w:rsidRDefault="0051436A" w:rsidP="0051436A">
      <w:pPr>
        <w:ind w:firstLine="567"/>
        <w:mirrorIndents/>
        <w:jc w:val="both"/>
      </w:pPr>
      <w:r w:rsidRPr="00990885">
        <w:t>КПП: 165643001</w:t>
      </w:r>
    </w:p>
    <w:p w14:paraId="3784396D" w14:textId="77777777" w:rsidR="0051436A" w:rsidRPr="00990885" w:rsidRDefault="0051436A" w:rsidP="0051436A">
      <w:pPr>
        <w:ind w:firstLine="567"/>
        <w:mirrorIndents/>
        <w:jc w:val="both"/>
      </w:pPr>
      <w:r w:rsidRPr="00990885">
        <w:t>ОГРН: 1027700198767</w:t>
      </w:r>
    </w:p>
    <w:p w14:paraId="669BDA52" w14:textId="77777777" w:rsidR="0051436A" w:rsidRPr="00990885" w:rsidRDefault="0051436A" w:rsidP="0051436A">
      <w:pPr>
        <w:ind w:firstLine="567"/>
        <w:mirrorIndents/>
        <w:jc w:val="both"/>
      </w:pPr>
      <w:r w:rsidRPr="00990885">
        <w:t>Наименование ОТДЕЛЕНИЕ "БАНК ТАТАРСТАН" N8610 ПАО СБЕРБАНК</w:t>
      </w:r>
    </w:p>
    <w:p w14:paraId="04135FD3" w14:textId="77777777" w:rsidR="0051436A" w:rsidRPr="00990885" w:rsidRDefault="0051436A" w:rsidP="0051436A">
      <w:pPr>
        <w:ind w:firstLine="567"/>
        <w:mirrorIndents/>
        <w:jc w:val="both"/>
      </w:pPr>
      <w:r w:rsidRPr="00990885">
        <w:t>БИК: 049205603</w:t>
      </w:r>
    </w:p>
    <w:p w14:paraId="764FC192" w14:textId="77777777" w:rsidR="0051436A" w:rsidRPr="00990885" w:rsidRDefault="0051436A" w:rsidP="0051436A">
      <w:pPr>
        <w:ind w:firstLine="567"/>
        <w:mirrorIndents/>
        <w:jc w:val="both"/>
      </w:pPr>
      <w:r w:rsidRPr="00990885">
        <w:t>Расчетный счет: 40702810962020101299</w:t>
      </w:r>
    </w:p>
    <w:p w14:paraId="0DA07615" w14:textId="6CC1E669" w:rsidR="00FE6258" w:rsidRDefault="0051436A" w:rsidP="0051436A">
      <w:pPr>
        <w:ind w:firstLine="567"/>
        <w:mirrorIndents/>
        <w:jc w:val="both"/>
      </w:pPr>
      <w:r w:rsidRPr="00990885">
        <w:t>Корреспондентский счет: 30101810600000000603</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 xml:space="preserve">Заказчик вправе направить Заказ на электронную площадку «Умные закупки» (интернет-ресурс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определенный в пп.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A27853" w:rsidRPr="00C33657" w14:paraId="4ED3B5E4" w14:textId="77777777" w:rsidTr="00540E7F">
        <w:tc>
          <w:tcPr>
            <w:tcW w:w="4813" w:type="dxa"/>
          </w:tcPr>
          <w:bookmarkEnd w:id="21"/>
          <w:p w14:paraId="655FC446" w14:textId="77777777" w:rsidR="00A27853" w:rsidRPr="00C33657" w:rsidRDefault="00A27853" w:rsidP="00A27853">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25F9B0CF" w:rsidR="00A27853" w:rsidRPr="00C33657" w:rsidRDefault="00A27853" w:rsidP="00A27853">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A27853" w:rsidRPr="00C33657" w:rsidRDefault="00A27853" w:rsidP="00A27853">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A27853" w:rsidRPr="00C33657" w:rsidRDefault="00A27853" w:rsidP="00A27853">
            <w:pPr>
              <w:pStyle w:val="af8"/>
              <w:jc w:val="both"/>
              <w:rPr>
                <w:rFonts w:ascii="Times New Roman" w:hAnsi="Times New Roman"/>
                <w:b/>
                <w:sz w:val="24"/>
                <w:szCs w:val="24"/>
              </w:rPr>
            </w:pPr>
          </w:p>
        </w:tc>
      </w:tr>
      <w:tr w:rsidR="0051436A" w:rsidRPr="00C33657" w14:paraId="51269DB3" w14:textId="77777777" w:rsidTr="00FE6258">
        <w:trPr>
          <w:trHeight w:val="558"/>
        </w:trPr>
        <w:tc>
          <w:tcPr>
            <w:tcW w:w="4813" w:type="dxa"/>
          </w:tcPr>
          <w:p w14:paraId="4ED0ACE1" w14:textId="77777777" w:rsidR="0051436A" w:rsidRPr="00C33657" w:rsidRDefault="0051436A" w:rsidP="0051436A">
            <w:pPr>
              <w:contextualSpacing/>
              <w:jc w:val="both"/>
              <w:rPr>
                <w:bCs/>
              </w:rPr>
            </w:pPr>
            <w:r w:rsidRPr="00C33657">
              <w:rPr>
                <w:bCs/>
              </w:rPr>
              <w:t xml:space="preserve">ИНН / КПП </w:t>
            </w:r>
            <w:r w:rsidRPr="00C33657">
              <w:rPr>
                <w:color w:val="000000"/>
              </w:rPr>
              <w:t>7707049388/</w:t>
            </w:r>
            <w:r w:rsidRPr="00990885">
              <w:rPr>
                <w:color w:val="000000"/>
              </w:rPr>
              <w:t>165643001</w:t>
            </w:r>
          </w:p>
          <w:p w14:paraId="36851FA3" w14:textId="77777777" w:rsidR="0051436A" w:rsidRPr="00C33657" w:rsidRDefault="0051436A" w:rsidP="0051436A">
            <w:pPr>
              <w:contextualSpacing/>
              <w:jc w:val="both"/>
              <w:rPr>
                <w:bCs/>
              </w:rPr>
            </w:pPr>
            <w:r w:rsidRPr="00C33657">
              <w:rPr>
                <w:bCs/>
              </w:rPr>
              <w:t xml:space="preserve">ОГРН </w:t>
            </w:r>
            <w:r w:rsidRPr="00C33657">
              <w:rPr>
                <w:color w:val="000000"/>
              </w:rPr>
              <w:t>1027700198767</w:t>
            </w:r>
          </w:p>
          <w:p w14:paraId="2C1B7945" w14:textId="77777777" w:rsidR="0051436A" w:rsidRPr="00C33657" w:rsidRDefault="0051436A" w:rsidP="0051436A">
            <w:pPr>
              <w:contextualSpacing/>
              <w:jc w:val="both"/>
              <w:rPr>
                <w:color w:val="000000"/>
              </w:rPr>
            </w:pPr>
            <w:r w:rsidRPr="00C33657">
              <w:rPr>
                <w:bCs/>
              </w:rPr>
              <w:t xml:space="preserve">Юридический адрес: </w:t>
            </w:r>
            <w:r w:rsidRPr="0053742D">
              <w:rPr>
                <w:bCs/>
              </w:rPr>
              <w:t>191167, г. Санкт-Петербург, вн.тер.г. муниципальный округ Смольнинское, Синопская набережная, д. 14, литера А</w:t>
            </w:r>
          </w:p>
          <w:p w14:paraId="350829BA" w14:textId="77777777" w:rsidR="0051436A" w:rsidRDefault="0051436A" w:rsidP="0051436A">
            <w:pPr>
              <w:contextualSpacing/>
              <w:rPr>
                <w:bCs/>
              </w:rPr>
            </w:pPr>
            <w:r w:rsidRPr="00B34B0F">
              <w:rPr>
                <w:bCs/>
              </w:rPr>
              <w:t xml:space="preserve">Почтовый адрес: </w:t>
            </w:r>
            <w:r w:rsidRPr="00990885">
              <w:rPr>
                <w:bCs/>
              </w:rPr>
              <w:t>420004, Респу</w:t>
            </w:r>
            <w:r>
              <w:rPr>
                <w:bCs/>
              </w:rPr>
              <w:t>блика Татарстан, г. Казань, ул. </w:t>
            </w:r>
            <w:r w:rsidRPr="00990885">
              <w:rPr>
                <w:bCs/>
              </w:rPr>
              <w:t>Можайского, д.6</w:t>
            </w:r>
          </w:p>
          <w:p w14:paraId="1535A05C" w14:textId="77777777" w:rsidR="0051436A" w:rsidRDefault="0051436A" w:rsidP="0051436A">
            <w:pPr>
              <w:contextualSpacing/>
              <w:jc w:val="both"/>
              <w:rPr>
                <w:bCs/>
              </w:rPr>
            </w:pPr>
            <w:r w:rsidRPr="00BC4E87">
              <w:rPr>
                <w:bCs/>
              </w:rPr>
              <w:t xml:space="preserve">Телефон: 8 </w:t>
            </w:r>
            <w:r>
              <w:rPr>
                <w:bCs/>
              </w:rPr>
              <w:t>(843) 515-99-</w:t>
            </w:r>
            <w:r w:rsidRPr="00990885">
              <w:rPr>
                <w:bCs/>
              </w:rPr>
              <w:t>00</w:t>
            </w:r>
          </w:p>
          <w:p w14:paraId="4555B074" w14:textId="77777777" w:rsidR="0051436A" w:rsidRPr="00B34B0F" w:rsidRDefault="0051436A" w:rsidP="0051436A">
            <w:pPr>
              <w:contextualSpacing/>
              <w:rPr>
                <w:bCs/>
              </w:rPr>
            </w:pPr>
            <w:r>
              <w:rPr>
                <w:bCs/>
              </w:rPr>
              <w:t xml:space="preserve">Эл. почта: </w:t>
            </w:r>
            <w:hyperlink r:id="rId13" w:history="1">
              <w:r w:rsidRPr="00BA083B">
                <w:rPr>
                  <w:rStyle w:val="affd"/>
                </w:rPr>
                <w:t>gpr_ta_post@volga.rt.ru</w:t>
              </w:r>
            </w:hyperlink>
          </w:p>
          <w:p w14:paraId="035F337A" w14:textId="77777777" w:rsidR="0051436A" w:rsidRPr="00C33657" w:rsidRDefault="0051436A" w:rsidP="0051436A">
            <w:pPr>
              <w:contextualSpacing/>
              <w:jc w:val="both"/>
              <w:rPr>
                <w:b/>
                <w:bCs/>
              </w:rPr>
            </w:pPr>
            <w:r w:rsidRPr="00C33657">
              <w:rPr>
                <w:b/>
                <w:bCs/>
              </w:rPr>
              <w:t>Банковские реквизиты:</w:t>
            </w:r>
          </w:p>
          <w:p w14:paraId="764680EB" w14:textId="77777777" w:rsidR="0051436A" w:rsidRPr="00C33657" w:rsidRDefault="0051436A" w:rsidP="0051436A">
            <w:pPr>
              <w:contextualSpacing/>
              <w:jc w:val="both"/>
              <w:rPr>
                <w:bCs/>
              </w:rPr>
            </w:pPr>
            <w:r w:rsidRPr="00C33657">
              <w:rPr>
                <w:bCs/>
              </w:rPr>
              <w:t xml:space="preserve">ИНН / КПП </w:t>
            </w:r>
            <w:r w:rsidRPr="00C33657">
              <w:rPr>
                <w:rFonts w:eastAsia="Calibri"/>
                <w:color w:val="000000"/>
              </w:rPr>
              <w:t>7707049388/770545001</w:t>
            </w:r>
          </w:p>
          <w:p w14:paraId="09CCC105" w14:textId="77777777" w:rsidR="0051436A" w:rsidRPr="00C33657" w:rsidRDefault="0051436A" w:rsidP="0051436A">
            <w:pPr>
              <w:contextualSpacing/>
              <w:jc w:val="both"/>
              <w:rPr>
                <w:bCs/>
              </w:rPr>
            </w:pPr>
            <w:r w:rsidRPr="00C33657">
              <w:rPr>
                <w:bCs/>
              </w:rPr>
              <w:t xml:space="preserve">Р/с </w:t>
            </w:r>
            <w:r w:rsidRPr="00C33657">
              <w:rPr>
                <w:rFonts w:eastAsia="Calibri"/>
                <w:color w:val="000000"/>
              </w:rPr>
              <w:t>40702810942020002415</w:t>
            </w:r>
          </w:p>
          <w:p w14:paraId="0F1583DB" w14:textId="77777777" w:rsidR="0051436A" w:rsidRPr="00C33657" w:rsidRDefault="0051436A" w:rsidP="0051436A">
            <w:pPr>
              <w:contextualSpacing/>
              <w:jc w:val="both"/>
              <w:rPr>
                <w:bCs/>
              </w:rPr>
            </w:pPr>
            <w:r w:rsidRPr="00C33657">
              <w:rPr>
                <w:rFonts w:eastAsia="Calibri"/>
                <w:color w:val="000000"/>
              </w:rPr>
              <w:lastRenderedPageBreak/>
              <w:t>Волго-Вятский банк ПАО Сбербанк</w:t>
            </w:r>
          </w:p>
          <w:p w14:paraId="47703463" w14:textId="77777777" w:rsidR="0051436A" w:rsidRPr="00C33657" w:rsidRDefault="0051436A" w:rsidP="0051436A">
            <w:pPr>
              <w:contextualSpacing/>
              <w:jc w:val="both"/>
              <w:rPr>
                <w:bCs/>
              </w:rPr>
            </w:pPr>
            <w:r w:rsidRPr="00C33657">
              <w:rPr>
                <w:bCs/>
              </w:rPr>
              <w:t xml:space="preserve">БИК </w:t>
            </w:r>
            <w:r w:rsidRPr="00C33657">
              <w:rPr>
                <w:rFonts w:eastAsia="Calibri"/>
                <w:color w:val="000000"/>
              </w:rPr>
              <w:t>042202603</w:t>
            </w:r>
          </w:p>
          <w:p w14:paraId="50762D3D" w14:textId="36968CE9" w:rsidR="0051436A" w:rsidRPr="00E967EE" w:rsidRDefault="0051436A" w:rsidP="0051436A">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51436A" w:rsidRPr="000955CB" w:rsidRDefault="0051436A" w:rsidP="0051436A">
            <w:pPr>
              <w:jc w:val="both"/>
            </w:pPr>
            <w:r w:rsidRPr="000955CB">
              <w:lastRenderedPageBreak/>
              <w:t xml:space="preserve">ИНН / КПП </w:t>
            </w:r>
          </w:p>
          <w:p w14:paraId="7DBF3FE2" w14:textId="77777777" w:rsidR="0051436A" w:rsidRPr="000955CB" w:rsidRDefault="0051436A" w:rsidP="0051436A">
            <w:pPr>
              <w:jc w:val="both"/>
            </w:pPr>
            <w:r w:rsidRPr="000955CB">
              <w:t xml:space="preserve">ОГРН </w:t>
            </w:r>
          </w:p>
          <w:p w14:paraId="2D02C2CE" w14:textId="77777777" w:rsidR="0051436A" w:rsidRPr="000955CB" w:rsidRDefault="0051436A" w:rsidP="0051436A">
            <w:pPr>
              <w:jc w:val="both"/>
            </w:pPr>
            <w:r w:rsidRPr="000955CB">
              <w:t xml:space="preserve">Юридический адрес: </w:t>
            </w:r>
          </w:p>
          <w:p w14:paraId="5DF81C7F" w14:textId="77777777" w:rsidR="0051436A" w:rsidRPr="000955CB" w:rsidRDefault="0051436A" w:rsidP="0051436A">
            <w:pPr>
              <w:jc w:val="both"/>
            </w:pPr>
            <w:r w:rsidRPr="000955CB">
              <w:t xml:space="preserve">Почтовый адрес: </w:t>
            </w:r>
          </w:p>
          <w:p w14:paraId="126A0ECE" w14:textId="77777777" w:rsidR="0051436A" w:rsidRPr="000955CB" w:rsidRDefault="0051436A" w:rsidP="0051436A">
            <w:pPr>
              <w:jc w:val="both"/>
              <w:rPr>
                <w:b/>
              </w:rPr>
            </w:pPr>
            <w:r w:rsidRPr="000955CB">
              <w:rPr>
                <w:b/>
              </w:rPr>
              <w:t>Банковские реквизиты:</w:t>
            </w:r>
          </w:p>
          <w:p w14:paraId="09C6A013" w14:textId="77777777" w:rsidR="0051436A" w:rsidRDefault="0051436A" w:rsidP="0051436A">
            <w:pPr>
              <w:jc w:val="both"/>
            </w:pPr>
            <w:r>
              <w:t>р</w:t>
            </w:r>
            <w:r w:rsidRPr="000955CB">
              <w:t xml:space="preserve">/с </w:t>
            </w:r>
          </w:p>
          <w:p w14:paraId="23F7A4F6" w14:textId="77777777" w:rsidR="0051436A" w:rsidRPr="000955CB" w:rsidRDefault="0051436A" w:rsidP="0051436A"/>
          <w:p w14:paraId="6E8043B6" w14:textId="77777777" w:rsidR="0051436A" w:rsidRPr="000955CB" w:rsidRDefault="0051436A" w:rsidP="0051436A">
            <w:pPr>
              <w:jc w:val="both"/>
            </w:pPr>
            <w:r>
              <w:t>к</w:t>
            </w:r>
            <w:r w:rsidRPr="000955CB">
              <w:t xml:space="preserve">/с </w:t>
            </w:r>
          </w:p>
          <w:p w14:paraId="353BC5F8" w14:textId="22FA86F6" w:rsidR="0051436A" w:rsidRPr="00C33657" w:rsidRDefault="0051436A" w:rsidP="0051436A">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r w:rsidRPr="00C33657">
              <w:rPr>
                <w:b w:val="0"/>
                <w:bCs w:val="0"/>
                <w:caps w:val="0"/>
                <w:sz w:val="26"/>
                <w:szCs w:val="26"/>
                <w:lang w:val="en-US"/>
              </w:rPr>
              <w:t>Итого по Площадке</w:t>
            </w:r>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r w:rsidR="00684E23" w:rsidRPr="00C33657">
              <w:t>дн</w:t>
            </w:r>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флеш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Требованиям к проектированию сетей электросвязи (Приказ Минцифры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 xml:space="preserve">Технической политикой проектирования и строительства сетей доступа FTTB (GigabitEthernet)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дн.</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флеш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Требованиям к проектированию сетей электросвязи (Приказ Минцифры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предпроектных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04061308"/>
    <w:bookmarkEnd w:id="27"/>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898185"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8052E6E" w:rsidR="00D43E67" w:rsidRPr="00937C87" w:rsidRDefault="00776F0F" w:rsidP="00FE6258">
      <w:pPr>
        <w:spacing w:after="200" w:line="276" w:lineRule="auto"/>
        <w:jc w:val="center"/>
        <w:rPr>
          <w:i/>
        </w:rPr>
      </w:pPr>
      <w:r>
        <w:rPr>
          <w:i/>
        </w:rPr>
        <w:object w:dxaOrig="1535" w:dyaOrig="996" w14:anchorId="39D30834">
          <v:shape id="_x0000_i1026" type="#_x0000_t75" style="width:76.5pt;height:49.5pt" o:ole="">
            <v:imagedata r:id="rId32" o:title=""/>
          </v:shape>
          <o:OLEObject Type="Embed" ProgID="Excel.Sheet.12" ShapeID="_x0000_i1026" DrawAspect="Icon" ObjectID="_1841898186"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898187"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898188"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898189"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Департамент мониторинга и реагирования на киберугрозы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защита почтовых сервисов от фишинга.</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5F0B5AE" w:rsidR="00964C9C" w:rsidRDefault="00964C9C">
        <w:pPr>
          <w:pStyle w:val="aff5"/>
          <w:jc w:val="center"/>
        </w:pPr>
        <w:r>
          <w:fldChar w:fldCharType="begin"/>
        </w:r>
        <w:r>
          <w:instrText>PAGE   \* MERGEFORMAT</w:instrText>
        </w:r>
        <w:r>
          <w:fldChar w:fldCharType="separate"/>
        </w:r>
        <w:r w:rsidR="00C94600">
          <w:rPr>
            <w:noProof/>
          </w:rPr>
          <w:t>26</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0AED6791" w:rsidR="00964C9C" w:rsidRDefault="00964C9C">
        <w:pPr>
          <w:pStyle w:val="aff5"/>
          <w:jc w:val="center"/>
        </w:pPr>
        <w:r>
          <w:fldChar w:fldCharType="begin"/>
        </w:r>
        <w:r>
          <w:instrText>PAGE   \* MERGEFORMAT</w:instrText>
        </w:r>
        <w:r>
          <w:fldChar w:fldCharType="separate"/>
        </w:r>
        <w:r w:rsidR="00C94600">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F8C0647" w:rsidR="00964C9C" w:rsidRDefault="00964C9C">
        <w:pPr>
          <w:pStyle w:val="aff5"/>
          <w:jc w:val="center"/>
        </w:pPr>
        <w:r>
          <w:fldChar w:fldCharType="begin"/>
        </w:r>
        <w:r>
          <w:instrText>PAGE   \* MERGEFORMAT</w:instrText>
        </w:r>
        <w:r>
          <w:fldChar w:fldCharType="separate"/>
        </w:r>
        <w:r w:rsidR="00C94600">
          <w:rPr>
            <w:noProof/>
          </w:rPr>
          <w:t>74</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00"/>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r_ta_post@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d.murylev@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d.murylev@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72DF5-B380-438C-95EC-683DC69C9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74</Pages>
  <Words>26469</Words>
  <Characters>150878</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32</cp:revision>
  <cp:lastPrinted>2022-03-17T10:39:00Z</cp:lastPrinted>
  <dcterms:created xsi:type="dcterms:W3CDTF">2026-01-20T08:53:00Z</dcterms:created>
  <dcterms:modified xsi:type="dcterms:W3CDTF">2026-06-02T02:37:00Z</dcterms:modified>
</cp:coreProperties>
</file>