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125C" w14:textId="77777777" w:rsidR="007F0B7C" w:rsidRPr="00C33657" w:rsidRDefault="007F0B7C" w:rsidP="007F0B7C">
      <w:pPr>
        <w:jc w:val="right"/>
      </w:pPr>
      <w:r>
        <w:t>Приложение №2</w:t>
      </w:r>
      <w:r w:rsidRPr="00C33657">
        <w:t xml:space="preserve"> к </w:t>
      </w:r>
      <w:r>
        <w:t>документации</w:t>
      </w:r>
    </w:p>
    <w:p w14:paraId="11ACDD6F" w14:textId="77777777" w:rsidR="00F812A0" w:rsidRPr="007F0B7C" w:rsidRDefault="00F812A0" w:rsidP="009606CA">
      <w:pPr>
        <w:jc w:val="cente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1127FDD5" w:rsidR="005A7E69" w:rsidRDefault="005A7E69" w:rsidP="009606CA">
      <w:pPr>
        <w:jc w:val="center"/>
      </w:pPr>
    </w:p>
    <w:p w14:paraId="4641A0CE" w14:textId="23658668" w:rsidR="007F0B7C" w:rsidRDefault="007F0B7C" w:rsidP="009606CA">
      <w:pPr>
        <w:jc w:val="center"/>
      </w:pPr>
    </w:p>
    <w:p w14:paraId="74A89F63" w14:textId="7165581F" w:rsidR="005A7E69"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6CE6E74C" w:rsidR="0079240D" w:rsidRPr="00C33657" w:rsidRDefault="007F0B7C" w:rsidP="00011AB4">
      <w:pPr>
        <w:jc w:val="center"/>
        <w:rPr>
          <w:b/>
        </w:rPr>
      </w:pPr>
      <w:r>
        <w:rPr>
          <w:b/>
        </w:rPr>
        <w:t>н</w:t>
      </w:r>
      <w:r w:rsidR="00AB7DBA">
        <w:rPr>
          <w:b/>
        </w:rPr>
        <w:t xml:space="preserve">а </w:t>
      </w:r>
      <w:r w:rsidR="0067088B" w:rsidRPr="0067088B">
        <w:rPr>
          <w:b/>
        </w:rPr>
        <w:t xml:space="preserve">Строительство сети доступа </w:t>
      </w:r>
      <w:r w:rsidR="00EB531D" w:rsidRPr="00EB531D">
        <w:rPr>
          <w:b/>
        </w:rPr>
        <w:t>для подключения клиентов сегментов B2C/B2B/B2O/B2G1/2 в Северо-Западном федеральном округе для нужд МРФ «Северо-Запад» ПАО «Ростелеком» (г. Санкт-Петербург и Ленинградская область)</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575D1E7E" w:rsidR="00621E9E" w:rsidRPr="00C33657" w:rsidRDefault="00FE6258" w:rsidP="00621E9E">
      <w:pPr>
        <w:jc w:val="center"/>
      </w:pPr>
      <w:r w:rsidRPr="00FE6258">
        <w:t xml:space="preserve">г. </w:t>
      </w:r>
      <w:r w:rsidR="00EB531D">
        <w:t>Санкт-Петербург</w:t>
      </w:r>
      <w:r w:rsidR="00621E9E" w:rsidRPr="00C33657">
        <w:br w:type="page"/>
      </w:r>
    </w:p>
    <w:p w14:paraId="12F9053A" w14:textId="77777777" w:rsidR="00D179F1" w:rsidRPr="00C33657" w:rsidRDefault="007B018F"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D03296">
      <w:pPr>
        <w:suppressAutoHyphens/>
        <w:ind w:firstLine="567"/>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D03296">
      <w:pPr>
        <w:pStyle w:val="af2"/>
        <w:ind w:firstLine="567"/>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7FDC22E3"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F0B7C" w:rsidRPr="00C33657">
        <w:rPr>
          <w:b/>
          <w:sz w:val="24"/>
          <w:szCs w:val="24"/>
        </w:rPr>
        <w:t xml:space="preserve">на территории </w:t>
      </w:r>
      <w:r w:rsidR="00EB531D">
        <w:rPr>
          <w:b/>
          <w:sz w:val="24"/>
          <w:szCs w:val="24"/>
        </w:rPr>
        <w:t>г. Санкт-Петербурга и Ленинградской</w:t>
      </w:r>
      <w:r w:rsidR="00942D94">
        <w:rPr>
          <w:b/>
          <w:sz w:val="24"/>
          <w:szCs w:val="24"/>
        </w:rPr>
        <w:t xml:space="preserve"> области</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43289C">
        <w:rPr>
          <w:b/>
          <w:i/>
          <w:color w:val="FF0000"/>
        </w:rPr>
        <w:t>[необходимо заполнить]</w:t>
      </w:r>
      <w:r w:rsidRPr="0043289C">
        <w:rPr>
          <w:b/>
          <w:color w:val="FF0000"/>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7196CA81"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C62291">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C62291">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0C99F729"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w:t>
      </w:r>
      <w:r w:rsidR="000B239A">
        <w:rPr>
          <w:i/>
          <w:color w:val="FF0000"/>
        </w:rPr>
        <w:t>2</w:t>
      </w:r>
      <w:r w:rsidRPr="00C33657">
        <w:rPr>
          <w:i/>
          <w:color w:val="FF0000"/>
        </w:rPr>
        <w:t xml:space="preserve">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7C2C1A6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42FDE451" w14:textId="77777777" w:rsidR="000B239A" w:rsidRDefault="000B239A" w:rsidP="00740E27">
      <w:pPr>
        <w:ind w:firstLine="851"/>
        <w:jc w:val="both"/>
      </w:pP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0B239A">
        <w:rPr>
          <w:b/>
        </w:rPr>
        <w:t>Услуг</w:t>
      </w:r>
      <w:r w:rsidR="00914A2C" w:rsidRPr="000B239A">
        <w:rPr>
          <w:b/>
        </w:rPr>
        <w:t>и</w:t>
      </w:r>
      <w:r w:rsidRPr="000B239A">
        <w:rPr>
          <w:b/>
        </w:rPr>
        <w:t xml:space="preserve"> по сопровождению экспертизы </w:t>
      </w:r>
      <w:r w:rsidR="00914A2C" w:rsidRPr="000B239A">
        <w:rPr>
          <w:b/>
        </w:rPr>
        <w:t>П</w:t>
      </w:r>
      <w:r w:rsidRPr="000B239A">
        <w:rPr>
          <w:b/>
        </w:rPr>
        <w:t>роектной документации</w:t>
      </w:r>
      <w:r w:rsidRPr="0080187A">
        <w:t>,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533308E8" w:rsidR="005E52DD" w:rsidRPr="00C33657" w:rsidRDefault="005E52DD" w:rsidP="00E56EAF">
      <w:pPr>
        <w:pStyle w:val="aff9"/>
        <w:numPr>
          <w:ilvl w:val="2"/>
          <w:numId w:val="15"/>
        </w:numPr>
        <w:ind w:firstLine="709"/>
        <w:jc w:val="both"/>
      </w:pPr>
      <w:r w:rsidRPr="000B239A">
        <w:rPr>
          <w:b/>
        </w:rPr>
        <w:t>Платеж в размере 100% (сто процентов)</w:t>
      </w:r>
      <w:r w:rsidRPr="00C33657">
        <w:t xml:space="preserve">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577D77" w:rsidRPr="00C33657">
        <w:t>3.</w:t>
      </w:r>
      <w:r w:rsidR="00C62291">
        <w:t>3</w:t>
      </w:r>
      <w:r w:rsidR="00577D77" w:rsidRPr="00C33657">
        <w:t>.</w:t>
      </w:r>
      <w:r w:rsidR="002A46F5">
        <w:t>4</w:t>
      </w:r>
      <w:r w:rsidR="00577D77" w:rsidRPr="00C33657">
        <w:t>. Договора,</w:t>
      </w:r>
      <w:r w:rsidRPr="00C33657">
        <w:t xml:space="preserve"> выплачивается </w:t>
      </w:r>
      <w:r w:rsidRPr="000B239A">
        <w:rPr>
          <w:b/>
        </w:rPr>
        <w:t xml:space="preserve">в течение </w:t>
      </w:r>
      <w:r w:rsidR="002E31B0" w:rsidRPr="000B239A">
        <w:rPr>
          <w:b/>
        </w:rPr>
        <w:t xml:space="preserve">7 </w:t>
      </w:r>
      <w:r w:rsidRPr="000B239A">
        <w:rPr>
          <w:b/>
        </w:rPr>
        <w:t>(</w:t>
      </w:r>
      <w:r w:rsidR="002E31B0" w:rsidRPr="000B239A">
        <w:rPr>
          <w:b/>
        </w:rPr>
        <w:t>семи</w:t>
      </w:r>
      <w:r w:rsidRPr="000B239A">
        <w:rPr>
          <w:b/>
        </w:rPr>
        <w:t xml:space="preserve">) </w:t>
      </w:r>
      <w:r w:rsidR="00E4323D" w:rsidRPr="000B239A">
        <w:rPr>
          <w:rStyle w:val="af1"/>
          <w:b/>
          <w:sz w:val="24"/>
          <w:szCs w:val="24"/>
        </w:rPr>
        <w:t>рабочих</w:t>
      </w:r>
      <w:r w:rsidR="00E4323D" w:rsidRPr="000B239A">
        <w:rPr>
          <w:b/>
        </w:rPr>
        <w:t xml:space="preserve"> </w:t>
      </w:r>
      <w:r w:rsidRPr="000B239A">
        <w:rPr>
          <w:b/>
        </w:rPr>
        <w:t>дней</w:t>
      </w:r>
      <w:r w:rsidRPr="00C33657">
        <w:t xml:space="preserve">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6AAA617E" w:rsidR="00881C1D" w:rsidRPr="00C33657" w:rsidRDefault="000B239A" w:rsidP="00E56EAF">
      <w:pPr>
        <w:pStyle w:val="aff9"/>
        <w:numPr>
          <w:ilvl w:val="2"/>
          <w:numId w:val="15"/>
        </w:numPr>
        <w:ind w:firstLine="709"/>
        <w:jc w:val="both"/>
      </w:pPr>
      <w:r w:rsidRPr="000B239A">
        <w:rPr>
          <w:b/>
        </w:rPr>
        <w:lastRenderedPageBreak/>
        <w:t>Платеж в размере 100% (сто процентов)</w:t>
      </w:r>
      <w:r w:rsidRPr="00C33657">
        <w:t xml:space="preserve"> </w:t>
      </w:r>
      <w:r w:rsidR="00881C1D" w:rsidRPr="00C33657">
        <w:t xml:space="preserve">стоимости, указанной в договоре, заключенном Подрядчиком с </w:t>
      </w:r>
      <w:r w:rsidR="0009522B" w:rsidRPr="00C33657">
        <w:t>Экспертной организацией</w:t>
      </w:r>
      <w:r w:rsidR="00881C1D" w:rsidRPr="00C33657">
        <w:t>, выплачивается Заказчиком н</w:t>
      </w:r>
      <w:r w:rsidR="00325FAB" w:rsidRPr="00C33657">
        <w:t>а основании указанного договора и</w:t>
      </w:r>
      <w:r w:rsidR="00881C1D"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00881C1D" w:rsidRPr="00C33657">
        <w:t xml:space="preserve">Оплата Заказчиком производится </w:t>
      </w:r>
      <w:r w:rsidR="00325FAB" w:rsidRPr="000B239A">
        <w:rPr>
          <w:b/>
        </w:rPr>
        <w:t xml:space="preserve">в течение </w:t>
      </w:r>
      <w:r w:rsidR="00515BFE" w:rsidRPr="000B239A">
        <w:rPr>
          <w:b/>
        </w:rPr>
        <w:t>7</w:t>
      </w:r>
      <w:r w:rsidR="00325FAB" w:rsidRPr="000B239A">
        <w:rPr>
          <w:b/>
        </w:rPr>
        <w:t xml:space="preserve"> (</w:t>
      </w:r>
      <w:r w:rsidR="00515BFE" w:rsidRPr="000B239A">
        <w:rPr>
          <w:b/>
        </w:rPr>
        <w:t>семи</w:t>
      </w:r>
      <w:r w:rsidR="00325FAB" w:rsidRPr="000B239A">
        <w:rPr>
          <w:b/>
        </w:rPr>
        <w:t xml:space="preserve">) </w:t>
      </w:r>
      <w:r w:rsidR="00E4323D" w:rsidRPr="000B239A">
        <w:rPr>
          <w:b/>
        </w:rPr>
        <w:t xml:space="preserve">рабочих </w:t>
      </w:r>
      <w:r w:rsidR="00325FAB" w:rsidRPr="000B239A">
        <w:rPr>
          <w:b/>
        </w:rPr>
        <w:t>дней</w:t>
      </w:r>
      <w:r w:rsidR="00325FAB" w:rsidRPr="00C33657">
        <w:t xml:space="preserve">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0141AE1F"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w:t>
      </w:r>
      <w:r w:rsidR="00C7797D">
        <w:t> </w:t>
      </w:r>
      <w:r w:rsidR="006C5B01" w:rsidRPr="008D0CD9">
        <w:t>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8389A4A"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w:t>
      </w:r>
      <w:r w:rsidR="00ED0A59">
        <w:t> </w:t>
      </w:r>
      <w:r w:rsidRPr="00D33A9F">
        <w:t>2</w:t>
      </w:r>
      <w:r w:rsidR="00C7797D">
        <w:t xml:space="preserve"> Условий расчетов (Приложение № </w:t>
      </w:r>
      <w:r w:rsidRPr="00D33A9F">
        <w:t>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lastRenderedPageBreak/>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w:t>
      </w:r>
      <w:r w:rsidRPr="00C33657">
        <w:rPr>
          <w:bCs/>
          <w:iCs/>
        </w:rPr>
        <w:lastRenderedPageBreak/>
        <w:t>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 xml:space="preserve">4 к </w:t>
      </w:r>
      <w:r w:rsidR="00BC73DF" w:rsidRPr="00C33657">
        <w:rPr>
          <w:bCs/>
          <w:iCs/>
        </w:rPr>
        <w:lastRenderedPageBreak/>
        <w:t>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4EA67924" w:rsidR="00080111" w:rsidRPr="00C33657" w:rsidRDefault="00080111" w:rsidP="00C91F20">
      <w:pPr>
        <w:pStyle w:val="aff9"/>
        <w:autoSpaceDE w:val="0"/>
        <w:autoSpaceDN w:val="0"/>
        <w:adjustRightInd w:val="0"/>
        <w:ind w:left="0" w:firstLine="851"/>
        <w:jc w:val="both"/>
      </w:pPr>
      <w:r w:rsidRPr="00C33657">
        <w:t xml:space="preserve">-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 xml:space="preserve">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w:t>
      </w:r>
      <w:r w:rsidRPr="00F6156A">
        <w:rPr>
          <w:bCs/>
          <w:iCs/>
        </w:rPr>
        <w:lastRenderedPageBreak/>
        <w:t>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 xml:space="preserve">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w:t>
      </w:r>
      <w:r w:rsidRPr="00C33657">
        <w:lastRenderedPageBreak/>
        <w:t>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542420D9" w:rsidR="00512C08" w:rsidRPr="00C33657" w:rsidRDefault="00512C08" w:rsidP="00512C08">
      <w:pPr>
        <w:pStyle w:val="a9"/>
        <w:ind w:firstLine="567"/>
      </w:pPr>
      <w:r w:rsidRPr="00C33657">
        <w:t xml:space="preserve">Заказчик в течение </w:t>
      </w:r>
      <w:r w:rsidR="00C62291">
        <w:t>10</w:t>
      </w:r>
      <w:r w:rsidRPr="00C33657">
        <w:t xml:space="preserve"> (</w:t>
      </w:r>
      <w:r w:rsidR="00C62291">
        <w:t>деся</w:t>
      </w:r>
      <w:r w:rsidRPr="00C33657">
        <w:t xml:space="preserve">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00B72F1C">
        <w:t>, а также сроков их устранения.</w:t>
      </w:r>
    </w:p>
    <w:p w14:paraId="2D2C183D" w14:textId="4FE52BDA"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w:t>
      </w:r>
      <w:r w:rsidRPr="00C33657">
        <w:rPr>
          <w:bCs/>
          <w:iCs/>
        </w:rPr>
        <w:lastRenderedPageBreak/>
        <w:t xml:space="preserve">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w:t>
      </w:r>
      <w:r w:rsidR="00C62291">
        <w:rPr>
          <w:bCs/>
          <w:iCs/>
        </w:rPr>
        <w:t>10 </w:t>
      </w:r>
      <w:r w:rsidRPr="00C33657">
        <w:rPr>
          <w:bCs/>
          <w:iCs/>
        </w:rPr>
        <w:t>(</w:t>
      </w:r>
      <w:r w:rsidR="00C62291">
        <w:rPr>
          <w:bCs/>
          <w:iCs/>
        </w:rPr>
        <w:t>деся</w:t>
      </w:r>
      <w:r w:rsidRPr="00C33657">
        <w:rPr>
          <w:bCs/>
          <w:iCs/>
        </w:rPr>
        <w:t xml:space="preserve">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462FE1E0"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w:t>
      </w:r>
      <w:r w:rsidR="00B72F1C">
        <w:t> </w:t>
      </w:r>
      <w:r w:rsidRPr="00031E6C">
        <w:t>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w:t>
      </w:r>
      <w:r w:rsidRPr="00031E6C">
        <w:lastRenderedPageBreak/>
        <w:t xml:space="preserve">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78D47882"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w:t>
      </w:r>
      <w:r w:rsidR="00B72F1C">
        <w:t>.</w:t>
      </w:r>
      <w:r w:rsidRPr="00031E6C">
        <w:t xml:space="preserve">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0169E408"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w:t>
      </w:r>
      <w:r w:rsidR="00B72F1C">
        <w:t xml:space="preserve"> проводится в соответствии с п. </w:t>
      </w:r>
      <w:r w:rsidRPr="00031E6C">
        <w:t>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2EA13F1"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w:t>
      </w:r>
      <w:r w:rsidR="00ED0A59">
        <w:t> </w:t>
      </w:r>
      <w:r w:rsidRPr="00031E6C">
        <w:t>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lastRenderedPageBreak/>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0EC6CC00"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w:t>
      </w:r>
      <w:r w:rsidR="00B72F1C">
        <w:t>т Заказчика о завершении работ.</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F399FBA"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w:t>
      </w:r>
      <w:r w:rsidRPr="00031E6C">
        <w:lastRenderedPageBreak/>
        <w:t>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w:t>
      </w:r>
      <w:r w:rsidR="00B72F1C">
        <w:t>тветствии с п. 6.4.5. Договора.</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w:t>
      </w:r>
      <w:r w:rsidRPr="00C33657">
        <w:rPr>
          <w:bCs/>
          <w:iCs/>
        </w:rPr>
        <w:lastRenderedPageBreak/>
        <w:t>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lastRenderedPageBreak/>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w:t>
      </w:r>
      <w:r w:rsidRPr="00001820">
        <w:lastRenderedPageBreak/>
        <w:t>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6B061939" w:rsidR="00001820" w:rsidRDefault="005406B4" w:rsidP="005406B4">
      <w:pPr>
        <w:pStyle w:val="a9"/>
        <w:numPr>
          <w:ilvl w:val="1"/>
          <w:numId w:val="11"/>
        </w:numPr>
        <w:outlineLvl w:val="1"/>
      </w:pPr>
      <w:r w:rsidRPr="005406B4">
        <w:t>Положения об ответственности Сторон содержатся в Общих условиях, Условиях расчетов, в настоящем разделе Договора, а также в иных Приложениях к Договору</w:t>
      </w:r>
      <w:r w:rsidR="00001820" w:rsidRPr="00001820">
        <w:t>.</w:t>
      </w:r>
    </w:p>
    <w:p w14:paraId="0F200001" w14:textId="1FA93ABF"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w:t>
      </w:r>
      <w:r w:rsidR="00B72F1C">
        <w:t>. </w:t>
      </w:r>
      <w:r w:rsidRPr="00001820">
        <w:t>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77777777" w:rsidR="00CD71A5" w:rsidRPr="00C33657" w:rsidRDefault="00CD71A5" w:rsidP="005228C0">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61B6686B" w14:textId="77777777" w:rsidR="00CD71A5" w:rsidRPr="00C33657" w:rsidRDefault="00CD71A5" w:rsidP="005228C0">
      <w:pPr>
        <w:ind w:firstLine="709"/>
        <w:jc w:val="both"/>
      </w:pPr>
      <w:r w:rsidRPr="00C33657">
        <w:t>(Должность)</w:t>
      </w:r>
    </w:p>
    <w:p w14:paraId="2DD0C337" w14:textId="77777777" w:rsidR="00CD71A5" w:rsidRPr="00C33657" w:rsidRDefault="00CD71A5" w:rsidP="005228C0">
      <w:pPr>
        <w:ind w:firstLine="709"/>
        <w:jc w:val="both"/>
      </w:pPr>
      <w:r w:rsidRPr="00C33657">
        <w:t>(Контактные данные: телефон, электронная почта).</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46AD9BC1" w14:textId="77777777" w:rsidR="00EB531D" w:rsidRPr="000955CB" w:rsidRDefault="00EB531D" w:rsidP="00EB531D">
      <w:pPr>
        <w:pStyle w:val="aff9"/>
        <w:ind w:hanging="11"/>
        <w:rPr>
          <w:rFonts w:eastAsia="Calibri"/>
        </w:rPr>
      </w:pPr>
      <w:r w:rsidRPr="000955CB">
        <w:rPr>
          <w:rFonts w:eastAsia="Calibri"/>
        </w:rPr>
        <w:t>Волкович Евгения Викторовна</w:t>
      </w:r>
    </w:p>
    <w:p w14:paraId="0D3D07FE" w14:textId="77777777" w:rsidR="00EB531D" w:rsidRPr="000955CB" w:rsidRDefault="00EB531D" w:rsidP="00EB531D">
      <w:pPr>
        <w:pStyle w:val="aff9"/>
        <w:ind w:hanging="11"/>
        <w:rPr>
          <w:rFonts w:eastAsia="Calibri"/>
        </w:rPr>
      </w:pPr>
      <w:r w:rsidRPr="000955CB">
        <w:rPr>
          <w:rFonts w:eastAsia="Calibri"/>
        </w:rPr>
        <w:t>Начальник отдела реализации проектов технической инфраструктуры</w:t>
      </w:r>
    </w:p>
    <w:p w14:paraId="79685CAF" w14:textId="77777777" w:rsidR="00EB531D" w:rsidRPr="000955CB" w:rsidRDefault="00EB531D" w:rsidP="00EB531D">
      <w:pPr>
        <w:pStyle w:val="aff9"/>
        <w:ind w:hanging="11"/>
        <w:rPr>
          <w:rFonts w:eastAsia="Calibri"/>
        </w:rPr>
      </w:pPr>
      <w:r w:rsidRPr="000955CB">
        <w:rPr>
          <w:rFonts w:eastAsia="Calibri"/>
        </w:rPr>
        <w:t>Тел.: 8 (812) 604-08-66</w:t>
      </w:r>
    </w:p>
    <w:p w14:paraId="64FD8286" w14:textId="481B9DB5" w:rsidR="00FE6258" w:rsidRDefault="00EB531D" w:rsidP="00EB531D">
      <w:pPr>
        <w:ind w:firstLine="709"/>
        <w:jc w:val="both"/>
        <w:rPr>
          <w:rStyle w:val="affd"/>
          <w:rFonts w:eastAsia="Calibri"/>
        </w:rPr>
      </w:pPr>
      <w:r w:rsidRPr="000955CB">
        <w:rPr>
          <w:rFonts w:eastAsia="Calibri"/>
        </w:rPr>
        <w:t>Эл.</w:t>
      </w:r>
      <w:r>
        <w:rPr>
          <w:rFonts w:eastAsia="Calibri"/>
        </w:rPr>
        <w:t xml:space="preserve"> </w:t>
      </w:r>
      <w:r w:rsidRPr="000955CB">
        <w:rPr>
          <w:rFonts w:eastAsia="Calibri"/>
        </w:rPr>
        <w:t xml:space="preserve">почта: </w:t>
      </w:r>
      <w:hyperlink r:id="rId9" w:history="1">
        <w:r w:rsidRPr="000955CB">
          <w:rPr>
            <w:rStyle w:val="affd"/>
            <w:rFonts w:eastAsia="Calibri"/>
          </w:rPr>
          <w:t>Evgeniya.Volkovich@nw.rt.ru</w:t>
        </w:r>
      </w:hyperlink>
    </w:p>
    <w:p w14:paraId="450F3787" w14:textId="77777777" w:rsidR="00B72F1C" w:rsidRPr="00B72F1C" w:rsidRDefault="00B72F1C" w:rsidP="00B72F1C">
      <w:pPr>
        <w:ind w:firstLine="709"/>
        <w:jc w:val="both"/>
        <w:rPr>
          <w:rStyle w:val="affd"/>
          <w:rFonts w:eastAsia="Calibri"/>
          <w:color w:val="auto"/>
        </w:rPr>
      </w:pPr>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540A3194"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EB531D" w:rsidRPr="00EB531D">
        <w:rPr>
          <w:b/>
        </w:rPr>
        <w:t>г. Санкт-Петербурга и Ленинградской области</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7D978715" w14:textId="77777777" w:rsidR="009469DD" w:rsidRPr="00C33657" w:rsidRDefault="009469DD" w:rsidP="00FF6F71">
      <w:pPr>
        <w:pStyle w:val="aff9"/>
        <w:ind w:left="0" w:firstLine="709"/>
        <w:contextualSpacing w:val="0"/>
        <w:jc w:val="both"/>
        <w:rPr>
          <w:rFonts w:eastAsia="Calibri"/>
        </w:rPr>
      </w:pPr>
      <w:r w:rsidRPr="00C33657">
        <w:rPr>
          <w:rFonts w:eastAsia="Calibri"/>
        </w:rPr>
        <w:t>(Ф.И.О)</w:t>
      </w:r>
    </w:p>
    <w:p w14:paraId="39261E66" w14:textId="77777777" w:rsidR="009469DD" w:rsidRPr="00C33657" w:rsidRDefault="009469DD" w:rsidP="00FF6F71">
      <w:pPr>
        <w:pStyle w:val="aff9"/>
        <w:ind w:left="0" w:firstLine="709"/>
        <w:contextualSpacing w:val="0"/>
        <w:jc w:val="both"/>
        <w:rPr>
          <w:rFonts w:eastAsia="Calibri"/>
        </w:rPr>
      </w:pPr>
      <w:r w:rsidRPr="00C33657">
        <w:rPr>
          <w:rFonts w:eastAsia="Calibri"/>
        </w:rPr>
        <w:t>(Должность)</w:t>
      </w:r>
    </w:p>
    <w:p w14:paraId="06690CF2" w14:textId="77777777" w:rsidR="009469DD" w:rsidRPr="00C33657" w:rsidRDefault="009469DD" w:rsidP="00FF6F71">
      <w:pPr>
        <w:pStyle w:val="aff9"/>
        <w:ind w:left="0" w:firstLine="709"/>
        <w:contextualSpacing w:val="0"/>
        <w:jc w:val="both"/>
        <w:rPr>
          <w:rFonts w:eastAsia="Calibri"/>
        </w:rPr>
      </w:pPr>
      <w:r w:rsidRPr="00C33657">
        <w:rPr>
          <w:rFonts w:eastAsia="Calibri"/>
        </w:rPr>
        <w:t>(Контактные данные: телефон, электронная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6693261A" w14:textId="77777777" w:rsidR="00EB531D" w:rsidRPr="000955CB" w:rsidRDefault="00EB531D" w:rsidP="00EB531D">
      <w:pPr>
        <w:pStyle w:val="aff9"/>
        <w:ind w:hanging="11"/>
        <w:rPr>
          <w:rFonts w:eastAsia="Calibri"/>
        </w:rPr>
      </w:pPr>
      <w:r w:rsidRPr="000955CB">
        <w:rPr>
          <w:rFonts w:eastAsia="Calibri"/>
        </w:rPr>
        <w:t>Волкович Евгения Викторовна</w:t>
      </w:r>
    </w:p>
    <w:p w14:paraId="36299142" w14:textId="77777777" w:rsidR="00EB531D" w:rsidRPr="000955CB" w:rsidRDefault="00EB531D" w:rsidP="00EB531D">
      <w:pPr>
        <w:pStyle w:val="aff9"/>
        <w:ind w:hanging="11"/>
        <w:rPr>
          <w:rFonts w:eastAsia="Calibri"/>
        </w:rPr>
      </w:pPr>
      <w:r w:rsidRPr="000955CB">
        <w:rPr>
          <w:rFonts w:eastAsia="Calibri"/>
        </w:rPr>
        <w:t>Начальник отдела реализации проектов технической инфраструктуры</w:t>
      </w:r>
    </w:p>
    <w:p w14:paraId="73B65456" w14:textId="77777777" w:rsidR="00EB531D" w:rsidRPr="000955CB" w:rsidRDefault="00EB531D" w:rsidP="00EB531D">
      <w:pPr>
        <w:pStyle w:val="aff9"/>
        <w:ind w:hanging="11"/>
        <w:rPr>
          <w:rFonts w:eastAsia="Calibri"/>
        </w:rPr>
      </w:pPr>
      <w:r w:rsidRPr="000955CB">
        <w:rPr>
          <w:rFonts w:eastAsia="Calibri"/>
        </w:rPr>
        <w:t>Тел.: 8 (812) 604-08-66</w:t>
      </w:r>
    </w:p>
    <w:p w14:paraId="34A87EF3" w14:textId="6B40A113" w:rsidR="005607E6" w:rsidRDefault="00EB531D" w:rsidP="00EB531D">
      <w:pPr>
        <w:pStyle w:val="aff9"/>
        <w:ind w:left="0" w:firstLine="709"/>
        <w:contextualSpacing w:val="0"/>
        <w:rPr>
          <w:rStyle w:val="affd"/>
          <w:rFonts w:eastAsia="Calibri"/>
        </w:rPr>
      </w:pPr>
      <w:r w:rsidRPr="000955CB">
        <w:rPr>
          <w:rFonts w:eastAsia="Calibri"/>
        </w:rPr>
        <w:t>Эл.</w:t>
      </w:r>
      <w:r>
        <w:rPr>
          <w:rFonts w:eastAsia="Calibri"/>
        </w:rPr>
        <w:t xml:space="preserve"> </w:t>
      </w:r>
      <w:r w:rsidRPr="000955CB">
        <w:rPr>
          <w:rFonts w:eastAsia="Calibri"/>
        </w:rPr>
        <w:t xml:space="preserve">почта: </w:t>
      </w:r>
      <w:hyperlink r:id="rId10" w:history="1">
        <w:r w:rsidRPr="000955CB">
          <w:rPr>
            <w:rStyle w:val="affd"/>
            <w:rFonts w:eastAsia="Calibri"/>
          </w:rPr>
          <w:t>Evgeniya.Volkovich@nw.rt.ru</w:t>
        </w:r>
      </w:hyperlink>
    </w:p>
    <w:p w14:paraId="2F726CE9" w14:textId="77777777" w:rsidR="00B72F1C" w:rsidRDefault="00B72F1C" w:rsidP="00B72F1C">
      <w:pPr>
        <w:pStyle w:val="aff9"/>
        <w:ind w:left="0" w:firstLine="709"/>
        <w:contextualSpacing w:val="0"/>
      </w:pPr>
    </w:p>
    <w:p w14:paraId="3153CB4D" w14:textId="13B15408" w:rsidR="00872D43" w:rsidRPr="00B72F1C" w:rsidRDefault="00872D43" w:rsidP="00872D43">
      <w:pPr>
        <w:pStyle w:val="aff9"/>
        <w:ind w:left="0" w:firstLine="709"/>
        <w:contextualSpacing w:val="0"/>
        <w:jc w:val="both"/>
        <w:rPr>
          <w:rStyle w:val="affd"/>
        </w:rPr>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r w:rsidR="00B72F1C">
        <w:rPr>
          <w:rStyle w:val="affd"/>
        </w:rPr>
        <w:t>.</w:t>
      </w:r>
    </w:p>
    <w:p w14:paraId="6CC73847" w14:textId="77777777" w:rsidR="00B72F1C" w:rsidRPr="00C33657" w:rsidRDefault="00B72F1C" w:rsidP="00872D43">
      <w:pPr>
        <w:pStyle w:val="aff9"/>
        <w:ind w:left="0" w:firstLine="709"/>
        <w:contextualSpacing w:val="0"/>
        <w:jc w:val="both"/>
      </w:pPr>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6B7832C" w:rsidR="003F17B6" w:rsidRPr="00C33657" w:rsidRDefault="003F17B6" w:rsidP="00D40B80">
      <w:pPr>
        <w:ind w:firstLine="567"/>
        <w:jc w:val="both"/>
      </w:pPr>
      <w:r w:rsidRPr="00C33657">
        <w:t>По Договору Стороны</w:t>
      </w:r>
      <w:r w:rsidR="00ED0A59">
        <w:t xml:space="preserve"> не применяют положения раздела </w:t>
      </w:r>
      <w:r w:rsidRPr="00C33657">
        <w:t>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5883741A"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0D6993">
        <w:rPr>
          <w:b/>
        </w:rPr>
        <w:t>5</w:t>
      </w:r>
      <w:r w:rsidRPr="00C33657">
        <w:rPr>
          <w:b/>
        </w:rPr>
        <w:t>% (</w:t>
      </w:r>
      <w:r w:rsidR="000D6993">
        <w:rPr>
          <w:b/>
        </w:rPr>
        <w:t xml:space="preserve">пяти </w:t>
      </w:r>
      <w:r w:rsidR="00FC7C05" w:rsidRPr="00C33657">
        <w:rPr>
          <w:b/>
        </w:rPr>
        <w:t>процент</w:t>
      </w:r>
      <w:r w:rsidR="000D6993">
        <w:rPr>
          <w:b/>
        </w:rPr>
        <w:t>ов</w:t>
      </w:r>
      <w:r w:rsidRPr="00C33657">
        <w:rPr>
          <w:b/>
        </w:rPr>
        <w:t>) от Общей цены Договора</w:t>
      </w:r>
      <w:r w:rsidRPr="00C33657">
        <w:t>.</w:t>
      </w:r>
    </w:p>
    <w:p w14:paraId="37746AF1" w14:textId="670775D6" w:rsidR="003F17B6"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24407C78" w14:textId="77777777" w:rsidR="00B72F1C" w:rsidRPr="00C33657" w:rsidRDefault="00B72F1C" w:rsidP="00F91F6F">
      <w:pPr>
        <w:ind w:firstLine="567"/>
        <w:jc w:val="both"/>
      </w:pP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1DC45129" w14:textId="77777777" w:rsidR="00593EA3" w:rsidRPr="00593EA3" w:rsidRDefault="00593EA3" w:rsidP="00593EA3">
      <w:pPr>
        <w:ind w:firstLine="567"/>
        <w:mirrorIndents/>
        <w:jc w:val="both"/>
      </w:pPr>
      <w:r w:rsidRPr="00593EA3">
        <w:t>Полное наименование: Публичное акционерное общество «Ростелеком»</w:t>
      </w:r>
    </w:p>
    <w:p w14:paraId="0F6A4DEA" w14:textId="77777777" w:rsidR="00593EA3" w:rsidRPr="00593EA3" w:rsidRDefault="00593EA3" w:rsidP="00593EA3">
      <w:pPr>
        <w:ind w:firstLine="567"/>
        <w:mirrorIndents/>
        <w:jc w:val="both"/>
      </w:pPr>
      <w:r w:rsidRPr="00593EA3">
        <w:t>Сокращенное наименование: ПАО «Ростелеком»</w:t>
      </w:r>
    </w:p>
    <w:p w14:paraId="10F24158" w14:textId="77777777" w:rsidR="00EB531D" w:rsidRPr="00B72F1C" w:rsidRDefault="00EB531D" w:rsidP="00EB531D">
      <w:pPr>
        <w:ind w:firstLine="567"/>
        <w:mirrorIndents/>
        <w:jc w:val="both"/>
      </w:pPr>
      <w:r w:rsidRPr="00B72F1C">
        <w:t xml:space="preserve">Почтовый адрес: Российская Федерация, 191167, город Санкт-Петербург, </w:t>
      </w:r>
      <w:proofErr w:type="spellStart"/>
      <w:r w:rsidRPr="00B72F1C">
        <w:t>вн</w:t>
      </w:r>
      <w:proofErr w:type="spellEnd"/>
      <w:r w:rsidRPr="00B72F1C">
        <w:t xml:space="preserve">. тер. г. муниципальный округ </w:t>
      </w:r>
      <w:proofErr w:type="spellStart"/>
      <w:r w:rsidRPr="00B72F1C">
        <w:t>Смольнинское</w:t>
      </w:r>
      <w:proofErr w:type="spellEnd"/>
      <w:r w:rsidRPr="00B72F1C">
        <w:t xml:space="preserve">, </w:t>
      </w:r>
      <w:proofErr w:type="spellStart"/>
      <w:r w:rsidRPr="00B72F1C">
        <w:t>Синопская</w:t>
      </w:r>
      <w:proofErr w:type="spellEnd"/>
      <w:r w:rsidRPr="00B72F1C">
        <w:t xml:space="preserve"> набережная, дом 14, литера А</w:t>
      </w:r>
    </w:p>
    <w:p w14:paraId="38C178BA" w14:textId="77777777" w:rsidR="00EB531D" w:rsidRPr="00B72F1C" w:rsidRDefault="00EB531D" w:rsidP="00EB531D">
      <w:pPr>
        <w:ind w:firstLine="567"/>
        <w:mirrorIndents/>
        <w:jc w:val="both"/>
      </w:pPr>
      <w:r w:rsidRPr="00B72F1C">
        <w:t>ИНН: 7707049388</w:t>
      </w:r>
    </w:p>
    <w:p w14:paraId="71415467" w14:textId="77777777" w:rsidR="00EB531D" w:rsidRPr="00B72F1C" w:rsidRDefault="00EB531D" w:rsidP="00EB531D">
      <w:pPr>
        <w:ind w:firstLine="567"/>
        <w:mirrorIndents/>
        <w:jc w:val="both"/>
      </w:pPr>
      <w:r w:rsidRPr="00B72F1C">
        <w:t>КПП: 784243002</w:t>
      </w:r>
    </w:p>
    <w:p w14:paraId="724FF5A4" w14:textId="77777777" w:rsidR="00EB531D" w:rsidRPr="00B72F1C" w:rsidRDefault="00EB531D" w:rsidP="00EB531D">
      <w:pPr>
        <w:ind w:firstLine="567"/>
        <w:mirrorIndents/>
        <w:jc w:val="both"/>
      </w:pPr>
      <w:r w:rsidRPr="00B72F1C">
        <w:t>ОГРН: 1027700198767</w:t>
      </w:r>
    </w:p>
    <w:p w14:paraId="008F8919" w14:textId="77777777" w:rsidR="00EB531D" w:rsidRPr="00B72F1C" w:rsidRDefault="00EB531D" w:rsidP="00EB531D">
      <w:pPr>
        <w:ind w:firstLine="567"/>
        <w:mirrorIndents/>
        <w:jc w:val="both"/>
      </w:pPr>
      <w:r w:rsidRPr="00B72F1C">
        <w:t>Наименование Банка: БАНК ВТБ (ПАО)</w:t>
      </w:r>
    </w:p>
    <w:p w14:paraId="1D8B2295" w14:textId="77777777" w:rsidR="00EB531D" w:rsidRPr="00B72F1C" w:rsidRDefault="00EB531D" w:rsidP="00EB531D">
      <w:pPr>
        <w:ind w:firstLine="567"/>
        <w:mirrorIndents/>
        <w:jc w:val="both"/>
      </w:pPr>
      <w:r w:rsidRPr="00B72F1C">
        <w:t>БИК: 044525187</w:t>
      </w:r>
    </w:p>
    <w:p w14:paraId="7DBA5ED4" w14:textId="77777777" w:rsidR="00EB531D" w:rsidRPr="00B72F1C" w:rsidRDefault="00EB531D" w:rsidP="00EB531D">
      <w:pPr>
        <w:ind w:firstLine="567"/>
        <w:mirrorIndents/>
        <w:jc w:val="both"/>
      </w:pPr>
      <w:r w:rsidRPr="00B72F1C">
        <w:t>Расчетный счет: 40702810200030005343</w:t>
      </w:r>
    </w:p>
    <w:p w14:paraId="0DA07615" w14:textId="71D4F944" w:rsidR="00FE6258" w:rsidRDefault="00EB531D" w:rsidP="00EB531D">
      <w:pPr>
        <w:ind w:firstLine="567"/>
        <w:mirrorIndents/>
        <w:jc w:val="both"/>
      </w:pPr>
      <w:r w:rsidRPr="00B72F1C">
        <w:t>Корреспондентский счет: 30101810700000000187</w:t>
      </w:r>
    </w:p>
    <w:p w14:paraId="0D7A65BA" w14:textId="51BEE2B5" w:rsidR="00C31F64" w:rsidRDefault="00C31F64" w:rsidP="00C31F64">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304DC45D" w:rsidR="00EA3586" w:rsidRPr="00C33657" w:rsidRDefault="00EA3586" w:rsidP="00E56EAF">
      <w:pPr>
        <w:pStyle w:val="aff9"/>
        <w:numPr>
          <w:ilvl w:val="1"/>
          <w:numId w:val="12"/>
        </w:numPr>
        <w:ind w:left="0"/>
        <w:jc w:val="both"/>
        <w:outlineLvl w:val="1"/>
      </w:pPr>
      <w:r w:rsidRPr="00C33657">
        <w:t>В соответствии с п</w:t>
      </w:r>
      <w:r w:rsidR="00ED0A59">
        <w:t>. </w:t>
      </w:r>
      <w:r w:rsidRPr="00C33657">
        <w:t>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629DB30"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w:t>
      </w:r>
      <w:r w:rsidR="00ED0A59">
        <w:t>. </w:t>
      </w:r>
      <w:r w:rsidRPr="00C33657">
        <w:t>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lastRenderedPageBreak/>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 xml:space="preserve">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w:t>
      </w:r>
      <w:r w:rsidRPr="00C33657">
        <w:rPr>
          <w:rFonts w:ascii="Times New Roman" w:hAnsi="Times New Roman" w:cs="Times New Roman"/>
          <w:sz w:val="24"/>
          <w:szCs w:val="24"/>
        </w:rPr>
        <w:lastRenderedPageBreak/>
        <w:t>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1A4E9FE0"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w:t>
      </w:r>
      <w:r w:rsidRPr="00B72F1C">
        <w:rPr>
          <w:b/>
        </w:rPr>
        <w:t xml:space="preserve">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37515872"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w:t>
      </w:r>
      <w:r w:rsidRPr="007B29A1">
        <w:rPr>
          <w:lang w:eastAsia="en-US"/>
        </w:rPr>
        <w:lastRenderedPageBreak/>
        <w:t>соответствии с требованиями Технического задания (Приложение №</w:t>
      </w:r>
      <w:r w:rsidR="00ED0A59">
        <w:rPr>
          <w:lang w:eastAsia="en-US"/>
        </w:rPr>
        <w:t> </w:t>
      </w:r>
      <w:r w:rsidRPr="007B29A1">
        <w:rPr>
          <w:lang w:eastAsia="en-US"/>
        </w:rPr>
        <w:t xml:space="preserve">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EB531D" w:rsidRPr="00C33657" w14:paraId="4ED3B5E4" w14:textId="77777777" w:rsidTr="00540E7F">
        <w:tc>
          <w:tcPr>
            <w:tcW w:w="4813" w:type="dxa"/>
          </w:tcPr>
          <w:bookmarkEnd w:id="20"/>
          <w:p w14:paraId="5B251468" w14:textId="77777777" w:rsidR="00EB531D" w:rsidRPr="00C33657" w:rsidRDefault="00EB531D" w:rsidP="00EB531D">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388CBCB0" w:rsidR="00EB531D" w:rsidRPr="00C33657" w:rsidRDefault="00EB531D" w:rsidP="00EB531D">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EB531D" w:rsidRPr="00C33657" w:rsidRDefault="00EB531D" w:rsidP="00EB531D">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EB531D" w:rsidRPr="00C33657" w:rsidRDefault="00EB531D" w:rsidP="00EB531D">
            <w:pPr>
              <w:pStyle w:val="af8"/>
              <w:jc w:val="both"/>
              <w:rPr>
                <w:rFonts w:ascii="Times New Roman" w:hAnsi="Times New Roman"/>
                <w:b/>
                <w:sz w:val="24"/>
                <w:szCs w:val="24"/>
              </w:rPr>
            </w:pPr>
          </w:p>
        </w:tc>
      </w:tr>
      <w:tr w:rsidR="00EB531D" w:rsidRPr="00C33657" w14:paraId="51269DB3" w14:textId="77777777" w:rsidTr="00FE6258">
        <w:trPr>
          <w:trHeight w:val="558"/>
        </w:trPr>
        <w:tc>
          <w:tcPr>
            <w:tcW w:w="4813" w:type="dxa"/>
          </w:tcPr>
          <w:p w14:paraId="5AD3047C" w14:textId="77777777" w:rsidR="00EB531D" w:rsidRPr="00C33657" w:rsidRDefault="00EB531D" w:rsidP="00EB531D">
            <w:pPr>
              <w:contextualSpacing/>
              <w:jc w:val="both"/>
              <w:rPr>
                <w:bCs/>
              </w:rPr>
            </w:pPr>
            <w:r w:rsidRPr="00C33657">
              <w:rPr>
                <w:bCs/>
              </w:rPr>
              <w:t xml:space="preserve">ИНН / КПП </w:t>
            </w:r>
            <w:r w:rsidRPr="00C33657">
              <w:rPr>
                <w:color w:val="000000"/>
              </w:rPr>
              <w:t>7707049388/</w:t>
            </w:r>
            <w:r w:rsidRPr="0053742D">
              <w:rPr>
                <w:color w:val="000000"/>
              </w:rPr>
              <w:t>784243002</w:t>
            </w:r>
          </w:p>
          <w:p w14:paraId="6C5FDE3D" w14:textId="77777777" w:rsidR="00EB531D" w:rsidRPr="00C33657" w:rsidRDefault="00EB531D" w:rsidP="00EB531D">
            <w:pPr>
              <w:contextualSpacing/>
              <w:jc w:val="both"/>
              <w:rPr>
                <w:bCs/>
              </w:rPr>
            </w:pPr>
            <w:r w:rsidRPr="00C33657">
              <w:rPr>
                <w:bCs/>
              </w:rPr>
              <w:t xml:space="preserve">ОГРН </w:t>
            </w:r>
            <w:r w:rsidRPr="00C33657">
              <w:rPr>
                <w:color w:val="000000"/>
              </w:rPr>
              <w:t>1027700198767</w:t>
            </w:r>
          </w:p>
          <w:p w14:paraId="34DDB828" w14:textId="77777777" w:rsidR="00EB531D" w:rsidRPr="00C33657" w:rsidRDefault="00EB531D" w:rsidP="00EB531D">
            <w:pPr>
              <w:contextualSpacing/>
              <w:jc w:val="both"/>
              <w:rPr>
                <w:color w:val="000000"/>
              </w:rPr>
            </w:pPr>
            <w:r w:rsidRPr="00C33657">
              <w:rPr>
                <w:bCs/>
              </w:rPr>
              <w:t xml:space="preserve">Юридический адрес: </w:t>
            </w:r>
            <w:r w:rsidRPr="0053742D">
              <w:rPr>
                <w:bCs/>
              </w:rPr>
              <w:t xml:space="preserve">191167, г. Санкт-Петербург, </w:t>
            </w:r>
            <w:proofErr w:type="spellStart"/>
            <w:r w:rsidRPr="0053742D">
              <w:rPr>
                <w:bCs/>
              </w:rPr>
              <w:t>вн.тер.г</w:t>
            </w:r>
            <w:proofErr w:type="spellEnd"/>
            <w:r w:rsidRPr="0053742D">
              <w:rPr>
                <w:bCs/>
              </w:rPr>
              <w:t xml:space="preserve">. муниципальный округ </w:t>
            </w:r>
            <w:proofErr w:type="spellStart"/>
            <w:r w:rsidRPr="0053742D">
              <w:rPr>
                <w:bCs/>
              </w:rPr>
              <w:t>Смольнинское</w:t>
            </w:r>
            <w:proofErr w:type="spellEnd"/>
            <w:r w:rsidRPr="0053742D">
              <w:rPr>
                <w:bCs/>
              </w:rPr>
              <w:t xml:space="preserve">, </w:t>
            </w:r>
            <w:proofErr w:type="spellStart"/>
            <w:r w:rsidRPr="0053742D">
              <w:rPr>
                <w:bCs/>
              </w:rPr>
              <w:t>Синопская</w:t>
            </w:r>
            <w:proofErr w:type="spellEnd"/>
            <w:r w:rsidRPr="0053742D">
              <w:rPr>
                <w:bCs/>
              </w:rPr>
              <w:t xml:space="preserve"> набережная, д. 14, литера А</w:t>
            </w:r>
          </w:p>
          <w:p w14:paraId="38EEA2E2" w14:textId="236E6B1B" w:rsidR="00EB531D" w:rsidRDefault="00EB531D" w:rsidP="00EB531D">
            <w:pPr>
              <w:contextualSpacing/>
              <w:rPr>
                <w:bCs/>
              </w:rPr>
            </w:pPr>
            <w:r w:rsidRPr="00B34B0F">
              <w:rPr>
                <w:bCs/>
              </w:rPr>
              <w:t xml:space="preserve">Почтовый адрес: </w:t>
            </w:r>
            <w:r w:rsidRPr="0053742D">
              <w:rPr>
                <w:bCs/>
              </w:rPr>
              <w:t xml:space="preserve">191167, г. Санкт-Петербург, </w:t>
            </w:r>
            <w:proofErr w:type="spellStart"/>
            <w:r w:rsidRPr="0053742D">
              <w:rPr>
                <w:bCs/>
              </w:rPr>
              <w:t>вн.тер.г</w:t>
            </w:r>
            <w:proofErr w:type="spellEnd"/>
            <w:r w:rsidRPr="0053742D">
              <w:rPr>
                <w:bCs/>
              </w:rPr>
              <w:t xml:space="preserve">. муниципальный округ </w:t>
            </w:r>
            <w:proofErr w:type="spellStart"/>
            <w:r w:rsidRPr="0053742D">
              <w:rPr>
                <w:bCs/>
              </w:rPr>
              <w:t>Смольнинское</w:t>
            </w:r>
            <w:proofErr w:type="spellEnd"/>
            <w:r w:rsidRPr="0053742D">
              <w:rPr>
                <w:bCs/>
              </w:rPr>
              <w:t xml:space="preserve">, </w:t>
            </w:r>
            <w:proofErr w:type="spellStart"/>
            <w:r w:rsidRPr="0053742D">
              <w:rPr>
                <w:bCs/>
              </w:rPr>
              <w:t>Синопская</w:t>
            </w:r>
            <w:proofErr w:type="spellEnd"/>
            <w:r w:rsidRPr="0053742D">
              <w:rPr>
                <w:bCs/>
              </w:rPr>
              <w:t xml:space="preserve"> набережная, д. 14, литера А</w:t>
            </w:r>
          </w:p>
          <w:p w14:paraId="5E0FAFD1" w14:textId="7E4F2F3D" w:rsidR="00EB531D" w:rsidRDefault="00EB531D" w:rsidP="00EB531D">
            <w:pPr>
              <w:contextualSpacing/>
              <w:rPr>
                <w:bCs/>
              </w:rPr>
            </w:pPr>
            <w:r>
              <w:rPr>
                <w:bCs/>
              </w:rPr>
              <w:t xml:space="preserve">Тел.: </w:t>
            </w:r>
            <w:r w:rsidRPr="00EB531D">
              <w:rPr>
                <w:bCs/>
              </w:rPr>
              <w:t>8 (812) 601</w:t>
            </w:r>
            <w:r>
              <w:rPr>
                <w:bCs/>
              </w:rPr>
              <w:t>-</w:t>
            </w:r>
            <w:r w:rsidRPr="00EB531D">
              <w:rPr>
                <w:bCs/>
              </w:rPr>
              <w:t>69</w:t>
            </w:r>
            <w:r>
              <w:rPr>
                <w:bCs/>
              </w:rPr>
              <w:t>-</w:t>
            </w:r>
            <w:r w:rsidRPr="00EB531D">
              <w:rPr>
                <w:bCs/>
              </w:rPr>
              <w:t>99</w:t>
            </w:r>
          </w:p>
          <w:p w14:paraId="0FC5E790" w14:textId="2BCB94A9" w:rsidR="00EB531D" w:rsidRPr="00B34B0F" w:rsidRDefault="00EB531D" w:rsidP="00EB531D">
            <w:pPr>
              <w:contextualSpacing/>
              <w:rPr>
                <w:bCs/>
              </w:rPr>
            </w:pPr>
            <w:r>
              <w:rPr>
                <w:bCs/>
              </w:rPr>
              <w:t xml:space="preserve">Эл. почта: </w:t>
            </w:r>
            <w:hyperlink r:id="rId13" w:history="1">
              <w:r w:rsidRPr="00EB531D">
                <w:rPr>
                  <w:rStyle w:val="affd"/>
                  <w:bCs/>
                </w:rPr>
                <w:t>office@nw.rt.ru</w:t>
              </w:r>
            </w:hyperlink>
          </w:p>
          <w:p w14:paraId="35EB9577" w14:textId="77777777" w:rsidR="00EB531D" w:rsidRPr="00C33657" w:rsidRDefault="00EB531D" w:rsidP="00EB531D">
            <w:pPr>
              <w:contextualSpacing/>
              <w:jc w:val="both"/>
              <w:rPr>
                <w:b/>
                <w:bCs/>
              </w:rPr>
            </w:pPr>
            <w:r w:rsidRPr="00C33657">
              <w:rPr>
                <w:b/>
                <w:bCs/>
              </w:rPr>
              <w:t>Банковские реквизиты:</w:t>
            </w:r>
          </w:p>
          <w:p w14:paraId="29D1B625" w14:textId="77777777" w:rsidR="00EB531D" w:rsidRPr="00C33657" w:rsidRDefault="00EB531D" w:rsidP="00EB531D">
            <w:pPr>
              <w:contextualSpacing/>
              <w:jc w:val="both"/>
              <w:rPr>
                <w:bCs/>
              </w:rPr>
            </w:pPr>
            <w:r w:rsidRPr="00C33657">
              <w:rPr>
                <w:bCs/>
              </w:rPr>
              <w:lastRenderedPageBreak/>
              <w:t xml:space="preserve">ИНН / КПП </w:t>
            </w:r>
            <w:r w:rsidRPr="00C33657">
              <w:rPr>
                <w:rFonts w:eastAsia="Calibri"/>
                <w:color w:val="000000"/>
              </w:rPr>
              <w:t>7707049388/770545001</w:t>
            </w:r>
          </w:p>
          <w:p w14:paraId="6D4580F5" w14:textId="77777777" w:rsidR="00EB531D" w:rsidRPr="00C33657" w:rsidRDefault="00EB531D" w:rsidP="00EB531D">
            <w:pPr>
              <w:contextualSpacing/>
              <w:jc w:val="both"/>
              <w:rPr>
                <w:bCs/>
              </w:rPr>
            </w:pPr>
            <w:r w:rsidRPr="00C33657">
              <w:rPr>
                <w:bCs/>
              </w:rPr>
              <w:t xml:space="preserve">Р/с </w:t>
            </w:r>
            <w:r w:rsidRPr="00C33657">
              <w:rPr>
                <w:rFonts w:eastAsia="Calibri"/>
                <w:color w:val="000000"/>
              </w:rPr>
              <w:t>40702810942020002415</w:t>
            </w:r>
          </w:p>
          <w:p w14:paraId="1E7116D7" w14:textId="77777777" w:rsidR="00EB531D" w:rsidRPr="00C33657" w:rsidRDefault="00EB531D" w:rsidP="00EB531D">
            <w:pPr>
              <w:contextualSpacing/>
              <w:jc w:val="both"/>
              <w:rPr>
                <w:bCs/>
              </w:rPr>
            </w:pPr>
            <w:r w:rsidRPr="00C33657">
              <w:rPr>
                <w:rFonts w:eastAsia="Calibri"/>
                <w:color w:val="000000"/>
              </w:rPr>
              <w:t>Волго-Вятский банк ПАО Сбербанк</w:t>
            </w:r>
          </w:p>
          <w:p w14:paraId="7385F5DE" w14:textId="77777777" w:rsidR="00EB531D" w:rsidRPr="00C33657" w:rsidRDefault="00EB531D" w:rsidP="00EB531D">
            <w:pPr>
              <w:contextualSpacing/>
              <w:jc w:val="both"/>
              <w:rPr>
                <w:bCs/>
              </w:rPr>
            </w:pPr>
            <w:r w:rsidRPr="00C33657">
              <w:rPr>
                <w:bCs/>
              </w:rPr>
              <w:t xml:space="preserve">БИК </w:t>
            </w:r>
            <w:r w:rsidRPr="00C33657">
              <w:rPr>
                <w:rFonts w:eastAsia="Calibri"/>
                <w:color w:val="000000"/>
              </w:rPr>
              <w:t>042202603</w:t>
            </w:r>
          </w:p>
          <w:p w14:paraId="50762D3D" w14:textId="75363597" w:rsidR="00EB531D" w:rsidRPr="00E967EE" w:rsidRDefault="00EB531D" w:rsidP="00EB531D">
            <w:pPr>
              <w:contextualSpacing/>
              <w:jc w:val="both"/>
              <w:rPr>
                <w:rFonts w:eastAsia="Calibri"/>
                <w:color w:val="000000"/>
              </w:rPr>
            </w:pPr>
            <w:r w:rsidRPr="00C33657">
              <w:rPr>
                <w:bCs/>
              </w:rPr>
              <w:t xml:space="preserve">К/с </w:t>
            </w:r>
            <w:r w:rsidRPr="00C33657">
              <w:rPr>
                <w:rFonts w:eastAsia="Calibri"/>
                <w:color w:val="000000"/>
              </w:rPr>
              <w:t>30101810900000000603</w:t>
            </w:r>
          </w:p>
        </w:tc>
        <w:tc>
          <w:tcPr>
            <w:tcW w:w="4822" w:type="dxa"/>
          </w:tcPr>
          <w:p w14:paraId="43826DE8" w14:textId="77777777" w:rsidR="00EB531D" w:rsidRPr="000955CB" w:rsidRDefault="00EB531D" w:rsidP="00EB531D">
            <w:pPr>
              <w:jc w:val="both"/>
            </w:pPr>
            <w:r w:rsidRPr="000955CB">
              <w:lastRenderedPageBreak/>
              <w:t xml:space="preserve">ИНН / КПП </w:t>
            </w:r>
          </w:p>
          <w:p w14:paraId="7DBF3FE2" w14:textId="77777777" w:rsidR="00EB531D" w:rsidRPr="000955CB" w:rsidRDefault="00EB531D" w:rsidP="00EB531D">
            <w:pPr>
              <w:jc w:val="both"/>
            </w:pPr>
            <w:r w:rsidRPr="000955CB">
              <w:t xml:space="preserve">ОГРН </w:t>
            </w:r>
          </w:p>
          <w:p w14:paraId="2D02C2CE" w14:textId="77777777" w:rsidR="00EB531D" w:rsidRPr="000955CB" w:rsidRDefault="00EB531D" w:rsidP="00EB531D">
            <w:pPr>
              <w:jc w:val="both"/>
            </w:pPr>
            <w:r w:rsidRPr="000955CB">
              <w:t xml:space="preserve">Юридический адрес: </w:t>
            </w:r>
          </w:p>
          <w:p w14:paraId="5DF81C7F" w14:textId="77777777" w:rsidR="00EB531D" w:rsidRPr="000955CB" w:rsidRDefault="00EB531D" w:rsidP="00EB531D">
            <w:pPr>
              <w:jc w:val="both"/>
            </w:pPr>
            <w:r w:rsidRPr="000955CB">
              <w:t xml:space="preserve">Почтовый адрес: </w:t>
            </w:r>
          </w:p>
          <w:p w14:paraId="126A0ECE" w14:textId="77777777" w:rsidR="00EB531D" w:rsidRPr="000955CB" w:rsidRDefault="00EB531D" w:rsidP="00EB531D">
            <w:pPr>
              <w:jc w:val="both"/>
              <w:rPr>
                <w:b/>
              </w:rPr>
            </w:pPr>
            <w:r w:rsidRPr="000955CB">
              <w:rPr>
                <w:b/>
              </w:rPr>
              <w:t>Банковские реквизиты:</w:t>
            </w:r>
          </w:p>
          <w:p w14:paraId="09C6A013" w14:textId="77777777" w:rsidR="00EB531D" w:rsidRDefault="00EB531D" w:rsidP="00EB531D">
            <w:pPr>
              <w:jc w:val="both"/>
            </w:pPr>
            <w:r>
              <w:t>р</w:t>
            </w:r>
            <w:r w:rsidRPr="000955CB">
              <w:t xml:space="preserve">/с </w:t>
            </w:r>
          </w:p>
          <w:p w14:paraId="23F7A4F6" w14:textId="77777777" w:rsidR="00EB531D" w:rsidRPr="000955CB" w:rsidRDefault="00EB531D" w:rsidP="00EB531D"/>
          <w:p w14:paraId="6E8043B6" w14:textId="77777777" w:rsidR="00EB531D" w:rsidRPr="000955CB" w:rsidRDefault="00EB531D" w:rsidP="00EB531D">
            <w:pPr>
              <w:jc w:val="both"/>
            </w:pPr>
            <w:r>
              <w:t>к</w:t>
            </w:r>
            <w:r w:rsidRPr="000955CB">
              <w:t xml:space="preserve">/с </w:t>
            </w:r>
          </w:p>
          <w:p w14:paraId="353BC5F8" w14:textId="22FA86F6" w:rsidR="00EB531D" w:rsidRPr="00C33657" w:rsidRDefault="00EB531D" w:rsidP="00EB531D">
            <w:pPr>
              <w:jc w:val="both"/>
            </w:pPr>
            <w:r w:rsidRPr="000955CB">
              <w:t>БИК</w:t>
            </w:r>
            <w:r>
              <w:t xml:space="preserve"> </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390F60F6" w:rsidR="00D14921" w:rsidRPr="00C33657" w:rsidRDefault="00D14921" w:rsidP="00011AB4">
      <w:pPr>
        <w:suppressLineNumbers/>
        <w:tabs>
          <w:tab w:val="left" w:pos="5937"/>
        </w:tabs>
        <w:suppressAutoHyphens/>
        <w:ind w:firstLine="709"/>
        <w:jc w:val="both"/>
      </w:pPr>
      <w:r w:rsidRPr="00C33657">
        <w:rPr>
          <w:iCs/>
        </w:rPr>
        <w:t>Общие условия исполнения Договора в редакции №</w:t>
      </w:r>
      <w:r w:rsidR="00ED0A59">
        <w:rPr>
          <w:iCs/>
        </w:rPr>
        <w:t> </w:t>
      </w:r>
      <w:r w:rsidR="00396A6A">
        <w:rPr>
          <w:iCs/>
        </w:rPr>
        <w:t>1</w:t>
      </w:r>
      <w:r w:rsidR="00C62291">
        <w:rPr>
          <w:iCs/>
        </w:rPr>
        <w:t>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4"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5"/>
          <w:headerReference w:type="default" r:id="rId16"/>
          <w:footerReference w:type="default" r:id="rId17"/>
          <w:headerReference w:type="first" r:id="rId18"/>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по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9"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20"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1"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2"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4"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5"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6"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7"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8"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9"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04061308"/>
    <w:bookmarkEnd w:id="26"/>
    <w:p w14:paraId="34A7211E" w14:textId="5103BD43" w:rsidR="004E5FF6" w:rsidRPr="00C33657" w:rsidRDefault="00BD19AF" w:rsidP="00A22806">
      <w:pPr>
        <w:jc w:val="center"/>
        <w:rPr>
          <w:szCs w:val="26"/>
        </w:rPr>
      </w:pPr>
      <w:r>
        <w:rPr>
          <w:szCs w:val="26"/>
        </w:rPr>
        <w:object w:dxaOrig="1440" w:dyaOrig="932" w14:anchorId="477849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30" o:title=""/>
          </v:shape>
          <o:OLEObject Type="Embed" ProgID="Word.Document.12" ShapeID="_x0000_i1025" DrawAspect="Icon" ObjectID="_1842067594" r:id="rId31">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439FA212" w:rsidR="00A26569" w:rsidRDefault="00A26569" w:rsidP="0030559E">
      <w:pPr>
        <w:ind w:right="-569"/>
        <w:jc w:val="both"/>
      </w:pPr>
    </w:p>
    <w:p w14:paraId="5E19670D" w14:textId="77777777" w:rsidR="00C62291" w:rsidRPr="00C33657" w:rsidRDefault="00C62291" w:rsidP="0030559E">
      <w:pPr>
        <w:ind w:right="-569"/>
        <w:jc w:val="both"/>
      </w:pPr>
    </w:p>
    <w:p w14:paraId="6CAA2D39" w14:textId="251E8702" w:rsidR="00D43E67" w:rsidRPr="00937C87" w:rsidRDefault="007B018F" w:rsidP="00FE6258">
      <w:pPr>
        <w:spacing w:after="200" w:line="276" w:lineRule="auto"/>
        <w:jc w:val="center"/>
        <w:rPr>
          <w:i/>
        </w:rPr>
      </w:pPr>
      <w:r>
        <w:rPr>
          <w:i/>
        </w:rPr>
        <w:object w:dxaOrig="1535" w:dyaOrig="996" w14:anchorId="1F2E1791">
          <v:shape id="_x0000_i1031" type="#_x0000_t75" style="width:77pt;height:50pt" o:ole="">
            <v:imagedata r:id="rId32" o:title=""/>
          </v:shape>
          <o:OLEObject Type="Embed" ProgID="Excel.Sheet.12" ShapeID="_x0000_i1031" DrawAspect="Icon" ObjectID="_1842067595" r:id="rId33"/>
        </w:object>
      </w:r>
      <w:bookmarkStart w:id="28" w:name="_GoBack"/>
      <w:bookmarkEnd w:id="28"/>
    </w:p>
    <w:p w14:paraId="5795DA05" w14:textId="43F8AEBF" w:rsidR="003775E6" w:rsidRPr="00C33657" w:rsidRDefault="003775E6" w:rsidP="004305A5">
      <w:pPr>
        <w:pageBreakBefore/>
        <w:tabs>
          <w:tab w:val="left" w:pos="6735"/>
        </w:tabs>
        <w:jc w:val="right"/>
        <w:outlineLvl w:val="0"/>
        <w:rPr>
          <w:b/>
          <w:szCs w:val="26"/>
        </w:rPr>
      </w:pPr>
      <w:bookmarkStart w:id="29"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9"/>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w:t>
            </w:r>
            <w:proofErr w:type="spellStart"/>
            <w:r w:rsidRPr="00C33657">
              <w:rPr>
                <w:sz w:val="22"/>
                <w:szCs w:val="22"/>
              </w:rPr>
              <w:t>многоточка</w:t>
            </w:r>
            <w:proofErr w:type="spellEnd"/>
            <w:r w:rsidRPr="00C33657">
              <w:rPr>
                <w:sz w:val="22"/>
                <w:szCs w:val="22"/>
              </w:rPr>
              <w:t>"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w:t>
            </w:r>
            <w:proofErr w:type="spellStart"/>
            <w:r w:rsidRPr="00C33657">
              <w:rPr>
                <w:sz w:val="22"/>
                <w:szCs w:val="22"/>
              </w:rPr>
              <w:t>Band</w:t>
            </w:r>
            <w:proofErr w:type="spellEnd"/>
            <w:r w:rsidRPr="00C33657">
              <w:rPr>
                <w:sz w:val="22"/>
                <w:szCs w:val="22"/>
              </w:rPr>
              <w:t>)</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w:t>
            </w:r>
            <w:proofErr w:type="spellStart"/>
            <w:r w:rsidRPr="00C33657">
              <w:rPr>
                <w:sz w:val="22"/>
                <w:szCs w:val="22"/>
              </w:rPr>
              <w:t>многоточка</w:t>
            </w:r>
            <w:proofErr w:type="spellEnd"/>
            <w:r w:rsidRPr="00C33657">
              <w:rPr>
                <w:sz w:val="22"/>
                <w:szCs w:val="22"/>
              </w:rPr>
              <w:t>"</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t>
            </w:r>
            <w:proofErr w:type="spellStart"/>
            <w:r w:rsidRPr="00C33657">
              <w:rPr>
                <w:sz w:val="22"/>
                <w:szCs w:val="22"/>
              </w:rPr>
              <w:t>Wi-Fi</w:t>
            </w:r>
            <w:proofErr w:type="spellEnd"/>
            <w:r w:rsidRPr="00C33657">
              <w:rPr>
                <w:sz w:val="22"/>
                <w:szCs w:val="22"/>
              </w:rPr>
              <w:t xml:space="preserve">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 xml:space="preserve">Проработка услуги </w:t>
            </w:r>
            <w:proofErr w:type="spellStart"/>
            <w:r w:rsidRPr="00C33657">
              <w:rPr>
                <w:sz w:val="22"/>
                <w:szCs w:val="22"/>
              </w:rPr>
              <w:t>Wi-Fi</w:t>
            </w:r>
            <w:proofErr w:type="spellEnd"/>
            <w:r w:rsidRPr="00C33657">
              <w:rPr>
                <w:sz w:val="22"/>
                <w:szCs w:val="22"/>
              </w:rPr>
              <w:t>-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 xml:space="preserve">Организация услуги </w:t>
            </w:r>
            <w:proofErr w:type="spellStart"/>
            <w:r w:rsidRPr="00C33657">
              <w:rPr>
                <w:sz w:val="22"/>
                <w:szCs w:val="22"/>
              </w:rPr>
              <w:t>Wi-Fi</w:t>
            </w:r>
            <w:proofErr w:type="spellEnd"/>
            <w:r w:rsidRPr="00C33657">
              <w:rPr>
                <w:sz w:val="22"/>
                <w:szCs w:val="22"/>
              </w:rPr>
              <w:t xml:space="preserve">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по существующей инфраструктуре (без строительства канализации и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 полным строительством инфраструктуры (строиться и канализация, и </w:t>
            </w:r>
            <w:proofErr w:type="spellStart"/>
            <w:r w:rsidRPr="00C33657">
              <w:rPr>
                <w:sz w:val="22"/>
                <w:szCs w:val="22"/>
              </w:rPr>
              <w:t>трубостойки</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по существующей инфраструктуре (без строительства канализации и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 полным строительством инфраструктуры (строиться и канализация, и </w:t>
            </w:r>
            <w:proofErr w:type="spellStart"/>
            <w:r w:rsidRPr="00C33657">
              <w:rPr>
                <w:sz w:val="22"/>
                <w:szCs w:val="22"/>
              </w:rPr>
              <w:t>трубостойки</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0" w:name="Приложение_6"/>
      <w:r w:rsidRPr="00C33657">
        <w:rPr>
          <w:b/>
        </w:rPr>
        <w:lastRenderedPageBreak/>
        <w:t>Приложение №</w:t>
      </w:r>
      <w:r w:rsidR="00AE16AB" w:rsidRPr="00C33657">
        <w:rPr>
          <w:b/>
        </w:rPr>
        <w:t> </w:t>
      </w:r>
      <w:r w:rsidRPr="00C33657">
        <w:rPr>
          <w:b/>
        </w:rPr>
        <w:t>6</w:t>
      </w:r>
      <w:bookmarkEnd w:id="30"/>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4"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1" w:name="Приложение_7"/>
      <w:r w:rsidRPr="00C33657">
        <w:rPr>
          <w:b/>
          <w:szCs w:val="26"/>
        </w:rPr>
        <w:lastRenderedPageBreak/>
        <w:t>Приложение № </w:t>
      </w:r>
      <w:r w:rsidR="00292502" w:rsidRPr="00C33657">
        <w:rPr>
          <w:b/>
          <w:szCs w:val="26"/>
        </w:rPr>
        <w:t>7</w:t>
      </w:r>
      <w:bookmarkEnd w:id="31"/>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proofErr w:type="spellStart"/>
            <w:r w:rsidRPr="00C33657">
              <w:rPr>
                <w:szCs w:val="26"/>
              </w:rPr>
              <w:t>Сплиттеры</w:t>
            </w:r>
            <w:proofErr w:type="spellEnd"/>
          </w:p>
        </w:tc>
        <w:tc>
          <w:tcPr>
            <w:tcW w:w="1664" w:type="dxa"/>
          </w:tcPr>
          <w:p w14:paraId="646D24B0"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proofErr w:type="spellStart"/>
            <w:r w:rsidRPr="00C33657">
              <w:rPr>
                <w:szCs w:val="26"/>
              </w:rPr>
              <w:t>Патч</w:t>
            </w:r>
            <w:proofErr w:type="spellEnd"/>
            <w:r w:rsidRPr="00C33657">
              <w:rPr>
                <w:szCs w:val="26"/>
              </w:rPr>
              <w:t>-панели</w:t>
            </w:r>
          </w:p>
        </w:tc>
        <w:tc>
          <w:tcPr>
            <w:tcW w:w="1664" w:type="dxa"/>
          </w:tcPr>
          <w:p w14:paraId="76D5A9C6"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2"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2"/>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xml:space="preserve">, именуемое в дальнейшем «Заказчик», в лице _____, </w:t>
      </w:r>
      <w:proofErr w:type="spellStart"/>
      <w:r w:rsidR="00626DC0" w:rsidRPr="00C33657">
        <w:t>действующ</w:t>
      </w:r>
      <w:proofErr w:type="spellEnd"/>
      <w:r w:rsidR="00626DC0" w:rsidRPr="00C33657">
        <w:t xml:space="preserve">__ на основании ______ от _____ г., с одной стороны, и ______, далее именуемое «Подрядчик», в лице ________, </w:t>
      </w:r>
      <w:proofErr w:type="spellStart"/>
      <w:r w:rsidR="00626DC0" w:rsidRPr="00C33657">
        <w:t>действующ</w:t>
      </w:r>
      <w:proofErr w:type="spellEnd"/>
      <w:r w:rsidR="00626DC0" w:rsidRPr="00C33657">
        <w:t>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3"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3"/>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xml:space="preserve">, именуемое в дальнейшем «Заказчик», в лице _____, </w:t>
      </w:r>
      <w:proofErr w:type="spellStart"/>
      <w:r w:rsidR="00626DC0" w:rsidRPr="00C33657">
        <w:rPr>
          <w:szCs w:val="26"/>
        </w:rPr>
        <w:t>действующ</w:t>
      </w:r>
      <w:proofErr w:type="spellEnd"/>
      <w:r w:rsidR="00626DC0" w:rsidRPr="00C33657">
        <w:rPr>
          <w:szCs w:val="26"/>
        </w:rPr>
        <w:t xml:space="preserve">__ на основании ______ от _____ г., с одной стороны, и ______, далее именуемое «Подрядчик», в лице ________, </w:t>
      </w:r>
      <w:proofErr w:type="spellStart"/>
      <w:r w:rsidR="00626DC0" w:rsidRPr="00C33657">
        <w:rPr>
          <w:szCs w:val="26"/>
        </w:rPr>
        <w:t>действующ</w:t>
      </w:r>
      <w:proofErr w:type="spellEnd"/>
      <w:r w:rsidR="00626DC0" w:rsidRPr="00C33657">
        <w:rPr>
          <w:szCs w:val="26"/>
        </w:rPr>
        <w:t>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4" w:name="_Ref442465484"/>
      <w:bookmarkStart w:id="35" w:name="_Ref442461358"/>
      <w:bookmarkStart w:id="36" w:name="Приложение_10"/>
      <w:bookmarkEnd w:id="34"/>
      <w:bookmarkEnd w:id="35"/>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6"/>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7" w:name="_MON_1818585057"/>
    <w:bookmarkEnd w:id="37"/>
    <w:p w14:paraId="4C1CC8CD" w14:textId="0C49E1E5" w:rsidR="00992452" w:rsidRPr="00C33657" w:rsidRDefault="00E46AC6" w:rsidP="00BD62B9">
      <w:pPr>
        <w:jc w:val="center"/>
        <w:rPr>
          <w:b/>
        </w:rPr>
      </w:pPr>
      <w:r>
        <w:rPr>
          <w:b/>
        </w:rPr>
        <w:object w:dxaOrig="1534" w:dyaOrig="994" w14:anchorId="096BBB9A">
          <v:shape id="_x0000_i1027" type="#_x0000_t75" style="width:77pt;height:49.5pt" o:ole="">
            <v:imagedata r:id="rId35" o:title=""/>
          </v:shape>
          <o:OLEObject Type="Embed" ProgID="Word.Document.12" ShapeID="_x0000_i1027" DrawAspect="Icon" ObjectID="_1842067596" r:id="rId36">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7"/>
          <w:headerReference w:type="first" r:id="rId38"/>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8"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8"/>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9" w:name="_MON_1754399947"/>
    <w:bookmarkEnd w:id="39"/>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5pt;height:49.5pt" o:ole="">
            <v:imagedata r:id="rId39" o:title=""/>
          </v:shape>
          <o:OLEObject Type="Embed" ProgID="Word.Document.12" ShapeID="_x0000_i1028" DrawAspect="Icon" ObjectID="_1842067597" r:id="rId40">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0"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0"/>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1" w:name="_1784987269"/>
    <w:bookmarkEnd w:id="41"/>
    <w:bookmarkStart w:id="42" w:name="_MON_1786171339"/>
    <w:bookmarkEnd w:id="42"/>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pt" o:ole="">
            <v:imagedata r:id="rId41" o:title=""/>
          </v:shape>
          <o:OLEObject Type="Embed" ProgID="Word.Document.12" ShapeID="_x0000_i1029" DrawAspect="Icon" ObjectID="_1842067598" r:id="rId42">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3"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3"/>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3"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4"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4"/>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5" w:name="_ТРЕБОВАНИЯ"/>
      <w:bookmarkEnd w:id="45"/>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308F89C5" w14:textId="77777777" w:rsidR="007837C9" w:rsidRPr="00C33657" w:rsidRDefault="007837C9" w:rsidP="003C65FB">
      <w:pPr>
        <w:tabs>
          <w:tab w:val="left" w:pos="6735"/>
        </w:tabs>
        <w:jc w:val="right"/>
        <w:outlineLvl w:val="0"/>
        <w:rPr>
          <w:color w:val="000000"/>
        </w:rPr>
      </w:pPr>
      <w:bookmarkStart w:id="46" w:name="Приложение_15"/>
      <w:r w:rsidRPr="00C33657">
        <w:rPr>
          <w:b/>
          <w:color w:val="000000"/>
        </w:rPr>
        <w:lastRenderedPageBreak/>
        <w:t>Приложение №</w:t>
      </w:r>
      <w:r w:rsidR="00AE16AB" w:rsidRPr="00C33657">
        <w:rPr>
          <w:b/>
          <w:color w:val="000000"/>
        </w:rPr>
        <w:t> </w:t>
      </w:r>
      <w:r w:rsidRPr="00C33657">
        <w:rPr>
          <w:b/>
          <w:color w:val="000000"/>
        </w:rPr>
        <w:t>15</w:t>
      </w:r>
      <w:bookmarkEnd w:id="46"/>
    </w:p>
    <w:p w14:paraId="0DA51D71" w14:textId="77777777" w:rsidR="007837C9" w:rsidRPr="00C33657" w:rsidRDefault="007837C9" w:rsidP="007837C9">
      <w:pPr>
        <w:tabs>
          <w:tab w:val="left" w:pos="1125"/>
        </w:tabs>
        <w:jc w:val="right"/>
        <w:rPr>
          <w:b/>
          <w:color w:val="000000"/>
        </w:rPr>
      </w:pPr>
      <w:r w:rsidRPr="00C33657">
        <w:rPr>
          <w:b/>
          <w:color w:val="000000"/>
        </w:rPr>
        <w:t>к Договору № ЛОТ</w:t>
      </w:r>
    </w:p>
    <w:p w14:paraId="1267277C" w14:textId="77777777" w:rsidR="007837C9" w:rsidRPr="00C33657" w:rsidRDefault="007837C9" w:rsidP="007837C9">
      <w:pPr>
        <w:tabs>
          <w:tab w:val="left" w:pos="1125"/>
        </w:tabs>
        <w:jc w:val="right"/>
        <w:rPr>
          <w:color w:val="000000"/>
        </w:rPr>
      </w:pPr>
    </w:p>
    <w:p w14:paraId="1A6272B3" w14:textId="77777777" w:rsidR="00757E7A" w:rsidRPr="00C33657" w:rsidRDefault="00757E7A" w:rsidP="007837C9">
      <w:pPr>
        <w:tabs>
          <w:tab w:val="left" w:pos="1125"/>
        </w:tabs>
        <w:jc w:val="right"/>
        <w:rPr>
          <w:color w:val="000000"/>
        </w:rPr>
      </w:pPr>
    </w:p>
    <w:p w14:paraId="1548CB66" w14:textId="77777777" w:rsidR="004305A5" w:rsidRPr="00C33657" w:rsidRDefault="004305A5" w:rsidP="004305A5">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24AFD070" w14:textId="77777777" w:rsidR="004305A5" w:rsidRPr="00C33657" w:rsidRDefault="004305A5" w:rsidP="004305A5">
      <w:pPr>
        <w:shd w:val="clear" w:color="auto" w:fill="FFFFFF"/>
        <w:tabs>
          <w:tab w:val="left" w:pos="1608"/>
        </w:tabs>
        <w:jc w:val="center"/>
        <w:rPr>
          <w:rFonts w:eastAsia="Calibri"/>
          <w:b/>
        </w:rPr>
      </w:pPr>
    </w:p>
    <w:p w14:paraId="07DC1E00" w14:textId="33EDF4F3" w:rsidR="004305A5" w:rsidRPr="00BD3692" w:rsidRDefault="008B34AD" w:rsidP="00BD3692">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22779A27" w14:textId="0F03C592" w:rsidR="004305A5" w:rsidRPr="00572F92" w:rsidRDefault="00AE0286" w:rsidP="004305A5">
      <w:pPr>
        <w:ind w:firstLine="709"/>
        <w:jc w:val="both"/>
      </w:pPr>
      <w:r>
        <w:rPr>
          <w:rFonts w:eastAsia="Calibri"/>
          <w:b/>
        </w:rPr>
        <w:t>Подрядчик</w:t>
      </w:r>
      <w:r w:rsidR="004305A5" w:rsidRPr="00A24B77">
        <w:rPr>
          <w:rFonts w:eastAsia="Calibri"/>
          <w:i/>
        </w:rPr>
        <w:t>,</w:t>
      </w:r>
      <w:r w:rsidR="004305A5" w:rsidRPr="00572F92">
        <w:t xml:space="preserve"> именуем</w:t>
      </w:r>
      <w:r>
        <w:t>ый</w:t>
      </w:r>
      <w:r w:rsidR="004305A5" w:rsidRPr="00572F92">
        <w:t xml:space="preserve"> в дальнейшем </w:t>
      </w:r>
      <w:r>
        <w:t>«</w:t>
      </w:r>
      <w:r w:rsidR="004305A5" w:rsidRPr="00B743B1">
        <w:rPr>
          <w:b/>
        </w:rPr>
        <w:t>Контрагент</w:t>
      </w:r>
      <w:r>
        <w:rPr>
          <w:b/>
        </w:rPr>
        <w:t>»</w:t>
      </w:r>
      <w:r w:rsidR="004305A5">
        <w:rPr>
          <w:b/>
        </w:rPr>
        <w:t>,</w:t>
      </w:r>
      <w:r w:rsidR="004305A5" w:rsidRPr="00572F92">
        <w:t xml:space="preserve"> с другой стороны,</w:t>
      </w:r>
    </w:p>
    <w:p w14:paraId="61618DD4" w14:textId="77777777" w:rsidR="004305A5" w:rsidRPr="00572F92" w:rsidRDefault="004305A5" w:rsidP="004305A5">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51FFAAC6" w14:textId="66FAD439" w:rsidR="00661C76" w:rsidRPr="00BD3692" w:rsidRDefault="00661C76" w:rsidP="00BD3692">
      <w:pPr>
        <w:pStyle w:val="24"/>
        <w:numPr>
          <w:ilvl w:val="0"/>
          <w:numId w:val="36"/>
        </w:numPr>
        <w:jc w:val="center"/>
        <w:rPr>
          <w:b/>
        </w:rPr>
      </w:pPr>
      <w:r w:rsidRPr="00BD3692">
        <w:rPr>
          <w:b/>
        </w:rPr>
        <w:t>Термины, определения и сокращения</w:t>
      </w:r>
    </w:p>
    <w:p w14:paraId="58475CAC" w14:textId="77777777" w:rsidR="00661C76" w:rsidRDefault="00661C76" w:rsidP="00661C76">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BB1E28" w14:textId="77777777" w:rsidR="00661C76" w:rsidRDefault="00661C76" w:rsidP="00661C76">
      <w:pPr>
        <w:pStyle w:val="aff9"/>
        <w:numPr>
          <w:ilvl w:val="1"/>
          <w:numId w:val="38"/>
        </w:numPr>
        <w:tabs>
          <w:tab w:val="left" w:pos="1134"/>
        </w:tabs>
        <w:suppressAutoHyphens/>
        <w:ind w:left="1134" w:hanging="425"/>
        <w:contextualSpacing w:val="0"/>
        <w:jc w:val="both"/>
      </w:pPr>
      <w:r>
        <w:t xml:space="preserve">информационную систему; </w:t>
      </w:r>
    </w:p>
    <w:p w14:paraId="5980BF0B" w14:textId="77777777" w:rsidR="00661C76" w:rsidRDefault="00661C76" w:rsidP="00661C76">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3B2DF305" w14:textId="77777777" w:rsidR="00661C76" w:rsidRDefault="00661C76" w:rsidP="00661C76">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6CD0E17A" w14:textId="77777777" w:rsidR="00661C76" w:rsidRDefault="00661C76" w:rsidP="00661C76">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466FD48" w14:textId="77777777" w:rsidR="00661C76" w:rsidRDefault="00661C76" w:rsidP="00661C76">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1E0F85A8" w14:textId="77777777" w:rsidR="00661C76" w:rsidRDefault="00661C76" w:rsidP="00661C76">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548730FB"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16EFACD"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799880B5"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6A8E91B8" w14:textId="77777777" w:rsidR="00661C76" w:rsidRDefault="00661C76" w:rsidP="00661C76">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7A792452" w14:textId="2EE77D07" w:rsidR="00661C76" w:rsidRPr="00BD3692" w:rsidRDefault="00661C76" w:rsidP="00BD3692">
      <w:pPr>
        <w:pStyle w:val="31"/>
        <w:numPr>
          <w:ilvl w:val="0"/>
          <w:numId w:val="36"/>
        </w:numPr>
        <w:rPr>
          <w:b/>
          <w:sz w:val="24"/>
          <w:szCs w:val="24"/>
        </w:rPr>
      </w:pPr>
      <w:r w:rsidRPr="00BD3692">
        <w:rPr>
          <w:b/>
          <w:sz w:val="24"/>
          <w:szCs w:val="24"/>
        </w:rPr>
        <w:t>Предмет Соглашения</w:t>
      </w:r>
    </w:p>
    <w:p w14:paraId="14734DE3" w14:textId="77777777" w:rsidR="00661C76" w:rsidRDefault="00661C76" w:rsidP="00661C76">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267FA6C1" w14:textId="46191C22" w:rsidR="00661C76" w:rsidRDefault="00661C76" w:rsidP="00661C76">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49AB8728" w14:textId="77777777" w:rsidR="00CE22DC" w:rsidRDefault="00CE22DC" w:rsidP="00CE22DC">
      <w:pPr>
        <w:pStyle w:val="aff9"/>
        <w:tabs>
          <w:tab w:val="left" w:pos="1134"/>
        </w:tabs>
        <w:suppressAutoHyphens/>
        <w:ind w:left="709"/>
        <w:contextualSpacing w:val="0"/>
        <w:jc w:val="both"/>
      </w:pPr>
    </w:p>
    <w:p w14:paraId="0A2CF0D1" w14:textId="7E74B1A5" w:rsidR="00661C76" w:rsidRPr="00BD3692" w:rsidRDefault="00661C76" w:rsidP="00BD3692">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791F25F7" w14:textId="77777777" w:rsidR="00661C76" w:rsidRDefault="00661C76" w:rsidP="00661C76">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3B005CBB"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17F25045"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t>самоликвидирующихся</w:t>
      </w:r>
      <w:proofErr w:type="spellEnd"/>
      <w:r>
        <w:t xml:space="preserve">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5FE34D8"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Контрагент обязуется принять все необходимые и достаточные меры по предотвращению деструктивных воздействий (в </w:t>
      </w:r>
      <w:proofErr w:type="spellStart"/>
      <w:r>
        <w:t>т.ч</w:t>
      </w:r>
      <w:proofErr w:type="spellEnd"/>
      <w:r>
        <w:t>.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443E0AC6"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1B3032A3" w14:textId="77777777" w:rsidR="00661C76" w:rsidRDefault="00661C76" w:rsidP="00661C76">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23134F7D" w14:textId="77777777" w:rsidR="00661C76" w:rsidRDefault="00661C76" w:rsidP="00661C76">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36DD31B2" w14:textId="77777777" w:rsidR="00661C76" w:rsidRDefault="00661C76" w:rsidP="00661C76">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EC857D9" w14:textId="77777777" w:rsidR="00661C76" w:rsidRDefault="00661C76" w:rsidP="00661C76">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46DF0609"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74F757D1"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4"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4FF0D0E1" w14:textId="77777777" w:rsidR="00661C76" w:rsidRDefault="00661C76" w:rsidP="00661C76">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648A2D90" w14:textId="77777777"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2402E7BF"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1E815C96" w14:textId="6A977E2A"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50D00ACA" w14:textId="77777777" w:rsidR="00BD3692" w:rsidRDefault="00BD3692" w:rsidP="00BD3692">
      <w:pPr>
        <w:pStyle w:val="aff9"/>
        <w:tabs>
          <w:tab w:val="left" w:pos="1134"/>
        </w:tabs>
        <w:suppressAutoHyphens/>
        <w:ind w:left="709"/>
        <w:contextualSpacing w:val="0"/>
        <w:jc w:val="both"/>
      </w:pPr>
    </w:p>
    <w:p w14:paraId="63C9A3EE" w14:textId="0D475DF2" w:rsidR="00661C76" w:rsidRPr="00BD3692" w:rsidRDefault="00661C76" w:rsidP="00BD3692">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05EBC03E" w14:textId="77777777" w:rsidR="00BD3692" w:rsidRPr="00661C76" w:rsidRDefault="00BD3692" w:rsidP="00BD3692">
      <w:pPr>
        <w:pStyle w:val="31"/>
        <w:ind w:left="360"/>
        <w:jc w:val="left"/>
      </w:pPr>
    </w:p>
    <w:p w14:paraId="49A2DF91"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08678C0E"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0774A86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16DAE3F"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07C26229"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473C660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73222D85"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 xml:space="preserve">разглашение </w:t>
      </w:r>
      <w:proofErr w:type="spellStart"/>
      <w:r>
        <w:t>аутентификационных</w:t>
      </w:r>
      <w:proofErr w:type="spellEnd"/>
      <w:r>
        <w:t xml:space="preserve"> данных или конфиденциальной информации, в том числе персональных данных;</w:t>
      </w:r>
    </w:p>
    <w:p w14:paraId="01393C8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0BD2FE01"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38671760"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65F886E4"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0A5BC63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DD05A0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3D1B099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514C1603" w14:textId="77777777" w:rsidR="00661C76" w:rsidRDefault="00661C76" w:rsidP="00661C76">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6EF54C5A" w14:textId="77777777" w:rsidR="00661C76" w:rsidRDefault="00661C76" w:rsidP="00661C76">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661C76" w14:paraId="4C5875F9" w14:textId="77777777" w:rsidTr="00661C76">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EFBAD" w14:textId="77777777" w:rsidR="00661C76" w:rsidRDefault="00661C76" w:rsidP="00661C76">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9F3BD" w14:textId="77777777" w:rsidR="00661C76" w:rsidRDefault="00661C76" w:rsidP="00661C76">
            <w:pPr>
              <w:tabs>
                <w:tab w:val="left" w:pos="1608"/>
              </w:tabs>
              <w:jc w:val="center"/>
            </w:pPr>
            <w:r>
              <w:t>от Контрагента</w:t>
            </w:r>
          </w:p>
        </w:tc>
      </w:tr>
      <w:tr w:rsidR="00661C76" w14:paraId="525A1F23" w14:textId="77777777" w:rsidTr="00661C76">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8B2A2E7" w14:textId="77777777" w:rsidR="00661C76" w:rsidRDefault="00661C76" w:rsidP="00661C76">
            <w:pPr>
              <w:tabs>
                <w:tab w:val="left" w:pos="1608"/>
              </w:tabs>
            </w:pPr>
            <w:r>
              <w:t xml:space="preserve">Департамент мониторинга и реагирования на </w:t>
            </w:r>
            <w:proofErr w:type="spellStart"/>
            <w:r>
              <w:t>киберугрозы</w:t>
            </w:r>
            <w:proofErr w:type="spellEnd"/>
            <w:r>
              <w:t xml:space="preserve"> Блока информационной безопасности</w:t>
            </w:r>
          </w:p>
          <w:p w14:paraId="782062C3" w14:textId="77777777" w:rsidR="00661C76" w:rsidRDefault="00661C76" w:rsidP="00661C76">
            <w:pPr>
              <w:tabs>
                <w:tab w:val="left" w:pos="1608"/>
              </w:tabs>
            </w:pPr>
          </w:p>
          <w:p w14:paraId="0D79D3F2" w14:textId="77777777" w:rsidR="00661C76" w:rsidRDefault="00661C76" w:rsidP="00661C76">
            <w:pPr>
              <w:tabs>
                <w:tab w:val="left" w:pos="1608"/>
              </w:tabs>
            </w:pPr>
            <w:r>
              <w:t xml:space="preserve">электронная почта: </w:t>
            </w:r>
            <w:hyperlink r:id="rId45" w:history="1">
              <w:r>
                <w:rPr>
                  <w:rStyle w:val="affd"/>
                  <w:color w:val="000000"/>
                </w:rPr>
                <w:t>soc@rt.ru</w:t>
              </w:r>
            </w:hyperlink>
          </w:p>
          <w:p w14:paraId="15C49D32" w14:textId="77777777" w:rsidR="00661C76" w:rsidRDefault="00661C76" w:rsidP="00661C76">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32CF3612" w14:textId="0CFEE7F9" w:rsidR="00661C76" w:rsidRPr="00661C76" w:rsidRDefault="00661C76" w:rsidP="00661C76">
            <w:pPr>
              <w:shd w:val="clear" w:color="auto" w:fill="FFFFFF"/>
              <w:tabs>
                <w:tab w:val="left" w:pos="1608"/>
              </w:tabs>
            </w:pPr>
            <w:r w:rsidRPr="00661C76">
              <w:t>В соответствии с п. 9.7.1 Договора</w:t>
            </w:r>
          </w:p>
        </w:tc>
      </w:tr>
    </w:tbl>
    <w:p w14:paraId="6669704F" w14:textId="77777777" w:rsidR="00661C76" w:rsidRDefault="00661C76" w:rsidP="00661C76">
      <w:pPr>
        <w:pStyle w:val="aff9"/>
        <w:tabs>
          <w:tab w:val="left" w:pos="709"/>
        </w:tabs>
        <w:ind w:left="709"/>
        <w:jc w:val="both"/>
      </w:pPr>
    </w:p>
    <w:p w14:paraId="7606646E" w14:textId="77777777" w:rsidR="00661C76" w:rsidRDefault="00661C76" w:rsidP="00661C76">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6E47D914" w14:textId="1BC078B6" w:rsidR="00661C76" w:rsidRDefault="00661C76" w:rsidP="00661C76">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41E38C46" w14:textId="77777777" w:rsidR="00BD3692" w:rsidRDefault="00BD3692" w:rsidP="00BD3692">
      <w:pPr>
        <w:pStyle w:val="aff9"/>
        <w:tabs>
          <w:tab w:val="left" w:pos="1134"/>
        </w:tabs>
        <w:suppressAutoHyphens/>
        <w:ind w:left="709"/>
        <w:contextualSpacing w:val="0"/>
        <w:jc w:val="both"/>
      </w:pPr>
    </w:p>
    <w:p w14:paraId="555FBDB0" w14:textId="0BA3CE58" w:rsidR="00661C76" w:rsidRPr="00BD3692" w:rsidRDefault="00661C76" w:rsidP="00BD3692">
      <w:pPr>
        <w:pStyle w:val="31"/>
        <w:numPr>
          <w:ilvl w:val="0"/>
          <w:numId w:val="36"/>
        </w:numPr>
        <w:rPr>
          <w:b/>
          <w:sz w:val="24"/>
          <w:szCs w:val="24"/>
        </w:rPr>
      </w:pPr>
      <w:r w:rsidRPr="00BD3692">
        <w:rPr>
          <w:b/>
          <w:sz w:val="24"/>
          <w:szCs w:val="24"/>
        </w:rPr>
        <w:t>Заключительные положения</w:t>
      </w:r>
    </w:p>
    <w:p w14:paraId="262FB6AD" w14:textId="77777777" w:rsidR="00BD3692" w:rsidRDefault="00BD3692" w:rsidP="00BD3692">
      <w:pPr>
        <w:pStyle w:val="31"/>
        <w:ind w:left="360"/>
        <w:jc w:val="left"/>
        <w:rPr>
          <w:sz w:val="24"/>
          <w:szCs w:val="24"/>
        </w:rPr>
      </w:pPr>
    </w:p>
    <w:p w14:paraId="54FCF8A8" w14:textId="77777777" w:rsidR="00661C76" w:rsidRDefault="00661C76" w:rsidP="00661C76">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07DC1835" w14:textId="77777777" w:rsidR="00661C76" w:rsidRDefault="00661C76" w:rsidP="00661C76">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21994E32"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EA79446" w14:textId="7677AE85" w:rsidR="00BD3692" w:rsidRDefault="00661C76" w:rsidP="00CE22DC">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686F11B6" w14:textId="77777777" w:rsidR="00CE22DC" w:rsidRDefault="00CE22DC" w:rsidP="00CE22DC">
      <w:pPr>
        <w:pStyle w:val="aff9"/>
        <w:tabs>
          <w:tab w:val="left" w:pos="1134"/>
        </w:tabs>
        <w:suppressAutoHyphens/>
        <w:ind w:left="709"/>
        <w:contextualSpacing w:val="0"/>
        <w:jc w:val="both"/>
      </w:pPr>
    </w:p>
    <w:p w14:paraId="35DD2BE9" w14:textId="5D65B9C3" w:rsidR="00661C76" w:rsidRPr="00CE22DC" w:rsidRDefault="00661C76" w:rsidP="00BD3692">
      <w:pPr>
        <w:pStyle w:val="31"/>
        <w:numPr>
          <w:ilvl w:val="0"/>
          <w:numId w:val="36"/>
        </w:numPr>
        <w:rPr>
          <w:b/>
          <w:i/>
          <w:sz w:val="24"/>
          <w:szCs w:val="24"/>
        </w:rPr>
      </w:pPr>
      <w:r w:rsidRPr="00BD3692">
        <w:rPr>
          <w:b/>
          <w:sz w:val="24"/>
          <w:szCs w:val="24"/>
        </w:rPr>
        <w:t>Перечень приложений к Соглашению</w:t>
      </w:r>
    </w:p>
    <w:p w14:paraId="229452B2" w14:textId="77777777" w:rsidR="00BD3692" w:rsidRPr="00CE22DC" w:rsidRDefault="00BD3692" w:rsidP="00BD3692">
      <w:pPr>
        <w:pStyle w:val="31"/>
        <w:ind w:left="360"/>
        <w:jc w:val="left"/>
        <w:rPr>
          <w:i/>
          <w:sz w:val="24"/>
          <w:szCs w:val="24"/>
        </w:rPr>
      </w:pPr>
    </w:p>
    <w:p w14:paraId="39D50AC8" w14:textId="77777777" w:rsidR="00661C76" w:rsidRDefault="00661C76" w:rsidP="00661C76">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4698FF45" w14:textId="77777777" w:rsidR="00661C76" w:rsidRDefault="00661C76" w:rsidP="004305A5">
      <w:pPr>
        <w:jc w:val="right"/>
        <w:rPr>
          <w:rStyle w:val="10"/>
          <w:rFonts w:ascii="Times New Roman" w:eastAsiaTheme="minorHAnsi" w:hAnsi="Times New Roman"/>
          <w:sz w:val="22"/>
          <w:szCs w:val="22"/>
        </w:rPr>
      </w:pPr>
    </w:p>
    <w:p w14:paraId="6EA16FA7" w14:textId="77777777" w:rsidR="00CE22DC" w:rsidRDefault="00CE22DC">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7D6840B1" w14:textId="41F4FD2D" w:rsidR="004305A5" w:rsidRPr="00A24B77" w:rsidRDefault="004305A5" w:rsidP="004305A5">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2386BEB6" w14:textId="77777777" w:rsidR="004305A5" w:rsidRPr="00572F92" w:rsidRDefault="004305A5" w:rsidP="004305A5"/>
    <w:p w14:paraId="2AF0E1C9" w14:textId="77777777" w:rsidR="00661C76" w:rsidRPr="008B34AD" w:rsidRDefault="00661C76" w:rsidP="008B34AD">
      <w:pPr>
        <w:tabs>
          <w:tab w:val="left" w:pos="1134"/>
        </w:tabs>
        <w:jc w:val="both"/>
        <w:rPr>
          <w:bCs/>
          <w:iCs/>
        </w:rPr>
      </w:pPr>
    </w:p>
    <w:p w14:paraId="7612A2D3" w14:textId="77777777" w:rsidR="00661C76" w:rsidRDefault="00661C76" w:rsidP="00661C76">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6C0FB261" w14:textId="77777777" w:rsidR="00661C76" w:rsidRDefault="00661C76" w:rsidP="00661C76">
      <w:pPr>
        <w:pStyle w:val="aff9"/>
        <w:tabs>
          <w:tab w:val="left" w:pos="1134"/>
        </w:tabs>
        <w:jc w:val="both"/>
        <w:rPr>
          <w:bCs/>
          <w:iCs/>
        </w:rPr>
      </w:pPr>
    </w:p>
    <w:p w14:paraId="313B1565" w14:textId="77777777" w:rsidR="00661C76" w:rsidRDefault="00661C76" w:rsidP="00661C76">
      <w:pPr>
        <w:pBdr>
          <w:top w:val="none" w:sz="0" w:space="0" w:color="000000"/>
          <w:left w:val="none" w:sz="0" w:space="0" w:color="000000"/>
          <w:bottom w:val="single" w:sz="4" w:space="1" w:color="000000"/>
          <w:right w:val="none" w:sz="0" w:space="0" w:color="000000"/>
        </w:pBdr>
        <w:rPr>
          <w:b/>
        </w:rPr>
      </w:pPr>
      <w:r>
        <w:rPr>
          <w:i/>
        </w:rPr>
        <w:t>Начало формы</w:t>
      </w:r>
    </w:p>
    <w:p w14:paraId="42B09BBB" w14:textId="77777777" w:rsidR="00661C76" w:rsidRDefault="00661C76" w:rsidP="00661C76">
      <w:pPr>
        <w:keepNext/>
        <w:spacing w:before="240" w:after="120"/>
        <w:jc w:val="center"/>
        <w:rPr>
          <w:b/>
          <w:bCs/>
        </w:rPr>
      </w:pPr>
      <w:r>
        <w:rPr>
          <w:b/>
        </w:rPr>
        <w:t>ОБЯЗАТЕЛЬСТВО О СОБЛЮДЕНИИ ТРЕБОВАНИЙ</w:t>
      </w:r>
      <w:r>
        <w:rPr>
          <w:b/>
        </w:rPr>
        <w:br/>
        <w:t>ИНФОРМАЦИОННОЙ БЕЗОПАСНОСТИ</w:t>
      </w:r>
    </w:p>
    <w:p w14:paraId="0C533F2F" w14:textId="77777777" w:rsidR="00661C76" w:rsidRDefault="00661C76" w:rsidP="00661C76">
      <w:pPr>
        <w:jc w:val="both"/>
        <w:rPr>
          <w:b/>
          <w:bCs/>
        </w:rPr>
      </w:pPr>
    </w:p>
    <w:p w14:paraId="70ABB747" w14:textId="77777777" w:rsidR="00661C76" w:rsidRDefault="00661C76" w:rsidP="00661C76">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06A30A65"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37D271E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1F676629"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5CC6E6D2"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5591DB6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79B0BCE" w14:textId="77777777" w:rsidR="00661C76" w:rsidRDefault="00661C76" w:rsidP="00661C76">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220D4AB"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708BA7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38A490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1C471866"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6E7FBB7F"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3548EB0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496E2B90"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228A04F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 xml:space="preserve">осуществлять ввод пароля на </w:t>
      </w:r>
      <w:proofErr w:type="spellStart"/>
      <w:r>
        <w:rPr>
          <w:bCs/>
        </w:rPr>
        <w:t>недоверенных</w:t>
      </w:r>
      <w:proofErr w:type="spellEnd"/>
      <w:r>
        <w:rPr>
          <w:bCs/>
        </w:rPr>
        <w:t xml:space="preserve"> компьютерах (например, компьютер в гостинице, чужой телефон или ноутбук).</w:t>
      </w:r>
    </w:p>
    <w:p w14:paraId="23EE10F0" w14:textId="77777777" w:rsidR="00661C76" w:rsidRDefault="00661C76" w:rsidP="00661C76">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7F0C9569"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20CCCF4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C380964"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3CCD292E" w14:textId="77777777" w:rsidR="00661C76" w:rsidRDefault="00661C76" w:rsidP="00661C76">
      <w:pPr>
        <w:numPr>
          <w:ilvl w:val="0"/>
          <w:numId w:val="39"/>
        </w:numPr>
        <w:tabs>
          <w:tab w:val="left" w:pos="284"/>
          <w:tab w:val="left" w:pos="993"/>
        </w:tabs>
        <w:suppressAutoHyphens/>
        <w:ind w:left="0" w:firstLine="714"/>
        <w:jc w:val="both"/>
        <w:rPr>
          <w:bCs/>
        </w:rPr>
      </w:pPr>
      <w:r>
        <w:rPr>
          <w:bCs/>
        </w:rPr>
        <w:t xml:space="preserve">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w:t>
      </w:r>
      <w:r>
        <w:rPr>
          <w:bCs/>
        </w:rPr>
        <w:lastRenderedPageBreak/>
        <w:t>рождения, именах родственников, номеров телефонов и др.) или легко угадываемом алгоритме смены;</w:t>
      </w:r>
    </w:p>
    <w:p w14:paraId="25B19A43" w14:textId="77777777" w:rsidR="00661C76" w:rsidRDefault="00661C76" w:rsidP="00661C76">
      <w:pPr>
        <w:numPr>
          <w:ilvl w:val="0"/>
          <w:numId w:val="39"/>
        </w:numPr>
        <w:tabs>
          <w:tab w:val="left" w:pos="284"/>
          <w:tab w:val="left" w:pos="993"/>
        </w:tabs>
        <w:suppressAutoHyphens/>
        <w:ind w:left="0" w:firstLine="714"/>
        <w:jc w:val="both"/>
        <w:rPr>
          <w:bCs/>
        </w:rPr>
      </w:pPr>
      <w:r>
        <w:rPr>
          <w:bCs/>
        </w:rPr>
        <w:t xml:space="preserve">пароль не должен содержать широко известные или легко угадываемые слова и последовательности символов (12345678, </w:t>
      </w:r>
      <w:proofErr w:type="spellStart"/>
      <w:r>
        <w:rPr>
          <w:bCs/>
        </w:rPr>
        <w:t>password</w:t>
      </w:r>
      <w:proofErr w:type="spellEnd"/>
      <w:r>
        <w:rPr>
          <w:bCs/>
        </w:rPr>
        <w:t xml:space="preserve">, </w:t>
      </w:r>
      <w:proofErr w:type="spellStart"/>
      <w:r>
        <w:rPr>
          <w:bCs/>
        </w:rPr>
        <w:t>qwerty</w:t>
      </w:r>
      <w:proofErr w:type="spellEnd"/>
      <w:r>
        <w:rPr>
          <w:bCs/>
        </w:rPr>
        <w:t xml:space="preserve">, </w:t>
      </w:r>
      <w:proofErr w:type="spellStart"/>
      <w:r>
        <w:rPr>
          <w:bCs/>
        </w:rPr>
        <w:t>aaabbb</w:t>
      </w:r>
      <w:proofErr w:type="spellEnd"/>
      <w:r>
        <w:rPr>
          <w:bCs/>
        </w:rPr>
        <w:t xml:space="preserve"> и подобных) </w:t>
      </w:r>
    </w:p>
    <w:p w14:paraId="2977B9EF"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7124C52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2AABBC36" w14:textId="77777777" w:rsidR="00661C76" w:rsidRDefault="00661C76" w:rsidP="00661C76">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19603E0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1C398225" w14:textId="77777777" w:rsidR="00661C76" w:rsidRDefault="00661C76" w:rsidP="00661C76">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65427DDC" w14:textId="77777777" w:rsidR="00661C76" w:rsidRDefault="00661C76" w:rsidP="00661C76">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2E35882" w14:textId="77777777" w:rsidR="00661C76" w:rsidRDefault="00661C76" w:rsidP="00661C76">
      <w:pPr>
        <w:numPr>
          <w:ilvl w:val="0"/>
          <w:numId w:val="39"/>
        </w:numPr>
        <w:tabs>
          <w:tab w:val="left" w:pos="284"/>
          <w:tab w:val="left" w:pos="993"/>
        </w:tabs>
        <w:suppressAutoHyphens/>
        <w:ind w:left="0" w:firstLine="714"/>
        <w:jc w:val="both"/>
        <w:rPr>
          <w:bCs/>
        </w:rPr>
      </w:pPr>
      <w:r>
        <w:rPr>
          <w:bCs/>
        </w:rPr>
        <w:t xml:space="preserve">не передавать кому-либо (в </w:t>
      </w:r>
      <w:proofErr w:type="spellStart"/>
      <w:r>
        <w:rPr>
          <w:bCs/>
        </w:rPr>
        <w:t>т.ч</w:t>
      </w:r>
      <w:proofErr w:type="spellEnd"/>
      <w:r>
        <w:rPr>
          <w:bCs/>
        </w:rPr>
        <w:t xml:space="preserve">.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26C7492C" w14:textId="77777777" w:rsidR="00661C76" w:rsidRDefault="00661C76" w:rsidP="00661C76">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464EDD9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 xml:space="preserve">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w:t>
      </w:r>
      <w:proofErr w:type="spellStart"/>
      <w:r>
        <w:rPr>
          <w:bCs/>
        </w:rPr>
        <w:t>Bluetooth</w:t>
      </w:r>
      <w:proofErr w:type="spellEnd"/>
      <w:r>
        <w:rPr>
          <w:bCs/>
        </w:rPr>
        <w:t xml:space="preserve"> интерфейсы и иные схожие по своим последствиям действия).</w:t>
      </w:r>
    </w:p>
    <w:p w14:paraId="5A9719E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71C9BA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30051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1E3F32A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 xml:space="preserve">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t>
      </w:r>
      <w:proofErr w:type="spellStart"/>
      <w:r>
        <w:rPr>
          <w:bCs/>
        </w:rPr>
        <w:t>Wi-Fi</w:t>
      </w:r>
      <w:proofErr w:type="spellEnd"/>
      <w:r>
        <w:rPr>
          <w:bCs/>
        </w:rPr>
        <w:t xml:space="preserve"> точки доступа и пр.).</w:t>
      </w:r>
    </w:p>
    <w:p w14:paraId="798836BE"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79A908B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64BF36E8" w14:textId="77777777" w:rsidR="00661C76" w:rsidRDefault="00661C76" w:rsidP="00661C76">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16AA3C93" w14:textId="77777777" w:rsidR="00661C76" w:rsidRDefault="00661C76" w:rsidP="00661C76">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1BE28229" w14:textId="77777777" w:rsidR="00661C76" w:rsidRDefault="00661C76" w:rsidP="00661C76">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5BA81F8E"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ПО для обхода средств защиты, включая средства подбора и восстановления паролей, поиска уязвимостей;</w:t>
      </w:r>
    </w:p>
    <w:p w14:paraId="5BCF816C" w14:textId="77777777" w:rsidR="00661C76" w:rsidRDefault="00661C76" w:rsidP="00661C76">
      <w:pPr>
        <w:numPr>
          <w:ilvl w:val="0"/>
          <w:numId w:val="39"/>
        </w:numPr>
        <w:tabs>
          <w:tab w:val="left" w:pos="284"/>
          <w:tab w:val="left" w:pos="993"/>
        </w:tabs>
        <w:suppressAutoHyphens/>
        <w:ind w:left="0" w:firstLine="714"/>
        <w:jc w:val="both"/>
        <w:rPr>
          <w:bCs/>
        </w:rPr>
      </w:pPr>
      <w:r>
        <w:rPr>
          <w:bCs/>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42A4E938" w14:textId="77777777" w:rsidR="00661C76" w:rsidRDefault="00661C76" w:rsidP="00661C76">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w:t>
      </w:r>
      <w:proofErr w:type="spellStart"/>
      <w:r>
        <w:rPr>
          <w:bCs/>
        </w:rPr>
        <w:t>снифферы</w:t>
      </w:r>
      <w:proofErr w:type="spellEnd"/>
      <w:r>
        <w:rPr>
          <w:bCs/>
        </w:rPr>
        <w:t>);</w:t>
      </w:r>
    </w:p>
    <w:p w14:paraId="4B93F324" w14:textId="77777777" w:rsidR="00661C76" w:rsidRDefault="00661C76" w:rsidP="00661C76">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5E39834"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0752BA7E"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w:t>
      </w:r>
      <w:proofErr w:type="spellStart"/>
      <w:r>
        <w:rPr>
          <w:bCs/>
        </w:rPr>
        <w:t>Flash</w:t>
      </w:r>
      <w:proofErr w:type="spellEnd"/>
      <w:r>
        <w:rPr>
          <w:bCs/>
        </w:rPr>
        <w:t>, CD/DVD и др.) для проверки выполнения требований информационной безопасности.</w:t>
      </w:r>
    </w:p>
    <w:p w14:paraId="0BC91EB6"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3DABE2AA" w14:textId="77777777" w:rsidR="00661C76" w:rsidRDefault="00661C76" w:rsidP="00661C76">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06237698" w14:textId="77777777" w:rsidR="00661C76" w:rsidRDefault="00661C76" w:rsidP="00661C76">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198948BD" w14:textId="77777777" w:rsidR="00661C76" w:rsidRDefault="00661C76" w:rsidP="00661C76">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42B831E2" w14:textId="77777777" w:rsidR="00661C76" w:rsidRDefault="00661C76" w:rsidP="00661C76">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2F5E7FEC" w14:textId="77777777" w:rsidR="00661C76" w:rsidRDefault="00661C76" w:rsidP="00661C76">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575E4BE3" w14:textId="77777777" w:rsidR="00661C76" w:rsidRDefault="00661C76" w:rsidP="00661C76">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5792246C" w14:textId="77777777" w:rsidR="00661C76" w:rsidRDefault="00661C76" w:rsidP="00661C76">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1C8C1EB9" w14:textId="77777777" w:rsidR="00661C76" w:rsidRDefault="00661C76" w:rsidP="00661C76">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68370BB" w14:textId="77777777" w:rsidR="00661C76" w:rsidRDefault="00661C76" w:rsidP="00661C76">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B888163" w14:textId="77777777" w:rsidR="00661C76" w:rsidRDefault="00661C76" w:rsidP="00661C76">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7ED8896E" w14:textId="77777777" w:rsidR="00661C76" w:rsidRDefault="00661C76" w:rsidP="00661C76">
      <w:pPr>
        <w:tabs>
          <w:tab w:val="left" w:pos="851"/>
        </w:tabs>
        <w:jc w:val="both"/>
      </w:pPr>
      <w:r>
        <w:rPr>
          <w:bCs/>
        </w:rPr>
        <w:tab/>
      </w:r>
    </w:p>
    <w:p w14:paraId="541D3254" w14:textId="77777777" w:rsidR="00661C76" w:rsidRDefault="00661C76" w:rsidP="00661C76">
      <w:pPr>
        <w:tabs>
          <w:tab w:val="left" w:pos="851"/>
        </w:tabs>
        <w:jc w:val="both"/>
      </w:pPr>
      <w:r>
        <w:t xml:space="preserve">«___» __________ 20___       </w:t>
      </w:r>
      <w:r>
        <w:rPr>
          <w:b/>
          <w:bCs/>
        </w:rPr>
        <w:t xml:space="preserve">                                       </w:t>
      </w:r>
      <w:r>
        <w:t xml:space="preserve">__________________/_________________ </w:t>
      </w:r>
    </w:p>
    <w:p w14:paraId="7F20939C" w14:textId="77777777" w:rsidR="00661C76" w:rsidRDefault="00661C76" w:rsidP="00661C76">
      <w:pPr>
        <w:tabs>
          <w:tab w:val="left" w:pos="851"/>
        </w:tabs>
        <w:jc w:val="both"/>
        <w:rPr>
          <w:b/>
          <w:bCs/>
        </w:rPr>
      </w:pPr>
      <w:r>
        <w:t xml:space="preserve">                                                                                                            (подпись)/(ФИО)</w:t>
      </w:r>
    </w:p>
    <w:p w14:paraId="591055B4" w14:textId="77777777" w:rsidR="008B34AD" w:rsidRDefault="008B34AD" w:rsidP="008B34AD">
      <w:pPr>
        <w:pBdr>
          <w:bottom w:val="single" w:sz="4" w:space="1" w:color="auto"/>
        </w:pBdr>
        <w:rPr>
          <w:i/>
        </w:rPr>
      </w:pPr>
      <w:bookmarkStart w:id="47" w:name="Приложение_16"/>
    </w:p>
    <w:p w14:paraId="744A80E4" w14:textId="0F5BA297" w:rsidR="00CE22DC" w:rsidRDefault="008B34AD" w:rsidP="008B34AD">
      <w:pPr>
        <w:spacing w:after="200" w:line="276" w:lineRule="auto"/>
        <w:rPr>
          <w:b/>
          <w:color w:val="000000"/>
        </w:rPr>
      </w:pPr>
      <w:r>
        <w:rPr>
          <w:i/>
        </w:rPr>
        <w:t>Конец</w:t>
      </w:r>
      <w:r w:rsidRPr="00080AE0">
        <w:rPr>
          <w:i/>
        </w:rPr>
        <w:t xml:space="preserve"> формы</w:t>
      </w:r>
      <w:r>
        <w:rPr>
          <w:b/>
          <w:color w:val="000000"/>
        </w:rPr>
        <w:t xml:space="preserve"> </w:t>
      </w:r>
      <w:r w:rsidR="00CE22DC">
        <w:rPr>
          <w:b/>
          <w:color w:val="000000"/>
        </w:rPr>
        <w:br w:type="page"/>
      </w:r>
    </w:p>
    <w:p w14:paraId="2FEB5053" w14:textId="77777777" w:rsidR="00F15B0F" w:rsidRPr="00A24B77" w:rsidRDefault="00F15B0F" w:rsidP="00F15B0F">
      <w:pPr>
        <w:jc w:val="right"/>
        <w:rPr>
          <w:sz w:val="22"/>
          <w:szCs w:val="22"/>
        </w:rPr>
      </w:pPr>
      <w:r w:rsidRPr="00A24B77">
        <w:rPr>
          <w:rStyle w:val="10"/>
          <w:rFonts w:ascii="Times New Roman" w:eastAsiaTheme="minorHAnsi" w:hAnsi="Times New Roman"/>
          <w:sz w:val="22"/>
          <w:szCs w:val="22"/>
        </w:rPr>
        <w:lastRenderedPageBreak/>
        <w:t>Приложение № </w:t>
      </w:r>
      <w:r>
        <w:rPr>
          <w:rStyle w:val="10"/>
          <w:rFonts w:ascii="Times New Roman" w:eastAsiaTheme="minorHAnsi" w:hAnsi="Times New Roman"/>
          <w:sz w:val="22"/>
          <w:szCs w:val="22"/>
        </w:rPr>
        <w:t>2</w:t>
      </w:r>
      <w:r w:rsidRPr="00A24B77">
        <w:rPr>
          <w:sz w:val="22"/>
          <w:szCs w:val="22"/>
        </w:rPr>
        <w:br/>
        <w:t>к Соглашению о соблюдении</w:t>
      </w:r>
      <w:r w:rsidRPr="00A24B77">
        <w:rPr>
          <w:sz w:val="22"/>
          <w:szCs w:val="22"/>
        </w:rPr>
        <w:br/>
        <w:t>требований информационной безопасности</w:t>
      </w:r>
    </w:p>
    <w:p w14:paraId="71754562" w14:textId="77777777" w:rsidR="00F15B0F" w:rsidRPr="00572F92" w:rsidRDefault="00F15B0F" w:rsidP="00F15B0F"/>
    <w:p w14:paraId="3AF3BA83" w14:textId="77777777" w:rsidR="00F15B0F" w:rsidRPr="008B34AD" w:rsidRDefault="00F15B0F" w:rsidP="00F15B0F">
      <w:pPr>
        <w:tabs>
          <w:tab w:val="left" w:pos="1134"/>
        </w:tabs>
        <w:jc w:val="both"/>
        <w:rPr>
          <w:bCs/>
          <w:iCs/>
        </w:rPr>
      </w:pPr>
    </w:p>
    <w:p w14:paraId="3346FB72" w14:textId="77777777" w:rsidR="00F15B0F" w:rsidRPr="00C96C94" w:rsidRDefault="00F15B0F" w:rsidP="00F15B0F">
      <w:pPr>
        <w:keepNext/>
        <w:spacing w:before="240" w:after="120"/>
        <w:jc w:val="center"/>
        <w:rPr>
          <w:i/>
        </w:rPr>
      </w:pPr>
      <w:r>
        <w:rPr>
          <w:b/>
        </w:rPr>
        <w:t>Требования информационной безопасности при предоставлении удаленного доступа к Информационным активам</w:t>
      </w:r>
    </w:p>
    <w:p w14:paraId="452925AC" w14:textId="2E89FD63" w:rsidR="00F15B0F" w:rsidRPr="00E32188" w:rsidRDefault="00F15B0F" w:rsidP="00F15B0F">
      <w:pPr>
        <w:pStyle w:val="aff9"/>
        <w:numPr>
          <w:ilvl w:val="0"/>
          <w:numId w:val="47"/>
        </w:numPr>
        <w:tabs>
          <w:tab w:val="left" w:pos="1134"/>
        </w:tabs>
        <w:suppressAutoHyphens/>
        <w:ind w:left="0" w:firstLine="709"/>
        <w:contextualSpacing w:val="0"/>
        <w:jc w:val="both"/>
        <w:rPr>
          <w:i/>
        </w:rPr>
      </w:pPr>
      <w:r>
        <w:t xml:space="preserve">Контрагенту предоставляется удаленный доступ к следующим информационным активам ПАО «Ростелеком»: </w:t>
      </w:r>
      <w:r w:rsidR="00D03296">
        <w:rPr>
          <w:b/>
        </w:rPr>
        <w:t>САУП «Гермес»,</w:t>
      </w:r>
      <w:r w:rsidRPr="00E32188">
        <w:rPr>
          <w:b/>
        </w:rPr>
        <w:t xml:space="preserve"> ИС «Умные закупки»</w:t>
      </w:r>
      <w:r w:rsidR="00D03296">
        <w:rPr>
          <w:b/>
        </w:rPr>
        <w:t xml:space="preserve"> и </w:t>
      </w:r>
      <w:r w:rsidR="00D03296" w:rsidRPr="00D03296">
        <w:rPr>
          <w:b/>
        </w:rPr>
        <w:t>СЛТУ «Аргус»</w:t>
      </w:r>
      <w:r>
        <w:t>.</w:t>
      </w:r>
    </w:p>
    <w:p w14:paraId="5697087B" w14:textId="77777777" w:rsidR="00F15B0F" w:rsidRDefault="00F15B0F" w:rsidP="00F15B0F">
      <w:pPr>
        <w:pStyle w:val="aff9"/>
        <w:numPr>
          <w:ilvl w:val="0"/>
          <w:numId w:val="47"/>
        </w:numPr>
        <w:tabs>
          <w:tab w:val="left" w:pos="1134"/>
        </w:tabs>
        <w:suppressAutoHyphens/>
        <w:ind w:left="0" w:firstLine="709"/>
        <w:contextualSpacing w:val="0"/>
        <w:jc w:val="both"/>
      </w:pPr>
      <w:r w:rsidRPr="00E32188">
        <w:t>Удаленный доступ к Информационным активам ПАО «Рост</w:t>
      </w:r>
      <w:r>
        <w:t>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7B2D3E15" w14:textId="77777777" w:rsidR="00F15B0F" w:rsidRDefault="00F15B0F" w:rsidP="00F15B0F">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11B39EF2" w14:textId="77777777" w:rsidR="00F15B0F" w:rsidRDefault="00F15B0F" w:rsidP="00F15B0F">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32E5725F" w14:textId="77777777" w:rsidR="00F15B0F" w:rsidRDefault="00F15B0F" w:rsidP="00F15B0F">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w:t>
      </w:r>
      <w:r>
        <w:rPr>
          <w:lang w:val="en-US"/>
        </w:rPr>
        <w:t> </w:t>
      </w:r>
      <w:r>
        <w:t>«Ростелеком»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276172CA" w14:textId="77777777" w:rsidR="00F15B0F" w:rsidRDefault="00F15B0F" w:rsidP="00F15B0F">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607D85C6" w14:textId="77777777" w:rsidR="00F15B0F" w:rsidRDefault="00F15B0F" w:rsidP="00F15B0F">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4A81E754" w14:textId="77777777" w:rsidR="00F15B0F" w:rsidRDefault="00F15B0F" w:rsidP="00F15B0F">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749458A8" w14:textId="77777777" w:rsidR="00F15B0F" w:rsidRDefault="00F15B0F" w:rsidP="00F15B0F">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7A1A0862" w14:textId="77777777" w:rsidR="00F15B0F" w:rsidRPr="00E32188" w:rsidRDefault="00F15B0F" w:rsidP="00F15B0F">
      <w:pPr>
        <w:pStyle w:val="aff9"/>
        <w:numPr>
          <w:ilvl w:val="1"/>
          <w:numId w:val="38"/>
        </w:numPr>
        <w:tabs>
          <w:tab w:val="left" w:pos="1134"/>
        </w:tabs>
        <w:suppressAutoHyphens/>
        <w:ind w:left="1134" w:hanging="425"/>
        <w:contextualSpacing w:val="0"/>
        <w:jc w:val="both"/>
        <w:rPr>
          <w:i/>
        </w:rPr>
      </w:pPr>
      <w:r>
        <w:t>фамилия, имя, отчество Представителя Контрагента, его контактный телефон и адрес электронной почты.</w:t>
      </w:r>
    </w:p>
    <w:p w14:paraId="53C09268" w14:textId="77777777" w:rsidR="00F15B0F" w:rsidRDefault="00F15B0F" w:rsidP="00F15B0F">
      <w:pPr>
        <w:tabs>
          <w:tab w:val="left" w:pos="426"/>
        </w:tabs>
        <w:jc w:val="both"/>
      </w:pPr>
      <w:r w:rsidRPr="00E32188">
        <w:rPr>
          <w:i/>
          <w:color w:val="FF0000"/>
          <w:sz w:val="20"/>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E32188">
        <w:rPr>
          <w:sz w:val="20"/>
        </w:rPr>
        <w:t>.</w:t>
      </w:r>
    </w:p>
    <w:p w14:paraId="1DBD94E6" w14:textId="77777777" w:rsidR="00F15B0F" w:rsidRDefault="00F15B0F" w:rsidP="00F15B0F">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0D05EB5D" w14:textId="77777777" w:rsidR="00F15B0F" w:rsidRDefault="00F15B0F" w:rsidP="00F15B0F">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w:t>
      </w:r>
    </w:p>
    <w:p w14:paraId="3722FDEA" w14:textId="77777777" w:rsidR="00F15B0F" w:rsidRDefault="00F15B0F" w:rsidP="00F15B0F">
      <w:pPr>
        <w:pStyle w:val="aff9"/>
        <w:numPr>
          <w:ilvl w:val="0"/>
          <w:numId w:val="47"/>
        </w:numPr>
        <w:tabs>
          <w:tab w:val="left" w:pos="1134"/>
        </w:tabs>
        <w:suppressAutoHyphens/>
        <w:ind w:left="0" w:firstLine="709"/>
        <w:contextualSpacing w:val="0"/>
        <w:jc w:val="both"/>
      </w:pPr>
      <w:r>
        <w:t>ПАО «Ростелеком» оставляет за собой право осуществления блокировки неиспользуемых учетных записей Контрагента.</w:t>
      </w:r>
    </w:p>
    <w:p w14:paraId="5473DD83" w14:textId="77777777" w:rsidR="00F15B0F" w:rsidRDefault="00F15B0F" w:rsidP="00F15B0F">
      <w:pPr>
        <w:pStyle w:val="aff9"/>
        <w:numPr>
          <w:ilvl w:val="0"/>
          <w:numId w:val="47"/>
        </w:numPr>
        <w:tabs>
          <w:tab w:val="left" w:pos="1134"/>
        </w:tabs>
        <w:suppressAutoHyphens/>
        <w:ind w:left="0" w:firstLine="709"/>
        <w:contextualSpacing w:val="0"/>
        <w:jc w:val="both"/>
      </w:pPr>
      <w:r>
        <w:lastRenderedPageBreak/>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7C05CCD1" w14:textId="77777777" w:rsidR="00F15B0F" w:rsidRDefault="00F15B0F" w:rsidP="00F15B0F">
      <w:pPr>
        <w:pStyle w:val="aff9"/>
        <w:numPr>
          <w:ilvl w:val="0"/>
          <w:numId w:val="47"/>
        </w:numPr>
        <w:tabs>
          <w:tab w:val="left" w:pos="1134"/>
        </w:tabs>
        <w:suppressAutoHyphens/>
        <w:ind w:left="0" w:firstLine="709"/>
        <w:contextualSpacing w:val="0"/>
        <w:jc w:val="both"/>
      </w:pPr>
      <w:r>
        <w:t>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w:t>
      </w:r>
      <w:r>
        <w:rPr>
          <w:lang w:val="en-US"/>
        </w:rPr>
        <w:t> </w:t>
      </w:r>
      <w:r>
        <w:t>«Ростелеком».</w:t>
      </w:r>
    </w:p>
    <w:p w14:paraId="058F7327" w14:textId="77777777" w:rsidR="00F15B0F" w:rsidRDefault="00F15B0F" w:rsidP="00F15B0F">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w:t>
      </w:r>
      <w:r w:rsidRPr="00E32188">
        <w:t xml:space="preserve"> </w:t>
      </w:r>
      <w:r>
        <w:t>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6B415125" w14:textId="77777777" w:rsidR="00F15B0F" w:rsidRDefault="00F15B0F" w:rsidP="00F15B0F">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w:t>
      </w:r>
      <w:r w:rsidRPr="00E32188">
        <w:t xml:space="preserve"> </w:t>
      </w:r>
      <w:r>
        <w:t>или государственного заказчика, в установленные в таком запросе сроки, предоставлять эту информацию автору запроса.</w:t>
      </w:r>
    </w:p>
    <w:p w14:paraId="43D2D833" w14:textId="77777777" w:rsidR="00F15B0F" w:rsidRDefault="00F15B0F" w:rsidP="00F15B0F">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0ABCFBC4" w14:textId="77777777" w:rsidR="00F15B0F" w:rsidRDefault="00F15B0F" w:rsidP="00F15B0F">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0F133C83" w14:textId="77777777" w:rsidR="00F15B0F" w:rsidRDefault="00F15B0F" w:rsidP="00F15B0F">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70052ACE" w14:textId="77777777" w:rsidR="00F15B0F" w:rsidRDefault="00F15B0F" w:rsidP="00F15B0F">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11480A0A" w14:textId="77777777" w:rsidR="00F15B0F" w:rsidRDefault="00F15B0F" w:rsidP="00F15B0F">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13B5D603" w14:textId="77777777" w:rsidR="00F15B0F" w:rsidRDefault="00F15B0F" w:rsidP="00F15B0F">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41DFE34B" w14:textId="77777777" w:rsidR="00F15B0F" w:rsidRDefault="00F15B0F" w:rsidP="00F15B0F">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451F828C" w14:textId="77777777" w:rsidR="00F15B0F" w:rsidRDefault="00F15B0F" w:rsidP="00F15B0F">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64E00794" w14:textId="77777777" w:rsidR="00F15B0F" w:rsidRDefault="00F15B0F" w:rsidP="00F15B0F">
      <w:pPr>
        <w:pStyle w:val="aff9"/>
        <w:numPr>
          <w:ilvl w:val="1"/>
          <w:numId w:val="38"/>
        </w:numPr>
        <w:tabs>
          <w:tab w:val="left" w:pos="1134"/>
        </w:tabs>
        <w:suppressAutoHyphens/>
        <w:ind w:left="1134" w:hanging="425"/>
        <w:contextualSpacing w:val="0"/>
        <w:jc w:val="both"/>
      </w:pPr>
      <w:r>
        <w:t>антивирусная защита;</w:t>
      </w:r>
    </w:p>
    <w:p w14:paraId="018FA6FD" w14:textId="77777777" w:rsidR="00F15B0F" w:rsidRDefault="00F15B0F" w:rsidP="00F15B0F">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7F05F2CD" w14:textId="77777777" w:rsidR="00F15B0F" w:rsidRDefault="00F15B0F" w:rsidP="00F15B0F">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224099D6" w14:textId="77777777" w:rsidR="00F15B0F" w:rsidRDefault="00F15B0F" w:rsidP="00F15B0F">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235A7365" w14:textId="77777777" w:rsidR="00F15B0F" w:rsidRDefault="00F15B0F" w:rsidP="00F15B0F">
      <w:pPr>
        <w:pStyle w:val="aff9"/>
        <w:numPr>
          <w:ilvl w:val="1"/>
          <w:numId w:val="38"/>
        </w:numPr>
        <w:tabs>
          <w:tab w:val="left" w:pos="1134"/>
        </w:tabs>
        <w:suppressAutoHyphens/>
        <w:ind w:left="1134" w:hanging="425"/>
        <w:contextualSpacing w:val="0"/>
        <w:jc w:val="both"/>
        <w:rPr>
          <w:rStyle w:val="FontStyle16"/>
        </w:rPr>
      </w:pPr>
      <w:r>
        <w:t>обнаружение вторжений;</w:t>
      </w:r>
    </w:p>
    <w:p w14:paraId="6009BC8F" w14:textId="77777777" w:rsidR="00F15B0F" w:rsidRDefault="00F15B0F" w:rsidP="00F15B0F">
      <w:pPr>
        <w:spacing w:after="200" w:line="276" w:lineRule="auto"/>
        <w:rPr>
          <w:rStyle w:val="FontStyle16"/>
        </w:rPr>
      </w:pPr>
      <w:r>
        <w:rPr>
          <w:rStyle w:val="FontStyle16"/>
        </w:rPr>
        <w:t xml:space="preserve">защита почтовых сервисов от </w:t>
      </w:r>
      <w:proofErr w:type="spellStart"/>
      <w:r>
        <w:rPr>
          <w:rStyle w:val="FontStyle16"/>
        </w:rPr>
        <w:t>фишинга</w:t>
      </w:r>
      <w:proofErr w:type="spellEnd"/>
      <w:r>
        <w:rPr>
          <w:rStyle w:val="FontStyle16"/>
        </w:rPr>
        <w:t>.</w:t>
      </w:r>
    </w:p>
    <w:p w14:paraId="7093B61A" w14:textId="77777777" w:rsidR="00F15B0F" w:rsidRDefault="00F15B0F" w:rsidP="00F15B0F">
      <w:pPr>
        <w:spacing w:after="200" w:line="276" w:lineRule="auto"/>
        <w:rPr>
          <w:b/>
          <w:color w:val="000000"/>
        </w:rPr>
      </w:pPr>
      <w:r>
        <w:rPr>
          <w:b/>
          <w:color w:val="000000"/>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7"/>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4445093E" w:rsidR="003270A4" w:rsidRPr="00C344FB" w:rsidRDefault="009212C7" w:rsidP="00A93007">
            <w:pPr>
              <w:jc w:val="center"/>
              <w:rPr>
                <w:b/>
              </w:rPr>
            </w:pPr>
            <w:r w:rsidRPr="00C344FB">
              <w:rPr>
                <w:b/>
              </w:rPr>
              <w:t>Акт прие</w:t>
            </w:r>
            <w:r w:rsidR="00ED0A59">
              <w:rPr>
                <w:b/>
              </w:rPr>
              <w:t>мки выполненных работ по Заказу</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w:t>
            </w:r>
            <w:proofErr w:type="spellStart"/>
            <w:r w:rsidRPr="00C33657">
              <w:rPr>
                <w:szCs w:val="26"/>
              </w:rPr>
              <w:t>действующ</w:t>
            </w:r>
            <w:proofErr w:type="spellEnd"/>
            <w:r w:rsidRPr="00C33657">
              <w:rPr>
                <w:szCs w:val="26"/>
              </w:rPr>
              <w:t xml:space="preserve">__ на основании ______ от _____ г., с одной стороны, и ______, далее именуемое «Подрядчик», в лице ________, </w:t>
            </w:r>
            <w:proofErr w:type="spellStart"/>
            <w:r w:rsidRPr="00C33657">
              <w:rPr>
                <w:szCs w:val="26"/>
              </w:rPr>
              <w:t>действующ</w:t>
            </w:r>
            <w:proofErr w:type="spellEnd"/>
            <w:r w:rsidRPr="00C33657">
              <w:rPr>
                <w:szCs w:val="26"/>
              </w:rPr>
              <w:t xml:space="preserve">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6"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7E585C69"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D0A59">
        <w:t>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7"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8"/>
      <w:footerReference w:type="default" r:id="rId4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C7797D" w:rsidRDefault="00C7797D" w:rsidP="00D11422">
      <w:r>
        <w:separator/>
      </w:r>
    </w:p>
  </w:endnote>
  <w:endnote w:type="continuationSeparator" w:id="0">
    <w:p w14:paraId="4F1DF974" w14:textId="77777777" w:rsidR="00C7797D" w:rsidRDefault="00C7797D" w:rsidP="00D11422">
      <w:r>
        <w:continuationSeparator/>
      </w:r>
    </w:p>
  </w:endnote>
  <w:endnote w:type="continuationNotice" w:id="1">
    <w:p w14:paraId="7A6CA669" w14:textId="77777777" w:rsidR="00C7797D" w:rsidRDefault="00C779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C7797D" w:rsidRDefault="00C7797D"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C7797D" w:rsidRPr="001956DB" w:rsidRDefault="00C7797D"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C7797D" w:rsidRDefault="00C7797D">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C7797D" w:rsidRDefault="00C7797D" w:rsidP="00D11422">
      <w:r>
        <w:separator/>
      </w:r>
    </w:p>
  </w:footnote>
  <w:footnote w:type="continuationSeparator" w:id="0">
    <w:p w14:paraId="3E0EACAA" w14:textId="77777777" w:rsidR="00C7797D" w:rsidRDefault="00C7797D" w:rsidP="00D11422">
      <w:r>
        <w:continuationSeparator/>
      </w:r>
    </w:p>
  </w:footnote>
  <w:footnote w:type="continuationNotice" w:id="1">
    <w:p w14:paraId="08A12C41" w14:textId="77777777" w:rsidR="00C7797D" w:rsidRDefault="00C7797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C7797D" w:rsidRDefault="00C7797D"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C7797D" w:rsidRDefault="00C7797D">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2E9E88A9" w:rsidR="00C7797D" w:rsidRDefault="00C7797D">
        <w:pPr>
          <w:pStyle w:val="aff5"/>
          <w:jc w:val="center"/>
        </w:pPr>
        <w:r>
          <w:fldChar w:fldCharType="begin"/>
        </w:r>
        <w:r>
          <w:instrText>PAGE   \* MERGEFORMAT</w:instrText>
        </w:r>
        <w:r>
          <w:fldChar w:fldCharType="separate"/>
        </w:r>
        <w:r w:rsidR="007B018F">
          <w:rPr>
            <w:noProof/>
          </w:rPr>
          <w:t>56</w:t>
        </w:r>
        <w:r>
          <w:fldChar w:fldCharType="end"/>
        </w:r>
      </w:p>
    </w:sdtContent>
  </w:sdt>
  <w:p w14:paraId="1A13C1CB" w14:textId="77777777" w:rsidR="00C7797D" w:rsidRDefault="00C7797D">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C7797D" w:rsidRDefault="00C7797D">
    <w:pPr>
      <w:pStyle w:val="aff5"/>
      <w:jc w:val="center"/>
    </w:pPr>
  </w:p>
  <w:p w14:paraId="04980535" w14:textId="77777777" w:rsidR="00C7797D" w:rsidRDefault="00C7797D">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4021095B" w:rsidR="00C7797D" w:rsidRDefault="00C7797D">
        <w:pPr>
          <w:pStyle w:val="aff5"/>
          <w:jc w:val="center"/>
        </w:pPr>
        <w:r>
          <w:fldChar w:fldCharType="begin"/>
        </w:r>
        <w:r>
          <w:instrText>PAGE   \* MERGEFORMAT</w:instrText>
        </w:r>
        <w:r>
          <w:fldChar w:fldCharType="separate"/>
        </w:r>
        <w:r w:rsidR="007B018F">
          <w:rPr>
            <w:noProof/>
          </w:rPr>
          <w:t>57</w:t>
        </w:r>
        <w:r>
          <w:fldChar w:fldCharType="end"/>
        </w:r>
      </w:p>
    </w:sdtContent>
  </w:sdt>
  <w:p w14:paraId="2D380E54" w14:textId="77777777" w:rsidR="00C7797D" w:rsidRDefault="00C7797D">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21912F15" w:rsidR="00C7797D" w:rsidRDefault="00C7797D">
        <w:pPr>
          <w:pStyle w:val="aff5"/>
          <w:jc w:val="center"/>
        </w:pPr>
        <w:r>
          <w:fldChar w:fldCharType="begin"/>
        </w:r>
        <w:r>
          <w:instrText>PAGE   \* MERGEFORMAT</w:instrText>
        </w:r>
        <w:r>
          <w:fldChar w:fldCharType="separate"/>
        </w:r>
        <w:r w:rsidR="007B018F">
          <w:rPr>
            <w:noProof/>
          </w:rPr>
          <w:t>58</w:t>
        </w:r>
        <w:r>
          <w:fldChar w:fldCharType="end"/>
        </w:r>
      </w:p>
    </w:sdtContent>
  </w:sdt>
  <w:p w14:paraId="4070EF59" w14:textId="77777777" w:rsidR="00C7797D" w:rsidRDefault="00C7797D">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514E783A"/>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187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1DA"/>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39A"/>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993"/>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89C"/>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6B4"/>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3EA3"/>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88B"/>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18F"/>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3C6"/>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B7C"/>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2D94"/>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3135"/>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245"/>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2F1C"/>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19AF"/>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9C0"/>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229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7797D"/>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C98"/>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296"/>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70368"/>
    <w:rsid w:val="00E7099E"/>
    <w:rsid w:val="00E70CF6"/>
    <w:rsid w:val="00E716EA"/>
    <w:rsid w:val="00E71927"/>
    <w:rsid w:val="00E71C56"/>
    <w:rsid w:val="00E7250E"/>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7EE"/>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1D"/>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0A59"/>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B0F"/>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0F35"/>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nw.rt.ru" TargetMode="External"/><Relationship Id="rId18" Type="http://schemas.openxmlformats.org/officeDocument/2006/relationships/header" Target="header3.xml"/><Relationship Id="rId26" Type="http://schemas.openxmlformats.org/officeDocument/2006/relationships/hyperlink" Target="http://publication.pravo.gov.ru/Document/View/0001202111300064" TargetMode="External"/><Relationship Id="rId39" Type="http://schemas.openxmlformats.org/officeDocument/2006/relationships/image" Target="media/image4.emf"/><Relationship Id="rId21" Type="http://schemas.openxmlformats.org/officeDocument/2006/relationships/hyperlink" Target="https://www.minstroyrf.gov.ru/docs/17066/" TargetMode="External"/><Relationship Id="rId34" Type="http://schemas.openxmlformats.org/officeDocument/2006/relationships/hyperlink" Target="https://zakupki.rostelecom.ru/info_docs/tz/documents/" TargetMode="External"/><Relationship Id="rId42" Type="http://schemas.openxmlformats.org/officeDocument/2006/relationships/package" Target="embeddings/_________Microsoft_Word3.docx"/><Relationship Id="rId47" Type="http://schemas.openxmlformats.org/officeDocument/2006/relationships/hyperlink" Target="https://www.company.rt.ru/about/disclosur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zakupki.rostelecom.ru/upload/iblock/067/%D0%9F%D1%80%D0%B8%D0%BB%D0%BE%D0%B6%D0%B5%D0%BD%D0%B8%D0%B5_%E2%84%969_%D0%BA_%D0%A2%D0%97.docx" TargetMode="External"/><Relationship Id="rId11" Type="http://schemas.openxmlformats.org/officeDocument/2006/relationships/hyperlink" Target="mailto:*@.rt.ru" TargetMode="External"/><Relationship Id="rId24" Type="http://schemas.openxmlformats.org/officeDocument/2006/relationships/hyperlink" Target="https://zakupki.rostelecom.ru/upload/iblock/6d2/%D0%9F%D1%80%D0%B8%D0%BB%D0%BE%D0%B6%D0%B5%D0%BD%D0%B8%D0%B5_%E2%84%963_%D0%BA_%D0%A2%D0%97.docx" TargetMode="External"/><Relationship Id="rId32" Type="http://schemas.openxmlformats.org/officeDocument/2006/relationships/image" Target="media/image2.emf"/><Relationship Id="rId37" Type="http://schemas.openxmlformats.org/officeDocument/2006/relationships/footer" Target="footer2.xml"/><Relationship Id="rId40" Type="http://schemas.openxmlformats.org/officeDocument/2006/relationships/package" Target="embeddings/_________Microsoft_Word2.docx"/><Relationship Id="rId45" Type="http://schemas.openxmlformats.org/officeDocument/2006/relationships/hyperlink" Target="mailto:soc@rt.ru"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zakupki.rostelecom.ru/upload/iblock/d07/%D0%9F%D1%80%D0%B8%D0%BB%D0%BE%D0%B6%D0%B5%D0%BD%D0%B8%D0%B5_%E2%84%962_%D0%BA_%D0%A2%D0%97.docx" TargetMode="External"/><Relationship Id="rId28"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6" Type="http://schemas.openxmlformats.org/officeDocument/2006/relationships/package" Target="embeddings/_________Microsoft_Word1.docx"/><Relationship Id="rId49" Type="http://schemas.openxmlformats.org/officeDocument/2006/relationships/footer" Target="footer3.xml"/><Relationship Id="rId10" Type="http://schemas.openxmlformats.org/officeDocument/2006/relationships/hyperlink" Target="mailto:Evgeniya.Volkovich@nw.rt.ru" TargetMode="External"/><Relationship Id="rId19" Type="http://schemas.openxmlformats.org/officeDocument/2006/relationships/hyperlink" Target="http://publication.pravo.gov.ru/Document/View/0001202111300064" TargetMode="External"/><Relationship Id="rId31" Type="http://schemas.openxmlformats.org/officeDocument/2006/relationships/package" Target="embeddings/_________Microsoft_Word.docx"/><Relationship Id="rId44" Type="http://schemas.openxmlformats.org/officeDocument/2006/relationships/hyperlink" Target="mailto:mib@rt.ru" TargetMode="External"/><Relationship Id="rId4" Type="http://schemas.openxmlformats.org/officeDocument/2006/relationships/settings" Target="settings.xml"/><Relationship Id="rId9" Type="http://schemas.openxmlformats.org/officeDocument/2006/relationships/hyperlink" Target="mailto:Evgeniya.Volkovich@nw.rt.ru" TargetMode="External"/><Relationship Id="rId14" Type="http://schemas.openxmlformats.org/officeDocument/2006/relationships/hyperlink" Target="https://www.company.rt.ru/about/disclosure/" TargetMode="External"/><Relationship Id="rId22" Type="http://schemas.openxmlformats.org/officeDocument/2006/relationships/hyperlink" Target="https://zakupki.rostelecom.ru/upload/iblock/54e/%D0%9F%D1%80%D0%B8%D0%BB%D0%BE%D0%B6%D0%B5%D0%BD%D0%B8%D0%B5_%E2%84%961_%D0%BA_%D0%A2%D0%97.docx" TargetMode="External"/><Relationship Id="rId27" Type="http://schemas.openxmlformats.org/officeDocument/2006/relationships/hyperlink" Target="https://www.minstroyrf.gov.ru/docs/17066/" TargetMode="External"/><Relationship Id="rId30" Type="http://schemas.openxmlformats.org/officeDocument/2006/relationships/image" Target="media/image1.emf"/><Relationship Id="rId35" Type="http://schemas.openxmlformats.org/officeDocument/2006/relationships/image" Target="media/image3.emf"/><Relationship Id="rId43" Type="http://schemas.openxmlformats.org/officeDocument/2006/relationships/hyperlink" Target="https://zakupki.rostelecom.ru/info_docs/tz/documents/" TargetMode="External"/><Relationship Id="rId48" Type="http://schemas.openxmlformats.org/officeDocument/2006/relationships/header" Target="header5.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footer" Target="footer1.xml"/><Relationship Id="rId25" Type="http://schemas.openxmlformats.org/officeDocument/2006/relationships/hyperlink" Target="https://zakupki.rostelecom.ru/upload/iblock/6ea/%D0%9F%D1%80%D0%B8%D0%BB%D0%BE%D0%B6%D0%B5%D0%BD%D0%B8%D0%B5_%E2%84%964_%D0%BA_%D0%A2%D0%97.docx" TargetMode="External"/><Relationship Id="rId33" Type="http://schemas.openxmlformats.org/officeDocument/2006/relationships/package" Target="embeddings/_____Microsoft_Excel.xlsx"/><Relationship Id="rId38" Type="http://schemas.openxmlformats.org/officeDocument/2006/relationships/header" Target="header4.xml"/><Relationship Id="rId46" Type="http://schemas.openxmlformats.org/officeDocument/2006/relationships/hyperlink" Target="https://zakupki.rostelecom.ru/info_docs/tz/building/" TargetMode="External"/><Relationship Id="rId20"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53422-1022-4A11-8DAE-AEBACA73A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74</Pages>
  <Words>26535</Words>
  <Characters>151251</Characters>
  <Application>Microsoft Office Word</Application>
  <DocSecurity>0</DocSecurity>
  <Lines>1260</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Пушкина Екатерина Константиновна</cp:lastModifiedBy>
  <cp:revision>28</cp:revision>
  <cp:lastPrinted>2022-03-17T10:39:00Z</cp:lastPrinted>
  <dcterms:created xsi:type="dcterms:W3CDTF">2026-01-20T08:53:00Z</dcterms:created>
  <dcterms:modified xsi:type="dcterms:W3CDTF">2026-06-04T01:40:00Z</dcterms:modified>
</cp:coreProperties>
</file>