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292E942C" w:rsidR="0079240D" w:rsidRPr="00C33657" w:rsidRDefault="007F0B7C" w:rsidP="00011AB4">
      <w:pPr>
        <w:jc w:val="center"/>
        <w:rPr>
          <w:b/>
        </w:rPr>
      </w:pPr>
      <w:r>
        <w:rPr>
          <w:b/>
        </w:rPr>
        <w:t>н</w:t>
      </w:r>
      <w:r w:rsidR="00AB7DBA">
        <w:rPr>
          <w:b/>
        </w:rPr>
        <w:t xml:space="preserve">а </w:t>
      </w:r>
      <w:r w:rsidR="002322D7" w:rsidRPr="002322D7">
        <w:rPr>
          <w:b/>
        </w:rPr>
        <w:t xml:space="preserve">Строительство сети доступа </w:t>
      </w:r>
      <w:r w:rsidR="00904522" w:rsidRPr="00904522">
        <w:rPr>
          <w:b/>
        </w:rPr>
        <w:t>для подключения клиентов сегментов B2C/B2B/B2O/B2G1/2 в Северо-Западном федеральном округе для нужд Архангельского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3E69DCF1" w:rsidR="00621E9E" w:rsidRPr="00C33657" w:rsidRDefault="00FE6258" w:rsidP="00621E9E">
      <w:pPr>
        <w:jc w:val="center"/>
      </w:pPr>
      <w:r w:rsidRPr="00FE6258">
        <w:t xml:space="preserve">г. </w:t>
      </w:r>
      <w:r w:rsidR="00904522">
        <w:t>Архангельск</w:t>
      </w:r>
      <w:r w:rsidR="00621E9E" w:rsidRPr="00C33657">
        <w:br w:type="page"/>
      </w:r>
    </w:p>
    <w:p w14:paraId="12F9053A" w14:textId="77777777" w:rsidR="00D179F1" w:rsidRPr="00C33657" w:rsidRDefault="008838B4"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 xml:space="preserve">«Автоотказ»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70337538"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904522">
        <w:rPr>
          <w:b/>
          <w:sz w:val="24"/>
          <w:szCs w:val="24"/>
        </w:rPr>
        <w:t>Архангельской</w:t>
      </w:r>
      <w:r w:rsidR="00904522" w:rsidRPr="00B20679">
        <w:rPr>
          <w:b/>
          <w:sz w:val="24"/>
          <w:szCs w:val="24"/>
        </w:rPr>
        <w:t xml:space="preserve"> област</w:t>
      </w:r>
      <w:r w:rsidR="00904522">
        <w:rPr>
          <w:b/>
          <w:sz w:val="24"/>
          <w:szCs w:val="24"/>
        </w:rPr>
        <w:t>и</w:t>
      </w:r>
      <w:r w:rsidR="00904522" w:rsidRPr="00B20679">
        <w:rPr>
          <w:b/>
          <w:sz w:val="24"/>
          <w:szCs w:val="24"/>
        </w:rPr>
        <w:t>, Ненецк</w:t>
      </w:r>
      <w:r w:rsidR="00904522">
        <w:rPr>
          <w:b/>
          <w:sz w:val="24"/>
          <w:szCs w:val="24"/>
        </w:rPr>
        <w:t>ого</w:t>
      </w:r>
      <w:r w:rsidR="00904522" w:rsidRPr="00B20679">
        <w:rPr>
          <w:b/>
          <w:sz w:val="24"/>
          <w:szCs w:val="24"/>
        </w:rPr>
        <w:t xml:space="preserve"> автономн</w:t>
      </w:r>
      <w:r w:rsidR="00904522">
        <w:rPr>
          <w:b/>
          <w:sz w:val="24"/>
          <w:szCs w:val="24"/>
        </w:rPr>
        <w:t>ого</w:t>
      </w:r>
      <w:r w:rsidR="00904522" w:rsidRPr="00B20679">
        <w:rPr>
          <w:b/>
          <w:sz w:val="24"/>
          <w:szCs w:val="24"/>
        </w:rPr>
        <w:t xml:space="preserve"> округ</w:t>
      </w:r>
      <w:r w:rsidR="00904522">
        <w:rPr>
          <w:b/>
          <w:sz w:val="24"/>
          <w:szCs w:val="24"/>
        </w:rPr>
        <w:t>а</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Объекта/ов,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замонтированного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(один) экземпляр в формате pdf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(пред.готов)»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экземпляр в формате pdf.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(пред.готов)</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За немотивированный отказ, уклонение от подписания (заключения) Заказа Подрядчиком, Автоотказ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п.п.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1BBC9CD0" w14:textId="77777777" w:rsidR="00904522" w:rsidRPr="008D6B7D" w:rsidRDefault="00904522" w:rsidP="00904522">
      <w:pPr>
        <w:ind w:firstLine="709"/>
        <w:jc w:val="both"/>
        <w:rPr>
          <w:rFonts w:eastAsia="Calibri"/>
        </w:rPr>
      </w:pPr>
      <w:r w:rsidRPr="008D6B7D">
        <w:rPr>
          <w:rFonts w:eastAsia="Calibri"/>
        </w:rPr>
        <w:t>Муравинский Алексей Сергеевич</w:t>
      </w:r>
    </w:p>
    <w:p w14:paraId="2DD888A4" w14:textId="77777777" w:rsidR="00904522" w:rsidRPr="008D6B7D" w:rsidRDefault="00904522" w:rsidP="00904522">
      <w:pPr>
        <w:ind w:firstLine="709"/>
        <w:jc w:val="both"/>
        <w:rPr>
          <w:rFonts w:eastAsia="Calibri"/>
        </w:rPr>
      </w:pPr>
      <w:r w:rsidRPr="008D6B7D">
        <w:rPr>
          <w:rFonts w:eastAsia="Calibri"/>
        </w:rPr>
        <w:t>Начальник ОСТИ</w:t>
      </w:r>
    </w:p>
    <w:p w14:paraId="66FED471" w14:textId="77777777" w:rsidR="00904522" w:rsidRPr="008D6B7D" w:rsidRDefault="00904522" w:rsidP="00904522">
      <w:pPr>
        <w:ind w:firstLine="709"/>
        <w:jc w:val="both"/>
        <w:rPr>
          <w:rFonts w:eastAsia="Calibri"/>
        </w:rPr>
      </w:pPr>
      <w:r w:rsidRPr="008D6B7D">
        <w:rPr>
          <w:rFonts w:eastAsia="Calibri"/>
        </w:rPr>
        <w:t>Тел.: 8 (818-2) 21-06-45</w:t>
      </w:r>
    </w:p>
    <w:p w14:paraId="64FD8286" w14:textId="5928DD39" w:rsidR="00FE6258" w:rsidRDefault="00904522" w:rsidP="00904522">
      <w:pPr>
        <w:ind w:firstLine="709"/>
        <w:jc w:val="both"/>
        <w:rPr>
          <w:rStyle w:val="affd"/>
          <w:rFonts w:eastAsia="Calibri"/>
        </w:rPr>
      </w:pPr>
      <w:r w:rsidRPr="008D6B7D">
        <w:rPr>
          <w:rFonts w:eastAsia="Calibri"/>
        </w:rPr>
        <w:t>Эл.</w:t>
      </w:r>
      <w:r>
        <w:rPr>
          <w:rFonts w:eastAsia="Calibri"/>
        </w:rPr>
        <w:t xml:space="preserve"> </w:t>
      </w:r>
      <w:r w:rsidRPr="008D6B7D">
        <w:rPr>
          <w:rFonts w:eastAsia="Calibri"/>
        </w:rPr>
        <w:t xml:space="preserve">почта: </w:t>
      </w:r>
      <w:hyperlink r:id="rId9" w:history="1">
        <w:r w:rsidRPr="001D3500">
          <w:rPr>
            <w:rStyle w:val="affd"/>
            <w:rFonts w:eastAsia="Calibri"/>
          </w:rPr>
          <w:t>Aleksej.Muravinskij@nw.rt.ru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13DDC95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8838B4" w:rsidRPr="008D6B7D">
        <w:rPr>
          <w:b/>
        </w:rPr>
        <w:t>Архангельской области</w:t>
      </w:r>
      <w:bookmarkStart w:id="16" w:name="_GoBack"/>
      <w:bookmarkEnd w:id="16"/>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17035885" w14:textId="77777777" w:rsidR="00904522" w:rsidRPr="008D6B7D" w:rsidRDefault="00904522" w:rsidP="00904522">
      <w:pPr>
        <w:ind w:firstLine="709"/>
        <w:jc w:val="both"/>
        <w:rPr>
          <w:rFonts w:eastAsia="Calibri"/>
        </w:rPr>
      </w:pPr>
      <w:r w:rsidRPr="008D6B7D">
        <w:rPr>
          <w:rFonts w:eastAsia="Calibri"/>
        </w:rPr>
        <w:t>Муравинский Алексей Сергеевич</w:t>
      </w:r>
    </w:p>
    <w:p w14:paraId="76679B4A" w14:textId="77777777" w:rsidR="00904522" w:rsidRPr="008D6B7D" w:rsidRDefault="00904522" w:rsidP="00904522">
      <w:pPr>
        <w:ind w:firstLine="709"/>
        <w:jc w:val="both"/>
        <w:rPr>
          <w:rFonts w:eastAsia="Calibri"/>
        </w:rPr>
      </w:pPr>
      <w:r w:rsidRPr="008D6B7D">
        <w:rPr>
          <w:rFonts w:eastAsia="Calibri"/>
        </w:rPr>
        <w:t>Начальник ОСТИ</w:t>
      </w:r>
    </w:p>
    <w:p w14:paraId="7FBD4FD4" w14:textId="77777777" w:rsidR="00904522" w:rsidRPr="008D6B7D" w:rsidRDefault="00904522" w:rsidP="00904522">
      <w:pPr>
        <w:ind w:firstLine="709"/>
        <w:jc w:val="both"/>
        <w:rPr>
          <w:rFonts w:eastAsia="Calibri"/>
        </w:rPr>
      </w:pPr>
      <w:r w:rsidRPr="008D6B7D">
        <w:rPr>
          <w:rFonts w:eastAsia="Calibri"/>
        </w:rPr>
        <w:lastRenderedPageBreak/>
        <w:t>Тел.: 8 (818-2) 21-06-45</w:t>
      </w:r>
    </w:p>
    <w:p w14:paraId="34A87EF3" w14:textId="1CAC723A" w:rsidR="005607E6" w:rsidRDefault="00904522" w:rsidP="00904522">
      <w:pPr>
        <w:pStyle w:val="aff9"/>
        <w:ind w:left="0" w:firstLine="709"/>
        <w:contextualSpacing w:val="0"/>
        <w:rPr>
          <w:rStyle w:val="affd"/>
          <w:rFonts w:eastAsia="Calibri"/>
        </w:rPr>
      </w:pPr>
      <w:r w:rsidRPr="008D6B7D">
        <w:rPr>
          <w:rFonts w:eastAsia="Calibri"/>
        </w:rPr>
        <w:t>Эл.</w:t>
      </w:r>
      <w:r>
        <w:rPr>
          <w:rFonts w:eastAsia="Calibri"/>
        </w:rPr>
        <w:t xml:space="preserve"> </w:t>
      </w:r>
      <w:r w:rsidRPr="008D6B7D">
        <w:rPr>
          <w:rFonts w:eastAsia="Calibri"/>
        </w:rPr>
        <w:t xml:space="preserve">почта: </w:t>
      </w:r>
      <w:hyperlink r:id="rId10" w:history="1">
        <w:r w:rsidRPr="001D3500">
          <w:rPr>
            <w:rStyle w:val="affd"/>
            <w:rFonts w:eastAsia="Calibri"/>
          </w:rPr>
          <w:t>Aleksej.Muravinskij@nw.rt.ru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r w:rsidRPr="00872D43">
          <w:rPr>
            <w:rStyle w:val="affd"/>
            <w:lang w:val="en-US"/>
          </w:rPr>
          <w:t>rt</w:t>
        </w:r>
        <w:r w:rsidRPr="00872D43">
          <w:rPr>
            <w:rStyle w:val="affd"/>
          </w:rPr>
          <w:t>.</w:t>
        </w:r>
        <w:r w:rsidRPr="00872D43">
          <w:rPr>
            <w:rStyle w:val="affd"/>
            <w:lang w:val="en-US"/>
          </w:rPr>
          <w:t>ru</w:t>
        </w:r>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0CEC184E"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C94600">
        <w:rPr>
          <w:b/>
        </w:rPr>
        <w:t>5</w:t>
      </w:r>
      <w:r w:rsidRPr="00C33657">
        <w:rPr>
          <w:b/>
        </w:rPr>
        <w:t>% (</w:t>
      </w:r>
      <w:r w:rsidR="00C94600">
        <w:rPr>
          <w:b/>
        </w:rPr>
        <w:t>пяти</w:t>
      </w:r>
      <w:r w:rsidR="00FC7C05" w:rsidRPr="00C33657">
        <w:rPr>
          <w:b/>
        </w:rPr>
        <w:t xml:space="preserve"> процент</w:t>
      </w:r>
      <w:r w:rsidR="00C94600">
        <w:rPr>
          <w:b/>
        </w:rPr>
        <w:t>ов)</w:t>
      </w:r>
      <w:r w:rsidRPr="00C33657">
        <w:rPr>
          <w:b/>
        </w:rPr>
        <w:t xml:space="preserve">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50AF9071" w14:textId="77777777" w:rsidR="00904522" w:rsidRPr="00904522" w:rsidRDefault="00904522" w:rsidP="00904522">
      <w:pPr>
        <w:ind w:firstLine="567"/>
        <w:mirrorIndents/>
        <w:jc w:val="both"/>
      </w:pPr>
      <w:r w:rsidRPr="00904522">
        <w:t>Почтовый адрес: 163000, Архангельская область, г. Архангельск, пр-кт Ломоносова, д.144</w:t>
      </w:r>
    </w:p>
    <w:p w14:paraId="7A450E8C" w14:textId="77777777" w:rsidR="00904522" w:rsidRPr="00904522" w:rsidRDefault="00904522" w:rsidP="00904522">
      <w:pPr>
        <w:ind w:firstLine="567"/>
        <w:mirrorIndents/>
        <w:jc w:val="both"/>
      </w:pPr>
      <w:r w:rsidRPr="00904522">
        <w:t>ИНН: 7707049388</w:t>
      </w:r>
    </w:p>
    <w:p w14:paraId="464C0659" w14:textId="77777777" w:rsidR="00904522" w:rsidRPr="00904522" w:rsidRDefault="00904522" w:rsidP="00904522">
      <w:pPr>
        <w:ind w:firstLine="567"/>
        <w:mirrorIndents/>
        <w:jc w:val="both"/>
      </w:pPr>
      <w:r w:rsidRPr="00904522">
        <w:t>КПП: 290143001</w:t>
      </w:r>
    </w:p>
    <w:p w14:paraId="6D9C56FA" w14:textId="77777777" w:rsidR="00904522" w:rsidRPr="00904522" w:rsidRDefault="00904522" w:rsidP="00904522">
      <w:pPr>
        <w:ind w:firstLine="567"/>
        <w:mirrorIndents/>
        <w:jc w:val="both"/>
      </w:pPr>
      <w:r w:rsidRPr="00904522">
        <w:t>ОГРН: 1027700198767</w:t>
      </w:r>
    </w:p>
    <w:p w14:paraId="21C19C13" w14:textId="77777777" w:rsidR="00904522" w:rsidRPr="00904522" w:rsidRDefault="00904522" w:rsidP="00904522">
      <w:pPr>
        <w:ind w:firstLine="567"/>
        <w:mirrorIndents/>
        <w:jc w:val="both"/>
      </w:pPr>
      <w:r w:rsidRPr="00904522">
        <w:t>Наименование Банка: Архангельское отделение №8637 ПАО Сбербанк</w:t>
      </w:r>
    </w:p>
    <w:p w14:paraId="1B8D4412" w14:textId="77777777" w:rsidR="00904522" w:rsidRPr="00904522" w:rsidRDefault="00904522" w:rsidP="00904522">
      <w:pPr>
        <w:ind w:firstLine="567"/>
        <w:mirrorIndents/>
        <w:jc w:val="both"/>
      </w:pPr>
      <w:r w:rsidRPr="00904522">
        <w:t>БИК: 041117601</w:t>
      </w:r>
    </w:p>
    <w:p w14:paraId="15791EBD" w14:textId="77777777" w:rsidR="00904522" w:rsidRPr="00904522" w:rsidRDefault="00904522" w:rsidP="00904522">
      <w:pPr>
        <w:ind w:firstLine="567"/>
        <w:mirrorIndents/>
        <w:jc w:val="both"/>
      </w:pPr>
      <w:r w:rsidRPr="00904522">
        <w:t>Расчетный счет: 40702810804010101677</w:t>
      </w:r>
    </w:p>
    <w:p w14:paraId="0DA07615" w14:textId="629CF4FA" w:rsidR="00FE6258" w:rsidRDefault="00904522" w:rsidP="00904522">
      <w:pPr>
        <w:ind w:firstLine="567"/>
        <w:mirrorIndents/>
        <w:jc w:val="both"/>
      </w:pPr>
      <w:r w:rsidRPr="00904522">
        <w:t>Корреспондентский счет: 30101810100000000601</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 xml:space="preserve">Заказчик вправе направить Заказ на электронную площадку «Умные закупки» (интернет-ресурс расположен по адресу </w:t>
      </w:r>
      <w:hyperlink r:id="rId12"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определенный в пп.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Признание Заказчиком отказа Подрядчика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904522" w:rsidRPr="00C33657" w14:paraId="4ED3B5E4" w14:textId="77777777" w:rsidTr="00540E7F">
        <w:tc>
          <w:tcPr>
            <w:tcW w:w="4813" w:type="dxa"/>
          </w:tcPr>
          <w:bookmarkEnd w:id="21"/>
          <w:p w14:paraId="04381D5E" w14:textId="77777777" w:rsidR="00904522" w:rsidRPr="00C33657" w:rsidRDefault="00904522" w:rsidP="0090452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CB64C1" w:rsidR="00904522" w:rsidRPr="00C33657" w:rsidRDefault="00904522" w:rsidP="0090452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904522" w:rsidRPr="00C33657" w:rsidRDefault="00904522" w:rsidP="0090452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904522" w:rsidRPr="00C33657" w:rsidRDefault="00904522" w:rsidP="00904522">
            <w:pPr>
              <w:pStyle w:val="af8"/>
              <w:jc w:val="both"/>
              <w:rPr>
                <w:rFonts w:ascii="Times New Roman" w:hAnsi="Times New Roman"/>
                <w:b/>
                <w:sz w:val="24"/>
                <w:szCs w:val="24"/>
              </w:rPr>
            </w:pPr>
          </w:p>
        </w:tc>
      </w:tr>
      <w:tr w:rsidR="00904522" w:rsidRPr="00C33657" w14:paraId="51269DB3" w14:textId="77777777" w:rsidTr="00FE6258">
        <w:trPr>
          <w:trHeight w:val="558"/>
        </w:trPr>
        <w:tc>
          <w:tcPr>
            <w:tcW w:w="4813" w:type="dxa"/>
          </w:tcPr>
          <w:p w14:paraId="0621B439" w14:textId="77777777" w:rsidR="00904522" w:rsidRPr="00C33657" w:rsidRDefault="00904522" w:rsidP="00904522">
            <w:pPr>
              <w:contextualSpacing/>
              <w:jc w:val="both"/>
              <w:rPr>
                <w:bCs/>
              </w:rPr>
            </w:pPr>
            <w:r w:rsidRPr="00C33657">
              <w:rPr>
                <w:bCs/>
              </w:rPr>
              <w:t xml:space="preserve">ИНН / КПП </w:t>
            </w:r>
            <w:r w:rsidRPr="00C33657">
              <w:rPr>
                <w:color w:val="000000"/>
              </w:rPr>
              <w:t>7707049388/</w:t>
            </w:r>
            <w:r w:rsidRPr="008D6B7D">
              <w:rPr>
                <w:bCs/>
              </w:rPr>
              <w:t>290143001</w:t>
            </w:r>
          </w:p>
          <w:p w14:paraId="560BA75A" w14:textId="77777777" w:rsidR="00904522" w:rsidRPr="00C33657" w:rsidRDefault="00904522" w:rsidP="00904522">
            <w:pPr>
              <w:contextualSpacing/>
              <w:jc w:val="both"/>
              <w:rPr>
                <w:bCs/>
              </w:rPr>
            </w:pPr>
            <w:r w:rsidRPr="00C33657">
              <w:rPr>
                <w:bCs/>
              </w:rPr>
              <w:t xml:space="preserve">ОГРН </w:t>
            </w:r>
            <w:r w:rsidRPr="00C33657">
              <w:rPr>
                <w:color w:val="000000"/>
              </w:rPr>
              <w:t>1027700198767</w:t>
            </w:r>
          </w:p>
          <w:p w14:paraId="18200DD3" w14:textId="77777777" w:rsidR="00904522" w:rsidRPr="00C33657" w:rsidRDefault="00904522" w:rsidP="00904522">
            <w:pPr>
              <w:contextualSpacing/>
              <w:jc w:val="both"/>
              <w:rPr>
                <w:color w:val="000000"/>
              </w:rPr>
            </w:pPr>
            <w:r w:rsidRPr="00C33657">
              <w:rPr>
                <w:bCs/>
              </w:rPr>
              <w:t xml:space="preserve">Юридический адрес: </w:t>
            </w:r>
            <w:r w:rsidRPr="0053742D">
              <w:rPr>
                <w:bCs/>
              </w:rPr>
              <w:t>191167, г. Санкт-Петербург, вн.тер.г. муниципальный округ Смольнинское, Синопская набережная, д. 14, литера А</w:t>
            </w:r>
          </w:p>
          <w:p w14:paraId="20BF213C" w14:textId="77777777" w:rsidR="00904522" w:rsidRDefault="00904522" w:rsidP="00904522">
            <w:pPr>
              <w:contextualSpacing/>
              <w:rPr>
                <w:bCs/>
              </w:rPr>
            </w:pPr>
            <w:r w:rsidRPr="00B34B0F">
              <w:rPr>
                <w:bCs/>
              </w:rPr>
              <w:t xml:space="preserve">Почтовый адрес: </w:t>
            </w:r>
            <w:r w:rsidRPr="008D6B7D">
              <w:rPr>
                <w:bCs/>
              </w:rPr>
              <w:t>163000, Архангельская область, г. Архангельск, пр-кт Ломоносова, д.144</w:t>
            </w:r>
          </w:p>
          <w:p w14:paraId="5F6ABC82" w14:textId="0E0671CC" w:rsidR="00904522" w:rsidRDefault="00904522" w:rsidP="00904522">
            <w:pPr>
              <w:contextualSpacing/>
              <w:rPr>
                <w:bCs/>
              </w:rPr>
            </w:pPr>
            <w:r>
              <w:rPr>
                <w:bCs/>
              </w:rPr>
              <w:t xml:space="preserve">Тел.: 8 </w:t>
            </w:r>
            <w:r w:rsidRPr="008D6B7D">
              <w:rPr>
                <w:bCs/>
              </w:rPr>
              <w:t>(818</w:t>
            </w:r>
            <w:r>
              <w:rPr>
                <w:bCs/>
              </w:rPr>
              <w:t>-</w:t>
            </w:r>
            <w:r w:rsidRPr="008D6B7D">
              <w:rPr>
                <w:bCs/>
              </w:rPr>
              <w:t>2) 20</w:t>
            </w:r>
            <w:r>
              <w:rPr>
                <w:bCs/>
              </w:rPr>
              <w:t>-50-</w:t>
            </w:r>
            <w:r w:rsidRPr="008D6B7D">
              <w:rPr>
                <w:bCs/>
              </w:rPr>
              <w:t>20</w:t>
            </w:r>
          </w:p>
          <w:p w14:paraId="1CCEAC88" w14:textId="77777777" w:rsidR="00904522" w:rsidRPr="00B34B0F" w:rsidRDefault="00904522" w:rsidP="00904522">
            <w:pPr>
              <w:contextualSpacing/>
              <w:rPr>
                <w:bCs/>
              </w:rPr>
            </w:pPr>
            <w:r>
              <w:rPr>
                <w:bCs/>
              </w:rPr>
              <w:t xml:space="preserve">Эл. почта: </w:t>
            </w:r>
            <w:hyperlink r:id="rId13" w:history="1">
              <w:r w:rsidRPr="008D6B7D">
                <w:rPr>
                  <w:rStyle w:val="affd"/>
                </w:rPr>
                <w:t>sz.ar.contact@nw.rt.ru</w:t>
              </w:r>
            </w:hyperlink>
          </w:p>
          <w:p w14:paraId="3FBDA710" w14:textId="77777777" w:rsidR="00904522" w:rsidRPr="00C33657" w:rsidRDefault="00904522" w:rsidP="00904522">
            <w:pPr>
              <w:contextualSpacing/>
              <w:jc w:val="both"/>
              <w:rPr>
                <w:b/>
                <w:bCs/>
              </w:rPr>
            </w:pPr>
            <w:r w:rsidRPr="00C33657">
              <w:rPr>
                <w:b/>
                <w:bCs/>
              </w:rPr>
              <w:t>Банковские реквизиты:</w:t>
            </w:r>
          </w:p>
          <w:p w14:paraId="69BED97E" w14:textId="77777777" w:rsidR="00904522" w:rsidRPr="00C33657" w:rsidRDefault="00904522" w:rsidP="00904522">
            <w:pPr>
              <w:contextualSpacing/>
              <w:jc w:val="both"/>
              <w:rPr>
                <w:bCs/>
              </w:rPr>
            </w:pPr>
            <w:r w:rsidRPr="00C33657">
              <w:rPr>
                <w:bCs/>
              </w:rPr>
              <w:t xml:space="preserve">ИНН / КПП </w:t>
            </w:r>
            <w:r w:rsidRPr="00C33657">
              <w:rPr>
                <w:rFonts w:eastAsia="Calibri"/>
                <w:color w:val="000000"/>
              </w:rPr>
              <w:t>7707049388/770545001</w:t>
            </w:r>
          </w:p>
          <w:p w14:paraId="59AA97F4" w14:textId="77777777" w:rsidR="00904522" w:rsidRPr="00C33657" w:rsidRDefault="00904522" w:rsidP="00904522">
            <w:pPr>
              <w:contextualSpacing/>
              <w:jc w:val="both"/>
              <w:rPr>
                <w:bCs/>
              </w:rPr>
            </w:pPr>
            <w:r w:rsidRPr="00C33657">
              <w:rPr>
                <w:bCs/>
              </w:rPr>
              <w:lastRenderedPageBreak/>
              <w:t xml:space="preserve">Р/с </w:t>
            </w:r>
            <w:r w:rsidRPr="00C33657">
              <w:rPr>
                <w:rFonts w:eastAsia="Calibri"/>
                <w:color w:val="000000"/>
              </w:rPr>
              <w:t>40702810942020002415</w:t>
            </w:r>
          </w:p>
          <w:p w14:paraId="00945C0A" w14:textId="77777777" w:rsidR="00904522" w:rsidRPr="00C33657" w:rsidRDefault="00904522" w:rsidP="00904522">
            <w:pPr>
              <w:contextualSpacing/>
              <w:jc w:val="both"/>
              <w:rPr>
                <w:bCs/>
              </w:rPr>
            </w:pPr>
            <w:r w:rsidRPr="00C33657">
              <w:rPr>
                <w:rFonts w:eastAsia="Calibri"/>
                <w:color w:val="000000"/>
              </w:rPr>
              <w:t>Волго-Вятский банк ПАО Сбербанк</w:t>
            </w:r>
          </w:p>
          <w:p w14:paraId="569B8A6D" w14:textId="77777777" w:rsidR="00904522" w:rsidRPr="00C33657" w:rsidRDefault="00904522" w:rsidP="00904522">
            <w:pPr>
              <w:contextualSpacing/>
              <w:jc w:val="both"/>
              <w:rPr>
                <w:bCs/>
              </w:rPr>
            </w:pPr>
            <w:r w:rsidRPr="00C33657">
              <w:rPr>
                <w:bCs/>
              </w:rPr>
              <w:t xml:space="preserve">БИК </w:t>
            </w:r>
            <w:r w:rsidRPr="00C33657">
              <w:rPr>
                <w:rFonts w:eastAsia="Calibri"/>
                <w:color w:val="000000"/>
              </w:rPr>
              <w:t>042202603</w:t>
            </w:r>
          </w:p>
          <w:p w14:paraId="50762D3D" w14:textId="281A6A8A" w:rsidR="00904522" w:rsidRPr="00E967EE" w:rsidRDefault="00904522" w:rsidP="00904522">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904522" w:rsidRPr="000955CB" w:rsidRDefault="00904522" w:rsidP="00904522">
            <w:pPr>
              <w:jc w:val="both"/>
            </w:pPr>
            <w:r w:rsidRPr="000955CB">
              <w:lastRenderedPageBreak/>
              <w:t xml:space="preserve">ИНН / КПП </w:t>
            </w:r>
          </w:p>
          <w:p w14:paraId="7DBF3FE2" w14:textId="77777777" w:rsidR="00904522" w:rsidRPr="000955CB" w:rsidRDefault="00904522" w:rsidP="00904522">
            <w:pPr>
              <w:jc w:val="both"/>
            </w:pPr>
            <w:r w:rsidRPr="000955CB">
              <w:t xml:space="preserve">ОГРН </w:t>
            </w:r>
          </w:p>
          <w:p w14:paraId="2D02C2CE" w14:textId="77777777" w:rsidR="00904522" w:rsidRPr="000955CB" w:rsidRDefault="00904522" w:rsidP="00904522">
            <w:pPr>
              <w:jc w:val="both"/>
            </w:pPr>
            <w:r w:rsidRPr="000955CB">
              <w:t xml:space="preserve">Юридический адрес: </w:t>
            </w:r>
          </w:p>
          <w:p w14:paraId="5DF81C7F" w14:textId="77777777" w:rsidR="00904522" w:rsidRPr="000955CB" w:rsidRDefault="00904522" w:rsidP="00904522">
            <w:pPr>
              <w:jc w:val="both"/>
            </w:pPr>
            <w:r w:rsidRPr="000955CB">
              <w:t xml:space="preserve">Почтовый адрес: </w:t>
            </w:r>
          </w:p>
          <w:p w14:paraId="126A0ECE" w14:textId="77777777" w:rsidR="00904522" w:rsidRPr="000955CB" w:rsidRDefault="00904522" w:rsidP="00904522">
            <w:pPr>
              <w:jc w:val="both"/>
              <w:rPr>
                <w:b/>
              </w:rPr>
            </w:pPr>
            <w:r w:rsidRPr="000955CB">
              <w:rPr>
                <w:b/>
              </w:rPr>
              <w:t>Банковские реквизиты:</w:t>
            </w:r>
          </w:p>
          <w:p w14:paraId="09C6A013" w14:textId="77777777" w:rsidR="00904522" w:rsidRDefault="00904522" w:rsidP="00904522">
            <w:pPr>
              <w:jc w:val="both"/>
            </w:pPr>
            <w:r>
              <w:t>р</w:t>
            </w:r>
            <w:r w:rsidRPr="000955CB">
              <w:t xml:space="preserve">/с </w:t>
            </w:r>
          </w:p>
          <w:p w14:paraId="23F7A4F6" w14:textId="77777777" w:rsidR="00904522" w:rsidRPr="000955CB" w:rsidRDefault="00904522" w:rsidP="00904522"/>
          <w:p w14:paraId="6E8043B6" w14:textId="77777777" w:rsidR="00904522" w:rsidRPr="000955CB" w:rsidRDefault="00904522" w:rsidP="00904522">
            <w:pPr>
              <w:jc w:val="both"/>
            </w:pPr>
            <w:r>
              <w:t>к</w:t>
            </w:r>
            <w:r w:rsidRPr="000955CB">
              <w:t xml:space="preserve">/с </w:t>
            </w:r>
          </w:p>
          <w:p w14:paraId="353BC5F8" w14:textId="22FA86F6" w:rsidR="00904522" w:rsidRPr="00C33657" w:rsidRDefault="00904522" w:rsidP="00904522">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r w:rsidRPr="00C33657">
              <w:rPr>
                <w:b w:val="0"/>
                <w:bCs w:val="0"/>
                <w:caps w:val="0"/>
                <w:sz w:val="26"/>
                <w:szCs w:val="26"/>
                <w:lang w:val="en-US"/>
              </w:rPr>
              <w:t>Итого по Площадке</w:t>
            </w:r>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r w:rsidR="00684E23" w:rsidRPr="00C33657">
              <w:t>дн</w:t>
            </w:r>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флеш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Требованиям к проектированию сетей электросвязи (Приказ Минцифры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 xml:space="preserve">Технической политикой проектирования и строительства сетей доступа FTTB (GigabitEthernet)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дн.</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флеш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Требованиям к проектированию сетей электросвязи (Приказ Минцифры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предпроектных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04061308"/>
    <w:bookmarkEnd w:id="27"/>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2674942"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23A57041" w:rsidR="00D43E67" w:rsidRPr="00937C87" w:rsidRDefault="00904522" w:rsidP="00FE6258">
      <w:pPr>
        <w:spacing w:after="200" w:line="276" w:lineRule="auto"/>
        <w:jc w:val="center"/>
        <w:rPr>
          <w:i/>
        </w:rPr>
      </w:pPr>
      <w:r>
        <w:rPr>
          <w:i/>
        </w:rPr>
        <w:object w:dxaOrig="1535" w:dyaOrig="996" w14:anchorId="1CD02D3B">
          <v:shape id="_x0000_i1026" type="#_x0000_t75" style="width:76.5pt;height:49.5pt" o:ole="">
            <v:imagedata r:id="rId32" o:title=""/>
          </v:shape>
          <o:OLEObject Type="Embed" ProgID="Excel.Sheet.12" ShapeID="_x0000_i1026" DrawAspect="Icon" ObjectID="_1842674943" r:id="rId33"/>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2674944"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2674945"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2674946"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Департамент мониторинга и реагирования на киберугрозы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1763A51B"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4C1BF45" w14:textId="08A58332" w:rsidR="00472B59" w:rsidRPr="00472B59" w:rsidRDefault="00472B59" w:rsidP="005B2F21">
      <w:pPr>
        <w:pStyle w:val="aff9"/>
        <w:numPr>
          <w:ilvl w:val="1"/>
          <w:numId w:val="36"/>
        </w:numPr>
        <w:tabs>
          <w:tab w:val="left" w:pos="1134"/>
        </w:tabs>
        <w:suppressAutoHyphens/>
        <w:ind w:left="0" w:firstLine="709"/>
        <w:contextualSpacing w:val="0"/>
        <w:jc w:val="both"/>
      </w:pPr>
      <w:r>
        <w:t xml:space="preserve">Приложение № 2. </w:t>
      </w:r>
      <w:r w:rsidRPr="00472B59">
        <w:t>Требования информационной безопасности при предоставлении удаленного доступа к Информационным активам.</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r>
        <w:rPr>
          <w:lang w:val="en-US"/>
        </w:rPr>
        <w:t>AnyDesk</w:t>
      </w:r>
      <w:r>
        <w:t xml:space="preserve">, </w:t>
      </w:r>
      <w:r>
        <w:rPr>
          <w:lang w:val="en-US"/>
        </w:rPr>
        <w:t>AmmyAdmin</w:t>
      </w:r>
      <w:r>
        <w:t xml:space="preserve">, </w:t>
      </w:r>
      <w:r>
        <w:rPr>
          <w:lang w:val="en-US"/>
        </w:rPr>
        <w:t>AeroAdmin</w:t>
      </w:r>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защита почтовых сервисов от фишинга.</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7D3AA5" w:rsidRDefault="007D3AA5" w:rsidP="00D11422">
      <w:r>
        <w:separator/>
      </w:r>
    </w:p>
  </w:endnote>
  <w:endnote w:type="continuationSeparator" w:id="0">
    <w:p w14:paraId="4F1DF974" w14:textId="77777777" w:rsidR="007D3AA5" w:rsidRDefault="007D3AA5" w:rsidP="00D11422">
      <w:r>
        <w:continuationSeparator/>
      </w:r>
    </w:p>
  </w:endnote>
  <w:endnote w:type="continuationNotice" w:id="1">
    <w:p w14:paraId="7A6CA669" w14:textId="77777777" w:rsidR="007D3AA5" w:rsidRDefault="007D3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7D3AA5" w:rsidRDefault="007D3AA5"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7D3AA5" w:rsidRPr="001956DB" w:rsidRDefault="007D3AA5"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7D3AA5" w:rsidRDefault="007D3AA5">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7D3AA5" w:rsidRDefault="007D3AA5" w:rsidP="00D11422">
      <w:r>
        <w:separator/>
      </w:r>
    </w:p>
  </w:footnote>
  <w:footnote w:type="continuationSeparator" w:id="0">
    <w:p w14:paraId="3E0EACAA" w14:textId="77777777" w:rsidR="007D3AA5" w:rsidRDefault="007D3AA5" w:rsidP="00D11422">
      <w:r>
        <w:continuationSeparator/>
      </w:r>
    </w:p>
  </w:footnote>
  <w:footnote w:type="continuationNotice" w:id="1">
    <w:p w14:paraId="08A12C41" w14:textId="77777777" w:rsidR="007D3AA5" w:rsidRDefault="007D3A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7D3AA5" w:rsidRDefault="007D3AA5"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7D3AA5" w:rsidRDefault="007D3AA5">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56F3FD18" w:rsidR="007D3AA5" w:rsidRDefault="007D3AA5">
        <w:pPr>
          <w:pStyle w:val="aff5"/>
          <w:jc w:val="center"/>
        </w:pPr>
        <w:r>
          <w:fldChar w:fldCharType="begin"/>
        </w:r>
        <w:r>
          <w:instrText>PAGE   \* MERGEFORMAT</w:instrText>
        </w:r>
        <w:r>
          <w:fldChar w:fldCharType="separate"/>
        </w:r>
        <w:r w:rsidR="008838B4">
          <w:rPr>
            <w:noProof/>
          </w:rPr>
          <w:t>25</w:t>
        </w:r>
        <w:r>
          <w:fldChar w:fldCharType="end"/>
        </w:r>
      </w:p>
    </w:sdtContent>
  </w:sdt>
  <w:p w14:paraId="1A13C1CB" w14:textId="77777777" w:rsidR="007D3AA5" w:rsidRDefault="007D3AA5">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7D3AA5" w:rsidRDefault="007D3AA5">
    <w:pPr>
      <w:pStyle w:val="aff5"/>
      <w:jc w:val="center"/>
    </w:pPr>
  </w:p>
  <w:p w14:paraId="04980535" w14:textId="77777777" w:rsidR="007D3AA5" w:rsidRDefault="007D3AA5">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1F0780F9" w:rsidR="007D3AA5" w:rsidRDefault="007D3AA5">
        <w:pPr>
          <w:pStyle w:val="aff5"/>
          <w:jc w:val="center"/>
        </w:pPr>
        <w:r>
          <w:fldChar w:fldCharType="begin"/>
        </w:r>
        <w:r>
          <w:instrText>PAGE   \* MERGEFORMAT</w:instrText>
        </w:r>
        <w:r>
          <w:fldChar w:fldCharType="separate"/>
        </w:r>
        <w:r w:rsidR="008838B4">
          <w:rPr>
            <w:noProof/>
          </w:rPr>
          <w:t>41</w:t>
        </w:r>
        <w:r>
          <w:fldChar w:fldCharType="end"/>
        </w:r>
      </w:p>
    </w:sdtContent>
  </w:sdt>
  <w:p w14:paraId="2D380E54" w14:textId="77777777" w:rsidR="007D3AA5" w:rsidRDefault="007D3AA5">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6FBDC98D" w:rsidR="007D3AA5" w:rsidRDefault="007D3AA5">
        <w:pPr>
          <w:pStyle w:val="aff5"/>
          <w:jc w:val="center"/>
        </w:pPr>
        <w:r>
          <w:fldChar w:fldCharType="begin"/>
        </w:r>
        <w:r>
          <w:instrText>PAGE   \* MERGEFORMAT</w:instrText>
        </w:r>
        <w:r>
          <w:fldChar w:fldCharType="separate"/>
        </w:r>
        <w:r w:rsidR="00904522">
          <w:rPr>
            <w:noProof/>
          </w:rPr>
          <w:t>59</w:t>
        </w:r>
        <w:r>
          <w:fldChar w:fldCharType="end"/>
        </w:r>
      </w:p>
    </w:sdtContent>
  </w:sdt>
  <w:p w14:paraId="4070EF59" w14:textId="77777777" w:rsidR="007D3AA5" w:rsidRDefault="007D3AA5">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5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8A3"/>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B59"/>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A5"/>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8B4"/>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52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15B9"/>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00"/>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z.ar.contact@nw.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Aleksej.Muravinskij@nw.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Aleksej.Muravinskij@nw.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4AFF1-811E-4CD0-97A7-628985FA1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46</Pages>
  <Words>26501</Words>
  <Characters>151059</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37</cp:revision>
  <cp:lastPrinted>2022-03-17T10:39:00Z</cp:lastPrinted>
  <dcterms:created xsi:type="dcterms:W3CDTF">2026-01-20T08:53:00Z</dcterms:created>
  <dcterms:modified xsi:type="dcterms:W3CDTF">2026-06-11T02:23:00Z</dcterms:modified>
</cp:coreProperties>
</file>