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0657EE11" w:rsidR="007F0B7C" w:rsidRPr="00C33657" w:rsidRDefault="007F0B7C" w:rsidP="007F0B7C">
      <w:pPr>
        <w:jc w:val="right"/>
      </w:pPr>
      <w:r>
        <w:t>Приложение №2</w:t>
      </w:r>
      <w:r w:rsidRPr="00C33657">
        <w:t xml:space="preserve"> к </w:t>
      </w:r>
      <w:r w:rsidR="002220BC">
        <w:t>Д</w:t>
      </w:r>
      <w:r>
        <w:t>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2B39CCAE" w:rsidR="0079240D" w:rsidRPr="00C33657" w:rsidRDefault="007F0B7C" w:rsidP="00011AB4">
      <w:pPr>
        <w:jc w:val="center"/>
        <w:rPr>
          <w:b/>
        </w:rPr>
      </w:pPr>
      <w:r>
        <w:rPr>
          <w:b/>
        </w:rPr>
        <w:t>н</w:t>
      </w:r>
      <w:r w:rsidR="00AB7DBA">
        <w:rPr>
          <w:b/>
        </w:rPr>
        <w:t xml:space="preserve">а </w:t>
      </w:r>
      <w:r w:rsidR="00BE09C0" w:rsidRPr="00BE09C0">
        <w:rPr>
          <w:b/>
        </w:rPr>
        <w:t>Строительство сети доступа для подключения клиен</w:t>
      </w:r>
      <w:r w:rsidR="00445581">
        <w:rPr>
          <w:b/>
        </w:rPr>
        <w:t>тов сегментов B2C</w:t>
      </w:r>
      <w:r w:rsidR="00BE09C0" w:rsidRPr="00BE09C0">
        <w:rPr>
          <w:b/>
        </w:rPr>
        <w:t xml:space="preserve"> в </w:t>
      </w:r>
      <w:r w:rsidR="00E530F7">
        <w:rPr>
          <w:b/>
        </w:rPr>
        <w:t>Уральском</w:t>
      </w:r>
      <w:r w:rsidR="00BE09C0" w:rsidRPr="00BE09C0">
        <w:rPr>
          <w:b/>
        </w:rPr>
        <w:t xml:space="preserve"> федеральном округе для нужд </w:t>
      </w:r>
      <w:r w:rsidR="00445581">
        <w:rPr>
          <w:b/>
        </w:rPr>
        <w:t>Ямало-Ненецкого</w:t>
      </w:r>
      <w:r w:rsidR="00BE09C0" w:rsidRPr="00BE09C0">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2F58C01E" w:rsidR="00621E9E" w:rsidRPr="00C33657" w:rsidRDefault="00FE6258" w:rsidP="00621E9E">
      <w:pPr>
        <w:jc w:val="center"/>
      </w:pPr>
      <w:r w:rsidRPr="00FE6258">
        <w:t xml:space="preserve">г. </w:t>
      </w:r>
      <w:r w:rsidR="00445581">
        <w:t>Салехард</w:t>
      </w:r>
      <w:r w:rsidR="00621E9E" w:rsidRPr="00C33657">
        <w:br w:type="page"/>
      </w:r>
    </w:p>
    <w:p w14:paraId="12F9053A" w14:textId="77777777" w:rsidR="00D179F1" w:rsidRPr="00C33657" w:rsidRDefault="00025208"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7396A686"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445581">
        <w:rPr>
          <w:b/>
          <w:sz w:val="24"/>
          <w:szCs w:val="24"/>
        </w:rPr>
        <w:t>Ямало-Ненецкого автономного округа</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2A28CA64"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8860C5" w:rsidRPr="00C33657">
        <w:t>4</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716630" w:rsidRPr="00C33657">
        <w:t>4.</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27EBEFF"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3.2.</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152D7488"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72AD59CE" w14:textId="77777777" w:rsidR="00445581" w:rsidRPr="00F05FC5" w:rsidRDefault="00445581" w:rsidP="00445581">
      <w:pPr>
        <w:ind w:firstLine="709"/>
        <w:jc w:val="both"/>
      </w:pPr>
      <w:r w:rsidRPr="00F05FC5">
        <w:t>Вяткин Алексей Андреевич</w:t>
      </w:r>
    </w:p>
    <w:p w14:paraId="7F5B2B91" w14:textId="77777777" w:rsidR="00445581" w:rsidRPr="00F05FC5" w:rsidRDefault="00445581" w:rsidP="00445581">
      <w:pPr>
        <w:ind w:firstLine="709"/>
        <w:jc w:val="both"/>
      </w:pPr>
      <w:r w:rsidRPr="00F05FC5">
        <w:t>Начальник ОСТИ</w:t>
      </w:r>
    </w:p>
    <w:p w14:paraId="67A36411" w14:textId="77777777" w:rsidR="00445581" w:rsidRPr="00F05FC5" w:rsidRDefault="00445581" w:rsidP="00445581">
      <w:pPr>
        <w:ind w:firstLine="709"/>
        <w:jc w:val="both"/>
      </w:pPr>
      <w:r w:rsidRPr="00F05FC5">
        <w:t>Тел.: 8 (349-2) 25-49-53</w:t>
      </w:r>
    </w:p>
    <w:p w14:paraId="64FD8286" w14:textId="3710DD93" w:rsidR="00FE6258" w:rsidRDefault="00445581" w:rsidP="00445581">
      <w:pPr>
        <w:ind w:firstLine="709"/>
        <w:jc w:val="both"/>
        <w:rPr>
          <w:rStyle w:val="affd"/>
          <w:rFonts w:eastAsia="Calibri"/>
        </w:rPr>
      </w:pPr>
      <w:r w:rsidRPr="00F05FC5">
        <w:t>Эл.</w:t>
      </w:r>
      <w:r>
        <w:t xml:space="preserve"> </w:t>
      </w:r>
      <w:r w:rsidRPr="00F05FC5">
        <w:t xml:space="preserve">почта: </w:t>
      </w:r>
      <w:hyperlink r:id="rId9" w:history="1">
        <w:r w:rsidRPr="00F05FC5">
          <w:rPr>
            <w:rStyle w:val="affd"/>
          </w:rPr>
          <w:t>vyatkin-aa@ural.rt.ru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3705C8B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45581" w:rsidRPr="00075B61">
        <w:rPr>
          <w:b/>
        </w:rPr>
        <w:t>Ямало-Ненецкого автономного округа</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552FCB0B" w14:textId="77777777" w:rsidR="00445581" w:rsidRPr="00F05FC5" w:rsidRDefault="00445581" w:rsidP="00445581">
      <w:pPr>
        <w:ind w:firstLine="709"/>
        <w:jc w:val="both"/>
      </w:pPr>
      <w:r w:rsidRPr="00F05FC5">
        <w:t>Вяткин Алексей Андреевич</w:t>
      </w:r>
    </w:p>
    <w:p w14:paraId="258D4D4C" w14:textId="77777777" w:rsidR="00445581" w:rsidRPr="00F05FC5" w:rsidRDefault="00445581" w:rsidP="00445581">
      <w:pPr>
        <w:ind w:firstLine="709"/>
        <w:jc w:val="both"/>
      </w:pPr>
      <w:r w:rsidRPr="00F05FC5">
        <w:t>Начальник ОСТИ</w:t>
      </w:r>
    </w:p>
    <w:p w14:paraId="38DB3074" w14:textId="77777777" w:rsidR="00445581" w:rsidRPr="00F05FC5" w:rsidRDefault="00445581" w:rsidP="00445581">
      <w:pPr>
        <w:ind w:firstLine="709"/>
        <w:jc w:val="both"/>
      </w:pPr>
      <w:r w:rsidRPr="00F05FC5">
        <w:t>Тел.: 8 (349-2) 25-49-53</w:t>
      </w:r>
    </w:p>
    <w:p w14:paraId="34A87EF3" w14:textId="4BDEB5CB" w:rsidR="005607E6" w:rsidRDefault="00445581" w:rsidP="00445581">
      <w:pPr>
        <w:pStyle w:val="aff9"/>
        <w:ind w:left="0" w:firstLine="709"/>
        <w:contextualSpacing w:val="0"/>
        <w:rPr>
          <w:rStyle w:val="affd"/>
          <w:rFonts w:eastAsia="Calibri"/>
        </w:rPr>
      </w:pPr>
      <w:proofErr w:type="spellStart"/>
      <w:r w:rsidRPr="00F05FC5">
        <w:t>Эл.почта</w:t>
      </w:r>
      <w:proofErr w:type="spellEnd"/>
      <w:r w:rsidRPr="00F05FC5">
        <w:t xml:space="preserve">: </w:t>
      </w:r>
      <w:hyperlink r:id="rId10" w:history="1">
        <w:r w:rsidRPr="00F05FC5">
          <w:rPr>
            <w:rStyle w:val="affd"/>
          </w:rPr>
          <w:t>vyatkin-aa@ural.rt.ru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lastRenderedPageBreak/>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7D456091"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B247F7">
        <w:rPr>
          <w:b/>
        </w:rPr>
        <w:t>1</w:t>
      </w:r>
      <w:r w:rsidRPr="00C33657">
        <w:rPr>
          <w:b/>
        </w:rPr>
        <w:t>% (</w:t>
      </w:r>
      <w:r w:rsidR="00B247F7">
        <w:rPr>
          <w:b/>
        </w:rPr>
        <w:t>одного процента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21FD5999" w14:textId="77777777" w:rsidR="00445581" w:rsidRPr="00F57457" w:rsidRDefault="00445581" w:rsidP="00445581">
      <w:pPr>
        <w:ind w:firstLine="567"/>
        <w:mirrorIndents/>
        <w:jc w:val="both"/>
      </w:pPr>
      <w:r w:rsidRPr="00F57457">
        <w:t>Полное наименование: Публичное акционерное общество «Ростелеком»</w:t>
      </w:r>
    </w:p>
    <w:p w14:paraId="0F62F802" w14:textId="77777777" w:rsidR="00445581" w:rsidRPr="00F57457" w:rsidRDefault="00445581" w:rsidP="00445581">
      <w:pPr>
        <w:ind w:firstLine="567"/>
        <w:mirrorIndents/>
        <w:jc w:val="both"/>
      </w:pPr>
      <w:r w:rsidRPr="00F57457">
        <w:t>Сокращенное наименование: ПАО «Ростелеком»</w:t>
      </w:r>
    </w:p>
    <w:p w14:paraId="62D12BC2" w14:textId="77777777" w:rsidR="00445581" w:rsidRPr="00F57457" w:rsidRDefault="00445581" w:rsidP="00445581">
      <w:pPr>
        <w:ind w:firstLine="567"/>
        <w:mirrorIndents/>
        <w:jc w:val="both"/>
      </w:pPr>
      <w:r w:rsidRPr="00F57457">
        <w:t>Почтовый адрес: 629008, Ямало-Ненецкий автономный округ, г. Салехард, ул. Матросова, зд.2</w:t>
      </w:r>
    </w:p>
    <w:p w14:paraId="0D8892D0" w14:textId="77777777" w:rsidR="00445581" w:rsidRPr="00F57457" w:rsidRDefault="00445581" w:rsidP="00445581">
      <w:pPr>
        <w:ind w:firstLine="567"/>
        <w:mirrorIndents/>
        <w:jc w:val="both"/>
      </w:pPr>
      <w:r w:rsidRPr="00F57457">
        <w:t>ИНН: 7707049388</w:t>
      </w:r>
    </w:p>
    <w:p w14:paraId="4B74E72A" w14:textId="77777777" w:rsidR="00445581" w:rsidRPr="00F57457" w:rsidRDefault="00445581" w:rsidP="00445581">
      <w:pPr>
        <w:ind w:firstLine="567"/>
        <w:mirrorIndents/>
        <w:jc w:val="both"/>
      </w:pPr>
      <w:r w:rsidRPr="00F57457">
        <w:t>КПП: 890143001</w:t>
      </w:r>
    </w:p>
    <w:p w14:paraId="5ED51989" w14:textId="77777777" w:rsidR="00445581" w:rsidRPr="00F57457" w:rsidRDefault="00445581" w:rsidP="00445581">
      <w:pPr>
        <w:ind w:firstLine="567"/>
        <w:mirrorIndents/>
        <w:jc w:val="both"/>
      </w:pPr>
      <w:r w:rsidRPr="00F57457">
        <w:t>ОГРН: 1027700198767</w:t>
      </w:r>
    </w:p>
    <w:p w14:paraId="30419076" w14:textId="77777777" w:rsidR="00445581" w:rsidRPr="00F57457" w:rsidRDefault="00445581" w:rsidP="00445581">
      <w:pPr>
        <w:ind w:firstLine="567"/>
        <w:mirrorIndents/>
        <w:jc w:val="both"/>
      </w:pPr>
      <w:r w:rsidRPr="00F57457">
        <w:t>Наименование УРАЛЬСКИЙ БАНК ПАО СБЕРБАНК</w:t>
      </w:r>
    </w:p>
    <w:p w14:paraId="5E4FC3BA" w14:textId="77777777" w:rsidR="00445581" w:rsidRPr="00F57457" w:rsidRDefault="00445581" w:rsidP="00445581">
      <w:pPr>
        <w:ind w:firstLine="567"/>
        <w:mirrorIndents/>
        <w:jc w:val="both"/>
      </w:pPr>
      <w:r w:rsidRPr="00F57457">
        <w:t>БИК: 046577674</w:t>
      </w:r>
    </w:p>
    <w:p w14:paraId="35148DA3" w14:textId="77777777" w:rsidR="00445581" w:rsidRPr="00F57457" w:rsidRDefault="00445581" w:rsidP="00445581">
      <w:pPr>
        <w:ind w:firstLine="567"/>
        <w:mirrorIndents/>
        <w:jc w:val="both"/>
      </w:pPr>
      <w:r w:rsidRPr="00F57457">
        <w:t>Расчетный счет: 40702810616020102829</w:t>
      </w:r>
    </w:p>
    <w:p w14:paraId="0DA07615" w14:textId="708A8299" w:rsidR="00FE6258" w:rsidRDefault="00445581" w:rsidP="00445581">
      <w:pPr>
        <w:ind w:firstLine="567"/>
        <w:mirrorIndents/>
        <w:jc w:val="both"/>
      </w:pPr>
      <w:r w:rsidRPr="00F57457">
        <w:t>Корреспондентский счет: 30101810500000000674</w:t>
      </w:r>
    </w:p>
    <w:p w14:paraId="230C171E" w14:textId="467E971A" w:rsidR="00A14D4C" w:rsidRDefault="00C31F64" w:rsidP="00E530F7">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lastRenderedPageBreak/>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w:t>
      </w:r>
      <w:r w:rsidRPr="00C33657">
        <w:rPr>
          <w:rFonts w:ascii="Times New Roman" w:hAnsi="Times New Roman" w:cs="Times New Roman"/>
          <w:sz w:val="24"/>
          <w:szCs w:val="24"/>
        </w:rPr>
        <w:lastRenderedPageBreak/>
        <w:t xml:space="preserve">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52383DDC"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6" w:name="Срок_договора_расторжение"/>
      <w:r w:rsidRPr="00C33657">
        <w:rPr>
          <w:b/>
        </w:rPr>
        <w:t>СРОК ДЕЙСТВИЯ ДОГОВОРА И ПОРЯДОК РАСТОРЖЕНИЯ</w:t>
      </w:r>
      <w:bookmarkEnd w:id="16"/>
    </w:p>
    <w:p w14:paraId="2EBAA572" w14:textId="4A02F26C"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w:t>
      </w:r>
      <w:r w:rsidR="00E530F7">
        <w:rPr>
          <w:b/>
          <w:iCs/>
        </w:rPr>
        <w:t>(</w:t>
      </w:r>
      <w:r w:rsidR="00B7264A" w:rsidRPr="00C33657">
        <w:rPr>
          <w:b/>
          <w:iCs/>
        </w:rPr>
        <w:t>включительно</w:t>
      </w:r>
      <w:r w:rsidR="00E530F7">
        <w:rPr>
          <w:b/>
          <w:iCs/>
        </w:rPr>
        <w:t>)</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7" w:name="прочие"/>
      <w:bookmarkStart w:id="18" w:name="срок"/>
      <w:r w:rsidRPr="00C33657">
        <w:t>дет иметь право отказа</w:t>
      </w:r>
      <w:bookmarkEnd w:id="17"/>
      <w:bookmarkEnd w:id="18"/>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19" w:name="Приложения"/>
      <w:r w:rsidRPr="00C33657">
        <w:rPr>
          <w:b/>
        </w:rPr>
        <w:lastRenderedPageBreak/>
        <w:t>ПРИЛОЖЕНИЯ К ДОГОВОРУ</w:t>
      </w:r>
    </w:p>
    <w:bookmarkEnd w:id="19"/>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0"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0"/>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445581" w:rsidRPr="00C33657" w14:paraId="51269DB3" w14:textId="77777777" w:rsidTr="00FE6258">
        <w:trPr>
          <w:trHeight w:val="558"/>
        </w:trPr>
        <w:tc>
          <w:tcPr>
            <w:tcW w:w="4813" w:type="dxa"/>
          </w:tcPr>
          <w:p w14:paraId="1104620E" w14:textId="77777777" w:rsidR="00445581" w:rsidRPr="00C33657" w:rsidRDefault="00445581" w:rsidP="00445581">
            <w:pPr>
              <w:contextualSpacing/>
              <w:jc w:val="both"/>
              <w:rPr>
                <w:bCs/>
              </w:rPr>
            </w:pPr>
            <w:r w:rsidRPr="00C33657">
              <w:rPr>
                <w:bCs/>
              </w:rPr>
              <w:t xml:space="preserve">ИНН / КПП </w:t>
            </w:r>
            <w:r w:rsidRPr="00C33657">
              <w:rPr>
                <w:color w:val="000000"/>
              </w:rPr>
              <w:t>7707049388/</w:t>
            </w:r>
            <w:r w:rsidRPr="000E7385">
              <w:rPr>
                <w:color w:val="000000"/>
              </w:rPr>
              <w:t>890143001</w:t>
            </w:r>
          </w:p>
          <w:p w14:paraId="703266C9" w14:textId="77777777" w:rsidR="00445581" w:rsidRPr="00C33657" w:rsidRDefault="00445581" w:rsidP="00445581">
            <w:pPr>
              <w:contextualSpacing/>
              <w:jc w:val="both"/>
              <w:rPr>
                <w:bCs/>
              </w:rPr>
            </w:pPr>
            <w:r w:rsidRPr="00C33657">
              <w:rPr>
                <w:bCs/>
              </w:rPr>
              <w:t xml:space="preserve">ОГРН </w:t>
            </w:r>
            <w:r w:rsidRPr="00C33657">
              <w:rPr>
                <w:color w:val="000000"/>
              </w:rPr>
              <w:t>1027700198767</w:t>
            </w:r>
          </w:p>
          <w:p w14:paraId="589E1398" w14:textId="77777777" w:rsidR="00445581" w:rsidRPr="00C33657" w:rsidRDefault="00445581" w:rsidP="00445581">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4362A1AF" w14:textId="77777777" w:rsidR="00445581" w:rsidRPr="00C33657" w:rsidRDefault="00445581" w:rsidP="00445581">
            <w:pPr>
              <w:contextualSpacing/>
              <w:jc w:val="both"/>
              <w:rPr>
                <w:color w:val="000000"/>
              </w:rPr>
            </w:pPr>
            <w:r w:rsidRPr="00C33657">
              <w:rPr>
                <w:bCs/>
              </w:rPr>
              <w:t xml:space="preserve">Почтовый адрес: </w:t>
            </w:r>
            <w:r w:rsidRPr="000E7385">
              <w:rPr>
                <w:bCs/>
              </w:rPr>
              <w:t>629008, Ямало-Ненецкий автономный округ, г. Салехард, ул. Матросова, зд.2</w:t>
            </w:r>
          </w:p>
          <w:p w14:paraId="39E18CE4" w14:textId="77777777" w:rsidR="00445581" w:rsidRPr="00C33657" w:rsidRDefault="00445581" w:rsidP="00445581">
            <w:pPr>
              <w:contextualSpacing/>
              <w:jc w:val="both"/>
              <w:rPr>
                <w:b/>
                <w:bCs/>
              </w:rPr>
            </w:pPr>
            <w:r w:rsidRPr="00C33657">
              <w:rPr>
                <w:b/>
                <w:bCs/>
              </w:rPr>
              <w:t>Банковские реквизиты:</w:t>
            </w:r>
          </w:p>
          <w:p w14:paraId="1CE6EA43" w14:textId="77777777" w:rsidR="00445581" w:rsidRPr="00C33657" w:rsidRDefault="00445581" w:rsidP="00445581">
            <w:pPr>
              <w:contextualSpacing/>
              <w:jc w:val="both"/>
              <w:rPr>
                <w:bCs/>
              </w:rPr>
            </w:pPr>
            <w:r w:rsidRPr="00C33657">
              <w:rPr>
                <w:bCs/>
              </w:rPr>
              <w:t xml:space="preserve">ИНН / КПП </w:t>
            </w:r>
            <w:r w:rsidRPr="00C33657">
              <w:rPr>
                <w:rFonts w:eastAsia="Calibri"/>
                <w:color w:val="000000"/>
              </w:rPr>
              <w:t>7707049388/770545001</w:t>
            </w:r>
          </w:p>
          <w:p w14:paraId="61B5C13D" w14:textId="77777777" w:rsidR="00445581" w:rsidRPr="00C33657" w:rsidRDefault="00445581" w:rsidP="00445581">
            <w:pPr>
              <w:contextualSpacing/>
              <w:jc w:val="both"/>
              <w:rPr>
                <w:bCs/>
              </w:rPr>
            </w:pPr>
            <w:r w:rsidRPr="00C33657">
              <w:rPr>
                <w:bCs/>
              </w:rPr>
              <w:t xml:space="preserve">Р/с </w:t>
            </w:r>
            <w:r w:rsidRPr="00C33657">
              <w:rPr>
                <w:rFonts w:eastAsia="Calibri"/>
                <w:color w:val="000000"/>
              </w:rPr>
              <w:t>40702810942020002415</w:t>
            </w:r>
          </w:p>
          <w:p w14:paraId="14C32425" w14:textId="77777777" w:rsidR="00445581" w:rsidRPr="00C33657" w:rsidRDefault="00445581" w:rsidP="00445581">
            <w:pPr>
              <w:contextualSpacing/>
              <w:jc w:val="both"/>
              <w:rPr>
                <w:bCs/>
              </w:rPr>
            </w:pPr>
            <w:r w:rsidRPr="00C33657">
              <w:rPr>
                <w:rFonts w:eastAsia="Calibri"/>
                <w:color w:val="000000"/>
              </w:rPr>
              <w:t>Волго-Вятский банк ПАО Сбербанк</w:t>
            </w:r>
          </w:p>
          <w:p w14:paraId="1D4E50E6" w14:textId="77777777" w:rsidR="00445581" w:rsidRPr="00C33657" w:rsidRDefault="00445581" w:rsidP="00445581">
            <w:pPr>
              <w:contextualSpacing/>
              <w:jc w:val="both"/>
              <w:rPr>
                <w:bCs/>
              </w:rPr>
            </w:pPr>
            <w:r w:rsidRPr="00C33657">
              <w:rPr>
                <w:bCs/>
              </w:rPr>
              <w:t xml:space="preserve">БИК </w:t>
            </w:r>
            <w:r w:rsidRPr="00C33657">
              <w:rPr>
                <w:rFonts w:eastAsia="Calibri"/>
                <w:color w:val="000000"/>
              </w:rPr>
              <w:t>042202603</w:t>
            </w:r>
          </w:p>
          <w:p w14:paraId="50762D3D" w14:textId="60823688" w:rsidR="00445581" w:rsidRPr="00C33657" w:rsidRDefault="00445581" w:rsidP="00445581">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445581" w:rsidRPr="000955CB" w:rsidRDefault="00445581" w:rsidP="00445581">
            <w:pPr>
              <w:jc w:val="both"/>
            </w:pPr>
            <w:r w:rsidRPr="000955CB">
              <w:t xml:space="preserve">ИНН / КПП </w:t>
            </w:r>
          </w:p>
          <w:p w14:paraId="7DBF3FE2" w14:textId="77777777" w:rsidR="00445581" w:rsidRPr="000955CB" w:rsidRDefault="00445581" w:rsidP="00445581">
            <w:pPr>
              <w:jc w:val="both"/>
            </w:pPr>
            <w:r w:rsidRPr="000955CB">
              <w:t xml:space="preserve">ОГРН </w:t>
            </w:r>
          </w:p>
          <w:p w14:paraId="2D02C2CE" w14:textId="77777777" w:rsidR="00445581" w:rsidRPr="000955CB" w:rsidRDefault="00445581" w:rsidP="00445581">
            <w:pPr>
              <w:jc w:val="both"/>
            </w:pPr>
            <w:r w:rsidRPr="000955CB">
              <w:t xml:space="preserve">Юридический адрес: </w:t>
            </w:r>
          </w:p>
          <w:p w14:paraId="5DF81C7F" w14:textId="77777777" w:rsidR="00445581" w:rsidRPr="000955CB" w:rsidRDefault="00445581" w:rsidP="00445581">
            <w:pPr>
              <w:jc w:val="both"/>
            </w:pPr>
            <w:r w:rsidRPr="000955CB">
              <w:t xml:space="preserve">Почтовый адрес: </w:t>
            </w:r>
          </w:p>
          <w:p w14:paraId="126A0ECE" w14:textId="77777777" w:rsidR="00445581" w:rsidRPr="000955CB" w:rsidRDefault="00445581" w:rsidP="00445581">
            <w:pPr>
              <w:jc w:val="both"/>
              <w:rPr>
                <w:b/>
              </w:rPr>
            </w:pPr>
            <w:r w:rsidRPr="000955CB">
              <w:rPr>
                <w:b/>
              </w:rPr>
              <w:t>Банковские реквизиты:</w:t>
            </w:r>
          </w:p>
          <w:p w14:paraId="09C6A013" w14:textId="77777777" w:rsidR="00445581" w:rsidRDefault="00445581" w:rsidP="00445581">
            <w:pPr>
              <w:jc w:val="both"/>
            </w:pPr>
            <w:r>
              <w:t>р</w:t>
            </w:r>
            <w:r w:rsidRPr="000955CB">
              <w:t xml:space="preserve">/с </w:t>
            </w:r>
          </w:p>
          <w:p w14:paraId="23F7A4F6" w14:textId="77777777" w:rsidR="00445581" w:rsidRPr="000955CB" w:rsidRDefault="00445581" w:rsidP="00445581"/>
          <w:p w14:paraId="6E8043B6" w14:textId="77777777" w:rsidR="00445581" w:rsidRPr="000955CB" w:rsidRDefault="00445581" w:rsidP="00445581">
            <w:pPr>
              <w:jc w:val="both"/>
            </w:pPr>
            <w:r>
              <w:t>к</w:t>
            </w:r>
            <w:r w:rsidRPr="000955CB">
              <w:t xml:space="preserve">/с </w:t>
            </w:r>
          </w:p>
          <w:p w14:paraId="353BC5F8" w14:textId="49B28EDC" w:rsidR="00445581" w:rsidRPr="00C33657" w:rsidRDefault="00445581" w:rsidP="00445581">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lastRenderedPageBreak/>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1" w:name="Приложение_1"/>
      <w:r w:rsidRPr="00C33657">
        <w:rPr>
          <w:b/>
        </w:rPr>
        <w:lastRenderedPageBreak/>
        <w:t>Приложение № </w:t>
      </w:r>
      <w:r w:rsidR="00D14921" w:rsidRPr="00C33657">
        <w:rPr>
          <w:b/>
        </w:rPr>
        <w:t>1</w:t>
      </w:r>
      <w:bookmarkEnd w:id="21"/>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49A8BD64"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C54BCC">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2" w:name="Приложение_2"/>
      <w:r w:rsidRPr="00C33657">
        <w:rPr>
          <w:b/>
          <w:szCs w:val="26"/>
        </w:rPr>
        <w:lastRenderedPageBreak/>
        <w:t>Приложение №</w:t>
      </w:r>
      <w:r w:rsidR="00AE16AB" w:rsidRPr="00C33657">
        <w:rPr>
          <w:b/>
          <w:szCs w:val="26"/>
        </w:rPr>
        <w:t> </w:t>
      </w:r>
      <w:r w:rsidRPr="00C33657">
        <w:rPr>
          <w:b/>
          <w:szCs w:val="26"/>
        </w:rPr>
        <w:t>2</w:t>
      </w:r>
      <w:bookmarkEnd w:id="22"/>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3"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3"/>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4"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4"/>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5"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5"/>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6" w:name="_MON_1839394044"/>
    <w:bookmarkEnd w:id="26"/>
    <w:p w14:paraId="34A7211E" w14:textId="58790436" w:rsidR="004E5FF6" w:rsidRPr="00C33657" w:rsidRDefault="00572993" w:rsidP="00A22806">
      <w:pPr>
        <w:jc w:val="center"/>
        <w:rPr>
          <w:szCs w:val="26"/>
        </w:rPr>
      </w:pPr>
      <w:r>
        <w:rPr>
          <w:szCs w:val="26"/>
        </w:rPr>
        <w:object w:dxaOrig="1534" w:dyaOrig="994" w14:anchorId="48615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3018291"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7" w:name="Приложение_4"/>
      <w:r w:rsidRPr="00C33657">
        <w:rPr>
          <w:b/>
        </w:rPr>
        <w:lastRenderedPageBreak/>
        <w:t>Приложение №</w:t>
      </w:r>
      <w:r w:rsidR="00AE16AB" w:rsidRPr="00C33657">
        <w:rPr>
          <w:b/>
        </w:rPr>
        <w:t> </w:t>
      </w:r>
      <w:r w:rsidR="00DC2B98" w:rsidRPr="00C33657">
        <w:rPr>
          <w:b/>
        </w:rPr>
        <w:t>4</w:t>
      </w:r>
      <w:bookmarkEnd w:id="27"/>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bookmarkStart w:id="28" w:name="_GoBack"/>
    <w:bookmarkStart w:id="29" w:name="_MON_1843018208"/>
    <w:bookmarkEnd w:id="29"/>
    <w:p w14:paraId="6CAA2D39" w14:textId="425E0B5C" w:rsidR="00D43E67" w:rsidRPr="00937C87" w:rsidRDefault="00025208" w:rsidP="00FE6258">
      <w:pPr>
        <w:spacing w:after="200" w:line="276" w:lineRule="auto"/>
        <w:jc w:val="center"/>
        <w:rPr>
          <w:i/>
        </w:rPr>
      </w:pPr>
      <w:r>
        <w:rPr>
          <w:i/>
        </w:rPr>
        <w:object w:dxaOrig="1543" w:dyaOrig="991" w14:anchorId="31DBD0E7">
          <v:shape id="_x0000_i1033" type="#_x0000_t75" style="width:77.25pt;height:49.5pt" o:ole="">
            <v:imagedata r:id="rId31" o:title=""/>
          </v:shape>
          <o:OLEObject Type="Embed" ProgID="Excel.Sheet.12" ShapeID="_x0000_i1033" DrawAspect="Icon" ObjectID="_1843018292" r:id="rId32"/>
        </w:object>
      </w:r>
      <w:bookmarkEnd w:id="28"/>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3018293"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pt;height:49.5pt" o:ole="">
            <v:imagedata r:id="rId38" o:title=""/>
          </v:shape>
          <o:OLEObject Type="Embed" ProgID="Word.Document.12" ShapeID="_x0000_i1028" DrawAspect="Icon" ObjectID="_1843018294"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3018295"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5A7D822F" w14:textId="77777777" w:rsidR="00B247F7" w:rsidRPr="00C33657" w:rsidRDefault="00B247F7" w:rsidP="00B247F7">
      <w:pPr>
        <w:tabs>
          <w:tab w:val="left" w:pos="6735"/>
        </w:tabs>
        <w:jc w:val="right"/>
        <w:outlineLvl w:val="0"/>
        <w:rPr>
          <w:color w:val="000000"/>
        </w:rPr>
      </w:pPr>
      <w:bookmarkStart w:id="47" w:name="Приложение_15"/>
      <w:bookmarkStart w:id="48" w:name="Приложение_16"/>
      <w:r w:rsidRPr="00C33657">
        <w:rPr>
          <w:b/>
          <w:color w:val="000000"/>
        </w:rPr>
        <w:lastRenderedPageBreak/>
        <w:t>Приложение № 15</w:t>
      </w:r>
      <w:bookmarkEnd w:id="47"/>
    </w:p>
    <w:p w14:paraId="1BF82C54" w14:textId="77777777" w:rsidR="00B247F7" w:rsidRPr="00C33657" w:rsidRDefault="00B247F7" w:rsidP="00B247F7">
      <w:pPr>
        <w:tabs>
          <w:tab w:val="left" w:pos="1125"/>
        </w:tabs>
        <w:jc w:val="right"/>
        <w:rPr>
          <w:b/>
          <w:color w:val="000000"/>
        </w:rPr>
      </w:pPr>
      <w:r w:rsidRPr="00C33657">
        <w:rPr>
          <w:b/>
          <w:color w:val="000000"/>
        </w:rPr>
        <w:t>к Договору № ЛОТ</w:t>
      </w:r>
    </w:p>
    <w:p w14:paraId="1AC95188" w14:textId="77777777" w:rsidR="00B247F7" w:rsidRPr="00C33657" w:rsidRDefault="00B247F7" w:rsidP="00B247F7">
      <w:pPr>
        <w:tabs>
          <w:tab w:val="left" w:pos="1125"/>
        </w:tabs>
        <w:jc w:val="right"/>
        <w:rPr>
          <w:color w:val="000000"/>
        </w:rPr>
      </w:pPr>
    </w:p>
    <w:p w14:paraId="38499F08" w14:textId="77777777" w:rsidR="00B247F7" w:rsidRPr="00C33657" w:rsidRDefault="00B247F7" w:rsidP="00B247F7">
      <w:pPr>
        <w:tabs>
          <w:tab w:val="left" w:pos="1125"/>
        </w:tabs>
        <w:jc w:val="right"/>
        <w:rPr>
          <w:color w:val="000000"/>
        </w:rPr>
      </w:pPr>
    </w:p>
    <w:p w14:paraId="19F314DC" w14:textId="77777777" w:rsidR="00572993" w:rsidRPr="00C33657" w:rsidRDefault="00572993" w:rsidP="00572993">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1D73FA90" w14:textId="77777777" w:rsidR="00572993" w:rsidRPr="00C33657" w:rsidRDefault="00572993" w:rsidP="00572993">
      <w:pPr>
        <w:shd w:val="clear" w:color="auto" w:fill="FFFFFF"/>
        <w:tabs>
          <w:tab w:val="left" w:pos="1608"/>
        </w:tabs>
        <w:jc w:val="center"/>
        <w:rPr>
          <w:rFonts w:eastAsia="Calibri"/>
          <w:b/>
        </w:rPr>
      </w:pPr>
    </w:p>
    <w:p w14:paraId="05603A76" w14:textId="77777777" w:rsidR="00572993" w:rsidRPr="00BD3692" w:rsidRDefault="00572993" w:rsidP="00572993">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57AF73AB" w14:textId="77777777" w:rsidR="00572993" w:rsidRPr="00572F92" w:rsidRDefault="00572993" w:rsidP="00572993">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00F546CF" w14:textId="77777777" w:rsidR="00572993" w:rsidRPr="00572F92" w:rsidRDefault="00572993" w:rsidP="00572993">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CAA24F3" w14:textId="77777777" w:rsidR="00572993" w:rsidRPr="00BD3692" w:rsidRDefault="00572993" w:rsidP="00572993">
      <w:pPr>
        <w:pStyle w:val="24"/>
        <w:numPr>
          <w:ilvl w:val="0"/>
          <w:numId w:val="36"/>
        </w:numPr>
        <w:jc w:val="center"/>
        <w:rPr>
          <w:b/>
        </w:rPr>
      </w:pPr>
      <w:r w:rsidRPr="00BD3692">
        <w:rPr>
          <w:b/>
        </w:rPr>
        <w:t>Термины, определения и сокращения</w:t>
      </w:r>
    </w:p>
    <w:p w14:paraId="06586F80" w14:textId="77777777" w:rsidR="00572993" w:rsidRDefault="00572993" w:rsidP="00572993">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09BA2BB0" w14:textId="77777777" w:rsidR="00572993" w:rsidRDefault="00572993" w:rsidP="00572993">
      <w:pPr>
        <w:pStyle w:val="aff9"/>
        <w:numPr>
          <w:ilvl w:val="1"/>
          <w:numId w:val="38"/>
        </w:numPr>
        <w:tabs>
          <w:tab w:val="left" w:pos="1134"/>
        </w:tabs>
        <w:suppressAutoHyphens/>
        <w:ind w:left="1134" w:hanging="425"/>
        <w:contextualSpacing w:val="0"/>
        <w:jc w:val="both"/>
      </w:pPr>
      <w:r>
        <w:t xml:space="preserve">информационную систему; </w:t>
      </w:r>
    </w:p>
    <w:p w14:paraId="462ABC87" w14:textId="77777777" w:rsidR="00572993" w:rsidRDefault="00572993" w:rsidP="00572993">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708F6CB8" w14:textId="77777777" w:rsidR="00572993" w:rsidRDefault="00572993" w:rsidP="00572993">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494ABB57" w14:textId="77777777" w:rsidR="00572993" w:rsidRDefault="00572993" w:rsidP="00572993">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5301D30B" w14:textId="77777777" w:rsidR="00572993" w:rsidRDefault="00572993" w:rsidP="00572993">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080A300E" w14:textId="77777777" w:rsidR="00572993" w:rsidRDefault="00572993" w:rsidP="00572993">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09E24183" w14:textId="77777777" w:rsidR="00572993" w:rsidRDefault="00572993" w:rsidP="00572993">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47F7E973" w14:textId="77777777" w:rsidR="00572993" w:rsidRDefault="00572993" w:rsidP="00572993">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CC3B6B9" w14:textId="77777777" w:rsidR="00572993" w:rsidRDefault="00572993" w:rsidP="00572993">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4B4597CB" w14:textId="77777777" w:rsidR="00572993" w:rsidRDefault="00572993" w:rsidP="00572993">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47DD369D" w14:textId="77777777" w:rsidR="00572993" w:rsidRPr="00BD3692" w:rsidRDefault="00572993" w:rsidP="00572993">
      <w:pPr>
        <w:pStyle w:val="31"/>
        <w:numPr>
          <w:ilvl w:val="0"/>
          <w:numId w:val="36"/>
        </w:numPr>
        <w:rPr>
          <w:b/>
          <w:sz w:val="24"/>
          <w:szCs w:val="24"/>
        </w:rPr>
      </w:pPr>
      <w:r w:rsidRPr="00BD3692">
        <w:rPr>
          <w:b/>
          <w:sz w:val="24"/>
          <w:szCs w:val="24"/>
        </w:rPr>
        <w:t>Предмет Соглашения</w:t>
      </w:r>
    </w:p>
    <w:p w14:paraId="0C850625" w14:textId="77777777" w:rsidR="00572993" w:rsidRDefault="00572993" w:rsidP="00572993">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66497C80" w14:textId="77777777" w:rsidR="00572993" w:rsidRDefault="00572993" w:rsidP="00572993">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2C3A2A25" w14:textId="77777777" w:rsidR="00572993" w:rsidRDefault="00572993" w:rsidP="00572993">
      <w:pPr>
        <w:pStyle w:val="aff9"/>
        <w:tabs>
          <w:tab w:val="left" w:pos="1134"/>
        </w:tabs>
        <w:suppressAutoHyphens/>
        <w:ind w:left="709"/>
        <w:contextualSpacing w:val="0"/>
        <w:jc w:val="both"/>
      </w:pPr>
    </w:p>
    <w:p w14:paraId="4E6F99A5" w14:textId="77777777" w:rsidR="00572993" w:rsidRPr="00BD3692" w:rsidRDefault="00572993" w:rsidP="00572993">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A661E5E" w14:textId="77777777" w:rsidR="00572993" w:rsidRDefault="00572993" w:rsidP="00572993">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2AA7C44E" w14:textId="77777777" w:rsidR="00572993" w:rsidRDefault="00572993" w:rsidP="00572993">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122BB1B" w14:textId="77777777" w:rsidR="00572993" w:rsidRDefault="00572993" w:rsidP="00572993">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2C70BB53" w14:textId="77777777" w:rsidR="00572993" w:rsidRDefault="00572993" w:rsidP="00572993">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7BCF21B0" w14:textId="77777777" w:rsidR="00572993" w:rsidRDefault="00572993" w:rsidP="00572993">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544C4DAB" w14:textId="77777777" w:rsidR="00572993" w:rsidRDefault="00572993" w:rsidP="00572993">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E4C6A92" w14:textId="77777777" w:rsidR="00572993" w:rsidRDefault="00572993" w:rsidP="00572993">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24A12787" w14:textId="77777777" w:rsidR="00572993" w:rsidRDefault="00572993" w:rsidP="00572993">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5761A44" w14:textId="77777777" w:rsidR="00572993" w:rsidRDefault="00572993" w:rsidP="00572993">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EDA93B2" w14:textId="77777777" w:rsidR="00572993" w:rsidRDefault="00572993" w:rsidP="00572993">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1260EA36" w14:textId="77777777" w:rsidR="00572993" w:rsidRDefault="00572993" w:rsidP="00572993">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2B05C53A" w14:textId="77777777" w:rsidR="00572993" w:rsidRDefault="00572993" w:rsidP="00572993">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76C10F9" w14:textId="77777777" w:rsidR="00572993" w:rsidRDefault="00572993" w:rsidP="00572993">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7D3DE33" w14:textId="77777777" w:rsidR="00572993" w:rsidRDefault="00572993" w:rsidP="00572993">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060017C8" w14:textId="77777777" w:rsidR="00572993" w:rsidRDefault="00572993" w:rsidP="00572993">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4C9D118C" w14:textId="77777777" w:rsidR="00572993" w:rsidRDefault="00572993" w:rsidP="00572993">
      <w:pPr>
        <w:pStyle w:val="aff9"/>
        <w:tabs>
          <w:tab w:val="left" w:pos="1134"/>
        </w:tabs>
        <w:suppressAutoHyphens/>
        <w:ind w:left="709"/>
        <w:contextualSpacing w:val="0"/>
        <w:jc w:val="both"/>
      </w:pPr>
    </w:p>
    <w:p w14:paraId="40B7030C" w14:textId="77777777" w:rsidR="00572993" w:rsidRPr="00BD3692" w:rsidRDefault="00572993" w:rsidP="00572993">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47FCBF5F" w14:textId="77777777" w:rsidR="00572993" w:rsidRPr="00661C76" w:rsidRDefault="00572993" w:rsidP="00572993">
      <w:pPr>
        <w:pStyle w:val="31"/>
        <w:ind w:left="360"/>
        <w:jc w:val="left"/>
      </w:pPr>
    </w:p>
    <w:p w14:paraId="46467B73" w14:textId="77777777" w:rsidR="00572993" w:rsidRDefault="00572993" w:rsidP="00572993">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8FABFC0" w14:textId="77777777" w:rsidR="00572993" w:rsidRDefault="00572993" w:rsidP="00572993">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669ADB79"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5DE2B009"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5C882581" w14:textId="77777777" w:rsidR="00572993" w:rsidRDefault="00572993" w:rsidP="00572993">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6E13B6B4"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0555065D"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29E1D1B6"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5737083C"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7543CCD2"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45158B20"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668727C2"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6A0D3536"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17BF3C80" w14:textId="77777777" w:rsidR="00572993" w:rsidRDefault="00572993" w:rsidP="00572993">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1E80B2D9" w14:textId="77777777" w:rsidR="00572993" w:rsidRDefault="00572993" w:rsidP="00572993">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4A59F916" w14:textId="77777777" w:rsidR="00572993" w:rsidRDefault="00572993" w:rsidP="00572993">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72993" w14:paraId="28789CDC" w14:textId="77777777" w:rsidTr="00AA1E7F">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9B0E" w14:textId="77777777" w:rsidR="00572993" w:rsidRDefault="00572993" w:rsidP="00AA1E7F">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A4EA9" w14:textId="77777777" w:rsidR="00572993" w:rsidRDefault="00572993" w:rsidP="00AA1E7F">
            <w:pPr>
              <w:tabs>
                <w:tab w:val="left" w:pos="1608"/>
              </w:tabs>
              <w:jc w:val="center"/>
            </w:pPr>
            <w:r>
              <w:t>от Контрагента</w:t>
            </w:r>
          </w:p>
        </w:tc>
      </w:tr>
      <w:tr w:rsidR="00572993" w14:paraId="52AA21B6" w14:textId="77777777" w:rsidTr="00AA1E7F">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36267A3D" w14:textId="77777777" w:rsidR="00572993" w:rsidRDefault="00572993" w:rsidP="00AA1E7F">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7D2C5996" w14:textId="77777777" w:rsidR="00572993" w:rsidRDefault="00572993" w:rsidP="00AA1E7F">
            <w:pPr>
              <w:tabs>
                <w:tab w:val="left" w:pos="1608"/>
              </w:tabs>
            </w:pPr>
          </w:p>
          <w:p w14:paraId="2975D11F" w14:textId="77777777" w:rsidR="00572993" w:rsidRDefault="00572993" w:rsidP="00AA1E7F">
            <w:pPr>
              <w:tabs>
                <w:tab w:val="left" w:pos="1608"/>
              </w:tabs>
            </w:pPr>
            <w:r>
              <w:t xml:space="preserve">электронная почта: </w:t>
            </w:r>
            <w:hyperlink r:id="rId44" w:history="1">
              <w:r>
                <w:rPr>
                  <w:rStyle w:val="affd"/>
                  <w:color w:val="000000"/>
                </w:rPr>
                <w:t>soc@rt.ru</w:t>
              </w:r>
            </w:hyperlink>
          </w:p>
          <w:p w14:paraId="27E44F08" w14:textId="77777777" w:rsidR="00572993" w:rsidRDefault="00572993" w:rsidP="00AA1E7F">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7CB8A54B" w14:textId="77777777" w:rsidR="00572993" w:rsidRPr="00661C76" w:rsidRDefault="00572993" w:rsidP="00AA1E7F">
            <w:pPr>
              <w:shd w:val="clear" w:color="auto" w:fill="FFFFFF"/>
              <w:tabs>
                <w:tab w:val="left" w:pos="1608"/>
              </w:tabs>
            </w:pPr>
            <w:r w:rsidRPr="00661C76">
              <w:t>В соответствии с п. 9.7.1 Договора</w:t>
            </w:r>
          </w:p>
        </w:tc>
      </w:tr>
    </w:tbl>
    <w:p w14:paraId="63DC1982" w14:textId="77777777" w:rsidR="00572993" w:rsidRDefault="00572993" w:rsidP="00572993">
      <w:pPr>
        <w:pStyle w:val="aff9"/>
        <w:tabs>
          <w:tab w:val="left" w:pos="709"/>
        </w:tabs>
        <w:ind w:left="709"/>
        <w:jc w:val="both"/>
      </w:pPr>
    </w:p>
    <w:p w14:paraId="0DCB7AA1" w14:textId="77777777" w:rsidR="00572993" w:rsidRDefault="00572993" w:rsidP="00572993">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22C2344" w14:textId="77777777" w:rsidR="00572993" w:rsidRDefault="00572993" w:rsidP="00572993">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251CB10" w14:textId="77777777" w:rsidR="00572993" w:rsidRDefault="00572993" w:rsidP="00572993">
      <w:pPr>
        <w:pStyle w:val="aff9"/>
        <w:tabs>
          <w:tab w:val="left" w:pos="1134"/>
        </w:tabs>
        <w:suppressAutoHyphens/>
        <w:ind w:left="709"/>
        <w:contextualSpacing w:val="0"/>
        <w:jc w:val="both"/>
      </w:pPr>
    </w:p>
    <w:p w14:paraId="16E7D2BF" w14:textId="77777777" w:rsidR="00572993" w:rsidRPr="00BD3692" w:rsidRDefault="00572993" w:rsidP="00572993">
      <w:pPr>
        <w:pStyle w:val="31"/>
        <w:numPr>
          <w:ilvl w:val="0"/>
          <w:numId w:val="36"/>
        </w:numPr>
        <w:rPr>
          <w:b/>
          <w:sz w:val="24"/>
          <w:szCs w:val="24"/>
        </w:rPr>
      </w:pPr>
      <w:r w:rsidRPr="00BD3692">
        <w:rPr>
          <w:b/>
          <w:sz w:val="24"/>
          <w:szCs w:val="24"/>
        </w:rPr>
        <w:t>Заключительные положения</w:t>
      </w:r>
    </w:p>
    <w:p w14:paraId="568CAA20" w14:textId="77777777" w:rsidR="00572993" w:rsidRDefault="00572993" w:rsidP="00572993">
      <w:pPr>
        <w:pStyle w:val="31"/>
        <w:ind w:left="360"/>
        <w:jc w:val="left"/>
        <w:rPr>
          <w:sz w:val="24"/>
          <w:szCs w:val="24"/>
        </w:rPr>
      </w:pPr>
    </w:p>
    <w:p w14:paraId="6D677C11" w14:textId="77777777" w:rsidR="00572993" w:rsidRDefault="00572993" w:rsidP="00572993">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360F8E57" w14:textId="77777777" w:rsidR="00572993" w:rsidRDefault="00572993" w:rsidP="00572993">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0DD46451" w14:textId="77777777" w:rsidR="00572993" w:rsidRDefault="00572993" w:rsidP="00572993">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2819408F" w14:textId="77777777" w:rsidR="00572993" w:rsidRDefault="00572993" w:rsidP="00572993">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BCE6C36" w14:textId="77777777" w:rsidR="00572993" w:rsidRDefault="00572993" w:rsidP="00572993">
      <w:pPr>
        <w:pStyle w:val="aff9"/>
        <w:tabs>
          <w:tab w:val="left" w:pos="1134"/>
        </w:tabs>
        <w:suppressAutoHyphens/>
        <w:ind w:left="709"/>
        <w:contextualSpacing w:val="0"/>
        <w:jc w:val="both"/>
      </w:pPr>
    </w:p>
    <w:p w14:paraId="691A51A5" w14:textId="77777777" w:rsidR="00572993" w:rsidRPr="00CE22DC" w:rsidRDefault="00572993" w:rsidP="00572993">
      <w:pPr>
        <w:pStyle w:val="31"/>
        <w:numPr>
          <w:ilvl w:val="0"/>
          <w:numId w:val="36"/>
        </w:numPr>
        <w:rPr>
          <w:b/>
          <w:i/>
          <w:sz w:val="24"/>
          <w:szCs w:val="24"/>
        </w:rPr>
      </w:pPr>
      <w:r w:rsidRPr="00BD3692">
        <w:rPr>
          <w:b/>
          <w:sz w:val="24"/>
          <w:szCs w:val="24"/>
        </w:rPr>
        <w:t>Перечень приложений к Соглашению</w:t>
      </w:r>
    </w:p>
    <w:p w14:paraId="31BB14DD" w14:textId="77777777" w:rsidR="00572993" w:rsidRPr="00CE22DC" w:rsidRDefault="00572993" w:rsidP="00572993">
      <w:pPr>
        <w:pStyle w:val="31"/>
        <w:ind w:left="360"/>
        <w:jc w:val="left"/>
        <w:rPr>
          <w:i/>
          <w:sz w:val="24"/>
          <w:szCs w:val="24"/>
        </w:rPr>
      </w:pPr>
    </w:p>
    <w:p w14:paraId="711C27AB" w14:textId="77777777" w:rsidR="00572993" w:rsidRDefault="00572993" w:rsidP="00572993">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02AAC9A" w14:textId="77777777" w:rsidR="00572993" w:rsidRDefault="00572993" w:rsidP="00572993">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602C75EC" w14:textId="77777777" w:rsidR="00572993" w:rsidRDefault="00572993" w:rsidP="00572993">
      <w:pPr>
        <w:pStyle w:val="aff9"/>
        <w:tabs>
          <w:tab w:val="left" w:pos="1134"/>
        </w:tabs>
        <w:suppressAutoHyphens/>
        <w:ind w:left="709"/>
        <w:contextualSpacing w:val="0"/>
        <w:jc w:val="both"/>
      </w:pPr>
    </w:p>
    <w:p w14:paraId="24B4C0BE" w14:textId="77777777" w:rsidR="00572993" w:rsidRDefault="00572993" w:rsidP="00572993">
      <w:pPr>
        <w:jc w:val="right"/>
        <w:rPr>
          <w:rStyle w:val="10"/>
          <w:rFonts w:ascii="Times New Roman" w:eastAsiaTheme="minorHAnsi" w:hAnsi="Times New Roman"/>
          <w:sz w:val="22"/>
          <w:szCs w:val="22"/>
        </w:rPr>
      </w:pPr>
    </w:p>
    <w:p w14:paraId="455302FA" w14:textId="77777777" w:rsidR="00572993" w:rsidRDefault="00572993" w:rsidP="00572993">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1CA61560" w14:textId="77777777" w:rsidR="00572993" w:rsidRPr="00A24B77" w:rsidRDefault="00572993" w:rsidP="00572993">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A8ED493" w14:textId="77777777" w:rsidR="00572993" w:rsidRPr="00572F92" w:rsidRDefault="00572993" w:rsidP="00572993"/>
    <w:p w14:paraId="447DD6EE" w14:textId="77777777" w:rsidR="00572993" w:rsidRPr="008B34AD" w:rsidRDefault="00572993" w:rsidP="00572993">
      <w:pPr>
        <w:tabs>
          <w:tab w:val="left" w:pos="1134"/>
        </w:tabs>
        <w:jc w:val="both"/>
        <w:rPr>
          <w:bCs/>
          <w:iCs/>
        </w:rPr>
      </w:pPr>
    </w:p>
    <w:p w14:paraId="2AAB45E6" w14:textId="77777777" w:rsidR="00572993" w:rsidRDefault="00572993" w:rsidP="00572993">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07A54F71" w14:textId="77777777" w:rsidR="00572993" w:rsidRDefault="00572993" w:rsidP="00572993">
      <w:pPr>
        <w:pStyle w:val="aff9"/>
        <w:tabs>
          <w:tab w:val="left" w:pos="1134"/>
        </w:tabs>
        <w:jc w:val="both"/>
        <w:rPr>
          <w:bCs/>
          <w:iCs/>
        </w:rPr>
      </w:pPr>
    </w:p>
    <w:p w14:paraId="6BE54F15" w14:textId="77777777" w:rsidR="00572993" w:rsidRDefault="00572993" w:rsidP="00572993">
      <w:pPr>
        <w:pBdr>
          <w:top w:val="none" w:sz="0" w:space="0" w:color="000000"/>
          <w:left w:val="none" w:sz="0" w:space="0" w:color="000000"/>
          <w:bottom w:val="single" w:sz="4" w:space="1" w:color="000000"/>
          <w:right w:val="none" w:sz="0" w:space="0" w:color="000000"/>
        </w:pBdr>
        <w:rPr>
          <w:b/>
        </w:rPr>
      </w:pPr>
      <w:r>
        <w:rPr>
          <w:i/>
        </w:rPr>
        <w:t>Начало формы</w:t>
      </w:r>
    </w:p>
    <w:p w14:paraId="5717B8D6" w14:textId="77777777" w:rsidR="00572993" w:rsidRDefault="00572993" w:rsidP="00572993">
      <w:pPr>
        <w:keepNext/>
        <w:spacing w:before="240" w:after="120"/>
        <w:jc w:val="center"/>
        <w:rPr>
          <w:b/>
          <w:bCs/>
        </w:rPr>
      </w:pPr>
      <w:r>
        <w:rPr>
          <w:b/>
        </w:rPr>
        <w:t>ОБЯЗАТЕЛЬСТВО О СОБЛЮДЕНИИ ТРЕБОВАНИЙ</w:t>
      </w:r>
      <w:r>
        <w:rPr>
          <w:b/>
        </w:rPr>
        <w:br/>
        <w:t>ИНФОРМАЦИОННОЙ БЕЗОПАСНОСТИ</w:t>
      </w:r>
    </w:p>
    <w:p w14:paraId="441ACC46" w14:textId="77777777" w:rsidR="00572993" w:rsidRDefault="00572993" w:rsidP="00572993">
      <w:pPr>
        <w:jc w:val="both"/>
        <w:rPr>
          <w:b/>
          <w:bCs/>
        </w:rPr>
      </w:pPr>
    </w:p>
    <w:p w14:paraId="531B6DCC" w14:textId="77777777" w:rsidR="00572993" w:rsidRDefault="00572993" w:rsidP="00572993">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E50192D"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41E2CD08"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4E08526"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2460C318"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2F2943B7"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D178EB5" w14:textId="77777777" w:rsidR="00572993" w:rsidRDefault="00572993" w:rsidP="00572993">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6BCA9DAD"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70FF394"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A0046D1"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7A96F6F"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A24AEF1"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4C58478A"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71BD59DD"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82D603C" w14:textId="77777777" w:rsidR="00572993" w:rsidRDefault="00572993" w:rsidP="00572993">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4FD19578" w14:textId="77777777" w:rsidR="00572993" w:rsidRDefault="00572993" w:rsidP="00572993">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365FF4DC"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1A4174B7"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5C274D52"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6ACE2F82"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03017D93" w14:textId="77777777" w:rsidR="00572993" w:rsidRDefault="00572993" w:rsidP="00572993">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6B3B20E1"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56694596" w14:textId="77777777" w:rsidR="00572993" w:rsidRDefault="00572993" w:rsidP="00572993">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1F9F60FD" w14:textId="77777777" w:rsidR="00572993" w:rsidRDefault="00572993" w:rsidP="00572993">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4058870D"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F41DFF5" w14:textId="77777777" w:rsidR="00572993" w:rsidRDefault="00572993" w:rsidP="00572993">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3D397280" w14:textId="77777777" w:rsidR="00572993" w:rsidRDefault="00572993" w:rsidP="00572993">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5FEA70B0" w14:textId="77777777" w:rsidR="00572993" w:rsidRDefault="00572993" w:rsidP="00572993">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3FF2081F" w14:textId="77777777" w:rsidR="00572993" w:rsidRDefault="00572993" w:rsidP="00572993">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32E7497"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83B8AD6"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4F4A269B"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AB7F39B"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2E095F58"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389B8B3C" w14:textId="77777777" w:rsidR="00572993" w:rsidRDefault="00572993" w:rsidP="00572993">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2395596"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C953EB3" w14:textId="77777777" w:rsidR="00572993" w:rsidRDefault="00572993" w:rsidP="00572993">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74931F62" w14:textId="77777777" w:rsidR="00572993" w:rsidRDefault="00572993" w:rsidP="00572993">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4B27E1F2" w14:textId="77777777" w:rsidR="00572993" w:rsidRDefault="00572993" w:rsidP="00572993">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413D7C1" w14:textId="77777777" w:rsidR="00572993" w:rsidRDefault="00572993" w:rsidP="00572993">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1848F4F6" w14:textId="77777777" w:rsidR="00572993" w:rsidRDefault="00572993" w:rsidP="00572993">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1EA3FC8" w14:textId="77777777" w:rsidR="00572993" w:rsidRDefault="00572993" w:rsidP="00572993">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529DC142" w14:textId="77777777" w:rsidR="00572993" w:rsidRDefault="00572993" w:rsidP="00572993">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90BE682"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2896C16D"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3A872EEA" w14:textId="77777777" w:rsidR="00572993" w:rsidRDefault="00572993" w:rsidP="00572993">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F1FA950" w14:textId="77777777" w:rsidR="00572993" w:rsidRDefault="00572993" w:rsidP="00572993">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2CAF47E4" w14:textId="77777777" w:rsidR="00572993" w:rsidRDefault="00572993" w:rsidP="00572993">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5B65C9F9" w14:textId="77777777" w:rsidR="00572993" w:rsidRDefault="00572993" w:rsidP="00572993">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6B022E9F" w14:textId="77777777" w:rsidR="00572993" w:rsidRDefault="00572993" w:rsidP="00572993">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4DC36972" w14:textId="77777777" w:rsidR="00572993" w:rsidRDefault="00572993" w:rsidP="00572993">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CB1129A" w14:textId="77777777" w:rsidR="00572993" w:rsidRDefault="00572993" w:rsidP="00572993">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10239622" w14:textId="77777777" w:rsidR="00572993" w:rsidRDefault="00572993" w:rsidP="00572993">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40435751" w14:textId="77777777" w:rsidR="00572993" w:rsidRDefault="00572993" w:rsidP="00572993">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72798468" w14:textId="77777777" w:rsidR="00572993" w:rsidRDefault="00572993" w:rsidP="00572993">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AD97CA6" w14:textId="77777777" w:rsidR="00572993" w:rsidRDefault="00572993" w:rsidP="00572993">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448FB150" w14:textId="77777777" w:rsidR="00572993" w:rsidRDefault="00572993" w:rsidP="00572993">
      <w:pPr>
        <w:tabs>
          <w:tab w:val="left" w:pos="851"/>
        </w:tabs>
        <w:jc w:val="both"/>
      </w:pPr>
      <w:r>
        <w:rPr>
          <w:bCs/>
        </w:rPr>
        <w:tab/>
      </w:r>
    </w:p>
    <w:p w14:paraId="57922F11" w14:textId="77777777" w:rsidR="00572993" w:rsidRDefault="00572993" w:rsidP="00572993">
      <w:pPr>
        <w:tabs>
          <w:tab w:val="left" w:pos="851"/>
        </w:tabs>
        <w:jc w:val="both"/>
      </w:pPr>
      <w:r>
        <w:t xml:space="preserve">«___» __________ 20___       </w:t>
      </w:r>
      <w:r>
        <w:rPr>
          <w:b/>
          <w:bCs/>
        </w:rPr>
        <w:t xml:space="preserve">                                       </w:t>
      </w:r>
      <w:r>
        <w:t xml:space="preserve">__________________/_________________ </w:t>
      </w:r>
    </w:p>
    <w:p w14:paraId="1E247353" w14:textId="77777777" w:rsidR="00572993" w:rsidRDefault="00572993" w:rsidP="00572993">
      <w:pPr>
        <w:tabs>
          <w:tab w:val="left" w:pos="851"/>
        </w:tabs>
        <w:jc w:val="both"/>
        <w:rPr>
          <w:b/>
          <w:bCs/>
        </w:rPr>
      </w:pPr>
      <w:r>
        <w:t xml:space="preserve">                                                                                                            (подпись)/(ФИО)</w:t>
      </w:r>
    </w:p>
    <w:p w14:paraId="7768E9F3" w14:textId="77777777" w:rsidR="00572993" w:rsidRDefault="00572993" w:rsidP="00572993">
      <w:pPr>
        <w:pBdr>
          <w:bottom w:val="single" w:sz="4" w:space="1" w:color="auto"/>
        </w:pBdr>
        <w:rPr>
          <w:i/>
        </w:rPr>
      </w:pPr>
    </w:p>
    <w:p w14:paraId="0EE41554" w14:textId="77777777" w:rsidR="00572993" w:rsidRDefault="00572993" w:rsidP="00572993">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5F12E957" w14:textId="77777777" w:rsidR="00572993" w:rsidRDefault="00572993" w:rsidP="00572993">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738EA6CA" w14:textId="77777777" w:rsidR="00572993" w:rsidRDefault="00572993" w:rsidP="00572993">
      <w:pPr>
        <w:jc w:val="right"/>
      </w:pPr>
    </w:p>
    <w:p w14:paraId="42A17AB6" w14:textId="77777777" w:rsidR="00572993" w:rsidRPr="000C2A97" w:rsidRDefault="00572993" w:rsidP="00572993">
      <w:pPr>
        <w:jc w:val="right"/>
        <w:rPr>
          <w:b/>
        </w:rPr>
      </w:pPr>
    </w:p>
    <w:p w14:paraId="47ED5E2D" w14:textId="77777777" w:rsidR="00572993" w:rsidRPr="002808DA" w:rsidRDefault="00572993" w:rsidP="00572993">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7842B7D1" w14:textId="77777777" w:rsidR="00572993" w:rsidRDefault="00572993" w:rsidP="00572993">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3292B41A" w14:textId="77777777" w:rsidR="00572993" w:rsidRDefault="00572993" w:rsidP="0057299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411427EE" w14:textId="77777777" w:rsidR="00572993" w:rsidRDefault="00572993" w:rsidP="0057299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3D4CB12C" w14:textId="77777777" w:rsidR="00572993" w:rsidRDefault="00572993" w:rsidP="00572993">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235CB69" w14:textId="77777777" w:rsidR="00572993" w:rsidRDefault="00572993" w:rsidP="00572993">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24C96099" w14:textId="77777777" w:rsidR="00572993" w:rsidRDefault="00572993" w:rsidP="00572993">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5C8BA52C" w14:textId="77777777" w:rsidR="00572993" w:rsidRDefault="00572993" w:rsidP="00572993">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744C6FC8" w14:textId="77777777" w:rsidR="00572993" w:rsidRDefault="00572993" w:rsidP="00572993">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336953F4" w14:textId="77777777" w:rsidR="00572993" w:rsidRDefault="00572993" w:rsidP="00572993">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6AC67AB3" w14:textId="77777777" w:rsidR="00572993" w:rsidRDefault="00572993" w:rsidP="00572993">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5B5E14AB" w14:textId="77777777" w:rsidR="00572993" w:rsidRPr="002425DA" w:rsidRDefault="00572993" w:rsidP="00572993">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434BD6D6" w14:textId="77777777" w:rsidR="00572993" w:rsidRDefault="00572993" w:rsidP="00572993">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4F7DAD1A" w14:textId="77777777" w:rsidR="00572993" w:rsidRDefault="00572993" w:rsidP="00572993">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2366A4B9" w14:textId="77777777" w:rsidR="00572993" w:rsidRDefault="00572993" w:rsidP="00572993">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33CA24B9" w14:textId="77777777" w:rsidR="00572993" w:rsidRDefault="00572993" w:rsidP="00572993">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6CEFAD0A" w14:textId="77777777" w:rsidR="00572993" w:rsidRDefault="00572993" w:rsidP="00572993">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41CE3EAF" w14:textId="77777777" w:rsidR="00572993" w:rsidRDefault="00572993" w:rsidP="00572993">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2047A8B3" w14:textId="77777777" w:rsidR="00572993" w:rsidRDefault="00572993" w:rsidP="00572993">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781FAECB" w14:textId="77777777" w:rsidR="00572993" w:rsidRDefault="00572993" w:rsidP="00572993">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7281A4CB" w14:textId="77777777" w:rsidR="00572993" w:rsidRDefault="00572993" w:rsidP="00572993">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729BF41B" w14:textId="77777777" w:rsidR="00572993" w:rsidRDefault="00572993" w:rsidP="00572993">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63F0B375" w14:textId="77777777" w:rsidR="00572993" w:rsidRDefault="00572993" w:rsidP="00572993">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4216EE4" w14:textId="77777777" w:rsidR="00572993" w:rsidRDefault="00572993" w:rsidP="00572993">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31A7DD12" w14:textId="77777777" w:rsidR="00572993" w:rsidRDefault="00572993" w:rsidP="00572993">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FD8D6E1" w14:textId="77777777" w:rsidR="00572993" w:rsidRDefault="00572993" w:rsidP="00572993">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0CB83954" w14:textId="77777777" w:rsidR="00572993" w:rsidRDefault="00572993" w:rsidP="00572993">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127BF8DA" w14:textId="77777777" w:rsidR="00572993" w:rsidRDefault="00572993" w:rsidP="00572993">
      <w:pPr>
        <w:pStyle w:val="aff9"/>
        <w:numPr>
          <w:ilvl w:val="1"/>
          <w:numId w:val="38"/>
        </w:numPr>
        <w:tabs>
          <w:tab w:val="left" w:pos="1134"/>
        </w:tabs>
        <w:suppressAutoHyphens/>
        <w:ind w:left="1134" w:hanging="425"/>
        <w:contextualSpacing w:val="0"/>
        <w:jc w:val="both"/>
      </w:pPr>
      <w:r>
        <w:t>антивирусная защита;</w:t>
      </w:r>
    </w:p>
    <w:p w14:paraId="3906728D" w14:textId="77777777" w:rsidR="00572993" w:rsidRDefault="00572993" w:rsidP="00572993">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47655D45" w14:textId="77777777" w:rsidR="00572993" w:rsidRDefault="00572993" w:rsidP="00572993">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16B7F5F0" w14:textId="77777777" w:rsidR="00572993" w:rsidRDefault="00572993" w:rsidP="00572993">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2A62B1CF" w14:textId="77777777" w:rsidR="00572993" w:rsidRDefault="00572993" w:rsidP="00572993">
      <w:pPr>
        <w:pStyle w:val="aff9"/>
        <w:numPr>
          <w:ilvl w:val="1"/>
          <w:numId w:val="38"/>
        </w:numPr>
        <w:tabs>
          <w:tab w:val="left" w:pos="1134"/>
        </w:tabs>
        <w:suppressAutoHyphens/>
        <w:ind w:left="1134" w:hanging="425"/>
        <w:contextualSpacing w:val="0"/>
        <w:jc w:val="both"/>
      </w:pPr>
      <w:r>
        <w:t>обнаружение вторжений;</w:t>
      </w:r>
    </w:p>
    <w:p w14:paraId="744A80E4" w14:textId="274C1FD4" w:rsidR="00CE22DC" w:rsidRDefault="00572993" w:rsidP="00572993">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C7797D" w:rsidRDefault="00C7797D" w:rsidP="00D11422">
      <w:r>
        <w:separator/>
      </w:r>
    </w:p>
  </w:endnote>
  <w:endnote w:type="continuationSeparator" w:id="0">
    <w:p w14:paraId="4F1DF974" w14:textId="77777777" w:rsidR="00C7797D" w:rsidRDefault="00C7797D" w:rsidP="00D11422">
      <w:r>
        <w:continuationSeparator/>
      </w:r>
    </w:p>
  </w:endnote>
  <w:endnote w:type="continuationNotice" w:id="1">
    <w:p w14:paraId="7A6CA669" w14:textId="77777777" w:rsidR="00C7797D" w:rsidRDefault="00C77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C7797D" w:rsidRDefault="00C7797D"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C7797D" w:rsidRPr="001956DB" w:rsidRDefault="00C7797D"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C7797D" w:rsidRDefault="00C7797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C7797D" w:rsidRDefault="00C7797D" w:rsidP="00D11422">
      <w:r>
        <w:separator/>
      </w:r>
    </w:p>
  </w:footnote>
  <w:footnote w:type="continuationSeparator" w:id="0">
    <w:p w14:paraId="3E0EACAA" w14:textId="77777777" w:rsidR="00C7797D" w:rsidRDefault="00C7797D" w:rsidP="00D11422">
      <w:r>
        <w:continuationSeparator/>
      </w:r>
    </w:p>
  </w:footnote>
  <w:footnote w:type="continuationNotice" w:id="1">
    <w:p w14:paraId="08A12C41" w14:textId="77777777" w:rsidR="00C7797D" w:rsidRDefault="00C7797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C7797D" w:rsidRDefault="00C7797D"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C7797D" w:rsidRDefault="00C7797D">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6EF0E2E" w:rsidR="00C7797D" w:rsidRDefault="00C7797D">
        <w:pPr>
          <w:pStyle w:val="aff5"/>
          <w:jc w:val="center"/>
        </w:pPr>
        <w:r>
          <w:fldChar w:fldCharType="begin"/>
        </w:r>
        <w:r>
          <w:instrText>PAGE   \* MERGEFORMAT</w:instrText>
        </w:r>
        <w:r>
          <w:fldChar w:fldCharType="separate"/>
        </w:r>
        <w:r w:rsidR="00025208">
          <w:rPr>
            <w:noProof/>
          </w:rPr>
          <w:t>20</w:t>
        </w:r>
        <w:r>
          <w:fldChar w:fldCharType="end"/>
        </w:r>
      </w:p>
    </w:sdtContent>
  </w:sdt>
  <w:p w14:paraId="1A13C1CB" w14:textId="77777777" w:rsidR="00C7797D" w:rsidRDefault="00C7797D">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C7797D" w:rsidRDefault="00C7797D">
    <w:pPr>
      <w:pStyle w:val="aff5"/>
      <w:jc w:val="center"/>
    </w:pPr>
  </w:p>
  <w:p w14:paraId="04980535" w14:textId="77777777" w:rsidR="00C7797D" w:rsidRDefault="00C7797D">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5503DF2" w:rsidR="00C7797D" w:rsidRDefault="00C7797D">
        <w:pPr>
          <w:pStyle w:val="aff5"/>
          <w:jc w:val="center"/>
        </w:pPr>
        <w:r>
          <w:fldChar w:fldCharType="begin"/>
        </w:r>
        <w:r>
          <w:instrText>PAGE   \* MERGEFORMAT</w:instrText>
        </w:r>
        <w:r>
          <w:fldChar w:fldCharType="separate"/>
        </w:r>
        <w:r w:rsidR="00025208">
          <w:rPr>
            <w:noProof/>
          </w:rPr>
          <w:t>57</w:t>
        </w:r>
        <w:r>
          <w:fldChar w:fldCharType="end"/>
        </w:r>
      </w:p>
    </w:sdtContent>
  </w:sdt>
  <w:p w14:paraId="2D380E54" w14:textId="77777777" w:rsidR="00C7797D" w:rsidRDefault="00C7797D">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6A35EEBA" w:rsidR="00C7797D" w:rsidRDefault="00C7797D">
        <w:pPr>
          <w:pStyle w:val="aff5"/>
          <w:jc w:val="center"/>
        </w:pPr>
        <w:r>
          <w:fldChar w:fldCharType="begin"/>
        </w:r>
        <w:r>
          <w:instrText>PAGE   \* MERGEFORMAT</w:instrText>
        </w:r>
        <w:r>
          <w:fldChar w:fldCharType="separate"/>
        </w:r>
        <w:r w:rsidR="00025208">
          <w:rPr>
            <w:noProof/>
          </w:rPr>
          <w:t>74</w:t>
        </w:r>
        <w:r>
          <w:fldChar w:fldCharType="end"/>
        </w:r>
      </w:p>
    </w:sdtContent>
  </w:sdt>
  <w:p w14:paraId="4070EF59" w14:textId="77777777" w:rsidR="00C7797D" w:rsidRDefault="00C7797D">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208"/>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0C00"/>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0BC"/>
    <w:rsid w:val="00222735"/>
    <w:rsid w:val="002229D7"/>
    <w:rsid w:val="002232AB"/>
    <w:rsid w:val="002233E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4E1C"/>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581"/>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2993"/>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1739"/>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669"/>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7F7"/>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A7DDB"/>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4BCC"/>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132"/>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9C"/>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0F7"/>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AF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vyatkin-aa@ural.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vyatkin-aa@ural.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47B7C-D053-485F-BA0B-FAC563566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74</Pages>
  <Words>26482</Words>
  <Characters>150953</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26</cp:revision>
  <cp:lastPrinted>2022-03-17T10:39:00Z</cp:lastPrinted>
  <dcterms:created xsi:type="dcterms:W3CDTF">2026-01-20T08:53:00Z</dcterms:created>
  <dcterms:modified xsi:type="dcterms:W3CDTF">2026-06-15T01:45:00Z</dcterms:modified>
</cp:coreProperties>
</file>