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CDD6F" w14:textId="77777777" w:rsidR="00F812A0" w:rsidRPr="00876A3D" w:rsidRDefault="00F812A0" w:rsidP="009606CA">
      <w:pPr>
        <w:jc w:val="center"/>
        <w:rPr>
          <w:lang w:val="en-US"/>
        </w:rP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77777777" w:rsidR="005A7E69" w:rsidRPr="00C33657" w:rsidRDefault="005A7E69"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5B952D2C" w:rsidR="0079240D" w:rsidRPr="00C33657" w:rsidRDefault="00AB7DBA" w:rsidP="00011AB4">
      <w:pPr>
        <w:jc w:val="center"/>
        <w:rPr>
          <w:b/>
        </w:rPr>
      </w:pPr>
      <w:r>
        <w:rPr>
          <w:b/>
        </w:rPr>
        <w:t xml:space="preserve">На </w:t>
      </w:r>
      <w:r w:rsidR="00945D04" w:rsidRPr="00945D04">
        <w:rPr>
          <w:b/>
        </w:rPr>
        <w:t>Строительство сети доступа для подключения клиентов сегмента В2С в Центральном федеральном округе на территории города Москвы</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4091D681" w:rsidR="00621E9E" w:rsidRPr="00C33657" w:rsidRDefault="008B73D2" w:rsidP="00621E9E">
      <w:pPr>
        <w:jc w:val="center"/>
      </w:pPr>
      <w:r w:rsidRPr="008B73D2">
        <w:t xml:space="preserve">г. Москва </w:t>
      </w:r>
      <w:r w:rsidR="00621E9E" w:rsidRPr="00C33657">
        <w:br w:type="page"/>
      </w:r>
    </w:p>
    <w:p w14:paraId="12F9053A" w14:textId="77777777" w:rsidR="00D179F1" w:rsidRPr="00C33657" w:rsidRDefault="00402284"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6C26E16A"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 xml:space="preserve">через электронную площадку «Умные закупки» </w:t>
      </w:r>
      <w:r w:rsidR="00402284">
        <w:t>в порядке, установленном п. 9.14</w:t>
      </w:r>
      <w:r w:rsidRPr="00C33657">
        <w:t>.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5C992C2B"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152C5" w:rsidRPr="00C33657">
        <w:rPr>
          <w:b/>
          <w:sz w:val="24"/>
          <w:szCs w:val="24"/>
        </w:rPr>
        <w:t xml:space="preserve">на территории </w:t>
      </w:r>
      <w:r w:rsidR="008B73D2" w:rsidRPr="008C22F7">
        <w:rPr>
          <w:b/>
          <w:sz w:val="24"/>
          <w:szCs w:val="24"/>
        </w:rPr>
        <w:t>г. Москвы</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14FE29C"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402284">
        <w:t>9.9</w:t>
      </w:r>
      <w:r w:rsidR="00ED4BC3" w:rsidRPr="00C33657">
        <w:t>.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BC4352">
        <w:rPr>
          <w:b/>
          <w:i/>
        </w:rPr>
        <w:t>[необходимо заполнить]</w:t>
      </w:r>
      <w:r w:rsidRPr="00BC4352">
        <w:rPr>
          <w:b/>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524A36BE"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1E2E7F">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1E2E7F">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564AEA04"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3EEA611D" w14:textId="01AAD101" w:rsidR="008B73D2" w:rsidRDefault="008B73D2" w:rsidP="008B73D2">
      <w:pPr>
        <w:pStyle w:val="aff9"/>
        <w:ind w:left="0" w:firstLine="709"/>
        <w:jc w:val="both"/>
      </w:pPr>
      <w:r>
        <w:t>3.</w:t>
      </w:r>
      <w:r w:rsidRPr="00001820">
        <w:t>4</w:t>
      </w:r>
      <w:r w:rsidRPr="00C33657">
        <w:t>.1.</w:t>
      </w:r>
      <w:r w:rsidRPr="00C33657">
        <w:rPr>
          <w:b/>
        </w:rPr>
        <w:t xml:space="preserve"> </w:t>
      </w:r>
      <w:r w:rsidRPr="00C33657">
        <w:t>Если Заказом предусмотрены Работы</w:t>
      </w:r>
      <w:r w:rsidRPr="00C33657">
        <w:rPr>
          <w:b/>
        </w:rPr>
        <w:t xml:space="preserve">, не включающие оказание Услуг по оформлению собственности и/или Услуг по оформлению прав, </w:t>
      </w:r>
      <w:r w:rsidRPr="00C33657">
        <w:t>то:</w:t>
      </w:r>
    </w:p>
    <w:p w14:paraId="1120BD07" w14:textId="77777777" w:rsidR="008B73D2" w:rsidRPr="00C33657" w:rsidRDefault="008B73D2" w:rsidP="008B73D2">
      <w:pPr>
        <w:pStyle w:val="aff9"/>
        <w:ind w:left="0" w:firstLine="709"/>
        <w:jc w:val="both"/>
        <w:rPr>
          <w:b/>
        </w:rPr>
      </w:pPr>
    </w:p>
    <w:p w14:paraId="409C5B72" w14:textId="77777777" w:rsidR="008B73D2" w:rsidRPr="00B633D9" w:rsidRDefault="008B73D2" w:rsidP="008B73D2">
      <w:pPr>
        <w:pStyle w:val="aff9"/>
        <w:ind w:left="851"/>
        <w:jc w:val="both"/>
        <w:rPr>
          <w:bCs/>
        </w:rPr>
      </w:pPr>
      <w:r>
        <w:rPr>
          <w:bCs/>
        </w:rPr>
        <w:t xml:space="preserve">3.4.1.1. </w:t>
      </w:r>
      <w:r w:rsidRPr="00B633D9">
        <w:rPr>
          <w:bCs/>
        </w:rPr>
        <w:t xml:space="preserve">Оплата Заказа на сумму, </w:t>
      </w:r>
      <w:r>
        <w:rPr>
          <w:b/>
          <w:bCs/>
        </w:rPr>
        <w:t>не превышающую 2</w:t>
      </w:r>
      <w:r w:rsidRPr="00B633D9">
        <w:rPr>
          <w:b/>
          <w:bCs/>
        </w:rPr>
        <w:t>00 000 (</w:t>
      </w:r>
      <w:r>
        <w:rPr>
          <w:b/>
          <w:bCs/>
        </w:rPr>
        <w:t>двести</w:t>
      </w:r>
      <w:r w:rsidRPr="00B633D9">
        <w:rPr>
          <w:b/>
          <w:bCs/>
        </w:rPr>
        <w:t xml:space="preserve"> тысяч) рублей 00</w:t>
      </w:r>
      <w:r w:rsidRPr="00B633D9">
        <w:rPr>
          <w:bCs/>
        </w:rPr>
        <w:t xml:space="preserve"> копеек, </w:t>
      </w:r>
      <w:r w:rsidRPr="00B633D9">
        <w:rPr>
          <w:bCs/>
          <w:color w:val="FF0000"/>
        </w:rPr>
        <w:t>[необходимо выбрать]</w:t>
      </w:r>
      <w:r w:rsidRPr="003C3A0B">
        <w:rPr>
          <w:bCs/>
        </w:rPr>
        <w:t xml:space="preserve"> </w:t>
      </w:r>
      <w:r>
        <w:rPr>
          <w:bCs/>
        </w:rPr>
        <w:t>в том числе</w:t>
      </w:r>
      <w:r w:rsidRPr="00516865">
        <w:rPr>
          <w:bCs/>
        </w:rPr>
        <w:t xml:space="preserve"> НДС в соответствии с действующим законодательством Российской Федерации/</w:t>
      </w:r>
      <w:r>
        <w:rPr>
          <w:bCs/>
        </w:rPr>
        <w:t>/</w:t>
      </w:r>
      <w:r w:rsidRPr="00516865">
        <w:rPr>
          <w:bCs/>
        </w:rPr>
        <w:t xml:space="preserve">НДС не облагается в соответствии </w:t>
      </w:r>
      <w:r w:rsidRPr="00516865">
        <w:rPr>
          <w:bCs/>
          <w:i/>
          <w:iCs/>
          <w:color w:val="FF0000"/>
        </w:rPr>
        <w:t>[необходимо заполнить]</w:t>
      </w:r>
      <w:r w:rsidRPr="00516865">
        <w:rPr>
          <w:bCs/>
        </w:rPr>
        <w:t xml:space="preserve"> со ст. _____</w:t>
      </w:r>
      <w:r w:rsidRPr="00516865">
        <w:rPr>
          <w:b/>
          <w:bCs/>
        </w:rPr>
        <w:t xml:space="preserve"> </w:t>
      </w:r>
      <w:r w:rsidRPr="00516865">
        <w:rPr>
          <w:bCs/>
        </w:rPr>
        <w:t>Налогового кодекса Российской Федерации производится в следующем порядке</w:t>
      </w:r>
      <w:r w:rsidRPr="00B633D9">
        <w:rPr>
          <w:bCs/>
        </w:rPr>
        <w:t>:</w:t>
      </w:r>
    </w:p>
    <w:p w14:paraId="496CE9F3" w14:textId="77777777" w:rsidR="008B73D2" w:rsidRPr="006D02F7" w:rsidRDefault="008B73D2" w:rsidP="008B73D2">
      <w:pPr>
        <w:pStyle w:val="aff9"/>
        <w:numPr>
          <w:ilvl w:val="0"/>
          <w:numId w:val="21"/>
        </w:numPr>
        <w:ind w:left="851" w:hanging="491"/>
        <w:jc w:val="both"/>
      </w:pPr>
      <w:r w:rsidRPr="006D02F7">
        <w:t xml:space="preserve">Заказчик перечисляет Подрядчику </w:t>
      </w:r>
      <w:r w:rsidRPr="006D02F7">
        <w:rPr>
          <w:b/>
        </w:rPr>
        <w:t>авансовый платеж в размере 60% (шестьдесят процентов)</w:t>
      </w:r>
      <w:r w:rsidRPr="006D02F7">
        <w:t xml:space="preserve"> от цены Заказа </w:t>
      </w:r>
      <w:r w:rsidRPr="006D02F7">
        <w:rPr>
          <w:b/>
        </w:rPr>
        <w:t>в течение 7 (семи) рабочих дней</w:t>
      </w:r>
      <w:r w:rsidRPr="006D02F7">
        <w:t xml:space="preserve"> с даты подписания акта приемки выполненных работ по Заказу (Приложение № 16 к Договору)</w:t>
      </w:r>
    </w:p>
    <w:p w14:paraId="7257D854" w14:textId="77777777" w:rsidR="008B73D2" w:rsidRDefault="008B73D2" w:rsidP="008B73D2">
      <w:pPr>
        <w:pStyle w:val="aff9"/>
        <w:numPr>
          <w:ilvl w:val="0"/>
          <w:numId w:val="21"/>
        </w:numPr>
        <w:ind w:left="851" w:hanging="283"/>
        <w:jc w:val="both"/>
        <w:rPr>
          <w:b/>
          <w:bCs/>
        </w:rPr>
      </w:pPr>
      <w:r w:rsidRPr="006D02F7">
        <w:rPr>
          <w:b/>
        </w:rPr>
        <w:t xml:space="preserve">Окончательный платеж </w:t>
      </w:r>
      <w:r w:rsidRPr="006D02F7">
        <w:t xml:space="preserve">в размере стоимости фактически выполненных Работ по проектированию и/или СМР, а также иных обязательств, предусмотренных Заказом, осуществляется </w:t>
      </w:r>
      <w:r w:rsidRPr="006D02F7">
        <w:rPr>
          <w:b/>
        </w:rPr>
        <w:t>в течение 7 (семи) рабочих дней</w:t>
      </w:r>
      <w:r w:rsidRPr="006D02F7">
        <w:t xml:space="preserve"> с даты подписания документов, указанных в </w:t>
      </w:r>
      <w:r w:rsidRPr="006D02F7">
        <w:rPr>
          <w:b/>
        </w:rPr>
        <w:t>п. </w:t>
      </w:r>
      <w:r>
        <w:rPr>
          <w:b/>
        </w:rPr>
        <w:t>3.4.3</w:t>
      </w:r>
      <w:r w:rsidRPr="006D02F7">
        <w:rPr>
          <w:b/>
        </w:rPr>
        <w:t>. Договора</w:t>
      </w:r>
      <w:r w:rsidRPr="00B633D9">
        <w:rPr>
          <w:b/>
          <w:bCs/>
        </w:rPr>
        <w:t>.</w:t>
      </w:r>
    </w:p>
    <w:p w14:paraId="2F13128A" w14:textId="77777777" w:rsidR="008B73D2" w:rsidRPr="00B633D9" w:rsidRDefault="008B73D2" w:rsidP="008B73D2">
      <w:pPr>
        <w:pStyle w:val="aff9"/>
        <w:ind w:firstLine="131"/>
        <w:jc w:val="both"/>
        <w:rPr>
          <w:b/>
          <w:bCs/>
        </w:rPr>
      </w:pPr>
    </w:p>
    <w:p w14:paraId="09BB1413" w14:textId="77777777" w:rsidR="008B73D2" w:rsidRPr="000A7930" w:rsidRDefault="008B73D2" w:rsidP="008B73D2">
      <w:pPr>
        <w:pStyle w:val="aff9"/>
        <w:ind w:left="851"/>
        <w:jc w:val="both"/>
      </w:pPr>
      <w:r>
        <w:t>3.4</w:t>
      </w:r>
      <w:r w:rsidRPr="000A7930">
        <w:t>.</w:t>
      </w:r>
      <w:r>
        <w:t>1.2.</w:t>
      </w:r>
      <w:r w:rsidRPr="000A7930">
        <w:t xml:space="preserve"> Оплата Заказа на сумму, </w:t>
      </w:r>
      <w:r w:rsidRPr="000A7930">
        <w:rPr>
          <w:b/>
        </w:rPr>
        <w:t xml:space="preserve">превышающую </w:t>
      </w:r>
      <w:r>
        <w:rPr>
          <w:b/>
          <w:bCs/>
        </w:rPr>
        <w:t>2</w:t>
      </w:r>
      <w:r w:rsidRPr="00B633D9">
        <w:rPr>
          <w:b/>
          <w:bCs/>
        </w:rPr>
        <w:t>00 000 (</w:t>
      </w:r>
      <w:r>
        <w:rPr>
          <w:b/>
          <w:bCs/>
        </w:rPr>
        <w:t>двести</w:t>
      </w:r>
      <w:r w:rsidRPr="00B633D9">
        <w:rPr>
          <w:b/>
          <w:bCs/>
        </w:rPr>
        <w:t xml:space="preserve"> тысяч)</w:t>
      </w:r>
      <w:r w:rsidRPr="000A7930">
        <w:rPr>
          <w:b/>
        </w:rPr>
        <w:t xml:space="preserve"> рублей 00 копеек</w:t>
      </w:r>
      <w:r w:rsidRPr="000A7930">
        <w:t xml:space="preserve">, </w:t>
      </w:r>
      <w:r w:rsidRPr="000A7930">
        <w:rPr>
          <w:i/>
          <w:color w:val="FF0000"/>
        </w:rPr>
        <w:t>[необходимо выбрать]</w:t>
      </w:r>
      <w:r w:rsidRPr="000A7930">
        <w:t xml:space="preserve"> </w:t>
      </w:r>
      <w:r>
        <w:rPr>
          <w:bCs/>
        </w:rPr>
        <w:t>в том числе</w:t>
      </w:r>
      <w:r w:rsidRPr="00516865">
        <w:rPr>
          <w:bCs/>
        </w:rPr>
        <w:t xml:space="preserve"> НДС в соответствии с действующим законодательством Российской Федерации//НДС не облагается в соответствии </w:t>
      </w:r>
      <w:r w:rsidRPr="00516865">
        <w:rPr>
          <w:bCs/>
          <w:i/>
          <w:iCs/>
          <w:color w:val="FF0000"/>
        </w:rPr>
        <w:t>[необходимо заполнить]</w:t>
      </w:r>
      <w:r w:rsidRPr="00516865">
        <w:rPr>
          <w:bCs/>
        </w:rPr>
        <w:t xml:space="preserve"> со ст. _____</w:t>
      </w:r>
      <w:r w:rsidRPr="00516865">
        <w:rPr>
          <w:b/>
          <w:bCs/>
        </w:rPr>
        <w:t xml:space="preserve"> </w:t>
      </w:r>
      <w:r w:rsidRPr="00516865">
        <w:rPr>
          <w:bCs/>
        </w:rPr>
        <w:t>Налогового кодекса Российской Федерации производится в следующем порядке</w:t>
      </w:r>
      <w:r w:rsidRPr="000A7930">
        <w:t>:</w:t>
      </w:r>
    </w:p>
    <w:p w14:paraId="68FDCB81" w14:textId="77777777" w:rsidR="008B73D2" w:rsidRPr="006D02F7" w:rsidRDefault="008B73D2" w:rsidP="008B73D2">
      <w:pPr>
        <w:pStyle w:val="aff9"/>
        <w:numPr>
          <w:ilvl w:val="0"/>
          <w:numId w:val="21"/>
        </w:numPr>
        <w:ind w:left="851" w:hanging="284"/>
        <w:jc w:val="both"/>
      </w:pPr>
      <w:r w:rsidRPr="006D02F7">
        <w:t xml:space="preserve">Заказчик перечисляет Подрядчику </w:t>
      </w:r>
      <w:r w:rsidRPr="006D02F7">
        <w:rPr>
          <w:b/>
        </w:rPr>
        <w:t>авансовый платеж в размере 20% (двадцать процентов)</w:t>
      </w:r>
      <w:r w:rsidRPr="006D02F7">
        <w:t xml:space="preserve"> от цены Заказа </w:t>
      </w:r>
      <w:r w:rsidRPr="006D02F7">
        <w:rPr>
          <w:b/>
        </w:rPr>
        <w:t>в течение 20 (двадцати) календарных дней</w:t>
      </w:r>
      <w:r w:rsidRPr="006D02F7">
        <w:t xml:space="preserve"> с даты подписания Заказа.</w:t>
      </w:r>
    </w:p>
    <w:p w14:paraId="6B751350" w14:textId="77777777" w:rsidR="008B73D2" w:rsidRPr="006D02F7" w:rsidRDefault="008B73D2" w:rsidP="008B73D2">
      <w:pPr>
        <w:pStyle w:val="aff9"/>
        <w:numPr>
          <w:ilvl w:val="0"/>
          <w:numId w:val="21"/>
        </w:numPr>
        <w:ind w:left="851" w:hanging="284"/>
        <w:jc w:val="both"/>
      </w:pPr>
      <w:r w:rsidRPr="006D02F7">
        <w:t xml:space="preserve">Заказчик перечисляет Подрядчику </w:t>
      </w:r>
      <w:r w:rsidRPr="006D02F7">
        <w:rPr>
          <w:b/>
        </w:rPr>
        <w:t>авансовый платеж в размере 40% (сорок процентов)</w:t>
      </w:r>
      <w:r w:rsidRPr="006D02F7">
        <w:t xml:space="preserve"> от цены Заказа </w:t>
      </w:r>
      <w:r w:rsidRPr="006D02F7">
        <w:rPr>
          <w:b/>
        </w:rPr>
        <w:t>в течение 7 (семи) рабочих дней</w:t>
      </w:r>
      <w:r w:rsidRPr="006D02F7">
        <w:t xml:space="preserve"> с даты подписания акта приемки выполненных работ по Заказу (Приложение № 16 к Договору)</w:t>
      </w:r>
    </w:p>
    <w:p w14:paraId="0572E325" w14:textId="77777777" w:rsidR="008B73D2" w:rsidRDefault="008B73D2" w:rsidP="008B73D2">
      <w:pPr>
        <w:pStyle w:val="aff9"/>
        <w:numPr>
          <w:ilvl w:val="0"/>
          <w:numId w:val="21"/>
        </w:numPr>
        <w:ind w:left="851" w:hanging="284"/>
        <w:jc w:val="both"/>
      </w:pPr>
      <w:r w:rsidRPr="006D02F7">
        <w:rPr>
          <w:b/>
        </w:rPr>
        <w:t>Окончательный платеж</w:t>
      </w:r>
      <w:r w:rsidRPr="006D02F7">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6D02F7">
        <w:rPr>
          <w:b/>
        </w:rPr>
        <w:t>в течение 7 (семи) рабочих дней</w:t>
      </w:r>
      <w:r w:rsidRPr="006D02F7">
        <w:t xml:space="preserve"> с даты подписания документов, указанных в </w:t>
      </w:r>
      <w:r w:rsidRPr="006D02F7">
        <w:rPr>
          <w:b/>
        </w:rPr>
        <w:t>п. </w:t>
      </w:r>
      <w:r>
        <w:rPr>
          <w:b/>
        </w:rPr>
        <w:t>3.4.3</w:t>
      </w:r>
      <w:r w:rsidRPr="006D02F7">
        <w:rPr>
          <w:b/>
        </w:rPr>
        <w:t>. Договора</w:t>
      </w:r>
      <w:r w:rsidRPr="000A7930">
        <w:t>.</w:t>
      </w:r>
    </w:p>
    <w:p w14:paraId="2380B851" w14:textId="77777777" w:rsidR="008B73D2" w:rsidRDefault="008B73D2" w:rsidP="008B73D2">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67F83A1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80187A">
        <w:lastRenderedPageBreak/>
        <w:t>Услуг</w:t>
      </w:r>
      <w:r w:rsidR="00914A2C" w:rsidRPr="0080187A">
        <w:t>и</w:t>
      </w:r>
      <w:r w:rsidRPr="0080187A">
        <w:t xml:space="preserve"> по сопровождению экспертизы </w:t>
      </w:r>
      <w:r w:rsidR="00914A2C" w:rsidRPr="0080187A">
        <w:t>П</w:t>
      </w:r>
      <w:r w:rsidRPr="0080187A">
        <w:t>роектной документации,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AF92844" w:rsidR="005E52DD" w:rsidRPr="00C33657" w:rsidRDefault="005E52DD" w:rsidP="00E56EAF">
      <w:pPr>
        <w:pStyle w:val="aff9"/>
        <w:numPr>
          <w:ilvl w:val="2"/>
          <w:numId w:val="15"/>
        </w:numPr>
        <w:ind w:firstLine="709"/>
        <w:jc w:val="both"/>
      </w:pPr>
      <w:r w:rsidRPr="00C33657">
        <w:t xml:space="preserve">Платеж в размере 100% (сто процентов)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1E2E7F">
        <w:t>3.3</w:t>
      </w:r>
      <w:r w:rsidR="00577D77" w:rsidRPr="00C33657">
        <w:t>.</w:t>
      </w:r>
      <w:r w:rsidR="002A46F5">
        <w:t>4</w:t>
      </w:r>
      <w:r w:rsidR="00577D77" w:rsidRPr="00C33657">
        <w:t>. Договора,</w:t>
      </w:r>
      <w:r w:rsidRPr="00C33657">
        <w:t xml:space="preserve"> выплачивается в течение </w:t>
      </w:r>
      <w:r w:rsidR="002E31B0" w:rsidRPr="00C33657">
        <w:t xml:space="preserve">7 </w:t>
      </w:r>
      <w:r w:rsidRPr="00C33657">
        <w:t>(</w:t>
      </w:r>
      <w:r w:rsidR="002E31B0" w:rsidRPr="00C33657">
        <w:t>семи</w:t>
      </w:r>
      <w:r w:rsidRPr="00C33657">
        <w:t xml:space="preserve">) </w:t>
      </w:r>
      <w:r w:rsidR="00E4323D" w:rsidRPr="00C33657">
        <w:rPr>
          <w:rStyle w:val="af1"/>
          <w:sz w:val="24"/>
          <w:szCs w:val="24"/>
        </w:rPr>
        <w:t>рабочих</w:t>
      </w:r>
      <w:r w:rsidR="00E4323D" w:rsidRPr="00C33657">
        <w:t xml:space="preserve"> </w:t>
      </w:r>
      <w:r w:rsidRPr="00C33657">
        <w:t>дней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77777777" w:rsidR="00881C1D" w:rsidRPr="00C33657" w:rsidRDefault="00881C1D" w:rsidP="00E56EAF">
      <w:pPr>
        <w:pStyle w:val="aff9"/>
        <w:numPr>
          <w:ilvl w:val="2"/>
          <w:numId w:val="15"/>
        </w:numPr>
        <w:ind w:firstLine="709"/>
        <w:jc w:val="both"/>
      </w:pPr>
      <w:r w:rsidRPr="00C33657">
        <w:t xml:space="preserve">Платеж в размере 100% стоимости, указанной в договоре, заключенном Подрядчиком с </w:t>
      </w:r>
      <w:r w:rsidR="0009522B" w:rsidRPr="00C33657">
        <w:t>Экспертной организацией</w:t>
      </w:r>
      <w:r w:rsidRPr="00C33657">
        <w:t>, выплачивается Заказчиком н</w:t>
      </w:r>
      <w:r w:rsidR="00325FAB" w:rsidRPr="00C33657">
        <w:t>а основании указанного договора и</w:t>
      </w:r>
      <w:r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Pr="00C33657">
        <w:t xml:space="preserve">Оплата Заказчиком производится </w:t>
      </w:r>
      <w:r w:rsidR="00325FAB" w:rsidRPr="00C33657">
        <w:t xml:space="preserve">в течение </w:t>
      </w:r>
      <w:r w:rsidR="00515BFE" w:rsidRPr="00C33657">
        <w:t>7</w:t>
      </w:r>
      <w:r w:rsidR="00325FAB" w:rsidRPr="00C33657">
        <w:t xml:space="preserve"> (</w:t>
      </w:r>
      <w:r w:rsidR="00515BFE" w:rsidRPr="00C33657">
        <w:t>семи</w:t>
      </w:r>
      <w:r w:rsidR="00325FAB" w:rsidRPr="00C33657">
        <w:t xml:space="preserve">) </w:t>
      </w:r>
      <w:r w:rsidR="00E4323D" w:rsidRPr="00C33657">
        <w:t xml:space="preserve">рабочих </w:t>
      </w:r>
      <w:r w:rsidR="00325FAB" w:rsidRPr="00C33657">
        <w:t>дней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1E3863BB"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 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B7F6A17"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расчетов (Приложение № 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lastRenderedPageBreak/>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w:t>
      </w:r>
      <w:r w:rsidRPr="00C33657">
        <w:rPr>
          <w:bCs/>
          <w:iCs/>
        </w:rPr>
        <w:lastRenderedPageBreak/>
        <w:t xml:space="preserve">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lastRenderedPageBreak/>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77777777" w:rsidR="00080111" w:rsidRPr="00C33657" w:rsidRDefault="00080111" w:rsidP="00C91F20">
      <w:pPr>
        <w:pStyle w:val="aff9"/>
        <w:autoSpaceDE w:val="0"/>
        <w:autoSpaceDN w:val="0"/>
        <w:adjustRightInd w:val="0"/>
        <w:ind w:left="0" w:firstLine="851"/>
        <w:jc w:val="both"/>
      </w:pPr>
      <w:r w:rsidRPr="00C33657">
        <w:t xml:space="preserve"> -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 xml:space="preserve">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w:t>
      </w:r>
      <w:r w:rsidRPr="00F6156A">
        <w:rPr>
          <w:bCs/>
          <w:iCs/>
        </w:rPr>
        <w:lastRenderedPageBreak/>
        <w:t>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lastRenderedPageBreak/>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77777777" w:rsidR="00512C08" w:rsidRPr="00C33657" w:rsidRDefault="00512C08" w:rsidP="00512C08">
      <w:pPr>
        <w:pStyle w:val="a9"/>
        <w:ind w:firstLine="567"/>
      </w:pPr>
      <w:r w:rsidRPr="00C33657">
        <w:t xml:space="preserve">Заказчик в течение 5 (пяти)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w:t>
      </w:r>
      <w:r w:rsidRPr="00C33657">
        <w:lastRenderedPageBreak/>
        <w:t xml:space="preserve">мотивированный отказ от подписания такого акта с указанием недостатков в выполненных </w:t>
      </w:r>
      <w:r>
        <w:t>ПИР</w:t>
      </w:r>
      <w:r w:rsidRPr="00C33657">
        <w:t xml:space="preserve">, а также сроков их устранения. </w:t>
      </w:r>
    </w:p>
    <w:p w14:paraId="2D2C183D" w14:textId="77777777"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5CF8D0FD"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lastRenderedPageBreak/>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600D2D7F"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77777777"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7777777"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 xml:space="preserve">с приложением (по запросу Заказчика) фотоотчёта в соответствии с </w:t>
      </w:r>
      <w:r w:rsidRPr="00031E6C">
        <w:lastRenderedPageBreak/>
        <w:t>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44B6D9EB"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уведомляет Заказчика о завершении работ. </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7777777" w:rsidR="00512C08" w:rsidRPr="00031E6C" w:rsidRDefault="00512C08" w:rsidP="00031E6C">
      <w:pPr>
        <w:pStyle w:val="aff9"/>
        <w:numPr>
          <w:ilvl w:val="2"/>
          <w:numId w:val="11"/>
        </w:numPr>
        <w:ind w:firstLine="709"/>
        <w:jc w:val="both"/>
      </w:pPr>
      <w:r w:rsidRPr="00031E6C">
        <w:lastRenderedPageBreak/>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6.4.5. Договора. </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w:t>
      </w:r>
      <w:r w:rsidRPr="00C33657">
        <w:rPr>
          <w:bCs/>
          <w:iCs/>
        </w:rPr>
        <w:lastRenderedPageBreak/>
        <w:t xml:space="preserve">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согласования порядка и сроков их 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lastRenderedPageBreak/>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lastRenderedPageBreak/>
        <w:t>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64140B6"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пунктом 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707F9605" w14:textId="77777777" w:rsidR="00945D04" w:rsidRDefault="00945D04" w:rsidP="00945D04">
      <w:pPr>
        <w:ind w:firstLine="709"/>
        <w:jc w:val="both"/>
      </w:pPr>
      <w:r>
        <w:t>Лузгин Александр Андреевич</w:t>
      </w:r>
    </w:p>
    <w:p w14:paraId="69AB36D3" w14:textId="77777777" w:rsidR="00945D04" w:rsidRDefault="00945D04" w:rsidP="00945D04">
      <w:pPr>
        <w:ind w:firstLine="709"/>
        <w:jc w:val="both"/>
      </w:pPr>
      <w:r>
        <w:t xml:space="preserve">Руководитель проекта отдела проектов массового сегмента и блока </w:t>
      </w:r>
      <w:proofErr w:type="spellStart"/>
      <w:r>
        <w:t>межоператорского</w:t>
      </w:r>
      <w:proofErr w:type="spellEnd"/>
      <w:r>
        <w:t xml:space="preserve"> взаимодействия</w:t>
      </w:r>
    </w:p>
    <w:p w14:paraId="686323FA" w14:textId="77777777" w:rsidR="00945D04" w:rsidRPr="00C33657" w:rsidRDefault="00945D04" w:rsidP="00945D04">
      <w:pPr>
        <w:ind w:firstLine="709"/>
        <w:jc w:val="both"/>
      </w:pPr>
      <w:r>
        <w:t xml:space="preserve">8-963-978-79-84, </w:t>
      </w:r>
      <w:hyperlink r:id="rId9" w:history="1">
        <w:r w:rsidRPr="007F6CCC">
          <w:rPr>
            <w:rStyle w:val="affd"/>
          </w:rPr>
          <w:t>Aleksandr.Luzgin@RT.RU</w:t>
        </w:r>
      </w:hyperlink>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2471EF01" w14:textId="7B8CA05E"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8B73D2">
        <w:rPr>
          <w:b/>
        </w:rPr>
        <w:t>города Москва</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31EB6E9F" w14:textId="77777777" w:rsidR="00945D04" w:rsidRDefault="00945D04" w:rsidP="00945D04">
      <w:pPr>
        <w:ind w:firstLine="709"/>
        <w:jc w:val="both"/>
      </w:pPr>
      <w:r>
        <w:t>Лузгин Александр Андреевич</w:t>
      </w:r>
    </w:p>
    <w:p w14:paraId="2FFFA1F4" w14:textId="77777777" w:rsidR="00945D04" w:rsidRDefault="00945D04" w:rsidP="00945D04">
      <w:pPr>
        <w:ind w:firstLine="709"/>
        <w:jc w:val="both"/>
      </w:pPr>
      <w:r>
        <w:t xml:space="preserve">Руководитель проекта отдела проектов массового сегмента и блока </w:t>
      </w:r>
      <w:proofErr w:type="spellStart"/>
      <w:r>
        <w:t>межоператорского</w:t>
      </w:r>
      <w:proofErr w:type="spellEnd"/>
      <w:r>
        <w:t xml:space="preserve"> взаимодействия</w:t>
      </w:r>
    </w:p>
    <w:p w14:paraId="7CF4DF75" w14:textId="77777777" w:rsidR="00945D04" w:rsidRPr="00C33657" w:rsidRDefault="00945D04" w:rsidP="00945D04">
      <w:pPr>
        <w:ind w:firstLine="709"/>
        <w:jc w:val="both"/>
      </w:pPr>
      <w:r>
        <w:t xml:space="preserve">8-963-978-79-84, </w:t>
      </w:r>
      <w:hyperlink r:id="rId10" w:history="1">
        <w:r w:rsidRPr="007F6CCC">
          <w:rPr>
            <w:rStyle w:val="affd"/>
          </w:rPr>
          <w:t>Aleksandr.Luzgin@RT.RU</w:t>
        </w:r>
      </w:hyperlink>
    </w:p>
    <w:p w14:paraId="3153CB4D" w14:textId="657D6826" w:rsidR="00872D43" w:rsidRPr="00C33657" w:rsidRDefault="00872D43" w:rsidP="00872D43">
      <w:pPr>
        <w:pStyle w:val="aff9"/>
        <w:ind w:left="0" w:firstLine="709"/>
        <w:contextualSpacing w:val="0"/>
        <w:jc w:val="both"/>
      </w:pPr>
      <w:r w:rsidRPr="00872D43">
        <w:lastRenderedPageBreak/>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7777777" w:rsidR="003F17B6" w:rsidRPr="00C33657" w:rsidRDefault="003F17B6" w:rsidP="00D40B80">
      <w:pPr>
        <w:ind w:firstLine="567"/>
        <w:jc w:val="both"/>
      </w:pPr>
      <w:r w:rsidRPr="00C33657">
        <w:t>По Договору Стороны не применяют положения раздела 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59D3E024"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495411">
        <w:rPr>
          <w:b/>
        </w:rPr>
        <w:t>1</w:t>
      </w:r>
      <w:r w:rsidR="007152C5" w:rsidRPr="00442257">
        <w:rPr>
          <w:b/>
        </w:rPr>
        <w:t>% (</w:t>
      </w:r>
      <w:r w:rsidR="00495411">
        <w:rPr>
          <w:b/>
        </w:rPr>
        <w:t>одного процента</w:t>
      </w:r>
      <w:r w:rsidR="007152C5" w:rsidRPr="00442257">
        <w:rPr>
          <w:b/>
        </w:rPr>
        <w:t>)</w:t>
      </w:r>
      <w:r w:rsidRPr="00C33657">
        <w:rPr>
          <w:b/>
        </w:rPr>
        <w:t xml:space="preserve"> от Общей цены Договора</w:t>
      </w:r>
      <w:r w:rsidRPr="00C33657">
        <w:t>.</w:t>
      </w:r>
    </w:p>
    <w:p w14:paraId="37746AF1" w14:textId="77777777" w:rsidR="003F17B6" w:rsidRPr="00C33657"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629A6760" w14:textId="77777777" w:rsidR="001F2417" w:rsidRPr="001F2417" w:rsidRDefault="001F2417" w:rsidP="001F2417">
      <w:pPr>
        <w:ind w:firstLine="567"/>
        <w:mirrorIndents/>
        <w:jc w:val="both"/>
      </w:pPr>
      <w:r w:rsidRPr="001F2417">
        <w:t>Полное наименование: Публичное акционерное общество «Ростелеком»</w:t>
      </w:r>
    </w:p>
    <w:p w14:paraId="587CBAD2" w14:textId="77777777" w:rsidR="001F2417" w:rsidRPr="001F2417" w:rsidRDefault="001F2417" w:rsidP="001F2417">
      <w:pPr>
        <w:ind w:firstLine="567"/>
        <w:mirrorIndents/>
        <w:jc w:val="both"/>
      </w:pPr>
      <w:r w:rsidRPr="001F2417">
        <w:t>Сокращенное наименование: ПАО «Ростелеком»</w:t>
      </w:r>
    </w:p>
    <w:p w14:paraId="4E65A22D" w14:textId="77777777" w:rsidR="008B73D2" w:rsidRPr="006D02F7" w:rsidRDefault="008B73D2" w:rsidP="008B73D2">
      <w:pPr>
        <w:ind w:firstLine="567"/>
        <w:mirrorIndents/>
        <w:jc w:val="both"/>
      </w:pPr>
      <w:r w:rsidRPr="006D02F7">
        <w:t xml:space="preserve">Почтовый адрес: 123298 г. Москва, ул. </w:t>
      </w:r>
      <w:proofErr w:type="spellStart"/>
      <w:r w:rsidRPr="006D02F7">
        <w:t>Хорошевская</w:t>
      </w:r>
      <w:proofErr w:type="spellEnd"/>
      <w:r w:rsidRPr="006D02F7">
        <w:t xml:space="preserve"> 3-я, д.17, к.1</w:t>
      </w:r>
    </w:p>
    <w:p w14:paraId="2C0B7F9A" w14:textId="77777777" w:rsidR="008B73D2" w:rsidRPr="006D02F7" w:rsidRDefault="008B73D2" w:rsidP="008B73D2">
      <w:pPr>
        <w:ind w:firstLine="567"/>
        <w:mirrorIndents/>
        <w:jc w:val="both"/>
      </w:pPr>
      <w:r w:rsidRPr="006D02F7">
        <w:t>ИНН: 7707049388</w:t>
      </w:r>
    </w:p>
    <w:p w14:paraId="502AF5F6" w14:textId="77777777" w:rsidR="008B73D2" w:rsidRPr="006D02F7" w:rsidRDefault="008B73D2" w:rsidP="008B73D2">
      <w:pPr>
        <w:ind w:firstLine="567"/>
        <w:mirrorIndents/>
        <w:jc w:val="both"/>
      </w:pPr>
      <w:r w:rsidRPr="006D02F7">
        <w:t>КПП: 773443001</w:t>
      </w:r>
    </w:p>
    <w:p w14:paraId="1B2AAEFE" w14:textId="77777777" w:rsidR="008B73D2" w:rsidRPr="006D02F7" w:rsidRDefault="008B73D2" w:rsidP="008B73D2">
      <w:pPr>
        <w:ind w:firstLine="567"/>
        <w:mirrorIndents/>
        <w:jc w:val="both"/>
      </w:pPr>
      <w:r w:rsidRPr="006D02F7">
        <w:t>ОГРН: 1027700198767</w:t>
      </w:r>
    </w:p>
    <w:p w14:paraId="4F880AD5" w14:textId="77777777" w:rsidR="008B73D2" w:rsidRPr="006D02F7" w:rsidRDefault="008B73D2" w:rsidP="008B73D2">
      <w:pPr>
        <w:ind w:firstLine="567"/>
        <w:mirrorIndents/>
        <w:jc w:val="both"/>
      </w:pPr>
      <w:r w:rsidRPr="006D02F7">
        <w:t xml:space="preserve">Наименование Банка: ПАО Сбербанк </w:t>
      </w:r>
    </w:p>
    <w:p w14:paraId="31146EF0" w14:textId="77777777" w:rsidR="008B73D2" w:rsidRPr="006D02F7" w:rsidRDefault="008B73D2" w:rsidP="008B73D2">
      <w:pPr>
        <w:ind w:firstLine="567"/>
        <w:mirrorIndents/>
        <w:jc w:val="both"/>
      </w:pPr>
      <w:r w:rsidRPr="006D02F7">
        <w:t>БИК: 044525225</w:t>
      </w:r>
    </w:p>
    <w:p w14:paraId="77F0B3B1" w14:textId="77777777" w:rsidR="008B73D2" w:rsidRPr="006D02F7" w:rsidRDefault="008B73D2" w:rsidP="008B73D2">
      <w:pPr>
        <w:ind w:firstLine="567"/>
        <w:mirrorIndents/>
        <w:jc w:val="both"/>
      </w:pPr>
      <w:r w:rsidRPr="006D02F7">
        <w:t>Расчетный счет: 40702810740020100852</w:t>
      </w:r>
    </w:p>
    <w:p w14:paraId="35D65371" w14:textId="77777777" w:rsidR="008B73D2" w:rsidRDefault="008B73D2" w:rsidP="008B73D2">
      <w:pPr>
        <w:ind w:firstLine="567"/>
        <w:mirrorIndents/>
        <w:jc w:val="both"/>
      </w:pPr>
      <w:r w:rsidRPr="006D02F7">
        <w:t>Корреспондентский счет: 30101810400000000225</w:t>
      </w:r>
    </w:p>
    <w:p w14:paraId="0D7A65BA" w14:textId="0392E7E1" w:rsidR="00C31F64" w:rsidRDefault="00C31F64" w:rsidP="008B73D2">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77777777" w:rsidR="00EA3586" w:rsidRPr="00C33657" w:rsidRDefault="00EA3586" w:rsidP="00E56EAF">
      <w:pPr>
        <w:pStyle w:val="aff9"/>
        <w:numPr>
          <w:ilvl w:val="1"/>
          <w:numId w:val="12"/>
        </w:numPr>
        <w:ind w:left="0"/>
        <w:jc w:val="both"/>
        <w:outlineLvl w:val="1"/>
      </w:pPr>
      <w:r w:rsidRPr="00C33657">
        <w:t>В соответствии с пунктом 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5770C626"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пункта 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bookmarkStart w:id="16" w:name="_GoBack"/>
      <w:r w:rsidR="00D4097D">
        <w:t>9.</w:t>
      </w:r>
      <w:bookmarkEnd w:id="16"/>
      <w:r w:rsidR="00D4097D">
        <w:t>14</w:t>
      </w:r>
      <w:r w:rsidR="007719A6" w:rsidRPr="00C33657">
        <w:t>.3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12F35903"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w:t>
      </w:r>
      <w:r w:rsidRPr="00C33657">
        <w:lastRenderedPageBreak/>
        <w:t>ERUS). В этом случае применяется порядок согласования и подписания (заключения)</w:t>
      </w:r>
      <w:r w:rsidR="00D4097D">
        <w:t xml:space="preserve"> Заказа, определенный в </w:t>
      </w:r>
      <w:proofErr w:type="spellStart"/>
      <w:r w:rsidR="00D4097D">
        <w:t>пп</w:t>
      </w:r>
      <w:proofErr w:type="spellEnd"/>
      <w:r w:rsidR="00D4097D">
        <w:t>. 9.14</w:t>
      </w:r>
      <w:r w:rsidRPr="00C33657">
        <w:t>.1</w:t>
      </w:r>
      <w:r w:rsidR="006A3146" w:rsidRPr="00C33657">
        <w:t>.</w:t>
      </w:r>
      <w:r w:rsidR="001F2417">
        <w:t xml:space="preserve"> </w:t>
      </w:r>
      <w:r w:rsidRPr="00C33657">
        <w:t>-</w:t>
      </w:r>
      <w:r w:rsidR="001F2417">
        <w:t xml:space="preserve"> </w:t>
      </w:r>
      <w:r w:rsidR="00D4097D">
        <w:t>9.14</w:t>
      </w:r>
      <w:r w:rsidRPr="00C33657">
        <w:t>.7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6DED9AFD"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w:t>
      </w:r>
      <w:r w:rsidR="00D4097D">
        <w:rPr>
          <w:rFonts w:ascii="Times New Roman" w:hAnsi="Times New Roman"/>
          <w:sz w:val="24"/>
          <w:szCs w:val="24"/>
        </w:rPr>
        <w:t>онной почты, указанному в п. 9.6</w:t>
      </w:r>
      <w:r w:rsidR="00550406" w:rsidRPr="00C33657">
        <w:rPr>
          <w:rFonts w:ascii="Times New Roman" w:hAnsi="Times New Roman"/>
          <w:sz w:val="24"/>
          <w:szCs w:val="24"/>
        </w:rPr>
        <w:t>.2.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25C4FDD"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D4097D">
        <w:rPr>
          <w:rFonts w:ascii="Times New Roman" w:hAnsi="Times New Roman"/>
          <w:sz w:val="24"/>
          <w:szCs w:val="24"/>
        </w:rPr>
        <w:t>4</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D4097D">
        <w:rPr>
          <w:rFonts w:ascii="Times New Roman" w:hAnsi="Times New Roman"/>
          <w:sz w:val="24"/>
          <w:szCs w:val="24"/>
        </w:rPr>
        <w:t>и п. 9.11</w:t>
      </w:r>
      <w:r w:rsidR="00ED1B93">
        <w:rPr>
          <w:rFonts w:ascii="Times New Roman" w:hAnsi="Times New Roman"/>
          <w:sz w:val="24"/>
          <w:szCs w:val="24"/>
        </w:rPr>
        <w:t xml:space="preserve">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w:t>
      </w:r>
      <w:r w:rsidRPr="00C33657">
        <w:rPr>
          <w:rFonts w:ascii="Times New Roman" w:hAnsi="Times New Roman" w:cs="Times New Roman"/>
          <w:sz w:val="24"/>
          <w:szCs w:val="24"/>
        </w:rPr>
        <w:lastRenderedPageBreak/>
        <w:t xml:space="preserve">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3DCF946E"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2B9D3019" w14:textId="6420867F" w:rsidR="008B73D2" w:rsidRDefault="008B73D2" w:rsidP="008B73D2">
      <w:pPr>
        <w:pStyle w:val="aff9"/>
        <w:numPr>
          <w:ilvl w:val="1"/>
          <w:numId w:val="12"/>
        </w:numPr>
        <w:ind w:left="0"/>
        <w:jc w:val="both"/>
        <w:outlineLvl w:val="1"/>
      </w:pPr>
      <w:r w:rsidRPr="00560371">
        <w:t>По требованию Заказчика Подрядчик обязан предоставлять вместо документов на бумажных носителях, документы в электронном виде, в том числе посредством информационных систем и/или ЭДО. При этом, если Договором предусмотрено предоставление документов исключительно на бумажном носителе, Стороны в рабочем поря</w:t>
      </w:r>
      <w:r w:rsidR="00D4097D">
        <w:t>дке по электронной почте (п. 9.6</w:t>
      </w:r>
      <w:r w:rsidRPr="00560371">
        <w:t xml:space="preserve"> Договора), путём обмена письмами, дополнительно согласовывают порядок исполнения Договора</w:t>
      </w:r>
      <w:r>
        <w:t>.</w:t>
      </w:r>
    </w:p>
    <w:p w14:paraId="5CB88B08" w14:textId="74BA9AC7"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7" w:name="Срок_договора_расторжение"/>
      <w:r w:rsidRPr="00C33657">
        <w:rPr>
          <w:b/>
        </w:rPr>
        <w:t>СРОК ДЕЙСТВИЯ ДОГОВОРА И ПОРЯДОК РАСТОРЖЕНИЯ</w:t>
      </w:r>
      <w:bookmarkEnd w:id="17"/>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более </w:t>
      </w:r>
      <w:r w:rsidRPr="00C33657">
        <w:rPr>
          <w:b/>
        </w:rPr>
        <w:t>10 (десяти)</w:t>
      </w:r>
      <w:r w:rsidRPr="00C33657">
        <w:t xml:space="preserve"> рабочих дней Заказчик бу</w:t>
      </w:r>
      <w:bookmarkStart w:id="18" w:name="прочие"/>
      <w:bookmarkStart w:id="19" w:name="срок"/>
      <w:r w:rsidRPr="00C33657">
        <w:t>дет иметь право отказа</w:t>
      </w:r>
      <w:bookmarkEnd w:id="18"/>
      <w:bookmarkEnd w:id="19"/>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1D81499F"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w:t>
      </w:r>
      <w:r w:rsidRPr="007B29A1">
        <w:rPr>
          <w:lang w:eastAsia="en-US"/>
        </w:rPr>
        <w:lastRenderedPageBreak/>
        <w:t xml:space="preserve">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20" w:name="Приложения"/>
      <w:r w:rsidRPr="00C33657">
        <w:rPr>
          <w:b/>
        </w:rPr>
        <w:t>ПРИЛОЖЕНИЯ К ДОГОВОРУ</w:t>
      </w:r>
    </w:p>
    <w:bookmarkEnd w:id="20"/>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1"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1"/>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8B73D2" w:rsidRPr="00C33657" w14:paraId="51269DB3" w14:textId="77777777" w:rsidTr="00FE6258">
        <w:trPr>
          <w:trHeight w:val="558"/>
        </w:trPr>
        <w:tc>
          <w:tcPr>
            <w:tcW w:w="4813" w:type="dxa"/>
          </w:tcPr>
          <w:p w14:paraId="55E6B041" w14:textId="77777777" w:rsidR="008B73D2" w:rsidRPr="00C33657" w:rsidRDefault="008B73D2" w:rsidP="008B73D2">
            <w:pPr>
              <w:contextualSpacing/>
              <w:jc w:val="both"/>
              <w:rPr>
                <w:bCs/>
              </w:rPr>
            </w:pPr>
            <w:r w:rsidRPr="00C33657">
              <w:rPr>
                <w:bCs/>
              </w:rPr>
              <w:t xml:space="preserve">ИНН / КПП </w:t>
            </w:r>
            <w:r w:rsidRPr="00C33657">
              <w:rPr>
                <w:color w:val="000000"/>
              </w:rPr>
              <w:t>7707049388/</w:t>
            </w:r>
            <w:r w:rsidRPr="009A1AB0">
              <w:rPr>
                <w:color w:val="000000"/>
              </w:rPr>
              <w:t>773443001</w:t>
            </w:r>
          </w:p>
          <w:p w14:paraId="0E0488FE" w14:textId="77777777" w:rsidR="008B73D2" w:rsidRPr="00C33657" w:rsidRDefault="008B73D2" w:rsidP="008B73D2">
            <w:pPr>
              <w:contextualSpacing/>
              <w:jc w:val="both"/>
              <w:rPr>
                <w:bCs/>
              </w:rPr>
            </w:pPr>
            <w:r w:rsidRPr="00C33657">
              <w:rPr>
                <w:bCs/>
              </w:rPr>
              <w:t xml:space="preserve">ОГРН </w:t>
            </w:r>
            <w:r w:rsidRPr="00C33657">
              <w:rPr>
                <w:color w:val="000000"/>
              </w:rPr>
              <w:t>1027700198767</w:t>
            </w:r>
          </w:p>
          <w:p w14:paraId="5F082C1F" w14:textId="77777777" w:rsidR="008B73D2" w:rsidRPr="00C33657" w:rsidRDefault="008B73D2" w:rsidP="008B73D2">
            <w:pPr>
              <w:contextualSpacing/>
              <w:jc w:val="both"/>
              <w:rPr>
                <w:color w:val="000000"/>
              </w:rPr>
            </w:pPr>
            <w:r w:rsidRPr="00C33657">
              <w:rPr>
                <w:bCs/>
              </w:rPr>
              <w:t xml:space="preserve">Юридический адрес: </w:t>
            </w:r>
            <w:r w:rsidRPr="00C33657">
              <w:rPr>
                <w:color w:val="000000"/>
              </w:rPr>
              <w:t xml:space="preserve">191167, г. Санкт-Петербург, </w:t>
            </w:r>
            <w:proofErr w:type="spellStart"/>
            <w:r w:rsidRPr="00C33657">
              <w:rPr>
                <w:color w:val="000000"/>
              </w:rPr>
              <w:t>вн.тер.г</w:t>
            </w:r>
            <w:proofErr w:type="spellEnd"/>
            <w:r w:rsidRPr="00C33657">
              <w:rPr>
                <w:color w:val="000000"/>
              </w:rPr>
              <w:t xml:space="preserve">. муниципальный округ </w:t>
            </w:r>
            <w:proofErr w:type="spellStart"/>
            <w:r w:rsidRPr="00C33657">
              <w:rPr>
                <w:color w:val="000000"/>
              </w:rPr>
              <w:t>Смольнинское</w:t>
            </w:r>
            <w:proofErr w:type="spellEnd"/>
            <w:r w:rsidRPr="00C33657">
              <w:rPr>
                <w:color w:val="000000"/>
              </w:rPr>
              <w:t xml:space="preserve">, </w:t>
            </w:r>
            <w:proofErr w:type="spellStart"/>
            <w:r w:rsidRPr="00C33657">
              <w:rPr>
                <w:color w:val="000000"/>
              </w:rPr>
              <w:t>Синопская</w:t>
            </w:r>
            <w:proofErr w:type="spellEnd"/>
            <w:r w:rsidRPr="00C33657">
              <w:rPr>
                <w:color w:val="000000"/>
              </w:rPr>
              <w:t xml:space="preserve"> набережная, д. 14, литера А</w:t>
            </w:r>
          </w:p>
          <w:p w14:paraId="579195C6" w14:textId="77777777" w:rsidR="008B73D2" w:rsidRPr="00CE3E3F" w:rsidRDefault="008B73D2" w:rsidP="008B73D2">
            <w:pPr>
              <w:contextualSpacing/>
              <w:jc w:val="both"/>
              <w:rPr>
                <w:bCs/>
              </w:rPr>
            </w:pPr>
            <w:r w:rsidRPr="00CE3E3F">
              <w:rPr>
                <w:bCs/>
              </w:rPr>
              <w:t xml:space="preserve">Почтовый адрес: 123298 г. Москва, ул. </w:t>
            </w:r>
            <w:proofErr w:type="spellStart"/>
            <w:r w:rsidRPr="00CE3E3F">
              <w:rPr>
                <w:bCs/>
              </w:rPr>
              <w:t>Хорошевская</w:t>
            </w:r>
            <w:proofErr w:type="spellEnd"/>
            <w:r w:rsidRPr="00CE3E3F">
              <w:rPr>
                <w:bCs/>
              </w:rPr>
              <w:t xml:space="preserve"> 3-я, д.17, к.1</w:t>
            </w:r>
          </w:p>
          <w:p w14:paraId="072BB815" w14:textId="77777777" w:rsidR="008B73D2" w:rsidRPr="00C33657" w:rsidRDefault="008B73D2" w:rsidP="008B73D2">
            <w:pPr>
              <w:contextualSpacing/>
              <w:jc w:val="both"/>
              <w:rPr>
                <w:b/>
                <w:bCs/>
              </w:rPr>
            </w:pPr>
            <w:r w:rsidRPr="00C33657">
              <w:rPr>
                <w:b/>
                <w:bCs/>
              </w:rPr>
              <w:t>Банковские реквизиты:</w:t>
            </w:r>
          </w:p>
          <w:p w14:paraId="3341A75D" w14:textId="77777777" w:rsidR="008B73D2" w:rsidRPr="00C33657" w:rsidRDefault="008B73D2" w:rsidP="008B73D2">
            <w:pPr>
              <w:contextualSpacing/>
              <w:jc w:val="both"/>
              <w:rPr>
                <w:bCs/>
              </w:rPr>
            </w:pPr>
            <w:r w:rsidRPr="00C33657">
              <w:rPr>
                <w:bCs/>
              </w:rPr>
              <w:t xml:space="preserve">ИНН / КПП </w:t>
            </w:r>
            <w:r w:rsidRPr="00C33657">
              <w:rPr>
                <w:rFonts w:eastAsia="Calibri"/>
                <w:color w:val="000000"/>
              </w:rPr>
              <w:t>7707049388/770545001</w:t>
            </w:r>
          </w:p>
          <w:p w14:paraId="78BE7B4A" w14:textId="77777777" w:rsidR="008B73D2" w:rsidRPr="00C33657" w:rsidRDefault="008B73D2" w:rsidP="008B73D2">
            <w:pPr>
              <w:contextualSpacing/>
              <w:jc w:val="both"/>
              <w:rPr>
                <w:bCs/>
              </w:rPr>
            </w:pPr>
            <w:r w:rsidRPr="00C33657">
              <w:rPr>
                <w:bCs/>
              </w:rPr>
              <w:t xml:space="preserve">Р/с </w:t>
            </w:r>
            <w:r w:rsidRPr="00C33657">
              <w:rPr>
                <w:rFonts w:eastAsia="Calibri"/>
                <w:color w:val="000000"/>
              </w:rPr>
              <w:t>40702810942020002415</w:t>
            </w:r>
          </w:p>
          <w:p w14:paraId="3E8CC44A" w14:textId="77777777" w:rsidR="008B73D2" w:rsidRPr="00C33657" w:rsidRDefault="008B73D2" w:rsidP="008B73D2">
            <w:pPr>
              <w:contextualSpacing/>
              <w:jc w:val="both"/>
              <w:rPr>
                <w:bCs/>
              </w:rPr>
            </w:pPr>
            <w:r w:rsidRPr="00C33657">
              <w:rPr>
                <w:rFonts w:eastAsia="Calibri"/>
                <w:color w:val="000000"/>
              </w:rPr>
              <w:lastRenderedPageBreak/>
              <w:t>Волго-Вятский банк ПАО Сбербанк</w:t>
            </w:r>
          </w:p>
          <w:p w14:paraId="39530ED8" w14:textId="77777777" w:rsidR="008B73D2" w:rsidRPr="00C33657" w:rsidRDefault="008B73D2" w:rsidP="008B73D2">
            <w:pPr>
              <w:contextualSpacing/>
              <w:jc w:val="both"/>
              <w:rPr>
                <w:bCs/>
              </w:rPr>
            </w:pPr>
            <w:r w:rsidRPr="00C33657">
              <w:rPr>
                <w:bCs/>
              </w:rPr>
              <w:t xml:space="preserve">БИК </w:t>
            </w:r>
            <w:r w:rsidRPr="00C33657">
              <w:rPr>
                <w:rFonts w:eastAsia="Calibri"/>
                <w:color w:val="000000"/>
              </w:rPr>
              <w:t>042202603</w:t>
            </w:r>
          </w:p>
          <w:p w14:paraId="50762D3D" w14:textId="426D44A4" w:rsidR="008B73D2" w:rsidRPr="00C33657" w:rsidRDefault="008B73D2" w:rsidP="008B73D2">
            <w:pPr>
              <w:contextualSpacing/>
              <w:jc w:val="both"/>
              <w:rPr>
                <w:bCs/>
              </w:rPr>
            </w:pPr>
            <w:r w:rsidRPr="00C33657">
              <w:rPr>
                <w:bCs/>
              </w:rPr>
              <w:t xml:space="preserve">К/с </w:t>
            </w:r>
            <w:r w:rsidRPr="00C33657">
              <w:rPr>
                <w:rFonts w:eastAsia="Calibri"/>
                <w:color w:val="000000"/>
              </w:rPr>
              <w:t>30101810900000000603</w:t>
            </w:r>
          </w:p>
        </w:tc>
        <w:tc>
          <w:tcPr>
            <w:tcW w:w="4822" w:type="dxa"/>
          </w:tcPr>
          <w:p w14:paraId="43826DE8" w14:textId="77777777" w:rsidR="008B73D2" w:rsidRPr="000955CB" w:rsidRDefault="008B73D2" w:rsidP="008B73D2">
            <w:pPr>
              <w:jc w:val="both"/>
            </w:pPr>
            <w:r w:rsidRPr="000955CB">
              <w:lastRenderedPageBreak/>
              <w:t xml:space="preserve">ИНН / КПП </w:t>
            </w:r>
          </w:p>
          <w:p w14:paraId="7DBF3FE2" w14:textId="77777777" w:rsidR="008B73D2" w:rsidRPr="000955CB" w:rsidRDefault="008B73D2" w:rsidP="008B73D2">
            <w:pPr>
              <w:jc w:val="both"/>
            </w:pPr>
            <w:r w:rsidRPr="000955CB">
              <w:t xml:space="preserve">ОГРН </w:t>
            </w:r>
          </w:p>
          <w:p w14:paraId="2D02C2CE" w14:textId="77777777" w:rsidR="008B73D2" w:rsidRPr="000955CB" w:rsidRDefault="008B73D2" w:rsidP="008B73D2">
            <w:pPr>
              <w:jc w:val="both"/>
            </w:pPr>
            <w:r w:rsidRPr="000955CB">
              <w:t xml:space="preserve">Юридический адрес: </w:t>
            </w:r>
          </w:p>
          <w:p w14:paraId="5DF81C7F" w14:textId="77777777" w:rsidR="008B73D2" w:rsidRPr="000955CB" w:rsidRDefault="008B73D2" w:rsidP="008B73D2">
            <w:pPr>
              <w:jc w:val="both"/>
            </w:pPr>
            <w:r w:rsidRPr="000955CB">
              <w:t xml:space="preserve">Почтовый адрес: </w:t>
            </w:r>
          </w:p>
          <w:p w14:paraId="126A0ECE" w14:textId="77777777" w:rsidR="008B73D2" w:rsidRPr="000955CB" w:rsidRDefault="008B73D2" w:rsidP="008B73D2">
            <w:pPr>
              <w:jc w:val="both"/>
              <w:rPr>
                <w:b/>
              </w:rPr>
            </w:pPr>
            <w:r w:rsidRPr="000955CB">
              <w:rPr>
                <w:b/>
              </w:rPr>
              <w:t>Банковские реквизиты:</w:t>
            </w:r>
          </w:p>
          <w:p w14:paraId="09C6A013" w14:textId="77777777" w:rsidR="008B73D2" w:rsidRDefault="008B73D2" w:rsidP="008B73D2">
            <w:pPr>
              <w:jc w:val="both"/>
            </w:pPr>
            <w:r>
              <w:t>р</w:t>
            </w:r>
            <w:r w:rsidRPr="000955CB">
              <w:t xml:space="preserve">/с </w:t>
            </w:r>
          </w:p>
          <w:p w14:paraId="23F7A4F6" w14:textId="77777777" w:rsidR="008B73D2" w:rsidRPr="000955CB" w:rsidRDefault="008B73D2" w:rsidP="008B73D2">
            <w:pPr>
              <w:jc w:val="both"/>
            </w:pPr>
          </w:p>
          <w:p w14:paraId="6E8043B6" w14:textId="77777777" w:rsidR="008B73D2" w:rsidRPr="000955CB" w:rsidRDefault="008B73D2" w:rsidP="008B73D2">
            <w:pPr>
              <w:jc w:val="both"/>
            </w:pPr>
            <w:r>
              <w:t>к</w:t>
            </w:r>
            <w:r w:rsidRPr="000955CB">
              <w:t xml:space="preserve">/с </w:t>
            </w:r>
          </w:p>
          <w:p w14:paraId="353BC5F8" w14:textId="49B28EDC" w:rsidR="008B73D2" w:rsidRPr="00C33657" w:rsidRDefault="008B73D2" w:rsidP="008B73D2">
            <w:pPr>
              <w:jc w:val="both"/>
            </w:pPr>
            <w:r w:rsidRPr="000955CB">
              <w:t>БИК</w:t>
            </w:r>
          </w:p>
        </w:tc>
      </w:tr>
      <w:tr w:rsidR="008B73D2" w:rsidRPr="00C33657" w14:paraId="784777EC" w14:textId="77777777" w:rsidTr="00B6109B">
        <w:trPr>
          <w:trHeight w:val="1984"/>
        </w:trPr>
        <w:tc>
          <w:tcPr>
            <w:tcW w:w="9635" w:type="dxa"/>
            <w:gridSpan w:val="2"/>
          </w:tcPr>
          <w:p w14:paraId="517CB75D" w14:textId="77777777" w:rsidR="008B73D2" w:rsidRPr="00C33657" w:rsidRDefault="008B73D2" w:rsidP="008B73D2">
            <w:pPr>
              <w:rPr>
                <w:sz w:val="22"/>
                <w:szCs w:val="22"/>
              </w:rPr>
            </w:pPr>
            <w:r w:rsidRPr="00C33657">
              <w:t>При проведении расчетов с лицевого счета КПП: 784201001</w:t>
            </w:r>
          </w:p>
          <w:p w14:paraId="389354BC" w14:textId="77777777" w:rsidR="008B73D2" w:rsidRPr="00C33657" w:rsidRDefault="008B73D2" w:rsidP="008B73D2">
            <w:r w:rsidRPr="00C33657">
              <w:t>Реквизиты единого лицевого счета в Управлении Федерального казначейства по г. Москве</w:t>
            </w:r>
          </w:p>
          <w:p w14:paraId="072683FF" w14:textId="77777777" w:rsidR="008B73D2" w:rsidRPr="00C33657" w:rsidRDefault="008B73D2" w:rsidP="008B73D2">
            <w:pPr>
              <w:spacing w:after="160"/>
              <w:contextualSpacing/>
            </w:pPr>
            <w:r w:rsidRPr="00C33657">
              <w:t>УФК по г. Москве (ПАО «Ростелеком», л/с 711В1602001)</w:t>
            </w:r>
          </w:p>
          <w:p w14:paraId="6BA27CFD" w14:textId="77777777" w:rsidR="008B73D2" w:rsidRPr="00C33657" w:rsidRDefault="008B73D2" w:rsidP="008B73D2">
            <w:pPr>
              <w:spacing w:after="160"/>
              <w:contextualSpacing/>
            </w:pPr>
            <w:r w:rsidRPr="00C33657">
              <w:t>Банк: ГУ БАНКА РОССИИ ПО ЦФО//УФК ПО Г. МОСКВЕ г. Москва</w:t>
            </w:r>
          </w:p>
          <w:p w14:paraId="53A1EE52" w14:textId="77777777" w:rsidR="008B73D2" w:rsidRPr="00C33657" w:rsidRDefault="008B73D2" w:rsidP="008B73D2">
            <w:pPr>
              <w:spacing w:after="160"/>
              <w:contextualSpacing/>
            </w:pPr>
            <w:r w:rsidRPr="00C33657">
              <w:t>БИК: 004525988</w:t>
            </w:r>
          </w:p>
          <w:p w14:paraId="064095BC" w14:textId="77777777" w:rsidR="008B73D2" w:rsidRPr="00C33657" w:rsidRDefault="008B73D2" w:rsidP="008B73D2">
            <w:pPr>
              <w:spacing w:after="160"/>
              <w:contextualSpacing/>
            </w:pPr>
            <w:r w:rsidRPr="00C33657">
              <w:t>ЕКС: 40102810545370000003</w:t>
            </w:r>
          </w:p>
          <w:p w14:paraId="76BD0DE2" w14:textId="77777777" w:rsidR="008B73D2" w:rsidRPr="00C33657" w:rsidRDefault="008B73D2" w:rsidP="008B73D2">
            <w:pPr>
              <w:jc w:val="both"/>
            </w:pPr>
            <w:r w:rsidRPr="00C33657">
              <w:t>Номер казначейского счета: 03215643000000017301</w:t>
            </w:r>
          </w:p>
          <w:p w14:paraId="4DCA86F8" w14:textId="77777777" w:rsidR="008B73D2" w:rsidRPr="00C33657" w:rsidRDefault="008B73D2" w:rsidP="008B73D2">
            <w:pPr>
              <w:jc w:val="both"/>
            </w:pPr>
          </w:p>
          <w:p w14:paraId="6DA8B946" w14:textId="77777777" w:rsidR="008B73D2" w:rsidRPr="00C33657" w:rsidRDefault="008B73D2" w:rsidP="008B73D2">
            <w:pPr>
              <w:jc w:val="both"/>
            </w:pPr>
            <w:r w:rsidRPr="00C33657">
              <w:t>Реквизиты доходного счета КЦ:</w:t>
            </w:r>
          </w:p>
          <w:p w14:paraId="7CD8A2D2" w14:textId="77777777" w:rsidR="008B73D2" w:rsidRPr="00C33657" w:rsidRDefault="008B73D2" w:rsidP="008B73D2">
            <w:pPr>
              <w:jc w:val="both"/>
            </w:pPr>
            <w:r w:rsidRPr="00C33657">
              <w:t>• Полное наименование Банка: Публичное акционерное общество «Сбербанк России»</w:t>
            </w:r>
          </w:p>
          <w:p w14:paraId="1DEB3DD0" w14:textId="77777777" w:rsidR="008B73D2" w:rsidRPr="00C33657" w:rsidRDefault="008B73D2" w:rsidP="008B73D2">
            <w:pPr>
              <w:jc w:val="both"/>
            </w:pPr>
            <w:r w:rsidRPr="00C33657">
              <w:t>• Сокращенное наименование Банка: ПАО Сбербанк</w:t>
            </w:r>
          </w:p>
          <w:p w14:paraId="64AF2136" w14:textId="77777777" w:rsidR="008B73D2" w:rsidRPr="00C33657" w:rsidRDefault="008B73D2" w:rsidP="008B73D2">
            <w:pPr>
              <w:jc w:val="both"/>
            </w:pPr>
            <w:r w:rsidRPr="00C33657">
              <w:t>• БИК: 044525225</w:t>
            </w:r>
          </w:p>
          <w:p w14:paraId="2D9A0DDA" w14:textId="77777777" w:rsidR="008B73D2" w:rsidRPr="00C33657" w:rsidRDefault="008B73D2" w:rsidP="008B73D2">
            <w:pPr>
              <w:jc w:val="both"/>
            </w:pPr>
            <w:r w:rsidRPr="00C33657">
              <w:t>• Расчетный счет: 40702810038180132605</w:t>
            </w:r>
          </w:p>
          <w:p w14:paraId="0A1239FE" w14:textId="77777777" w:rsidR="008B73D2" w:rsidRPr="00C33657" w:rsidRDefault="008B73D2" w:rsidP="008B73D2">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2" w:name="Приложение_1"/>
      <w:r w:rsidRPr="00C33657">
        <w:rPr>
          <w:b/>
        </w:rPr>
        <w:lastRenderedPageBreak/>
        <w:t>Приложение № </w:t>
      </w:r>
      <w:r w:rsidR="00D14921" w:rsidRPr="00C33657">
        <w:rPr>
          <w:b/>
        </w:rPr>
        <w:t>1</w:t>
      </w:r>
      <w:bookmarkEnd w:id="22"/>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51398A6" w:rsidR="00D14921" w:rsidRPr="00C33657" w:rsidRDefault="00D14921" w:rsidP="00011AB4">
      <w:pPr>
        <w:suppressLineNumbers/>
        <w:tabs>
          <w:tab w:val="left" w:pos="5937"/>
        </w:tabs>
        <w:suppressAutoHyphens/>
        <w:ind w:firstLine="709"/>
        <w:jc w:val="both"/>
      </w:pPr>
      <w:r w:rsidRPr="00C33657">
        <w:rPr>
          <w:iCs/>
        </w:rPr>
        <w:t xml:space="preserve">Общие условия исполнения Договора в редакции № </w:t>
      </w:r>
      <w:r w:rsidR="008B0D8F">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3"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3" w:name="Приложение_2"/>
      <w:r w:rsidRPr="00C33657">
        <w:rPr>
          <w:b/>
          <w:szCs w:val="26"/>
        </w:rPr>
        <w:lastRenderedPageBreak/>
        <w:t>Приложение №</w:t>
      </w:r>
      <w:r w:rsidR="00AE16AB" w:rsidRPr="00C33657">
        <w:rPr>
          <w:b/>
          <w:szCs w:val="26"/>
        </w:rPr>
        <w:t> </w:t>
      </w:r>
      <w:r w:rsidRPr="00C33657">
        <w:rPr>
          <w:b/>
          <w:szCs w:val="26"/>
        </w:rPr>
        <w:t>2</w:t>
      </w:r>
      <w:bookmarkEnd w:id="23"/>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4"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4"/>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4"/>
          <w:headerReference w:type="default" r:id="rId15"/>
          <w:footerReference w:type="default" r:id="rId16"/>
          <w:headerReference w:type="first" r:id="rId17"/>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5"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5"/>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8"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9"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0"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1"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2"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4"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5"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6"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8"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6"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6"/>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7" w:name="_MON_1837859164"/>
    <w:bookmarkEnd w:id="27"/>
    <w:p w14:paraId="34A7211E" w14:textId="2B53C9CA" w:rsidR="004E5FF6" w:rsidRPr="00C33657" w:rsidRDefault="004F1587" w:rsidP="00A22806">
      <w:pPr>
        <w:jc w:val="center"/>
        <w:rPr>
          <w:szCs w:val="26"/>
        </w:rPr>
      </w:pPr>
      <w:r>
        <w:rPr>
          <w:szCs w:val="26"/>
        </w:rPr>
        <w:object w:dxaOrig="1534" w:dyaOrig="994" w14:anchorId="64F16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Word.Document.12" ShapeID="_x0000_i1025" DrawAspect="Icon" ObjectID="_1842772706" r:id="rId30">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8" w:name="Приложение_4"/>
      <w:r w:rsidRPr="00C33657">
        <w:rPr>
          <w:b/>
        </w:rPr>
        <w:lastRenderedPageBreak/>
        <w:t>Приложение №</w:t>
      </w:r>
      <w:r w:rsidR="00AE16AB" w:rsidRPr="00C33657">
        <w:rPr>
          <w:b/>
        </w:rPr>
        <w:t> </w:t>
      </w:r>
      <w:r w:rsidR="00DC2B98" w:rsidRPr="00C33657">
        <w:rPr>
          <w:b/>
        </w:rPr>
        <w:t>4</w:t>
      </w:r>
      <w:bookmarkEnd w:id="28"/>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bookmarkStart w:id="29" w:name="_MON_1842768938"/>
    <w:bookmarkEnd w:id="29"/>
    <w:p w14:paraId="10C32EA7" w14:textId="2B0355E6" w:rsidR="00A26569" w:rsidRPr="00C33657" w:rsidRDefault="0006625E" w:rsidP="007648AC">
      <w:pPr>
        <w:ind w:right="-569"/>
        <w:jc w:val="center"/>
      </w:pPr>
      <w:r>
        <w:object w:dxaOrig="1534" w:dyaOrig="994" w14:anchorId="4BE79E78">
          <v:shape id="_x0000_i1026" type="#_x0000_t75" style="width:76.5pt;height:49.5pt" o:ole="">
            <v:imagedata r:id="rId31" o:title=""/>
          </v:shape>
          <o:OLEObject Type="Embed" ProgID="Excel.Sheet.12" ShapeID="_x0000_i1026" DrawAspect="Icon" ObjectID="_1842772707" r:id="rId32"/>
        </w:object>
      </w:r>
    </w:p>
    <w:p w14:paraId="5795DA05" w14:textId="43F8AEBF" w:rsidR="003775E6" w:rsidRPr="00C33657" w:rsidRDefault="003775E6" w:rsidP="004305A5">
      <w:pPr>
        <w:pageBreakBefore/>
        <w:tabs>
          <w:tab w:val="left" w:pos="6735"/>
        </w:tabs>
        <w:jc w:val="right"/>
        <w:outlineLvl w:val="0"/>
        <w:rPr>
          <w:b/>
          <w:szCs w:val="26"/>
        </w:rPr>
      </w:pPr>
      <w:bookmarkStart w:id="30"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30"/>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1" w:name="Приложение_6"/>
      <w:r w:rsidRPr="00C33657">
        <w:rPr>
          <w:b/>
        </w:rPr>
        <w:lastRenderedPageBreak/>
        <w:t>Приложение №</w:t>
      </w:r>
      <w:r w:rsidR="00AE16AB" w:rsidRPr="00C33657">
        <w:rPr>
          <w:b/>
        </w:rPr>
        <w:t> </w:t>
      </w:r>
      <w:r w:rsidRPr="00C33657">
        <w:rPr>
          <w:b/>
        </w:rPr>
        <w:t>6</w:t>
      </w:r>
      <w:bookmarkEnd w:id="31"/>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3"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2" w:name="Приложение_7"/>
      <w:r w:rsidRPr="00C33657">
        <w:rPr>
          <w:b/>
          <w:szCs w:val="26"/>
        </w:rPr>
        <w:lastRenderedPageBreak/>
        <w:t>Приложение № </w:t>
      </w:r>
      <w:r w:rsidR="00292502" w:rsidRPr="00C33657">
        <w:rPr>
          <w:b/>
          <w:szCs w:val="26"/>
        </w:rPr>
        <w:t>7</w:t>
      </w:r>
      <w:bookmarkEnd w:id="32"/>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3"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3"/>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4"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4"/>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5" w:name="_Ref442465484"/>
      <w:bookmarkStart w:id="36" w:name="_Ref442461358"/>
      <w:bookmarkStart w:id="37" w:name="Приложение_10"/>
      <w:bookmarkEnd w:id="35"/>
      <w:bookmarkEnd w:id="36"/>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7"/>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8" w:name="_MON_1818585057"/>
    <w:bookmarkEnd w:id="38"/>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4" o:title=""/>
          </v:shape>
          <o:OLEObject Type="Embed" ProgID="Word.Document.12" ShapeID="_x0000_i1027" DrawAspect="Icon" ObjectID="_1842772708" r:id="rId35">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6"/>
          <w:headerReference w:type="first" r:id="rId37"/>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9"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9"/>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40" w:name="_MON_1754399947"/>
    <w:bookmarkEnd w:id="40"/>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8" o:title=""/>
          </v:shape>
          <o:OLEObject Type="Embed" ProgID="Word.Document.12" ShapeID="_x0000_i1028" DrawAspect="Icon" ObjectID="_1842772709" r:id="rId39">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1"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1"/>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2" w:name="_1784987269"/>
    <w:bookmarkEnd w:id="42"/>
    <w:bookmarkStart w:id="43" w:name="_MON_1786171339"/>
    <w:bookmarkEnd w:id="43"/>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0" o:title=""/>
          </v:shape>
          <o:OLEObject Type="Embed" ProgID="Word.Document.12" ShapeID="_x0000_i1029" DrawAspect="Icon" ObjectID="_1842772710" r:id="rId41">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4"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4"/>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2"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5"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5"/>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6" w:name="_ТРЕБОВАНИЯ"/>
      <w:bookmarkEnd w:id="46"/>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7"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7"/>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1548CB66" w14:textId="77777777" w:rsidR="004305A5" w:rsidRPr="00C33657" w:rsidRDefault="004305A5" w:rsidP="004305A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4AFD070" w14:textId="77777777" w:rsidR="004305A5" w:rsidRPr="00C33657" w:rsidRDefault="004305A5" w:rsidP="004305A5">
      <w:pPr>
        <w:shd w:val="clear" w:color="auto" w:fill="FFFFFF"/>
        <w:tabs>
          <w:tab w:val="left" w:pos="1608"/>
        </w:tabs>
        <w:jc w:val="center"/>
        <w:rPr>
          <w:rFonts w:eastAsia="Calibri"/>
          <w:b/>
        </w:rPr>
      </w:pPr>
    </w:p>
    <w:p w14:paraId="07DC1E00" w14:textId="33EDF4F3" w:rsidR="004305A5" w:rsidRPr="00BD3692" w:rsidRDefault="008B34AD" w:rsidP="00BD369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2779A27" w14:textId="0F03C592" w:rsidR="004305A5" w:rsidRPr="00572F92" w:rsidRDefault="00AE0286" w:rsidP="004305A5">
      <w:pPr>
        <w:ind w:firstLine="709"/>
        <w:jc w:val="both"/>
      </w:pPr>
      <w:r>
        <w:rPr>
          <w:rFonts w:eastAsia="Calibri"/>
          <w:b/>
        </w:rPr>
        <w:t>Подрядчик</w:t>
      </w:r>
      <w:r w:rsidR="004305A5" w:rsidRPr="00A24B77">
        <w:rPr>
          <w:rFonts w:eastAsia="Calibri"/>
          <w:i/>
        </w:rPr>
        <w:t>,</w:t>
      </w:r>
      <w:r w:rsidR="004305A5" w:rsidRPr="00572F92">
        <w:t xml:space="preserve"> именуем</w:t>
      </w:r>
      <w:r>
        <w:t>ый</w:t>
      </w:r>
      <w:r w:rsidR="004305A5" w:rsidRPr="00572F92">
        <w:t xml:space="preserve"> в дальнейшем </w:t>
      </w:r>
      <w:r>
        <w:t>«</w:t>
      </w:r>
      <w:r w:rsidR="004305A5" w:rsidRPr="00B743B1">
        <w:rPr>
          <w:b/>
        </w:rPr>
        <w:t>Контрагент</w:t>
      </w:r>
      <w:r>
        <w:rPr>
          <w:b/>
        </w:rPr>
        <w:t>»</w:t>
      </w:r>
      <w:r w:rsidR="004305A5">
        <w:rPr>
          <w:b/>
        </w:rPr>
        <w:t>,</w:t>
      </w:r>
      <w:r w:rsidR="004305A5" w:rsidRPr="00572F92">
        <w:t xml:space="preserve"> с другой стороны,</w:t>
      </w:r>
    </w:p>
    <w:p w14:paraId="61618DD4" w14:textId="77777777" w:rsidR="004305A5" w:rsidRPr="00572F92" w:rsidRDefault="004305A5" w:rsidP="004305A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1FFAAC6" w14:textId="66FAD439" w:rsidR="00661C76" w:rsidRPr="00BD3692" w:rsidRDefault="00661C76" w:rsidP="00BD3692">
      <w:pPr>
        <w:pStyle w:val="24"/>
        <w:numPr>
          <w:ilvl w:val="0"/>
          <w:numId w:val="36"/>
        </w:numPr>
        <w:jc w:val="center"/>
        <w:rPr>
          <w:b/>
        </w:rPr>
      </w:pPr>
      <w:r w:rsidRPr="00BD3692">
        <w:rPr>
          <w:b/>
        </w:rPr>
        <w:t>Термины, определения и сокращения</w:t>
      </w:r>
    </w:p>
    <w:p w14:paraId="58475CAC" w14:textId="77777777" w:rsidR="00661C76" w:rsidRDefault="00661C76" w:rsidP="00661C7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BB1E28" w14:textId="77777777" w:rsidR="00661C76" w:rsidRDefault="00661C76" w:rsidP="00661C76">
      <w:pPr>
        <w:pStyle w:val="aff9"/>
        <w:numPr>
          <w:ilvl w:val="1"/>
          <w:numId w:val="38"/>
        </w:numPr>
        <w:tabs>
          <w:tab w:val="left" w:pos="1134"/>
        </w:tabs>
        <w:suppressAutoHyphens/>
        <w:ind w:left="1134" w:hanging="425"/>
        <w:contextualSpacing w:val="0"/>
        <w:jc w:val="both"/>
      </w:pPr>
      <w:r>
        <w:t xml:space="preserve">информационную систему; </w:t>
      </w:r>
    </w:p>
    <w:p w14:paraId="5980BF0B" w14:textId="77777777" w:rsidR="00661C76" w:rsidRDefault="00661C76" w:rsidP="00661C7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B2DF305" w14:textId="77777777" w:rsidR="00661C76" w:rsidRDefault="00661C76" w:rsidP="00661C7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CD0E17A" w14:textId="77777777" w:rsidR="00661C76" w:rsidRDefault="00661C76" w:rsidP="00661C7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466FD48" w14:textId="77777777" w:rsidR="00661C76" w:rsidRDefault="00661C76" w:rsidP="00661C7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E0F85A8" w14:textId="77777777" w:rsidR="00661C76" w:rsidRDefault="00661C76" w:rsidP="00661C7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48730FB"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16EFACD"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99880B5"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A8E91B8" w14:textId="77777777" w:rsidR="00661C76" w:rsidRDefault="00661C76" w:rsidP="00661C7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7A792452" w14:textId="2EE77D07" w:rsidR="00661C76" w:rsidRPr="00BD3692" w:rsidRDefault="00661C76" w:rsidP="00BD3692">
      <w:pPr>
        <w:pStyle w:val="31"/>
        <w:numPr>
          <w:ilvl w:val="0"/>
          <w:numId w:val="36"/>
        </w:numPr>
        <w:rPr>
          <w:b/>
          <w:sz w:val="24"/>
          <w:szCs w:val="24"/>
        </w:rPr>
      </w:pPr>
      <w:r w:rsidRPr="00BD3692">
        <w:rPr>
          <w:b/>
          <w:sz w:val="24"/>
          <w:szCs w:val="24"/>
        </w:rPr>
        <w:t>Предмет Соглашения</w:t>
      </w:r>
    </w:p>
    <w:p w14:paraId="14734DE3" w14:textId="77777777" w:rsidR="00661C76" w:rsidRDefault="00661C76" w:rsidP="00661C7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267FA6C1" w14:textId="46191C22" w:rsidR="00661C76" w:rsidRDefault="00661C76" w:rsidP="00661C76">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49AB8728" w14:textId="77777777" w:rsidR="00CE22DC" w:rsidRDefault="00CE22DC" w:rsidP="00CE22DC">
      <w:pPr>
        <w:pStyle w:val="aff9"/>
        <w:tabs>
          <w:tab w:val="left" w:pos="1134"/>
        </w:tabs>
        <w:suppressAutoHyphens/>
        <w:ind w:left="709"/>
        <w:contextualSpacing w:val="0"/>
        <w:jc w:val="both"/>
      </w:pPr>
    </w:p>
    <w:p w14:paraId="0A2CF0D1" w14:textId="7E74B1A5" w:rsidR="00661C76" w:rsidRPr="00BD3692" w:rsidRDefault="00661C76" w:rsidP="00BD3692">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91F25F7" w14:textId="77777777" w:rsidR="00661C76" w:rsidRDefault="00661C76" w:rsidP="00661C7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3B005CBB"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7F25045"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5FE34D8"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443E0AC6"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B3032A3" w14:textId="77777777" w:rsidR="00661C76" w:rsidRDefault="00661C76" w:rsidP="00661C7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3134F7D" w14:textId="77777777" w:rsidR="00661C76" w:rsidRDefault="00661C76" w:rsidP="00661C7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6DD31B2" w14:textId="77777777" w:rsidR="00661C76" w:rsidRDefault="00661C76" w:rsidP="00661C7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EC857D9" w14:textId="77777777" w:rsidR="00661C76" w:rsidRDefault="00661C76" w:rsidP="00661C76">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46DF0609"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4F757D1"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3"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FF0D0E1" w14:textId="77777777" w:rsidR="00661C76" w:rsidRDefault="00661C76" w:rsidP="00661C7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48A2D90" w14:textId="77777777"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402E7BF"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815C96" w14:textId="6A977E2A"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0D00ACA" w14:textId="77777777" w:rsidR="00BD3692" w:rsidRDefault="00BD3692" w:rsidP="00BD3692">
      <w:pPr>
        <w:pStyle w:val="aff9"/>
        <w:tabs>
          <w:tab w:val="left" w:pos="1134"/>
        </w:tabs>
        <w:suppressAutoHyphens/>
        <w:ind w:left="709"/>
        <w:contextualSpacing w:val="0"/>
        <w:jc w:val="both"/>
      </w:pPr>
    </w:p>
    <w:p w14:paraId="63C9A3EE" w14:textId="0D475DF2" w:rsidR="00661C76" w:rsidRPr="00BD3692" w:rsidRDefault="00661C76" w:rsidP="00BD3692">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05EBC03E" w14:textId="77777777" w:rsidR="00BD3692" w:rsidRPr="00661C76" w:rsidRDefault="00BD3692" w:rsidP="00BD3692">
      <w:pPr>
        <w:pStyle w:val="31"/>
        <w:ind w:left="360"/>
        <w:jc w:val="left"/>
      </w:pPr>
    </w:p>
    <w:p w14:paraId="49A2DF91"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8678C0E"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774A86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16DAE3F"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7C26229"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73C660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3222D85"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01393C8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0BD2FE01"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8671760"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5F886E4"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A5BC63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D05A0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3D1B099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14C1603" w14:textId="77777777" w:rsidR="00661C76" w:rsidRDefault="00661C76" w:rsidP="00661C76">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EF54C5A" w14:textId="77777777" w:rsidR="00661C76" w:rsidRDefault="00661C76" w:rsidP="00661C7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1C76" w14:paraId="4C5875F9" w14:textId="77777777" w:rsidTr="00661C7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BAD" w14:textId="77777777" w:rsidR="00661C76" w:rsidRDefault="00661C76" w:rsidP="00661C7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F3BD" w14:textId="77777777" w:rsidR="00661C76" w:rsidRDefault="00661C76" w:rsidP="00661C76">
            <w:pPr>
              <w:tabs>
                <w:tab w:val="left" w:pos="1608"/>
              </w:tabs>
              <w:jc w:val="center"/>
            </w:pPr>
            <w:r>
              <w:t>от Контрагента</w:t>
            </w:r>
          </w:p>
        </w:tc>
      </w:tr>
      <w:tr w:rsidR="00661C76" w14:paraId="525A1F23" w14:textId="77777777" w:rsidTr="00661C7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8B2A2E7" w14:textId="77777777" w:rsidR="00661C76" w:rsidRDefault="00661C76" w:rsidP="00661C76">
            <w:pPr>
              <w:tabs>
                <w:tab w:val="left" w:pos="1608"/>
              </w:tabs>
            </w:pPr>
            <w:r>
              <w:t>Департамент мониторинга и реагирования на киберугрозы Блока информационной безопасности</w:t>
            </w:r>
          </w:p>
          <w:p w14:paraId="782062C3" w14:textId="77777777" w:rsidR="00661C76" w:rsidRDefault="00661C76" w:rsidP="00661C76">
            <w:pPr>
              <w:tabs>
                <w:tab w:val="left" w:pos="1608"/>
              </w:tabs>
            </w:pPr>
          </w:p>
          <w:p w14:paraId="0D79D3F2" w14:textId="77777777" w:rsidR="00661C76" w:rsidRDefault="00661C76" w:rsidP="00661C76">
            <w:pPr>
              <w:tabs>
                <w:tab w:val="left" w:pos="1608"/>
              </w:tabs>
            </w:pPr>
            <w:r>
              <w:t xml:space="preserve">электронная почта: </w:t>
            </w:r>
            <w:hyperlink r:id="rId44" w:history="1">
              <w:r>
                <w:rPr>
                  <w:rStyle w:val="affd"/>
                  <w:color w:val="000000"/>
                </w:rPr>
                <w:t>soc@rt.ru</w:t>
              </w:r>
            </w:hyperlink>
          </w:p>
          <w:p w14:paraId="15C49D32" w14:textId="77777777" w:rsidR="00661C76" w:rsidRDefault="00661C76" w:rsidP="00661C7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2CF3612" w14:textId="22368317" w:rsidR="00661C76" w:rsidRPr="00661C76" w:rsidRDefault="00D4097D" w:rsidP="00661C76">
            <w:pPr>
              <w:shd w:val="clear" w:color="auto" w:fill="FFFFFF"/>
              <w:tabs>
                <w:tab w:val="left" w:pos="1608"/>
              </w:tabs>
            </w:pPr>
            <w:r>
              <w:t>В соответствии с п. 9.6</w:t>
            </w:r>
            <w:r w:rsidR="00661C76" w:rsidRPr="00661C76">
              <w:t>.1 Договора</w:t>
            </w:r>
          </w:p>
        </w:tc>
      </w:tr>
    </w:tbl>
    <w:p w14:paraId="6669704F" w14:textId="77777777" w:rsidR="00661C76" w:rsidRDefault="00661C76" w:rsidP="00661C76">
      <w:pPr>
        <w:pStyle w:val="aff9"/>
        <w:tabs>
          <w:tab w:val="left" w:pos="709"/>
        </w:tabs>
        <w:ind w:left="709"/>
        <w:jc w:val="both"/>
      </w:pPr>
    </w:p>
    <w:p w14:paraId="7606646E" w14:textId="77777777" w:rsidR="00661C76" w:rsidRDefault="00661C76" w:rsidP="00661C7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6E47D914" w14:textId="1BC078B6" w:rsidR="00661C76" w:rsidRDefault="00661C76" w:rsidP="00661C7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41E38C46" w14:textId="77777777" w:rsidR="00BD3692" w:rsidRDefault="00BD3692" w:rsidP="00BD3692">
      <w:pPr>
        <w:pStyle w:val="aff9"/>
        <w:tabs>
          <w:tab w:val="left" w:pos="1134"/>
        </w:tabs>
        <w:suppressAutoHyphens/>
        <w:ind w:left="709"/>
        <w:contextualSpacing w:val="0"/>
        <w:jc w:val="both"/>
      </w:pPr>
    </w:p>
    <w:p w14:paraId="555FBDB0" w14:textId="0BA3CE58" w:rsidR="00661C76" w:rsidRPr="00BD3692" w:rsidRDefault="00661C76" w:rsidP="00BD3692">
      <w:pPr>
        <w:pStyle w:val="31"/>
        <w:numPr>
          <w:ilvl w:val="0"/>
          <w:numId w:val="36"/>
        </w:numPr>
        <w:rPr>
          <w:b/>
          <w:sz w:val="24"/>
          <w:szCs w:val="24"/>
        </w:rPr>
      </w:pPr>
      <w:r w:rsidRPr="00BD3692">
        <w:rPr>
          <w:b/>
          <w:sz w:val="24"/>
          <w:szCs w:val="24"/>
        </w:rPr>
        <w:t>Заключительные положения</w:t>
      </w:r>
    </w:p>
    <w:p w14:paraId="262FB6AD" w14:textId="77777777" w:rsidR="00BD3692" w:rsidRDefault="00BD3692" w:rsidP="00BD3692">
      <w:pPr>
        <w:pStyle w:val="31"/>
        <w:ind w:left="360"/>
        <w:jc w:val="left"/>
        <w:rPr>
          <w:sz w:val="24"/>
          <w:szCs w:val="24"/>
        </w:rPr>
      </w:pPr>
    </w:p>
    <w:p w14:paraId="54FCF8A8" w14:textId="77777777" w:rsidR="00661C76" w:rsidRDefault="00661C76" w:rsidP="00661C7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7DC1835" w14:textId="77777777" w:rsidR="00661C76" w:rsidRDefault="00661C76" w:rsidP="00661C7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1994E32"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EA79446" w14:textId="7677AE85" w:rsidR="00BD3692" w:rsidRDefault="00661C76" w:rsidP="00CE22DC">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86F11B6" w14:textId="77777777" w:rsidR="00CE22DC" w:rsidRDefault="00CE22DC" w:rsidP="00CE22DC">
      <w:pPr>
        <w:pStyle w:val="aff9"/>
        <w:tabs>
          <w:tab w:val="left" w:pos="1134"/>
        </w:tabs>
        <w:suppressAutoHyphens/>
        <w:ind w:left="709"/>
        <w:contextualSpacing w:val="0"/>
        <w:jc w:val="both"/>
      </w:pPr>
    </w:p>
    <w:p w14:paraId="35DD2BE9" w14:textId="5D65B9C3" w:rsidR="00661C76" w:rsidRPr="00CE22DC" w:rsidRDefault="00661C76" w:rsidP="00BD3692">
      <w:pPr>
        <w:pStyle w:val="31"/>
        <w:numPr>
          <w:ilvl w:val="0"/>
          <w:numId w:val="36"/>
        </w:numPr>
        <w:rPr>
          <w:b/>
          <w:i/>
          <w:sz w:val="24"/>
          <w:szCs w:val="24"/>
        </w:rPr>
      </w:pPr>
      <w:r w:rsidRPr="00BD3692">
        <w:rPr>
          <w:b/>
          <w:sz w:val="24"/>
          <w:szCs w:val="24"/>
        </w:rPr>
        <w:t>Перечень приложений к Соглашению</w:t>
      </w:r>
    </w:p>
    <w:p w14:paraId="229452B2" w14:textId="77777777" w:rsidR="00BD3692" w:rsidRPr="00CE22DC" w:rsidRDefault="00BD3692" w:rsidP="00BD3692">
      <w:pPr>
        <w:pStyle w:val="31"/>
        <w:ind w:left="360"/>
        <w:jc w:val="left"/>
        <w:rPr>
          <w:i/>
          <w:sz w:val="24"/>
          <w:szCs w:val="24"/>
        </w:rPr>
      </w:pPr>
    </w:p>
    <w:p w14:paraId="39D50AC8" w14:textId="77777777" w:rsidR="00661C76" w:rsidRDefault="00661C76" w:rsidP="00661C76">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55837664" w14:textId="68A0B5F6" w:rsidR="00C23754" w:rsidRPr="00C23754" w:rsidRDefault="00C23754" w:rsidP="00C23754">
      <w:pPr>
        <w:pStyle w:val="aff9"/>
        <w:numPr>
          <w:ilvl w:val="1"/>
          <w:numId w:val="36"/>
        </w:numPr>
        <w:tabs>
          <w:tab w:val="left" w:pos="1134"/>
        </w:tabs>
        <w:suppressAutoHyphens/>
        <w:ind w:left="0" w:firstLine="709"/>
        <w:contextualSpacing w:val="0"/>
        <w:jc w:val="both"/>
      </w:pPr>
      <w:r>
        <w:t>Приложение № </w:t>
      </w:r>
      <w:r w:rsidRPr="00C23754">
        <w:t>2</w:t>
      </w:r>
      <w:r>
        <w:t xml:space="preserve">. </w:t>
      </w:r>
      <w:r w:rsidRPr="00C23754">
        <w:t>Требования информационной безопасности при предоставлении удаленного доступа к Информационным активам.</w:t>
      </w:r>
    </w:p>
    <w:p w14:paraId="6EA16FA7" w14:textId="77777777" w:rsidR="00CE22DC" w:rsidRPr="00C23754" w:rsidRDefault="00CE22DC">
      <w:pPr>
        <w:spacing w:after="200" w:line="276" w:lineRule="auto"/>
        <w:rPr>
          <w:rStyle w:val="10"/>
          <w:rFonts w:ascii="Times New Roman" w:eastAsiaTheme="minorHAnsi" w:hAnsi="Times New Roman"/>
          <w:b w:val="0"/>
          <w:sz w:val="22"/>
          <w:szCs w:val="22"/>
        </w:rPr>
      </w:pPr>
      <w:r w:rsidRPr="00C23754">
        <w:rPr>
          <w:rStyle w:val="10"/>
          <w:rFonts w:ascii="Times New Roman" w:eastAsiaTheme="minorHAnsi" w:hAnsi="Times New Roman"/>
          <w:b w:val="0"/>
          <w:sz w:val="22"/>
          <w:szCs w:val="22"/>
        </w:rPr>
        <w:br w:type="page"/>
      </w:r>
    </w:p>
    <w:p w14:paraId="7D6840B1" w14:textId="41F4FD2D" w:rsidR="004305A5" w:rsidRPr="00A24B77" w:rsidRDefault="004305A5" w:rsidP="004305A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386BEB6" w14:textId="77777777" w:rsidR="004305A5" w:rsidRPr="00572F92" w:rsidRDefault="004305A5" w:rsidP="004305A5"/>
    <w:p w14:paraId="2AF0E1C9" w14:textId="77777777" w:rsidR="00661C76" w:rsidRPr="008B34AD" w:rsidRDefault="00661C76" w:rsidP="008B34AD">
      <w:pPr>
        <w:tabs>
          <w:tab w:val="left" w:pos="1134"/>
        </w:tabs>
        <w:jc w:val="both"/>
        <w:rPr>
          <w:bCs/>
          <w:iCs/>
        </w:rPr>
      </w:pPr>
    </w:p>
    <w:p w14:paraId="7612A2D3" w14:textId="77777777" w:rsidR="00661C76" w:rsidRDefault="00661C76" w:rsidP="00661C7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C0FB261" w14:textId="77777777" w:rsidR="00661C76" w:rsidRDefault="00661C76" w:rsidP="00661C76">
      <w:pPr>
        <w:pStyle w:val="aff9"/>
        <w:tabs>
          <w:tab w:val="left" w:pos="1134"/>
        </w:tabs>
        <w:jc w:val="both"/>
        <w:rPr>
          <w:bCs/>
          <w:iCs/>
        </w:rPr>
      </w:pPr>
    </w:p>
    <w:p w14:paraId="313B1565" w14:textId="77777777" w:rsidR="00661C76" w:rsidRDefault="00661C76" w:rsidP="00661C76">
      <w:pPr>
        <w:pBdr>
          <w:top w:val="none" w:sz="0" w:space="0" w:color="000000"/>
          <w:left w:val="none" w:sz="0" w:space="0" w:color="000000"/>
          <w:bottom w:val="single" w:sz="4" w:space="1" w:color="000000"/>
          <w:right w:val="none" w:sz="0" w:space="0" w:color="000000"/>
        </w:pBdr>
        <w:rPr>
          <w:b/>
        </w:rPr>
      </w:pPr>
      <w:r>
        <w:rPr>
          <w:i/>
        </w:rPr>
        <w:t>Начало формы</w:t>
      </w:r>
    </w:p>
    <w:p w14:paraId="42B09BBB" w14:textId="77777777" w:rsidR="00661C76" w:rsidRDefault="00661C76" w:rsidP="00661C76">
      <w:pPr>
        <w:keepNext/>
        <w:spacing w:before="240" w:after="120"/>
        <w:jc w:val="center"/>
        <w:rPr>
          <w:b/>
          <w:bCs/>
        </w:rPr>
      </w:pPr>
      <w:r>
        <w:rPr>
          <w:b/>
        </w:rPr>
        <w:t>ОБЯЗАТЕЛЬСТВО О СОБЛЮДЕНИИ ТРЕБОВАНИЙ</w:t>
      </w:r>
      <w:r>
        <w:rPr>
          <w:b/>
        </w:rPr>
        <w:br/>
        <w:t>ИНФОРМАЦИОННОЙ БЕЗОПАСНОСТИ</w:t>
      </w:r>
    </w:p>
    <w:p w14:paraId="0C533F2F" w14:textId="77777777" w:rsidR="00661C76" w:rsidRDefault="00661C76" w:rsidP="00661C76">
      <w:pPr>
        <w:jc w:val="both"/>
        <w:rPr>
          <w:b/>
          <w:bCs/>
        </w:rPr>
      </w:pPr>
    </w:p>
    <w:p w14:paraId="70ABB747" w14:textId="77777777" w:rsidR="00661C76" w:rsidRDefault="00661C76" w:rsidP="00661C7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6A30A65"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37D271E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F676629"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CC6E6D2"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591DB6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79B0BCE" w14:textId="77777777" w:rsidR="00661C76" w:rsidRDefault="00661C76" w:rsidP="00661C7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220D4AB"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08BA7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8A490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C471866"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7FBB7F"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548EB0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96E2B90"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28A04F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23EE10F0" w14:textId="77777777" w:rsidR="00661C76" w:rsidRDefault="00661C76" w:rsidP="00661C7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7F0C9569"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0CCCF4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C380964"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CCD292E"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25B19A43"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2977B9EF"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7124C52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AABBC36" w14:textId="77777777" w:rsidR="00661C76" w:rsidRDefault="00661C76" w:rsidP="00661C7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603E0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C398225" w14:textId="77777777" w:rsidR="00661C76" w:rsidRDefault="00661C76" w:rsidP="00661C7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65427DDC" w14:textId="77777777" w:rsidR="00661C76" w:rsidRDefault="00661C76" w:rsidP="00661C7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2E35882"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6C7492C" w14:textId="77777777" w:rsidR="00661C76" w:rsidRDefault="00661C76" w:rsidP="00661C7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64EDD9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5A9719E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1C9BA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30051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E3F32A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798836BE"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9A908B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4BF36E8" w14:textId="77777777" w:rsidR="00661C76" w:rsidRDefault="00661C76" w:rsidP="00661C7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6AA3C93" w14:textId="77777777" w:rsidR="00661C76" w:rsidRDefault="00661C76" w:rsidP="00661C7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BE28229" w14:textId="77777777" w:rsidR="00661C76" w:rsidRDefault="00661C76" w:rsidP="00661C7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BA81F8E" w14:textId="77777777" w:rsidR="00661C76" w:rsidRDefault="00661C76" w:rsidP="00661C76">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5BCF816C"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42A4E938" w14:textId="77777777" w:rsidR="00661C76" w:rsidRDefault="00661C76" w:rsidP="00661C7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4B93F324" w14:textId="77777777" w:rsidR="00661C76" w:rsidRDefault="00661C76" w:rsidP="00661C7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5E39834"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752BA7E"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0BC91EB6"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DABE2AA" w14:textId="77777777" w:rsidR="00661C76" w:rsidRDefault="00661C76" w:rsidP="00661C7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06237698" w14:textId="77777777" w:rsidR="00661C76" w:rsidRDefault="00661C76" w:rsidP="00661C7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98948BD" w14:textId="77777777" w:rsidR="00661C76" w:rsidRDefault="00661C76" w:rsidP="00661C7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B831E2" w14:textId="77777777" w:rsidR="00661C76" w:rsidRDefault="00661C76" w:rsidP="00661C7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F5E7FEC" w14:textId="77777777" w:rsidR="00661C76" w:rsidRDefault="00661C76" w:rsidP="00661C7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75E4BE3" w14:textId="77777777" w:rsidR="00661C76" w:rsidRDefault="00661C76" w:rsidP="00661C7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92246C" w14:textId="77777777" w:rsidR="00661C76" w:rsidRDefault="00661C76" w:rsidP="00661C7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1C8C1EB9" w14:textId="77777777" w:rsidR="00661C76" w:rsidRDefault="00661C76" w:rsidP="00661C76">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68370BB" w14:textId="77777777" w:rsidR="00661C76" w:rsidRDefault="00661C76" w:rsidP="00661C7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B888163" w14:textId="77777777" w:rsidR="00661C76" w:rsidRDefault="00661C76" w:rsidP="00661C7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7ED8896E" w14:textId="77777777" w:rsidR="00661C76" w:rsidRDefault="00661C76" w:rsidP="00661C76">
      <w:pPr>
        <w:tabs>
          <w:tab w:val="left" w:pos="851"/>
        </w:tabs>
        <w:jc w:val="both"/>
      </w:pPr>
      <w:r>
        <w:rPr>
          <w:bCs/>
        </w:rPr>
        <w:tab/>
      </w:r>
    </w:p>
    <w:p w14:paraId="541D3254" w14:textId="77777777" w:rsidR="00661C76" w:rsidRDefault="00661C76" w:rsidP="00661C76">
      <w:pPr>
        <w:tabs>
          <w:tab w:val="left" w:pos="851"/>
        </w:tabs>
        <w:jc w:val="both"/>
      </w:pPr>
      <w:r>
        <w:t xml:space="preserve">«___» __________ 20___       </w:t>
      </w:r>
      <w:r>
        <w:rPr>
          <w:b/>
          <w:bCs/>
        </w:rPr>
        <w:t xml:space="preserve">                                       </w:t>
      </w:r>
      <w:r>
        <w:t xml:space="preserve">__________________/_________________ </w:t>
      </w:r>
    </w:p>
    <w:p w14:paraId="7F20939C" w14:textId="77777777" w:rsidR="00661C76" w:rsidRDefault="00661C76" w:rsidP="00661C76">
      <w:pPr>
        <w:tabs>
          <w:tab w:val="left" w:pos="851"/>
        </w:tabs>
        <w:jc w:val="both"/>
        <w:rPr>
          <w:b/>
          <w:bCs/>
        </w:rPr>
      </w:pPr>
      <w:r>
        <w:t xml:space="preserve">                                                                                                            (подпись)/(ФИО)</w:t>
      </w:r>
    </w:p>
    <w:p w14:paraId="591055B4" w14:textId="77777777" w:rsidR="008B34AD" w:rsidRDefault="008B34AD" w:rsidP="008B34AD">
      <w:pPr>
        <w:pBdr>
          <w:bottom w:val="single" w:sz="4" w:space="1" w:color="auto"/>
        </w:pBdr>
        <w:rPr>
          <w:i/>
        </w:rPr>
      </w:pPr>
      <w:bookmarkStart w:id="48" w:name="Приложение_16"/>
    </w:p>
    <w:p w14:paraId="7AF4DF92" w14:textId="77777777" w:rsidR="00856E8F" w:rsidRDefault="008B34AD" w:rsidP="008B34AD">
      <w:pPr>
        <w:spacing w:after="200" w:line="276" w:lineRule="auto"/>
        <w:rPr>
          <w:b/>
          <w:color w:val="000000"/>
        </w:rPr>
      </w:pPr>
      <w:r>
        <w:rPr>
          <w:i/>
        </w:rPr>
        <w:t>Конец</w:t>
      </w:r>
      <w:r w:rsidRPr="00080AE0">
        <w:rPr>
          <w:i/>
        </w:rPr>
        <w:t xml:space="preserve"> формы</w:t>
      </w:r>
      <w:r>
        <w:rPr>
          <w:b/>
          <w:color w:val="000000"/>
        </w:rPr>
        <w:t xml:space="preserve"> </w:t>
      </w:r>
    </w:p>
    <w:p w14:paraId="70605078" w14:textId="77777777" w:rsidR="00856E8F" w:rsidRPr="00856E8F" w:rsidRDefault="00856E8F" w:rsidP="00856E8F">
      <w:pPr>
        <w:jc w:val="right"/>
        <w:rPr>
          <w:sz w:val="22"/>
          <w:szCs w:val="22"/>
        </w:rPr>
      </w:pPr>
      <w:r w:rsidRPr="00856E8F">
        <w:rPr>
          <w:rStyle w:val="10"/>
          <w:rFonts w:ascii="Times New Roman" w:eastAsia="Calibri" w:hAnsi="Times New Roman"/>
          <w:sz w:val="22"/>
          <w:szCs w:val="22"/>
        </w:rPr>
        <w:lastRenderedPageBreak/>
        <w:t>Приложение № 2</w:t>
      </w:r>
      <w:r w:rsidRPr="00856E8F">
        <w:rPr>
          <w:sz w:val="22"/>
          <w:szCs w:val="22"/>
        </w:rPr>
        <w:br/>
        <w:t>к Соглашению о соблюдении</w:t>
      </w:r>
      <w:r w:rsidRPr="00856E8F">
        <w:rPr>
          <w:sz w:val="22"/>
          <w:szCs w:val="22"/>
        </w:rPr>
        <w:br/>
        <w:t>требований информационной безопасности</w:t>
      </w:r>
    </w:p>
    <w:p w14:paraId="39FBF5FE" w14:textId="77777777" w:rsidR="00856E8F" w:rsidRDefault="00856E8F" w:rsidP="00856E8F"/>
    <w:p w14:paraId="1218F3F5" w14:textId="77777777" w:rsidR="00856E8F" w:rsidRDefault="00856E8F" w:rsidP="00856E8F">
      <w:pPr>
        <w:keepNext/>
        <w:spacing w:before="240" w:after="120"/>
        <w:jc w:val="center"/>
        <w:rPr>
          <w:i/>
          <w:color w:val="FF0000"/>
        </w:rPr>
      </w:pPr>
      <w:r>
        <w:rPr>
          <w:b/>
        </w:rPr>
        <w:t>Требования информационной безопасности при предоставлении удаленного доступа к Информационным активам</w:t>
      </w:r>
    </w:p>
    <w:p w14:paraId="6253B9F2" w14:textId="77777777" w:rsidR="00856E8F" w:rsidRDefault="00856E8F" w:rsidP="00856E8F">
      <w:pPr>
        <w:tabs>
          <w:tab w:val="left" w:pos="426"/>
        </w:tabs>
        <w:jc w:val="both"/>
        <w:rPr>
          <w:i/>
          <w:color w:val="FF0000"/>
        </w:rPr>
      </w:pPr>
    </w:p>
    <w:p w14:paraId="41115EBE" w14:textId="77777777" w:rsidR="00856E8F" w:rsidRDefault="00856E8F" w:rsidP="00856E8F">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526C7318" w14:textId="77777777" w:rsidR="00856E8F" w:rsidRDefault="00856E8F" w:rsidP="00856E8F">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258831EB" w14:textId="77777777" w:rsidR="00856E8F" w:rsidRDefault="00856E8F" w:rsidP="00856E8F">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74EFC1CF" w14:textId="77777777" w:rsidR="00856E8F" w:rsidRDefault="00856E8F" w:rsidP="00856E8F">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2CEB204E" w14:textId="77777777" w:rsidR="00856E8F" w:rsidRDefault="00856E8F" w:rsidP="00856E8F">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53431EC9" w14:textId="77777777" w:rsidR="00856E8F" w:rsidRDefault="00856E8F" w:rsidP="00856E8F">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5100E5AD" w14:textId="77777777" w:rsidR="00856E8F" w:rsidRDefault="00856E8F" w:rsidP="00856E8F">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2A7803D4" w14:textId="77777777" w:rsidR="00856E8F" w:rsidRDefault="00856E8F" w:rsidP="00856E8F">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593797A8" w14:textId="77777777" w:rsidR="00856E8F" w:rsidRDefault="00856E8F" w:rsidP="00856E8F">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44C1F859" w14:textId="77777777" w:rsidR="00856E8F" w:rsidRDefault="00856E8F" w:rsidP="00856E8F">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606152E2" w14:textId="77777777" w:rsidR="00856E8F" w:rsidRPr="002425DA" w:rsidRDefault="00856E8F" w:rsidP="00856E8F">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10B59F2A" w14:textId="77777777" w:rsidR="00856E8F" w:rsidRDefault="00856E8F" w:rsidP="00856E8F">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22A7D9CA" w14:textId="77777777" w:rsidR="00856E8F" w:rsidRDefault="00856E8F" w:rsidP="00856E8F">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1C5AD175" w14:textId="77777777" w:rsidR="00856E8F" w:rsidRDefault="00856E8F" w:rsidP="00856E8F">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63223C62" w14:textId="77777777" w:rsidR="00856E8F" w:rsidRDefault="00856E8F" w:rsidP="00856E8F">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3373755C" w14:textId="77777777" w:rsidR="00856E8F" w:rsidRDefault="00856E8F" w:rsidP="00856E8F">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6F6A2AA1" w14:textId="77777777" w:rsidR="00856E8F" w:rsidRDefault="00856E8F" w:rsidP="00856E8F">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56F24505" w14:textId="77777777" w:rsidR="00856E8F" w:rsidRDefault="00856E8F" w:rsidP="00856E8F">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274EA543" w14:textId="77777777" w:rsidR="00856E8F" w:rsidRDefault="00856E8F" w:rsidP="00856E8F">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0F26CA05" w14:textId="77777777" w:rsidR="00856E8F" w:rsidRDefault="00856E8F" w:rsidP="00856E8F">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5E20CAA7" w14:textId="77777777" w:rsidR="00856E8F" w:rsidRDefault="00856E8F" w:rsidP="00856E8F">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2B0B4249" w14:textId="77777777" w:rsidR="00856E8F" w:rsidRDefault="00856E8F" w:rsidP="00856E8F">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69FAA749" w14:textId="77777777" w:rsidR="00856E8F" w:rsidRDefault="00856E8F" w:rsidP="00856E8F">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4FF08146" w14:textId="77777777" w:rsidR="00856E8F" w:rsidRDefault="00856E8F" w:rsidP="00856E8F">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589C2788" w14:textId="77777777" w:rsidR="00856E8F" w:rsidRDefault="00856E8F" w:rsidP="00856E8F">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79A562B8" w14:textId="77777777" w:rsidR="00856E8F" w:rsidRDefault="00856E8F" w:rsidP="00856E8F">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58C936A3" w14:textId="77777777" w:rsidR="00856E8F" w:rsidRDefault="00856E8F" w:rsidP="00856E8F">
      <w:pPr>
        <w:pStyle w:val="aff9"/>
        <w:numPr>
          <w:ilvl w:val="1"/>
          <w:numId w:val="38"/>
        </w:numPr>
        <w:tabs>
          <w:tab w:val="left" w:pos="1134"/>
        </w:tabs>
        <w:suppressAutoHyphens/>
        <w:ind w:left="1134" w:hanging="425"/>
        <w:contextualSpacing w:val="0"/>
        <w:jc w:val="both"/>
      </w:pPr>
      <w:r>
        <w:t>антивирусная защита;</w:t>
      </w:r>
    </w:p>
    <w:p w14:paraId="3A41E68E" w14:textId="77777777" w:rsidR="00856E8F" w:rsidRDefault="00856E8F" w:rsidP="00856E8F">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0D36992D" w14:textId="77777777" w:rsidR="00856E8F" w:rsidRDefault="00856E8F" w:rsidP="00856E8F">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029F00AF" w14:textId="77777777" w:rsidR="00856E8F" w:rsidRDefault="00856E8F" w:rsidP="00856E8F">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28E9E8EE" w14:textId="77777777" w:rsidR="00856E8F" w:rsidRDefault="00856E8F" w:rsidP="00856E8F">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744A80E4" w14:textId="1A063390" w:rsidR="00CE22DC" w:rsidRDefault="00CE22DC" w:rsidP="008B34AD">
      <w:pPr>
        <w:spacing w:after="200" w:line="276" w:lineRule="auto"/>
        <w:rPr>
          <w:b/>
          <w:color w:val="000000"/>
        </w:rPr>
      </w:pPr>
      <w:r>
        <w:rPr>
          <w:b/>
          <w:color w:val="000000"/>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8"/>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7737D2A7" w:rsidR="003270A4" w:rsidRPr="00C344FB" w:rsidRDefault="00C138BE" w:rsidP="00A93007">
            <w:pPr>
              <w:jc w:val="center"/>
              <w:rPr>
                <w:b/>
              </w:rPr>
            </w:pPr>
            <w:r w:rsidRPr="00C344FB">
              <w:rPr>
                <w:b/>
              </w:rPr>
              <w:t xml:space="preserve"> </w:t>
            </w:r>
            <w:r w:rsidR="009212C7" w:rsidRPr="00C344FB">
              <w:rPr>
                <w:b/>
              </w:rPr>
              <w:t xml:space="preserve">Акт приемки выполненных работ по Заказу </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9"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9"/>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50"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50"/>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5"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1"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2" w:name="Приложение_19"/>
      <w:bookmarkEnd w:id="52"/>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371F36F3"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6"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1"/>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7"/>
      <w:footerReference w:type="default" r:id="rId4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8B73D2" w:rsidRDefault="008B73D2" w:rsidP="00D11422">
      <w:r>
        <w:separator/>
      </w:r>
    </w:p>
  </w:endnote>
  <w:endnote w:type="continuationSeparator" w:id="0">
    <w:p w14:paraId="4F1DF974" w14:textId="77777777" w:rsidR="008B73D2" w:rsidRDefault="008B73D2" w:rsidP="00D11422">
      <w:r>
        <w:continuationSeparator/>
      </w:r>
    </w:p>
  </w:endnote>
  <w:endnote w:type="continuationNotice" w:id="1">
    <w:p w14:paraId="7A6CA669" w14:textId="77777777" w:rsidR="008B73D2" w:rsidRDefault="008B73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8B73D2" w:rsidRDefault="008B73D2"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8B73D2" w:rsidRPr="001956DB" w:rsidRDefault="008B73D2"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8B73D2" w:rsidRDefault="008B73D2">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8B73D2" w:rsidRDefault="008B73D2" w:rsidP="00D11422">
      <w:r>
        <w:separator/>
      </w:r>
    </w:p>
  </w:footnote>
  <w:footnote w:type="continuationSeparator" w:id="0">
    <w:p w14:paraId="3E0EACAA" w14:textId="77777777" w:rsidR="008B73D2" w:rsidRDefault="008B73D2" w:rsidP="00D11422">
      <w:r>
        <w:continuationSeparator/>
      </w:r>
    </w:p>
  </w:footnote>
  <w:footnote w:type="continuationNotice" w:id="1">
    <w:p w14:paraId="08A12C41" w14:textId="77777777" w:rsidR="008B73D2" w:rsidRDefault="008B73D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8B73D2" w:rsidRDefault="008B73D2"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8B73D2" w:rsidRDefault="008B73D2">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2000BAB1" w:rsidR="008B73D2" w:rsidRDefault="008B73D2">
        <w:pPr>
          <w:pStyle w:val="aff5"/>
          <w:jc w:val="center"/>
        </w:pPr>
        <w:r>
          <w:fldChar w:fldCharType="begin"/>
        </w:r>
        <w:r>
          <w:instrText>PAGE   \* MERGEFORMAT</w:instrText>
        </w:r>
        <w:r>
          <w:fldChar w:fldCharType="separate"/>
        </w:r>
        <w:r w:rsidR="00402284">
          <w:rPr>
            <w:noProof/>
          </w:rPr>
          <w:t>38</w:t>
        </w:r>
        <w:r>
          <w:fldChar w:fldCharType="end"/>
        </w:r>
      </w:p>
    </w:sdtContent>
  </w:sdt>
  <w:p w14:paraId="1A13C1CB" w14:textId="77777777" w:rsidR="008B73D2" w:rsidRDefault="008B73D2">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8B73D2" w:rsidRDefault="008B73D2">
    <w:pPr>
      <w:pStyle w:val="aff5"/>
      <w:jc w:val="center"/>
    </w:pPr>
  </w:p>
  <w:p w14:paraId="04980535" w14:textId="77777777" w:rsidR="008B73D2" w:rsidRDefault="008B73D2">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05638714" w:rsidR="008B73D2" w:rsidRDefault="008B73D2">
        <w:pPr>
          <w:pStyle w:val="aff5"/>
          <w:jc w:val="center"/>
        </w:pPr>
        <w:r>
          <w:fldChar w:fldCharType="begin"/>
        </w:r>
        <w:r>
          <w:instrText>PAGE   \* MERGEFORMAT</w:instrText>
        </w:r>
        <w:r>
          <w:fldChar w:fldCharType="separate"/>
        </w:r>
        <w:r w:rsidR="00402284">
          <w:rPr>
            <w:noProof/>
          </w:rPr>
          <w:t>57</w:t>
        </w:r>
        <w:r>
          <w:fldChar w:fldCharType="end"/>
        </w:r>
      </w:p>
    </w:sdtContent>
  </w:sdt>
  <w:p w14:paraId="2D380E54" w14:textId="77777777" w:rsidR="008B73D2" w:rsidRDefault="008B73D2">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1B894AEB" w:rsidR="008B73D2" w:rsidRDefault="008B73D2">
        <w:pPr>
          <w:pStyle w:val="aff5"/>
          <w:jc w:val="center"/>
        </w:pPr>
        <w:r>
          <w:fldChar w:fldCharType="begin"/>
        </w:r>
        <w:r>
          <w:instrText>PAGE   \* MERGEFORMAT</w:instrText>
        </w:r>
        <w:r>
          <w:fldChar w:fldCharType="separate"/>
        </w:r>
        <w:r w:rsidR="00402284">
          <w:rPr>
            <w:noProof/>
          </w:rPr>
          <w:t>74</w:t>
        </w:r>
        <w:r>
          <w:fldChar w:fldCharType="end"/>
        </w:r>
      </w:p>
    </w:sdtContent>
  </w:sdt>
  <w:p w14:paraId="4070EF59" w14:textId="77777777" w:rsidR="008B73D2" w:rsidRDefault="008B73D2">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DC009B92"/>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290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25E"/>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A52"/>
    <w:rsid w:val="00123F06"/>
    <w:rsid w:val="001259F1"/>
    <w:rsid w:val="00125D1E"/>
    <w:rsid w:val="00126985"/>
    <w:rsid w:val="001271C2"/>
    <w:rsid w:val="00127346"/>
    <w:rsid w:val="00127A93"/>
    <w:rsid w:val="0013086F"/>
    <w:rsid w:val="00130DD6"/>
    <w:rsid w:val="00130DF9"/>
    <w:rsid w:val="001315C0"/>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7F"/>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E7F"/>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BF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D5D"/>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4E4"/>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27"/>
    <w:rsid w:val="002B624B"/>
    <w:rsid w:val="002B67B0"/>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63F1"/>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6F71"/>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2284"/>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11"/>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587"/>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3F5"/>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2C5"/>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8AC"/>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56E8F"/>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0D8F"/>
    <w:rsid w:val="008B142D"/>
    <w:rsid w:val="008B1915"/>
    <w:rsid w:val="008B1F0B"/>
    <w:rsid w:val="008B3494"/>
    <w:rsid w:val="008B34AD"/>
    <w:rsid w:val="008B3552"/>
    <w:rsid w:val="008B3D19"/>
    <w:rsid w:val="008B59CC"/>
    <w:rsid w:val="008B5F63"/>
    <w:rsid w:val="008B61D3"/>
    <w:rsid w:val="008B625F"/>
    <w:rsid w:val="008B69E6"/>
    <w:rsid w:val="008B73D2"/>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34F1"/>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0C"/>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04"/>
    <w:rsid w:val="00945DEF"/>
    <w:rsid w:val="00946118"/>
    <w:rsid w:val="009469DD"/>
    <w:rsid w:val="0094707A"/>
    <w:rsid w:val="009477C1"/>
    <w:rsid w:val="00947894"/>
    <w:rsid w:val="009509E0"/>
    <w:rsid w:val="00951157"/>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8F"/>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3754"/>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805CA"/>
    <w:rsid w:val="00C80A09"/>
    <w:rsid w:val="00C81396"/>
    <w:rsid w:val="00C813F2"/>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97D"/>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023"/>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6777C"/>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uiPriority w:val="34"/>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pany.rt.ru/about/disclosure/" TargetMode="External"/><Relationship Id="rId18" Type="http://schemas.openxmlformats.org/officeDocument/2006/relationships/hyperlink" Target="http://publication.pravo.gov.ru/Document/View/0001202111300064" TargetMode="External"/><Relationship Id="rId26" Type="http://schemas.openxmlformats.org/officeDocument/2006/relationships/hyperlink" Target="https://www.minstroyrf.gov.ru/docs/17066/" TargetMode="External"/><Relationship Id="rId39" Type="http://schemas.openxmlformats.org/officeDocument/2006/relationships/package" Target="embeddings/_________Microsoft_Word2.docx"/><Relationship Id="rId21" Type="http://schemas.openxmlformats.org/officeDocument/2006/relationships/hyperlink" Target="https://zakupki.rostelecom.ru/upload/iblock/54e/%D0%9F%D1%80%D0%B8%D0%BB%D0%BE%D0%B6%D0%B5%D0%BD%D0%B8%D0%B5_%E2%84%961_%D0%BA_%D0%A2%D0%97.docx" TargetMode="External"/><Relationship Id="rId34" Type="http://schemas.openxmlformats.org/officeDocument/2006/relationships/image" Target="media/image3.emf"/><Relationship Id="rId42" Type="http://schemas.openxmlformats.org/officeDocument/2006/relationships/hyperlink" Target="https://zakupki.rostelecom.ru/info_docs/tz/documents/"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emf"/><Relationship Id="rId11" Type="http://schemas.openxmlformats.org/officeDocument/2006/relationships/hyperlink" Target="mailto:*@.rt.ru" TargetMode="External"/><Relationship Id="rId24" Type="http://schemas.openxmlformats.org/officeDocument/2006/relationships/hyperlink" Target="https://zakupki.rostelecom.ru/upload/iblock/6ea/%D0%9F%D1%80%D0%B8%D0%BB%D0%BE%D0%B6%D0%B5%D0%BD%D0%B8%D0%B5_%E2%84%964_%D0%BA_%D0%A2%D0%97.docx" TargetMode="External"/><Relationship Id="rId32" Type="http://schemas.openxmlformats.org/officeDocument/2006/relationships/package" Target="embeddings/_____Microsoft_Excel.xlsx"/><Relationship Id="rId37" Type="http://schemas.openxmlformats.org/officeDocument/2006/relationships/header" Target="header4.xml"/><Relationship Id="rId40" Type="http://schemas.openxmlformats.org/officeDocument/2006/relationships/image" Target="media/image5.emf"/><Relationship Id="rId45" Type="http://schemas.openxmlformats.org/officeDocument/2006/relationships/hyperlink" Target="https://zakupki.rostelecom.ru/info_docs/tz/building/"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zakupki.rostelecom.ru/upload/iblock/6d2/%D0%9F%D1%80%D0%B8%D0%BB%D0%BE%D0%B6%D0%B5%D0%BD%D0%B8%D0%B5_%E2%84%963_%D0%BA_%D0%A2%D0%97.docx" TargetMode="External"/><Relationship Id="rId28" Type="http://schemas.openxmlformats.org/officeDocument/2006/relationships/hyperlink" Target="https://zakupki.rostelecom.ru/upload/iblock/067/%D0%9F%D1%80%D0%B8%D0%BB%D0%BE%D0%B6%D0%B5%D0%BD%D0%B8%D0%B5_%E2%84%969_%D0%BA_%D0%A2%D0%97.docx"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hyperlink" Target="mailto:Aleksandr.Luzgin@RT.RU" TargetMode="External"/><Relationship Id="rId19"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1" Type="http://schemas.openxmlformats.org/officeDocument/2006/relationships/image" Target="media/image2.emf"/><Relationship Id="rId44" Type="http://schemas.openxmlformats.org/officeDocument/2006/relationships/hyperlink" Target="mailto:soc@rt.ru" TargetMode="External"/><Relationship Id="rId4" Type="http://schemas.openxmlformats.org/officeDocument/2006/relationships/settings" Target="settings.xml"/><Relationship Id="rId9" Type="http://schemas.openxmlformats.org/officeDocument/2006/relationships/hyperlink" Target="mailto:Aleksandr.Luzgin@RT.RU" TargetMode="External"/><Relationship Id="rId14" Type="http://schemas.openxmlformats.org/officeDocument/2006/relationships/header" Target="header1.xml"/><Relationship Id="rId22" Type="http://schemas.openxmlformats.org/officeDocument/2006/relationships/hyperlink" Target="https://zakupki.rostelecom.ru/upload/iblock/d07/%D0%9F%D1%80%D0%B8%D0%BB%D0%BE%D0%B6%D0%B5%D0%BD%D0%B8%D0%B5_%E2%84%962_%D0%BA_%D0%A2%D0%97.docx" TargetMode="External"/><Relationship Id="rId2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0" Type="http://schemas.openxmlformats.org/officeDocument/2006/relationships/package" Target="embeddings/_________Microsoft_Word.docx"/><Relationship Id="rId35" Type="http://schemas.openxmlformats.org/officeDocument/2006/relationships/package" Target="embeddings/_________Microsoft_Word1.docx"/><Relationship Id="rId43" Type="http://schemas.openxmlformats.org/officeDocument/2006/relationships/hyperlink" Target="mailto:mib@rt.ru" TargetMode="External"/><Relationship Id="rId48" Type="http://schemas.openxmlformats.org/officeDocument/2006/relationships/footer" Target="footer3.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header" Target="header3.xml"/><Relationship Id="rId25" Type="http://schemas.openxmlformats.org/officeDocument/2006/relationships/hyperlink" Target="http://publication.pravo.gov.ru/Document/View/0001202111300064" TargetMode="External"/><Relationship Id="rId33" Type="http://schemas.openxmlformats.org/officeDocument/2006/relationships/hyperlink" Target="https://zakupki.rostelecom.ru/info_docs/tz/documents/" TargetMode="External"/><Relationship Id="rId38" Type="http://schemas.openxmlformats.org/officeDocument/2006/relationships/image" Target="media/image4.emf"/><Relationship Id="rId46" Type="http://schemas.openxmlformats.org/officeDocument/2006/relationships/hyperlink" Target="https://www.company.rt.ru/about/disclosure/" TargetMode="External"/><Relationship Id="rId20" Type="http://schemas.openxmlformats.org/officeDocument/2006/relationships/hyperlink" Target="https://www.minstroyrf.gov.ru/docs/17066/" TargetMode="External"/><Relationship Id="rId41" Type="http://schemas.openxmlformats.org/officeDocument/2006/relationships/package" Target="embeddings/_________Microsoft_Word3.doc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DEE3B-F72D-411B-98A2-264AA2DA4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74</Pages>
  <Words>26595</Words>
  <Characters>151593</Characters>
  <Application>Microsoft Office Word</Application>
  <DocSecurity>0</DocSecurity>
  <Lines>1263</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Климова Ирина Валерьевна</cp:lastModifiedBy>
  <cp:revision>31</cp:revision>
  <cp:lastPrinted>2022-03-17T10:39:00Z</cp:lastPrinted>
  <dcterms:created xsi:type="dcterms:W3CDTF">2026-01-20T08:53:00Z</dcterms:created>
  <dcterms:modified xsi:type="dcterms:W3CDTF">2026-06-12T05:32:00Z</dcterms:modified>
</cp:coreProperties>
</file>