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0BB69FD2" w:rsidR="0079240D" w:rsidRPr="00C33657" w:rsidRDefault="007F0B7C" w:rsidP="00011AB4">
      <w:pPr>
        <w:jc w:val="center"/>
        <w:rPr>
          <w:b/>
        </w:rPr>
      </w:pPr>
      <w:r>
        <w:rPr>
          <w:b/>
        </w:rPr>
        <w:t>н</w:t>
      </w:r>
      <w:r w:rsidR="00AB7DBA">
        <w:rPr>
          <w:b/>
        </w:rPr>
        <w:t xml:space="preserve">а </w:t>
      </w:r>
      <w:r w:rsidR="00BE09C0" w:rsidRPr="00BE09C0">
        <w:rPr>
          <w:b/>
        </w:rPr>
        <w:t xml:space="preserve">Строительство сети доступа для подключения клиентов сегментов B2C/B2B/B2O/B2G1/2 в </w:t>
      </w:r>
      <w:r w:rsidR="00F20C99">
        <w:rPr>
          <w:b/>
        </w:rPr>
        <w:t>Сибирском</w:t>
      </w:r>
      <w:r w:rsidR="00BE09C0" w:rsidRPr="00BE09C0">
        <w:rPr>
          <w:b/>
        </w:rPr>
        <w:t xml:space="preserve"> федеральном округе для нужд </w:t>
      </w:r>
      <w:r w:rsidR="00F20C99">
        <w:rPr>
          <w:b/>
        </w:rPr>
        <w:t>Омского</w:t>
      </w:r>
      <w:r w:rsidR="00BE09C0" w:rsidRPr="00BE09C0">
        <w:rPr>
          <w:b/>
        </w:rPr>
        <w:t xml:space="preserve">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02B8FEEC" w:rsidR="00621E9E" w:rsidRPr="00C33657" w:rsidRDefault="00FE6258" w:rsidP="00621E9E">
      <w:pPr>
        <w:jc w:val="center"/>
      </w:pPr>
      <w:r w:rsidRPr="00FE6258">
        <w:t xml:space="preserve">г. </w:t>
      </w:r>
      <w:r w:rsidR="00F20C99">
        <w:t>Омск</w:t>
      </w:r>
      <w:r w:rsidR="00621E9E" w:rsidRPr="00C33657">
        <w:br w:type="page"/>
      </w:r>
    </w:p>
    <w:p w14:paraId="12F9053A" w14:textId="77777777" w:rsidR="00D179F1" w:rsidRPr="00C33657" w:rsidRDefault="00E965CD"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E486F7A"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F20C99">
        <w:rPr>
          <w:b/>
          <w:sz w:val="24"/>
          <w:szCs w:val="24"/>
        </w:rPr>
        <w:t>Омской</w:t>
      </w:r>
      <w:r w:rsidR="004A0A06">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0FEF6C0"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085D03">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085D03">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3B11A437"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085D03">
        <w:t>3.3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837ACA8" w14:textId="77777777" w:rsidR="00085D03" w:rsidRPr="00C33657" w:rsidRDefault="00085D03" w:rsidP="00085D03">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7AE77A10" w14:textId="77777777" w:rsidR="00085D03" w:rsidRPr="00C33657" w:rsidRDefault="00085D03" w:rsidP="00085D03">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1D42B5E2" w14:textId="77777777" w:rsidR="00085D03" w:rsidRPr="00C33657" w:rsidRDefault="00085D03" w:rsidP="00085D03">
      <w:pPr>
        <w:pStyle w:val="a9"/>
        <w:ind w:firstLine="567"/>
      </w:pPr>
      <w:r w:rsidRPr="00C33657">
        <w:t xml:space="preserve">Заказчик в течение 5 (пяти) рабочих дней </w:t>
      </w:r>
      <w:r>
        <w:t xml:space="preserve">при использовании ЭДО либо </w:t>
      </w:r>
      <w:r w:rsidRPr="0044737C">
        <w:t>10</w:t>
      </w:r>
      <w:r>
        <w:t xml:space="preserve"> (десяти)</w:t>
      </w:r>
      <w:r w:rsidRPr="0044737C">
        <w:t xml:space="preserve"> рабочих дней при использовании бумажного документооборота</w:t>
      </w:r>
      <w:r>
        <w:t xml:space="preserve"> </w:t>
      </w:r>
      <w:r w:rsidRPr="00C33657">
        <w:t xml:space="preserve">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 а также сроков их устранения.</w:t>
      </w:r>
    </w:p>
    <w:p w14:paraId="2D2C183D" w14:textId="234856ED" w:rsidR="00512C08" w:rsidRPr="00C33657" w:rsidRDefault="00085D03" w:rsidP="00085D03">
      <w:pPr>
        <w:pStyle w:val="a9"/>
        <w:numPr>
          <w:ilvl w:val="1"/>
          <w:numId w:val="11"/>
        </w:numPr>
        <w:outlineLvl w:val="1"/>
        <w:rPr>
          <w:bCs/>
          <w:iCs/>
        </w:rPr>
      </w:pPr>
      <w:r>
        <w:rPr>
          <w:bCs/>
          <w:iCs/>
        </w:rPr>
        <w:lastRenderedPageBreak/>
        <w:t xml:space="preserve">Не позднее </w:t>
      </w:r>
      <w:r w:rsidRPr="0044737C">
        <w:rPr>
          <w:bCs/>
          <w:iCs/>
        </w:rPr>
        <w:t xml:space="preserve">5 (пяти) рабочих дней при использовании ЭДО либо 10 (десяти) рабочих дней при использовании бумажного документооборота </w:t>
      </w:r>
      <w:r w:rsidRPr="00C33657">
        <w:rPr>
          <w:bCs/>
          <w:iCs/>
        </w:rPr>
        <w:t xml:space="preserve">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w:t>
      </w:r>
      <w:r w:rsidRPr="00031E6C">
        <w:lastRenderedPageBreak/>
        <w:t xml:space="preserve">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0D3BEA11" w14:textId="77777777" w:rsidR="00F20C99" w:rsidRPr="00B5087B" w:rsidRDefault="00F20C99" w:rsidP="00F20C99">
      <w:pPr>
        <w:ind w:firstLine="709"/>
        <w:jc w:val="both"/>
        <w:rPr>
          <w:rFonts w:eastAsia="Calibri"/>
        </w:rPr>
      </w:pPr>
      <w:r w:rsidRPr="00B5087B">
        <w:rPr>
          <w:rFonts w:eastAsia="Calibri"/>
        </w:rPr>
        <w:t xml:space="preserve">Кубыкин Никита Сергеевич </w:t>
      </w:r>
    </w:p>
    <w:p w14:paraId="4E8F4A0B" w14:textId="77777777" w:rsidR="00F20C99" w:rsidRPr="00B5087B" w:rsidRDefault="00F20C99" w:rsidP="00F20C99">
      <w:pPr>
        <w:ind w:firstLine="709"/>
        <w:jc w:val="both"/>
        <w:rPr>
          <w:rFonts w:eastAsia="Calibri"/>
        </w:rPr>
      </w:pPr>
      <w:r w:rsidRPr="00B5087B">
        <w:rPr>
          <w:rFonts w:eastAsia="Calibri"/>
        </w:rPr>
        <w:t>Начальник отдела строительства технической инфраструктуры</w:t>
      </w:r>
    </w:p>
    <w:p w14:paraId="1F243B18" w14:textId="77777777" w:rsidR="00F20C99" w:rsidRDefault="00F20C99" w:rsidP="00F20C99">
      <w:pPr>
        <w:ind w:firstLine="709"/>
        <w:jc w:val="both"/>
        <w:rPr>
          <w:rFonts w:eastAsia="Calibri"/>
        </w:rPr>
      </w:pPr>
      <w:r>
        <w:rPr>
          <w:rFonts w:eastAsia="Calibri"/>
        </w:rPr>
        <w:t>Тел.: +7 (3812) 33-42-97</w:t>
      </w:r>
    </w:p>
    <w:p w14:paraId="64FD8286" w14:textId="131FB4C8" w:rsidR="00FE6258" w:rsidRDefault="00F20C99" w:rsidP="00F20C99">
      <w:pPr>
        <w:ind w:firstLine="709"/>
        <w:jc w:val="both"/>
        <w:rPr>
          <w:rStyle w:val="affd"/>
          <w:rFonts w:eastAsia="Calibri"/>
        </w:rPr>
      </w:pPr>
      <w:r>
        <w:rPr>
          <w:rFonts w:eastAsia="Calibri"/>
        </w:rPr>
        <w:t xml:space="preserve">Эл. почта: </w:t>
      </w:r>
      <w:hyperlink r:id="rId9" w:history="1">
        <w:r w:rsidRPr="00465CE4">
          <w:rPr>
            <w:rStyle w:val="affd"/>
            <w:rFonts w:eastAsia="Calibri"/>
          </w:rPr>
          <w:t>Nikita.Kubykin@sibir.rt.ru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650DAEFC"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F20C99">
        <w:rPr>
          <w:b/>
        </w:rPr>
        <w:t>Омской</w:t>
      </w:r>
      <w:r w:rsidR="002233EB">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6A683FBB" w14:textId="77777777" w:rsidR="00F20C99" w:rsidRPr="00B5087B" w:rsidRDefault="00F20C99" w:rsidP="00F20C99">
      <w:pPr>
        <w:ind w:firstLine="709"/>
        <w:jc w:val="both"/>
        <w:rPr>
          <w:rFonts w:eastAsia="Calibri"/>
        </w:rPr>
      </w:pPr>
      <w:r w:rsidRPr="00B5087B">
        <w:rPr>
          <w:rFonts w:eastAsia="Calibri"/>
        </w:rPr>
        <w:t xml:space="preserve">Кубыкин Никита Сергеевич </w:t>
      </w:r>
    </w:p>
    <w:p w14:paraId="3C61D02F" w14:textId="77777777" w:rsidR="00F20C99" w:rsidRPr="00B5087B" w:rsidRDefault="00F20C99" w:rsidP="00F20C99">
      <w:pPr>
        <w:ind w:firstLine="709"/>
        <w:jc w:val="both"/>
        <w:rPr>
          <w:rFonts w:eastAsia="Calibri"/>
        </w:rPr>
      </w:pPr>
      <w:r w:rsidRPr="00B5087B">
        <w:rPr>
          <w:rFonts w:eastAsia="Calibri"/>
        </w:rPr>
        <w:t>Начальник отдела строительства технической инфраструктуры</w:t>
      </w:r>
    </w:p>
    <w:p w14:paraId="0F7C8075" w14:textId="77777777" w:rsidR="00F20C99" w:rsidRDefault="00F20C99" w:rsidP="00F20C99">
      <w:pPr>
        <w:ind w:firstLine="709"/>
        <w:jc w:val="both"/>
        <w:rPr>
          <w:rFonts w:eastAsia="Calibri"/>
        </w:rPr>
      </w:pPr>
      <w:r>
        <w:rPr>
          <w:rFonts w:eastAsia="Calibri"/>
        </w:rPr>
        <w:t>Тел.: +7 (3812) 33-42-97</w:t>
      </w:r>
    </w:p>
    <w:p w14:paraId="34A87EF3" w14:textId="3658B2C4" w:rsidR="005607E6" w:rsidRDefault="00F20C99" w:rsidP="00F20C99">
      <w:pPr>
        <w:pStyle w:val="aff9"/>
        <w:ind w:left="0" w:firstLine="709"/>
        <w:contextualSpacing w:val="0"/>
        <w:rPr>
          <w:rStyle w:val="affd"/>
          <w:rFonts w:eastAsia="Calibri"/>
        </w:rPr>
      </w:pPr>
      <w:r>
        <w:rPr>
          <w:rFonts w:eastAsia="Calibri"/>
        </w:rPr>
        <w:t xml:space="preserve">Эл. почта: </w:t>
      </w:r>
      <w:hyperlink r:id="rId10" w:history="1">
        <w:r w:rsidRPr="00465CE4">
          <w:rPr>
            <w:rStyle w:val="affd"/>
            <w:rFonts w:eastAsia="Calibri"/>
          </w:rPr>
          <w:t>Nikita.Kubykin@sibir.rt.ru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lastRenderedPageBreak/>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7011C738"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485318">
        <w:rPr>
          <w:b/>
        </w:rPr>
        <w:t>1</w:t>
      </w:r>
      <w:r w:rsidRPr="00C33657">
        <w:rPr>
          <w:b/>
        </w:rPr>
        <w:t>% (</w:t>
      </w:r>
      <w:r w:rsidR="00485318">
        <w:rPr>
          <w:b/>
        </w:rPr>
        <w:t>одного процента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13158C78" w14:textId="77777777" w:rsidR="00F20C99" w:rsidRPr="001F2417" w:rsidRDefault="00F20C99" w:rsidP="00F20C99">
      <w:pPr>
        <w:ind w:firstLine="567"/>
        <w:mirrorIndents/>
        <w:jc w:val="both"/>
      </w:pPr>
      <w:r w:rsidRPr="001F2417">
        <w:t>Полное наименование: Публичное акционерное общество «Ростелеком»</w:t>
      </w:r>
    </w:p>
    <w:p w14:paraId="3CBAA213" w14:textId="77777777" w:rsidR="00F20C99" w:rsidRDefault="00F20C99" w:rsidP="00F20C99">
      <w:pPr>
        <w:ind w:firstLine="567"/>
        <w:mirrorIndents/>
        <w:jc w:val="both"/>
      </w:pPr>
      <w:r>
        <w:t>Сокращенное наименование: ПАО «Ростелеком»</w:t>
      </w:r>
    </w:p>
    <w:p w14:paraId="5EE87B82" w14:textId="77777777" w:rsidR="00F20C99" w:rsidRDefault="00F20C99" w:rsidP="00F20C99">
      <w:pPr>
        <w:ind w:firstLine="567"/>
        <w:mirrorIndents/>
        <w:jc w:val="both"/>
      </w:pPr>
      <w:r>
        <w:t>Почтовый адрес: 644099, Омская область, г. Омск, Герцена ул., д. 3</w:t>
      </w:r>
    </w:p>
    <w:p w14:paraId="17D70471" w14:textId="77777777" w:rsidR="00F20C99" w:rsidRDefault="00F20C99" w:rsidP="00F20C99">
      <w:pPr>
        <w:ind w:firstLine="567"/>
        <w:mirrorIndents/>
        <w:jc w:val="both"/>
      </w:pPr>
      <w:r>
        <w:t>ИНН: 7707049388</w:t>
      </w:r>
    </w:p>
    <w:p w14:paraId="2ED23134" w14:textId="77777777" w:rsidR="00F20C99" w:rsidRDefault="00F20C99" w:rsidP="00F20C99">
      <w:pPr>
        <w:ind w:firstLine="567"/>
        <w:mirrorIndents/>
        <w:jc w:val="both"/>
      </w:pPr>
      <w:r>
        <w:t>КПП: 550343001</w:t>
      </w:r>
    </w:p>
    <w:p w14:paraId="50B65CAD" w14:textId="77777777" w:rsidR="00F20C99" w:rsidRDefault="00F20C99" w:rsidP="00F20C99">
      <w:pPr>
        <w:ind w:firstLine="567"/>
        <w:mirrorIndents/>
        <w:jc w:val="both"/>
      </w:pPr>
      <w:r>
        <w:t>ОГРН: 1027700198767</w:t>
      </w:r>
    </w:p>
    <w:p w14:paraId="7F0E28F1" w14:textId="77777777" w:rsidR="00F20C99" w:rsidRDefault="00F20C99" w:rsidP="00F20C99">
      <w:pPr>
        <w:ind w:firstLine="567"/>
        <w:mirrorIndents/>
        <w:jc w:val="both"/>
      </w:pPr>
      <w:r>
        <w:t>Наименование Банка: ОМСКОЕ ОТДЕЛЕНИЕ N 8634 ПАО СБЕРБАНК</w:t>
      </w:r>
    </w:p>
    <w:p w14:paraId="5D45AC6C" w14:textId="77777777" w:rsidR="00F20C99" w:rsidRDefault="00F20C99" w:rsidP="00F20C99">
      <w:pPr>
        <w:ind w:firstLine="567"/>
        <w:mirrorIndents/>
        <w:jc w:val="both"/>
      </w:pPr>
      <w:r>
        <w:t>БИК: 045209673</w:t>
      </w:r>
    </w:p>
    <w:p w14:paraId="54F48346" w14:textId="77777777" w:rsidR="00F20C99" w:rsidRDefault="00F20C99" w:rsidP="00F20C99">
      <w:pPr>
        <w:ind w:firstLine="567"/>
        <w:mirrorIndents/>
        <w:jc w:val="both"/>
      </w:pPr>
      <w:r>
        <w:t>Расчетный счет: 40702810345000104357</w:t>
      </w:r>
    </w:p>
    <w:p w14:paraId="0DA07615" w14:textId="435CFEAE" w:rsidR="00FE6258" w:rsidRDefault="00F20C99" w:rsidP="00F20C99">
      <w:pPr>
        <w:ind w:firstLine="567"/>
        <w:mirrorIndents/>
        <w:jc w:val="both"/>
      </w:pPr>
      <w:r>
        <w:t>Корреспондентский счет: 30101810900000000673</w:t>
      </w:r>
    </w:p>
    <w:p w14:paraId="230C171E" w14:textId="467E971A" w:rsidR="00A14D4C" w:rsidRDefault="00C31F64" w:rsidP="00E530F7">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w:t>
      </w:r>
      <w:r w:rsidRPr="00C33657">
        <w:lastRenderedPageBreak/>
        <w:t xml:space="preserve">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w:t>
      </w:r>
      <w:r w:rsidRPr="00C33657">
        <w:rPr>
          <w:rFonts w:ascii="Times New Roman" w:hAnsi="Times New Roman" w:cs="Times New Roman"/>
          <w:sz w:val="24"/>
          <w:szCs w:val="24"/>
        </w:rPr>
        <w:lastRenderedPageBreak/>
        <w:t xml:space="preserve">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52383DDC"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4A02F26C"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E530F7">
        <w:rPr>
          <w:b/>
          <w:iCs/>
        </w:rPr>
        <w:t>(</w:t>
      </w:r>
      <w:r w:rsidR="00B7264A" w:rsidRPr="00C33657">
        <w:rPr>
          <w:b/>
          <w:iCs/>
        </w:rPr>
        <w:t>включительно</w:t>
      </w:r>
      <w:r w:rsidR="00E530F7">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lastRenderedPageBreak/>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F20C99" w:rsidRPr="00C33657" w14:paraId="51269DB3" w14:textId="77777777" w:rsidTr="00FE6258">
        <w:trPr>
          <w:trHeight w:val="558"/>
        </w:trPr>
        <w:tc>
          <w:tcPr>
            <w:tcW w:w="4813" w:type="dxa"/>
          </w:tcPr>
          <w:p w14:paraId="01A6E706" w14:textId="77777777" w:rsidR="00F20C99" w:rsidRPr="00B5087B" w:rsidRDefault="00F20C99" w:rsidP="00F20C99">
            <w:pPr>
              <w:contextualSpacing/>
              <w:jc w:val="both"/>
              <w:rPr>
                <w:bCs/>
              </w:rPr>
            </w:pPr>
            <w:r w:rsidRPr="00B5087B">
              <w:rPr>
                <w:bCs/>
              </w:rPr>
              <w:t>ИНН / КПП 7707049388/550343001</w:t>
            </w:r>
          </w:p>
          <w:p w14:paraId="7AF98E05" w14:textId="77777777" w:rsidR="00F20C99" w:rsidRPr="00B5087B" w:rsidRDefault="00F20C99" w:rsidP="00F20C99">
            <w:pPr>
              <w:contextualSpacing/>
              <w:jc w:val="both"/>
              <w:rPr>
                <w:bCs/>
              </w:rPr>
            </w:pPr>
            <w:r w:rsidRPr="00B5087B">
              <w:rPr>
                <w:bCs/>
              </w:rPr>
              <w:t>ОГРН 1027700198767</w:t>
            </w:r>
          </w:p>
          <w:p w14:paraId="52CA428A" w14:textId="77777777" w:rsidR="00F20C99" w:rsidRPr="00B5087B" w:rsidRDefault="00F20C99" w:rsidP="00F20C99">
            <w:pPr>
              <w:contextualSpacing/>
              <w:jc w:val="both"/>
              <w:rPr>
                <w:bCs/>
              </w:rPr>
            </w:pPr>
            <w:r w:rsidRPr="00B5087B">
              <w:rPr>
                <w:bCs/>
              </w:rPr>
              <w:t xml:space="preserve">Юридический адрес: 191167, г. Санкт-Петербург, </w:t>
            </w:r>
            <w:proofErr w:type="spellStart"/>
            <w:r w:rsidRPr="00B5087B">
              <w:rPr>
                <w:bCs/>
              </w:rPr>
              <w:t>Вн.тер.г</w:t>
            </w:r>
            <w:proofErr w:type="spellEnd"/>
            <w:r w:rsidRPr="00B5087B">
              <w:rPr>
                <w:bCs/>
              </w:rPr>
              <w:t xml:space="preserve">. Муниципальный округ </w:t>
            </w:r>
            <w:proofErr w:type="spellStart"/>
            <w:r w:rsidRPr="00B5087B">
              <w:rPr>
                <w:bCs/>
              </w:rPr>
              <w:t>Смольнинское</w:t>
            </w:r>
            <w:proofErr w:type="spellEnd"/>
            <w:r w:rsidRPr="00B5087B">
              <w:rPr>
                <w:bCs/>
              </w:rPr>
              <w:t xml:space="preserve">, </w:t>
            </w:r>
            <w:proofErr w:type="spellStart"/>
            <w:r w:rsidRPr="00B5087B">
              <w:rPr>
                <w:bCs/>
              </w:rPr>
              <w:t>Синопская</w:t>
            </w:r>
            <w:proofErr w:type="spellEnd"/>
            <w:r w:rsidRPr="00B5087B">
              <w:rPr>
                <w:bCs/>
              </w:rPr>
              <w:t xml:space="preserve"> набережная, д. 14, литера А</w:t>
            </w:r>
          </w:p>
          <w:p w14:paraId="34677CBA" w14:textId="77777777" w:rsidR="00F20C99" w:rsidRPr="00B5087B" w:rsidRDefault="00F20C99" w:rsidP="00F20C99">
            <w:pPr>
              <w:contextualSpacing/>
              <w:jc w:val="both"/>
              <w:rPr>
                <w:bCs/>
              </w:rPr>
            </w:pPr>
            <w:r w:rsidRPr="00B5087B">
              <w:rPr>
                <w:bCs/>
              </w:rPr>
              <w:t>Почтовый адрес: 644099, Омская область, г. Омск, Герцена ул., д. 3</w:t>
            </w:r>
          </w:p>
          <w:p w14:paraId="0128C830" w14:textId="77777777" w:rsidR="00F20C99" w:rsidRPr="00B5087B" w:rsidRDefault="00F20C99" w:rsidP="00F20C99">
            <w:pPr>
              <w:contextualSpacing/>
              <w:jc w:val="both"/>
              <w:rPr>
                <w:bCs/>
              </w:rPr>
            </w:pPr>
            <w:r w:rsidRPr="00B5087B">
              <w:rPr>
                <w:bCs/>
              </w:rPr>
              <w:t>Банковские реквизиты:</w:t>
            </w:r>
          </w:p>
          <w:p w14:paraId="14947A09" w14:textId="77777777" w:rsidR="00F20C99" w:rsidRPr="00B5087B" w:rsidRDefault="00F20C99" w:rsidP="00F20C99">
            <w:pPr>
              <w:contextualSpacing/>
              <w:jc w:val="both"/>
              <w:rPr>
                <w:bCs/>
              </w:rPr>
            </w:pPr>
            <w:r w:rsidRPr="00B5087B">
              <w:rPr>
                <w:bCs/>
              </w:rPr>
              <w:t>ИНН / КПП 7707049388/770545001</w:t>
            </w:r>
          </w:p>
          <w:p w14:paraId="1F1A5F46" w14:textId="77777777" w:rsidR="00F20C99" w:rsidRPr="00B5087B" w:rsidRDefault="00F20C99" w:rsidP="00F20C99">
            <w:pPr>
              <w:contextualSpacing/>
              <w:jc w:val="both"/>
              <w:rPr>
                <w:bCs/>
              </w:rPr>
            </w:pPr>
            <w:r w:rsidRPr="00B5087B">
              <w:rPr>
                <w:bCs/>
              </w:rPr>
              <w:t>Р/с 40702810942020002415</w:t>
            </w:r>
          </w:p>
          <w:p w14:paraId="51C5C1A7" w14:textId="77777777" w:rsidR="00F20C99" w:rsidRPr="00B5087B" w:rsidRDefault="00F20C99" w:rsidP="00F20C99">
            <w:pPr>
              <w:contextualSpacing/>
              <w:jc w:val="both"/>
              <w:rPr>
                <w:bCs/>
              </w:rPr>
            </w:pPr>
            <w:r w:rsidRPr="00B5087B">
              <w:rPr>
                <w:bCs/>
              </w:rPr>
              <w:t>Волго-Вятский банк ПАО Сбербанк</w:t>
            </w:r>
          </w:p>
          <w:p w14:paraId="2AA31539" w14:textId="77777777" w:rsidR="00F20C99" w:rsidRPr="00B5087B" w:rsidRDefault="00F20C99" w:rsidP="00F20C99">
            <w:pPr>
              <w:contextualSpacing/>
              <w:jc w:val="both"/>
              <w:rPr>
                <w:bCs/>
              </w:rPr>
            </w:pPr>
            <w:r w:rsidRPr="00B5087B">
              <w:rPr>
                <w:bCs/>
              </w:rPr>
              <w:t>БИК 042202603</w:t>
            </w:r>
          </w:p>
          <w:p w14:paraId="50762D3D" w14:textId="4D71FCEE" w:rsidR="00F20C99" w:rsidRPr="00C33657" w:rsidRDefault="00F20C99" w:rsidP="00F20C99">
            <w:pPr>
              <w:contextualSpacing/>
              <w:jc w:val="both"/>
              <w:rPr>
                <w:bCs/>
              </w:rPr>
            </w:pPr>
            <w:r w:rsidRPr="00B5087B">
              <w:rPr>
                <w:bCs/>
              </w:rPr>
              <w:t>К/с 30101810900000000603</w:t>
            </w:r>
          </w:p>
        </w:tc>
        <w:tc>
          <w:tcPr>
            <w:tcW w:w="4822" w:type="dxa"/>
          </w:tcPr>
          <w:p w14:paraId="43826DE8" w14:textId="77777777" w:rsidR="00F20C99" w:rsidRPr="000955CB" w:rsidRDefault="00F20C99" w:rsidP="00F20C99">
            <w:pPr>
              <w:jc w:val="both"/>
            </w:pPr>
            <w:r w:rsidRPr="000955CB">
              <w:t xml:space="preserve">ИНН / КПП </w:t>
            </w:r>
          </w:p>
          <w:p w14:paraId="7DBF3FE2" w14:textId="77777777" w:rsidR="00F20C99" w:rsidRPr="000955CB" w:rsidRDefault="00F20C99" w:rsidP="00F20C99">
            <w:pPr>
              <w:jc w:val="both"/>
            </w:pPr>
            <w:r w:rsidRPr="000955CB">
              <w:t xml:space="preserve">ОГРН </w:t>
            </w:r>
          </w:p>
          <w:p w14:paraId="2D02C2CE" w14:textId="77777777" w:rsidR="00F20C99" w:rsidRPr="000955CB" w:rsidRDefault="00F20C99" w:rsidP="00F20C99">
            <w:pPr>
              <w:jc w:val="both"/>
            </w:pPr>
            <w:r w:rsidRPr="000955CB">
              <w:t xml:space="preserve">Юридический адрес: </w:t>
            </w:r>
          </w:p>
          <w:p w14:paraId="5DF81C7F" w14:textId="77777777" w:rsidR="00F20C99" w:rsidRPr="000955CB" w:rsidRDefault="00F20C99" w:rsidP="00F20C99">
            <w:pPr>
              <w:jc w:val="both"/>
            </w:pPr>
            <w:r w:rsidRPr="000955CB">
              <w:t xml:space="preserve">Почтовый адрес: </w:t>
            </w:r>
          </w:p>
          <w:p w14:paraId="126A0ECE" w14:textId="77777777" w:rsidR="00F20C99" w:rsidRPr="000955CB" w:rsidRDefault="00F20C99" w:rsidP="00F20C99">
            <w:pPr>
              <w:jc w:val="both"/>
              <w:rPr>
                <w:b/>
              </w:rPr>
            </w:pPr>
            <w:r w:rsidRPr="000955CB">
              <w:rPr>
                <w:b/>
              </w:rPr>
              <w:t>Банковские реквизиты:</w:t>
            </w:r>
          </w:p>
          <w:p w14:paraId="09C6A013" w14:textId="77777777" w:rsidR="00F20C99" w:rsidRDefault="00F20C99" w:rsidP="00F20C99">
            <w:pPr>
              <w:jc w:val="both"/>
            </w:pPr>
            <w:r>
              <w:t>р</w:t>
            </w:r>
            <w:r w:rsidRPr="000955CB">
              <w:t xml:space="preserve">/с </w:t>
            </w:r>
          </w:p>
          <w:p w14:paraId="23F7A4F6" w14:textId="77777777" w:rsidR="00F20C99" w:rsidRPr="000955CB" w:rsidRDefault="00F20C99" w:rsidP="00F20C99"/>
          <w:p w14:paraId="6E8043B6" w14:textId="77777777" w:rsidR="00F20C99" w:rsidRPr="000955CB" w:rsidRDefault="00F20C99" w:rsidP="00F20C99">
            <w:pPr>
              <w:jc w:val="both"/>
            </w:pPr>
            <w:r>
              <w:t>к</w:t>
            </w:r>
            <w:r w:rsidRPr="000955CB">
              <w:t xml:space="preserve">/с </w:t>
            </w:r>
          </w:p>
          <w:p w14:paraId="353BC5F8" w14:textId="49B28EDC" w:rsidR="00F20C99" w:rsidRPr="00C33657" w:rsidRDefault="00F20C99" w:rsidP="00F20C99">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173A95CD"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FF5F50">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7876AEDE" w:rsidR="004E5FF6" w:rsidRPr="00C33657" w:rsidRDefault="006A1375" w:rsidP="00A22806">
      <w:pPr>
        <w:jc w:val="center"/>
        <w:rPr>
          <w:szCs w:val="26"/>
        </w:rPr>
      </w:pPr>
      <w:r>
        <w:rPr>
          <w:szCs w:val="26"/>
        </w:rPr>
        <w:object w:dxaOrig="1534" w:dyaOrig="994" w14:anchorId="37C41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3974812"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bookmarkStart w:id="28" w:name="_GoBack"/>
    <w:bookmarkStart w:id="29" w:name="_MON_1843974750"/>
    <w:bookmarkEnd w:id="29"/>
    <w:p w14:paraId="6CAA2D39" w14:textId="0879937F" w:rsidR="00D43E67" w:rsidRPr="00937C87" w:rsidRDefault="00E965CD" w:rsidP="00FE6258">
      <w:pPr>
        <w:spacing w:after="200" w:line="276" w:lineRule="auto"/>
        <w:jc w:val="center"/>
        <w:rPr>
          <w:i/>
        </w:rPr>
      </w:pPr>
      <w:r>
        <w:rPr>
          <w:i/>
        </w:rPr>
        <w:object w:dxaOrig="1543" w:dyaOrig="991" w14:anchorId="2E3D9EE6">
          <v:shape id="_x0000_i1032" type="#_x0000_t75" style="width:77.25pt;height:49.5pt" o:ole="">
            <v:imagedata r:id="rId31" o:title=""/>
          </v:shape>
          <o:OLEObject Type="Embed" ProgID="Excel.Sheet.12" ShapeID="_x0000_i1032" DrawAspect="Icon" ObjectID="_1843974813" r:id="rId32"/>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3974814"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8" o:title=""/>
          </v:shape>
          <o:OLEObject Type="Embed" ProgID="Word.Document.12" ShapeID="_x0000_i1028" DrawAspect="Icon" ObjectID="_1843974815"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3974816"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10F54C06" w14:textId="77777777" w:rsidR="00A1493A" w:rsidRPr="00C33657" w:rsidRDefault="00A1493A" w:rsidP="00A1493A">
      <w:pPr>
        <w:tabs>
          <w:tab w:val="left" w:pos="6735"/>
        </w:tabs>
        <w:jc w:val="right"/>
        <w:outlineLvl w:val="0"/>
        <w:rPr>
          <w:color w:val="000000"/>
        </w:rPr>
      </w:pPr>
      <w:bookmarkStart w:id="47" w:name="Приложение_15"/>
      <w:bookmarkStart w:id="48" w:name="Приложение_16"/>
      <w:r w:rsidRPr="00C33657">
        <w:rPr>
          <w:b/>
          <w:color w:val="000000"/>
        </w:rPr>
        <w:lastRenderedPageBreak/>
        <w:t>Приложение № 15</w:t>
      </w:r>
      <w:bookmarkEnd w:id="47"/>
    </w:p>
    <w:p w14:paraId="2D722D6A" w14:textId="77777777" w:rsidR="00A1493A" w:rsidRPr="00C33657" w:rsidRDefault="00A1493A" w:rsidP="00A1493A">
      <w:pPr>
        <w:tabs>
          <w:tab w:val="left" w:pos="1125"/>
        </w:tabs>
        <w:jc w:val="right"/>
        <w:rPr>
          <w:b/>
          <w:color w:val="000000"/>
        </w:rPr>
      </w:pPr>
      <w:r w:rsidRPr="00C33657">
        <w:rPr>
          <w:b/>
          <w:color w:val="000000"/>
        </w:rPr>
        <w:t>к Договору № ЛОТ</w:t>
      </w:r>
    </w:p>
    <w:p w14:paraId="10450DEF" w14:textId="77777777" w:rsidR="00A1493A" w:rsidRPr="00C33657" w:rsidRDefault="00A1493A" w:rsidP="00A1493A">
      <w:pPr>
        <w:tabs>
          <w:tab w:val="left" w:pos="1125"/>
        </w:tabs>
        <w:jc w:val="right"/>
        <w:rPr>
          <w:color w:val="000000"/>
        </w:rPr>
      </w:pPr>
    </w:p>
    <w:p w14:paraId="443435CF" w14:textId="77777777" w:rsidR="00A1493A" w:rsidRPr="00C33657" w:rsidRDefault="00A1493A" w:rsidP="00A1493A">
      <w:pPr>
        <w:tabs>
          <w:tab w:val="left" w:pos="1125"/>
        </w:tabs>
        <w:jc w:val="right"/>
        <w:rPr>
          <w:color w:val="000000"/>
        </w:rPr>
      </w:pPr>
    </w:p>
    <w:p w14:paraId="2756103D" w14:textId="77777777" w:rsidR="00663AFB" w:rsidRPr="00C33657" w:rsidRDefault="00663AFB" w:rsidP="00663AFB">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BB9BA25" w14:textId="77777777" w:rsidR="00663AFB" w:rsidRPr="00C33657" w:rsidRDefault="00663AFB" w:rsidP="00663AFB">
      <w:pPr>
        <w:shd w:val="clear" w:color="auto" w:fill="FFFFFF"/>
        <w:tabs>
          <w:tab w:val="left" w:pos="1608"/>
        </w:tabs>
        <w:jc w:val="center"/>
        <w:rPr>
          <w:rFonts w:eastAsia="Calibri"/>
          <w:b/>
        </w:rPr>
      </w:pPr>
    </w:p>
    <w:p w14:paraId="0F26E9F2" w14:textId="77777777" w:rsidR="00663AFB" w:rsidRPr="00BD3692" w:rsidRDefault="00663AFB" w:rsidP="00663AFB">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62E9ADD9" w14:textId="77777777" w:rsidR="00663AFB" w:rsidRPr="00572F92" w:rsidRDefault="00663AFB" w:rsidP="00663AFB">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9BF3BDE" w14:textId="77777777" w:rsidR="00663AFB" w:rsidRPr="00572F92" w:rsidRDefault="00663AFB" w:rsidP="00663AFB">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78688BE9" w14:textId="77777777" w:rsidR="00663AFB" w:rsidRPr="00BD3692" w:rsidRDefault="00663AFB" w:rsidP="00663AFB">
      <w:pPr>
        <w:pStyle w:val="24"/>
        <w:numPr>
          <w:ilvl w:val="0"/>
          <w:numId w:val="36"/>
        </w:numPr>
        <w:jc w:val="center"/>
        <w:rPr>
          <w:b/>
        </w:rPr>
      </w:pPr>
      <w:r w:rsidRPr="00BD3692">
        <w:rPr>
          <w:b/>
        </w:rPr>
        <w:t>Термины, определения и сокращения</w:t>
      </w:r>
    </w:p>
    <w:p w14:paraId="5DCC68CC" w14:textId="77777777" w:rsidR="00663AFB" w:rsidRDefault="00663AFB" w:rsidP="00663AFB">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05DD3D65" w14:textId="77777777" w:rsidR="00663AFB" w:rsidRDefault="00663AFB" w:rsidP="00663AFB">
      <w:pPr>
        <w:pStyle w:val="aff9"/>
        <w:numPr>
          <w:ilvl w:val="1"/>
          <w:numId w:val="38"/>
        </w:numPr>
        <w:tabs>
          <w:tab w:val="left" w:pos="1134"/>
        </w:tabs>
        <w:suppressAutoHyphens/>
        <w:ind w:left="1134" w:hanging="425"/>
        <w:contextualSpacing w:val="0"/>
        <w:jc w:val="both"/>
      </w:pPr>
      <w:r>
        <w:t xml:space="preserve">информационную систему; </w:t>
      </w:r>
    </w:p>
    <w:p w14:paraId="1388F2A8" w14:textId="77777777" w:rsidR="00663AFB" w:rsidRDefault="00663AFB" w:rsidP="00663AFB">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07D1DBE5" w14:textId="77777777" w:rsidR="00663AFB" w:rsidRDefault="00663AFB" w:rsidP="00663AFB">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8ED90E6" w14:textId="77777777" w:rsidR="00663AFB" w:rsidRDefault="00663AFB" w:rsidP="00663AFB">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6CDC7D93" w14:textId="77777777" w:rsidR="00663AFB" w:rsidRDefault="00663AFB" w:rsidP="00663AFB">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1CA6F2E" w14:textId="77777777" w:rsidR="00663AFB" w:rsidRDefault="00663AFB" w:rsidP="00663AFB">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2E181E70" w14:textId="77777777" w:rsidR="00663AFB" w:rsidRDefault="00663AFB" w:rsidP="00663AFB">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E5489A6" w14:textId="77777777" w:rsidR="00663AFB" w:rsidRDefault="00663AFB" w:rsidP="00663AFB">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3C3192C7" w14:textId="77777777" w:rsidR="00663AFB" w:rsidRDefault="00663AFB" w:rsidP="00663AFB">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54D89E4E" w14:textId="77777777" w:rsidR="00663AFB" w:rsidRDefault="00663AFB" w:rsidP="00663AFB">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153DF127" w14:textId="77777777" w:rsidR="00663AFB" w:rsidRPr="00BD3692" w:rsidRDefault="00663AFB" w:rsidP="00663AFB">
      <w:pPr>
        <w:pStyle w:val="31"/>
        <w:numPr>
          <w:ilvl w:val="0"/>
          <w:numId w:val="36"/>
        </w:numPr>
        <w:rPr>
          <w:b/>
          <w:sz w:val="24"/>
          <w:szCs w:val="24"/>
        </w:rPr>
      </w:pPr>
      <w:r w:rsidRPr="00BD3692">
        <w:rPr>
          <w:b/>
          <w:sz w:val="24"/>
          <w:szCs w:val="24"/>
        </w:rPr>
        <w:t>Предмет Соглашения</w:t>
      </w:r>
    </w:p>
    <w:p w14:paraId="04591E58" w14:textId="77777777" w:rsidR="00663AFB" w:rsidRDefault="00663AFB" w:rsidP="00663AFB">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69EDB9C8" w14:textId="77777777" w:rsidR="00663AFB" w:rsidRDefault="00663AFB" w:rsidP="00663AFB">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FFD271D" w14:textId="77777777" w:rsidR="00663AFB" w:rsidRDefault="00663AFB" w:rsidP="00663AFB">
      <w:pPr>
        <w:pStyle w:val="aff9"/>
        <w:tabs>
          <w:tab w:val="left" w:pos="1134"/>
        </w:tabs>
        <w:suppressAutoHyphens/>
        <w:ind w:left="709"/>
        <w:contextualSpacing w:val="0"/>
        <w:jc w:val="both"/>
      </w:pPr>
    </w:p>
    <w:p w14:paraId="0DD26E3D" w14:textId="77777777" w:rsidR="00663AFB" w:rsidRPr="00BD3692" w:rsidRDefault="00663AFB" w:rsidP="00663AFB">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5CDBC072" w14:textId="77777777" w:rsidR="00663AFB" w:rsidRDefault="00663AFB" w:rsidP="00663AFB">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7572CEA5" w14:textId="77777777" w:rsidR="00663AFB" w:rsidRDefault="00663AFB" w:rsidP="00663AFB">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506E8C19" w14:textId="77777777" w:rsidR="00663AFB" w:rsidRDefault="00663AFB" w:rsidP="00663AFB">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3C01742C" w14:textId="77777777" w:rsidR="00663AFB" w:rsidRDefault="00663AFB" w:rsidP="00663AFB">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1ED294B4" w14:textId="77777777" w:rsidR="00663AFB" w:rsidRDefault="00663AFB" w:rsidP="00663AFB">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0F9F7344" w14:textId="77777777" w:rsidR="00663AFB" w:rsidRDefault="00663AFB" w:rsidP="00663AFB">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7315C22E" w14:textId="77777777" w:rsidR="00663AFB" w:rsidRDefault="00663AFB" w:rsidP="00663AFB">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24C74DAF" w14:textId="77777777" w:rsidR="00663AFB" w:rsidRDefault="00663AFB" w:rsidP="00663AFB">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0CFBE681" w14:textId="77777777" w:rsidR="00663AFB" w:rsidRDefault="00663AFB" w:rsidP="00663AFB">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36C6919F" w14:textId="77777777" w:rsidR="00663AFB" w:rsidRDefault="00663AFB" w:rsidP="00663AFB">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ACD416C" w14:textId="77777777" w:rsidR="00663AFB" w:rsidRDefault="00663AFB" w:rsidP="00663AFB">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2F53C312" w14:textId="77777777" w:rsidR="00663AFB" w:rsidRDefault="00663AFB" w:rsidP="00663AFB">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3B6F66AD" w14:textId="77777777" w:rsidR="00663AFB" w:rsidRDefault="00663AFB" w:rsidP="00663AFB">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3BC2CC38" w14:textId="77777777" w:rsidR="00663AFB" w:rsidRDefault="00663AFB" w:rsidP="00663AFB">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3B216439" w14:textId="77777777" w:rsidR="00663AFB" w:rsidRDefault="00663AFB" w:rsidP="00663AFB">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0B0EBD6C" w14:textId="77777777" w:rsidR="00663AFB" w:rsidRDefault="00663AFB" w:rsidP="00663AFB">
      <w:pPr>
        <w:pStyle w:val="aff9"/>
        <w:tabs>
          <w:tab w:val="left" w:pos="1134"/>
        </w:tabs>
        <w:suppressAutoHyphens/>
        <w:ind w:left="709"/>
        <w:contextualSpacing w:val="0"/>
        <w:jc w:val="both"/>
      </w:pPr>
    </w:p>
    <w:p w14:paraId="4F857C20" w14:textId="77777777" w:rsidR="00663AFB" w:rsidRPr="00BD3692" w:rsidRDefault="00663AFB" w:rsidP="00663AFB">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4EF7B1B0" w14:textId="77777777" w:rsidR="00663AFB" w:rsidRPr="00661C76" w:rsidRDefault="00663AFB" w:rsidP="00663AFB">
      <w:pPr>
        <w:pStyle w:val="31"/>
        <w:ind w:left="360"/>
        <w:jc w:val="left"/>
      </w:pPr>
    </w:p>
    <w:p w14:paraId="0F689385" w14:textId="77777777" w:rsidR="00663AFB" w:rsidRDefault="00663AFB" w:rsidP="00663AFB">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39EFFBFB" w14:textId="77777777" w:rsidR="00663AFB" w:rsidRDefault="00663AFB" w:rsidP="00663AFB">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46A29B88"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673597F5"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E136CE5" w14:textId="77777777" w:rsidR="00663AFB" w:rsidRDefault="00663AFB" w:rsidP="00663AFB">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1A454D55"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6FB47BEF"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7A0379A8"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725F095B"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2F6D47B"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1242463B"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138D0D38"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2540D145"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42A9192F" w14:textId="77777777" w:rsidR="00663AFB" w:rsidRDefault="00663AFB" w:rsidP="00663AFB">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6C380719" w14:textId="77777777" w:rsidR="00663AFB" w:rsidRDefault="00663AFB" w:rsidP="00663AFB">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3C7540EB" w14:textId="77777777" w:rsidR="00663AFB" w:rsidRDefault="00663AFB" w:rsidP="00663AFB">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3AFB" w14:paraId="0CF5619D" w14:textId="77777777" w:rsidTr="00792CB0">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85481" w14:textId="77777777" w:rsidR="00663AFB" w:rsidRDefault="00663AFB" w:rsidP="00792CB0">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ED099" w14:textId="77777777" w:rsidR="00663AFB" w:rsidRDefault="00663AFB" w:rsidP="00792CB0">
            <w:pPr>
              <w:tabs>
                <w:tab w:val="left" w:pos="1608"/>
              </w:tabs>
              <w:jc w:val="center"/>
            </w:pPr>
            <w:r>
              <w:t>от Контрагента</w:t>
            </w:r>
          </w:p>
        </w:tc>
      </w:tr>
      <w:tr w:rsidR="00663AFB" w14:paraId="24F266CD" w14:textId="77777777" w:rsidTr="00792CB0">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3CAE8A52" w14:textId="77777777" w:rsidR="00663AFB" w:rsidRDefault="00663AFB" w:rsidP="00792CB0">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0EFD2DCE" w14:textId="77777777" w:rsidR="00663AFB" w:rsidRDefault="00663AFB" w:rsidP="00792CB0">
            <w:pPr>
              <w:tabs>
                <w:tab w:val="left" w:pos="1608"/>
              </w:tabs>
            </w:pPr>
          </w:p>
          <w:p w14:paraId="21D2EC4A" w14:textId="77777777" w:rsidR="00663AFB" w:rsidRDefault="00663AFB" w:rsidP="00792CB0">
            <w:pPr>
              <w:tabs>
                <w:tab w:val="left" w:pos="1608"/>
              </w:tabs>
            </w:pPr>
            <w:r>
              <w:t xml:space="preserve">электронная почта: </w:t>
            </w:r>
            <w:hyperlink r:id="rId44" w:history="1">
              <w:r>
                <w:rPr>
                  <w:rStyle w:val="affd"/>
                  <w:color w:val="000000"/>
                </w:rPr>
                <w:t>soc@rt.ru</w:t>
              </w:r>
            </w:hyperlink>
          </w:p>
          <w:p w14:paraId="33BF8C0E" w14:textId="77777777" w:rsidR="00663AFB" w:rsidRDefault="00663AFB" w:rsidP="00792CB0">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566CBF44" w14:textId="77777777" w:rsidR="00663AFB" w:rsidRPr="00661C76" w:rsidRDefault="00663AFB" w:rsidP="00792CB0">
            <w:pPr>
              <w:shd w:val="clear" w:color="auto" w:fill="FFFFFF"/>
              <w:tabs>
                <w:tab w:val="left" w:pos="1608"/>
              </w:tabs>
            </w:pPr>
            <w:r w:rsidRPr="00661C76">
              <w:t>В соответствии с п. 9.7.1 Договора</w:t>
            </w:r>
          </w:p>
        </w:tc>
      </w:tr>
    </w:tbl>
    <w:p w14:paraId="025E8AD0" w14:textId="77777777" w:rsidR="00663AFB" w:rsidRDefault="00663AFB" w:rsidP="00663AFB">
      <w:pPr>
        <w:pStyle w:val="aff9"/>
        <w:tabs>
          <w:tab w:val="left" w:pos="709"/>
        </w:tabs>
        <w:ind w:left="709"/>
        <w:jc w:val="both"/>
      </w:pPr>
    </w:p>
    <w:p w14:paraId="7FFFF3D9" w14:textId="77777777" w:rsidR="00663AFB" w:rsidRDefault="00663AFB" w:rsidP="00663AFB">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193AC512" w14:textId="77777777" w:rsidR="00663AFB" w:rsidRDefault="00663AFB" w:rsidP="00663AFB">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7EA70A0B" w14:textId="77777777" w:rsidR="00663AFB" w:rsidRDefault="00663AFB" w:rsidP="00663AFB">
      <w:pPr>
        <w:pStyle w:val="aff9"/>
        <w:tabs>
          <w:tab w:val="left" w:pos="1134"/>
        </w:tabs>
        <w:suppressAutoHyphens/>
        <w:ind w:left="709"/>
        <w:contextualSpacing w:val="0"/>
        <w:jc w:val="both"/>
      </w:pPr>
    </w:p>
    <w:p w14:paraId="69394546" w14:textId="77777777" w:rsidR="00663AFB" w:rsidRPr="00BD3692" w:rsidRDefault="00663AFB" w:rsidP="00663AFB">
      <w:pPr>
        <w:pStyle w:val="31"/>
        <w:numPr>
          <w:ilvl w:val="0"/>
          <w:numId w:val="36"/>
        </w:numPr>
        <w:rPr>
          <w:b/>
          <w:sz w:val="24"/>
          <w:szCs w:val="24"/>
        </w:rPr>
      </w:pPr>
      <w:r w:rsidRPr="00BD3692">
        <w:rPr>
          <w:b/>
          <w:sz w:val="24"/>
          <w:szCs w:val="24"/>
        </w:rPr>
        <w:t>Заключительные положения</w:t>
      </w:r>
    </w:p>
    <w:p w14:paraId="5523833E" w14:textId="77777777" w:rsidR="00663AFB" w:rsidRDefault="00663AFB" w:rsidP="00663AFB">
      <w:pPr>
        <w:pStyle w:val="31"/>
        <w:ind w:left="360"/>
        <w:jc w:val="left"/>
        <w:rPr>
          <w:sz w:val="24"/>
          <w:szCs w:val="24"/>
        </w:rPr>
      </w:pPr>
    </w:p>
    <w:p w14:paraId="4E6EC22E" w14:textId="77777777" w:rsidR="00663AFB" w:rsidRDefault="00663AFB" w:rsidP="00663AFB">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A1C44B1" w14:textId="77777777" w:rsidR="00663AFB" w:rsidRDefault="00663AFB" w:rsidP="00663AFB">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7983F5F1" w14:textId="77777777" w:rsidR="00663AFB" w:rsidRDefault="00663AFB" w:rsidP="00663AFB">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567F0EDE" w14:textId="77777777" w:rsidR="00663AFB" w:rsidRDefault="00663AFB" w:rsidP="00663AFB">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36A3F46" w14:textId="77777777" w:rsidR="00663AFB" w:rsidRDefault="00663AFB" w:rsidP="00663AFB">
      <w:pPr>
        <w:pStyle w:val="aff9"/>
        <w:tabs>
          <w:tab w:val="left" w:pos="1134"/>
        </w:tabs>
        <w:suppressAutoHyphens/>
        <w:ind w:left="709"/>
        <w:contextualSpacing w:val="0"/>
        <w:jc w:val="both"/>
      </w:pPr>
    </w:p>
    <w:p w14:paraId="7E0A5E75" w14:textId="77777777" w:rsidR="00663AFB" w:rsidRPr="00CE22DC" w:rsidRDefault="00663AFB" w:rsidP="00663AFB">
      <w:pPr>
        <w:pStyle w:val="31"/>
        <w:numPr>
          <w:ilvl w:val="0"/>
          <w:numId w:val="36"/>
        </w:numPr>
        <w:rPr>
          <w:b/>
          <w:i/>
          <w:sz w:val="24"/>
          <w:szCs w:val="24"/>
        </w:rPr>
      </w:pPr>
      <w:r w:rsidRPr="00BD3692">
        <w:rPr>
          <w:b/>
          <w:sz w:val="24"/>
          <w:szCs w:val="24"/>
        </w:rPr>
        <w:t>Перечень приложений к Соглашению</w:t>
      </w:r>
    </w:p>
    <w:p w14:paraId="6ED69C45" w14:textId="77777777" w:rsidR="00663AFB" w:rsidRPr="00CE22DC" w:rsidRDefault="00663AFB" w:rsidP="00663AFB">
      <w:pPr>
        <w:pStyle w:val="31"/>
        <w:ind w:left="360"/>
        <w:jc w:val="left"/>
        <w:rPr>
          <w:i/>
          <w:sz w:val="24"/>
          <w:szCs w:val="24"/>
        </w:rPr>
      </w:pPr>
    </w:p>
    <w:p w14:paraId="3A360751" w14:textId="77777777" w:rsidR="00663AFB" w:rsidRDefault="00663AFB" w:rsidP="00663AFB">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5C378D4" w14:textId="77777777" w:rsidR="00663AFB" w:rsidRDefault="00663AFB" w:rsidP="00663AFB">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76FF4503" w14:textId="77777777" w:rsidR="00663AFB" w:rsidRDefault="00663AFB" w:rsidP="00663AFB">
      <w:pPr>
        <w:pStyle w:val="aff9"/>
        <w:tabs>
          <w:tab w:val="left" w:pos="1134"/>
        </w:tabs>
        <w:suppressAutoHyphens/>
        <w:ind w:left="709"/>
        <w:contextualSpacing w:val="0"/>
        <w:jc w:val="both"/>
      </w:pPr>
    </w:p>
    <w:p w14:paraId="3A0788CA" w14:textId="77777777" w:rsidR="00663AFB" w:rsidRDefault="00663AFB" w:rsidP="00663AFB">
      <w:pPr>
        <w:jc w:val="right"/>
        <w:rPr>
          <w:rStyle w:val="10"/>
          <w:rFonts w:ascii="Times New Roman" w:eastAsiaTheme="minorHAnsi" w:hAnsi="Times New Roman"/>
          <w:sz w:val="22"/>
          <w:szCs w:val="22"/>
        </w:rPr>
      </w:pPr>
    </w:p>
    <w:p w14:paraId="4E177B3C" w14:textId="77777777" w:rsidR="00663AFB" w:rsidRDefault="00663AFB" w:rsidP="00663AFB">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5DF7C11" w14:textId="77777777" w:rsidR="00663AFB" w:rsidRPr="00A24B77" w:rsidRDefault="00663AFB" w:rsidP="00663AFB">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19A79F20" w14:textId="77777777" w:rsidR="00663AFB" w:rsidRPr="00572F92" w:rsidRDefault="00663AFB" w:rsidP="00663AFB"/>
    <w:p w14:paraId="4E904758" w14:textId="77777777" w:rsidR="00663AFB" w:rsidRPr="008B34AD" w:rsidRDefault="00663AFB" w:rsidP="00663AFB">
      <w:pPr>
        <w:tabs>
          <w:tab w:val="left" w:pos="1134"/>
        </w:tabs>
        <w:jc w:val="both"/>
        <w:rPr>
          <w:bCs/>
          <w:iCs/>
        </w:rPr>
      </w:pPr>
    </w:p>
    <w:p w14:paraId="100DE811" w14:textId="77777777" w:rsidR="00663AFB" w:rsidRDefault="00663AFB" w:rsidP="00663AFB">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008C99A3" w14:textId="77777777" w:rsidR="00663AFB" w:rsidRDefault="00663AFB" w:rsidP="00663AFB">
      <w:pPr>
        <w:pStyle w:val="aff9"/>
        <w:tabs>
          <w:tab w:val="left" w:pos="1134"/>
        </w:tabs>
        <w:jc w:val="both"/>
        <w:rPr>
          <w:bCs/>
          <w:iCs/>
        </w:rPr>
      </w:pPr>
    </w:p>
    <w:p w14:paraId="2CEEC44E" w14:textId="77777777" w:rsidR="00663AFB" w:rsidRDefault="00663AFB" w:rsidP="00663AFB">
      <w:pPr>
        <w:pBdr>
          <w:top w:val="none" w:sz="0" w:space="0" w:color="000000"/>
          <w:left w:val="none" w:sz="0" w:space="0" w:color="000000"/>
          <w:bottom w:val="single" w:sz="4" w:space="1" w:color="000000"/>
          <w:right w:val="none" w:sz="0" w:space="0" w:color="000000"/>
        </w:pBdr>
        <w:rPr>
          <w:b/>
        </w:rPr>
      </w:pPr>
      <w:r>
        <w:rPr>
          <w:i/>
        </w:rPr>
        <w:t>Начало формы</w:t>
      </w:r>
    </w:p>
    <w:p w14:paraId="5EED9FC1" w14:textId="77777777" w:rsidR="00663AFB" w:rsidRDefault="00663AFB" w:rsidP="00663AFB">
      <w:pPr>
        <w:keepNext/>
        <w:spacing w:before="240" w:after="120"/>
        <w:jc w:val="center"/>
        <w:rPr>
          <w:b/>
          <w:bCs/>
        </w:rPr>
      </w:pPr>
      <w:r>
        <w:rPr>
          <w:b/>
        </w:rPr>
        <w:t>ОБЯЗАТЕЛЬСТВО О СОБЛЮДЕНИИ ТРЕБОВАНИЙ</w:t>
      </w:r>
      <w:r>
        <w:rPr>
          <w:b/>
        </w:rPr>
        <w:br/>
        <w:t>ИНФОРМАЦИОННОЙ БЕЗОПАСНОСТИ</w:t>
      </w:r>
    </w:p>
    <w:p w14:paraId="5D169607" w14:textId="77777777" w:rsidR="00663AFB" w:rsidRDefault="00663AFB" w:rsidP="00663AFB">
      <w:pPr>
        <w:jc w:val="both"/>
        <w:rPr>
          <w:b/>
          <w:bCs/>
        </w:rPr>
      </w:pPr>
    </w:p>
    <w:p w14:paraId="468663B5" w14:textId="77777777" w:rsidR="00663AFB" w:rsidRDefault="00663AFB" w:rsidP="00663AFB">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2CABF670" w14:textId="77777777" w:rsidR="00663AFB" w:rsidRDefault="00663AFB" w:rsidP="00663AFB">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5C19FECD" w14:textId="77777777" w:rsidR="00663AFB" w:rsidRDefault="00663AFB" w:rsidP="00663AFB">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6C50EFB0"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78081E62"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6A8281B9"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2BB7743E" w14:textId="77777777" w:rsidR="00663AFB" w:rsidRDefault="00663AFB" w:rsidP="00663AFB">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37F346CA" w14:textId="77777777" w:rsidR="00663AFB" w:rsidRDefault="00663AFB" w:rsidP="00663AFB">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0AEF8C2D" w14:textId="77777777" w:rsidR="00663AFB" w:rsidRDefault="00663AFB" w:rsidP="00663AFB">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22E15731" w14:textId="77777777" w:rsidR="00663AFB" w:rsidRDefault="00663AFB" w:rsidP="00663AFB">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39DAB929" w14:textId="77777777" w:rsidR="00663AFB" w:rsidRDefault="00663AFB" w:rsidP="00663AFB">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16FE22E1" w14:textId="77777777" w:rsidR="00663AFB" w:rsidRDefault="00663AFB" w:rsidP="00663AFB">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2E8CC212" w14:textId="77777777" w:rsidR="00663AFB" w:rsidRDefault="00663AFB" w:rsidP="00663AFB">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8FDE615" w14:textId="77777777" w:rsidR="00663AFB" w:rsidRDefault="00663AFB" w:rsidP="00663AFB">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6F70A0A6" w14:textId="77777777" w:rsidR="00663AFB" w:rsidRDefault="00663AFB" w:rsidP="00663AFB">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4ECFE528" w14:textId="77777777" w:rsidR="00663AFB" w:rsidRDefault="00663AFB" w:rsidP="00663AFB">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18971C41" w14:textId="77777777" w:rsidR="00663AFB" w:rsidRDefault="00663AFB" w:rsidP="00663AFB">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823B297" w14:textId="77777777" w:rsidR="00663AFB" w:rsidRDefault="00663AFB" w:rsidP="00663AFB">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0C8747EA" w14:textId="77777777" w:rsidR="00663AFB" w:rsidRDefault="00663AFB" w:rsidP="00663AFB">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DE95A1" w14:textId="77777777" w:rsidR="00663AFB" w:rsidRDefault="00663AFB" w:rsidP="00663AFB">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421F0F1D" w14:textId="77777777" w:rsidR="00663AFB" w:rsidRDefault="00663AFB" w:rsidP="00663AFB">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3C93AC45" w14:textId="77777777" w:rsidR="00663AFB" w:rsidRDefault="00663AFB" w:rsidP="00663AFB">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4499A7" w14:textId="77777777" w:rsidR="00663AFB" w:rsidRDefault="00663AFB" w:rsidP="00663AFB">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4AC75331" w14:textId="77777777" w:rsidR="00663AFB" w:rsidRDefault="00663AFB" w:rsidP="00663AFB">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BCF4921"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3A355805" w14:textId="77777777" w:rsidR="00663AFB" w:rsidRDefault="00663AFB" w:rsidP="00663AFB">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2B7E9A46" w14:textId="77777777" w:rsidR="00663AFB" w:rsidRDefault="00663AFB" w:rsidP="00663AFB">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32F13CD5" w14:textId="77777777" w:rsidR="00663AFB" w:rsidRDefault="00663AFB" w:rsidP="00663AFB">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6BB78334" w14:textId="77777777" w:rsidR="00663AFB" w:rsidRDefault="00663AFB" w:rsidP="00663AFB">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7A315B32"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5284905D"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42A31BB9"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066B5D2E"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5FE26070"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0A9A8168" w14:textId="77777777" w:rsidR="00663AFB" w:rsidRDefault="00663AFB" w:rsidP="00663AFB">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646328A7" w14:textId="77777777" w:rsidR="00663AFB" w:rsidRDefault="00663AFB" w:rsidP="00663AFB">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4B1B7F82" w14:textId="77777777" w:rsidR="00663AFB" w:rsidRDefault="00663AFB" w:rsidP="00663AFB">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78F78D31" w14:textId="77777777" w:rsidR="00663AFB" w:rsidRDefault="00663AFB" w:rsidP="00663AFB">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4BF09161" w14:textId="77777777" w:rsidR="00663AFB" w:rsidRDefault="00663AFB" w:rsidP="00663AFB">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7060463" w14:textId="77777777" w:rsidR="00663AFB" w:rsidRDefault="00663AFB" w:rsidP="00663AFB">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6CE3351C" w14:textId="77777777" w:rsidR="00663AFB" w:rsidRDefault="00663AFB" w:rsidP="00663AFB">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637969A2" w14:textId="77777777" w:rsidR="00663AFB" w:rsidRDefault="00663AFB" w:rsidP="00663AFB">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43D64C6F" w14:textId="77777777" w:rsidR="00663AFB" w:rsidRDefault="00663AFB" w:rsidP="00663AFB">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F3F1D56" w14:textId="77777777" w:rsidR="00663AFB" w:rsidRDefault="00663AFB" w:rsidP="00663AFB">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3552C03" w14:textId="77777777" w:rsidR="00663AFB" w:rsidRDefault="00663AFB" w:rsidP="00663AFB">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7586124E" w14:textId="77777777" w:rsidR="00663AFB" w:rsidRDefault="00663AFB" w:rsidP="00663AFB">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379226A" w14:textId="77777777" w:rsidR="00663AFB" w:rsidRDefault="00663AFB" w:rsidP="00663AFB">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492A1273" w14:textId="77777777" w:rsidR="00663AFB" w:rsidRDefault="00663AFB" w:rsidP="00663AFB">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6E12ACBA" w14:textId="77777777" w:rsidR="00663AFB" w:rsidRDefault="00663AFB" w:rsidP="00663AFB">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5D794B70" w14:textId="77777777" w:rsidR="00663AFB" w:rsidRDefault="00663AFB" w:rsidP="00663AFB">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114FE8DF" w14:textId="77777777" w:rsidR="00663AFB" w:rsidRDefault="00663AFB" w:rsidP="00663AFB">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41A57D0B" w14:textId="77777777" w:rsidR="00663AFB" w:rsidRDefault="00663AFB" w:rsidP="00663AFB">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4BAD429" w14:textId="77777777" w:rsidR="00663AFB" w:rsidRDefault="00663AFB" w:rsidP="00663AFB">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0E69CF1C" w14:textId="77777777" w:rsidR="00663AFB" w:rsidRDefault="00663AFB" w:rsidP="00663AFB">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0C3B3114" w14:textId="77777777" w:rsidR="00663AFB" w:rsidRDefault="00663AFB" w:rsidP="00663AFB">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55D67FD1" w14:textId="77777777" w:rsidR="00663AFB" w:rsidRDefault="00663AFB" w:rsidP="00663AFB">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20F24D91" w14:textId="77777777" w:rsidR="00663AFB" w:rsidRDefault="00663AFB" w:rsidP="00663AFB">
      <w:pPr>
        <w:tabs>
          <w:tab w:val="left" w:pos="851"/>
        </w:tabs>
        <w:jc w:val="both"/>
      </w:pPr>
      <w:r>
        <w:rPr>
          <w:bCs/>
        </w:rPr>
        <w:tab/>
      </w:r>
    </w:p>
    <w:p w14:paraId="0A9688F3" w14:textId="77777777" w:rsidR="00663AFB" w:rsidRDefault="00663AFB" w:rsidP="00663AFB">
      <w:pPr>
        <w:tabs>
          <w:tab w:val="left" w:pos="851"/>
        </w:tabs>
        <w:jc w:val="both"/>
      </w:pPr>
      <w:r>
        <w:t xml:space="preserve">«___» __________ 20___       </w:t>
      </w:r>
      <w:r>
        <w:rPr>
          <w:b/>
          <w:bCs/>
        </w:rPr>
        <w:t xml:space="preserve">                                       </w:t>
      </w:r>
      <w:r>
        <w:t xml:space="preserve">__________________/_________________ </w:t>
      </w:r>
    </w:p>
    <w:p w14:paraId="4C107A83" w14:textId="77777777" w:rsidR="00663AFB" w:rsidRDefault="00663AFB" w:rsidP="00663AFB">
      <w:pPr>
        <w:tabs>
          <w:tab w:val="left" w:pos="851"/>
        </w:tabs>
        <w:jc w:val="both"/>
        <w:rPr>
          <w:b/>
          <w:bCs/>
        </w:rPr>
      </w:pPr>
      <w:r>
        <w:t xml:space="preserve">                                                                                                            (подпись)/(ФИО)</w:t>
      </w:r>
    </w:p>
    <w:p w14:paraId="2F38E22F" w14:textId="77777777" w:rsidR="00663AFB" w:rsidRDefault="00663AFB" w:rsidP="00663AFB">
      <w:pPr>
        <w:pBdr>
          <w:bottom w:val="single" w:sz="4" w:space="1" w:color="auto"/>
        </w:pBdr>
        <w:rPr>
          <w:i/>
        </w:rPr>
      </w:pPr>
    </w:p>
    <w:p w14:paraId="344A02D0" w14:textId="77777777" w:rsidR="00663AFB" w:rsidRDefault="00663AFB" w:rsidP="00663AFB">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165AA1F5" w14:textId="77777777" w:rsidR="00663AFB" w:rsidRDefault="00663AFB" w:rsidP="00663AFB">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2E03F6EB" w14:textId="77777777" w:rsidR="00663AFB" w:rsidRDefault="00663AFB" w:rsidP="00663AFB">
      <w:pPr>
        <w:jc w:val="right"/>
      </w:pPr>
    </w:p>
    <w:p w14:paraId="692450B6" w14:textId="77777777" w:rsidR="00663AFB" w:rsidRPr="000C2A97" w:rsidRDefault="00663AFB" w:rsidP="00663AFB">
      <w:pPr>
        <w:jc w:val="right"/>
        <w:rPr>
          <w:b/>
        </w:rPr>
      </w:pPr>
    </w:p>
    <w:p w14:paraId="313950ED" w14:textId="77777777" w:rsidR="00663AFB" w:rsidRPr="002808DA" w:rsidRDefault="00663AFB" w:rsidP="00663AFB">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7EE262C5" w14:textId="77777777" w:rsidR="00663AFB" w:rsidRDefault="00663AFB" w:rsidP="00663AFB">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4DF41521" w14:textId="77777777" w:rsidR="00663AFB" w:rsidRDefault="00663AFB" w:rsidP="00663AFB">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27DB6CAE" w14:textId="77777777" w:rsidR="00663AFB" w:rsidRDefault="00663AFB" w:rsidP="00663AFB">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27E512F3" w14:textId="77777777" w:rsidR="00663AFB" w:rsidRDefault="00663AFB" w:rsidP="00663AFB">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1A14AF8C" w14:textId="77777777" w:rsidR="00663AFB" w:rsidRDefault="00663AFB" w:rsidP="00663AFB">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269F5B56" w14:textId="77777777" w:rsidR="00663AFB" w:rsidRDefault="00663AFB" w:rsidP="00663AFB">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4A7FC50A" w14:textId="77777777" w:rsidR="00663AFB" w:rsidRDefault="00663AFB" w:rsidP="00663AFB">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22B6DF76" w14:textId="77777777" w:rsidR="00663AFB" w:rsidRDefault="00663AFB" w:rsidP="00663AFB">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CA768A3" w14:textId="77777777" w:rsidR="00663AFB" w:rsidRDefault="00663AFB" w:rsidP="00663AFB">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1D662CF4" w14:textId="77777777" w:rsidR="00663AFB" w:rsidRDefault="00663AFB" w:rsidP="00663AFB">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73D74A27" w14:textId="77777777" w:rsidR="00663AFB" w:rsidRPr="002425DA" w:rsidRDefault="00663AFB" w:rsidP="00663AFB">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2544BF3E" w14:textId="77777777" w:rsidR="00663AFB" w:rsidRDefault="00663AFB" w:rsidP="00663AFB">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596977C7" w14:textId="77777777" w:rsidR="00663AFB" w:rsidRDefault="00663AFB" w:rsidP="00663AFB">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3E24E75B" w14:textId="77777777" w:rsidR="00663AFB" w:rsidRDefault="00663AFB" w:rsidP="00663AFB">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8CC74A3" w14:textId="77777777" w:rsidR="00663AFB" w:rsidRDefault="00663AFB" w:rsidP="00663AFB">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46A35E3E" w14:textId="77777777" w:rsidR="00663AFB" w:rsidRDefault="00663AFB" w:rsidP="00663AFB">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04633FE0" w14:textId="77777777" w:rsidR="00663AFB" w:rsidRDefault="00663AFB" w:rsidP="00663AFB">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6E96358F" w14:textId="77777777" w:rsidR="00663AFB" w:rsidRDefault="00663AFB" w:rsidP="00663AFB">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1391B034" w14:textId="77777777" w:rsidR="00663AFB" w:rsidRDefault="00663AFB" w:rsidP="00663AFB">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7217B1A" w14:textId="77777777" w:rsidR="00663AFB" w:rsidRDefault="00663AFB" w:rsidP="00663AFB">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3A7C87D6" w14:textId="77777777" w:rsidR="00663AFB" w:rsidRDefault="00663AFB" w:rsidP="00663AFB">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5673EC17" w14:textId="77777777" w:rsidR="00663AFB" w:rsidRDefault="00663AFB" w:rsidP="00663AFB">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383515E8" w14:textId="77777777" w:rsidR="00663AFB" w:rsidRDefault="00663AFB" w:rsidP="00663AFB">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796402B" w14:textId="77777777" w:rsidR="00663AFB" w:rsidRDefault="00663AFB" w:rsidP="00663AFB">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289820" w14:textId="77777777" w:rsidR="00663AFB" w:rsidRDefault="00663AFB" w:rsidP="00663AFB">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260C9AF" w14:textId="77777777" w:rsidR="00663AFB" w:rsidRDefault="00663AFB" w:rsidP="00663AFB">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6626120B" w14:textId="77777777" w:rsidR="00663AFB" w:rsidRDefault="00663AFB" w:rsidP="00663AFB">
      <w:pPr>
        <w:pStyle w:val="aff9"/>
        <w:numPr>
          <w:ilvl w:val="1"/>
          <w:numId w:val="38"/>
        </w:numPr>
        <w:tabs>
          <w:tab w:val="left" w:pos="1134"/>
        </w:tabs>
        <w:suppressAutoHyphens/>
        <w:ind w:left="1134" w:hanging="425"/>
        <w:contextualSpacing w:val="0"/>
        <w:jc w:val="both"/>
      </w:pPr>
      <w:r>
        <w:t>антивирусная защита;</w:t>
      </w:r>
    </w:p>
    <w:p w14:paraId="5D8F172C" w14:textId="77777777" w:rsidR="00663AFB" w:rsidRDefault="00663AFB" w:rsidP="00663AFB">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578D165" w14:textId="77777777" w:rsidR="00663AFB" w:rsidRDefault="00663AFB" w:rsidP="00663AFB">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1705E470" w14:textId="77777777" w:rsidR="00663AFB" w:rsidRDefault="00663AFB" w:rsidP="00663AFB">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581960DF" w14:textId="77777777" w:rsidR="00663AFB" w:rsidRDefault="00663AFB" w:rsidP="00663AFB">
      <w:pPr>
        <w:pStyle w:val="aff9"/>
        <w:numPr>
          <w:ilvl w:val="1"/>
          <w:numId w:val="38"/>
        </w:numPr>
        <w:tabs>
          <w:tab w:val="left" w:pos="1134"/>
        </w:tabs>
        <w:suppressAutoHyphens/>
        <w:ind w:left="1134" w:hanging="425"/>
        <w:contextualSpacing w:val="0"/>
        <w:jc w:val="both"/>
      </w:pPr>
      <w:r>
        <w:t>обнаружение вторжений;</w:t>
      </w:r>
    </w:p>
    <w:p w14:paraId="744A80E4" w14:textId="60A63017" w:rsidR="00CE22DC" w:rsidRDefault="00663AFB" w:rsidP="00663AFB">
      <w:pPr>
        <w:spacing w:after="200" w:line="276" w:lineRule="auto"/>
        <w:rPr>
          <w:b/>
          <w:color w:val="000000"/>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00A1F485" w:rsidR="00C7797D" w:rsidRDefault="00C7797D">
        <w:pPr>
          <w:pStyle w:val="aff5"/>
          <w:jc w:val="center"/>
        </w:pPr>
        <w:r>
          <w:fldChar w:fldCharType="begin"/>
        </w:r>
        <w:r>
          <w:instrText>PAGE   \* MERGEFORMAT</w:instrText>
        </w:r>
        <w:r>
          <w:fldChar w:fldCharType="separate"/>
        </w:r>
        <w:r w:rsidR="00E965CD">
          <w:rPr>
            <w:noProof/>
          </w:rPr>
          <w:t>21</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1A429B11" w:rsidR="00C7797D" w:rsidRDefault="00C7797D">
        <w:pPr>
          <w:pStyle w:val="aff5"/>
          <w:jc w:val="center"/>
        </w:pPr>
        <w:r>
          <w:fldChar w:fldCharType="begin"/>
        </w:r>
        <w:r>
          <w:instrText>PAGE   \* MERGEFORMAT</w:instrText>
        </w:r>
        <w:r>
          <w:fldChar w:fldCharType="separate"/>
        </w:r>
        <w:r w:rsidR="00E965CD">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3F8A7848" w:rsidR="00C7797D" w:rsidRDefault="00C7797D">
        <w:pPr>
          <w:pStyle w:val="aff5"/>
          <w:jc w:val="center"/>
        </w:pPr>
        <w:r>
          <w:fldChar w:fldCharType="begin"/>
        </w:r>
        <w:r>
          <w:instrText>PAGE   \* MERGEFORMAT</w:instrText>
        </w:r>
        <w:r>
          <w:fldChar w:fldCharType="separate"/>
        </w:r>
        <w:r w:rsidR="00E965CD">
          <w:rPr>
            <w:noProof/>
          </w:rPr>
          <w:t>58</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D03"/>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0BC"/>
    <w:rsid w:val="00222735"/>
    <w:rsid w:val="002229D7"/>
    <w:rsid w:val="002232AB"/>
    <w:rsid w:val="002233E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313"/>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318"/>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A06"/>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2CEB"/>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3AFB"/>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375"/>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93A"/>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864"/>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97749"/>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3C5"/>
    <w:rsid w:val="00E464D1"/>
    <w:rsid w:val="00E46AC6"/>
    <w:rsid w:val="00E471B8"/>
    <w:rsid w:val="00E50C08"/>
    <w:rsid w:val="00E5101B"/>
    <w:rsid w:val="00E52E54"/>
    <w:rsid w:val="00E530F7"/>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5CD"/>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C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5F50"/>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Nikita.Kubykin@sibir.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Nikita.Kubykin@sibir.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DCC45-E31F-4DD0-BF1F-8E740E8D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74</Pages>
  <Words>26513</Words>
  <Characters>151129</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27</cp:revision>
  <cp:lastPrinted>2022-03-17T10:39:00Z</cp:lastPrinted>
  <dcterms:created xsi:type="dcterms:W3CDTF">2026-01-20T08:53:00Z</dcterms:created>
  <dcterms:modified xsi:type="dcterms:W3CDTF">2026-06-26T03:27:00Z</dcterms:modified>
</cp:coreProperties>
</file>