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0657EE11" w:rsidR="007F0B7C" w:rsidRPr="00C33657" w:rsidRDefault="007F0B7C" w:rsidP="007F0B7C">
      <w:pPr>
        <w:jc w:val="right"/>
      </w:pPr>
      <w:r>
        <w:t>Приложение №2</w:t>
      </w:r>
      <w:r w:rsidRPr="00C33657">
        <w:t xml:space="preserve"> к </w:t>
      </w:r>
      <w:r w:rsidR="002220BC">
        <w:t>Д</w:t>
      </w:r>
      <w:r>
        <w:t>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AAA9D87" w:rsidR="0079240D" w:rsidRPr="00C33657" w:rsidRDefault="007F0B7C" w:rsidP="00011AB4">
      <w:pPr>
        <w:jc w:val="center"/>
        <w:rPr>
          <w:b/>
        </w:rPr>
      </w:pPr>
      <w:r>
        <w:rPr>
          <w:b/>
        </w:rPr>
        <w:t>н</w:t>
      </w:r>
      <w:r w:rsidR="00AB7DBA">
        <w:rPr>
          <w:b/>
        </w:rPr>
        <w:t xml:space="preserve">а </w:t>
      </w:r>
      <w:r w:rsidR="00BE09C0" w:rsidRPr="00BE09C0">
        <w:rPr>
          <w:b/>
        </w:rPr>
        <w:t xml:space="preserve">Строительство сети доступа для подключения клиентов сегментов </w:t>
      </w:r>
      <w:r w:rsidR="0084635A">
        <w:rPr>
          <w:b/>
        </w:rPr>
        <w:t>B2B/B2O/B2G1/2</w:t>
      </w:r>
      <w:r w:rsidR="00B75D12">
        <w:rPr>
          <w:b/>
        </w:rPr>
        <w:t xml:space="preserve"> </w:t>
      </w:r>
      <w:r w:rsidR="00BE09C0" w:rsidRPr="00BE09C0">
        <w:rPr>
          <w:b/>
        </w:rPr>
        <w:t xml:space="preserve">в </w:t>
      </w:r>
      <w:r w:rsidR="00F20C99">
        <w:rPr>
          <w:b/>
        </w:rPr>
        <w:t>Сибирском</w:t>
      </w:r>
      <w:r w:rsidR="00BE09C0" w:rsidRPr="00BE09C0">
        <w:rPr>
          <w:b/>
        </w:rPr>
        <w:t xml:space="preserve"> федеральном округе для нужд </w:t>
      </w:r>
      <w:r w:rsidR="00B75D12">
        <w:rPr>
          <w:b/>
        </w:rPr>
        <w:t>Новосибирского</w:t>
      </w:r>
      <w:r w:rsidR="00BE09C0" w:rsidRPr="00BE09C0">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83EFBC7" w:rsidR="00621E9E" w:rsidRPr="00C33657" w:rsidRDefault="00FE6258" w:rsidP="00621E9E">
      <w:pPr>
        <w:jc w:val="center"/>
      </w:pPr>
      <w:r w:rsidRPr="00FE6258">
        <w:t xml:space="preserve">г. </w:t>
      </w:r>
      <w:r w:rsidR="00B75D12">
        <w:t>Новосибирск</w:t>
      </w:r>
      <w:r w:rsidR="00621E9E" w:rsidRPr="00C33657">
        <w:br w:type="page"/>
      </w:r>
    </w:p>
    <w:p w14:paraId="12F9053A" w14:textId="77777777" w:rsidR="00D179F1" w:rsidRPr="00C33657" w:rsidRDefault="00FC3799"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61BCA153"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 xml:space="preserve">Руководство пользователя по процессу строительства для обеспечения технической возможности подключения абонентов </w:t>
        </w:r>
        <w:r w:rsidR="0084635A">
          <w:rPr>
            <w:rFonts w:ascii="Times New Roman" w:hAnsi="Times New Roman"/>
            <w:b/>
            <w:caps/>
            <w:color w:val="0000FF"/>
            <w:sz w:val="24"/>
            <w:szCs w:val="24"/>
            <w:u w:val="single"/>
          </w:rPr>
          <w:t>B2B/B2O/B2G1/2</w:t>
        </w:r>
        <w:r w:rsidR="00AD0823" w:rsidRPr="00C33657">
          <w:rPr>
            <w:rFonts w:ascii="Times New Roman" w:hAnsi="Times New Roman"/>
            <w:b/>
            <w:caps/>
            <w:color w:val="0000FF"/>
            <w:sz w:val="24"/>
            <w:szCs w:val="24"/>
            <w:u w:val="single"/>
          </w:rPr>
          <w:t xml:space="preserve">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8C8BE6A"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B75D12">
        <w:rPr>
          <w:b/>
          <w:sz w:val="24"/>
          <w:szCs w:val="24"/>
        </w:rPr>
        <w:t>Новосибирской</w:t>
      </w:r>
      <w:r w:rsidR="004A0A06">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2A28CA64"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8860C5" w:rsidRPr="00C33657">
        <w:t>4</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716630" w:rsidRPr="00C33657">
        <w:t>4.</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27EBEF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3.2.</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152D7488"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E89403B" w14:textId="77777777" w:rsidR="00B75D12" w:rsidRPr="00B075A7" w:rsidRDefault="00B75D12" w:rsidP="00B75D12">
      <w:pPr>
        <w:ind w:firstLine="709"/>
        <w:jc w:val="both"/>
        <w:rPr>
          <w:rFonts w:eastAsia="Calibri"/>
        </w:rPr>
      </w:pPr>
      <w:r w:rsidRPr="00B075A7">
        <w:rPr>
          <w:rFonts w:eastAsia="Calibri"/>
        </w:rPr>
        <w:t xml:space="preserve">Алеников Евгений Леонидович </w:t>
      </w:r>
    </w:p>
    <w:p w14:paraId="6271E848"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64FD8286" w14:textId="46E8EB9F" w:rsidR="00FE6258" w:rsidRDefault="00B75D12" w:rsidP="00B75D12">
      <w:pPr>
        <w:ind w:firstLine="709"/>
        <w:jc w:val="both"/>
        <w:rPr>
          <w:rStyle w:val="affd"/>
          <w:rFonts w:eastAsia="Calibri"/>
        </w:rPr>
      </w:pPr>
      <w:r w:rsidRPr="00B075A7">
        <w:rPr>
          <w:rFonts w:eastAsia="Calibri"/>
        </w:rPr>
        <w:t>+7 (383) 219-41-19</w:t>
      </w:r>
      <w:r>
        <w:rPr>
          <w:rFonts w:eastAsia="Calibri"/>
        </w:rPr>
        <w:t xml:space="preserve">, </w:t>
      </w:r>
      <w:hyperlink r:id="rId9" w:history="1">
        <w:r w:rsidRPr="003E2686">
          <w:rPr>
            <w:rStyle w:val="affd"/>
            <w:rFonts w:eastAsia="Calibri"/>
          </w:rPr>
          <w:t>evgenij.l.alenikov@sibir.rt.ru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1DF9E83"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B75D12">
        <w:rPr>
          <w:b/>
        </w:rPr>
        <w:t>Новосибирской</w:t>
      </w:r>
      <w:r w:rsidR="002233EB">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AFC86C7" w14:textId="77777777" w:rsidR="00B75D12" w:rsidRPr="00B075A7" w:rsidRDefault="00B75D12" w:rsidP="00B75D12">
      <w:pPr>
        <w:ind w:firstLine="709"/>
        <w:jc w:val="both"/>
        <w:rPr>
          <w:rFonts w:eastAsia="Calibri"/>
        </w:rPr>
      </w:pPr>
      <w:r w:rsidRPr="00B075A7">
        <w:rPr>
          <w:rFonts w:eastAsia="Calibri"/>
        </w:rPr>
        <w:t xml:space="preserve">Алеников Евгений Леонидович </w:t>
      </w:r>
    </w:p>
    <w:p w14:paraId="44CB84FE"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34A87EF3" w14:textId="4EB9D220" w:rsidR="005607E6" w:rsidRDefault="00B75D12" w:rsidP="00B75D12">
      <w:pPr>
        <w:pStyle w:val="aff9"/>
        <w:ind w:left="0" w:firstLine="709"/>
        <w:contextualSpacing w:val="0"/>
        <w:rPr>
          <w:rStyle w:val="affd"/>
          <w:rFonts w:eastAsia="Calibri"/>
        </w:rPr>
      </w:pPr>
      <w:r w:rsidRPr="00B075A7">
        <w:rPr>
          <w:rFonts w:eastAsia="Calibri"/>
        </w:rPr>
        <w:t>+7 (383) 219-41-19</w:t>
      </w:r>
      <w:r>
        <w:rPr>
          <w:rFonts w:eastAsia="Calibri"/>
        </w:rPr>
        <w:t xml:space="preserve">, </w:t>
      </w:r>
      <w:hyperlink r:id="rId10" w:history="1">
        <w:r w:rsidRPr="003E2686">
          <w:rPr>
            <w:rStyle w:val="affd"/>
            <w:rFonts w:eastAsia="Calibri"/>
          </w:rPr>
          <w:t>evgenij.l.alenikov@sibir.rt.ru</w:t>
        </w:r>
      </w:hyperlink>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lastRenderedPageBreak/>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6C36E2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233EB">
        <w:rPr>
          <w:b/>
        </w:rPr>
        <w:t>1</w:t>
      </w:r>
      <w:r w:rsidRPr="00C33657">
        <w:rPr>
          <w:b/>
        </w:rPr>
        <w:t>% (</w:t>
      </w:r>
      <w:r w:rsidR="002233EB">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57EBB32" w14:textId="77777777" w:rsidR="00B75D12" w:rsidRPr="001F2417" w:rsidRDefault="00B75D12" w:rsidP="00B75D12">
      <w:pPr>
        <w:ind w:firstLine="567"/>
        <w:mirrorIndents/>
        <w:jc w:val="both"/>
      </w:pPr>
      <w:r w:rsidRPr="001F2417">
        <w:t>Полное наименование: Публичное акционерное общество «Ростелеком»</w:t>
      </w:r>
    </w:p>
    <w:p w14:paraId="39E03086" w14:textId="77777777" w:rsidR="00B75D12" w:rsidRPr="001F2417" w:rsidRDefault="00B75D12" w:rsidP="00B75D12">
      <w:pPr>
        <w:ind w:firstLine="567"/>
        <w:mirrorIndents/>
        <w:jc w:val="both"/>
      </w:pPr>
      <w:r w:rsidRPr="001F2417">
        <w:t>Сокращенное наименование: ПАО «Ростелеком»</w:t>
      </w:r>
    </w:p>
    <w:p w14:paraId="68B269D5" w14:textId="77777777" w:rsidR="00B75D12" w:rsidRPr="008B1502" w:rsidRDefault="00B75D12" w:rsidP="00B75D12">
      <w:pPr>
        <w:ind w:firstLine="567"/>
        <w:mirrorIndents/>
        <w:jc w:val="both"/>
      </w:pPr>
      <w:r w:rsidRPr="008B1502">
        <w:t>Почтовый адрес: 630005, Новосибирская область, г. Новосибирск, ул. Ермака, д. 39</w:t>
      </w:r>
    </w:p>
    <w:p w14:paraId="1F92F276" w14:textId="77777777" w:rsidR="00B75D12" w:rsidRPr="008B1502" w:rsidRDefault="00B75D12" w:rsidP="00B75D12">
      <w:pPr>
        <w:ind w:firstLine="567"/>
        <w:mirrorIndents/>
        <w:jc w:val="both"/>
      </w:pPr>
      <w:r w:rsidRPr="008B1502">
        <w:t>ИНН: 7707049388</w:t>
      </w:r>
    </w:p>
    <w:p w14:paraId="636C69CA" w14:textId="77777777" w:rsidR="00B75D12" w:rsidRPr="008B1502" w:rsidRDefault="00B75D12" w:rsidP="00B75D12">
      <w:pPr>
        <w:ind w:firstLine="567"/>
        <w:mirrorIndents/>
        <w:jc w:val="both"/>
      </w:pPr>
      <w:r w:rsidRPr="008B1502">
        <w:t>КПП: 540643001</w:t>
      </w:r>
    </w:p>
    <w:p w14:paraId="51234AD1" w14:textId="77777777" w:rsidR="00B75D12" w:rsidRPr="008B1502" w:rsidRDefault="00B75D12" w:rsidP="00B75D12">
      <w:pPr>
        <w:ind w:firstLine="567"/>
        <w:mirrorIndents/>
        <w:jc w:val="both"/>
      </w:pPr>
      <w:r w:rsidRPr="008B1502">
        <w:t>ОГРН: 1027700198767</w:t>
      </w:r>
    </w:p>
    <w:p w14:paraId="51FA04FF" w14:textId="77777777" w:rsidR="00B75D12" w:rsidRPr="008B1502" w:rsidRDefault="00B75D12" w:rsidP="00B75D12">
      <w:pPr>
        <w:ind w:firstLine="567"/>
        <w:mirrorIndents/>
        <w:jc w:val="both"/>
      </w:pPr>
      <w:r w:rsidRPr="008B1502">
        <w:t>Наименование Банка: СИБИРСКИЙ БАНК ПАО СБЕРБАНК</w:t>
      </w:r>
    </w:p>
    <w:p w14:paraId="7F9E9901" w14:textId="77777777" w:rsidR="00B75D12" w:rsidRPr="008B1502" w:rsidRDefault="00B75D12" w:rsidP="00B75D12">
      <w:pPr>
        <w:ind w:firstLine="567"/>
        <w:mirrorIndents/>
        <w:jc w:val="both"/>
      </w:pPr>
      <w:r w:rsidRPr="008B1502">
        <w:t>БИК: 045004641</w:t>
      </w:r>
    </w:p>
    <w:p w14:paraId="0260AA90" w14:textId="77777777" w:rsidR="00B75D12" w:rsidRPr="008B1502" w:rsidRDefault="00B75D12" w:rsidP="00B75D12">
      <w:pPr>
        <w:ind w:firstLine="567"/>
        <w:mirrorIndents/>
        <w:jc w:val="both"/>
      </w:pPr>
      <w:r w:rsidRPr="008B1502">
        <w:t>Расчетный счет: 40702810344070102651</w:t>
      </w:r>
    </w:p>
    <w:p w14:paraId="0DA07615" w14:textId="517BF8B4" w:rsidR="00FE6258" w:rsidRDefault="00B75D12" w:rsidP="00B75D12">
      <w:pPr>
        <w:ind w:firstLine="567"/>
        <w:mirrorIndents/>
        <w:jc w:val="both"/>
      </w:pPr>
      <w:r w:rsidRPr="008B1502">
        <w:t>Корреспондентский счет: 30101810500000000641</w:t>
      </w:r>
    </w:p>
    <w:p w14:paraId="230C171E" w14:textId="467E971A" w:rsidR="00A14D4C" w:rsidRDefault="00C31F64" w:rsidP="00E530F7">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lastRenderedPageBreak/>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lastRenderedPageBreak/>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4A29F43"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w:t>
      </w:r>
      <w:r w:rsidR="0084635A">
        <w:t>B2B/B2O/B2G1/2</w:t>
      </w:r>
      <w:r w:rsidR="001F2417">
        <w:t xml:space="preserve">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B75D12" w:rsidRPr="00C33657" w14:paraId="51269DB3" w14:textId="77777777" w:rsidTr="00FE6258">
        <w:trPr>
          <w:trHeight w:val="558"/>
        </w:trPr>
        <w:tc>
          <w:tcPr>
            <w:tcW w:w="4813" w:type="dxa"/>
          </w:tcPr>
          <w:p w14:paraId="79E3592C" w14:textId="77777777" w:rsidR="00B75D12" w:rsidRPr="00E3172D" w:rsidRDefault="00B75D12" w:rsidP="00B75D12">
            <w:pPr>
              <w:contextualSpacing/>
              <w:jc w:val="both"/>
              <w:rPr>
                <w:bCs/>
              </w:rPr>
            </w:pPr>
            <w:r w:rsidRPr="00E3172D">
              <w:rPr>
                <w:bCs/>
              </w:rPr>
              <w:t>ИНН / КПП 7707049388/</w:t>
            </w:r>
            <w:r w:rsidRPr="00141433">
              <w:rPr>
                <w:bCs/>
              </w:rPr>
              <w:t>540643001</w:t>
            </w:r>
          </w:p>
          <w:p w14:paraId="21E0E565" w14:textId="77777777" w:rsidR="00B75D12" w:rsidRPr="00E3172D" w:rsidRDefault="00B75D12" w:rsidP="00B75D12">
            <w:pPr>
              <w:contextualSpacing/>
              <w:jc w:val="both"/>
              <w:rPr>
                <w:bCs/>
              </w:rPr>
            </w:pPr>
            <w:r w:rsidRPr="00E3172D">
              <w:rPr>
                <w:bCs/>
              </w:rPr>
              <w:t>ОГРН 1027700198767</w:t>
            </w:r>
          </w:p>
          <w:p w14:paraId="4BCD29A2" w14:textId="77777777" w:rsidR="00B75D12" w:rsidRPr="00E3172D" w:rsidRDefault="00B75D12" w:rsidP="00B75D12">
            <w:pPr>
              <w:contextualSpacing/>
              <w:jc w:val="both"/>
              <w:rPr>
                <w:bCs/>
              </w:rPr>
            </w:pPr>
            <w:r w:rsidRPr="00E3172D">
              <w:rPr>
                <w:bCs/>
              </w:rPr>
              <w:t xml:space="preserve">Юридический адрес: 191167, г. Санкт-Петербург, </w:t>
            </w:r>
            <w:proofErr w:type="spellStart"/>
            <w:r w:rsidRPr="00E3172D">
              <w:rPr>
                <w:bCs/>
              </w:rPr>
              <w:t>Вн.тер.г</w:t>
            </w:r>
            <w:proofErr w:type="spellEnd"/>
            <w:r w:rsidRPr="00E3172D">
              <w:rPr>
                <w:bCs/>
              </w:rPr>
              <w:t xml:space="preserve">. Муниципальный округ </w:t>
            </w:r>
            <w:proofErr w:type="spellStart"/>
            <w:r w:rsidRPr="00E3172D">
              <w:rPr>
                <w:bCs/>
              </w:rPr>
              <w:t>Смольнинское</w:t>
            </w:r>
            <w:proofErr w:type="spellEnd"/>
            <w:r w:rsidRPr="00E3172D">
              <w:rPr>
                <w:bCs/>
              </w:rPr>
              <w:t xml:space="preserve">, </w:t>
            </w:r>
            <w:proofErr w:type="spellStart"/>
            <w:r w:rsidRPr="00E3172D">
              <w:rPr>
                <w:bCs/>
              </w:rPr>
              <w:t>Синопская</w:t>
            </w:r>
            <w:proofErr w:type="spellEnd"/>
            <w:r w:rsidRPr="00E3172D">
              <w:rPr>
                <w:bCs/>
              </w:rPr>
              <w:t xml:space="preserve"> набережная, д. 14, литера А</w:t>
            </w:r>
          </w:p>
          <w:p w14:paraId="18C312CE" w14:textId="77777777" w:rsidR="00B75D12" w:rsidRDefault="00B75D12" w:rsidP="00B75D12">
            <w:pPr>
              <w:contextualSpacing/>
              <w:jc w:val="both"/>
              <w:rPr>
                <w:bCs/>
              </w:rPr>
            </w:pPr>
            <w:r w:rsidRPr="00B92D55">
              <w:rPr>
                <w:bCs/>
              </w:rPr>
              <w:t xml:space="preserve">Почтовый адрес: </w:t>
            </w:r>
            <w:r w:rsidRPr="00141433">
              <w:rPr>
                <w:bCs/>
              </w:rPr>
              <w:t>630005, Новосибирская область, г. Новосибирск, ул. Ермака, д. 39</w:t>
            </w:r>
          </w:p>
          <w:p w14:paraId="0EB53258" w14:textId="77777777" w:rsidR="00B75D12" w:rsidRPr="00141433" w:rsidRDefault="00B75D12" w:rsidP="00B75D12">
            <w:pPr>
              <w:contextualSpacing/>
              <w:jc w:val="both"/>
              <w:rPr>
                <w:b/>
                <w:bCs/>
              </w:rPr>
            </w:pPr>
            <w:r w:rsidRPr="00141433">
              <w:rPr>
                <w:b/>
                <w:bCs/>
              </w:rPr>
              <w:t>Банковские реквизиты:</w:t>
            </w:r>
          </w:p>
          <w:p w14:paraId="585914B6" w14:textId="77777777" w:rsidR="00B75D12" w:rsidRPr="00E3172D" w:rsidRDefault="00B75D12" w:rsidP="00B75D12">
            <w:pPr>
              <w:contextualSpacing/>
              <w:jc w:val="both"/>
              <w:rPr>
                <w:bCs/>
              </w:rPr>
            </w:pPr>
            <w:r w:rsidRPr="00E3172D">
              <w:rPr>
                <w:bCs/>
              </w:rPr>
              <w:t>ИНН / КПП 7707049388/770545001</w:t>
            </w:r>
          </w:p>
          <w:p w14:paraId="6C7C738A" w14:textId="77777777" w:rsidR="00B75D12" w:rsidRPr="00E3172D" w:rsidRDefault="00B75D12" w:rsidP="00B75D12">
            <w:pPr>
              <w:contextualSpacing/>
              <w:jc w:val="both"/>
              <w:rPr>
                <w:bCs/>
              </w:rPr>
            </w:pPr>
            <w:r w:rsidRPr="00E3172D">
              <w:rPr>
                <w:bCs/>
              </w:rPr>
              <w:t>Р/с 40702810942020002415</w:t>
            </w:r>
          </w:p>
          <w:p w14:paraId="7D6964C6" w14:textId="77777777" w:rsidR="00B75D12" w:rsidRPr="00E3172D" w:rsidRDefault="00B75D12" w:rsidP="00B75D12">
            <w:pPr>
              <w:contextualSpacing/>
              <w:jc w:val="both"/>
              <w:rPr>
                <w:bCs/>
              </w:rPr>
            </w:pPr>
            <w:r w:rsidRPr="00E3172D">
              <w:rPr>
                <w:bCs/>
              </w:rPr>
              <w:t>Волго-Вятский банк ПАО Сбербанк</w:t>
            </w:r>
          </w:p>
          <w:p w14:paraId="4F4BF2A5" w14:textId="77777777" w:rsidR="00B75D12" w:rsidRPr="00E3172D" w:rsidRDefault="00B75D12" w:rsidP="00B75D12">
            <w:pPr>
              <w:contextualSpacing/>
              <w:jc w:val="both"/>
              <w:rPr>
                <w:bCs/>
              </w:rPr>
            </w:pPr>
            <w:r w:rsidRPr="00E3172D">
              <w:rPr>
                <w:bCs/>
              </w:rPr>
              <w:t>БИК 042202603</w:t>
            </w:r>
          </w:p>
          <w:p w14:paraId="50762D3D" w14:textId="2FA88161" w:rsidR="00B75D12" w:rsidRPr="00C33657" w:rsidRDefault="00B75D12" w:rsidP="00B75D12">
            <w:pPr>
              <w:contextualSpacing/>
              <w:jc w:val="both"/>
              <w:rPr>
                <w:bCs/>
              </w:rPr>
            </w:pPr>
            <w:r w:rsidRPr="00E3172D">
              <w:rPr>
                <w:bCs/>
              </w:rPr>
              <w:t>К/с 30101810900000000603</w:t>
            </w:r>
          </w:p>
        </w:tc>
        <w:tc>
          <w:tcPr>
            <w:tcW w:w="4822" w:type="dxa"/>
          </w:tcPr>
          <w:p w14:paraId="43826DE8" w14:textId="77777777" w:rsidR="00B75D12" w:rsidRPr="000955CB" w:rsidRDefault="00B75D12" w:rsidP="00B75D12">
            <w:pPr>
              <w:jc w:val="both"/>
            </w:pPr>
            <w:r w:rsidRPr="000955CB">
              <w:t xml:space="preserve">ИНН / КПП </w:t>
            </w:r>
          </w:p>
          <w:p w14:paraId="7DBF3FE2" w14:textId="77777777" w:rsidR="00B75D12" w:rsidRPr="000955CB" w:rsidRDefault="00B75D12" w:rsidP="00B75D12">
            <w:pPr>
              <w:jc w:val="both"/>
            </w:pPr>
            <w:r w:rsidRPr="000955CB">
              <w:t xml:space="preserve">ОГРН </w:t>
            </w:r>
          </w:p>
          <w:p w14:paraId="2D02C2CE" w14:textId="77777777" w:rsidR="00B75D12" w:rsidRPr="000955CB" w:rsidRDefault="00B75D12" w:rsidP="00B75D12">
            <w:pPr>
              <w:jc w:val="both"/>
            </w:pPr>
            <w:r w:rsidRPr="000955CB">
              <w:t xml:space="preserve">Юридический адрес: </w:t>
            </w:r>
          </w:p>
          <w:p w14:paraId="5DF81C7F" w14:textId="77777777" w:rsidR="00B75D12" w:rsidRPr="000955CB" w:rsidRDefault="00B75D12" w:rsidP="00B75D12">
            <w:pPr>
              <w:jc w:val="both"/>
            </w:pPr>
            <w:r w:rsidRPr="000955CB">
              <w:t xml:space="preserve">Почтовый адрес: </w:t>
            </w:r>
          </w:p>
          <w:p w14:paraId="126A0ECE" w14:textId="77777777" w:rsidR="00B75D12" w:rsidRPr="000955CB" w:rsidRDefault="00B75D12" w:rsidP="00B75D12">
            <w:pPr>
              <w:jc w:val="both"/>
              <w:rPr>
                <w:b/>
              </w:rPr>
            </w:pPr>
            <w:r w:rsidRPr="000955CB">
              <w:rPr>
                <w:b/>
              </w:rPr>
              <w:t>Банковские реквизиты:</w:t>
            </w:r>
          </w:p>
          <w:p w14:paraId="09C6A013" w14:textId="77777777" w:rsidR="00B75D12" w:rsidRDefault="00B75D12" w:rsidP="00B75D12">
            <w:pPr>
              <w:jc w:val="both"/>
            </w:pPr>
            <w:r>
              <w:t>р</w:t>
            </w:r>
            <w:r w:rsidRPr="000955CB">
              <w:t xml:space="preserve">/с </w:t>
            </w:r>
          </w:p>
          <w:p w14:paraId="23F7A4F6" w14:textId="77777777" w:rsidR="00B75D12" w:rsidRPr="000955CB" w:rsidRDefault="00B75D12" w:rsidP="00B75D12"/>
          <w:p w14:paraId="6E8043B6" w14:textId="77777777" w:rsidR="00B75D12" w:rsidRPr="000955CB" w:rsidRDefault="00B75D12" w:rsidP="00B75D12">
            <w:pPr>
              <w:jc w:val="both"/>
            </w:pPr>
            <w:r>
              <w:t>к</w:t>
            </w:r>
            <w:r w:rsidRPr="000955CB">
              <w:t xml:space="preserve">/с </w:t>
            </w:r>
          </w:p>
          <w:p w14:paraId="353BC5F8" w14:textId="49B28EDC" w:rsidR="00B75D12" w:rsidRPr="00C33657" w:rsidRDefault="00B75D12" w:rsidP="00B75D12">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056D04A5"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856210">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18B6D769" w:rsidR="00D95D48" w:rsidRPr="000E32E0" w:rsidRDefault="00D95D48" w:rsidP="000E32E0">
      <w:pPr>
        <w:pStyle w:val="aff9"/>
        <w:numPr>
          <w:ilvl w:val="0"/>
          <w:numId w:val="3"/>
        </w:numPr>
        <w:ind w:right="4"/>
        <w:jc w:val="center"/>
        <w:rPr>
          <w:b/>
        </w:rPr>
      </w:pPr>
      <w:r w:rsidRPr="000E32E0">
        <w:rPr>
          <w:b/>
        </w:rPr>
        <w:lastRenderedPageBreak/>
        <w:t>КАЗНАЧЕЙСКОЕ СОПРОВОЖДЕНИЕ</w:t>
      </w:r>
    </w:p>
    <w:p w14:paraId="63B84409" w14:textId="77777777" w:rsidR="000E32E0" w:rsidRPr="000E32E0" w:rsidRDefault="000E32E0" w:rsidP="000E32E0">
      <w:pPr>
        <w:pStyle w:val="aff9"/>
        <w:ind w:right="4"/>
        <w:rPr>
          <w:b/>
        </w:rPr>
      </w:pPr>
    </w:p>
    <w:p w14:paraId="75823993" w14:textId="77777777" w:rsidR="000E32E0" w:rsidRPr="00C33657" w:rsidRDefault="000E32E0" w:rsidP="000E32E0">
      <w:pPr>
        <w:ind w:right="4"/>
        <w:jc w:val="both"/>
        <w:rPr>
          <w:i/>
        </w:rPr>
      </w:pPr>
      <w:r w:rsidRPr="00C33657">
        <w:rPr>
          <w:i/>
          <w:color w:val="FF0000"/>
        </w:rPr>
        <w:t xml:space="preserve">[указанный раздел подлежит включению в Заказ в качестве отдельного раздела при заключении Заказа к расходному договору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FE7A800" w14:textId="77777777" w:rsidR="000E32E0" w:rsidRDefault="000E32E0" w:rsidP="000E32E0">
      <w:pPr>
        <w:ind w:right="4"/>
        <w:jc w:val="both"/>
      </w:pPr>
    </w:p>
    <w:p w14:paraId="1524DB8C" w14:textId="77777777" w:rsidR="000E32E0" w:rsidRDefault="000E32E0" w:rsidP="000E32E0">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420751A4" w14:textId="77777777" w:rsidR="000E32E0" w:rsidRDefault="000E32E0" w:rsidP="000E32E0">
      <w:pPr>
        <w:ind w:right="4"/>
        <w:jc w:val="both"/>
      </w:pPr>
      <w:r>
        <w:t>6.2.</w:t>
      </w:r>
      <w:r>
        <w:tab/>
        <w:t>Оплата за поставленный Заказчику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2DD3DADE" w14:textId="77777777" w:rsidR="000E32E0" w:rsidRDefault="000E32E0" w:rsidP="000E32E0">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33804BC5" w14:textId="77777777" w:rsidR="000E32E0" w:rsidRDefault="000E32E0" w:rsidP="000E32E0">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5BE7853A" w14:textId="77777777" w:rsidR="000E32E0" w:rsidRDefault="000E32E0" w:rsidP="000E32E0">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5BEEF8E8" w14:textId="77777777" w:rsidR="000E32E0" w:rsidRDefault="000E32E0" w:rsidP="000E32E0">
      <w:pPr>
        <w:ind w:right="4"/>
        <w:jc w:val="both"/>
      </w:pPr>
      <w:r>
        <w:t>- в документах, подтверждающих возникновение денежных обязательств;</w:t>
      </w:r>
    </w:p>
    <w:p w14:paraId="79CFB944" w14:textId="77777777" w:rsidR="000E32E0" w:rsidRDefault="000E32E0" w:rsidP="000E32E0">
      <w:pPr>
        <w:ind w:right="4"/>
        <w:jc w:val="both"/>
      </w:pPr>
      <w:r>
        <w:t>- в счете-фактуре в соответствующей строке установленной формы;</w:t>
      </w:r>
    </w:p>
    <w:p w14:paraId="31034F81" w14:textId="77777777" w:rsidR="000E32E0" w:rsidRDefault="000E32E0" w:rsidP="000E32E0">
      <w:pPr>
        <w:ind w:right="4"/>
        <w:jc w:val="both"/>
      </w:pPr>
      <w:r>
        <w:t>- в платежных и расчетных документах;</w:t>
      </w:r>
    </w:p>
    <w:p w14:paraId="670DCD9F" w14:textId="77777777" w:rsidR="000E32E0" w:rsidRDefault="000E32E0" w:rsidP="000E32E0">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17962AB9" w14:textId="77777777" w:rsidR="000E32E0" w:rsidRDefault="000E32E0" w:rsidP="000E32E0">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76F1CC80" w14:textId="77777777" w:rsidR="000E32E0" w:rsidRDefault="000E32E0" w:rsidP="000E32E0">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353F4DC6" w14:textId="77777777" w:rsidR="000E32E0" w:rsidRDefault="000E32E0" w:rsidP="000E32E0">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589787C2" w14:textId="77777777" w:rsidR="000E32E0" w:rsidRDefault="000E32E0" w:rsidP="000E32E0">
      <w:pPr>
        <w:ind w:right="4"/>
        <w:jc w:val="both"/>
      </w:pPr>
      <w:r>
        <w:lastRenderedPageBreak/>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48400DB8" w14:textId="77777777" w:rsidR="000E32E0" w:rsidRDefault="000E32E0" w:rsidP="000E32E0">
      <w:pPr>
        <w:ind w:right="4"/>
        <w:jc w:val="both"/>
      </w:pPr>
      <w:r>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C5B296E" w14:textId="77777777" w:rsidR="000E32E0" w:rsidRDefault="000E32E0" w:rsidP="000E32E0">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305135C8" w14:textId="77777777" w:rsidR="000E32E0" w:rsidRDefault="000E32E0" w:rsidP="000E32E0">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368904CF" w14:textId="77777777" w:rsidR="000E32E0" w:rsidRDefault="000E32E0" w:rsidP="000E32E0">
      <w:pPr>
        <w:ind w:right="4"/>
        <w:jc w:val="both"/>
      </w:pPr>
      <w:r>
        <w:t>-  оплаты обязательств Подрядчика в соответствии с валютным законодательством Российской Федерации;</w:t>
      </w:r>
    </w:p>
    <w:p w14:paraId="418A5A28" w14:textId="77777777" w:rsidR="000E32E0" w:rsidRDefault="000E32E0" w:rsidP="000E32E0">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73B18C04" w14:textId="77777777" w:rsidR="000E32E0" w:rsidRDefault="000E32E0" w:rsidP="000E32E0">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7D556D56" w14:textId="77777777" w:rsidR="000E32E0" w:rsidRDefault="000E32E0" w:rsidP="000E32E0">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51506E0F" w14:textId="77777777" w:rsidR="000E32E0" w:rsidRDefault="000E32E0" w:rsidP="000E32E0">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159B0BFF" w14:textId="77777777" w:rsidR="000E32E0" w:rsidRDefault="000E32E0" w:rsidP="000E32E0">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7827E13E" w14:textId="77777777" w:rsidR="000E32E0" w:rsidRDefault="000E32E0" w:rsidP="000E32E0">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w:t>
      </w:r>
      <w:r>
        <w:lastRenderedPageBreak/>
        <w:t>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2CF8FCCA" w14:textId="77777777" w:rsidR="000E32E0" w:rsidRDefault="000E32E0" w:rsidP="000E32E0">
      <w:pPr>
        <w:ind w:right="4"/>
        <w:jc w:val="both"/>
      </w:pPr>
      <w:r>
        <w:t>6.4.    Подрядчик обязан предоставлять в Федеральное казначейство документы, установленные порядком санкционирования.</w:t>
      </w:r>
    </w:p>
    <w:p w14:paraId="67068F32" w14:textId="77777777" w:rsidR="000E32E0" w:rsidRDefault="000E32E0" w:rsidP="000E32E0">
      <w:pPr>
        <w:ind w:right="4"/>
        <w:jc w:val="both"/>
      </w:pPr>
      <w:r>
        <w:t>6.5.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01B06BC0" w14:textId="77777777" w:rsidR="000E32E0" w:rsidRDefault="000E32E0" w:rsidP="000E32E0">
      <w:pPr>
        <w:ind w:right="4"/>
        <w:jc w:val="both"/>
      </w:pPr>
      <w:r>
        <w:t>6.6.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68225E85" w14:textId="77777777" w:rsidR="000E32E0" w:rsidRDefault="000E32E0" w:rsidP="000E32E0">
      <w:pPr>
        <w:ind w:right="4"/>
        <w:jc w:val="both"/>
      </w:pPr>
      <w:r>
        <w:t xml:space="preserve">6.7.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0990EFE3" w14:textId="77777777" w:rsidR="000E32E0" w:rsidRDefault="000E32E0" w:rsidP="000E32E0">
      <w:pPr>
        <w:ind w:right="4"/>
        <w:jc w:val="both"/>
      </w:pPr>
      <w:r>
        <w:t>6.8.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roofErr w:type="gramStart"/>
      <w:r>
        <w:t>) .</w:t>
      </w:r>
      <w:proofErr w:type="gramEnd"/>
    </w:p>
    <w:p w14:paraId="184F7A3C" w14:textId="77777777" w:rsidR="000E32E0" w:rsidRDefault="000E32E0" w:rsidP="000E32E0">
      <w:pPr>
        <w:ind w:right="4"/>
        <w:jc w:val="both"/>
      </w:pPr>
      <w:r>
        <w:t xml:space="preserve"> 6.9.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3C110E10" w14:textId="77777777" w:rsidR="000E32E0" w:rsidRDefault="000E32E0" w:rsidP="000E32E0">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7555537A" w14:textId="77777777" w:rsidR="000E32E0" w:rsidRDefault="000E32E0" w:rsidP="000E32E0">
      <w:pPr>
        <w:ind w:right="4"/>
        <w:jc w:val="both"/>
      </w:pPr>
      <w:r>
        <w:t xml:space="preserve"> 6.10.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65705D17" w14:textId="77777777" w:rsidR="000E32E0" w:rsidRDefault="000E32E0" w:rsidP="000E32E0">
      <w:pPr>
        <w:ind w:right="4"/>
        <w:jc w:val="both"/>
      </w:pPr>
      <w:r>
        <w:lastRenderedPageBreak/>
        <w:t xml:space="preserve">  6.11.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22B0193E" w14:textId="77777777" w:rsidR="000E32E0" w:rsidRDefault="000E32E0" w:rsidP="000E32E0">
      <w:pPr>
        <w:ind w:right="4"/>
        <w:jc w:val="both"/>
      </w:pPr>
    </w:p>
    <w:p w14:paraId="58C529DA" w14:textId="77777777" w:rsidR="000E32E0" w:rsidRDefault="000E32E0" w:rsidP="000E32E0">
      <w:pPr>
        <w:ind w:right="4"/>
        <w:jc w:val="both"/>
      </w:pPr>
    </w:p>
    <w:p w14:paraId="1EE3713B" w14:textId="77777777" w:rsidR="000E32E0" w:rsidRDefault="000E32E0" w:rsidP="000E32E0">
      <w:pPr>
        <w:ind w:right="4"/>
        <w:jc w:val="both"/>
      </w:pPr>
    </w:p>
    <w:p w14:paraId="167BA087" w14:textId="77777777" w:rsidR="000E32E0" w:rsidRPr="005A3E2B" w:rsidRDefault="000E32E0" w:rsidP="000E32E0">
      <w:pPr>
        <w:ind w:right="4"/>
        <w:jc w:val="center"/>
        <w:rPr>
          <w:b/>
        </w:rPr>
      </w:pPr>
      <w:r w:rsidRPr="005A3E2B">
        <w:rPr>
          <w:b/>
        </w:rPr>
        <w:t>Дополнительные условия, включаемые в Договор (БЗ) (соглашение)</w:t>
      </w:r>
    </w:p>
    <w:p w14:paraId="1FCA2872" w14:textId="77777777" w:rsidR="000E32E0" w:rsidRDefault="000E32E0" w:rsidP="000E32E0">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97E693E" w14:textId="77777777" w:rsidR="000E32E0" w:rsidRDefault="000E32E0" w:rsidP="000E32E0">
      <w:pPr>
        <w:ind w:right="4"/>
        <w:jc w:val="both"/>
      </w:pPr>
    </w:p>
    <w:p w14:paraId="71984277" w14:textId="77777777" w:rsidR="000E32E0" w:rsidRPr="005A3E2B" w:rsidRDefault="000E32E0" w:rsidP="000E32E0">
      <w:pPr>
        <w:ind w:right="4"/>
        <w:jc w:val="both"/>
        <w:rPr>
          <w:b/>
        </w:rPr>
      </w:pPr>
      <w:r w:rsidRPr="005A3E2B">
        <w:rPr>
          <w:b/>
        </w:rPr>
        <w:t></w:t>
      </w: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793AD25A" w14:textId="77777777" w:rsidR="000E32E0" w:rsidRDefault="000E32E0" w:rsidP="000E32E0">
      <w:pPr>
        <w:ind w:right="4"/>
        <w:jc w:val="both"/>
      </w:pPr>
      <w:r>
        <w:t xml:space="preserve"> 6.12.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60A4C21A" w14:textId="77777777" w:rsidR="000E32E0" w:rsidRDefault="000E32E0" w:rsidP="000E32E0">
      <w:pPr>
        <w:ind w:right="4"/>
        <w:jc w:val="both"/>
      </w:pPr>
      <w:r>
        <w:t>6.13.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2BB73F94" w14:textId="77777777" w:rsidR="000E32E0" w:rsidRDefault="000E32E0" w:rsidP="000E32E0">
      <w:pPr>
        <w:ind w:right="4"/>
        <w:jc w:val="both"/>
      </w:pPr>
      <w:r>
        <w:t xml:space="preserve">6.14.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00EEC54" w14:textId="77777777" w:rsidR="000E32E0" w:rsidRDefault="000E32E0" w:rsidP="000E32E0">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478D2B01" w14:textId="77777777" w:rsidR="000E32E0" w:rsidRDefault="000E32E0" w:rsidP="000E32E0">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0DB7B310" w14:textId="77777777" w:rsidR="000E32E0" w:rsidRDefault="000E32E0" w:rsidP="000E32E0">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5B5D1D4A" w14:textId="77777777" w:rsidR="000E32E0" w:rsidRDefault="000E32E0" w:rsidP="000E32E0">
      <w:pPr>
        <w:ind w:right="4"/>
        <w:jc w:val="both"/>
      </w:pPr>
      <w:r>
        <w:t xml:space="preserve">6.15.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Поставщику (подрядчику, исполнителю)* в банке, в размере, согласованном Сторонами при заключении Договора (БЗ), после исполнения Договора (БЗ) (отдельного этапа исполнения </w:t>
      </w:r>
      <w:r>
        <w:lastRenderedPageBreak/>
        <w:t>Договора (БЗ) в случае, если условиями такого Договора (БЗ) предусмотрены отдельные этапы исполнения)  и представления Поставщиком (подрядчиком, исполнителем) * в территориальный орган Федерального казначейства акта приёма – передачи товара, акта выполненных работ (оказанных услуг), иных документов, 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1E398DBB" w14:textId="77777777" w:rsidR="000E32E0" w:rsidRDefault="000E32E0" w:rsidP="000E32E0">
      <w:pPr>
        <w:ind w:right="4"/>
        <w:jc w:val="both"/>
      </w:pPr>
    </w:p>
    <w:p w14:paraId="20FEFD5A" w14:textId="77777777" w:rsidR="000E32E0" w:rsidRPr="005A3E2B" w:rsidRDefault="000E32E0" w:rsidP="000E32E0">
      <w:pPr>
        <w:ind w:right="4"/>
        <w:jc w:val="both"/>
        <w:rPr>
          <w:b/>
        </w:rPr>
      </w:pPr>
      <w:r w:rsidRPr="005A3E2B">
        <w:rPr>
          <w:b/>
        </w:rPr>
        <w:t></w:t>
      </w:r>
      <w:r w:rsidRPr="005A3E2B">
        <w:rPr>
          <w:b/>
        </w:rPr>
        <w:tab/>
        <w:t>[в Договор (БЗ) в целях исполнения государст</w:t>
      </w:r>
      <w:r>
        <w:rPr>
          <w:b/>
        </w:rPr>
        <w:t>венного оборонного заказа (ГОЗ)</w:t>
      </w:r>
      <w:r w:rsidRPr="005A3E2B">
        <w:rPr>
          <w:b/>
        </w:rPr>
        <w:t>]</w:t>
      </w:r>
    </w:p>
    <w:p w14:paraId="714A24EF" w14:textId="77777777" w:rsidR="000E32E0" w:rsidRDefault="000E32E0" w:rsidP="000E32E0">
      <w:pPr>
        <w:ind w:right="4"/>
        <w:jc w:val="both"/>
      </w:pPr>
      <w:r>
        <w:t>6.16.</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477CA5A" w14:textId="77777777" w:rsidR="000E32E0" w:rsidRDefault="000E32E0" w:rsidP="000E32E0">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429ABD54" w14:textId="77777777" w:rsidR="000E32E0" w:rsidRDefault="000E32E0" w:rsidP="000E32E0">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55E292A" w14:textId="77777777" w:rsidR="000E32E0" w:rsidRDefault="000E32E0" w:rsidP="000E32E0">
      <w:pPr>
        <w:ind w:right="4"/>
        <w:jc w:val="both"/>
      </w:pPr>
    </w:p>
    <w:p w14:paraId="485E0E71" w14:textId="77777777" w:rsidR="000E32E0" w:rsidRDefault="000E32E0" w:rsidP="000E32E0">
      <w:pPr>
        <w:ind w:right="4"/>
        <w:jc w:val="both"/>
      </w:pPr>
    </w:p>
    <w:p w14:paraId="5B5CEB40" w14:textId="77777777" w:rsidR="000E32E0" w:rsidRPr="005A3E2B" w:rsidRDefault="000E32E0" w:rsidP="000E32E0">
      <w:pPr>
        <w:ind w:right="4"/>
        <w:jc w:val="both"/>
        <w:rPr>
          <w:b/>
        </w:rPr>
      </w:pPr>
      <w:r w:rsidRPr="005A3E2B">
        <w:rPr>
          <w:b/>
        </w:rPr>
        <w:t></w:t>
      </w:r>
      <w:r w:rsidRPr="005A3E2B">
        <w:rPr>
          <w:b/>
        </w:rPr>
        <w:tab/>
        <w:t>[в Договор (БЗ), предусматривающий условие о применении казначейского обеспечения обязательств]</w:t>
      </w:r>
    </w:p>
    <w:p w14:paraId="16B9ED2A" w14:textId="77777777" w:rsidR="000E32E0" w:rsidRDefault="000E32E0" w:rsidP="000E32E0">
      <w:pPr>
        <w:ind w:right="4"/>
        <w:jc w:val="both"/>
      </w:pPr>
      <w:r>
        <w:t>6.17.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5CC21D9" w14:textId="77777777" w:rsidR="000E32E0" w:rsidRDefault="000E32E0" w:rsidP="000E32E0">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33B6783" w14:textId="77777777" w:rsidR="000E32E0" w:rsidRDefault="000E32E0" w:rsidP="000E32E0">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________ (_______________________________) рубля __ копеек.</w:t>
      </w:r>
    </w:p>
    <w:p w14:paraId="08FED2CD" w14:textId="77777777" w:rsidR="000E32E0" w:rsidRDefault="000E32E0" w:rsidP="000E32E0">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32E9BD84" w14:textId="77777777" w:rsidR="000E32E0" w:rsidRDefault="000E32E0" w:rsidP="000E32E0">
      <w:pPr>
        <w:ind w:right="4"/>
        <w:jc w:val="both"/>
      </w:pPr>
      <w:r>
        <w:lastRenderedPageBreak/>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4C184FE3" w14:textId="77777777" w:rsidR="000E32E0" w:rsidRDefault="000E32E0" w:rsidP="000E32E0">
      <w:pPr>
        <w:ind w:right="4"/>
        <w:jc w:val="both"/>
      </w:pPr>
      <w:r>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5BBD969F" w14:textId="77777777" w:rsidR="000E32E0" w:rsidRDefault="000E32E0" w:rsidP="000E32E0">
      <w:pPr>
        <w:ind w:right="4"/>
        <w:jc w:val="both"/>
      </w:pPr>
    </w:p>
    <w:p w14:paraId="134845D4" w14:textId="77777777" w:rsidR="000E32E0" w:rsidRDefault="000E32E0" w:rsidP="000E32E0">
      <w:pPr>
        <w:ind w:right="4"/>
        <w:jc w:val="both"/>
      </w:pPr>
    </w:p>
    <w:p w14:paraId="56AB975A" w14:textId="77777777" w:rsidR="000E32E0" w:rsidRPr="005A3E2B" w:rsidRDefault="000E32E0" w:rsidP="000E32E0">
      <w:pPr>
        <w:ind w:right="4"/>
        <w:jc w:val="both"/>
        <w:rPr>
          <w:b/>
        </w:rPr>
      </w:pPr>
      <w:r w:rsidRPr="005A3E2B">
        <w:rPr>
          <w:b/>
        </w:rPr>
        <w:t></w:t>
      </w:r>
      <w:r w:rsidRPr="005A3E2B">
        <w:rPr>
          <w:b/>
        </w:rPr>
        <w:tab/>
        <w:t>[в Договор (БЗ), финансируемый из средств бюджета субъекта Российской Федерации (местного бюджета)]</w:t>
      </w:r>
    </w:p>
    <w:p w14:paraId="0FDA4086" w14:textId="77777777" w:rsidR="000E32E0" w:rsidRDefault="000E32E0" w:rsidP="000E32E0">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42EA0C94" w14:textId="77777777" w:rsidR="000E32E0" w:rsidRDefault="000E32E0" w:rsidP="000E32E0">
      <w:pPr>
        <w:ind w:right="4"/>
        <w:jc w:val="both"/>
      </w:pPr>
      <w:r>
        <w:t xml:space="preserve"> </w:t>
      </w:r>
    </w:p>
    <w:p w14:paraId="27F15093" w14:textId="77777777" w:rsidR="000E32E0" w:rsidRPr="005A3E2B" w:rsidRDefault="000E32E0" w:rsidP="000E32E0">
      <w:pPr>
        <w:ind w:right="4"/>
        <w:jc w:val="both"/>
        <w:rPr>
          <w:b/>
        </w:rPr>
      </w:pPr>
      <w:r w:rsidRPr="005A3E2B">
        <w:rPr>
          <w:b/>
        </w:rPr>
        <w:t></w:t>
      </w:r>
      <w:r w:rsidRPr="005A3E2B">
        <w:rPr>
          <w:b/>
        </w:rPr>
        <w:tab/>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6FACE3D4" w14:textId="77777777" w:rsidR="000E32E0" w:rsidRDefault="000E32E0" w:rsidP="000E32E0">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56AD2058" w14:textId="77777777" w:rsidR="000E32E0" w:rsidRDefault="000E32E0" w:rsidP="000E32E0">
      <w:pPr>
        <w:ind w:right="4"/>
        <w:jc w:val="both"/>
      </w:pPr>
    </w:p>
    <w:p w14:paraId="4ABEB233" w14:textId="77777777" w:rsidR="000E32E0" w:rsidRDefault="000E32E0" w:rsidP="000E32E0">
      <w:pPr>
        <w:ind w:right="4"/>
        <w:jc w:val="both"/>
      </w:pPr>
    </w:p>
    <w:p w14:paraId="10C72D64" w14:textId="77777777" w:rsidR="000E32E0" w:rsidRDefault="000E32E0" w:rsidP="000E32E0">
      <w:pPr>
        <w:ind w:right="4"/>
        <w:jc w:val="both"/>
      </w:pPr>
    </w:p>
    <w:p w14:paraId="44250728" w14:textId="77777777" w:rsidR="000E32E0" w:rsidRPr="005A3E2B" w:rsidRDefault="000E32E0" w:rsidP="000E32E0">
      <w:pPr>
        <w:ind w:right="4"/>
        <w:jc w:val="center"/>
        <w:rPr>
          <w:b/>
        </w:rPr>
      </w:pPr>
      <w:r w:rsidRPr="005A3E2B">
        <w:rPr>
          <w:b/>
        </w:rPr>
        <w:t>Дополнительные условия для включения в расходные договоры (БЗ),</w:t>
      </w:r>
    </w:p>
    <w:p w14:paraId="5B905B5A" w14:textId="77777777" w:rsidR="000E32E0" w:rsidRPr="005A3E2B" w:rsidRDefault="000E32E0" w:rsidP="000E32E0">
      <w:pPr>
        <w:ind w:right="4"/>
        <w:jc w:val="center"/>
        <w:rPr>
          <w:b/>
        </w:rPr>
      </w:pPr>
      <w:r w:rsidRPr="005A3E2B">
        <w:rPr>
          <w:b/>
        </w:rPr>
        <w:t>подлежащие расширенному казначейскому сопровождению</w:t>
      </w:r>
    </w:p>
    <w:p w14:paraId="4C0D7305" w14:textId="77777777" w:rsidR="000E32E0" w:rsidRDefault="000E32E0" w:rsidP="000E32E0">
      <w:pPr>
        <w:ind w:right="4"/>
        <w:jc w:val="both"/>
      </w:pPr>
    </w:p>
    <w:p w14:paraId="3B02732A" w14:textId="77777777" w:rsidR="000E32E0" w:rsidRDefault="000E32E0" w:rsidP="000E32E0">
      <w:pPr>
        <w:ind w:right="4"/>
        <w:jc w:val="both"/>
      </w:pPr>
      <w:r>
        <w:t xml:space="preserve">  В соответствии с требованиями Правил расширенного КС в Договор (БЗ) включаются следующие условия: </w:t>
      </w:r>
    </w:p>
    <w:p w14:paraId="6808DEC2" w14:textId="77777777" w:rsidR="000E32E0" w:rsidRDefault="000E32E0" w:rsidP="000E32E0">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3756A3C6" w14:textId="77777777" w:rsidR="000E32E0" w:rsidRDefault="000E32E0" w:rsidP="000E32E0">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11D5C0F8" w14:textId="77777777" w:rsidR="000E32E0" w:rsidRDefault="000E32E0" w:rsidP="000E32E0">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50589BFF" w14:textId="77777777" w:rsidR="000E32E0" w:rsidRDefault="000E32E0" w:rsidP="000E32E0">
      <w:pPr>
        <w:ind w:right="4"/>
        <w:jc w:val="both"/>
      </w:pPr>
      <w:r>
        <w:lastRenderedPageBreak/>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72655E6D" w14:textId="77777777" w:rsidR="000E32E0" w:rsidRDefault="000E32E0" w:rsidP="000E32E0">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35E45ECE" w14:textId="77777777" w:rsidR="000E32E0" w:rsidRDefault="000E32E0" w:rsidP="000E32E0">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1515CB32" w14:textId="77777777" w:rsidR="000E32E0" w:rsidRDefault="000E32E0" w:rsidP="000E32E0">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00210626" w14:textId="77777777" w:rsidR="000E32E0" w:rsidRDefault="000E32E0" w:rsidP="000E32E0">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0DF59023" w14:textId="77777777" w:rsidR="000E32E0" w:rsidRDefault="000E32E0" w:rsidP="000E32E0">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3A78D51C" w14:textId="20A74843" w:rsidR="00C677BC" w:rsidRPr="00C33657" w:rsidRDefault="000E32E0" w:rsidP="000E32E0">
      <w:pPr>
        <w:ind w:right="4" w:firstLine="708"/>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9EF5463" w14:textId="10C1A1E5" w:rsidR="00D11422" w:rsidRPr="00C33657" w:rsidRDefault="00D11422" w:rsidP="00FC3799">
            <w:pPr>
              <w:pStyle w:val="a9"/>
              <w:suppressAutoHyphens/>
              <w:ind w:left="318"/>
              <w:rPr>
                <w:b/>
                <w:bCs/>
                <w:sz w:val="26"/>
                <w:szCs w:val="26"/>
              </w:rPr>
            </w:pPr>
            <w:r w:rsidRPr="00C33657">
              <w:rPr>
                <w:sz w:val="26"/>
                <w:szCs w:val="26"/>
              </w:rPr>
              <w:t>______________</w:t>
            </w:r>
          </w:p>
        </w:tc>
        <w:tc>
          <w:tcPr>
            <w:tcW w:w="4927" w:type="dxa"/>
          </w:tcPr>
          <w:p w14:paraId="7D852EC8" w14:textId="77777777" w:rsidR="00D11422" w:rsidRPr="00C33657" w:rsidRDefault="00D11422" w:rsidP="00011AB4">
            <w:pPr>
              <w:pStyle w:val="a9"/>
              <w:suppressAutoHyphens/>
              <w:ind w:left="318"/>
              <w:rPr>
                <w:sz w:val="26"/>
                <w:szCs w:val="26"/>
              </w:rPr>
            </w:pPr>
          </w:p>
          <w:p w14:paraId="0AED9905" w14:textId="248248E2" w:rsidR="00D11422" w:rsidRPr="00FC3799" w:rsidRDefault="00D11422" w:rsidP="00FC3799">
            <w:pPr>
              <w:pStyle w:val="1CharChar"/>
              <w:widowControl/>
              <w:suppressAutoHyphens/>
              <w:ind w:left="318"/>
              <w:rPr>
                <w:sz w:val="26"/>
                <w:szCs w:val="26"/>
                <w:lang w:val="ru-RU"/>
              </w:rPr>
            </w:pPr>
            <w:r w:rsidRPr="00C33657">
              <w:rPr>
                <w:sz w:val="26"/>
                <w:szCs w:val="26"/>
                <w:lang w:val="ru-RU"/>
              </w:rPr>
              <w:t>_______________</w:t>
            </w:r>
            <w:bookmarkStart w:id="24" w:name="_GoBack"/>
            <w:bookmarkEnd w:id="24"/>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1B55C447" w:rsidR="004E5FF6" w:rsidRPr="00C33657" w:rsidRDefault="006003F4" w:rsidP="00A22806">
      <w:pPr>
        <w:jc w:val="center"/>
        <w:rPr>
          <w:szCs w:val="26"/>
        </w:rPr>
      </w:pPr>
      <w:r>
        <w:rPr>
          <w:szCs w:val="26"/>
        </w:rPr>
        <w:object w:dxaOrig="1534" w:dyaOrig="994" w14:anchorId="2484F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3975795"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2C6701E9" w:rsidR="00D43E67" w:rsidRPr="00937C87" w:rsidRDefault="003A5CD3" w:rsidP="00FE6258">
      <w:pPr>
        <w:spacing w:after="200" w:line="276" w:lineRule="auto"/>
        <w:jc w:val="center"/>
        <w:rPr>
          <w:i/>
        </w:rPr>
      </w:pPr>
      <w:r>
        <w:rPr>
          <w:i/>
        </w:rPr>
        <w:object w:dxaOrig="1543" w:dyaOrig="991" w14:anchorId="06C11BA5">
          <v:shape id="_x0000_i1026" type="#_x0000_t75" style="width:77.25pt;height:49.5pt" o:ole="">
            <v:imagedata r:id="rId31" o:title=""/>
          </v:shape>
          <o:OLEObject Type="Embed" ProgID="Excel.Sheet.12" ShapeID="_x0000_i1026" DrawAspect="Icon" ObjectID="_1843975796" r:id="rId32"/>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42687CBE" w:rsidR="00E10514" w:rsidRPr="00C33657" w:rsidRDefault="00E10514" w:rsidP="00E10514">
            <w:pPr>
              <w:rPr>
                <w:b/>
                <w:bCs/>
                <w:sz w:val="22"/>
                <w:szCs w:val="22"/>
              </w:rPr>
            </w:pPr>
            <w:r w:rsidRPr="00C33657">
              <w:rPr>
                <w:b/>
                <w:bCs/>
                <w:sz w:val="22"/>
                <w:szCs w:val="22"/>
              </w:rPr>
              <w:t xml:space="preserve">Выполнение работ для подключения клиентов сегментов </w:t>
            </w:r>
            <w:r w:rsidR="0084635A">
              <w:rPr>
                <w:b/>
                <w:bCs/>
                <w:sz w:val="22"/>
                <w:szCs w:val="22"/>
              </w:rPr>
              <w:t>B2B/B2O/B2G1/2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6445F4BC"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 xml:space="preserve">Руководство пользователя по процессу строительства для обеспечения технической возможности подключения абонентов </w:t>
      </w:r>
      <w:r w:rsidR="0084635A">
        <w:rPr>
          <w:rFonts w:ascii="Times New Roman" w:eastAsia="Times New Roman" w:hAnsi="Times New Roman" w:cs="Times New Roman"/>
          <w:b/>
          <w:sz w:val="24"/>
          <w:szCs w:val="24"/>
        </w:rPr>
        <w:t>B2B/B2O/B2G1/2</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3975797"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43975798"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3975799"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64CA91C5" w14:textId="77777777" w:rsidR="00FB1A16" w:rsidRPr="00C33657" w:rsidRDefault="00FB1A16" w:rsidP="00FB1A16">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4A47219C" w14:textId="77777777" w:rsidR="00FB1A16" w:rsidRPr="00C33657" w:rsidRDefault="00FB1A16" w:rsidP="00FB1A16">
      <w:pPr>
        <w:tabs>
          <w:tab w:val="left" w:pos="1125"/>
        </w:tabs>
        <w:jc w:val="right"/>
        <w:rPr>
          <w:b/>
          <w:color w:val="000000"/>
        </w:rPr>
      </w:pPr>
      <w:r w:rsidRPr="00C33657">
        <w:rPr>
          <w:b/>
          <w:color w:val="000000"/>
        </w:rPr>
        <w:t>к Договору № ЛОТ</w:t>
      </w:r>
    </w:p>
    <w:p w14:paraId="25E13EDB" w14:textId="77777777" w:rsidR="00FB1A16" w:rsidRPr="00C33657" w:rsidRDefault="00FB1A16" w:rsidP="00FB1A16">
      <w:pPr>
        <w:tabs>
          <w:tab w:val="left" w:pos="1125"/>
        </w:tabs>
        <w:jc w:val="right"/>
        <w:rPr>
          <w:color w:val="000000"/>
        </w:rPr>
      </w:pPr>
    </w:p>
    <w:p w14:paraId="4D352196" w14:textId="77777777" w:rsidR="00FB1A16" w:rsidRPr="00C33657" w:rsidRDefault="00FB1A16" w:rsidP="00FB1A16">
      <w:pPr>
        <w:tabs>
          <w:tab w:val="left" w:pos="1125"/>
        </w:tabs>
        <w:jc w:val="right"/>
        <w:rPr>
          <w:color w:val="000000"/>
        </w:rPr>
      </w:pPr>
    </w:p>
    <w:p w14:paraId="3B4C2B13" w14:textId="77777777" w:rsidR="006003F4" w:rsidRPr="00C33657" w:rsidRDefault="006003F4" w:rsidP="006003F4">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741D3B7C" w14:textId="77777777" w:rsidR="006003F4" w:rsidRPr="00C33657" w:rsidRDefault="006003F4" w:rsidP="006003F4">
      <w:pPr>
        <w:shd w:val="clear" w:color="auto" w:fill="FFFFFF"/>
        <w:tabs>
          <w:tab w:val="left" w:pos="1608"/>
        </w:tabs>
        <w:jc w:val="center"/>
        <w:rPr>
          <w:rFonts w:eastAsia="Calibri"/>
          <w:b/>
        </w:rPr>
      </w:pPr>
    </w:p>
    <w:p w14:paraId="207FFE1B" w14:textId="77777777" w:rsidR="006003F4" w:rsidRPr="00BD3692" w:rsidRDefault="006003F4" w:rsidP="006003F4">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69442799" w14:textId="77777777" w:rsidR="006003F4" w:rsidRPr="00572F92" w:rsidRDefault="006003F4" w:rsidP="006003F4">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76B017F5" w14:textId="77777777" w:rsidR="006003F4" w:rsidRPr="00572F92" w:rsidRDefault="006003F4" w:rsidP="006003F4">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C940A1D" w14:textId="77777777" w:rsidR="006003F4" w:rsidRPr="00BD3692" w:rsidRDefault="006003F4" w:rsidP="006003F4">
      <w:pPr>
        <w:pStyle w:val="24"/>
        <w:numPr>
          <w:ilvl w:val="0"/>
          <w:numId w:val="36"/>
        </w:numPr>
        <w:jc w:val="center"/>
        <w:rPr>
          <w:b/>
        </w:rPr>
      </w:pPr>
      <w:r w:rsidRPr="00BD3692">
        <w:rPr>
          <w:b/>
        </w:rPr>
        <w:t>Термины, определения и сокращения</w:t>
      </w:r>
    </w:p>
    <w:p w14:paraId="3654DAF8" w14:textId="77777777" w:rsidR="006003F4" w:rsidRDefault="006003F4" w:rsidP="006003F4">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70612D2A" w14:textId="77777777" w:rsidR="006003F4" w:rsidRDefault="006003F4" w:rsidP="006003F4">
      <w:pPr>
        <w:pStyle w:val="aff9"/>
        <w:numPr>
          <w:ilvl w:val="1"/>
          <w:numId w:val="38"/>
        </w:numPr>
        <w:tabs>
          <w:tab w:val="left" w:pos="1134"/>
        </w:tabs>
        <w:suppressAutoHyphens/>
        <w:ind w:left="1134" w:hanging="425"/>
        <w:contextualSpacing w:val="0"/>
        <w:jc w:val="both"/>
      </w:pPr>
      <w:r>
        <w:t xml:space="preserve">информационную систему; </w:t>
      </w:r>
    </w:p>
    <w:p w14:paraId="5B0E92A0" w14:textId="77777777" w:rsidR="006003F4" w:rsidRDefault="006003F4" w:rsidP="006003F4">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591BF364" w14:textId="77777777" w:rsidR="006003F4" w:rsidRDefault="006003F4" w:rsidP="006003F4">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2055396B" w14:textId="77777777" w:rsidR="006003F4" w:rsidRDefault="006003F4" w:rsidP="006003F4">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00887B8B" w14:textId="77777777" w:rsidR="006003F4" w:rsidRDefault="006003F4" w:rsidP="006003F4">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0EF8236B" w14:textId="77777777" w:rsidR="006003F4" w:rsidRDefault="006003F4" w:rsidP="006003F4">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607381E2" w14:textId="77777777" w:rsidR="006003F4" w:rsidRDefault="006003F4" w:rsidP="006003F4">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4A4AA16A" w14:textId="77777777" w:rsidR="006003F4" w:rsidRDefault="006003F4" w:rsidP="006003F4">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2C1F4DA7" w14:textId="77777777" w:rsidR="006003F4" w:rsidRDefault="006003F4" w:rsidP="006003F4">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47F2D9F5" w14:textId="77777777" w:rsidR="006003F4" w:rsidRDefault="006003F4" w:rsidP="006003F4">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4AA0611F" w14:textId="77777777" w:rsidR="006003F4" w:rsidRPr="00BD3692" w:rsidRDefault="006003F4" w:rsidP="006003F4">
      <w:pPr>
        <w:pStyle w:val="31"/>
        <w:numPr>
          <w:ilvl w:val="0"/>
          <w:numId w:val="36"/>
        </w:numPr>
        <w:rPr>
          <w:b/>
          <w:sz w:val="24"/>
          <w:szCs w:val="24"/>
        </w:rPr>
      </w:pPr>
      <w:r w:rsidRPr="00BD3692">
        <w:rPr>
          <w:b/>
          <w:sz w:val="24"/>
          <w:szCs w:val="24"/>
        </w:rPr>
        <w:t>Предмет Соглашения</w:t>
      </w:r>
    </w:p>
    <w:p w14:paraId="05BAC94B" w14:textId="77777777" w:rsidR="006003F4" w:rsidRDefault="006003F4" w:rsidP="006003F4">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69C8EC5B" w14:textId="77777777" w:rsidR="006003F4" w:rsidRDefault="006003F4" w:rsidP="006003F4">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C203C0B" w14:textId="77777777" w:rsidR="006003F4" w:rsidRDefault="006003F4" w:rsidP="006003F4">
      <w:pPr>
        <w:pStyle w:val="aff9"/>
        <w:tabs>
          <w:tab w:val="left" w:pos="1134"/>
        </w:tabs>
        <w:suppressAutoHyphens/>
        <w:ind w:left="709"/>
        <w:contextualSpacing w:val="0"/>
        <w:jc w:val="both"/>
      </w:pPr>
    </w:p>
    <w:p w14:paraId="5BAC5BCB" w14:textId="77777777" w:rsidR="006003F4" w:rsidRPr="00BD3692" w:rsidRDefault="006003F4" w:rsidP="006003F4">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E4A66DD" w14:textId="77777777" w:rsidR="006003F4" w:rsidRDefault="006003F4" w:rsidP="006003F4">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0759309D" w14:textId="77777777" w:rsidR="006003F4" w:rsidRDefault="006003F4" w:rsidP="006003F4">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3AAA21F" w14:textId="77777777" w:rsidR="006003F4" w:rsidRDefault="006003F4" w:rsidP="006003F4">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41A43BF" w14:textId="77777777" w:rsidR="006003F4" w:rsidRDefault="006003F4" w:rsidP="006003F4">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3EA5D0FA" w14:textId="77777777" w:rsidR="006003F4" w:rsidRDefault="006003F4" w:rsidP="006003F4">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7A4ED172" w14:textId="77777777" w:rsidR="006003F4" w:rsidRDefault="006003F4" w:rsidP="006003F4">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3CC5FF52" w14:textId="77777777" w:rsidR="006003F4" w:rsidRDefault="006003F4" w:rsidP="006003F4">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12E0BED7" w14:textId="77777777" w:rsidR="006003F4" w:rsidRDefault="006003F4" w:rsidP="006003F4">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305ED9C" w14:textId="77777777" w:rsidR="006003F4" w:rsidRDefault="006003F4" w:rsidP="006003F4">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57959A8" w14:textId="77777777" w:rsidR="006003F4" w:rsidRDefault="006003F4" w:rsidP="006003F4">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3B714FA8" w14:textId="77777777" w:rsidR="006003F4" w:rsidRDefault="006003F4" w:rsidP="006003F4">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0509C0C5" w14:textId="77777777" w:rsidR="006003F4" w:rsidRDefault="006003F4" w:rsidP="006003F4">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234E5C9" w14:textId="77777777" w:rsidR="006003F4" w:rsidRDefault="006003F4" w:rsidP="006003F4">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2602DE8" w14:textId="77777777" w:rsidR="006003F4" w:rsidRDefault="006003F4" w:rsidP="006003F4">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5ECDE79C" w14:textId="77777777" w:rsidR="006003F4" w:rsidRDefault="006003F4" w:rsidP="006003F4">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1C3B2CB5" w14:textId="77777777" w:rsidR="006003F4" w:rsidRDefault="006003F4" w:rsidP="006003F4">
      <w:pPr>
        <w:pStyle w:val="aff9"/>
        <w:tabs>
          <w:tab w:val="left" w:pos="1134"/>
        </w:tabs>
        <w:suppressAutoHyphens/>
        <w:ind w:left="709"/>
        <w:contextualSpacing w:val="0"/>
        <w:jc w:val="both"/>
      </w:pPr>
    </w:p>
    <w:p w14:paraId="252ED7D9" w14:textId="77777777" w:rsidR="006003F4" w:rsidRPr="00BD3692" w:rsidRDefault="006003F4" w:rsidP="006003F4">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111B6D3C" w14:textId="77777777" w:rsidR="006003F4" w:rsidRPr="00661C76" w:rsidRDefault="006003F4" w:rsidP="006003F4">
      <w:pPr>
        <w:pStyle w:val="31"/>
        <w:ind w:left="360"/>
        <w:jc w:val="left"/>
      </w:pPr>
    </w:p>
    <w:p w14:paraId="643A629F" w14:textId="77777777" w:rsidR="006003F4" w:rsidRDefault="006003F4" w:rsidP="006003F4">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2EE66712" w14:textId="77777777" w:rsidR="006003F4" w:rsidRDefault="006003F4" w:rsidP="006003F4">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580CFA4D"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04EB30DF"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4DBE86C5" w14:textId="77777777" w:rsidR="006003F4" w:rsidRDefault="006003F4" w:rsidP="006003F4">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21451068"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1931B47"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38A6728"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5FA446D1"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C3D9F3C"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23129C70"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1C082DC9"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00D13B3C"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75DA1DA6" w14:textId="77777777" w:rsidR="006003F4" w:rsidRDefault="006003F4" w:rsidP="006003F4">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BB053A1" w14:textId="77777777" w:rsidR="006003F4" w:rsidRDefault="006003F4" w:rsidP="006003F4">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46852346" w14:textId="77777777" w:rsidR="006003F4" w:rsidRDefault="006003F4" w:rsidP="006003F4">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003F4" w14:paraId="76CCA796" w14:textId="77777777" w:rsidTr="006003F4">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21D2" w14:textId="77777777" w:rsidR="006003F4" w:rsidRDefault="006003F4" w:rsidP="006003F4">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97CFC" w14:textId="77777777" w:rsidR="006003F4" w:rsidRDefault="006003F4" w:rsidP="006003F4">
            <w:pPr>
              <w:tabs>
                <w:tab w:val="left" w:pos="1608"/>
              </w:tabs>
              <w:jc w:val="center"/>
            </w:pPr>
            <w:r>
              <w:t>от Контрагента</w:t>
            </w:r>
          </w:p>
        </w:tc>
      </w:tr>
      <w:tr w:rsidR="006003F4" w14:paraId="77318DD0" w14:textId="77777777" w:rsidTr="006003F4">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4460FBE" w14:textId="77777777" w:rsidR="006003F4" w:rsidRDefault="006003F4" w:rsidP="006003F4">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2ED6B561" w14:textId="77777777" w:rsidR="006003F4" w:rsidRDefault="006003F4" w:rsidP="006003F4">
            <w:pPr>
              <w:tabs>
                <w:tab w:val="left" w:pos="1608"/>
              </w:tabs>
            </w:pPr>
          </w:p>
          <w:p w14:paraId="7DF91D68" w14:textId="77777777" w:rsidR="006003F4" w:rsidRDefault="006003F4" w:rsidP="006003F4">
            <w:pPr>
              <w:tabs>
                <w:tab w:val="left" w:pos="1608"/>
              </w:tabs>
            </w:pPr>
            <w:r>
              <w:t xml:space="preserve">электронная почта: </w:t>
            </w:r>
            <w:hyperlink r:id="rId44" w:history="1">
              <w:r>
                <w:rPr>
                  <w:rStyle w:val="affd"/>
                  <w:color w:val="000000"/>
                </w:rPr>
                <w:t>soc@rt.ru</w:t>
              </w:r>
            </w:hyperlink>
          </w:p>
          <w:p w14:paraId="58EA1072" w14:textId="77777777" w:rsidR="006003F4" w:rsidRDefault="006003F4" w:rsidP="006003F4">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2685D462" w14:textId="77777777" w:rsidR="006003F4" w:rsidRPr="00661C76" w:rsidRDefault="006003F4" w:rsidP="006003F4">
            <w:pPr>
              <w:shd w:val="clear" w:color="auto" w:fill="FFFFFF"/>
              <w:tabs>
                <w:tab w:val="left" w:pos="1608"/>
              </w:tabs>
            </w:pPr>
            <w:r w:rsidRPr="00661C76">
              <w:t>В соответствии с п. 9.7.1 Договора</w:t>
            </w:r>
          </w:p>
        </w:tc>
      </w:tr>
    </w:tbl>
    <w:p w14:paraId="431A5913" w14:textId="77777777" w:rsidR="006003F4" w:rsidRDefault="006003F4" w:rsidP="006003F4">
      <w:pPr>
        <w:pStyle w:val="aff9"/>
        <w:tabs>
          <w:tab w:val="left" w:pos="709"/>
        </w:tabs>
        <w:ind w:left="709"/>
        <w:jc w:val="both"/>
      </w:pPr>
    </w:p>
    <w:p w14:paraId="64D8191F" w14:textId="77777777" w:rsidR="006003F4" w:rsidRDefault="006003F4" w:rsidP="006003F4">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148B7B1" w14:textId="77777777" w:rsidR="006003F4" w:rsidRDefault="006003F4" w:rsidP="006003F4">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6DBBDDAF" w14:textId="77777777" w:rsidR="006003F4" w:rsidRDefault="006003F4" w:rsidP="006003F4">
      <w:pPr>
        <w:pStyle w:val="aff9"/>
        <w:tabs>
          <w:tab w:val="left" w:pos="1134"/>
        </w:tabs>
        <w:suppressAutoHyphens/>
        <w:ind w:left="709"/>
        <w:contextualSpacing w:val="0"/>
        <w:jc w:val="both"/>
      </w:pPr>
    </w:p>
    <w:p w14:paraId="5B34815A" w14:textId="77777777" w:rsidR="006003F4" w:rsidRPr="00BD3692" w:rsidRDefault="006003F4" w:rsidP="006003F4">
      <w:pPr>
        <w:pStyle w:val="31"/>
        <w:numPr>
          <w:ilvl w:val="0"/>
          <w:numId w:val="36"/>
        </w:numPr>
        <w:rPr>
          <w:b/>
          <w:sz w:val="24"/>
          <w:szCs w:val="24"/>
        </w:rPr>
      </w:pPr>
      <w:r w:rsidRPr="00BD3692">
        <w:rPr>
          <w:b/>
          <w:sz w:val="24"/>
          <w:szCs w:val="24"/>
        </w:rPr>
        <w:t>Заключительные положения</w:t>
      </w:r>
    </w:p>
    <w:p w14:paraId="0853406D" w14:textId="77777777" w:rsidR="006003F4" w:rsidRDefault="006003F4" w:rsidP="006003F4">
      <w:pPr>
        <w:pStyle w:val="31"/>
        <w:ind w:left="360"/>
        <w:jc w:val="left"/>
        <w:rPr>
          <w:sz w:val="24"/>
          <w:szCs w:val="24"/>
        </w:rPr>
      </w:pPr>
    </w:p>
    <w:p w14:paraId="7CDB4A32" w14:textId="77777777" w:rsidR="006003F4" w:rsidRDefault="006003F4" w:rsidP="006003F4">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3BA4DA3" w14:textId="77777777" w:rsidR="006003F4" w:rsidRDefault="006003F4" w:rsidP="006003F4">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D41283B" w14:textId="77777777" w:rsidR="006003F4" w:rsidRDefault="006003F4" w:rsidP="006003F4">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67B113E2" w14:textId="77777777" w:rsidR="006003F4" w:rsidRDefault="006003F4" w:rsidP="006003F4">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F54A4A3" w14:textId="77777777" w:rsidR="006003F4" w:rsidRDefault="006003F4" w:rsidP="006003F4">
      <w:pPr>
        <w:pStyle w:val="aff9"/>
        <w:tabs>
          <w:tab w:val="left" w:pos="1134"/>
        </w:tabs>
        <w:suppressAutoHyphens/>
        <w:ind w:left="709"/>
        <w:contextualSpacing w:val="0"/>
        <w:jc w:val="both"/>
      </w:pPr>
    </w:p>
    <w:p w14:paraId="3D3CCB65" w14:textId="77777777" w:rsidR="006003F4" w:rsidRPr="00CE22DC" w:rsidRDefault="006003F4" w:rsidP="006003F4">
      <w:pPr>
        <w:pStyle w:val="31"/>
        <w:numPr>
          <w:ilvl w:val="0"/>
          <w:numId w:val="36"/>
        </w:numPr>
        <w:rPr>
          <w:b/>
          <w:i/>
          <w:sz w:val="24"/>
          <w:szCs w:val="24"/>
        </w:rPr>
      </w:pPr>
      <w:r w:rsidRPr="00BD3692">
        <w:rPr>
          <w:b/>
          <w:sz w:val="24"/>
          <w:szCs w:val="24"/>
        </w:rPr>
        <w:t>Перечень приложений к Соглашению</w:t>
      </w:r>
    </w:p>
    <w:p w14:paraId="6053B4C9" w14:textId="77777777" w:rsidR="006003F4" w:rsidRPr="00CE22DC" w:rsidRDefault="006003F4" w:rsidP="006003F4">
      <w:pPr>
        <w:pStyle w:val="31"/>
        <w:ind w:left="360"/>
        <w:jc w:val="left"/>
        <w:rPr>
          <w:i/>
          <w:sz w:val="24"/>
          <w:szCs w:val="24"/>
        </w:rPr>
      </w:pPr>
    </w:p>
    <w:p w14:paraId="064B6DB9" w14:textId="77777777" w:rsidR="006003F4" w:rsidRDefault="006003F4" w:rsidP="006003F4">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16BCF880" w14:textId="77777777" w:rsidR="006003F4" w:rsidRDefault="006003F4" w:rsidP="006003F4">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6A95F301" w14:textId="77777777" w:rsidR="006003F4" w:rsidRDefault="006003F4" w:rsidP="006003F4">
      <w:pPr>
        <w:pStyle w:val="aff9"/>
        <w:tabs>
          <w:tab w:val="left" w:pos="1134"/>
        </w:tabs>
        <w:suppressAutoHyphens/>
        <w:ind w:left="709"/>
        <w:contextualSpacing w:val="0"/>
        <w:jc w:val="both"/>
      </w:pPr>
    </w:p>
    <w:p w14:paraId="15986986" w14:textId="77777777" w:rsidR="006003F4" w:rsidRDefault="006003F4" w:rsidP="006003F4">
      <w:pPr>
        <w:jc w:val="right"/>
        <w:rPr>
          <w:rStyle w:val="10"/>
          <w:rFonts w:ascii="Times New Roman" w:eastAsiaTheme="minorHAnsi" w:hAnsi="Times New Roman"/>
          <w:sz w:val="22"/>
          <w:szCs w:val="22"/>
        </w:rPr>
      </w:pPr>
    </w:p>
    <w:p w14:paraId="1314EC56" w14:textId="77777777" w:rsidR="006003F4" w:rsidRDefault="006003F4" w:rsidP="006003F4">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24BB4AA1" w14:textId="77777777" w:rsidR="006003F4" w:rsidRPr="00A24B77" w:rsidRDefault="006003F4" w:rsidP="006003F4">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402ABC7C" w14:textId="77777777" w:rsidR="006003F4" w:rsidRPr="00572F92" w:rsidRDefault="006003F4" w:rsidP="006003F4"/>
    <w:p w14:paraId="428DAB27" w14:textId="77777777" w:rsidR="006003F4" w:rsidRPr="008B34AD" w:rsidRDefault="006003F4" w:rsidP="006003F4">
      <w:pPr>
        <w:tabs>
          <w:tab w:val="left" w:pos="1134"/>
        </w:tabs>
        <w:jc w:val="both"/>
        <w:rPr>
          <w:bCs/>
          <w:iCs/>
        </w:rPr>
      </w:pPr>
    </w:p>
    <w:p w14:paraId="4FEBC34B" w14:textId="77777777" w:rsidR="006003F4" w:rsidRDefault="006003F4" w:rsidP="006003F4">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22B00311" w14:textId="77777777" w:rsidR="006003F4" w:rsidRDefault="006003F4" w:rsidP="006003F4">
      <w:pPr>
        <w:pStyle w:val="aff9"/>
        <w:tabs>
          <w:tab w:val="left" w:pos="1134"/>
        </w:tabs>
        <w:jc w:val="both"/>
        <w:rPr>
          <w:bCs/>
          <w:iCs/>
        </w:rPr>
      </w:pPr>
    </w:p>
    <w:p w14:paraId="55726F74" w14:textId="77777777" w:rsidR="006003F4" w:rsidRDefault="006003F4" w:rsidP="006003F4">
      <w:pPr>
        <w:pBdr>
          <w:top w:val="none" w:sz="0" w:space="0" w:color="000000"/>
          <w:left w:val="none" w:sz="0" w:space="0" w:color="000000"/>
          <w:bottom w:val="single" w:sz="4" w:space="1" w:color="000000"/>
          <w:right w:val="none" w:sz="0" w:space="0" w:color="000000"/>
        </w:pBdr>
        <w:rPr>
          <w:b/>
        </w:rPr>
      </w:pPr>
      <w:r>
        <w:rPr>
          <w:i/>
        </w:rPr>
        <w:t>Начало формы</w:t>
      </w:r>
    </w:p>
    <w:p w14:paraId="222A8B89" w14:textId="77777777" w:rsidR="006003F4" w:rsidRDefault="006003F4" w:rsidP="006003F4">
      <w:pPr>
        <w:keepNext/>
        <w:spacing w:before="240" w:after="120"/>
        <w:jc w:val="center"/>
        <w:rPr>
          <w:b/>
          <w:bCs/>
        </w:rPr>
      </w:pPr>
      <w:r>
        <w:rPr>
          <w:b/>
        </w:rPr>
        <w:t>ОБЯЗАТЕЛЬСТВО О СОБЛЮДЕНИИ ТРЕБОВАНИЙ</w:t>
      </w:r>
      <w:r>
        <w:rPr>
          <w:b/>
        </w:rPr>
        <w:br/>
        <w:t>ИНФОРМАЦИОННОЙ БЕЗОПАСНОСТИ</w:t>
      </w:r>
    </w:p>
    <w:p w14:paraId="5537CACE" w14:textId="77777777" w:rsidR="006003F4" w:rsidRDefault="006003F4" w:rsidP="006003F4">
      <w:pPr>
        <w:jc w:val="both"/>
        <w:rPr>
          <w:b/>
          <w:bCs/>
        </w:rPr>
      </w:pPr>
    </w:p>
    <w:p w14:paraId="586C17FA" w14:textId="77777777" w:rsidR="006003F4" w:rsidRDefault="006003F4" w:rsidP="006003F4">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45E0B52D" w14:textId="77777777" w:rsidR="006003F4" w:rsidRDefault="006003F4" w:rsidP="006003F4">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589353A4" w14:textId="77777777" w:rsidR="006003F4" w:rsidRDefault="006003F4" w:rsidP="006003F4">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26FCA1AE"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44D367A7"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7D3C4A88"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0D042D95" w14:textId="77777777" w:rsidR="006003F4" w:rsidRDefault="006003F4" w:rsidP="006003F4">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4556F70"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0CA11261"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A4ABBED"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40183EC7"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7D2D1D4C"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46C9F7FA"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D3B05F7"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6C60ADE5" w14:textId="77777777" w:rsidR="006003F4" w:rsidRDefault="006003F4" w:rsidP="006003F4">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53FC09E0" w14:textId="77777777" w:rsidR="006003F4" w:rsidRDefault="006003F4" w:rsidP="006003F4">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0713AE92" w14:textId="77777777" w:rsidR="006003F4" w:rsidRDefault="006003F4" w:rsidP="006003F4">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191CC280" w14:textId="77777777" w:rsidR="006003F4" w:rsidRDefault="006003F4" w:rsidP="006003F4">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7F5E6976" w14:textId="77777777" w:rsidR="006003F4" w:rsidRDefault="006003F4" w:rsidP="006003F4">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6400C036" w14:textId="77777777" w:rsidR="006003F4" w:rsidRDefault="006003F4" w:rsidP="006003F4">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0BDACAA3" w14:textId="77777777" w:rsidR="006003F4" w:rsidRDefault="006003F4" w:rsidP="006003F4">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639C7BB8" w14:textId="77777777" w:rsidR="006003F4" w:rsidRDefault="006003F4" w:rsidP="006003F4">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5433E01" w14:textId="77777777" w:rsidR="006003F4" w:rsidRDefault="006003F4" w:rsidP="006003F4">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7FAE5F03" w14:textId="77777777" w:rsidR="006003F4" w:rsidRDefault="006003F4" w:rsidP="006003F4">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F7FEE33"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49E1FAF6" w14:textId="77777777" w:rsidR="006003F4" w:rsidRDefault="006003F4" w:rsidP="006003F4">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7D658070" w14:textId="77777777" w:rsidR="006003F4" w:rsidRDefault="006003F4" w:rsidP="006003F4">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39FD370F" w14:textId="77777777" w:rsidR="006003F4" w:rsidRDefault="006003F4" w:rsidP="006003F4">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4236035B" w14:textId="77777777" w:rsidR="006003F4" w:rsidRDefault="006003F4" w:rsidP="006003F4">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2D2B89C9"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7A51A1AF"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28B4A339"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34E683DF"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0A5DC467"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4A445459" w14:textId="77777777" w:rsidR="006003F4" w:rsidRDefault="006003F4" w:rsidP="006003F4">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3A64A543" w14:textId="77777777" w:rsidR="006003F4" w:rsidRDefault="006003F4" w:rsidP="006003F4">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4224C764" w14:textId="77777777" w:rsidR="006003F4" w:rsidRDefault="006003F4" w:rsidP="006003F4">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8022F2E" w14:textId="77777777" w:rsidR="006003F4" w:rsidRDefault="006003F4" w:rsidP="006003F4">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26D8C81C" w14:textId="77777777" w:rsidR="006003F4" w:rsidRDefault="006003F4" w:rsidP="006003F4">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581B030" w14:textId="77777777" w:rsidR="006003F4" w:rsidRDefault="006003F4" w:rsidP="006003F4">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3B510F5C" w14:textId="77777777" w:rsidR="006003F4" w:rsidRDefault="006003F4" w:rsidP="006003F4">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2FC701CF" w14:textId="77777777" w:rsidR="006003F4" w:rsidRDefault="006003F4" w:rsidP="006003F4">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009D1D52" w14:textId="77777777" w:rsidR="006003F4" w:rsidRDefault="006003F4" w:rsidP="006003F4">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267A9255" w14:textId="77777777" w:rsidR="006003F4" w:rsidRDefault="006003F4" w:rsidP="006003F4">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474C7B8E" w14:textId="77777777" w:rsidR="006003F4" w:rsidRDefault="006003F4" w:rsidP="006003F4">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C2CD029" w14:textId="77777777" w:rsidR="006003F4" w:rsidRDefault="006003F4" w:rsidP="006003F4">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E3AA7AF" w14:textId="77777777" w:rsidR="006003F4" w:rsidRDefault="006003F4" w:rsidP="006003F4">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6B3FC8E7" w14:textId="77777777" w:rsidR="006003F4" w:rsidRDefault="006003F4" w:rsidP="006003F4">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090B2814" w14:textId="77777777" w:rsidR="006003F4" w:rsidRDefault="006003F4" w:rsidP="006003F4">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0C0D38F2" w14:textId="77777777" w:rsidR="006003F4" w:rsidRDefault="006003F4" w:rsidP="006003F4">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724E5FCC" w14:textId="77777777" w:rsidR="006003F4" w:rsidRDefault="006003F4" w:rsidP="006003F4">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43BE04AD" w14:textId="77777777" w:rsidR="006003F4" w:rsidRDefault="006003F4" w:rsidP="006003F4">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6BC64C84" w14:textId="77777777" w:rsidR="006003F4" w:rsidRDefault="006003F4" w:rsidP="006003F4">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317264D5" w14:textId="77777777" w:rsidR="006003F4" w:rsidRDefault="006003F4" w:rsidP="006003F4">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0C93030B" w14:textId="77777777" w:rsidR="006003F4" w:rsidRDefault="006003F4" w:rsidP="006003F4">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7EE8714B" w14:textId="77777777" w:rsidR="006003F4" w:rsidRDefault="006003F4" w:rsidP="006003F4">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364F4235" w14:textId="77777777" w:rsidR="006003F4" w:rsidRDefault="006003F4" w:rsidP="006003F4">
      <w:pPr>
        <w:tabs>
          <w:tab w:val="left" w:pos="851"/>
        </w:tabs>
        <w:jc w:val="both"/>
      </w:pPr>
      <w:r>
        <w:rPr>
          <w:bCs/>
        </w:rPr>
        <w:tab/>
      </w:r>
    </w:p>
    <w:p w14:paraId="19ABBDC1" w14:textId="77777777" w:rsidR="006003F4" w:rsidRDefault="006003F4" w:rsidP="006003F4">
      <w:pPr>
        <w:tabs>
          <w:tab w:val="left" w:pos="851"/>
        </w:tabs>
        <w:jc w:val="both"/>
      </w:pPr>
      <w:r>
        <w:t xml:space="preserve">«___» __________ 20___       </w:t>
      </w:r>
      <w:r>
        <w:rPr>
          <w:b/>
          <w:bCs/>
        </w:rPr>
        <w:t xml:space="preserve">                                       </w:t>
      </w:r>
      <w:r>
        <w:t xml:space="preserve">__________________/_________________ </w:t>
      </w:r>
    </w:p>
    <w:p w14:paraId="6C9B4810" w14:textId="77777777" w:rsidR="006003F4" w:rsidRDefault="006003F4" w:rsidP="006003F4">
      <w:pPr>
        <w:tabs>
          <w:tab w:val="left" w:pos="851"/>
        </w:tabs>
        <w:jc w:val="both"/>
        <w:rPr>
          <w:b/>
          <w:bCs/>
        </w:rPr>
      </w:pPr>
      <w:r>
        <w:t xml:space="preserve">                                                                                                            (подпись)/(ФИО)</w:t>
      </w:r>
    </w:p>
    <w:p w14:paraId="1C287B6F" w14:textId="77777777" w:rsidR="006003F4" w:rsidRDefault="006003F4" w:rsidP="006003F4">
      <w:pPr>
        <w:pBdr>
          <w:bottom w:val="single" w:sz="4" w:space="1" w:color="auto"/>
        </w:pBdr>
        <w:rPr>
          <w:i/>
        </w:rPr>
      </w:pPr>
    </w:p>
    <w:p w14:paraId="58142146" w14:textId="77777777" w:rsidR="006003F4" w:rsidRDefault="006003F4" w:rsidP="006003F4">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174D4D01" w14:textId="77777777" w:rsidR="006003F4" w:rsidRDefault="006003F4" w:rsidP="006003F4">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0B8FD949" w14:textId="77777777" w:rsidR="006003F4" w:rsidRDefault="006003F4" w:rsidP="006003F4">
      <w:pPr>
        <w:jc w:val="right"/>
      </w:pPr>
    </w:p>
    <w:p w14:paraId="288F88A8" w14:textId="77777777" w:rsidR="006003F4" w:rsidRPr="000C2A97" w:rsidRDefault="006003F4" w:rsidP="006003F4">
      <w:pPr>
        <w:jc w:val="right"/>
        <w:rPr>
          <w:b/>
        </w:rPr>
      </w:pPr>
    </w:p>
    <w:p w14:paraId="257A6548" w14:textId="77777777" w:rsidR="006003F4" w:rsidRPr="002808DA" w:rsidRDefault="006003F4" w:rsidP="006003F4">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638C433C" w14:textId="77777777" w:rsidR="006003F4" w:rsidRDefault="006003F4" w:rsidP="006003F4">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16FC4AF6" w14:textId="77777777" w:rsidR="006003F4" w:rsidRDefault="006003F4" w:rsidP="006003F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67D48400" w14:textId="77777777" w:rsidR="006003F4" w:rsidRDefault="006003F4" w:rsidP="006003F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5ED8DC86" w14:textId="77777777" w:rsidR="006003F4" w:rsidRDefault="006003F4" w:rsidP="006003F4">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090E96E" w14:textId="77777777" w:rsidR="006003F4" w:rsidRDefault="006003F4" w:rsidP="006003F4">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1257F841" w14:textId="77777777" w:rsidR="006003F4" w:rsidRDefault="006003F4" w:rsidP="006003F4">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53DBA08A" w14:textId="77777777" w:rsidR="006003F4" w:rsidRDefault="006003F4" w:rsidP="006003F4">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2BAAC08D" w14:textId="77777777" w:rsidR="006003F4" w:rsidRDefault="006003F4" w:rsidP="006003F4">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0A9A2B6" w14:textId="77777777" w:rsidR="006003F4" w:rsidRDefault="006003F4" w:rsidP="006003F4">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16D3F085" w14:textId="77777777" w:rsidR="006003F4" w:rsidRDefault="006003F4" w:rsidP="006003F4">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5BBECDF8" w14:textId="77777777" w:rsidR="006003F4" w:rsidRPr="002425DA" w:rsidRDefault="006003F4" w:rsidP="006003F4">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41F09104" w14:textId="77777777" w:rsidR="006003F4" w:rsidRDefault="006003F4" w:rsidP="006003F4">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44F80BD6" w14:textId="77777777" w:rsidR="006003F4" w:rsidRDefault="006003F4" w:rsidP="006003F4">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7AEAF238" w14:textId="77777777" w:rsidR="006003F4" w:rsidRDefault="006003F4" w:rsidP="006003F4">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25B5A9D" w14:textId="77777777" w:rsidR="006003F4" w:rsidRDefault="006003F4" w:rsidP="006003F4">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25AFEDB6" w14:textId="77777777" w:rsidR="006003F4" w:rsidRDefault="006003F4" w:rsidP="006003F4">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693F2D31" w14:textId="77777777" w:rsidR="006003F4" w:rsidRDefault="006003F4" w:rsidP="006003F4">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37B594FB" w14:textId="77777777" w:rsidR="006003F4" w:rsidRDefault="006003F4" w:rsidP="006003F4">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4C213567" w14:textId="77777777" w:rsidR="006003F4" w:rsidRDefault="006003F4" w:rsidP="006003F4">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310A908D" w14:textId="77777777" w:rsidR="006003F4" w:rsidRDefault="006003F4" w:rsidP="006003F4">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7D584CC8" w14:textId="77777777" w:rsidR="006003F4" w:rsidRDefault="006003F4" w:rsidP="006003F4">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3F869383" w14:textId="77777777" w:rsidR="006003F4" w:rsidRDefault="006003F4" w:rsidP="006003F4">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8D5D000" w14:textId="77777777" w:rsidR="006003F4" w:rsidRDefault="006003F4" w:rsidP="006003F4">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D994773" w14:textId="77777777" w:rsidR="006003F4" w:rsidRDefault="006003F4" w:rsidP="006003F4">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C56CA23" w14:textId="77777777" w:rsidR="006003F4" w:rsidRDefault="006003F4" w:rsidP="006003F4">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89585DE" w14:textId="77777777" w:rsidR="006003F4" w:rsidRDefault="006003F4" w:rsidP="006003F4">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7B3D77E0" w14:textId="77777777" w:rsidR="006003F4" w:rsidRDefault="006003F4" w:rsidP="006003F4">
      <w:pPr>
        <w:pStyle w:val="aff9"/>
        <w:numPr>
          <w:ilvl w:val="1"/>
          <w:numId w:val="38"/>
        </w:numPr>
        <w:tabs>
          <w:tab w:val="left" w:pos="1134"/>
        </w:tabs>
        <w:suppressAutoHyphens/>
        <w:ind w:left="1134" w:hanging="425"/>
        <w:contextualSpacing w:val="0"/>
        <w:jc w:val="both"/>
      </w:pPr>
      <w:r>
        <w:t>антивирусная защита;</w:t>
      </w:r>
    </w:p>
    <w:p w14:paraId="002CD19A" w14:textId="77777777" w:rsidR="006003F4" w:rsidRDefault="006003F4" w:rsidP="006003F4">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271B2EC" w14:textId="77777777" w:rsidR="006003F4" w:rsidRDefault="006003F4" w:rsidP="006003F4">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6EE9E77E" w14:textId="77777777" w:rsidR="006003F4" w:rsidRDefault="006003F4" w:rsidP="006003F4">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1E62BA3F" w14:textId="77777777" w:rsidR="006003F4" w:rsidRDefault="006003F4" w:rsidP="006003F4">
      <w:pPr>
        <w:pStyle w:val="aff9"/>
        <w:numPr>
          <w:ilvl w:val="1"/>
          <w:numId w:val="38"/>
        </w:numPr>
        <w:tabs>
          <w:tab w:val="left" w:pos="1134"/>
        </w:tabs>
        <w:suppressAutoHyphens/>
        <w:ind w:left="1134" w:hanging="425"/>
        <w:contextualSpacing w:val="0"/>
        <w:jc w:val="both"/>
      </w:pPr>
      <w:r>
        <w:t>обнаружение вторжений;</w:t>
      </w:r>
    </w:p>
    <w:p w14:paraId="744A80E4" w14:textId="4C8FC4E6" w:rsidR="00CE22DC" w:rsidRDefault="006003F4" w:rsidP="006003F4">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6003F4" w:rsidRDefault="006003F4" w:rsidP="00D11422">
      <w:r>
        <w:separator/>
      </w:r>
    </w:p>
  </w:endnote>
  <w:endnote w:type="continuationSeparator" w:id="0">
    <w:p w14:paraId="4F1DF974" w14:textId="77777777" w:rsidR="006003F4" w:rsidRDefault="006003F4" w:rsidP="00D11422">
      <w:r>
        <w:continuationSeparator/>
      </w:r>
    </w:p>
  </w:endnote>
  <w:endnote w:type="continuationNotice" w:id="1">
    <w:p w14:paraId="7A6CA669" w14:textId="77777777" w:rsidR="006003F4" w:rsidRDefault="00600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6003F4" w:rsidRDefault="006003F4"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6003F4" w:rsidRPr="001956DB" w:rsidRDefault="006003F4"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6003F4" w:rsidRDefault="006003F4">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6003F4" w:rsidRDefault="006003F4" w:rsidP="00D11422">
      <w:r>
        <w:separator/>
      </w:r>
    </w:p>
  </w:footnote>
  <w:footnote w:type="continuationSeparator" w:id="0">
    <w:p w14:paraId="3E0EACAA" w14:textId="77777777" w:rsidR="006003F4" w:rsidRDefault="006003F4" w:rsidP="00D11422">
      <w:r>
        <w:continuationSeparator/>
      </w:r>
    </w:p>
  </w:footnote>
  <w:footnote w:type="continuationNotice" w:id="1">
    <w:p w14:paraId="08A12C41" w14:textId="77777777" w:rsidR="006003F4" w:rsidRDefault="006003F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6003F4" w:rsidRDefault="006003F4"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6003F4" w:rsidRDefault="006003F4">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7C7D876" w:rsidR="006003F4" w:rsidRDefault="006003F4">
        <w:pPr>
          <w:pStyle w:val="aff5"/>
          <w:jc w:val="center"/>
        </w:pPr>
        <w:r>
          <w:fldChar w:fldCharType="begin"/>
        </w:r>
        <w:r>
          <w:instrText>PAGE   \* MERGEFORMAT</w:instrText>
        </w:r>
        <w:r>
          <w:fldChar w:fldCharType="separate"/>
        </w:r>
        <w:r w:rsidR="00FC3799">
          <w:rPr>
            <w:noProof/>
          </w:rPr>
          <w:t>42</w:t>
        </w:r>
        <w:r>
          <w:fldChar w:fldCharType="end"/>
        </w:r>
      </w:p>
    </w:sdtContent>
  </w:sdt>
  <w:p w14:paraId="1A13C1CB" w14:textId="77777777" w:rsidR="006003F4" w:rsidRDefault="006003F4">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6003F4" w:rsidRDefault="006003F4">
    <w:pPr>
      <w:pStyle w:val="aff5"/>
      <w:jc w:val="center"/>
    </w:pPr>
  </w:p>
  <w:p w14:paraId="04980535" w14:textId="77777777" w:rsidR="006003F4" w:rsidRDefault="006003F4">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20C7F85F" w:rsidR="006003F4" w:rsidRDefault="006003F4">
        <w:pPr>
          <w:pStyle w:val="aff5"/>
          <w:jc w:val="center"/>
        </w:pPr>
        <w:r>
          <w:fldChar w:fldCharType="begin"/>
        </w:r>
        <w:r>
          <w:instrText>PAGE   \* MERGEFORMAT</w:instrText>
        </w:r>
        <w:r>
          <w:fldChar w:fldCharType="separate"/>
        </w:r>
        <w:r w:rsidR="00FC3799">
          <w:rPr>
            <w:noProof/>
          </w:rPr>
          <w:t>44</w:t>
        </w:r>
        <w:r>
          <w:fldChar w:fldCharType="end"/>
        </w:r>
      </w:p>
    </w:sdtContent>
  </w:sdt>
  <w:p w14:paraId="2D380E54" w14:textId="77777777" w:rsidR="006003F4" w:rsidRDefault="006003F4">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2D36EC1" w:rsidR="006003F4" w:rsidRDefault="006003F4">
        <w:pPr>
          <w:pStyle w:val="aff5"/>
          <w:jc w:val="center"/>
        </w:pPr>
        <w:r>
          <w:fldChar w:fldCharType="begin"/>
        </w:r>
        <w:r>
          <w:instrText>PAGE   \* MERGEFORMAT</w:instrText>
        </w:r>
        <w:r>
          <w:fldChar w:fldCharType="separate"/>
        </w:r>
        <w:r w:rsidR="00FC3799">
          <w:rPr>
            <w:noProof/>
          </w:rPr>
          <w:t>77</w:t>
        </w:r>
        <w:r>
          <w:fldChar w:fldCharType="end"/>
        </w:r>
      </w:p>
    </w:sdtContent>
  </w:sdt>
  <w:p w14:paraId="4070EF59" w14:textId="77777777" w:rsidR="006003F4" w:rsidRDefault="006003F4">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2E0"/>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D3"/>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3F4"/>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35A"/>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210"/>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5D12"/>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5C46"/>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A16"/>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799"/>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evgenij.l.alenikov@sibi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evgenij.l.alenikov@sibi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4394E-0962-4594-85E3-2E312EC2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77</Pages>
  <Words>28261</Words>
  <Characters>161093</Characters>
  <Application>Microsoft Office Word</Application>
  <DocSecurity>0</DocSecurity>
  <Lines>1342</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23</cp:revision>
  <cp:lastPrinted>2022-03-17T10:39:00Z</cp:lastPrinted>
  <dcterms:created xsi:type="dcterms:W3CDTF">2026-01-20T08:53:00Z</dcterms:created>
  <dcterms:modified xsi:type="dcterms:W3CDTF">2026-06-26T03:43:00Z</dcterms:modified>
</cp:coreProperties>
</file>