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499B781C" w14:textId="71FD0871" w:rsidR="00203185" w:rsidRPr="00C33657" w:rsidRDefault="001830D5" w:rsidP="00203185">
      <w:pPr>
        <w:jc w:val="center"/>
        <w:rPr>
          <w:b/>
        </w:rPr>
      </w:pPr>
      <w:r>
        <w:rPr>
          <w:b/>
        </w:rPr>
        <w:t xml:space="preserve">На </w:t>
      </w:r>
      <w:r w:rsidR="00AA7684" w:rsidRPr="000A682B">
        <w:rPr>
          <w:b/>
        </w:rPr>
        <w:t>Строительство сети доступа для подключения клиентов сегментов B2C/В2В/В20/В2G1/2 в Центральном федеральном округе для нужд Воронежского филиала ПАО «Ростелеком»</w:t>
      </w:r>
    </w:p>
    <w:p w14:paraId="2FB92DF5" w14:textId="4D9433FE" w:rsidR="0079240D" w:rsidRPr="00C33657" w:rsidRDefault="0079240D" w:rsidP="00011AB4">
      <w:pPr>
        <w:jc w:val="center"/>
        <w:rPr>
          <w:b/>
        </w:rPr>
      </w:pP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27ACF9AE" w14:textId="77777777" w:rsidR="00AA7684" w:rsidRPr="00E11ACD" w:rsidRDefault="00AA7684" w:rsidP="00AA7684">
      <w:pPr>
        <w:jc w:val="center"/>
      </w:pPr>
    </w:p>
    <w:p w14:paraId="6A2B1CB4" w14:textId="31F34D5F" w:rsidR="00621E9E" w:rsidRPr="00C33657" w:rsidRDefault="00AA7684" w:rsidP="00AA7684">
      <w:pPr>
        <w:jc w:val="center"/>
      </w:pPr>
      <w:r w:rsidRPr="000A682B">
        <w:t>г. Воронеж</w:t>
      </w:r>
      <w:r w:rsidR="00203185" w:rsidRPr="00203185">
        <w:t xml:space="preserve"> </w:t>
      </w:r>
      <w:r w:rsidR="00621E9E" w:rsidRPr="00C33657">
        <w:br w:type="page"/>
      </w:r>
    </w:p>
    <w:p w14:paraId="12F9053A" w14:textId="77777777" w:rsidR="00D179F1" w:rsidRPr="00C33657" w:rsidRDefault="00AA7684"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034680CC"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 xml:space="preserve">через электронную площадку «Умные закупки» </w:t>
      </w:r>
      <w:r w:rsidR="00E73FBC">
        <w:t>в порядке, установленном п. 9.14</w:t>
      </w:r>
      <w:r w:rsidRPr="00C33657">
        <w:t>.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20A9163E"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AA7684" w:rsidRPr="00650E03">
        <w:rPr>
          <w:b/>
          <w:sz w:val="24"/>
          <w:szCs w:val="24"/>
        </w:rPr>
        <w:t>Воронежской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602F9881"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73FBC">
        <w:t>9.9</w:t>
      </w:r>
      <w:r w:rsidR="00ED4BC3" w:rsidRPr="00C33657">
        <w:t>.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0B164F0B"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003B7F70">
        <w:rPr>
          <w:b/>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53C77334"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259B6A7F" w14:textId="77777777" w:rsidR="009B2C9C" w:rsidRPr="00C33657" w:rsidRDefault="009B2C9C" w:rsidP="009B2C9C">
      <w:pPr>
        <w:ind w:firstLine="709"/>
        <w:jc w:val="both"/>
      </w:pPr>
      <w:r w:rsidRPr="00C33657">
        <w:t>(Должность)</w:t>
      </w:r>
    </w:p>
    <w:p w14:paraId="570162CE" w14:textId="565148C7" w:rsidR="00F260D2" w:rsidRPr="00C33657" w:rsidRDefault="009B2C9C" w:rsidP="009B2C9C">
      <w:pPr>
        <w:ind w:firstLine="709"/>
        <w:jc w:val="both"/>
        <w:rPr>
          <w:rStyle w:val="affd"/>
          <w:rFonts w:eastAsia="Calibri"/>
        </w:rPr>
      </w:pPr>
      <w:r w:rsidRPr="00C33657">
        <w:t>(Контактные данные: телефон, электронная почта).</w:t>
      </w: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71189561"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AA7684">
        <w:rPr>
          <w:b/>
        </w:rPr>
        <w:t>Воронежской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DD0A223"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47E90177" w14:textId="77777777" w:rsidR="009B2C9C" w:rsidRPr="00C33657" w:rsidRDefault="009B2C9C" w:rsidP="009B2C9C">
      <w:pPr>
        <w:ind w:firstLine="709"/>
        <w:jc w:val="both"/>
      </w:pPr>
      <w:r w:rsidRPr="00C33657">
        <w:t>(Должность)</w:t>
      </w:r>
    </w:p>
    <w:p w14:paraId="3E9780E5" w14:textId="50EA09AC" w:rsidR="009B2C9C" w:rsidRPr="00C33657" w:rsidRDefault="009B2C9C" w:rsidP="009B2C9C">
      <w:pPr>
        <w:ind w:firstLine="709"/>
        <w:jc w:val="both"/>
        <w:rPr>
          <w:rStyle w:val="affd"/>
          <w:rFonts w:eastAsia="Calibri"/>
        </w:rPr>
      </w:pPr>
      <w:r w:rsidRPr="00C33657">
        <w:t>(Контактные данные: телефон, электронная почта).</w:t>
      </w:r>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9"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A3F2B70" w:rsidR="003F17B6" w:rsidRPr="00C33657" w:rsidRDefault="003F17B6" w:rsidP="00F91F6F">
      <w:pPr>
        <w:ind w:firstLine="567"/>
        <w:jc w:val="both"/>
      </w:pPr>
      <w:r w:rsidRPr="00C33657">
        <w:lastRenderedPageBreak/>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1830D5">
        <w:rPr>
          <w:b/>
        </w:rPr>
        <w:t>1</w:t>
      </w:r>
      <w:r w:rsidR="007152C5" w:rsidRPr="00442257">
        <w:rPr>
          <w:b/>
        </w:rPr>
        <w:t>% (</w:t>
      </w:r>
      <w:r w:rsidR="001830D5">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6B1B6A86" w14:textId="77777777" w:rsidR="00AA7684" w:rsidRPr="000A682B" w:rsidRDefault="00AA7684" w:rsidP="00AA7684">
      <w:pPr>
        <w:ind w:firstLine="567"/>
        <w:mirrorIndents/>
        <w:jc w:val="both"/>
      </w:pPr>
      <w:r w:rsidRPr="000A682B">
        <w:t xml:space="preserve">Почтовый адрес: 394036, Воронежская область, г. Воронеж, </w:t>
      </w:r>
      <w:proofErr w:type="spellStart"/>
      <w:r w:rsidRPr="000A682B">
        <w:t>пр-кт</w:t>
      </w:r>
      <w:proofErr w:type="spellEnd"/>
      <w:r w:rsidRPr="000A682B">
        <w:t xml:space="preserve"> Революции, д. 35</w:t>
      </w:r>
    </w:p>
    <w:p w14:paraId="15D276AA" w14:textId="77777777" w:rsidR="00AA7684" w:rsidRPr="000A682B" w:rsidRDefault="00AA7684" w:rsidP="00AA7684">
      <w:pPr>
        <w:ind w:firstLine="567"/>
        <w:mirrorIndents/>
        <w:jc w:val="both"/>
      </w:pPr>
      <w:r w:rsidRPr="000A682B">
        <w:t>ИНН: 7707049388</w:t>
      </w:r>
    </w:p>
    <w:p w14:paraId="461F2575" w14:textId="77777777" w:rsidR="00AA7684" w:rsidRPr="000A682B" w:rsidRDefault="00AA7684" w:rsidP="00AA7684">
      <w:pPr>
        <w:ind w:firstLine="567"/>
        <w:mirrorIndents/>
        <w:jc w:val="both"/>
      </w:pPr>
      <w:r w:rsidRPr="000A682B">
        <w:t>КПП: 366643001</w:t>
      </w:r>
    </w:p>
    <w:p w14:paraId="33ECE135" w14:textId="77777777" w:rsidR="00AA7684" w:rsidRPr="000A682B" w:rsidRDefault="00AA7684" w:rsidP="00AA7684">
      <w:pPr>
        <w:ind w:firstLine="567"/>
        <w:mirrorIndents/>
        <w:jc w:val="both"/>
      </w:pPr>
      <w:r w:rsidRPr="000A682B">
        <w:t>ОГРН: 1027700198767</w:t>
      </w:r>
    </w:p>
    <w:p w14:paraId="218870B8" w14:textId="77777777" w:rsidR="00AA7684" w:rsidRPr="000A682B" w:rsidRDefault="00AA7684" w:rsidP="00AA7684">
      <w:pPr>
        <w:ind w:firstLine="567"/>
        <w:mirrorIndents/>
        <w:jc w:val="both"/>
      </w:pPr>
      <w:r w:rsidRPr="000A682B">
        <w:t>Наименование Банка: ЦЕНТРАЛЬНО-ЧЕРНОЗЕМНЫЙ БАНК ПАО СБЕРБАНК</w:t>
      </w:r>
    </w:p>
    <w:p w14:paraId="0A58FABE" w14:textId="77777777" w:rsidR="00AA7684" w:rsidRPr="000A682B" w:rsidRDefault="00AA7684" w:rsidP="00AA7684">
      <w:pPr>
        <w:ind w:firstLine="567"/>
        <w:mirrorIndents/>
        <w:jc w:val="both"/>
      </w:pPr>
      <w:r w:rsidRPr="000A682B">
        <w:t>БИК: 042007681</w:t>
      </w:r>
    </w:p>
    <w:p w14:paraId="129811D5" w14:textId="77777777" w:rsidR="00AA7684" w:rsidRPr="000A682B" w:rsidRDefault="00AA7684" w:rsidP="00AA7684">
      <w:pPr>
        <w:ind w:firstLine="567"/>
        <w:mirrorIndents/>
        <w:jc w:val="both"/>
      </w:pPr>
      <w:r w:rsidRPr="000A682B">
        <w:t>Расчетный счет: 40702810813000108851</w:t>
      </w:r>
    </w:p>
    <w:p w14:paraId="6EF0E4CE" w14:textId="77777777" w:rsidR="00AA7684" w:rsidRPr="000A682B" w:rsidRDefault="00AA7684" w:rsidP="00AA7684">
      <w:pPr>
        <w:ind w:firstLine="567"/>
        <w:mirrorIndents/>
        <w:jc w:val="both"/>
      </w:pPr>
      <w:r w:rsidRPr="000A682B">
        <w:t>Корреспондентский счет: 30101810600000000681</w:t>
      </w:r>
    </w:p>
    <w:p w14:paraId="47660247" w14:textId="4B45B833" w:rsidR="00661669" w:rsidRPr="00661669" w:rsidRDefault="003B7F70" w:rsidP="003B7F70">
      <w:pPr>
        <w:ind w:firstLine="567"/>
        <w:mirrorIndents/>
        <w:jc w:val="both"/>
      </w:pPr>
      <w:r w:rsidRPr="003B7F70">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54239318"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E73FBC">
        <w:t>9.14</w:t>
      </w:r>
      <w:r w:rsidR="007719A6" w:rsidRPr="00C33657">
        <w:t>.3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173D0E00"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0"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w:t>
      </w:r>
      <w:r w:rsidR="00E73FBC">
        <w:t xml:space="preserve">ый в </w:t>
      </w:r>
      <w:proofErr w:type="spellStart"/>
      <w:r w:rsidR="00E73FBC">
        <w:t>пп</w:t>
      </w:r>
      <w:proofErr w:type="spellEnd"/>
      <w:r w:rsidR="00E73FBC">
        <w:t>. 9.14</w:t>
      </w:r>
      <w:r w:rsidRPr="00C33657">
        <w:t>.1</w:t>
      </w:r>
      <w:r w:rsidR="006A3146" w:rsidRPr="00C33657">
        <w:t>.</w:t>
      </w:r>
      <w:r w:rsidR="001F2417">
        <w:t xml:space="preserve"> </w:t>
      </w:r>
      <w:r w:rsidRPr="00C33657">
        <w:t>-</w:t>
      </w:r>
      <w:r w:rsidR="001F2417">
        <w:t xml:space="preserve"> </w:t>
      </w:r>
      <w:r w:rsidR="00E73FBC">
        <w:t>9.14</w:t>
      </w:r>
      <w:r w:rsidRPr="00C33657">
        <w:t>.7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lastRenderedPageBreak/>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CAEFF47"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w:t>
      </w:r>
      <w:r w:rsidR="00E73FBC">
        <w:rPr>
          <w:rFonts w:ascii="Times New Roman" w:hAnsi="Times New Roman"/>
          <w:sz w:val="24"/>
          <w:szCs w:val="24"/>
        </w:rPr>
        <w:t>онной почты, указанному в п. 9.6</w:t>
      </w:r>
      <w:r w:rsidR="00550406" w:rsidRPr="00C33657">
        <w:rPr>
          <w:rFonts w:ascii="Times New Roman" w:hAnsi="Times New Roman"/>
          <w:sz w:val="24"/>
          <w:szCs w:val="24"/>
        </w:rPr>
        <w:t>.2.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B9D23C5"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E73FBC">
        <w:rPr>
          <w:rFonts w:ascii="Times New Roman" w:hAnsi="Times New Roman"/>
          <w:sz w:val="24"/>
          <w:szCs w:val="24"/>
        </w:rPr>
        <w:t>4</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73FBC">
        <w:rPr>
          <w:rFonts w:ascii="Times New Roman" w:hAnsi="Times New Roman"/>
          <w:sz w:val="24"/>
          <w:szCs w:val="24"/>
        </w:rPr>
        <w:t>и п. 9.11</w:t>
      </w:r>
      <w:r w:rsidR="00ED1B93">
        <w:rPr>
          <w:rFonts w:ascii="Times New Roman" w:hAnsi="Times New Roman"/>
          <w:sz w:val="24"/>
          <w:szCs w:val="24"/>
        </w:rPr>
        <w:t xml:space="preserve">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lastRenderedPageBreak/>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lastRenderedPageBreak/>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AA7684" w:rsidRPr="00C33657" w14:paraId="4ED3B5E4" w14:textId="77777777" w:rsidTr="00540E7F">
        <w:tc>
          <w:tcPr>
            <w:tcW w:w="4813" w:type="dxa"/>
          </w:tcPr>
          <w:bookmarkEnd w:id="20"/>
          <w:p w14:paraId="73F2F75F" w14:textId="77777777" w:rsidR="00AA7684" w:rsidRPr="00C33657" w:rsidRDefault="00AA7684" w:rsidP="00AA7684">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4B08EE20" w:rsidR="00AA7684" w:rsidRPr="00C33657" w:rsidRDefault="00AA7684" w:rsidP="00AA7684">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AA7684" w:rsidRPr="00C33657" w:rsidRDefault="00AA7684" w:rsidP="00AA7684">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AA7684" w:rsidRPr="00C33657" w:rsidRDefault="00AA7684" w:rsidP="00AA7684">
            <w:pPr>
              <w:pStyle w:val="af8"/>
              <w:jc w:val="both"/>
              <w:rPr>
                <w:rFonts w:ascii="Times New Roman" w:hAnsi="Times New Roman"/>
                <w:b/>
                <w:sz w:val="24"/>
                <w:szCs w:val="24"/>
              </w:rPr>
            </w:pPr>
          </w:p>
        </w:tc>
      </w:tr>
      <w:tr w:rsidR="00AA7684" w:rsidRPr="00C33657" w14:paraId="51269DB3" w14:textId="77777777" w:rsidTr="00FE6258">
        <w:trPr>
          <w:trHeight w:val="558"/>
        </w:trPr>
        <w:tc>
          <w:tcPr>
            <w:tcW w:w="4813" w:type="dxa"/>
          </w:tcPr>
          <w:p w14:paraId="2228FCA1" w14:textId="77777777" w:rsidR="00AA7684" w:rsidRPr="00C33657" w:rsidRDefault="00AA7684" w:rsidP="00AA7684">
            <w:pPr>
              <w:contextualSpacing/>
              <w:jc w:val="both"/>
              <w:rPr>
                <w:bCs/>
              </w:rPr>
            </w:pPr>
            <w:r w:rsidRPr="00C33657">
              <w:rPr>
                <w:bCs/>
              </w:rPr>
              <w:t xml:space="preserve">ИНН / КПП </w:t>
            </w:r>
            <w:r w:rsidRPr="00C33657">
              <w:rPr>
                <w:color w:val="000000"/>
              </w:rPr>
              <w:t>7707049388/</w:t>
            </w:r>
            <w:r w:rsidRPr="000955CB">
              <w:rPr>
                <w:color w:val="000000"/>
              </w:rPr>
              <w:t>784243002</w:t>
            </w:r>
          </w:p>
          <w:p w14:paraId="197075FF" w14:textId="77777777" w:rsidR="00AA7684" w:rsidRPr="00C33657" w:rsidRDefault="00AA7684" w:rsidP="00AA7684">
            <w:pPr>
              <w:contextualSpacing/>
              <w:jc w:val="both"/>
              <w:rPr>
                <w:bCs/>
              </w:rPr>
            </w:pPr>
            <w:r w:rsidRPr="00C33657">
              <w:rPr>
                <w:bCs/>
              </w:rPr>
              <w:t xml:space="preserve">ОГРН </w:t>
            </w:r>
            <w:r w:rsidRPr="00C33657">
              <w:rPr>
                <w:color w:val="000000"/>
              </w:rPr>
              <w:t>1027700198767</w:t>
            </w:r>
          </w:p>
          <w:p w14:paraId="0A6B7262" w14:textId="77777777" w:rsidR="00AA7684" w:rsidRPr="00C33657" w:rsidRDefault="00AA7684" w:rsidP="00AA7684">
            <w:pPr>
              <w:contextualSpacing/>
              <w:jc w:val="both"/>
              <w:rPr>
                <w:color w:val="000000"/>
              </w:rPr>
            </w:pPr>
            <w:r w:rsidRPr="00C33657">
              <w:rPr>
                <w:bCs/>
              </w:rPr>
              <w:t xml:space="preserve">Юридический адрес: </w:t>
            </w:r>
            <w:r w:rsidRPr="00C33657">
              <w:rPr>
                <w:color w:val="000000"/>
              </w:rPr>
              <w:t xml:space="preserve">191167, г. Санкт-Петербург, </w:t>
            </w:r>
            <w:proofErr w:type="spellStart"/>
            <w:r w:rsidRPr="00C33657">
              <w:rPr>
                <w:color w:val="000000"/>
              </w:rPr>
              <w:t>вн.тер.г</w:t>
            </w:r>
            <w:proofErr w:type="spellEnd"/>
            <w:r w:rsidRPr="00C33657">
              <w:rPr>
                <w:color w:val="000000"/>
              </w:rPr>
              <w:t xml:space="preserve">. муниципальный округ </w:t>
            </w:r>
            <w:proofErr w:type="spellStart"/>
            <w:r w:rsidRPr="00C33657">
              <w:rPr>
                <w:color w:val="000000"/>
              </w:rPr>
              <w:t>Смольнинское</w:t>
            </w:r>
            <w:proofErr w:type="spellEnd"/>
            <w:r w:rsidRPr="00C33657">
              <w:rPr>
                <w:color w:val="000000"/>
              </w:rPr>
              <w:t xml:space="preserve">, </w:t>
            </w:r>
            <w:proofErr w:type="spellStart"/>
            <w:r w:rsidRPr="00C33657">
              <w:rPr>
                <w:color w:val="000000"/>
              </w:rPr>
              <w:t>Синопская</w:t>
            </w:r>
            <w:proofErr w:type="spellEnd"/>
            <w:r w:rsidRPr="00C33657">
              <w:rPr>
                <w:color w:val="000000"/>
              </w:rPr>
              <w:t xml:space="preserve"> набережная, д. 14, литера А</w:t>
            </w:r>
          </w:p>
          <w:p w14:paraId="570FDCA9" w14:textId="77777777" w:rsidR="00AA7684" w:rsidRPr="00C33657" w:rsidRDefault="00AA7684" w:rsidP="00AA7684">
            <w:pPr>
              <w:contextualSpacing/>
              <w:jc w:val="both"/>
              <w:rPr>
                <w:color w:val="000000"/>
              </w:rPr>
            </w:pPr>
            <w:r w:rsidRPr="000441B4">
              <w:rPr>
                <w:bCs/>
              </w:rPr>
              <w:t xml:space="preserve">Почтовый адрес: 394036, Воронежская область, г. Воронеж, </w:t>
            </w:r>
            <w:proofErr w:type="spellStart"/>
            <w:r w:rsidRPr="000441B4">
              <w:rPr>
                <w:bCs/>
              </w:rPr>
              <w:t>пр-кт</w:t>
            </w:r>
            <w:proofErr w:type="spellEnd"/>
            <w:r w:rsidRPr="000441B4">
              <w:rPr>
                <w:bCs/>
              </w:rPr>
              <w:t xml:space="preserve"> Революции, д. 35</w:t>
            </w:r>
          </w:p>
          <w:p w14:paraId="16912F0A" w14:textId="77777777" w:rsidR="00AA7684" w:rsidRPr="00C33657" w:rsidRDefault="00AA7684" w:rsidP="00AA7684">
            <w:pPr>
              <w:contextualSpacing/>
              <w:jc w:val="both"/>
              <w:rPr>
                <w:b/>
                <w:bCs/>
              </w:rPr>
            </w:pPr>
            <w:r w:rsidRPr="00C33657">
              <w:rPr>
                <w:b/>
                <w:bCs/>
              </w:rPr>
              <w:t>Банковские реквизиты:</w:t>
            </w:r>
          </w:p>
          <w:p w14:paraId="5AC65ED5" w14:textId="77777777" w:rsidR="00AA7684" w:rsidRPr="00C33657" w:rsidRDefault="00AA7684" w:rsidP="00AA7684">
            <w:pPr>
              <w:contextualSpacing/>
              <w:jc w:val="both"/>
              <w:rPr>
                <w:bCs/>
              </w:rPr>
            </w:pPr>
            <w:r w:rsidRPr="00C33657">
              <w:rPr>
                <w:bCs/>
              </w:rPr>
              <w:t xml:space="preserve">ИНН / КПП </w:t>
            </w:r>
            <w:r w:rsidRPr="00C33657">
              <w:rPr>
                <w:rFonts w:eastAsia="Calibri"/>
                <w:color w:val="000000"/>
              </w:rPr>
              <w:t>7707049388/770545001</w:t>
            </w:r>
          </w:p>
          <w:p w14:paraId="0731072C" w14:textId="77777777" w:rsidR="00AA7684" w:rsidRPr="00C33657" w:rsidRDefault="00AA7684" w:rsidP="00AA7684">
            <w:pPr>
              <w:contextualSpacing/>
              <w:jc w:val="both"/>
              <w:rPr>
                <w:bCs/>
              </w:rPr>
            </w:pPr>
            <w:r w:rsidRPr="00C33657">
              <w:rPr>
                <w:bCs/>
              </w:rPr>
              <w:t xml:space="preserve">Р/с </w:t>
            </w:r>
            <w:r w:rsidRPr="00C33657">
              <w:rPr>
                <w:rFonts w:eastAsia="Calibri"/>
                <w:color w:val="000000"/>
              </w:rPr>
              <w:t>40702810942020002415</w:t>
            </w:r>
          </w:p>
          <w:p w14:paraId="7EECC4C6" w14:textId="77777777" w:rsidR="00AA7684" w:rsidRPr="00C33657" w:rsidRDefault="00AA7684" w:rsidP="00AA7684">
            <w:pPr>
              <w:contextualSpacing/>
              <w:jc w:val="both"/>
              <w:rPr>
                <w:bCs/>
              </w:rPr>
            </w:pPr>
            <w:r w:rsidRPr="00C33657">
              <w:rPr>
                <w:rFonts w:eastAsia="Calibri"/>
                <w:color w:val="000000"/>
              </w:rPr>
              <w:t>Волго-Вятский банк ПАО Сбербанк</w:t>
            </w:r>
          </w:p>
          <w:p w14:paraId="5C45DD0F" w14:textId="77777777" w:rsidR="00AA7684" w:rsidRPr="00C33657" w:rsidRDefault="00AA7684" w:rsidP="00AA7684">
            <w:pPr>
              <w:contextualSpacing/>
              <w:jc w:val="both"/>
              <w:rPr>
                <w:bCs/>
              </w:rPr>
            </w:pPr>
            <w:r w:rsidRPr="00C33657">
              <w:rPr>
                <w:bCs/>
              </w:rPr>
              <w:t xml:space="preserve">БИК </w:t>
            </w:r>
            <w:r w:rsidRPr="00C33657">
              <w:rPr>
                <w:rFonts w:eastAsia="Calibri"/>
                <w:color w:val="000000"/>
              </w:rPr>
              <w:t>042202603</w:t>
            </w:r>
          </w:p>
          <w:p w14:paraId="50762D3D" w14:textId="7F3E6F79" w:rsidR="00AA7684" w:rsidRPr="00C33657" w:rsidRDefault="00AA7684" w:rsidP="00AA7684">
            <w:pPr>
              <w:contextualSpacing/>
              <w:jc w:val="both"/>
              <w:rPr>
                <w:bCs/>
              </w:rPr>
            </w:pPr>
            <w:r w:rsidRPr="00C33657">
              <w:rPr>
                <w:bCs/>
              </w:rPr>
              <w:t xml:space="preserve">К/с </w:t>
            </w:r>
            <w:r w:rsidRPr="00C33657">
              <w:rPr>
                <w:rFonts w:eastAsia="Calibri"/>
                <w:color w:val="000000"/>
              </w:rPr>
              <w:t>30101810900000000603</w:t>
            </w:r>
          </w:p>
        </w:tc>
        <w:tc>
          <w:tcPr>
            <w:tcW w:w="4822" w:type="dxa"/>
          </w:tcPr>
          <w:p w14:paraId="43826DE8" w14:textId="77777777" w:rsidR="00AA7684" w:rsidRPr="000955CB" w:rsidRDefault="00AA7684" w:rsidP="00AA7684">
            <w:pPr>
              <w:jc w:val="both"/>
            </w:pPr>
            <w:r w:rsidRPr="000955CB">
              <w:t xml:space="preserve">ИНН / КПП </w:t>
            </w:r>
          </w:p>
          <w:p w14:paraId="7DBF3FE2" w14:textId="77777777" w:rsidR="00AA7684" w:rsidRPr="000955CB" w:rsidRDefault="00AA7684" w:rsidP="00AA7684">
            <w:pPr>
              <w:jc w:val="both"/>
            </w:pPr>
            <w:r w:rsidRPr="000955CB">
              <w:t xml:space="preserve">ОГРН </w:t>
            </w:r>
          </w:p>
          <w:p w14:paraId="2D02C2CE" w14:textId="77777777" w:rsidR="00AA7684" w:rsidRPr="000955CB" w:rsidRDefault="00AA7684" w:rsidP="00AA7684">
            <w:pPr>
              <w:jc w:val="both"/>
            </w:pPr>
            <w:r w:rsidRPr="000955CB">
              <w:t xml:space="preserve">Юридический адрес: </w:t>
            </w:r>
          </w:p>
          <w:p w14:paraId="5DF81C7F" w14:textId="77777777" w:rsidR="00AA7684" w:rsidRPr="000955CB" w:rsidRDefault="00AA7684" w:rsidP="00AA7684">
            <w:pPr>
              <w:jc w:val="both"/>
            </w:pPr>
            <w:r w:rsidRPr="000955CB">
              <w:t xml:space="preserve">Почтовый адрес: </w:t>
            </w:r>
          </w:p>
          <w:p w14:paraId="126A0ECE" w14:textId="77777777" w:rsidR="00AA7684" w:rsidRPr="000955CB" w:rsidRDefault="00AA7684" w:rsidP="00AA7684">
            <w:pPr>
              <w:jc w:val="both"/>
              <w:rPr>
                <w:b/>
              </w:rPr>
            </w:pPr>
            <w:r w:rsidRPr="000955CB">
              <w:rPr>
                <w:b/>
              </w:rPr>
              <w:t>Банковские реквизиты:</w:t>
            </w:r>
          </w:p>
          <w:p w14:paraId="09C6A013" w14:textId="77777777" w:rsidR="00AA7684" w:rsidRDefault="00AA7684" w:rsidP="00AA7684">
            <w:pPr>
              <w:jc w:val="both"/>
            </w:pPr>
            <w:r>
              <w:t>р</w:t>
            </w:r>
            <w:r w:rsidRPr="000955CB">
              <w:t xml:space="preserve">/с </w:t>
            </w:r>
          </w:p>
          <w:p w14:paraId="23F7A4F6" w14:textId="77777777" w:rsidR="00AA7684" w:rsidRPr="000955CB" w:rsidRDefault="00AA7684" w:rsidP="00AA7684">
            <w:pPr>
              <w:jc w:val="both"/>
            </w:pPr>
          </w:p>
          <w:p w14:paraId="6E8043B6" w14:textId="77777777" w:rsidR="00AA7684" w:rsidRPr="000955CB" w:rsidRDefault="00AA7684" w:rsidP="00AA7684">
            <w:pPr>
              <w:jc w:val="both"/>
            </w:pPr>
            <w:r>
              <w:t>к</w:t>
            </w:r>
            <w:r w:rsidRPr="000955CB">
              <w:t xml:space="preserve">/с </w:t>
            </w:r>
          </w:p>
          <w:p w14:paraId="353BC5F8" w14:textId="49B28EDC" w:rsidR="00AA7684" w:rsidRPr="00C33657" w:rsidRDefault="00AA7684" w:rsidP="00AA7684">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1"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780AD763" w14:textId="77777777" w:rsidR="0008792C" w:rsidRDefault="0008792C" w:rsidP="0008792C">
      <w:pPr>
        <w:ind w:right="4"/>
        <w:jc w:val="both"/>
      </w:pPr>
      <w:r>
        <w:t>6.1.</w:t>
      </w:r>
      <w:r>
        <w:tab/>
        <w:t>Настоящий заказ заключен в рамках исполнения государственного контракта, (договора, соглашения) (выбрать в зависимости от типа договора) от ___________ № ___________, идентификатор государственного контракта (муниципального) контракта (договора, соглашения) (выбрать в зависимости от типа договора) (далее – ИГК): ______________ (далее Заказ).</w:t>
      </w:r>
    </w:p>
    <w:p w14:paraId="52F5EF4B" w14:textId="77777777" w:rsidR="0008792C" w:rsidRDefault="0008792C" w:rsidP="0008792C">
      <w:pPr>
        <w:ind w:right="4"/>
        <w:jc w:val="both"/>
      </w:pPr>
      <w:r>
        <w:t>6.2.</w:t>
      </w:r>
      <w:r>
        <w:tab/>
        <w:t>Оплата Заказчику за выполненные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 расчётного счета Заказчика в банке на счет Подрядчика, открытый в учреждении Центрального банка Российской Федерации или в кредитной организации,  в случае если Заказчиком принято решение, что расходы (часть расходов) будут возмещаться в случаях, предусмотренных ст. 242.23 Бюджетного кодекса Российской Федерации (далее – БК РФ).</w:t>
      </w:r>
    </w:p>
    <w:p w14:paraId="3FE9F3AD" w14:textId="77777777" w:rsidR="0008792C" w:rsidRDefault="0008792C" w:rsidP="0008792C">
      <w:pPr>
        <w:ind w:right="4"/>
        <w:jc w:val="both"/>
      </w:pPr>
      <w:r>
        <w:t>6.3.</w:t>
      </w:r>
      <w:r>
        <w:tab/>
        <w:t>Подрядчик, обязан открыть в Федеральном казначействе лицевой счёт для осуществления и отражения операций с целевыми средствами в соответствии с порядком, утверждённым Федеральным казначейством (пп.1 п. 2 ст. 242.23 БК РФ).</w:t>
      </w:r>
    </w:p>
    <w:p w14:paraId="0D360F1D" w14:textId="77777777" w:rsidR="0008792C" w:rsidRDefault="0008792C" w:rsidP="0008792C">
      <w:pPr>
        <w:ind w:right="4"/>
        <w:jc w:val="both"/>
      </w:pPr>
      <w:r>
        <w:t>6.4.</w:t>
      </w:r>
      <w:r>
        <w:tab/>
        <w:t>Подрядчик обязан указывать в контрактах (договорах), распоряжениях на оплату целевых расходов, а также в документах-основаниях ИГК, договора (соглашения) о предоставлении субсидий, договоров о предоставлении бюджетных инвестиций в соответствии со статьей 80 БК РФ:</w:t>
      </w:r>
    </w:p>
    <w:p w14:paraId="6DEE8826" w14:textId="77777777" w:rsidR="0008792C" w:rsidRDefault="0008792C" w:rsidP="0008792C">
      <w:pPr>
        <w:ind w:right="4"/>
        <w:jc w:val="both"/>
      </w:pPr>
      <w: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2EA17FB" w14:textId="77777777" w:rsidR="0008792C" w:rsidRDefault="0008792C" w:rsidP="0008792C">
      <w:pPr>
        <w:ind w:right="4"/>
        <w:jc w:val="both"/>
      </w:pPr>
      <w:r>
        <w:t>- в документах, подтверждающих возникновение денежных обязательств;</w:t>
      </w:r>
    </w:p>
    <w:p w14:paraId="19A6F3E5" w14:textId="77777777" w:rsidR="0008792C" w:rsidRDefault="0008792C" w:rsidP="0008792C">
      <w:pPr>
        <w:ind w:right="4"/>
        <w:jc w:val="both"/>
      </w:pPr>
      <w:r>
        <w:t>- в счете-фактуре в соответствующей строке установленной формы;</w:t>
      </w:r>
    </w:p>
    <w:p w14:paraId="34E74779" w14:textId="77777777" w:rsidR="0008792C" w:rsidRDefault="0008792C" w:rsidP="0008792C">
      <w:pPr>
        <w:ind w:right="4"/>
        <w:jc w:val="both"/>
      </w:pPr>
      <w:r>
        <w:t>- в платежных и расчетных документах;</w:t>
      </w:r>
    </w:p>
    <w:p w14:paraId="27ADB809" w14:textId="77777777" w:rsidR="0008792C" w:rsidRDefault="0008792C" w:rsidP="0008792C">
      <w:pPr>
        <w:ind w:right="4"/>
        <w:jc w:val="both"/>
      </w:pPr>
      <w: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E7A0B42" w14:textId="77777777" w:rsidR="0008792C" w:rsidRDefault="0008792C" w:rsidP="0008792C">
      <w:pPr>
        <w:ind w:right="4"/>
        <w:jc w:val="both"/>
      </w:pPr>
      <w:r>
        <w:t xml:space="preserve">Порядок </w:t>
      </w:r>
      <w:proofErr w:type="gramStart"/>
      <w:r>
        <w:t>формирования</w:t>
      </w:r>
      <w:proofErr w:type="gramEnd"/>
      <w:r>
        <w:t xml:space="preserve"> указанного ИГК устанавливается Министерством финансов Российской Федерации (</w:t>
      </w:r>
      <w:proofErr w:type="spellStart"/>
      <w:r>
        <w:t>пп</w:t>
      </w:r>
      <w:proofErr w:type="spellEnd"/>
      <w:r>
        <w:t>. 3 п. 2 ст. 242.23 БК РФ).</w:t>
      </w:r>
    </w:p>
    <w:p w14:paraId="3B0EC296" w14:textId="77777777" w:rsidR="0008792C" w:rsidRDefault="0008792C" w:rsidP="0008792C">
      <w:pPr>
        <w:ind w:right="4"/>
        <w:jc w:val="both"/>
      </w:pPr>
      <w:r>
        <w:t>В представленных участником казначейского сопровождения распоряжениях в части перечисления денежных средств на банковские счета, открытые в кредитных организациях, по государственным (муниципальным) контрактам, договорам (соглашениям), контрактам (договорам), содержащим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идентификатор государственного контракта не указывается (</w:t>
      </w:r>
      <w:proofErr w:type="spellStart"/>
      <w:r>
        <w:t>пп</w:t>
      </w:r>
      <w:proofErr w:type="spellEnd"/>
      <w:r>
        <w:t>. «б» п. 3 Приказа Минфина РФ от 02.12.2021 № 205н).</w:t>
      </w:r>
    </w:p>
    <w:p w14:paraId="404BC5A4" w14:textId="77777777" w:rsidR="0008792C" w:rsidRDefault="0008792C" w:rsidP="0008792C">
      <w:pPr>
        <w:ind w:right="4"/>
        <w:jc w:val="both"/>
      </w:pPr>
      <w:r>
        <w:t>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 – основаниях ИГК (</w:t>
      </w:r>
      <w:proofErr w:type="spellStart"/>
      <w:r>
        <w:t>пп</w:t>
      </w:r>
      <w:proofErr w:type="spellEnd"/>
      <w:r>
        <w:t>. «г» п. 10 правил базового казначейского сопровождения, утверждённых постановлением Правительства РФ от 24.11.2021 № 2024 (далее – Правила базового КС/Правила расширенного КС)).</w:t>
      </w:r>
    </w:p>
    <w:p w14:paraId="35E9F38E" w14:textId="77777777" w:rsidR="0008792C" w:rsidRDefault="0008792C" w:rsidP="0008792C">
      <w:pPr>
        <w:ind w:right="4"/>
        <w:jc w:val="both"/>
      </w:pPr>
      <w:r>
        <w:t>6.5.</w:t>
      </w:r>
      <w:r>
        <w:tab/>
        <w:t>Подрядчик в течение срока действия настоящего Договора обязуется соблюдать запрет на перечисление целевых средств (</w:t>
      </w:r>
      <w:proofErr w:type="spellStart"/>
      <w:r>
        <w:t>пп</w:t>
      </w:r>
      <w:proofErr w:type="spellEnd"/>
      <w:r>
        <w:t xml:space="preserve">. 6 п. 2 ст. 242.23 БК РФ; п. 3 ст. 242.23 БК РФ; </w:t>
      </w:r>
      <w:proofErr w:type="spellStart"/>
      <w:r>
        <w:t>пп</w:t>
      </w:r>
      <w:proofErr w:type="spellEnd"/>
      <w:r>
        <w:t>. «а» п. 10 Правил базового КС):</w:t>
      </w:r>
    </w:p>
    <w:p w14:paraId="6B31534B" w14:textId="77777777" w:rsidR="0008792C" w:rsidRDefault="0008792C" w:rsidP="0008792C">
      <w:pPr>
        <w:ind w:right="4"/>
        <w:jc w:val="both"/>
      </w:pPr>
      <w:r>
        <w:lastRenderedPageBreak/>
        <w:t>а)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5E5553BD" w14:textId="77777777" w:rsidR="0008792C" w:rsidRDefault="0008792C" w:rsidP="0008792C">
      <w:pPr>
        <w:ind w:right="4"/>
        <w:jc w:val="both"/>
      </w:pPr>
      <w:r>
        <w:t>б)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0A7A5E4B" w14:textId="77777777" w:rsidR="0008792C" w:rsidRDefault="0008792C" w:rsidP="0008792C">
      <w:pPr>
        <w:ind w:right="4"/>
        <w:jc w:val="both"/>
      </w:pPr>
      <w:r>
        <w:t>в) на счета, открытые Подрядчику в учреждении Центрального банка Российской Федерации или в кредитной организации, за исключением:</w:t>
      </w:r>
    </w:p>
    <w:p w14:paraId="1380148D" w14:textId="77777777" w:rsidR="0008792C" w:rsidRDefault="0008792C" w:rsidP="0008792C">
      <w:pPr>
        <w:ind w:right="4"/>
        <w:jc w:val="both"/>
      </w:pPr>
      <w:r>
        <w:t>-  оплаты обязательств Подрядчика в соответствии с валютным законодательством Российской Федерации;</w:t>
      </w:r>
    </w:p>
    <w:p w14:paraId="33A12CA1" w14:textId="77777777" w:rsidR="0008792C" w:rsidRDefault="0008792C" w:rsidP="0008792C">
      <w:pPr>
        <w:ind w:right="4"/>
        <w:jc w:val="both"/>
      </w:pPr>
      <w:r>
        <w:t>- оплаты обязательств Подрядчика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средств;</w:t>
      </w:r>
    </w:p>
    <w:p w14:paraId="4939FA4C" w14:textId="77777777" w:rsidR="0008792C" w:rsidRDefault="0008792C" w:rsidP="0008792C">
      <w:pPr>
        <w:ind w:right="4"/>
        <w:jc w:val="both"/>
      </w:pPr>
      <w:r>
        <w:t>- оплаты фактически выполненных Подрядчиком работ,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Подрядчик не привлекает для поставки товаров, выполнения работ, оказания услуг иных участников казначейского сопровождения, а также при условии представления документов, установленных соответствующим порядком санкционирования, предусмотренным п. 4 ст. 242.23 БК РФ, подтверждающих возникновение денежных обязательств участника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50441F55" w14:textId="77777777" w:rsidR="0008792C" w:rsidRDefault="0008792C" w:rsidP="0008792C">
      <w:pPr>
        <w:ind w:right="4"/>
        <w:jc w:val="both"/>
      </w:pPr>
      <w:r>
        <w:t xml:space="preserve">- возмещения произведенных Подрядчиком расходов (части расходов) при условии представления документов, указанных в </w:t>
      </w:r>
      <w:proofErr w:type="spellStart"/>
      <w:r>
        <w:t>пп</w:t>
      </w:r>
      <w:proofErr w:type="spellEnd"/>
      <w:r>
        <w:t xml:space="preserve">. «в» настоящего пункта, копий платежных документов, подтверждающих оплату произведенных Подрядчиком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w:t>
      </w:r>
    </w:p>
    <w:p w14:paraId="6072E508" w14:textId="77777777" w:rsidR="0008792C" w:rsidRPr="00A30102" w:rsidRDefault="0008792C" w:rsidP="0008792C">
      <w:pPr>
        <w:ind w:right="4"/>
        <w:jc w:val="both"/>
      </w:pPr>
      <w:r>
        <w:t>- выплаты прибыли, перечисляемой на счет, открытый Подрядчику в банке, после полного или частичного исполнения Договора (БЗ)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proofErr w:type="gramStart"/>
      <w:r>
        <w:t>) .</w:t>
      </w:r>
      <w:proofErr w:type="gramEnd"/>
    </w:p>
    <w:p w14:paraId="32C945FD" w14:textId="77777777" w:rsidR="0008792C" w:rsidRDefault="0008792C" w:rsidP="0008792C">
      <w:pPr>
        <w:ind w:right="4"/>
        <w:jc w:val="both"/>
      </w:pPr>
      <w:r>
        <w:t>- оплаты обязательств по накладным расходам в соответствии с порядком санкционирования, предусмотренным пунктом 4 статьи 242.23 Бюджетного кодекса Российской Федерации (далее – порядок санкционирования).</w:t>
      </w:r>
    </w:p>
    <w:p w14:paraId="6E8ECBD5" w14:textId="77777777" w:rsidR="0008792C" w:rsidRDefault="0008792C" w:rsidP="0008792C">
      <w:pPr>
        <w:ind w:right="4"/>
        <w:jc w:val="both"/>
      </w:pPr>
      <w:r>
        <w:t xml:space="preserve">г)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w:t>
      </w:r>
      <w:r>
        <w:lastRenderedPageBreak/>
        <w:t>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772E8ACF" w14:textId="77777777" w:rsidR="0008792C" w:rsidRDefault="0008792C" w:rsidP="0008792C">
      <w:pPr>
        <w:ind w:right="4"/>
        <w:jc w:val="both"/>
      </w:pPr>
      <w:r>
        <w:t>6.6.    Подрядчик обязан предоставлять в Федеральное казначейство документы, установленные порядком санкционирования.</w:t>
      </w:r>
    </w:p>
    <w:p w14:paraId="4F901EB6" w14:textId="77777777" w:rsidR="0008792C" w:rsidRDefault="0008792C" w:rsidP="0008792C">
      <w:pPr>
        <w:ind w:right="4"/>
        <w:jc w:val="both"/>
      </w:pPr>
      <w:r>
        <w:t>6.7.  Подрядчик обязан вести раздельный учёт результатов финансово – хозяйственной деятельности по Договору (БЗ) (</w:t>
      </w:r>
      <w:proofErr w:type="spellStart"/>
      <w:r>
        <w:t>пп</w:t>
      </w:r>
      <w:proofErr w:type="spellEnd"/>
      <w:r>
        <w:t>. 4 п. 2 ст. 242.23 БК РФ), распределять накладные расходы пропорционально срокам исполнения Договора (БЗ), либо срокам использования авансового платежа по нему в порядке, установленном Министерством финансов Российской Федерации (п. 29 Приказа Минфина РФ от 17.12.2021 № 214н).</w:t>
      </w:r>
    </w:p>
    <w:p w14:paraId="66F6FB2A" w14:textId="77777777" w:rsidR="0008792C" w:rsidRDefault="0008792C" w:rsidP="0008792C">
      <w:pPr>
        <w:ind w:right="4"/>
        <w:jc w:val="both"/>
      </w:pPr>
      <w:r>
        <w:t>6.8.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п. 5 ст. 242.23 БК РФ, средства, предусмотренные настоящим пунктом подлежат возврату на лицевые счета для учёта операций со средствами участников казначейского сопровождения, включая средства, полученные от их размещения (п. 6 ст. 242.23 БК РФ).</w:t>
      </w:r>
    </w:p>
    <w:p w14:paraId="2C0E6C4D" w14:textId="77777777" w:rsidR="0008792C" w:rsidRDefault="0008792C" w:rsidP="0008792C">
      <w:pPr>
        <w:ind w:right="4"/>
        <w:jc w:val="both"/>
      </w:pPr>
      <w:r>
        <w:t xml:space="preserve">6.9. Подрядчику возмещаются произведённые им расходы (часть расходов) при условии представления Подрядчиком в территориальный орган Федерального казначейства документов в соответствии с абзацем 5 </w:t>
      </w:r>
      <w:proofErr w:type="spellStart"/>
      <w:r>
        <w:t>пп</w:t>
      </w:r>
      <w:proofErr w:type="spellEnd"/>
      <w:r>
        <w:t xml:space="preserve">. 3 п. 3 ст. 242.23 БК РФ, в размере, не превышающем цену настоящего Договора (БЗ).   </w:t>
      </w:r>
    </w:p>
    <w:p w14:paraId="405D8AFB" w14:textId="77777777" w:rsidR="0008792C" w:rsidRDefault="0008792C" w:rsidP="0008792C">
      <w:pPr>
        <w:ind w:right="4"/>
        <w:jc w:val="both"/>
      </w:pPr>
      <w:r>
        <w:t>6.10. Размер прибыли в рамках исполнения настоящего Договора (БЗ) с целью отражения в сведениях об операциях с целевыми средствами не может превышать ___ % от цены Договора (БЗ).</w:t>
      </w:r>
    </w:p>
    <w:p w14:paraId="5FA9A42F" w14:textId="77777777" w:rsidR="0008792C" w:rsidRDefault="0008792C" w:rsidP="0008792C">
      <w:pPr>
        <w:ind w:right="4"/>
        <w:jc w:val="both"/>
      </w:pPr>
      <w:r>
        <w:t xml:space="preserve"> 6.11. Подрядчик для санкционирования расходов, источником финансового обеспечения которых являются целевые средства, обязан представлять в территориальный орган Федерального казначейства сведения об операциях с целевыми средствами, сформированные и утверждённые в порядке и по форме, которые предусмотрены порядком санкционирования, и содержащие в том числе информацию об источниках поступления целевых средств и направления расходования целевых средств, обеспечивающих достижение результата предоставления целевых средств  (</w:t>
      </w:r>
      <w:proofErr w:type="spellStart"/>
      <w:r>
        <w:t>пп</w:t>
      </w:r>
      <w:proofErr w:type="spellEnd"/>
      <w:r>
        <w:t>. «б» п. 10 Правил базового КС) .</w:t>
      </w:r>
    </w:p>
    <w:p w14:paraId="0A0C9996" w14:textId="77777777" w:rsidR="0008792C" w:rsidRDefault="0008792C" w:rsidP="0008792C">
      <w:pPr>
        <w:ind w:right="4"/>
        <w:jc w:val="both"/>
      </w:pPr>
      <w:r>
        <w:t xml:space="preserve">        Операции с целевыми средствами, отражёнными на лицевых счетах проводятся после осуществления территориальным органом Федерального казначейства санкционирования в соответствии с порядком санкционирования на основании документов – оснований, в том числе сформированных в форме электронных документов (</w:t>
      </w:r>
      <w:proofErr w:type="spellStart"/>
      <w:r>
        <w:t>пп</w:t>
      </w:r>
      <w:proofErr w:type="spellEnd"/>
      <w:r>
        <w:t>. «в» п. 10 и сведений об операциях с целевыми средствами (</w:t>
      </w:r>
      <w:proofErr w:type="spellStart"/>
      <w:r>
        <w:t>пп</w:t>
      </w:r>
      <w:proofErr w:type="spellEnd"/>
      <w:r>
        <w:t>. «а» п. 5 Правил базового КС).</w:t>
      </w:r>
    </w:p>
    <w:p w14:paraId="206CC24C" w14:textId="77777777" w:rsidR="0008792C" w:rsidRDefault="0008792C" w:rsidP="0008792C">
      <w:pPr>
        <w:ind w:right="4"/>
        <w:jc w:val="both"/>
      </w:pPr>
      <w:r>
        <w:t xml:space="preserve"> 6.12. При наличии оснований, указанных в пунктах 10 и 11 ст. 242.13-1 БК РФ соответственно, операции на лицевом счёте не осуществляются или в осуществлении операций на лицевом счёте отказывается, а также приостанавливаются операции на лицевом счёте в соответствии с п.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w:t>
      </w:r>
      <w:proofErr w:type="spellStart"/>
      <w:r>
        <w:t>пп</w:t>
      </w:r>
      <w:proofErr w:type="spellEnd"/>
      <w:r>
        <w:t>. «а» п. 10 Правил базового КС).</w:t>
      </w:r>
    </w:p>
    <w:p w14:paraId="076696EF" w14:textId="77777777" w:rsidR="0008792C" w:rsidRDefault="0008792C" w:rsidP="0008792C">
      <w:pPr>
        <w:ind w:right="4"/>
        <w:jc w:val="both"/>
      </w:pPr>
      <w:r>
        <w:t xml:space="preserve">  6.13. Подрядчику представляется разрешение (п. 5 Приказа Минфина РФ от 17.12.2021 № 214н) на утверждение сведений об операциях с целевыми средствами, срок окончания действия которого превышает срок действия Договора (БЗ) на 9 (девять) месяцев. </w:t>
      </w:r>
    </w:p>
    <w:p w14:paraId="05B90095" w14:textId="77777777" w:rsidR="0008792C" w:rsidRDefault="0008792C" w:rsidP="0008792C">
      <w:pPr>
        <w:ind w:right="4"/>
        <w:jc w:val="both"/>
      </w:pPr>
    </w:p>
    <w:p w14:paraId="2557F89F" w14:textId="77777777" w:rsidR="0008792C" w:rsidRDefault="0008792C" w:rsidP="0008792C">
      <w:pPr>
        <w:ind w:right="4"/>
        <w:jc w:val="both"/>
      </w:pPr>
    </w:p>
    <w:p w14:paraId="3AE9B0D9" w14:textId="77777777" w:rsidR="0008792C" w:rsidRDefault="0008792C" w:rsidP="0008792C">
      <w:pPr>
        <w:ind w:right="4"/>
        <w:jc w:val="both"/>
      </w:pPr>
    </w:p>
    <w:p w14:paraId="32323A71" w14:textId="77777777" w:rsidR="0008792C" w:rsidRPr="005A3E2B" w:rsidRDefault="0008792C" w:rsidP="0008792C">
      <w:pPr>
        <w:ind w:right="4"/>
        <w:jc w:val="center"/>
        <w:rPr>
          <w:b/>
        </w:rPr>
      </w:pPr>
      <w:r w:rsidRPr="005A3E2B">
        <w:rPr>
          <w:b/>
        </w:rPr>
        <w:t>Дополнительные условия, включаемые в Договор (БЗ) (соглашение)</w:t>
      </w:r>
    </w:p>
    <w:p w14:paraId="4BF8D113" w14:textId="77777777" w:rsidR="0008792C" w:rsidRDefault="0008792C" w:rsidP="0008792C">
      <w:pPr>
        <w:ind w:right="4"/>
        <w:jc w:val="both"/>
      </w:pPr>
      <w:r>
        <w:t xml:space="preserve">(необходимо выбрать те условия, которые относятся к типу заключаемого вами Договора: Договор (БЗ), заключаемый в целях исполнения государственного (муниципального) контракта, заключенного с ед. поставщиком; в целях исполнения государственного оборонного заказа; Договор (БЗ), предусматривающий условие о применении казначейского обеспечения обязательств; Договор (БЗ), финансируемый из средств бюджета субъекта Российской Федерации (местного бюджета)) </w:t>
      </w:r>
    </w:p>
    <w:p w14:paraId="23799F72" w14:textId="77777777" w:rsidR="0008792C" w:rsidRDefault="0008792C" w:rsidP="0008792C">
      <w:pPr>
        <w:ind w:right="4"/>
        <w:jc w:val="both"/>
      </w:pPr>
    </w:p>
    <w:p w14:paraId="0BE68E37" w14:textId="77777777" w:rsidR="0008792C" w:rsidRPr="005A3E2B" w:rsidRDefault="0008792C" w:rsidP="0008792C">
      <w:pPr>
        <w:ind w:right="4"/>
        <w:jc w:val="both"/>
        <w:rPr>
          <w:b/>
        </w:rPr>
      </w:pPr>
      <w:r w:rsidRPr="005A3E2B">
        <w:rPr>
          <w:b/>
        </w:rPr>
        <w:tab/>
        <w:t>[в Договор (БЗ), заключаемый в целях исполнения государственного (муниципального) контракта, заключенно</w:t>
      </w:r>
      <w:r>
        <w:rPr>
          <w:b/>
        </w:rPr>
        <w:t>го с единственным Подрядчиком</w:t>
      </w:r>
      <w:r w:rsidRPr="005A3E2B">
        <w:rPr>
          <w:b/>
        </w:rPr>
        <w:t>]</w:t>
      </w:r>
    </w:p>
    <w:p w14:paraId="26EA977E" w14:textId="77777777" w:rsidR="0008792C" w:rsidRDefault="0008792C" w:rsidP="0008792C">
      <w:pPr>
        <w:ind w:right="4"/>
        <w:jc w:val="both"/>
      </w:pPr>
      <w:r>
        <w:t xml:space="preserve"> 6.14.  С целью своевременной выполнения работ Подрядчик  вправе совершать юридически значимые действия, не противоречащие законодательству Российской Федерации, в том числе привлекать к исполнению своих обязательств по настоящему Договору (БЗ) исполнителей (соисполнителей), оставаясь ответственным перед Заказчиком за их действия, в том числе по договорам (контрактам, соглашениям), заключенным с поставщиками, подрядчиками, исполнителями на поставку товаров, выполнение работ, оказание услуг, необходимых для выполнения работ по Договору (БЗ), до заключения настоящего Договора (БЗ), а также оплачивать поставленный товар, выполненные работы, оказанные услуги . </w:t>
      </w:r>
    </w:p>
    <w:p w14:paraId="10C28981" w14:textId="77777777" w:rsidR="0008792C" w:rsidRDefault="0008792C" w:rsidP="0008792C">
      <w:pPr>
        <w:ind w:right="4"/>
        <w:jc w:val="both"/>
      </w:pPr>
      <w:r>
        <w:t>6.15.  Целевые средства по государственному  (муниципальному) контракту с единственным подрядчиком перечисляются, на его счет, открытый в банке, в согласованном государственным заказчиком размере, не превышающем размера прибыли, определяемого государственным (муниципальным) заказчиком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условиях государственного (муниципального) контракта в составе цены товаров (работ, услуг), в случае частичного исполнения государственного (муниципального) контракта, заключаемого с единственным подрядчиком, если результатом такого частичного исполнения являются принятые государственным (муниципальным) заказчиком товары (работы, услуги) (</w:t>
      </w:r>
      <w:proofErr w:type="spellStart"/>
      <w:r>
        <w:t>пп</w:t>
      </w:r>
      <w:proofErr w:type="spellEnd"/>
      <w:r>
        <w:t>. «а» п. 16 Правил базового КС)</w:t>
      </w:r>
    </w:p>
    <w:p w14:paraId="1221CD58" w14:textId="77777777" w:rsidR="0008792C" w:rsidRDefault="0008792C" w:rsidP="0008792C">
      <w:pPr>
        <w:ind w:right="4"/>
        <w:jc w:val="both"/>
      </w:pPr>
      <w:r>
        <w:t xml:space="preserve">6.16. Перечисление целевых средств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w:t>
      </w:r>
    </w:p>
    <w:p w14:paraId="35CF5447" w14:textId="77777777" w:rsidR="0008792C" w:rsidRDefault="0008792C" w:rsidP="0008792C">
      <w:pPr>
        <w:ind w:right="4"/>
        <w:jc w:val="both"/>
      </w:pPr>
      <w:r>
        <w:t>в соответствии с порядком санкционирования с их лицевых счетов на счета в банках, открытые (</w:t>
      </w:r>
      <w:proofErr w:type="spellStart"/>
      <w:r>
        <w:t>пп</w:t>
      </w:r>
      <w:proofErr w:type="spellEnd"/>
      <w:r>
        <w:t>. «в» п. 6.14 Правил базового КС):</w:t>
      </w:r>
    </w:p>
    <w:p w14:paraId="6DE1012E" w14:textId="77777777" w:rsidR="0008792C" w:rsidRDefault="0008792C" w:rsidP="0008792C">
      <w:pPr>
        <w:ind w:right="4"/>
        <w:jc w:val="both"/>
      </w:pPr>
      <w:r>
        <w:t>- единственному подрядчику по государственному (муниципальному) контракту в случае, если оплата по такому государственному (муниципальному) контракту осуществляется единовременно после полного исполнения государственного (муниципального) контракта;</w:t>
      </w:r>
    </w:p>
    <w:p w14:paraId="6BF7364C" w14:textId="77777777" w:rsidR="0008792C" w:rsidRDefault="0008792C" w:rsidP="0008792C">
      <w:pPr>
        <w:ind w:right="4"/>
        <w:jc w:val="both"/>
      </w:pPr>
      <w:r>
        <w:t>- единственному подрядчику, исполнителям (соисполнителям) по государственному (муниципальному)контракту, заключаемому с единственным поставщиком (подрядчиком, исполнителем), и контрактам (договорам), заключенным в рамках исполнения государственного (муниципального) контракта с единственным подрядчиком, в случае, если исполнение и оплата такого государственного (муниципального) контракта осуществляются поэтапно.</w:t>
      </w:r>
    </w:p>
    <w:p w14:paraId="05EAF3BB" w14:textId="77777777" w:rsidR="0008792C" w:rsidRDefault="0008792C" w:rsidP="0008792C">
      <w:pPr>
        <w:ind w:right="4"/>
        <w:jc w:val="both"/>
      </w:pPr>
      <w:r>
        <w:t xml:space="preserve">6.17. Прибыль по Договору (БЗ), заключенному в рамках исполнения государственного (муниципального) контракта с единственным подрядчиком, перечисляется на счёт, открытый Подрядчиком в банке, в размере, согласованном Сторонами при заключении Договора (БЗ), после исполнения Договора (БЗ) (отдельного этапа исполнения Договора (БЗ) в случае, если условиями такого Договора (БЗ) предусмотрены отдельные этапы исполнения)  и представления Подрядчиком в территориальный орган Федерального казначейства акта приёма – передачи товара, акта выполненных работ (оказанных услуг), иных документов, </w:t>
      </w:r>
      <w:r>
        <w:lastRenderedPageBreak/>
        <w:t>подтверждающих исполнение Договора (БЗ) (отдельного этапа исполнения Договора (БЗ) (</w:t>
      </w:r>
      <w:proofErr w:type="spellStart"/>
      <w:r>
        <w:t>пп</w:t>
      </w:r>
      <w:proofErr w:type="spellEnd"/>
      <w:r>
        <w:t>. «б» п. 16 Правил базового КС).</w:t>
      </w:r>
    </w:p>
    <w:p w14:paraId="2194F2A0" w14:textId="77777777" w:rsidR="0008792C" w:rsidRDefault="0008792C" w:rsidP="0008792C">
      <w:pPr>
        <w:ind w:right="4"/>
        <w:jc w:val="both"/>
      </w:pPr>
    </w:p>
    <w:p w14:paraId="6A2CA59C" w14:textId="77777777" w:rsidR="0008792C" w:rsidRPr="005A3E2B" w:rsidRDefault="0008792C" w:rsidP="0008792C">
      <w:pPr>
        <w:ind w:right="4"/>
        <w:jc w:val="both"/>
        <w:rPr>
          <w:b/>
        </w:rPr>
      </w:pPr>
      <w:r w:rsidRPr="005A3E2B">
        <w:rPr>
          <w:b/>
        </w:rPr>
        <w:t>[в Договор (БЗ) в целях исполнения государст</w:t>
      </w:r>
      <w:r>
        <w:rPr>
          <w:b/>
        </w:rPr>
        <w:t>венного оборонного заказа (ГОЗ)</w:t>
      </w:r>
      <w:r w:rsidRPr="005A3E2B">
        <w:rPr>
          <w:b/>
        </w:rPr>
        <w:t>]</w:t>
      </w:r>
    </w:p>
    <w:p w14:paraId="4DDA486F" w14:textId="77777777" w:rsidR="0008792C" w:rsidRDefault="0008792C" w:rsidP="0008792C">
      <w:pPr>
        <w:ind w:right="4"/>
        <w:jc w:val="both"/>
      </w:pPr>
      <w:r>
        <w:t>6.18.</w:t>
      </w:r>
      <w:r>
        <w:tab/>
        <w:t>В соответствии с п. 18 Правил базового КС при казначейском сопровождении средств государственного оборонного заказа необходимо соблюдать условия о перечислении целевых средств на счета, открытые в банке участнику казначейского сопровождения, являющемуся:</w:t>
      </w:r>
    </w:p>
    <w:p w14:paraId="4A19A057" w14:textId="77777777" w:rsidR="0008792C" w:rsidRDefault="0008792C" w:rsidP="0008792C">
      <w:pPr>
        <w:ind w:right="4"/>
        <w:jc w:val="both"/>
      </w:pPr>
      <w:r>
        <w:t>а)</w:t>
      </w:r>
      <w:r>
        <w:tab/>
        <w:t>головным исполнителем, - в целях перечисления средств в согласованном с государственным заказчиком размере, не превышающем размера прибыли, подлежащего применению государственным заказчиком в составе цены продукции в порядке, установленном Правительством Российской Федерации в соответствии с Федеральным законом от 29.12.2012 № 275-ФЗ «О государственном оборонном заказе» для определения начальной (максимальной) цены государственного контракта или цены государственного контракта, заключаемого с единственным головным исполнителем, либо в иных порядке и размере, которые определены условиями государственного контракта, в случае частичного исполнения головным исполнителем государственного контракта, если результатом такого частичного исполнения государственного контракта является принятая государственным заказчиком продукция (товары, работы, услуги);</w:t>
      </w:r>
    </w:p>
    <w:p w14:paraId="54291786" w14:textId="77777777" w:rsidR="0008792C" w:rsidRDefault="0008792C" w:rsidP="0008792C">
      <w:pPr>
        <w:ind w:right="4"/>
        <w:jc w:val="both"/>
      </w:pPr>
      <w:r>
        <w:t>б)</w:t>
      </w:r>
      <w:r>
        <w:tab/>
        <w:t>исполнителем, - в целях перечисления прибыли в размере, согласованном сторонами при заключении контракта (договора) и предусмотренном его условиями, после исполнения контракта (договора) (отдельного этапа исполнения контракта (договора) в случае, если условиями контракта (договора) предусмотрены этапы исполнения) и представления в территориальный орган Федерального казначейства акта приема-передачи товара, акта выполненных работ (оказанных услуг) или иных документов, подтверждающих исполнение контракта (договора) (отдельного этапа исполнения контракта (договора).</w:t>
      </w:r>
    </w:p>
    <w:p w14:paraId="47785B6D" w14:textId="77777777" w:rsidR="0008792C" w:rsidRDefault="0008792C" w:rsidP="0008792C">
      <w:pPr>
        <w:ind w:right="4"/>
        <w:jc w:val="both"/>
      </w:pPr>
    </w:p>
    <w:p w14:paraId="6F584614" w14:textId="77777777" w:rsidR="0008792C" w:rsidRDefault="0008792C" w:rsidP="0008792C">
      <w:pPr>
        <w:ind w:right="4"/>
        <w:jc w:val="both"/>
      </w:pPr>
    </w:p>
    <w:p w14:paraId="2885532B" w14:textId="77777777" w:rsidR="0008792C" w:rsidRPr="005A3E2B" w:rsidRDefault="0008792C" w:rsidP="0008792C">
      <w:pPr>
        <w:ind w:right="4"/>
        <w:jc w:val="both"/>
        <w:rPr>
          <w:b/>
        </w:rPr>
      </w:pPr>
      <w:r w:rsidRPr="005A3E2B">
        <w:rPr>
          <w:b/>
        </w:rPr>
        <w:t>[в Договор (БЗ), предусматривающий условие о применении казначейского обеспечения обязательств]</w:t>
      </w:r>
    </w:p>
    <w:p w14:paraId="1DD473A9" w14:textId="77777777" w:rsidR="0008792C" w:rsidRDefault="0008792C" w:rsidP="0008792C">
      <w:pPr>
        <w:ind w:right="4"/>
        <w:jc w:val="both"/>
      </w:pPr>
      <w:r>
        <w:t>6.19.    При выдаче казначейского обеспечения обязательств ведение и использование лицевого счета (режим лицевого счета) в дополнение к условиям, установленным Правилами базового КС, предусматривает следующие условия, содержащиеся в государственных (муниципальных) контрактах, договорах (соглашениях), контрактах (п. 7 постановления Правительства РФ от 25.12.2021 № 2479):</w:t>
      </w:r>
    </w:p>
    <w:p w14:paraId="7A65E877" w14:textId="77777777" w:rsidR="0008792C" w:rsidRDefault="0008792C" w:rsidP="0008792C">
      <w:pPr>
        <w:ind w:right="4"/>
        <w:jc w:val="both"/>
      </w:pPr>
      <w:r>
        <w:t>- перечисление средств по оплате обязательств Подрядчика осуществляется с применением казначейского обеспечения обязательств в пределах суммы, необходимой для оплаты денежных обязательств Подрядчика в соответствии с Правилами выдачи (перевода, отзыва) казначейского обеспечения обязательств и сроков проведения органами Федерального казначейства операций с казначейским обеспечением обязательств, утвержденными постановлением Правительства Российской Федерации от 25.12.2021 № 2479.</w:t>
      </w:r>
    </w:p>
    <w:p w14:paraId="329427C6" w14:textId="77777777" w:rsidR="0008792C" w:rsidRDefault="0008792C" w:rsidP="0008792C">
      <w:pPr>
        <w:ind w:right="4"/>
        <w:jc w:val="both"/>
      </w:pPr>
      <w:r>
        <w:t xml:space="preserve"> В течение __ (____) календарных дней с даты заключения Договора/ в течение __ (_____) дней (не менее 10 дней) с даты отражения на лицевом счете заказчика казначейского обеспечения обязательств Подрядчику предоставляется аванс в форме казначейского обеспечения обязательств на 202_ год в размере ________ (______________________) рублей __ копеек, в том числе НДС 22% ________ (_______________________________) рубля __ копеек.</w:t>
      </w:r>
    </w:p>
    <w:p w14:paraId="78C6AB39" w14:textId="77777777" w:rsidR="0008792C" w:rsidRDefault="0008792C" w:rsidP="0008792C">
      <w:pPr>
        <w:ind w:right="4"/>
        <w:jc w:val="both"/>
      </w:pPr>
      <w:r>
        <w:t>Оплата выполненных работ (оказанных услуг) осуществляется Заказчиком в рублях Российской Федерации в течение __ (_____) дней с даты подписания Сторонами Акта выполненных работ (оказанных услуг) по Договору (этапу), предоставления Подрядчиком счета и счета-фактуры (данный абзац применяется в случае, если размер аванса по договору менее 100%);</w:t>
      </w:r>
    </w:p>
    <w:p w14:paraId="78A390CE" w14:textId="77777777" w:rsidR="0008792C" w:rsidRDefault="0008792C" w:rsidP="0008792C">
      <w:pPr>
        <w:ind w:right="4"/>
        <w:jc w:val="both"/>
      </w:pPr>
      <w:r>
        <w:t>- операции с целевыми средствами проводятся в пределах суммы неисполненного остатка казначейского обеспечения обязательства (переведенного казначейского обеспечения обязательств), отраженного на лицевом счете;</w:t>
      </w:r>
    </w:p>
    <w:p w14:paraId="35F72CA4" w14:textId="77777777" w:rsidR="0008792C" w:rsidRDefault="0008792C" w:rsidP="0008792C">
      <w:pPr>
        <w:ind w:right="4"/>
        <w:jc w:val="both"/>
      </w:pPr>
      <w:r>
        <w:lastRenderedPageBreak/>
        <w:t>- операции с целевыми средствами проводятся до истечения срока действия казначейского обеспечения обязательств (переведенного казначейского обеспечения обязательств), исполнение которого осуществляется на момент представления распоряжения о совершении казначейских платежей.</w:t>
      </w:r>
    </w:p>
    <w:p w14:paraId="66786884" w14:textId="77777777" w:rsidR="0008792C" w:rsidRDefault="0008792C" w:rsidP="0008792C">
      <w:pPr>
        <w:ind w:right="4"/>
        <w:jc w:val="both"/>
      </w:pPr>
    </w:p>
    <w:p w14:paraId="344E8119" w14:textId="77777777" w:rsidR="0008792C" w:rsidRDefault="0008792C" w:rsidP="0008792C">
      <w:pPr>
        <w:ind w:right="4"/>
        <w:jc w:val="both"/>
      </w:pPr>
    </w:p>
    <w:p w14:paraId="42BB5A33" w14:textId="77777777" w:rsidR="0008792C" w:rsidRPr="005A3E2B" w:rsidRDefault="0008792C" w:rsidP="0008792C">
      <w:pPr>
        <w:ind w:right="4"/>
        <w:jc w:val="both"/>
        <w:rPr>
          <w:b/>
        </w:rPr>
      </w:pPr>
      <w:r w:rsidRPr="005A3E2B">
        <w:rPr>
          <w:b/>
        </w:rPr>
        <w:t>[в Договор (БЗ), финансируемый из средств бюджета субъекта Российской Федерации (местного бюджета)]</w:t>
      </w:r>
    </w:p>
    <w:p w14:paraId="28802042" w14:textId="77777777" w:rsidR="0008792C" w:rsidRDefault="0008792C" w:rsidP="0008792C">
      <w:pPr>
        <w:ind w:right="4"/>
        <w:jc w:val="both"/>
      </w:pPr>
      <w:r>
        <w:t xml:space="preserve">Казначейское сопровождение Договоров (БЗ), источником финансового обеспечения которых являются целевые средства, предоставляемые из бюджета субъекта Российской Федерации (местного бюджета), осуществляется в соответствии с постановлением Правительства Российской Федерации от 01.12.2021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w:t>
      </w:r>
    </w:p>
    <w:p w14:paraId="566253A0" w14:textId="77777777" w:rsidR="0008792C" w:rsidRDefault="0008792C" w:rsidP="0008792C">
      <w:pPr>
        <w:ind w:right="4"/>
        <w:jc w:val="both"/>
      </w:pPr>
      <w:r>
        <w:t xml:space="preserve"> </w:t>
      </w:r>
    </w:p>
    <w:p w14:paraId="152EFE30" w14:textId="77777777" w:rsidR="0008792C" w:rsidRPr="005A3E2B" w:rsidRDefault="0008792C" w:rsidP="0008792C">
      <w:pPr>
        <w:ind w:right="4"/>
        <w:jc w:val="both"/>
        <w:rPr>
          <w:b/>
        </w:rPr>
      </w:pPr>
      <w:r w:rsidRPr="005A3E2B">
        <w:rPr>
          <w:b/>
        </w:rPr>
        <w:t>[в Договор (БЗ), заключенный в целях исполнения договора (соглашения) на получение субсидии (гранта) в соответствии со статьей 78 Бюджетного кодекса РФ]</w:t>
      </w:r>
    </w:p>
    <w:p w14:paraId="46DA41D7" w14:textId="77777777" w:rsidR="0008792C" w:rsidRDefault="0008792C" w:rsidP="0008792C">
      <w:pPr>
        <w:ind w:right="4"/>
        <w:jc w:val="both"/>
      </w:pPr>
      <w:r>
        <w:t>Согласие подрядчик на осуществление главным распорядителем (распорядителем) бюджетных средств, предоставляющим субсидии (гранты), и органами государственного (муниципального) финансового контроля проверок в соответствии со статьями 268.1 и 269.2 Бюджетного кодекса Российской Федерации.</w:t>
      </w:r>
    </w:p>
    <w:p w14:paraId="3E1CBD1B" w14:textId="77777777" w:rsidR="0008792C" w:rsidRDefault="0008792C" w:rsidP="0008792C">
      <w:pPr>
        <w:ind w:right="4"/>
        <w:jc w:val="both"/>
      </w:pPr>
    </w:p>
    <w:p w14:paraId="6E36ECCC" w14:textId="77777777" w:rsidR="0008792C" w:rsidRPr="005A3E2B" w:rsidRDefault="0008792C" w:rsidP="0008792C">
      <w:pPr>
        <w:ind w:right="4"/>
        <w:jc w:val="center"/>
        <w:rPr>
          <w:b/>
        </w:rPr>
      </w:pPr>
      <w:r w:rsidRPr="005A3E2B">
        <w:rPr>
          <w:b/>
        </w:rPr>
        <w:t>Дополнительные условия для включения в расходные договоры (БЗ),</w:t>
      </w:r>
    </w:p>
    <w:p w14:paraId="4C2740D3" w14:textId="77777777" w:rsidR="0008792C" w:rsidRPr="005A3E2B" w:rsidRDefault="0008792C" w:rsidP="0008792C">
      <w:pPr>
        <w:ind w:right="4"/>
        <w:jc w:val="center"/>
        <w:rPr>
          <w:b/>
        </w:rPr>
      </w:pPr>
      <w:r w:rsidRPr="005A3E2B">
        <w:rPr>
          <w:b/>
        </w:rPr>
        <w:t>подлежащие расширенному казначейскому сопровождению</w:t>
      </w:r>
    </w:p>
    <w:p w14:paraId="18EEBC17" w14:textId="77777777" w:rsidR="0008792C" w:rsidRDefault="0008792C" w:rsidP="0008792C">
      <w:pPr>
        <w:ind w:right="4"/>
        <w:jc w:val="both"/>
      </w:pPr>
    </w:p>
    <w:p w14:paraId="19B2853E" w14:textId="77777777" w:rsidR="0008792C" w:rsidRDefault="0008792C" w:rsidP="0008792C">
      <w:pPr>
        <w:ind w:right="4"/>
        <w:jc w:val="both"/>
      </w:pPr>
      <w:r>
        <w:t xml:space="preserve">  В соответствии с требованиями Правил расширенного КС в Договор (БЗ) включаются следующие условия: </w:t>
      </w:r>
    </w:p>
    <w:p w14:paraId="70AE488D" w14:textId="77777777" w:rsidR="0008792C" w:rsidRDefault="0008792C" w:rsidP="0008792C">
      <w:pPr>
        <w:ind w:right="4"/>
        <w:jc w:val="both"/>
      </w:pPr>
      <w:r>
        <w:t xml:space="preserve">а) о проведении операций с целевыми средствами на лицевых счетах после осуществления территориальным органом Федерального казначейства, финансовым органом субъекта Российской Федерации (муниципального образования) проверок, предусмотренных </w:t>
      </w:r>
      <w:proofErr w:type="spellStart"/>
      <w:r>
        <w:t>пп</w:t>
      </w:r>
      <w:proofErr w:type="spellEnd"/>
      <w:r>
        <w:t>. 1 п. 2 ст. 242.24 БК РФ, на предмет (</w:t>
      </w:r>
      <w:proofErr w:type="spellStart"/>
      <w:r>
        <w:t>пп</w:t>
      </w:r>
      <w:proofErr w:type="spellEnd"/>
      <w:r>
        <w:t>. «а» п. 5 Правил расширенного КС):</w:t>
      </w:r>
    </w:p>
    <w:p w14:paraId="69224FCB" w14:textId="77777777" w:rsidR="0008792C" w:rsidRDefault="0008792C" w:rsidP="0008792C">
      <w:pPr>
        <w:ind w:right="4"/>
        <w:jc w:val="both"/>
      </w:pPr>
      <w: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(соглашении), контракте (договоре), документах - основаниях, подтверждающих возникновение денежных обязательств участников казначейского сопровождения, в соответствии с регламентом, утвержденным Федеральным казначейством;</w:t>
      </w:r>
    </w:p>
    <w:p w14:paraId="645C0146" w14:textId="77777777" w:rsidR="0008792C" w:rsidRDefault="0008792C" w:rsidP="0008792C">
      <w:pPr>
        <w:ind w:right="4"/>
        <w:jc w:val="both"/>
      </w:pPr>
      <w:r>
        <w:t xml:space="preserve">- ведения раздельного учета результатов финансово-хозяйственной деятельности по каждому государственному (муниципальному) контракту, договору (соглашению), контракту (договору)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 указанной в </w:t>
      </w:r>
      <w:proofErr w:type="spellStart"/>
      <w:r>
        <w:t>пп</w:t>
      </w:r>
      <w:proofErr w:type="spellEnd"/>
      <w:r>
        <w:t>. 5 п. 2 ст. 242.23 БК РФ, в соответствии с порядком, утвержденным Федеральным казначейством;</w:t>
      </w:r>
    </w:p>
    <w:p w14:paraId="38A9D52A" w14:textId="77777777" w:rsidR="0008792C" w:rsidRDefault="0008792C" w:rsidP="0008792C">
      <w:pPr>
        <w:ind w:right="4"/>
        <w:jc w:val="both"/>
      </w:pPr>
      <w:r>
        <w:t>б)</w:t>
      </w:r>
      <w:r>
        <w:tab/>
        <w:t xml:space="preserve">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распоряжений о совершении казначейских платежей на сумму оплаты денежных обязательств, в отношении которых не выявлены нарушения в ходе </w:t>
      </w:r>
      <w:r>
        <w:lastRenderedPageBreak/>
        <w:t xml:space="preserve">проведения проверок, указанных в </w:t>
      </w:r>
      <w:proofErr w:type="spellStart"/>
      <w:r>
        <w:t>пп</w:t>
      </w:r>
      <w:proofErr w:type="spellEnd"/>
      <w:r>
        <w:t>. 1 п. 2 ст. 242.24 БК РФ (</w:t>
      </w:r>
      <w:proofErr w:type="spellStart"/>
      <w:r>
        <w:t>пп</w:t>
      </w:r>
      <w:proofErr w:type="spellEnd"/>
      <w:r>
        <w:t>. «б» п. 5 Правил расширенного КС);</w:t>
      </w:r>
    </w:p>
    <w:p w14:paraId="666373F6" w14:textId="77777777" w:rsidR="0008792C" w:rsidRDefault="0008792C" w:rsidP="0008792C">
      <w:pPr>
        <w:ind w:right="4"/>
        <w:jc w:val="both"/>
      </w:pPr>
      <w:r>
        <w:t>в)</w:t>
      </w:r>
      <w:r>
        <w:tab/>
        <w:t>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расходной декларации в порядке и по форме, которые установлены Министерством финансов Российской Федерации (</w:t>
      </w:r>
      <w:proofErr w:type="spellStart"/>
      <w:r>
        <w:t>пп</w:t>
      </w:r>
      <w:proofErr w:type="spellEnd"/>
      <w:r>
        <w:t>. «в» п. 5 Правил расширенного КС);</w:t>
      </w:r>
    </w:p>
    <w:p w14:paraId="10649E0E" w14:textId="77777777" w:rsidR="0008792C" w:rsidRDefault="0008792C" w:rsidP="0008792C">
      <w:pPr>
        <w:ind w:right="4"/>
        <w:jc w:val="both"/>
      </w:pPr>
      <w:r>
        <w:t xml:space="preserve"> г)</w:t>
      </w:r>
      <w:r>
        <w:tab/>
        <w:t>о предоставлении участником казначейского сопровождения территориальному органу Федерального казначейства, финансовому органу субъекта Российской Федерации (муниципального образования) доступа к информационным системам участников казначейского сопровождения, в которых осуществляется ведение бухгалтерского и управленческого учёта, информации, содержащейся в первичных учётных документах по государственному (муниципальному) контракту, договору (соглашению), контракту (договору) (</w:t>
      </w:r>
      <w:proofErr w:type="spellStart"/>
      <w:r>
        <w:t>пп</w:t>
      </w:r>
      <w:proofErr w:type="spellEnd"/>
      <w:r>
        <w:t>. «г» п. 5 Правил расширенного КС);</w:t>
      </w:r>
    </w:p>
    <w:p w14:paraId="7F1031F5" w14:textId="77777777" w:rsidR="0008792C" w:rsidRDefault="0008792C" w:rsidP="0008792C">
      <w:pPr>
        <w:ind w:right="4"/>
        <w:jc w:val="both"/>
      </w:pPr>
      <w:r>
        <w:t>д)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 (</w:t>
      </w:r>
      <w:proofErr w:type="spellStart"/>
      <w:r>
        <w:t>пп</w:t>
      </w:r>
      <w:proofErr w:type="spellEnd"/>
      <w:r>
        <w:t>. 2 п. 2 ст. 242.24 БК РФ).</w:t>
      </w:r>
    </w:p>
    <w:p w14:paraId="2B599105" w14:textId="77777777" w:rsidR="0008792C" w:rsidRDefault="0008792C" w:rsidP="0008792C">
      <w:pPr>
        <w:ind w:right="4"/>
        <w:jc w:val="both"/>
      </w:pPr>
      <w:r>
        <w:t>Подрядчик обязан 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и по форме, установленным Министерством финансов Российской Федерации (расходная декларация) (</w:t>
      </w:r>
      <w:proofErr w:type="spellStart"/>
      <w:r>
        <w:t>пп</w:t>
      </w:r>
      <w:proofErr w:type="spellEnd"/>
      <w:r>
        <w:t>. 5 п. 2 ст. 242.23 БК РФ).</w:t>
      </w:r>
    </w:p>
    <w:p w14:paraId="261D40F6" w14:textId="77777777" w:rsidR="0008792C" w:rsidRDefault="0008792C" w:rsidP="0008792C">
      <w:pPr>
        <w:ind w:right="4"/>
        <w:jc w:val="both"/>
      </w:pPr>
      <w:r>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 (</w:t>
      </w:r>
      <w:proofErr w:type="spellStart"/>
      <w:r>
        <w:t>пп</w:t>
      </w:r>
      <w:proofErr w:type="spellEnd"/>
      <w:r>
        <w:t>. «в» п. 10 Приказа Казначейства от 22.12.2021 № 43н).</w:t>
      </w:r>
    </w:p>
    <w:p w14:paraId="4B51F688" w14:textId="77777777" w:rsidR="0008792C" w:rsidRPr="00C33657" w:rsidRDefault="0008792C" w:rsidP="0008792C">
      <w:pPr>
        <w:ind w:right="4"/>
        <w:jc w:val="both"/>
      </w:pPr>
      <w:r>
        <w:t xml:space="preserve">Подрядчик вправе присутствовать при проведении осмотра, указанного в абзаце втором </w:t>
      </w:r>
      <w:proofErr w:type="spellStart"/>
      <w:r>
        <w:t>пп</w:t>
      </w:r>
      <w:proofErr w:type="spellEnd"/>
      <w:r>
        <w:t>. 1 п. 2 ст. 242.24 БК РФ (</w:t>
      </w:r>
      <w:proofErr w:type="spellStart"/>
      <w:r>
        <w:t>абз</w:t>
      </w:r>
      <w:proofErr w:type="spellEnd"/>
      <w:r>
        <w:t>. 1 п. 11 Приказа Казначейства России от 22.12.2021 № 43н).</w:t>
      </w:r>
    </w:p>
    <w:p w14:paraId="3A78D51C" w14:textId="5CA66F5B" w:rsidR="00C677BC" w:rsidRPr="00C33657" w:rsidRDefault="00C677BC" w:rsidP="00C677BC">
      <w:pPr>
        <w:ind w:right="4" w:firstLine="708"/>
        <w:jc w:val="both"/>
      </w:pP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2"/>
          <w:headerReference w:type="default" r:id="rId13"/>
          <w:footerReference w:type="default" r:id="rId14"/>
          <w:headerReference w:type="first" r:id="rId15"/>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18"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19"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0"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1"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2"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3"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4"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5"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6"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Word.Document.12" ShapeID="_x0000_i1025" DrawAspect="Icon" ObjectID="_1843998376" r:id="rId28">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bookmarkStart w:id="28" w:name="_GoBack"/>
    <w:bookmarkStart w:id="29" w:name="_MON_1843998365"/>
    <w:bookmarkEnd w:id="29"/>
    <w:p w14:paraId="10C32EA7" w14:textId="555677E4" w:rsidR="00A26569" w:rsidRPr="00C33657" w:rsidRDefault="00AA7684" w:rsidP="0008792C">
      <w:pPr>
        <w:ind w:right="-569"/>
        <w:jc w:val="center"/>
      </w:pPr>
      <w:r>
        <w:object w:dxaOrig="1534" w:dyaOrig="994" w14:anchorId="690677E6">
          <v:shape id="_x0000_i1033" type="#_x0000_t75" style="width:76.5pt;height:49.5pt" o:ole="">
            <v:imagedata r:id="rId29" o:title=""/>
          </v:shape>
          <o:OLEObject Type="Embed" ProgID="Excel.Sheet.12" ShapeID="_x0000_i1033" DrawAspect="Icon" ObjectID="_1843998377" r:id="rId30"/>
        </w:object>
      </w:r>
      <w:bookmarkEnd w:id="28"/>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1"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2" o:title=""/>
          </v:shape>
          <o:OLEObject Type="Embed" ProgID="Word.Document.12" ShapeID="_x0000_i1027" DrawAspect="Icon" ObjectID="_1843998378" r:id="rId33">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4"/>
          <w:headerReference w:type="first" r:id="rId35"/>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6" o:title=""/>
          </v:shape>
          <o:OLEObject Type="Embed" ProgID="Word.Document.12" ShapeID="_x0000_i1028" DrawAspect="Icon" ObjectID="_1843998379" r:id="rId37">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38" o:title=""/>
          </v:shape>
          <o:OLEObject Type="Embed" ProgID="Word.Document.12" ShapeID="_x0000_i1029" DrawAspect="Icon" ObjectID="_1843998380" r:id="rId39">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0"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7"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7"/>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1"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2"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40FE3BA2" w:rsidR="00661C76" w:rsidRPr="00661C76" w:rsidRDefault="00E73FBC" w:rsidP="00661C76">
            <w:pPr>
              <w:shd w:val="clear" w:color="auto" w:fill="FFFFFF"/>
              <w:tabs>
                <w:tab w:val="left" w:pos="1608"/>
              </w:tabs>
            </w:pPr>
            <w:r>
              <w:t>В соответствии с п. 9.6</w:t>
            </w:r>
            <w:r w:rsidR="00661C76" w:rsidRPr="00661C76">
              <w:t>.1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6F987DB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w:t>
      </w:r>
      <w:r w:rsidR="009C4657">
        <w:t>ний информационной безопасности;</w:t>
      </w:r>
    </w:p>
    <w:p w14:paraId="481BC174" w14:textId="303501F6" w:rsidR="009C4657" w:rsidRDefault="009C4657" w:rsidP="009C4657">
      <w:pPr>
        <w:pStyle w:val="aff9"/>
        <w:numPr>
          <w:ilvl w:val="1"/>
          <w:numId w:val="36"/>
        </w:numPr>
        <w:tabs>
          <w:tab w:val="left" w:pos="1134"/>
        </w:tabs>
        <w:suppressAutoHyphens/>
        <w:ind w:left="0" w:firstLine="709"/>
        <w:contextualSpacing w:val="0"/>
        <w:jc w:val="both"/>
      </w:pPr>
      <w:r>
        <w:t xml:space="preserve">Приложение № 2. </w:t>
      </w:r>
      <w:r w:rsidRPr="009C4657">
        <w:t>Требования информационной безопасности при предоставлении удаленного доступа к Информационным активам</w:t>
      </w:r>
      <w:r>
        <w:t>.</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8"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3"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4"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5"/>
      <w:footerReference w:type="default" r:id="rId4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203185" w:rsidRDefault="00203185" w:rsidP="00D11422">
      <w:r>
        <w:separator/>
      </w:r>
    </w:p>
  </w:endnote>
  <w:endnote w:type="continuationSeparator" w:id="0">
    <w:p w14:paraId="4F1DF974" w14:textId="77777777" w:rsidR="00203185" w:rsidRDefault="00203185" w:rsidP="00D11422">
      <w:r>
        <w:continuationSeparator/>
      </w:r>
    </w:p>
  </w:endnote>
  <w:endnote w:type="continuationNotice" w:id="1">
    <w:p w14:paraId="7A6CA669" w14:textId="77777777" w:rsidR="00203185" w:rsidRDefault="0020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203185" w:rsidRDefault="00203185"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203185" w:rsidRPr="001956DB" w:rsidRDefault="00203185"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203185" w:rsidRDefault="0020318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203185" w:rsidRDefault="00203185" w:rsidP="00D11422">
      <w:r>
        <w:separator/>
      </w:r>
    </w:p>
  </w:footnote>
  <w:footnote w:type="continuationSeparator" w:id="0">
    <w:p w14:paraId="3E0EACAA" w14:textId="77777777" w:rsidR="00203185" w:rsidRDefault="00203185" w:rsidP="00D11422">
      <w:r>
        <w:continuationSeparator/>
      </w:r>
    </w:p>
  </w:footnote>
  <w:footnote w:type="continuationNotice" w:id="1">
    <w:p w14:paraId="08A12C41" w14:textId="77777777" w:rsidR="00203185" w:rsidRDefault="002031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203185" w:rsidRDefault="00203185"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203185" w:rsidRDefault="00203185">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08DCB583" w:rsidR="00203185" w:rsidRDefault="00203185">
        <w:pPr>
          <w:pStyle w:val="aff5"/>
          <w:jc w:val="center"/>
        </w:pPr>
        <w:r>
          <w:fldChar w:fldCharType="begin"/>
        </w:r>
        <w:r>
          <w:instrText>PAGE   \* MERGEFORMAT</w:instrText>
        </w:r>
        <w:r>
          <w:fldChar w:fldCharType="separate"/>
        </w:r>
        <w:r w:rsidR="00AA7684">
          <w:rPr>
            <w:noProof/>
          </w:rPr>
          <w:t>58</w:t>
        </w:r>
        <w:r>
          <w:fldChar w:fldCharType="end"/>
        </w:r>
      </w:p>
    </w:sdtContent>
  </w:sdt>
  <w:p w14:paraId="1A13C1CB" w14:textId="77777777" w:rsidR="00203185" w:rsidRDefault="00203185">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203185" w:rsidRDefault="00203185">
    <w:pPr>
      <w:pStyle w:val="aff5"/>
      <w:jc w:val="center"/>
    </w:pPr>
  </w:p>
  <w:p w14:paraId="04980535" w14:textId="77777777" w:rsidR="00203185" w:rsidRDefault="00203185">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33EFE081" w:rsidR="00203185" w:rsidRDefault="00203185">
        <w:pPr>
          <w:pStyle w:val="aff5"/>
          <w:jc w:val="center"/>
        </w:pPr>
        <w:r>
          <w:fldChar w:fldCharType="begin"/>
        </w:r>
        <w:r>
          <w:instrText>PAGE   \* MERGEFORMAT</w:instrText>
        </w:r>
        <w:r>
          <w:fldChar w:fldCharType="separate"/>
        </w:r>
        <w:r w:rsidR="00AA7684">
          <w:rPr>
            <w:noProof/>
          </w:rPr>
          <w:t>59</w:t>
        </w:r>
        <w:r>
          <w:fldChar w:fldCharType="end"/>
        </w:r>
      </w:p>
    </w:sdtContent>
  </w:sdt>
  <w:p w14:paraId="2D380E54" w14:textId="77777777" w:rsidR="00203185" w:rsidRDefault="00203185">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27073F11" w:rsidR="00203185" w:rsidRDefault="00203185">
        <w:pPr>
          <w:pStyle w:val="aff5"/>
          <w:jc w:val="center"/>
        </w:pPr>
        <w:r>
          <w:fldChar w:fldCharType="begin"/>
        </w:r>
        <w:r>
          <w:instrText>PAGE   \* MERGEFORMAT</w:instrText>
        </w:r>
        <w:r>
          <w:fldChar w:fldCharType="separate"/>
        </w:r>
        <w:r w:rsidR="00AA7684">
          <w:rPr>
            <w:noProof/>
          </w:rPr>
          <w:t>60</w:t>
        </w:r>
        <w:r>
          <w:fldChar w:fldCharType="end"/>
        </w:r>
      </w:p>
    </w:sdtContent>
  </w:sdt>
  <w:p w14:paraId="4070EF59" w14:textId="77777777" w:rsidR="00203185" w:rsidRDefault="0020318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92C"/>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0D5"/>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185"/>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B7F70"/>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A7A"/>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2C9C"/>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657"/>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684"/>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0F01"/>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3FBC"/>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0D2"/>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04E8"/>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03292153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192300837">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03523244">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instroyrf.gov.ru/docs/17066/" TargetMode="External"/><Relationship Id="rId26" Type="http://schemas.openxmlformats.org/officeDocument/2006/relationships/hyperlink" Target="https://zakupki.rostelecom.ru/upload/iblock/067/%D0%9F%D1%80%D0%B8%D0%BB%D0%BE%D0%B6%D0%B5%D0%BD%D0%B8%D0%B5_%E2%84%969_%D0%BA_%D0%A2%D0%97.docx" TargetMode="External"/><Relationship Id="rId39" Type="http://schemas.openxmlformats.org/officeDocument/2006/relationships/package" Target="embeddings/_________Microsoft_Word3.docx"/><Relationship Id="rId21" Type="http://schemas.openxmlformats.org/officeDocument/2006/relationships/hyperlink" Target="https://zakupki.rostelecom.ru/upload/iblock/6d2/%D0%9F%D1%80%D0%B8%D0%BB%D0%BE%D0%B6%D0%B5%D0%BD%D0%B8%D0%B5_%E2%84%963_%D0%BA_%D0%A2%D0%97.docx" TargetMode="External"/><Relationship Id="rId34" Type="http://schemas.openxmlformats.org/officeDocument/2006/relationships/footer" Target="footer2.xml"/><Relationship Id="rId42" Type="http://schemas.openxmlformats.org/officeDocument/2006/relationships/hyperlink" Target="mailto:soc@rt.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ublication.pravo.gov.ru/Document/View/0001202111300064"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any.rt.ru/about/disclosure/" TargetMode="External"/><Relationship Id="rId24" Type="http://schemas.openxmlformats.org/officeDocument/2006/relationships/hyperlink" Target="https://www.minstroyrf.gov.ru/docs/17066/" TargetMode="External"/><Relationship Id="rId32" Type="http://schemas.openxmlformats.org/officeDocument/2006/relationships/image" Target="media/image3.emf"/><Relationship Id="rId37" Type="http://schemas.openxmlformats.org/officeDocument/2006/relationships/package" Target="embeddings/_________Microsoft_Word2.docx"/><Relationship Id="rId40" Type="http://schemas.openxmlformats.org/officeDocument/2006/relationships/hyperlink" Target="https://zakupki.rostelecom.ru/info_docs/tz/documents/"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publication.pravo.gov.ru/Document/View/0001202111300064" TargetMode="External"/><Relationship Id="rId28" Type="http://schemas.openxmlformats.org/officeDocument/2006/relationships/package" Target="embeddings/_________Microsoft_Word.docx"/><Relationship Id="rId36" Type="http://schemas.openxmlformats.org/officeDocument/2006/relationships/image" Target="media/image4.emf"/><Relationship Id="rId10" Type="http://schemas.openxmlformats.org/officeDocument/2006/relationships/hyperlink" Target="https://www.erus.ru/" TargetMode="External"/><Relationship Id="rId19" Type="http://schemas.openxmlformats.org/officeDocument/2006/relationships/hyperlink" Target="https://zakupki.rostelecom.ru/upload/iblock/54e/%D0%9F%D1%80%D0%B8%D0%BB%D0%BE%D0%B6%D0%B5%D0%BD%D0%B8%D0%B5_%E2%84%961_%D0%BA_%D0%A2%D0%97.docx" TargetMode="External"/><Relationship Id="rId31" Type="http://schemas.openxmlformats.org/officeDocument/2006/relationships/hyperlink" Target="https://zakupki.rostelecom.ru/info_docs/tz/documents/" TargetMode="External"/><Relationship Id="rId44" Type="http://schemas.openxmlformats.org/officeDocument/2006/relationships/hyperlink" Target="https://www.company.rt.ru/about/disclosure/" TargetMode="External"/><Relationship Id="rId4" Type="http://schemas.openxmlformats.org/officeDocument/2006/relationships/settings" Target="settings.xml"/><Relationship Id="rId9" Type="http://schemas.openxmlformats.org/officeDocument/2006/relationships/hyperlink" Target="mailto:*@.rt.ru" TargetMode="External"/><Relationship Id="rId14" Type="http://schemas.openxmlformats.org/officeDocument/2006/relationships/footer" Target="footer1.xml"/><Relationship Id="rId22" Type="http://schemas.openxmlformats.org/officeDocument/2006/relationships/hyperlink" Target="https://zakupki.rostelecom.ru/upload/iblock/6ea/%D0%9F%D1%80%D0%B8%D0%BB%D0%BE%D0%B6%D0%B5%D0%BD%D0%B8%D0%B5_%E2%84%964_%D0%BA_%D0%A2%D0%97.docx" TargetMode="External"/><Relationship Id="rId27" Type="http://schemas.openxmlformats.org/officeDocument/2006/relationships/image" Target="media/image1.emf"/><Relationship Id="rId30" Type="http://schemas.openxmlformats.org/officeDocument/2006/relationships/package" Target="embeddings/_____Microsoft_Excel.xlsx"/><Relationship Id="rId35" Type="http://schemas.openxmlformats.org/officeDocument/2006/relationships/header" Target="header4.xml"/><Relationship Id="rId43" Type="http://schemas.openxmlformats.org/officeDocument/2006/relationships/hyperlink" Target="https://zakupki.rostelecom.ru/info_docs/tz/building/" TargetMode="External"/><Relationship Id="rId48" Type="http://schemas.openxmlformats.org/officeDocument/2006/relationships/theme" Target="theme/theme1.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25"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3" Type="http://schemas.openxmlformats.org/officeDocument/2006/relationships/package" Target="embeddings/_________Microsoft_Word1.docx"/><Relationship Id="rId38" Type="http://schemas.openxmlformats.org/officeDocument/2006/relationships/image" Target="media/image5.emf"/><Relationship Id="rId46" Type="http://schemas.openxmlformats.org/officeDocument/2006/relationships/footer" Target="footer3.xml"/><Relationship Id="rId20" Type="http://schemas.openxmlformats.org/officeDocument/2006/relationships/hyperlink" Target="https://zakupki.rostelecom.ru/upload/iblock/d07/%D0%9F%D1%80%D0%B8%D0%BB%D0%BE%D0%B6%D0%B5%D0%BD%D0%B8%D0%B5_%E2%84%962_%D0%BA_%D0%A2%D0%97.docx" TargetMode="External"/><Relationship Id="rId41" Type="http://schemas.openxmlformats.org/officeDocument/2006/relationships/hyperlink" Target="mailto:mib@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5C954-929D-4EF8-9C89-52CB66E8D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76</Pages>
  <Words>28194</Words>
  <Characters>160710</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34</cp:revision>
  <cp:lastPrinted>2022-03-17T10:39:00Z</cp:lastPrinted>
  <dcterms:created xsi:type="dcterms:W3CDTF">2026-01-20T08:53:00Z</dcterms:created>
  <dcterms:modified xsi:type="dcterms:W3CDTF">2026-06-26T10:00:00Z</dcterms:modified>
</cp:coreProperties>
</file>