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3A48802C" w:rsidR="0079240D" w:rsidRPr="00C33657" w:rsidRDefault="001830D5" w:rsidP="00011AB4">
      <w:pPr>
        <w:jc w:val="center"/>
        <w:rPr>
          <w:b/>
        </w:rPr>
      </w:pPr>
      <w:r>
        <w:rPr>
          <w:b/>
        </w:rPr>
        <w:t xml:space="preserve">На </w:t>
      </w:r>
      <w:r w:rsidRPr="00F4410F">
        <w:rPr>
          <w:b/>
        </w:rPr>
        <w:t>Строительство сети доступа для подключения клиентов сегментов B2C/B2B/B2O/B2G1/2 в Южном федеральном округе для нужд Краснодарского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8EA5F02" w:rsidR="00621E9E" w:rsidRPr="00C33657" w:rsidRDefault="001830D5" w:rsidP="00621E9E">
      <w:pPr>
        <w:jc w:val="center"/>
      </w:pPr>
      <w:r w:rsidRPr="000578C9">
        <w:t xml:space="preserve">г. Краснодар </w:t>
      </w:r>
      <w:r w:rsidR="00621E9E" w:rsidRPr="00C33657">
        <w:br w:type="page"/>
      </w:r>
    </w:p>
    <w:p w14:paraId="12F9053A" w14:textId="77777777" w:rsidR="00D179F1" w:rsidRPr="00C33657" w:rsidRDefault="001830D5"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034680CC"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E73FBC">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3772B960"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1830D5" w:rsidRPr="002E0A2C">
        <w:rPr>
          <w:b/>
          <w:sz w:val="24"/>
          <w:szCs w:val="24"/>
        </w:rPr>
        <w:t>Краснодарского края и Республики Адыгея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602F9881"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73FBC">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0B164F0B"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003B7F70">
        <w:rPr>
          <w:b/>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53C77334"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259B6A7F" w14:textId="77777777" w:rsidR="009B2C9C" w:rsidRPr="00C33657" w:rsidRDefault="009B2C9C" w:rsidP="009B2C9C">
      <w:pPr>
        <w:ind w:firstLine="709"/>
        <w:jc w:val="both"/>
      </w:pPr>
      <w:r w:rsidRPr="00C33657">
        <w:t>(Должность)</w:t>
      </w:r>
    </w:p>
    <w:p w14:paraId="570162CE" w14:textId="565148C7" w:rsidR="00F260D2" w:rsidRPr="00C33657" w:rsidRDefault="009B2C9C" w:rsidP="009B2C9C">
      <w:pPr>
        <w:ind w:firstLine="709"/>
        <w:jc w:val="both"/>
        <w:rPr>
          <w:rStyle w:val="affd"/>
          <w:rFonts w:eastAsia="Calibri"/>
        </w:rPr>
      </w:pPr>
      <w:r w:rsidRPr="00C33657">
        <w:t>(Контактные данные: телефон, электронная почта).</w:t>
      </w: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04D57621"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1830D5">
        <w:rPr>
          <w:b/>
        </w:rPr>
        <w:t>Краснодарского</w:t>
      </w:r>
      <w:r w:rsidR="001830D5" w:rsidRPr="00FE6258">
        <w:rPr>
          <w:b/>
        </w:rPr>
        <w:t xml:space="preserve"> края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DD0A223" w14:textId="77777777" w:rsidR="009B2C9C" w:rsidRPr="00C33657" w:rsidRDefault="009B2C9C" w:rsidP="009B2C9C">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47E90177" w14:textId="77777777" w:rsidR="009B2C9C" w:rsidRPr="00C33657" w:rsidRDefault="009B2C9C" w:rsidP="009B2C9C">
      <w:pPr>
        <w:ind w:firstLine="709"/>
        <w:jc w:val="both"/>
      </w:pPr>
      <w:r w:rsidRPr="00C33657">
        <w:t>(Должность)</w:t>
      </w:r>
    </w:p>
    <w:p w14:paraId="3E9780E5" w14:textId="50EA09AC" w:rsidR="009B2C9C" w:rsidRPr="00C33657" w:rsidRDefault="009B2C9C" w:rsidP="009B2C9C">
      <w:pPr>
        <w:ind w:firstLine="709"/>
        <w:jc w:val="both"/>
        <w:rPr>
          <w:rStyle w:val="affd"/>
          <w:rFonts w:eastAsia="Calibri"/>
        </w:rPr>
      </w:pPr>
      <w:r w:rsidRPr="00C33657">
        <w:t>(Контактные данные: телефон, электронная почта).</w:t>
      </w:r>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9"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0A3F2B70" w:rsidR="003F17B6" w:rsidRPr="00C33657" w:rsidRDefault="003F17B6" w:rsidP="00F91F6F">
      <w:pPr>
        <w:ind w:firstLine="567"/>
        <w:jc w:val="both"/>
      </w:pPr>
      <w:r w:rsidRPr="00C33657">
        <w:lastRenderedPageBreak/>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1830D5">
        <w:rPr>
          <w:b/>
        </w:rPr>
        <w:t>1</w:t>
      </w:r>
      <w:r w:rsidR="007152C5" w:rsidRPr="00442257">
        <w:rPr>
          <w:b/>
        </w:rPr>
        <w:t>% (</w:t>
      </w:r>
      <w:r w:rsidR="001830D5">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5A24C229" w14:textId="77777777" w:rsidR="001830D5" w:rsidRPr="00F4410F" w:rsidRDefault="001830D5" w:rsidP="001830D5">
      <w:pPr>
        <w:ind w:firstLine="567"/>
        <w:mirrorIndents/>
        <w:jc w:val="both"/>
      </w:pPr>
      <w:r w:rsidRPr="00F4410F">
        <w:t>Почтовый адрес: 350000, Краснодарский край, г. Краснодар, ул. ул. Красная 59</w:t>
      </w:r>
    </w:p>
    <w:p w14:paraId="4F3989E4" w14:textId="77777777" w:rsidR="001830D5" w:rsidRPr="00F4410F" w:rsidRDefault="001830D5" w:rsidP="001830D5">
      <w:pPr>
        <w:ind w:firstLine="567"/>
        <w:mirrorIndents/>
        <w:jc w:val="both"/>
      </w:pPr>
      <w:r w:rsidRPr="00F4410F">
        <w:t>ИНН: 7707049388</w:t>
      </w:r>
    </w:p>
    <w:p w14:paraId="6D6BD85A" w14:textId="77777777" w:rsidR="001830D5" w:rsidRPr="00F4410F" w:rsidRDefault="001830D5" w:rsidP="001830D5">
      <w:pPr>
        <w:ind w:firstLine="567"/>
        <w:mirrorIndents/>
        <w:jc w:val="both"/>
      </w:pPr>
      <w:r w:rsidRPr="00F4410F">
        <w:t>КПП: 230843002</w:t>
      </w:r>
    </w:p>
    <w:p w14:paraId="5D57DD72" w14:textId="77777777" w:rsidR="001830D5" w:rsidRPr="00F4410F" w:rsidRDefault="001830D5" w:rsidP="001830D5">
      <w:pPr>
        <w:ind w:firstLine="567"/>
        <w:mirrorIndents/>
        <w:jc w:val="both"/>
      </w:pPr>
      <w:r w:rsidRPr="00F4410F">
        <w:t>ОГРН: 1027700198767</w:t>
      </w:r>
    </w:p>
    <w:p w14:paraId="0ED735DC" w14:textId="77777777" w:rsidR="001830D5" w:rsidRPr="00F4410F" w:rsidRDefault="001830D5" w:rsidP="001830D5">
      <w:pPr>
        <w:ind w:firstLine="567"/>
        <w:mirrorIndents/>
        <w:jc w:val="both"/>
      </w:pPr>
      <w:r w:rsidRPr="00F4410F">
        <w:t>Наименование Банка: КРАСНОДАРСКОЕ ОТДЕЛЕНИЕ N8619 ПАО СБЕРБАНК</w:t>
      </w:r>
    </w:p>
    <w:p w14:paraId="7139EB6C" w14:textId="77777777" w:rsidR="001830D5" w:rsidRPr="00F4410F" w:rsidRDefault="001830D5" w:rsidP="001830D5">
      <w:pPr>
        <w:ind w:firstLine="567"/>
        <w:mirrorIndents/>
        <w:jc w:val="both"/>
      </w:pPr>
      <w:r w:rsidRPr="00F4410F">
        <w:t>БИК: 040349602</w:t>
      </w:r>
    </w:p>
    <w:p w14:paraId="56097868" w14:textId="77777777" w:rsidR="001830D5" w:rsidRPr="00F4410F" w:rsidRDefault="001830D5" w:rsidP="001830D5">
      <w:pPr>
        <w:ind w:firstLine="567"/>
        <w:mirrorIndents/>
        <w:jc w:val="both"/>
      </w:pPr>
      <w:r w:rsidRPr="00F4410F">
        <w:t>Расчетный счет: 40702810930020102317</w:t>
      </w:r>
    </w:p>
    <w:p w14:paraId="445D1675" w14:textId="77777777" w:rsidR="001830D5" w:rsidRPr="00F4410F" w:rsidRDefault="001830D5" w:rsidP="001830D5">
      <w:pPr>
        <w:ind w:firstLine="567"/>
        <w:mirrorIndents/>
        <w:jc w:val="both"/>
      </w:pPr>
      <w:r w:rsidRPr="00F4410F">
        <w:t>Корреспондентский счет: 30101810100000000602</w:t>
      </w:r>
    </w:p>
    <w:p w14:paraId="47660247" w14:textId="4B45B833" w:rsidR="00661669" w:rsidRPr="00661669" w:rsidRDefault="003B7F70" w:rsidP="003B7F70">
      <w:pPr>
        <w:ind w:firstLine="567"/>
        <w:mirrorIndents/>
        <w:jc w:val="both"/>
      </w:pPr>
      <w:r w:rsidRPr="003B7F70">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4239318"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E73FBC">
        <w:t>9.14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173D0E00"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0"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w:t>
      </w:r>
      <w:r w:rsidR="00E73FBC">
        <w:t xml:space="preserve">ый в </w:t>
      </w:r>
      <w:proofErr w:type="spellStart"/>
      <w:r w:rsidR="00E73FBC">
        <w:t>пп</w:t>
      </w:r>
      <w:proofErr w:type="spellEnd"/>
      <w:r w:rsidR="00E73FBC">
        <w:t>. 9.14</w:t>
      </w:r>
      <w:r w:rsidRPr="00C33657">
        <w:t>.1</w:t>
      </w:r>
      <w:r w:rsidR="006A3146" w:rsidRPr="00C33657">
        <w:t>.</w:t>
      </w:r>
      <w:r w:rsidR="001F2417">
        <w:t xml:space="preserve"> </w:t>
      </w:r>
      <w:r w:rsidRPr="00C33657">
        <w:t>-</w:t>
      </w:r>
      <w:r w:rsidR="001F2417">
        <w:t xml:space="preserve"> </w:t>
      </w:r>
      <w:r w:rsidR="00E73FBC">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lastRenderedPageBreak/>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CAEFF47"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w:t>
      </w:r>
      <w:r w:rsidR="00E73FBC">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B9D23C5"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E73FBC">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73FBC">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lastRenderedPageBreak/>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lastRenderedPageBreak/>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1830D5" w:rsidRPr="00C33657" w14:paraId="4ED3B5E4" w14:textId="77777777" w:rsidTr="00540E7F">
        <w:tc>
          <w:tcPr>
            <w:tcW w:w="4813" w:type="dxa"/>
          </w:tcPr>
          <w:bookmarkEnd w:id="20"/>
          <w:p w14:paraId="377E72A6" w14:textId="77777777" w:rsidR="001830D5" w:rsidRPr="00C33657" w:rsidRDefault="001830D5" w:rsidP="001830D5">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090125CC" w:rsidR="001830D5" w:rsidRPr="00C33657" w:rsidRDefault="001830D5" w:rsidP="001830D5">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1830D5" w:rsidRPr="00C33657" w:rsidRDefault="001830D5" w:rsidP="001830D5">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1830D5" w:rsidRPr="00C33657" w:rsidRDefault="001830D5" w:rsidP="001830D5">
            <w:pPr>
              <w:pStyle w:val="af8"/>
              <w:jc w:val="both"/>
              <w:rPr>
                <w:rFonts w:ascii="Times New Roman" w:hAnsi="Times New Roman"/>
                <w:b/>
                <w:sz w:val="24"/>
                <w:szCs w:val="24"/>
              </w:rPr>
            </w:pPr>
          </w:p>
        </w:tc>
      </w:tr>
      <w:tr w:rsidR="001830D5" w:rsidRPr="00C33657" w14:paraId="51269DB3" w14:textId="77777777" w:rsidTr="00FE6258">
        <w:trPr>
          <w:trHeight w:val="558"/>
        </w:trPr>
        <w:tc>
          <w:tcPr>
            <w:tcW w:w="4813" w:type="dxa"/>
          </w:tcPr>
          <w:p w14:paraId="6A115884" w14:textId="77777777" w:rsidR="001830D5" w:rsidRPr="0079758D" w:rsidRDefault="001830D5" w:rsidP="001830D5">
            <w:pPr>
              <w:contextualSpacing/>
              <w:jc w:val="both"/>
              <w:rPr>
                <w:bCs/>
              </w:rPr>
            </w:pPr>
            <w:r w:rsidRPr="0079758D">
              <w:rPr>
                <w:bCs/>
              </w:rPr>
              <w:t>ИНН / КПП 7707049388/230843002</w:t>
            </w:r>
          </w:p>
          <w:p w14:paraId="367DBCC9" w14:textId="77777777" w:rsidR="001830D5" w:rsidRPr="0079758D" w:rsidRDefault="001830D5" w:rsidP="001830D5">
            <w:pPr>
              <w:contextualSpacing/>
              <w:jc w:val="both"/>
              <w:rPr>
                <w:bCs/>
              </w:rPr>
            </w:pPr>
            <w:r w:rsidRPr="0079758D">
              <w:rPr>
                <w:bCs/>
              </w:rPr>
              <w:t>ОГРН 1027700198767</w:t>
            </w:r>
          </w:p>
          <w:p w14:paraId="10C03607" w14:textId="77777777" w:rsidR="001830D5" w:rsidRPr="0079758D" w:rsidRDefault="001830D5" w:rsidP="001830D5">
            <w:pPr>
              <w:contextualSpacing/>
              <w:jc w:val="both"/>
              <w:rPr>
                <w:bCs/>
              </w:rPr>
            </w:pPr>
            <w:r w:rsidRPr="0079758D">
              <w:rPr>
                <w:bCs/>
              </w:rPr>
              <w:t xml:space="preserve">Юридический адрес: 191167, г. Санкт-Петербург, </w:t>
            </w:r>
            <w:proofErr w:type="spellStart"/>
            <w:r w:rsidRPr="0079758D">
              <w:rPr>
                <w:bCs/>
              </w:rPr>
              <w:t>Вн.тер.г</w:t>
            </w:r>
            <w:proofErr w:type="spellEnd"/>
            <w:r w:rsidRPr="0079758D">
              <w:rPr>
                <w:bCs/>
              </w:rPr>
              <w:t xml:space="preserve">. Муниципальный округ </w:t>
            </w:r>
            <w:proofErr w:type="spellStart"/>
            <w:r w:rsidRPr="0079758D">
              <w:rPr>
                <w:bCs/>
              </w:rPr>
              <w:t>Смольнинское</w:t>
            </w:r>
            <w:proofErr w:type="spellEnd"/>
            <w:r w:rsidRPr="0079758D">
              <w:rPr>
                <w:bCs/>
              </w:rPr>
              <w:t xml:space="preserve">, </w:t>
            </w:r>
            <w:proofErr w:type="spellStart"/>
            <w:r w:rsidRPr="0079758D">
              <w:rPr>
                <w:bCs/>
              </w:rPr>
              <w:t>Синопская</w:t>
            </w:r>
            <w:proofErr w:type="spellEnd"/>
            <w:r w:rsidRPr="0079758D">
              <w:rPr>
                <w:bCs/>
              </w:rPr>
              <w:t xml:space="preserve"> набережная, д. 14, литера А</w:t>
            </w:r>
          </w:p>
          <w:p w14:paraId="38E55733" w14:textId="77777777" w:rsidR="001830D5" w:rsidRPr="0079758D" w:rsidRDefault="001830D5" w:rsidP="001830D5">
            <w:pPr>
              <w:contextualSpacing/>
              <w:jc w:val="both"/>
              <w:rPr>
                <w:bCs/>
              </w:rPr>
            </w:pPr>
            <w:r w:rsidRPr="0079758D">
              <w:rPr>
                <w:bCs/>
              </w:rPr>
              <w:t>Почтовый адрес: 350000, Краснодарский край, г. Краснодар, ул. Красная 59</w:t>
            </w:r>
          </w:p>
          <w:p w14:paraId="514F2342" w14:textId="77777777" w:rsidR="001830D5" w:rsidRPr="0079758D" w:rsidRDefault="001830D5" w:rsidP="001830D5">
            <w:pPr>
              <w:contextualSpacing/>
              <w:jc w:val="both"/>
              <w:rPr>
                <w:bCs/>
              </w:rPr>
            </w:pPr>
            <w:r w:rsidRPr="0079758D">
              <w:rPr>
                <w:bCs/>
              </w:rPr>
              <w:t>Банковские реквизиты:</w:t>
            </w:r>
          </w:p>
          <w:p w14:paraId="64086BBF" w14:textId="77777777" w:rsidR="001830D5" w:rsidRPr="0079758D" w:rsidRDefault="001830D5" w:rsidP="001830D5">
            <w:pPr>
              <w:contextualSpacing/>
              <w:jc w:val="both"/>
              <w:rPr>
                <w:bCs/>
              </w:rPr>
            </w:pPr>
            <w:r w:rsidRPr="0079758D">
              <w:rPr>
                <w:bCs/>
              </w:rPr>
              <w:t>ИНН / КПП 7707049388/770545001</w:t>
            </w:r>
          </w:p>
          <w:p w14:paraId="321A773F" w14:textId="77777777" w:rsidR="001830D5" w:rsidRPr="0079758D" w:rsidRDefault="001830D5" w:rsidP="001830D5">
            <w:pPr>
              <w:contextualSpacing/>
              <w:jc w:val="both"/>
              <w:rPr>
                <w:bCs/>
              </w:rPr>
            </w:pPr>
            <w:r w:rsidRPr="0079758D">
              <w:rPr>
                <w:bCs/>
              </w:rPr>
              <w:t>Р/с 40702810942020002415</w:t>
            </w:r>
          </w:p>
          <w:p w14:paraId="3C5D8534" w14:textId="77777777" w:rsidR="001830D5" w:rsidRPr="0079758D" w:rsidRDefault="001830D5" w:rsidP="001830D5">
            <w:pPr>
              <w:contextualSpacing/>
              <w:jc w:val="both"/>
              <w:rPr>
                <w:bCs/>
              </w:rPr>
            </w:pPr>
            <w:r w:rsidRPr="0079758D">
              <w:rPr>
                <w:bCs/>
              </w:rPr>
              <w:t>Волго-Вятский банк ПАО Сбербанк</w:t>
            </w:r>
          </w:p>
          <w:p w14:paraId="6ACBE325" w14:textId="77777777" w:rsidR="001830D5" w:rsidRPr="0079758D" w:rsidRDefault="001830D5" w:rsidP="001830D5">
            <w:pPr>
              <w:contextualSpacing/>
              <w:jc w:val="both"/>
              <w:rPr>
                <w:bCs/>
              </w:rPr>
            </w:pPr>
            <w:r w:rsidRPr="0079758D">
              <w:rPr>
                <w:bCs/>
              </w:rPr>
              <w:t>БИК 042202603</w:t>
            </w:r>
          </w:p>
          <w:p w14:paraId="50762D3D" w14:textId="2AD5F8AE" w:rsidR="001830D5" w:rsidRPr="00C33657" w:rsidRDefault="001830D5" w:rsidP="001830D5">
            <w:pPr>
              <w:contextualSpacing/>
              <w:jc w:val="both"/>
              <w:rPr>
                <w:bCs/>
              </w:rPr>
            </w:pPr>
            <w:r w:rsidRPr="0079758D">
              <w:rPr>
                <w:bCs/>
              </w:rPr>
              <w:t>К/с 30101810900000000603</w:t>
            </w:r>
          </w:p>
        </w:tc>
        <w:tc>
          <w:tcPr>
            <w:tcW w:w="4822" w:type="dxa"/>
          </w:tcPr>
          <w:p w14:paraId="43826DE8" w14:textId="77777777" w:rsidR="001830D5" w:rsidRPr="000955CB" w:rsidRDefault="001830D5" w:rsidP="001830D5">
            <w:pPr>
              <w:jc w:val="both"/>
            </w:pPr>
            <w:r w:rsidRPr="000955CB">
              <w:t xml:space="preserve">ИНН / КПП </w:t>
            </w:r>
          </w:p>
          <w:p w14:paraId="7DBF3FE2" w14:textId="77777777" w:rsidR="001830D5" w:rsidRPr="000955CB" w:rsidRDefault="001830D5" w:rsidP="001830D5">
            <w:pPr>
              <w:jc w:val="both"/>
            </w:pPr>
            <w:r w:rsidRPr="000955CB">
              <w:t xml:space="preserve">ОГРН </w:t>
            </w:r>
          </w:p>
          <w:p w14:paraId="2D02C2CE" w14:textId="77777777" w:rsidR="001830D5" w:rsidRPr="000955CB" w:rsidRDefault="001830D5" w:rsidP="001830D5">
            <w:pPr>
              <w:jc w:val="both"/>
            </w:pPr>
            <w:r w:rsidRPr="000955CB">
              <w:t xml:space="preserve">Юридический адрес: </w:t>
            </w:r>
          </w:p>
          <w:p w14:paraId="5DF81C7F" w14:textId="77777777" w:rsidR="001830D5" w:rsidRPr="000955CB" w:rsidRDefault="001830D5" w:rsidP="001830D5">
            <w:pPr>
              <w:jc w:val="both"/>
            </w:pPr>
            <w:r w:rsidRPr="000955CB">
              <w:t xml:space="preserve">Почтовый адрес: </w:t>
            </w:r>
          </w:p>
          <w:p w14:paraId="126A0ECE" w14:textId="77777777" w:rsidR="001830D5" w:rsidRPr="000955CB" w:rsidRDefault="001830D5" w:rsidP="001830D5">
            <w:pPr>
              <w:jc w:val="both"/>
              <w:rPr>
                <w:b/>
              </w:rPr>
            </w:pPr>
            <w:r w:rsidRPr="000955CB">
              <w:rPr>
                <w:b/>
              </w:rPr>
              <w:t>Банковские реквизиты:</w:t>
            </w:r>
          </w:p>
          <w:p w14:paraId="09C6A013" w14:textId="77777777" w:rsidR="001830D5" w:rsidRDefault="001830D5" w:rsidP="001830D5">
            <w:pPr>
              <w:jc w:val="both"/>
            </w:pPr>
            <w:r>
              <w:t>р</w:t>
            </w:r>
            <w:r w:rsidRPr="000955CB">
              <w:t xml:space="preserve">/с </w:t>
            </w:r>
          </w:p>
          <w:p w14:paraId="23F7A4F6" w14:textId="77777777" w:rsidR="001830D5" w:rsidRPr="000955CB" w:rsidRDefault="001830D5" w:rsidP="001830D5">
            <w:pPr>
              <w:jc w:val="both"/>
            </w:pPr>
          </w:p>
          <w:p w14:paraId="6E8043B6" w14:textId="77777777" w:rsidR="001830D5" w:rsidRPr="000955CB" w:rsidRDefault="001830D5" w:rsidP="001830D5">
            <w:pPr>
              <w:jc w:val="both"/>
            </w:pPr>
            <w:r>
              <w:t>к</w:t>
            </w:r>
            <w:r w:rsidRPr="000955CB">
              <w:t xml:space="preserve">/с </w:t>
            </w:r>
          </w:p>
          <w:p w14:paraId="353BC5F8" w14:textId="49B28EDC" w:rsidR="001830D5" w:rsidRPr="00C33657" w:rsidRDefault="001830D5" w:rsidP="001830D5">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1"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780AD763" w14:textId="77777777" w:rsidR="0008792C" w:rsidRDefault="0008792C" w:rsidP="0008792C">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52F5EF4B" w14:textId="77777777" w:rsidR="0008792C" w:rsidRDefault="0008792C" w:rsidP="0008792C">
      <w:pPr>
        <w:ind w:right="4"/>
        <w:jc w:val="both"/>
      </w:pPr>
      <w:r>
        <w:t>6.2.</w:t>
      </w:r>
      <w:r>
        <w:tab/>
        <w:t>Оплата Заказчику за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3FE9F3AD" w14:textId="77777777" w:rsidR="0008792C" w:rsidRDefault="0008792C" w:rsidP="0008792C">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0D360F1D" w14:textId="77777777" w:rsidR="0008792C" w:rsidRDefault="0008792C" w:rsidP="0008792C">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6DEE8826" w14:textId="77777777" w:rsidR="0008792C" w:rsidRDefault="0008792C" w:rsidP="0008792C">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2EA17FB" w14:textId="77777777" w:rsidR="0008792C" w:rsidRDefault="0008792C" w:rsidP="0008792C">
      <w:pPr>
        <w:ind w:right="4"/>
        <w:jc w:val="both"/>
      </w:pPr>
      <w:r>
        <w:t>- в документах, подтверждающих возникновение денежных обязательств;</w:t>
      </w:r>
    </w:p>
    <w:p w14:paraId="19A6F3E5" w14:textId="77777777" w:rsidR="0008792C" w:rsidRDefault="0008792C" w:rsidP="0008792C">
      <w:pPr>
        <w:ind w:right="4"/>
        <w:jc w:val="both"/>
      </w:pPr>
      <w:r>
        <w:t>- в счете-фактуре в соответствующей строке установленной формы;</w:t>
      </w:r>
    </w:p>
    <w:p w14:paraId="34E74779" w14:textId="77777777" w:rsidR="0008792C" w:rsidRDefault="0008792C" w:rsidP="0008792C">
      <w:pPr>
        <w:ind w:right="4"/>
        <w:jc w:val="both"/>
      </w:pPr>
      <w:r>
        <w:t>- в платежных и расчетных документах;</w:t>
      </w:r>
    </w:p>
    <w:p w14:paraId="27ADB809" w14:textId="77777777" w:rsidR="0008792C" w:rsidRDefault="0008792C" w:rsidP="0008792C">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E7A0B42" w14:textId="77777777" w:rsidR="0008792C" w:rsidRDefault="0008792C" w:rsidP="0008792C">
      <w:pPr>
        <w:ind w:right="4"/>
        <w:jc w:val="both"/>
      </w:pPr>
      <w:r>
        <w:t xml:space="preserve">Порядок </w:t>
      </w:r>
      <w:proofErr w:type="gramStart"/>
      <w:r>
        <w:t>формирования</w:t>
      </w:r>
      <w:proofErr w:type="gramEnd"/>
      <w:r>
        <w:t xml:space="preserve"> указанного ИГК устанавливается Министерством финансов Российской Федерации (</w:t>
      </w:r>
      <w:proofErr w:type="spellStart"/>
      <w:r>
        <w:t>пп</w:t>
      </w:r>
      <w:proofErr w:type="spellEnd"/>
      <w:r>
        <w:t>. 3 п. 2 ст. 242.23 БК РФ).</w:t>
      </w:r>
    </w:p>
    <w:p w14:paraId="3B0EC296" w14:textId="77777777" w:rsidR="0008792C" w:rsidRDefault="0008792C" w:rsidP="0008792C">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404BC5A4" w14:textId="77777777" w:rsidR="0008792C" w:rsidRDefault="0008792C" w:rsidP="0008792C">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35E9F38E" w14:textId="77777777" w:rsidR="0008792C" w:rsidRDefault="0008792C" w:rsidP="0008792C">
      <w:pPr>
        <w:ind w:right="4"/>
        <w:jc w:val="both"/>
      </w:pPr>
      <w:r>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6B31534B" w14:textId="77777777" w:rsidR="0008792C" w:rsidRDefault="0008792C" w:rsidP="0008792C">
      <w:pPr>
        <w:ind w:right="4"/>
        <w:jc w:val="both"/>
      </w:pPr>
      <w:r>
        <w:lastRenderedPageBreak/>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5E5553BD" w14:textId="77777777" w:rsidR="0008792C" w:rsidRDefault="0008792C" w:rsidP="0008792C">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0A7A5E4B" w14:textId="77777777" w:rsidR="0008792C" w:rsidRDefault="0008792C" w:rsidP="0008792C">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1380148D" w14:textId="77777777" w:rsidR="0008792C" w:rsidRDefault="0008792C" w:rsidP="0008792C">
      <w:pPr>
        <w:ind w:right="4"/>
        <w:jc w:val="both"/>
      </w:pPr>
      <w:r>
        <w:t>-  оплаты обязательств Подрядчика в соответствии с валютным законодательством Российской Федерации;</w:t>
      </w:r>
    </w:p>
    <w:p w14:paraId="33A12CA1" w14:textId="77777777" w:rsidR="0008792C" w:rsidRDefault="0008792C" w:rsidP="0008792C">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4939FA4C" w14:textId="77777777" w:rsidR="0008792C" w:rsidRDefault="0008792C" w:rsidP="0008792C">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50441F55" w14:textId="77777777" w:rsidR="0008792C" w:rsidRDefault="0008792C" w:rsidP="0008792C">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6072E508" w14:textId="77777777" w:rsidR="0008792C" w:rsidRPr="00A30102" w:rsidRDefault="0008792C" w:rsidP="0008792C">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proofErr w:type="gramStart"/>
      <w:r>
        <w:t>) .</w:t>
      </w:r>
      <w:proofErr w:type="gramEnd"/>
    </w:p>
    <w:p w14:paraId="32C945FD" w14:textId="77777777" w:rsidR="0008792C" w:rsidRDefault="0008792C" w:rsidP="0008792C">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6E8ECBD5" w14:textId="77777777" w:rsidR="0008792C" w:rsidRDefault="0008792C" w:rsidP="0008792C">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w:t>
      </w:r>
      <w:r>
        <w:lastRenderedPageBreak/>
        <w:t>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772E8ACF" w14:textId="77777777" w:rsidR="0008792C" w:rsidRDefault="0008792C" w:rsidP="0008792C">
      <w:pPr>
        <w:ind w:right="4"/>
        <w:jc w:val="both"/>
      </w:pPr>
      <w:r>
        <w:t>6.6.    Подрядчик обязан предоставлять в Федеральное казначейство документы, установленные порядком санкционирования.</w:t>
      </w:r>
    </w:p>
    <w:p w14:paraId="4F901EB6" w14:textId="77777777" w:rsidR="0008792C" w:rsidRDefault="0008792C" w:rsidP="0008792C">
      <w:pPr>
        <w:ind w:right="4"/>
        <w:jc w:val="both"/>
      </w:pPr>
      <w:r>
        <w:t>6.7.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66F6FB2A" w14:textId="77777777" w:rsidR="0008792C" w:rsidRDefault="0008792C" w:rsidP="0008792C">
      <w:pPr>
        <w:ind w:right="4"/>
        <w:jc w:val="both"/>
      </w:pPr>
      <w:r>
        <w:t>6.8.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2C0E6C4D" w14:textId="77777777" w:rsidR="0008792C" w:rsidRDefault="0008792C" w:rsidP="0008792C">
      <w:pPr>
        <w:ind w:right="4"/>
        <w:jc w:val="both"/>
      </w:pPr>
      <w:r>
        <w:t xml:space="preserve">6.9.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405D8AFB" w14:textId="77777777" w:rsidR="0008792C" w:rsidRDefault="0008792C" w:rsidP="0008792C">
      <w:pPr>
        <w:ind w:right="4"/>
        <w:jc w:val="both"/>
      </w:pPr>
      <w:r>
        <w:t>6.10.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
    <w:p w14:paraId="5FA9A42F" w14:textId="77777777" w:rsidR="0008792C" w:rsidRDefault="0008792C" w:rsidP="0008792C">
      <w:pPr>
        <w:ind w:right="4"/>
        <w:jc w:val="both"/>
      </w:pPr>
      <w:r>
        <w:t xml:space="preserve"> 6.11.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0A0C9996" w14:textId="77777777" w:rsidR="0008792C" w:rsidRDefault="0008792C" w:rsidP="0008792C">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206CC24C" w14:textId="77777777" w:rsidR="0008792C" w:rsidRDefault="0008792C" w:rsidP="0008792C">
      <w:pPr>
        <w:ind w:right="4"/>
        <w:jc w:val="both"/>
      </w:pPr>
      <w:r>
        <w:t xml:space="preserve"> 6.12.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076696EF" w14:textId="77777777" w:rsidR="0008792C" w:rsidRDefault="0008792C" w:rsidP="0008792C">
      <w:pPr>
        <w:ind w:right="4"/>
        <w:jc w:val="both"/>
      </w:pPr>
      <w:r>
        <w:t xml:space="preserve">  6.13.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05B90095" w14:textId="77777777" w:rsidR="0008792C" w:rsidRDefault="0008792C" w:rsidP="0008792C">
      <w:pPr>
        <w:ind w:right="4"/>
        <w:jc w:val="both"/>
      </w:pPr>
    </w:p>
    <w:p w14:paraId="2557F89F" w14:textId="77777777" w:rsidR="0008792C" w:rsidRDefault="0008792C" w:rsidP="0008792C">
      <w:pPr>
        <w:ind w:right="4"/>
        <w:jc w:val="both"/>
      </w:pPr>
    </w:p>
    <w:p w14:paraId="3AE9B0D9" w14:textId="77777777" w:rsidR="0008792C" w:rsidRDefault="0008792C" w:rsidP="0008792C">
      <w:pPr>
        <w:ind w:right="4"/>
        <w:jc w:val="both"/>
      </w:pPr>
    </w:p>
    <w:p w14:paraId="32323A71" w14:textId="77777777" w:rsidR="0008792C" w:rsidRPr="005A3E2B" w:rsidRDefault="0008792C" w:rsidP="0008792C">
      <w:pPr>
        <w:ind w:right="4"/>
        <w:jc w:val="center"/>
        <w:rPr>
          <w:b/>
        </w:rPr>
      </w:pPr>
      <w:r w:rsidRPr="005A3E2B">
        <w:rPr>
          <w:b/>
        </w:rPr>
        <w:t>Дополнительные условия, включаемые в Договор (БЗ) (соглашение)</w:t>
      </w:r>
    </w:p>
    <w:p w14:paraId="4BF8D113" w14:textId="77777777" w:rsidR="0008792C" w:rsidRDefault="0008792C" w:rsidP="0008792C">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23799F72" w14:textId="77777777" w:rsidR="0008792C" w:rsidRDefault="0008792C" w:rsidP="0008792C">
      <w:pPr>
        <w:ind w:right="4"/>
        <w:jc w:val="both"/>
      </w:pPr>
    </w:p>
    <w:p w14:paraId="0BE68E37" w14:textId="77777777" w:rsidR="0008792C" w:rsidRPr="005A3E2B" w:rsidRDefault="0008792C" w:rsidP="0008792C">
      <w:pPr>
        <w:ind w:right="4"/>
        <w:jc w:val="both"/>
        <w:rPr>
          <w:b/>
        </w:rPr>
      </w:pP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26EA977E" w14:textId="77777777" w:rsidR="0008792C" w:rsidRDefault="0008792C" w:rsidP="0008792C">
      <w:pPr>
        <w:ind w:right="4"/>
        <w:jc w:val="both"/>
      </w:pPr>
      <w:r>
        <w:t xml:space="preserve"> 6.14.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10C28981" w14:textId="77777777" w:rsidR="0008792C" w:rsidRDefault="0008792C" w:rsidP="0008792C">
      <w:pPr>
        <w:ind w:right="4"/>
        <w:jc w:val="both"/>
      </w:pPr>
      <w:r>
        <w:t>6.15.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1221CD58" w14:textId="77777777" w:rsidR="0008792C" w:rsidRDefault="0008792C" w:rsidP="0008792C">
      <w:pPr>
        <w:ind w:right="4"/>
        <w:jc w:val="both"/>
      </w:pPr>
      <w:r>
        <w:t xml:space="preserve">6.16.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35CF5447" w14:textId="77777777" w:rsidR="0008792C" w:rsidRDefault="0008792C" w:rsidP="0008792C">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6DE1012E" w14:textId="77777777" w:rsidR="0008792C" w:rsidRDefault="0008792C" w:rsidP="0008792C">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6BF7364C" w14:textId="77777777" w:rsidR="0008792C" w:rsidRDefault="0008792C" w:rsidP="0008792C">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05EAF3BB" w14:textId="77777777" w:rsidR="0008792C" w:rsidRDefault="0008792C" w:rsidP="0008792C">
      <w:pPr>
        <w:ind w:right="4"/>
        <w:jc w:val="both"/>
      </w:pPr>
      <w:r>
        <w:t xml:space="preserve">6.17.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Подрядчиком в банке, в размере, согласованном Сторонами при заключении Договора (БЗ), после исполнения Договора (БЗ) (отдельного этапа исполнения Договора (БЗ) в случае, если условиями такого Договора (БЗ) предусмотрены отдельные этапы исполнения)  и представления Подрядчиком в территориальный орган Федерального казначейства акта приёма – передачи товара, акта выполненных работ (оказанных услуг), иных документов, </w:t>
      </w:r>
      <w:r>
        <w:lastRenderedPageBreak/>
        <w:t>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2194F2A0" w14:textId="77777777" w:rsidR="0008792C" w:rsidRDefault="0008792C" w:rsidP="0008792C">
      <w:pPr>
        <w:ind w:right="4"/>
        <w:jc w:val="both"/>
      </w:pPr>
    </w:p>
    <w:p w14:paraId="6A2CA59C" w14:textId="77777777" w:rsidR="0008792C" w:rsidRPr="005A3E2B" w:rsidRDefault="0008792C" w:rsidP="0008792C">
      <w:pPr>
        <w:ind w:right="4"/>
        <w:jc w:val="both"/>
        <w:rPr>
          <w:b/>
        </w:rPr>
      </w:pPr>
      <w:r w:rsidRPr="005A3E2B">
        <w:rPr>
          <w:b/>
        </w:rPr>
        <w:t>[в Договор (БЗ) в целях исполнения государст</w:t>
      </w:r>
      <w:r>
        <w:rPr>
          <w:b/>
        </w:rPr>
        <w:t>венного оборонного заказа (ГОЗ)</w:t>
      </w:r>
      <w:r w:rsidRPr="005A3E2B">
        <w:rPr>
          <w:b/>
        </w:rPr>
        <w:t>]</w:t>
      </w:r>
    </w:p>
    <w:p w14:paraId="4DDA486F" w14:textId="77777777" w:rsidR="0008792C" w:rsidRDefault="0008792C" w:rsidP="0008792C">
      <w:pPr>
        <w:ind w:right="4"/>
        <w:jc w:val="both"/>
      </w:pPr>
      <w:r>
        <w:t>6.18.</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4A19A057" w14:textId="77777777" w:rsidR="0008792C" w:rsidRDefault="0008792C" w:rsidP="0008792C">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54291786" w14:textId="77777777" w:rsidR="0008792C" w:rsidRDefault="0008792C" w:rsidP="0008792C">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47785B6D" w14:textId="77777777" w:rsidR="0008792C" w:rsidRDefault="0008792C" w:rsidP="0008792C">
      <w:pPr>
        <w:ind w:right="4"/>
        <w:jc w:val="both"/>
      </w:pPr>
    </w:p>
    <w:p w14:paraId="6F584614" w14:textId="77777777" w:rsidR="0008792C" w:rsidRDefault="0008792C" w:rsidP="0008792C">
      <w:pPr>
        <w:ind w:right="4"/>
        <w:jc w:val="both"/>
      </w:pPr>
    </w:p>
    <w:p w14:paraId="2885532B" w14:textId="77777777" w:rsidR="0008792C" w:rsidRPr="005A3E2B" w:rsidRDefault="0008792C" w:rsidP="0008792C">
      <w:pPr>
        <w:ind w:right="4"/>
        <w:jc w:val="both"/>
        <w:rPr>
          <w:b/>
        </w:rPr>
      </w:pPr>
      <w:r w:rsidRPr="005A3E2B">
        <w:rPr>
          <w:b/>
        </w:rPr>
        <w:t>[в Договор (БЗ), предусматривающий условие о применении казначейского обеспечения обязательств]</w:t>
      </w:r>
    </w:p>
    <w:p w14:paraId="1DD473A9" w14:textId="77777777" w:rsidR="0008792C" w:rsidRDefault="0008792C" w:rsidP="0008792C">
      <w:pPr>
        <w:ind w:right="4"/>
        <w:jc w:val="both"/>
      </w:pPr>
      <w:r>
        <w:t>6.19.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7A65E877" w14:textId="77777777" w:rsidR="0008792C" w:rsidRDefault="0008792C" w:rsidP="0008792C">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329427C6" w14:textId="77777777" w:rsidR="0008792C" w:rsidRDefault="0008792C" w:rsidP="0008792C">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 __ копеек, в том числе НДС 22% ________ (_______________________________) рубля __ копеек.</w:t>
      </w:r>
    </w:p>
    <w:p w14:paraId="78C6AB39" w14:textId="77777777" w:rsidR="0008792C" w:rsidRDefault="0008792C" w:rsidP="0008792C">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78A390CE" w14:textId="77777777" w:rsidR="0008792C" w:rsidRDefault="0008792C" w:rsidP="0008792C">
      <w:pPr>
        <w:ind w:right="4"/>
        <w:jc w:val="both"/>
      </w:pPr>
      <w:r>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35F72CA4" w14:textId="77777777" w:rsidR="0008792C" w:rsidRDefault="0008792C" w:rsidP="0008792C">
      <w:pPr>
        <w:ind w:right="4"/>
        <w:jc w:val="both"/>
      </w:pPr>
      <w:r>
        <w:lastRenderedPageBreak/>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66786884" w14:textId="77777777" w:rsidR="0008792C" w:rsidRDefault="0008792C" w:rsidP="0008792C">
      <w:pPr>
        <w:ind w:right="4"/>
        <w:jc w:val="both"/>
      </w:pPr>
    </w:p>
    <w:p w14:paraId="344E8119" w14:textId="77777777" w:rsidR="0008792C" w:rsidRDefault="0008792C" w:rsidP="0008792C">
      <w:pPr>
        <w:ind w:right="4"/>
        <w:jc w:val="both"/>
      </w:pPr>
    </w:p>
    <w:p w14:paraId="42BB5A33" w14:textId="77777777" w:rsidR="0008792C" w:rsidRPr="005A3E2B" w:rsidRDefault="0008792C" w:rsidP="0008792C">
      <w:pPr>
        <w:ind w:right="4"/>
        <w:jc w:val="both"/>
        <w:rPr>
          <w:b/>
        </w:rPr>
      </w:pPr>
      <w:r w:rsidRPr="005A3E2B">
        <w:rPr>
          <w:b/>
        </w:rPr>
        <w:t>[в Договор (БЗ), финансируемый из средств бюджета субъекта Российской Федерации (местного бюджета)]</w:t>
      </w:r>
    </w:p>
    <w:p w14:paraId="28802042" w14:textId="77777777" w:rsidR="0008792C" w:rsidRDefault="0008792C" w:rsidP="0008792C">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566253A0" w14:textId="77777777" w:rsidR="0008792C" w:rsidRDefault="0008792C" w:rsidP="0008792C">
      <w:pPr>
        <w:ind w:right="4"/>
        <w:jc w:val="both"/>
      </w:pPr>
      <w:r>
        <w:t xml:space="preserve"> </w:t>
      </w:r>
    </w:p>
    <w:p w14:paraId="152EFE30" w14:textId="77777777" w:rsidR="0008792C" w:rsidRPr="005A3E2B" w:rsidRDefault="0008792C" w:rsidP="0008792C">
      <w:pPr>
        <w:ind w:right="4"/>
        <w:jc w:val="both"/>
        <w:rPr>
          <w:b/>
        </w:rPr>
      </w:pPr>
      <w:r w:rsidRPr="005A3E2B">
        <w:rPr>
          <w:b/>
        </w:rPr>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46DA41D7" w14:textId="77777777" w:rsidR="0008792C" w:rsidRDefault="0008792C" w:rsidP="0008792C">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3E1CBD1B" w14:textId="77777777" w:rsidR="0008792C" w:rsidRDefault="0008792C" w:rsidP="0008792C">
      <w:pPr>
        <w:ind w:right="4"/>
        <w:jc w:val="both"/>
      </w:pPr>
    </w:p>
    <w:p w14:paraId="6E36ECCC" w14:textId="77777777" w:rsidR="0008792C" w:rsidRPr="005A3E2B" w:rsidRDefault="0008792C" w:rsidP="0008792C">
      <w:pPr>
        <w:ind w:right="4"/>
        <w:jc w:val="center"/>
        <w:rPr>
          <w:b/>
        </w:rPr>
      </w:pPr>
      <w:r w:rsidRPr="005A3E2B">
        <w:rPr>
          <w:b/>
        </w:rPr>
        <w:t>Дополнительные условия для включения в расходные договоры (БЗ),</w:t>
      </w:r>
    </w:p>
    <w:p w14:paraId="4C2740D3" w14:textId="77777777" w:rsidR="0008792C" w:rsidRPr="005A3E2B" w:rsidRDefault="0008792C" w:rsidP="0008792C">
      <w:pPr>
        <w:ind w:right="4"/>
        <w:jc w:val="center"/>
        <w:rPr>
          <w:b/>
        </w:rPr>
      </w:pPr>
      <w:r w:rsidRPr="005A3E2B">
        <w:rPr>
          <w:b/>
        </w:rPr>
        <w:t>подлежащие расширенному казначейскому сопровождению</w:t>
      </w:r>
    </w:p>
    <w:p w14:paraId="18EEBC17" w14:textId="77777777" w:rsidR="0008792C" w:rsidRDefault="0008792C" w:rsidP="0008792C">
      <w:pPr>
        <w:ind w:right="4"/>
        <w:jc w:val="both"/>
      </w:pPr>
    </w:p>
    <w:p w14:paraId="19B2853E" w14:textId="77777777" w:rsidR="0008792C" w:rsidRDefault="0008792C" w:rsidP="0008792C">
      <w:pPr>
        <w:ind w:right="4"/>
        <w:jc w:val="both"/>
      </w:pPr>
      <w:r>
        <w:t xml:space="preserve">  В соответствии с требованиями Правил расширенного КС в Договор (БЗ) включаются следующие условия: </w:t>
      </w:r>
    </w:p>
    <w:p w14:paraId="70AE488D" w14:textId="77777777" w:rsidR="0008792C" w:rsidRDefault="0008792C" w:rsidP="0008792C">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69224FCB" w14:textId="77777777" w:rsidR="0008792C" w:rsidRDefault="0008792C" w:rsidP="0008792C">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645C0146" w14:textId="77777777" w:rsidR="0008792C" w:rsidRDefault="0008792C" w:rsidP="0008792C">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38A9D52A" w14:textId="77777777" w:rsidR="0008792C" w:rsidRDefault="0008792C" w:rsidP="0008792C">
      <w:pPr>
        <w:ind w:right="4"/>
        <w:jc w:val="both"/>
      </w:pPr>
      <w:r>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оплаты денежных обязательств, в отношении которых не выявлены нарушения в ходе </w:t>
      </w:r>
      <w:r>
        <w:lastRenderedPageBreak/>
        <w:t xml:space="preserve">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666373F6" w14:textId="77777777" w:rsidR="0008792C" w:rsidRDefault="0008792C" w:rsidP="0008792C">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10649E0E" w14:textId="77777777" w:rsidR="0008792C" w:rsidRDefault="0008792C" w:rsidP="0008792C">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7F1031F5" w14:textId="77777777" w:rsidR="0008792C" w:rsidRDefault="0008792C" w:rsidP="0008792C">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2B599105" w14:textId="77777777" w:rsidR="0008792C" w:rsidRDefault="0008792C" w:rsidP="0008792C">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261D40F6" w14:textId="77777777" w:rsidR="0008792C" w:rsidRDefault="0008792C" w:rsidP="0008792C">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4B51F688" w14:textId="77777777" w:rsidR="0008792C" w:rsidRPr="00C33657" w:rsidRDefault="0008792C" w:rsidP="0008792C">
      <w:pPr>
        <w:ind w:right="4"/>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3A78D51C" w14:textId="5CA66F5B" w:rsidR="00C677BC" w:rsidRPr="00C33657" w:rsidRDefault="00C677BC" w:rsidP="00C677BC">
      <w:pPr>
        <w:ind w:right="4" w:firstLine="708"/>
        <w:jc w:val="both"/>
      </w:pP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2"/>
          <w:headerReference w:type="default" r:id="rId13"/>
          <w:footerReference w:type="default" r:id="rId14"/>
          <w:headerReference w:type="first" r:id="rId15"/>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18"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19"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0"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1"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2"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3"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4"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5"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6"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Word.Document.12" ShapeID="_x0000_i1025" DrawAspect="Icon" ObjectID="_1843983593" r:id="rId28">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28E31F45" w:rsidR="00A26569" w:rsidRPr="00C33657" w:rsidRDefault="001830D5" w:rsidP="0008792C">
      <w:pPr>
        <w:ind w:right="-569"/>
        <w:jc w:val="center"/>
      </w:pPr>
      <w:r>
        <w:object w:dxaOrig="1534" w:dyaOrig="994" w14:anchorId="2C335902">
          <v:shape id="_x0000_i1031" type="#_x0000_t75" style="width:76.5pt;height:49.5pt" o:ole="">
            <v:imagedata r:id="rId29" o:title=""/>
          </v:shape>
          <o:OLEObject Type="Embed" ProgID="Excel.Sheet.12" ShapeID="_x0000_i1031" DrawAspect="Icon" ObjectID="_1843983594" r:id="rId30"/>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1"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2" o:title=""/>
          </v:shape>
          <o:OLEObject Type="Embed" ProgID="Word.Document.12" ShapeID="_x0000_i1027" DrawAspect="Icon" ObjectID="_1843983595" r:id="rId33">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4"/>
          <w:headerReference w:type="first" r:id="rId35"/>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6" o:title=""/>
          </v:shape>
          <o:OLEObject Type="Embed" ProgID="Word.Document.12" ShapeID="_x0000_i1028" DrawAspect="Icon" ObjectID="_1843983596" r:id="rId37">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38" o:title=""/>
          </v:shape>
          <o:OLEObject Type="Embed" ProgID="Word.Document.12" ShapeID="_x0000_i1029" DrawAspect="Icon" ObjectID="_1843983597" r:id="rId39">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0"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1"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2"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40FE3BA2" w:rsidR="00661C76" w:rsidRPr="00661C76" w:rsidRDefault="00E73FBC"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6F987DB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w:t>
      </w:r>
      <w:r w:rsidR="009C4657">
        <w:t>ний информационной безопасности;</w:t>
      </w:r>
    </w:p>
    <w:p w14:paraId="481BC174" w14:textId="303501F6" w:rsidR="009C4657" w:rsidRDefault="009C4657" w:rsidP="009C4657">
      <w:pPr>
        <w:pStyle w:val="aff9"/>
        <w:numPr>
          <w:ilvl w:val="1"/>
          <w:numId w:val="36"/>
        </w:numPr>
        <w:tabs>
          <w:tab w:val="left" w:pos="1134"/>
        </w:tabs>
        <w:suppressAutoHyphens/>
        <w:ind w:left="0" w:firstLine="709"/>
        <w:contextualSpacing w:val="0"/>
        <w:jc w:val="both"/>
      </w:pPr>
      <w:r>
        <w:t xml:space="preserve">Приложение № 2. </w:t>
      </w:r>
      <w:r w:rsidRPr="009C4657">
        <w:t>Требования информационной безопасности при предоставлении удаленного доступа к Информационным активам</w:t>
      </w:r>
      <w:r>
        <w:t>.</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3"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4"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5"/>
      <w:footerReference w:type="default" r:id="rId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9B2C9C" w:rsidRDefault="009B2C9C" w:rsidP="00D11422">
      <w:r>
        <w:separator/>
      </w:r>
    </w:p>
  </w:endnote>
  <w:endnote w:type="continuationSeparator" w:id="0">
    <w:p w14:paraId="4F1DF974" w14:textId="77777777" w:rsidR="009B2C9C" w:rsidRDefault="009B2C9C" w:rsidP="00D11422">
      <w:r>
        <w:continuationSeparator/>
      </w:r>
    </w:p>
  </w:endnote>
  <w:endnote w:type="continuationNotice" w:id="1">
    <w:p w14:paraId="7A6CA669" w14:textId="77777777" w:rsidR="009B2C9C" w:rsidRDefault="009B2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9B2C9C" w:rsidRDefault="009B2C9C"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9B2C9C" w:rsidRPr="001956DB" w:rsidRDefault="009B2C9C"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9B2C9C" w:rsidRDefault="009B2C9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9B2C9C" w:rsidRDefault="009B2C9C" w:rsidP="00D11422">
      <w:r>
        <w:separator/>
      </w:r>
    </w:p>
  </w:footnote>
  <w:footnote w:type="continuationSeparator" w:id="0">
    <w:p w14:paraId="3E0EACAA" w14:textId="77777777" w:rsidR="009B2C9C" w:rsidRDefault="009B2C9C" w:rsidP="00D11422">
      <w:r>
        <w:continuationSeparator/>
      </w:r>
    </w:p>
  </w:footnote>
  <w:footnote w:type="continuationNotice" w:id="1">
    <w:p w14:paraId="08A12C41" w14:textId="77777777" w:rsidR="009B2C9C" w:rsidRDefault="009B2C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9B2C9C" w:rsidRDefault="009B2C9C"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9B2C9C" w:rsidRDefault="009B2C9C">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294A739" w:rsidR="009B2C9C" w:rsidRDefault="009B2C9C">
        <w:pPr>
          <w:pStyle w:val="aff5"/>
          <w:jc w:val="center"/>
        </w:pPr>
        <w:r>
          <w:fldChar w:fldCharType="begin"/>
        </w:r>
        <w:r>
          <w:instrText>PAGE   \* MERGEFORMAT</w:instrText>
        </w:r>
        <w:r>
          <w:fldChar w:fldCharType="separate"/>
        </w:r>
        <w:r w:rsidR="001830D5">
          <w:rPr>
            <w:noProof/>
          </w:rPr>
          <w:t>58</w:t>
        </w:r>
        <w:r>
          <w:fldChar w:fldCharType="end"/>
        </w:r>
      </w:p>
    </w:sdtContent>
  </w:sdt>
  <w:p w14:paraId="1A13C1CB" w14:textId="77777777" w:rsidR="009B2C9C" w:rsidRDefault="009B2C9C">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9B2C9C" w:rsidRDefault="009B2C9C">
    <w:pPr>
      <w:pStyle w:val="aff5"/>
      <w:jc w:val="center"/>
    </w:pPr>
  </w:p>
  <w:p w14:paraId="04980535" w14:textId="77777777" w:rsidR="009B2C9C" w:rsidRDefault="009B2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D6B0369" w:rsidR="009B2C9C" w:rsidRDefault="009B2C9C">
        <w:pPr>
          <w:pStyle w:val="aff5"/>
          <w:jc w:val="center"/>
        </w:pPr>
        <w:r>
          <w:fldChar w:fldCharType="begin"/>
        </w:r>
        <w:r>
          <w:instrText>PAGE   \* MERGEFORMAT</w:instrText>
        </w:r>
        <w:r>
          <w:fldChar w:fldCharType="separate"/>
        </w:r>
        <w:r w:rsidR="001830D5">
          <w:rPr>
            <w:noProof/>
          </w:rPr>
          <w:t>59</w:t>
        </w:r>
        <w:r>
          <w:fldChar w:fldCharType="end"/>
        </w:r>
      </w:p>
    </w:sdtContent>
  </w:sdt>
  <w:p w14:paraId="2D380E54" w14:textId="77777777" w:rsidR="009B2C9C" w:rsidRDefault="009B2C9C">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5FA51A06" w:rsidR="009B2C9C" w:rsidRDefault="009B2C9C">
        <w:pPr>
          <w:pStyle w:val="aff5"/>
          <w:jc w:val="center"/>
        </w:pPr>
        <w:r>
          <w:fldChar w:fldCharType="begin"/>
        </w:r>
        <w:r>
          <w:instrText>PAGE   \* MERGEFORMAT</w:instrText>
        </w:r>
        <w:r>
          <w:fldChar w:fldCharType="separate"/>
        </w:r>
        <w:r w:rsidR="001830D5">
          <w:rPr>
            <w:noProof/>
          </w:rPr>
          <w:t>60</w:t>
        </w:r>
        <w:r>
          <w:fldChar w:fldCharType="end"/>
        </w:r>
      </w:p>
    </w:sdtContent>
  </w:sdt>
  <w:p w14:paraId="4070EF59" w14:textId="77777777" w:rsidR="009B2C9C" w:rsidRDefault="009B2C9C">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92C"/>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0D5"/>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B7F70"/>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A7A"/>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2C9C"/>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657"/>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0F01"/>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3FBC"/>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0D2"/>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3292153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192300837">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03523244">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instroyrf.gov.ru/docs/17066/" TargetMode="External"/><Relationship Id="rId26" Type="http://schemas.openxmlformats.org/officeDocument/2006/relationships/hyperlink" Target="https://zakupki.rostelecom.ru/upload/iblock/067/%D0%9F%D1%80%D0%B8%D0%BB%D0%BE%D0%B6%D0%B5%D0%BD%D0%B8%D0%B5_%E2%84%969_%D0%BA_%D0%A2%D0%97.docx" TargetMode="External"/><Relationship Id="rId39" Type="http://schemas.openxmlformats.org/officeDocument/2006/relationships/package" Target="embeddings/_________Microsoft_Word3.docx"/><Relationship Id="rId21" Type="http://schemas.openxmlformats.org/officeDocument/2006/relationships/hyperlink" Target="https://zakupki.rostelecom.ru/upload/iblock/6d2/%D0%9F%D1%80%D0%B8%D0%BB%D0%BE%D0%B6%D0%B5%D0%BD%D0%B8%D0%B5_%E2%84%963_%D0%BA_%D0%A2%D0%97.docx" TargetMode="External"/><Relationship Id="rId34" Type="http://schemas.openxmlformats.org/officeDocument/2006/relationships/footer" Target="footer2.xml"/><Relationship Id="rId42" Type="http://schemas.openxmlformats.org/officeDocument/2006/relationships/hyperlink" Target="mailto:soc@rt.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ublication.pravo.gov.ru/Document/View/0001202111300064"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any.rt.ru/about/disclosure/" TargetMode="External"/><Relationship Id="rId24" Type="http://schemas.openxmlformats.org/officeDocument/2006/relationships/hyperlink" Target="https://www.minstroyrf.gov.ru/docs/17066/" TargetMode="External"/><Relationship Id="rId32" Type="http://schemas.openxmlformats.org/officeDocument/2006/relationships/image" Target="media/image3.emf"/><Relationship Id="rId37" Type="http://schemas.openxmlformats.org/officeDocument/2006/relationships/package" Target="embeddings/_________Microsoft_Word2.docx"/><Relationship Id="rId40" Type="http://schemas.openxmlformats.org/officeDocument/2006/relationships/hyperlink" Target="https://zakupki.rostelecom.ru/info_docs/tz/documents/"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publication.pravo.gov.ru/Document/View/0001202111300064" TargetMode="External"/><Relationship Id="rId28" Type="http://schemas.openxmlformats.org/officeDocument/2006/relationships/package" Target="embeddings/_________Microsoft_Word.docx"/><Relationship Id="rId36" Type="http://schemas.openxmlformats.org/officeDocument/2006/relationships/image" Target="media/image4.emf"/><Relationship Id="rId10" Type="http://schemas.openxmlformats.org/officeDocument/2006/relationships/hyperlink" Target="https://www.erus.ru/" TargetMode="External"/><Relationship Id="rId19" Type="http://schemas.openxmlformats.org/officeDocument/2006/relationships/hyperlink" Target="https://zakupki.rostelecom.ru/upload/iblock/54e/%D0%9F%D1%80%D0%B8%D0%BB%D0%BE%D0%B6%D0%B5%D0%BD%D0%B8%D0%B5_%E2%84%961_%D0%BA_%D0%A2%D0%97.docx" TargetMode="External"/><Relationship Id="rId31" Type="http://schemas.openxmlformats.org/officeDocument/2006/relationships/hyperlink" Target="https://zakupki.rostelecom.ru/info_docs/tz/documents/" TargetMode="External"/><Relationship Id="rId44" Type="http://schemas.openxmlformats.org/officeDocument/2006/relationships/hyperlink" Target="https://www.company.rt.ru/about/disclosure/" TargetMode="External"/><Relationship Id="rId4" Type="http://schemas.openxmlformats.org/officeDocument/2006/relationships/settings" Target="settings.xml"/><Relationship Id="rId9" Type="http://schemas.openxmlformats.org/officeDocument/2006/relationships/hyperlink" Target="mailto:*@.rt.ru" TargetMode="External"/><Relationship Id="rId14" Type="http://schemas.openxmlformats.org/officeDocument/2006/relationships/footer" Target="footer1.xml"/><Relationship Id="rId22" Type="http://schemas.openxmlformats.org/officeDocument/2006/relationships/hyperlink" Target="https://zakupki.rostelecom.ru/upload/iblock/6ea/%D0%9F%D1%80%D0%B8%D0%BB%D0%BE%D0%B6%D0%B5%D0%BD%D0%B8%D0%B5_%E2%84%964_%D0%BA_%D0%A2%D0%97.docx" TargetMode="External"/><Relationship Id="rId27" Type="http://schemas.openxmlformats.org/officeDocument/2006/relationships/image" Target="media/image1.emf"/><Relationship Id="rId30" Type="http://schemas.openxmlformats.org/officeDocument/2006/relationships/package" Target="embeddings/_____Microsoft_Excel.xlsx"/><Relationship Id="rId35" Type="http://schemas.openxmlformats.org/officeDocument/2006/relationships/header" Target="header4.xml"/><Relationship Id="rId43" Type="http://schemas.openxmlformats.org/officeDocument/2006/relationships/hyperlink" Target="https://zakupki.rostelecom.ru/info_docs/tz/building/" TargetMode="External"/><Relationship Id="rId48" Type="http://schemas.openxmlformats.org/officeDocument/2006/relationships/theme" Target="theme/theme1.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5"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3" Type="http://schemas.openxmlformats.org/officeDocument/2006/relationships/package" Target="embeddings/_________Microsoft_Word1.docx"/><Relationship Id="rId38" Type="http://schemas.openxmlformats.org/officeDocument/2006/relationships/image" Target="media/image5.emf"/><Relationship Id="rId46" Type="http://schemas.openxmlformats.org/officeDocument/2006/relationships/footer" Target="footer3.xml"/><Relationship Id="rId20" Type="http://schemas.openxmlformats.org/officeDocument/2006/relationships/hyperlink" Target="https://zakupki.rostelecom.ru/upload/iblock/d07/%D0%9F%D1%80%D0%B8%D0%BB%D0%BE%D0%B6%D0%B5%D0%BD%D0%B8%D0%B5_%E2%84%962_%D0%BA_%D0%A2%D0%97.docx" TargetMode="External"/><Relationship Id="rId41" Type="http://schemas.openxmlformats.org/officeDocument/2006/relationships/hyperlink" Target="mailto:mib@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CC3F1-7C39-46AC-B892-AFA4D6EF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76</Pages>
  <Words>28195</Words>
  <Characters>160717</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32</cp:revision>
  <cp:lastPrinted>2022-03-17T10:39:00Z</cp:lastPrinted>
  <dcterms:created xsi:type="dcterms:W3CDTF">2026-01-20T08:53:00Z</dcterms:created>
  <dcterms:modified xsi:type="dcterms:W3CDTF">2026-06-26T05:53:00Z</dcterms:modified>
</cp:coreProperties>
</file>