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76F5E596" w14:textId="77777777" w:rsidR="00B5473C" w:rsidRDefault="00AB7DBA" w:rsidP="00B5473C">
      <w:pPr>
        <w:jc w:val="center"/>
        <w:rPr>
          <w:b/>
        </w:rPr>
      </w:pPr>
      <w:r>
        <w:rPr>
          <w:b/>
        </w:rPr>
        <w:t xml:space="preserve">На </w:t>
      </w:r>
      <w:r w:rsidR="00B5473C" w:rsidRPr="00FE6258">
        <w:rPr>
          <w:b/>
        </w:rPr>
        <w:t>Строительство сети доступа для под</w:t>
      </w:r>
      <w:r w:rsidR="00B5473C">
        <w:rPr>
          <w:b/>
        </w:rPr>
        <w:t>ключения клиентов сегментов B2C</w:t>
      </w:r>
      <w:r w:rsidR="00B5473C" w:rsidRPr="00FE6258">
        <w:rPr>
          <w:b/>
        </w:rPr>
        <w:t>/В2В/В2</w:t>
      </w:r>
      <w:r w:rsidR="00B5473C">
        <w:rPr>
          <w:b/>
          <w:lang w:val="en-US"/>
        </w:rPr>
        <w:t>O</w:t>
      </w:r>
      <w:r w:rsidR="00B5473C" w:rsidRPr="00FE6258">
        <w:rPr>
          <w:b/>
        </w:rPr>
        <w:t xml:space="preserve">/В2G1/2 в Дальневосточном федеральном округе для нужд </w:t>
      </w:r>
      <w:r w:rsidR="00B5473C">
        <w:rPr>
          <w:b/>
        </w:rPr>
        <w:t>Сахалинского</w:t>
      </w:r>
      <w:r w:rsidR="00B5473C" w:rsidRPr="00FE6258">
        <w:rPr>
          <w:b/>
        </w:rPr>
        <w:t xml:space="preserve"> филиала ПАО «Ростелеком»</w:t>
      </w: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1ADE1505" w:rsidR="003B7791" w:rsidRDefault="003B7791" w:rsidP="00011AB4">
      <w:pPr>
        <w:jc w:val="center"/>
      </w:pPr>
    </w:p>
    <w:p w14:paraId="54D92380" w14:textId="7199D239" w:rsidR="00DC2F8B" w:rsidRDefault="00DC2F8B" w:rsidP="00011AB4">
      <w:pPr>
        <w:jc w:val="center"/>
      </w:pPr>
    </w:p>
    <w:p w14:paraId="3522D4D6" w14:textId="77777777" w:rsidR="00DC2F8B" w:rsidRPr="00E11ACD" w:rsidRDefault="00DC2F8B"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608D3E74" w:rsidR="00621E9E" w:rsidRPr="00C33657" w:rsidRDefault="00B5473C" w:rsidP="00621E9E">
      <w:pPr>
        <w:jc w:val="center"/>
      </w:pPr>
      <w:r w:rsidRPr="001B527F">
        <w:t xml:space="preserve">г. Южно-Сахалинск </w:t>
      </w:r>
      <w:r w:rsidR="00621E9E" w:rsidRPr="00C33657">
        <w:br w:type="page"/>
      </w:r>
    </w:p>
    <w:p w14:paraId="12F9053A" w14:textId="77777777" w:rsidR="00D179F1" w:rsidRPr="00C33657" w:rsidRDefault="009901B6"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AED0887"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B5473C" w:rsidRPr="004B55BE">
        <w:rPr>
          <w:b/>
          <w:sz w:val="24"/>
          <w:szCs w:val="24"/>
        </w:rPr>
        <w:t>Сахалинской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w:t>
      </w:r>
      <w:r>
        <w:lastRenderedPageBreak/>
        <w:t>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581A96B" w14:textId="77777777" w:rsidR="00B5473C" w:rsidRPr="00C45712" w:rsidRDefault="00B5473C" w:rsidP="00B5473C">
      <w:pPr>
        <w:ind w:firstLine="709"/>
        <w:jc w:val="both"/>
      </w:pPr>
      <w:r w:rsidRPr="00C45712">
        <w:t>Кучинский Константин Валерьевич</w:t>
      </w:r>
    </w:p>
    <w:p w14:paraId="0A4D7006" w14:textId="77777777" w:rsidR="00B5473C" w:rsidRPr="00C45712" w:rsidRDefault="00B5473C" w:rsidP="00B5473C">
      <w:pPr>
        <w:ind w:firstLine="709"/>
        <w:jc w:val="both"/>
      </w:pPr>
      <w:r w:rsidRPr="00C45712">
        <w:t>Начальник ОСТИ</w:t>
      </w:r>
    </w:p>
    <w:p w14:paraId="57CF5D49" w14:textId="77777777" w:rsidR="00B5473C" w:rsidRPr="00C33657" w:rsidRDefault="00B5473C" w:rsidP="00B5473C">
      <w:pPr>
        <w:ind w:firstLine="709"/>
        <w:jc w:val="both"/>
        <w:rPr>
          <w:rStyle w:val="affd"/>
          <w:rFonts w:eastAsia="Calibri"/>
        </w:rPr>
      </w:pPr>
      <w:r w:rsidRPr="00C45712">
        <w:t xml:space="preserve">8 (991) 392-49-89, </w:t>
      </w:r>
      <w:hyperlink r:id="rId9" w:history="1">
        <w:r w:rsidRPr="009D5532">
          <w:rPr>
            <w:rStyle w:val="affd"/>
          </w:rPr>
          <w:t>KuchinskiyKV@dv.rt.ru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7029488F"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5473C">
        <w:rPr>
          <w:b/>
        </w:rPr>
        <w:t>Сахалинской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085082D" w14:textId="77777777" w:rsidR="00B5473C" w:rsidRPr="00C45712" w:rsidRDefault="00B5473C" w:rsidP="00B5473C">
      <w:pPr>
        <w:ind w:firstLine="709"/>
        <w:jc w:val="both"/>
      </w:pPr>
      <w:r w:rsidRPr="00C45712">
        <w:t>Кучинский Константин Валерьевич</w:t>
      </w:r>
    </w:p>
    <w:p w14:paraId="2A9771BA" w14:textId="77777777" w:rsidR="00B5473C" w:rsidRPr="00C45712" w:rsidRDefault="00B5473C" w:rsidP="00B5473C">
      <w:pPr>
        <w:ind w:firstLine="709"/>
        <w:jc w:val="both"/>
      </w:pPr>
      <w:r w:rsidRPr="00C45712">
        <w:t>Начальник ОСТИ</w:t>
      </w:r>
    </w:p>
    <w:p w14:paraId="0EF2BC13" w14:textId="77777777" w:rsidR="00B5473C" w:rsidRPr="00C33657" w:rsidRDefault="00B5473C" w:rsidP="00B5473C">
      <w:pPr>
        <w:ind w:firstLine="709"/>
        <w:jc w:val="both"/>
        <w:rPr>
          <w:rStyle w:val="affd"/>
          <w:rFonts w:eastAsia="Calibri"/>
        </w:rPr>
      </w:pPr>
      <w:r w:rsidRPr="00C45712">
        <w:t xml:space="preserve">8 (991) 392-49-89, </w:t>
      </w:r>
      <w:hyperlink r:id="rId10" w:history="1">
        <w:r w:rsidRPr="009D5532">
          <w:rPr>
            <w:rStyle w:val="affd"/>
          </w:rPr>
          <w:t>KuchinskiyKV@dv.rt.ru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lastRenderedPageBreak/>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60E3B1E0" w14:textId="77777777" w:rsidR="00B5473C" w:rsidRPr="003922FC" w:rsidRDefault="00B5473C" w:rsidP="00B5473C">
      <w:pPr>
        <w:ind w:firstLine="567"/>
        <w:mirrorIndents/>
        <w:jc w:val="both"/>
      </w:pPr>
      <w:r w:rsidRPr="003922FC">
        <w:t>Почтовый адрес: 693020, Сахалинская область, г. Южно-Сахалинск, ул. Ленина, д.220</w:t>
      </w:r>
    </w:p>
    <w:p w14:paraId="1A2BC39B" w14:textId="77777777" w:rsidR="00B5473C" w:rsidRPr="003922FC" w:rsidRDefault="00B5473C" w:rsidP="00B5473C">
      <w:pPr>
        <w:ind w:firstLine="567"/>
        <w:mirrorIndents/>
        <w:jc w:val="both"/>
      </w:pPr>
      <w:r w:rsidRPr="003922FC">
        <w:t>ИНН: 7707049388</w:t>
      </w:r>
    </w:p>
    <w:p w14:paraId="1BFBD3FF" w14:textId="77777777" w:rsidR="00B5473C" w:rsidRPr="003922FC" w:rsidRDefault="00B5473C" w:rsidP="00B5473C">
      <w:pPr>
        <w:ind w:firstLine="567"/>
        <w:mirrorIndents/>
        <w:jc w:val="both"/>
      </w:pPr>
      <w:r w:rsidRPr="003922FC">
        <w:t>КПП: 650143001</w:t>
      </w:r>
    </w:p>
    <w:p w14:paraId="2700AA71" w14:textId="77777777" w:rsidR="00B5473C" w:rsidRPr="003922FC" w:rsidRDefault="00B5473C" w:rsidP="00B5473C">
      <w:pPr>
        <w:ind w:firstLine="567"/>
        <w:mirrorIndents/>
        <w:jc w:val="both"/>
      </w:pPr>
      <w:r w:rsidRPr="003922FC">
        <w:t>ОГРН: 1027700198767</w:t>
      </w:r>
    </w:p>
    <w:p w14:paraId="5F976B7E" w14:textId="77777777" w:rsidR="00B5473C" w:rsidRPr="003922FC" w:rsidRDefault="00B5473C" w:rsidP="00B5473C">
      <w:pPr>
        <w:ind w:firstLine="567"/>
        <w:mirrorIndents/>
        <w:jc w:val="both"/>
      </w:pPr>
      <w:r w:rsidRPr="003922FC">
        <w:t>Наименование Банка: Филиал Банка ВТБ (ПАО) в г. Хабаровске</w:t>
      </w:r>
    </w:p>
    <w:p w14:paraId="4F03B4B0" w14:textId="77777777" w:rsidR="00B5473C" w:rsidRPr="003922FC" w:rsidRDefault="00B5473C" w:rsidP="00B5473C">
      <w:pPr>
        <w:ind w:firstLine="567"/>
        <w:mirrorIndents/>
        <w:jc w:val="both"/>
      </w:pPr>
      <w:r w:rsidRPr="003922FC">
        <w:t>БИК: 040813727</w:t>
      </w:r>
    </w:p>
    <w:p w14:paraId="5C379DB3" w14:textId="77777777" w:rsidR="00B5473C" w:rsidRPr="003922FC" w:rsidRDefault="00B5473C" w:rsidP="00B5473C">
      <w:pPr>
        <w:ind w:firstLine="567"/>
        <w:mirrorIndents/>
        <w:jc w:val="both"/>
      </w:pPr>
      <w:r w:rsidRPr="003922FC">
        <w:t>Расчетный счет: 40702810711021103190</w:t>
      </w:r>
    </w:p>
    <w:p w14:paraId="41F4E8DC" w14:textId="77777777" w:rsidR="00B5473C" w:rsidRDefault="00B5473C" w:rsidP="00B5473C">
      <w:pPr>
        <w:ind w:firstLine="567"/>
        <w:mirrorIndents/>
        <w:jc w:val="both"/>
      </w:pPr>
      <w:r w:rsidRPr="003922FC">
        <w:t>Корреспондентский счет: 30101810400000000727</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w:t>
      </w:r>
      <w:r w:rsidRPr="00C33657">
        <w:rPr>
          <w:rFonts w:ascii="Times New Roman" w:hAnsi="Times New Roman"/>
          <w:sz w:val="24"/>
          <w:szCs w:val="24"/>
        </w:rPr>
        <w:lastRenderedPageBreak/>
        <w:t xml:space="preserve">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lastRenderedPageBreak/>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lastRenderedPageBreak/>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B5473C" w:rsidRPr="00C33657" w14:paraId="4ED3B5E4" w14:textId="77777777" w:rsidTr="00540E7F">
        <w:tc>
          <w:tcPr>
            <w:tcW w:w="4813" w:type="dxa"/>
          </w:tcPr>
          <w:bookmarkEnd w:id="20"/>
          <w:p w14:paraId="4DE8A6F7" w14:textId="77777777" w:rsidR="00B5473C" w:rsidRPr="00C33657" w:rsidRDefault="00B5473C" w:rsidP="00B5473C">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15A4006" w:rsidR="00B5473C" w:rsidRPr="00C33657" w:rsidRDefault="00B5473C" w:rsidP="00B5473C">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B5473C" w:rsidRPr="00C33657" w:rsidRDefault="00B5473C" w:rsidP="00B5473C">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B5473C" w:rsidRPr="00C33657" w:rsidRDefault="00B5473C" w:rsidP="00B5473C">
            <w:pPr>
              <w:pStyle w:val="af8"/>
              <w:jc w:val="both"/>
              <w:rPr>
                <w:rFonts w:ascii="Times New Roman" w:hAnsi="Times New Roman"/>
                <w:b/>
                <w:sz w:val="24"/>
                <w:szCs w:val="24"/>
              </w:rPr>
            </w:pPr>
          </w:p>
        </w:tc>
      </w:tr>
      <w:tr w:rsidR="00B5473C" w:rsidRPr="00C33657" w14:paraId="51269DB3" w14:textId="77777777" w:rsidTr="00FE6258">
        <w:trPr>
          <w:trHeight w:val="558"/>
        </w:trPr>
        <w:tc>
          <w:tcPr>
            <w:tcW w:w="4813" w:type="dxa"/>
          </w:tcPr>
          <w:p w14:paraId="5CD078BB" w14:textId="77777777" w:rsidR="00B5473C" w:rsidRPr="003922FC" w:rsidRDefault="00B5473C" w:rsidP="00B5473C">
            <w:pPr>
              <w:contextualSpacing/>
              <w:jc w:val="both"/>
              <w:rPr>
                <w:bCs/>
              </w:rPr>
            </w:pPr>
            <w:r w:rsidRPr="003922FC">
              <w:rPr>
                <w:bCs/>
              </w:rPr>
              <w:t>ИНН / КПП 7707049388/650143001</w:t>
            </w:r>
          </w:p>
          <w:p w14:paraId="44B48CAD" w14:textId="77777777" w:rsidR="00B5473C" w:rsidRPr="003922FC" w:rsidRDefault="00B5473C" w:rsidP="00B5473C">
            <w:pPr>
              <w:contextualSpacing/>
              <w:jc w:val="both"/>
              <w:rPr>
                <w:bCs/>
              </w:rPr>
            </w:pPr>
            <w:r w:rsidRPr="003922FC">
              <w:rPr>
                <w:bCs/>
              </w:rPr>
              <w:t>ОГРН 1027700198767</w:t>
            </w:r>
          </w:p>
          <w:p w14:paraId="5D85B485" w14:textId="77777777" w:rsidR="00B5473C" w:rsidRPr="003922FC" w:rsidRDefault="00B5473C" w:rsidP="00B5473C">
            <w:pPr>
              <w:contextualSpacing/>
              <w:jc w:val="both"/>
              <w:rPr>
                <w:bCs/>
              </w:rPr>
            </w:pPr>
            <w:r w:rsidRPr="003922FC">
              <w:rPr>
                <w:bCs/>
              </w:rPr>
              <w:t xml:space="preserve">Юридический адрес: 191167, г. Санкт-Петербург, </w:t>
            </w:r>
            <w:proofErr w:type="spellStart"/>
            <w:r w:rsidRPr="003922FC">
              <w:rPr>
                <w:bCs/>
              </w:rPr>
              <w:t>Вн.тер.г</w:t>
            </w:r>
            <w:proofErr w:type="spellEnd"/>
            <w:r w:rsidRPr="003922FC">
              <w:rPr>
                <w:bCs/>
              </w:rPr>
              <w:t xml:space="preserve">. Муниципальный округ </w:t>
            </w:r>
            <w:proofErr w:type="spellStart"/>
            <w:r w:rsidRPr="003922FC">
              <w:rPr>
                <w:bCs/>
              </w:rPr>
              <w:t>Смольнинское</w:t>
            </w:r>
            <w:proofErr w:type="spellEnd"/>
            <w:r w:rsidRPr="003922FC">
              <w:rPr>
                <w:bCs/>
              </w:rPr>
              <w:t xml:space="preserve">, </w:t>
            </w:r>
            <w:proofErr w:type="spellStart"/>
            <w:r w:rsidRPr="003922FC">
              <w:rPr>
                <w:bCs/>
              </w:rPr>
              <w:t>Синопская</w:t>
            </w:r>
            <w:proofErr w:type="spellEnd"/>
            <w:r w:rsidRPr="003922FC">
              <w:rPr>
                <w:bCs/>
              </w:rPr>
              <w:t xml:space="preserve"> набережная, д. 14, литера А</w:t>
            </w:r>
          </w:p>
          <w:p w14:paraId="6D6B2CD4" w14:textId="77777777" w:rsidR="00B5473C" w:rsidRPr="003922FC" w:rsidRDefault="00B5473C" w:rsidP="00B5473C">
            <w:pPr>
              <w:contextualSpacing/>
              <w:jc w:val="both"/>
              <w:rPr>
                <w:bCs/>
              </w:rPr>
            </w:pPr>
            <w:r w:rsidRPr="003922FC">
              <w:rPr>
                <w:bCs/>
              </w:rPr>
              <w:t>Почтовый адрес: 693020, Сахалинская область, г. Южно-Сахалинск, ул. Ленина, д.220</w:t>
            </w:r>
          </w:p>
          <w:p w14:paraId="43A3AB0A" w14:textId="77777777" w:rsidR="00B5473C" w:rsidRPr="003922FC" w:rsidRDefault="00B5473C" w:rsidP="00B5473C">
            <w:pPr>
              <w:contextualSpacing/>
              <w:jc w:val="both"/>
              <w:rPr>
                <w:b/>
                <w:bCs/>
              </w:rPr>
            </w:pPr>
            <w:r w:rsidRPr="003922FC">
              <w:rPr>
                <w:b/>
                <w:bCs/>
              </w:rPr>
              <w:t>Банковские реквизиты:</w:t>
            </w:r>
          </w:p>
          <w:p w14:paraId="78E5795E" w14:textId="77777777" w:rsidR="00B5473C" w:rsidRPr="003922FC" w:rsidRDefault="00B5473C" w:rsidP="00B5473C">
            <w:pPr>
              <w:contextualSpacing/>
              <w:jc w:val="both"/>
              <w:rPr>
                <w:bCs/>
              </w:rPr>
            </w:pPr>
            <w:r w:rsidRPr="003922FC">
              <w:rPr>
                <w:bCs/>
              </w:rPr>
              <w:t>ИНН / КПП 7707049388/770545001</w:t>
            </w:r>
          </w:p>
          <w:p w14:paraId="166E0A14" w14:textId="77777777" w:rsidR="00B5473C" w:rsidRPr="003922FC" w:rsidRDefault="00B5473C" w:rsidP="00B5473C">
            <w:pPr>
              <w:contextualSpacing/>
              <w:jc w:val="both"/>
              <w:rPr>
                <w:bCs/>
              </w:rPr>
            </w:pPr>
            <w:r w:rsidRPr="003922FC">
              <w:rPr>
                <w:bCs/>
              </w:rPr>
              <w:t>Р/с 40702810942020002415</w:t>
            </w:r>
          </w:p>
          <w:p w14:paraId="16856FB8" w14:textId="77777777" w:rsidR="00B5473C" w:rsidRPr="003922FC" w:rsidRDefault="00B5473C" w:rsidP="00B5473C">
            <w:pPr>
              <w:contextualSpacing/>
              <w:jc w:val="both"/>
              <w:rPr>
                <w:bCs/>
              </w:rPr>
            </w:pPr>
            <w:r w:rsidRPr="003922FC">
              <w:rPr>
                <w:bCs/>
              </w:rPr>
              <w:t>Волго-Вятский банк ПАО Сбербанк</w:t>
            </w:r>
          </w:p>
          <w:p w14:paraId="181BA024" w14:textId="77777777" w:rsidR="00B5473C" w:rsidRDefault="00B5473C" w:rsidP="00B5473C">
            <w:pPr>
              <w:contextualSpacing/>
              <w:jc w:val="both"/>
              <w:rPr>
                <w:bCs/>
              </w:rPr>
            </w:pPr>
            <w:r w:rsidRPr="003922FC">
              <w:rPr>
                <w:bCs/>
              </w:rPr>
              <w:t>БИК 042202603</w:t>
            </w:r>
          </w:p>
          <w:p w14:paraId="50762D3D" w14:textId="76DB44B0" w:rsidR="00B5473C" w:rsidRPr="00C33657" w:rsidRDefault="00B5473C" w:rsidP="00B5473C">
            <w:pPr>
              <w:contextualSpacing/>
              <w:jc w:val="both"/>
              <w:rPr>
                <w:bCs/>
              </w:rPr>
            </w:pPr>
            <w:r>
              <w:rPr>
                <w:bCs/>
              </w:rPr>
              <w:t xml:space="preserve">К/с </w:t>
            </w:r>
            <w:r w:rsidRPr="00453B16">
              <w:rPr>
                <w:bCs/>
              </w:rPr>
              <w:t>30101810900000000603</w:t>
            </w:r>
          </w:p>
        </w:tc>
        <w:tc>
          <w:tcPr>
            <w:tcW w:w="4822" w:type="dxa"/>
          </w:tcPr>
          <w:p w14:paraId="43826DE8" w14:textId="77777777" w:rsidR="00B5473C" w:rsidRPr="000955CB" w:rsidRDefault="00B5473C" w:rsidP="00B5473C">
            <w:pPr>
              <w:jc w:val="both"/>
            </w:pPr>
            <w:r w:rsidRPr="000955CB">
              <w:t xml:space="preserve">ИНН / КПП </w:t>
            </w:r>
          </w:p>
          <w:p w14:paraId="7DBF3FE2" w14:textId="77777777" w:rsidR="00B5473C" w:rsidRPr="000955CB" w:rsidRDefault="00B5473C" w:rsidP="00B5473C">
            <w:pPr>
              <w:jc w:val="both"/>
            </w:pPr>
            <w:r w:rsidRPr="000955CB">
              <w:t xml:space="preserve">ОГРН </w:t>
            </w:r>
          </w:p>
          <w:p w14:paraId="2D02C2CE" w14:textId="77777777" w:rsidR="00B5473C" w:rsidRPr="000955CB" w:rsidRDefault="00B5473C" w:rsidP="00B5473C">
            <w:pPr>
              <w:jc w:val="both"/>
            </w:pPr>
            <w:r w:rsidRPr="000955CB">
              <w:t xml:space="preserve">Юридический адрес: </w:t>
            </w:r>
          </w:p>
          <w:p w14:paraId="5DF81C7F" w14:textId="77777777" w:rsidR="00B5473C" w:rsidRPr="000955CB" w:rsidRDefault="00B5473C" w:rsidP="00B5473C">
            <w:pPr>
              <w:jc w:val="both"/>
            </w:pPr>
            <w:r w:rsidRPr="000955CB">
              <w:t xml:space="preserve">Почтовый адрес: </w:t>
            </w:r>
          </w:p>
          <w:p w14:paraId="126A0ECE" w14:textId="77777777" w:rsidR="00B5473C" w:rsidRPr="000955CB" w:rsidRDefault="00B5473C" w:rsidP="00B5473C">
            <w:pPr>
              <w:jc w:val="both"/>
              <w:rPr>
                <w:b/>
              </w:rPr>
            </w:pPr>
            <w:r w:rsidRPr="000955CB">
              <w:rPr>
                <w:b/>
              </w:rPr>
              <w:t>Банковские реквизиты:</w:t>
            </w:r>
          </w:p>
          <w:p w14:paraId="09C6A013" w14:textId="77777777" w:rsidR="00B5473C" w:rsidRDefault="00B5473C" w:rsidP="00B5473C">
            <w:pPr>
              <w:jc w:val="both"/>
            </w:pPr>
            <w:r>
              <w:t>р</w:t>
            </w:r>
            <w:r w:rsidRPr="000955CB">
              <w:t xml:space="preserve">/с </w:t>
            </w:r>
          </w:p>
          <w:p w14:paraId="23F7A4F6" w14:textId="77777777" w:rsidR="00B5473C" w:rsidRPr="000955CB" w:rsidRDefault="00B5473C" w:rsidP="00B5473C">
            <w:pPr>
              <w:jc w:val="both"/>
            </w:pPr>
          </w:p>
          <w:p w14:paraId="6E8043B6" w14:textId="77777777" w:rsidR="00B5473C" w:rsidRPr="000955CB" w:rsidRDefault="00B5473C" w:rsidP="00B5473C">
            <w:pPr>
              <w:jc w:val="both"/>
            </w:pPr>
            <w:r>
              <w:t>к</w:t>
            </w:r>
            <w:r w:rsidRPr="000955CB">
              <w:t xml:space="preserve">/с </w:t>
            </w:r>
          </w:p>
          <w:p w14:paraId="353BC5F8" w14:textId="49B28EDC" w:rsidR="00B5473C" w:rsidRPr="00C33657" w:rsidRDefault="00B5473C" w:rsidP="00B5473C">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lastRenderedPageBreak/>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16950AA4" w:rsidR="004E5FF6" w:rsidRPr="00C33657" w:rsidRDefault="00DC2F8B" w:rsidP="00A22806">
      <w:pPr>
        <w:jc w:val="center"/>
        <w:rPr>
          <w:szCs w:val="26"/>
        </w:rPr>
      </w:pPr>
      <w:r>
        <w:rPr>
          <w:szCs w:val="26"/>
        </w:rPr>
        <w:object w:dxaOrig="1534" w:dyaOrig="994" w14:anchorId="61F1D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5630630"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654016F7" w:rsidR="00A26569" w:rsidRPr="00C33657" w:rsidRDefault="009901B6" w:rsidP="00B5473C">
      <w:pPr>
        <w:ind w:right="-569"/>
        <w:jc w:val="center"/>
      </w:pPr>
      <w:r>
        <w:object w:dxaOrig="1544" w:dyaOrig="1000" w14:anchorId="66BDE383">
          <v:shape id="_x0000_i1031" type="#_x0000_t75" style="width:77.25pt;height:50.25pt" o:ole="">
            <v:imagedata r:id="rId31" o:title=""/>
          </v:shape>
          <o:OLEObject Type="Embed" ProgID="Excel.Sheet.12" ShapeID="_x0000_i1031" DrawAspect="Icon" ObjectID="_1845630631" r:id="rId32"/>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5630632"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5630633"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5630634"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C0AD03E" w:rsidR="00123A52" w:rsidRDefault="00123A52">
        <w:pPr>
          <w:pStyle w:val="aff5"/>
          <w:jc w:val="center"/>
        </w:pPr>
        <w:r>
          <w:fldChar w:fldCharType="begin"/>
        </w:r>
        <w:r>
          <w:instrText>PAGE   \* MERGEFORMAT</w:instrText>
        </w:r>
        <w:r>
          <w:fldChar w:fldCharType="separate"/>
        </w:r>
        <w:r w:rsidR="009901B6">
          <w:rPr>
            <w:noProof/>
          </w:rPr>
          <w:t>13</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6EB5A91" w:rsidR="00123A52" w:rsidRDefault="00123A52">
        <w:pPr>
          <w:pStyle w:val="aff5"/>
          <w:jc w:val="center"/>
        </w:pPr>
        <w:r>
          <w:fldChar w:fldCharType="begin"/>
        </w:r>
        <w:r>
          <w:instrText>PAGE   \* MERGEFORMAT</w:instrText>
        </w:r>
        <w:r>
          <w:fldChar w:fldCharType="separate"/>
        </w:r>
        <w:r w:rsidR="009901B6">
          <w:rPr>
            <w:noProof/>
          </w:rPr>
          <w:t>57</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777840E" w:rsidR="00123A52" w:rsidRDefault="00123A52">
        <w:pPr>
          <w:pStyle w:val="aff5"/>
          <w:jc w:val="center"/>
        </w:pPr>
        <w:r>
          <w:fldChar w:fldCharType="begin"/>
        </w:r>
        <w:r>
          <w:instrText>PAGE   \* MERGEFORMAT</w:instrText>
        </w:r>
        <w:r>
          <w:fldChar w:fldCharType="separate"/>
        </w:r>
        <w:r w:rsidR="009901B6">
          <w:rPr>
            <w:noProof/>
          </w:rPr>
          <w:t>58</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49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1B6"/>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2F8B"/>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KuchinskiyKV@dv.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KuchinskiyKV@dv.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52CB-15CE-4F9D-B752-A125B022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74</Pages>
  <Words>26457</Words>
  <Characters>150809</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27</cp:revision>
  <cp:lastPrinted>2022-03-17T10:39:00Z</cp:lastPrinted>
  <dcterms:created xsi:type="dcterms:W3CDTF">2026-01-20T08:53:00Z</dcterms:created>
  <dcterms:modified xsi:type="dcterms:W3CDTF">2026-07-15T07:24:00Z</dcterms:modified>
</cp:coreProperties>
</file>