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6EFBF096" w14:textId="77777777" w:rsidR="0060422F" w:rsidRPr="00C33657" w:rsidRDefault="00AB7DBA" w:rsidP="0060422F">
      <w:pPr>
        <w:jc w:val="center"/>
        <w:rPr>
          <w:b/>
        </w:rPr>
      </w:pPr>
      <w:r>
        <w:rPr>
          <w:b/>
        </w:rPr>
        <w:t xml:space="preserve">На </w:t>
      </w:r>
      <w:r w:rsidR="0060422F" w:rsidRPr="004C4E65">
        <w:rPr>
          <w:b/>
        </w:rPr>
        <w:t>Строительство сети доступа для подключения клиентов сегментов B2C/B2B/B2O/B2G1/2 в Уральском федеральном округе для нужд филиала в Тюменской и Курганской областях ПАО «Ростелеком» (Тюменская область)</w:t>
      </w:r>
    </w:p>
    <w:p w14:paraId="76F5E596" w14:textId="506FE047" w:rsidR="00B5473C" w:rsidRDefault="00B5473C" w:rsidP="00B5473C">
      <w:pPr>
        <w:jc w:val="center"/>
        <w:rPr>
          <w:b/>
        </w:rPr>
      </w:pPr>
    </w:p>
    <w:p w14:paraId="6E24EE09" w14:textId="2C73F11E" w:rsidR="0086431A" w:rsidRPr="00C33657" w:rsidRDefault="0086431A" w:rsidP="00B5473C">
      <w:pPr>
        <w:jc w:val="center"/>
      </w:pPr>
      <w:r w:rsidRPr="00C33657">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55DF1C00" w:rsidR="00621E9E" w:rsidRPr="00C33657" w:rsidRDefault="0060422F" w:rsidP="00621E9E">
      <w:pPr>
        <w:jc w:val="center"/>
      </w:pPr>
      <w:r w:rsidRPr="00FE6258">
        <w:t xml:space="preserve">г. </w:t>
      </w:r>
      <w:r>
        <w:t>Тюмень</w:t>
      </w:r>
      <w:r w:rsidRPr="00C33657">
        <w:t xml:space="preserve"> </w:t>
      </w:r>
      <w:r w:rsidR="00621E9E" w:rsidRPr="00C33657">
        <w:br w:type="page"/>
      </w:r>
    </w:p>
    <w:p w14:paraId="12F9053A" w14:textId="77777777" w:rsidR="00D179F1" w:rsidRPr="00C33657" w:rsidRDefault="00D335F1"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63A37791"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60422F">
        <w:rPr>
          <w:b/>
          <w:sz w:val="24"/>
          <w:szCs w:val="24"/>
        </w:rPr>
        <w:t>Тюменской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lastRenderedPageBreak/>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0F65F671" w14:textId="77777777" w:rsidR="0060422F" w:rsidRDefault="0060422F" w:rsidP="0060422F">
      <w:pPr>
        <w:ind w:firstLine="709"/>
        <w:jc w:val="both"/>
      </w:pPr>
      <w:r>
        <w:t>Дубровин Александр Владимирович</w:t>
      </w:r>
    </w:p>
    <w:p w14:paraId="55ABF643" w14:textId="77777777" w:rsidR="0060422F" w:rsidRDefault="0060422F" w:rsidP="0060422F">
      <w:pPr>
        <w:ind w:firstLine="709"/>
        <w:jc w:val="both"/>
      </w:pPr>
      <w:r>
        <w:t>Начальник ОСТИ</w:t>
      </w:r>
    </w:p>
    <w:p w14:paraId="1F1C93BA" w14:textId="3ADDFFC3" w:rsidR="0060422F" w:rsidRPr="00C33657" w:rsidRDefault="0060422F" w:rsidP="0060422F">
      <w:pPr>
        <w:ind w:firstLine="709"/>
        <w:jc w:val="both"/>
        <w:rPr>
          <w:rStyle w:val="affd"/>
          <w:rFonts w:eastAsia="Calibri"/>
        </w:rPr>
      </w:pPr>
      <w:r>
        <w:t xml:space="preserve">8 (345-2) 599-741, </w:t>
      </w:r>
      <w:hyperlink r:id="rId9" w:history="1">
        <w:r w:rsidRPr="00152969">
          <w:rPr>
            <w:rStyle w:val="affd"/>
          </w:rPr>
          <w:t>dubrovin-av@ural.rt.ru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2471EF01" w14:textId="2582CFC5"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60422F" w:rsidRPr="004C4E65">
        <w:rPr>
          <w:b/>
        </w:rPr>
        <w:t>Тюменской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10BCA7ED" w14:textId="77777777" w:rsidR="0060422F" w:rsidRDefault="0060422F" w:rsidP="0060422F">
      <w:pPr>
        <w:ind w:firstLine="709"/>
        <w:jc w:val="both"/>
      </w:pPr>
      <w:r>
        <w:t>Дубровин Александр Владимирович</w:t>
      </w:r>
    </w:p>
    <w:p w14:paraId="3082DBFB" w14:textId="77777777" w:rsidR="0060422F" w:rsidRDefault="0060422F" w:rsidP="0060422F">
      <w:pPr>
        <w:ind w:firstLine="709"/>
        <w:jc w:val="both"/>
      </w:pPr>
      <w:r>
        <w:t>Начальник ОСТИ</w:t>
      </w:r>
    </w:p>
    <w:p w14:paraId="273DFE75" w14:textId="77777777" w:rsidR="0060422F" w:rsidRPr="00C33657" w:rsidRDefault="0060422F" w:rsidP="0060422F">
      <w:pPr>
        <w:ind w:firstLine="709"/>
        <w:jc w:val="both"/>
        <w:rPr>
          <w:rStyle w:val="affd"/>
          <w:rFonts w:eastAsia="Calibri"/>
        </w:rPr>
      </w:pPr>
      <w:r>
        <w:t xml:space="preserve">8 (345-2) 599-741, </w:t>
      </w:r>
      <w:hyperlink r:id="rId10" w:history="1">
        <w:r w:rsidRPr="00152969">
          <w:rPr>
            <w:rStyle w:val="affd"/>
          </w:rPr>
          <w:t>dubrovin-av@ural.rt.ru</w:t>
        </w:r>
      </w:hyperlink>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1F235741"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D335F1" w:rsidRPr="00D335F1">
        <w:rPr>
          <w:b/>
        </w:rPr>
        <w:t>1</w:t>
      </w:r>
      <w:r w:rsidR="007152C5" w:rsidRPr="00442257">
        <w:rPr>
          <w:b/>
        </w:rPr>
        <w:t>% (</w:t>
      </w:r>
      <w:r w:rsidR="00D335F1">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bookmarkStart w:id="16" w:name="_GoBack"/>
      <w:bookmarkEnd w:id="16"/>
    </w:p>
    <w:p w14:paraId="08376FA7" w14:textId="77777777" w:rsidR="00D40B80" w:rsidRPr="00C33657" w:rsidRDefault="003F17B6" w:rsidP="00D76097">
      <w:pPr>
        <w:ind w:firstLine="567"/>
        <w:jc w:val="both"/>
        <w:rPr>
          <w:rFonts w:eastAsiaTheme="minorHAnsi"/>
          <w:i/>
        </w:rPr>
      </w:pPr>
      <w:r w:rsidRPr="00C33657">
        <w:lastRenderedPageBreak/>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0BB4072A" w14:textId="77777777" w:rsidR="0060422F" w:rsidRPr="0060422F" w:rsidRDefault="0060422F" w:rsidP="0060422F">
      <w:pPr>
        <w:ind w:firstLine="567"/>
        <w:mirrorIndents/>
        <w:jc w:val="both"/>
      </w:pPr>
      <w:r w:rsidRPr="0060422F">
        <w:t>Почтовый адрес: 625000, Тюменская область, г. Тюмень, ул. Республики, д.51</w:t>
      </w:r>
    </w:p>
    <w:p w14:paraId="14838218" w14:textId="77777777" w:rsidR="0060422F" w:rsidRPr="0060422F" w:rsidRDefault="0060422F" w:rsidP="0060422F">
      <w:pPr>
        <w:ind w:firstLine="567"/>
        <w:mirrorIndents/>
        <w:jc w:val="both"/>
      </w:pPr>
      <w:r w:rsidRPr="0060422F">
        <w:t>ИНН: 7707049388</w:t>
      </w:r>
    </w:p>
    <w:p w14:paraId="1422902A" w14:textId="77777777" w:rsidR="0060422F" w:rsidRPr="0060422F" w:rsidRDefault="0060422F" w:rsidP="0060422F">
      <w:pPr>
        <w:ind w:firstLine="567"/>
        <w:mirrorIndents/>
        <w:jc w:val="both"/>
      </w:pPr>
      <w:r w:rsidRPr="0060422F">
        <w:t>КПП: 720343002</w:t>
      </w:r>
    </w:p>
    <w:p w14:paraId="0D014CA4" w14:textId="77777777" w:rsidR="0060422F" w:rsidRPr="0060422F" w:rsidRDefault="0060422F" w:rsidP="0060422F">
      <w:pPr>
        <w:ind w:firstLine="567"/>
        <w:mirrorIndents/>
        <w:jc w:val="both"/>
      </w:pPr>
      <w:r w:rsidRPr="0060422F">
        <w:t>ОГРН: 1027700198767</w:t>
      </w:r>
    </w:p>
    <w:p w14:paraId="05E5D798" w14:textId="77777777" w:rsidR="0060422F" w:rsidRPr="0060422F" w:rsidRDefault="0060422F" w:rsidP="0060422F">
      <w:pPr>
        <w:ind w:firstLine="567"/>
        <w:mirrorIndents/>
        <w:jc w:val="both"/>
      </w:pPr>
      <w:r w:rsidRPr="0060422F">
        <w:t>Наименование УРАЛЬСКИЙ БАНК ПАО СБЕРБАНК</w:t>
      </w:r>
    </w:p>
    <w:p w14:paraId="5D8C958B" w14:textId="77777777" w:rsidR="0060422F" w:rsidRPr="0060422F" w:rsidRDefault="0060422F" w:rsidP="0060422F">
      <w:pPr>
        <w:ind w:firstLine="567"/>
        <w:mirrorIndents/>
        <w:jc w:val="both"/>
      </w:pPr>
      <w:r w:rsidRPr="0060422F">
        <w:t>БИК: 046577674</w:t>
      </w:r>
    </w:p>
    <w:p w14:paraId="7551DF97" w14:textId="77777777" w:rsidR="0060422F" w:rsidRPr="0060422F" w:rsidRDefault="0060422F" w:rsidP="0060422F">
      <w:pPr>
        <w:ind w:firstLine="567"/>
        <w:mirrorIndents/>
        <w:jc w:val="both"/>
      </w:pPr>
      <w:r w:rsidRPr="0060422F">
        <w:t>Расчетный счет: 40702810616020102829</w:t>
      </w:r>
    </w:p>
    <w:p w14:paraId="60FBABD9" w14:textId="77777777" w:rsidR="0060422F" w:rsidRPr="0060422F" w:rsidRDefault="0060422F" w:rsidP="0060422F">
      <w:pPr>
        <w:ind w:firstLine="567"/>
        <w:mirrorIndents/>
        <w:jc w:val="both"/>
      </w:pPr>
      <w:r w:rsidRPr="0060422F">
        <w:t>Корреспондентский счет: 30101810500000000674</w:t>
      </w:r>
    </w:p>
    <w:p w14:paraId="47660247" w14:textId="61E8FB13" w:rsidR="00661669" w:rsidRPr="00661669" w:rsidRDefault="00661669" w:rsidP="00B5473C">
      <w:pPr>
        <w:ind w:firstLine="567"/>
        <w:mirrorIndents/>
        <w:jc w:val="both"/>
      </w:pPr>
      <w:r w:rsidRPr="00661669">
        <w:t>Назначение платежа: Обеспечение исполнения Договора по закупке № _____.</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7777777"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lastRenderedPageBreak/>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3DF450E8"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7" w:name="Срок_договора_расторжение"/>
      <w:r w:rsidRPr="00C33657">
        <w:rPr>
          <w:b/>
        </w:rPr>
        <w:t>СРОК ДЕЙСТВИЯ ДОГОВОРА И ПОРЯДОК РАСТОРЖЕНИЯ</w:t>
      </w:r>
      <w:bookmarkEnd w:id="17"/>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8" w:name="прочие"/>
      <w:bookmarkStart w:id="19" w:name="срок"/>
      <w:r w:rsidRPr="00C33657">
        <w:t>дет иметь право отказа</w:t>
      </w:r>
      <w:bookmarkEnd w:id="18"/>
      <w:bookmarkEnd w:id="19"/>
      <w:r w:rsidRPr="00C33657">
        <w:t xml:space="preserve">ться от </w:t>
      </w:r>
      <w:r w:rsidRPr="00C33657">
        <w:lastRenderedPageBreak/>
        <w:t xml:space="preserve">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20" w:name="Приложения"/>
      <w:r w:rsidRPr="00C33657">
        <w:rPr>
          <w:b/>
        </w:rPr>
        <w:t>ПРИЛОЖЕНИЯ К ДОГОВОРУ</w:t>
      </w:r>
    </w:p>
    <w:bookmarkEnd w:id="20"/>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lastRenderedPageBreak/>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1"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60422F" w:rsidRPr="00C33657" w14:paraId="4ED3B5E4" w14:textId="77777777" w:rsidTr="00540E7F">
        <w:tc>
          <w:tcPr>
            <w:tcW w:w="4813" w:type="dxa"/>
          </w:tcPr>
          <w:bookmarkEnd w:id="21"/>
          <w:p w14:paraId="6228BBC7" w14:textId="77777777" w:rsidR="0060422F" w:rsidRPr="00C33657" w:rsidRDefault="0060422F" w:rsidP="0060422F">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4FB8A000" w:rsidR="0060422F" w:rsidRPr="00C33657" w:rsidRDefault="0060422F" w:rsidP="0060422F">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60422F" w:rsidRPr="00C33657" w:rsidRDefault="0060422F" w:rsidP="0060422F">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60422F" w:rsidRPr="00C33657" w:rsidRDefault="0060422F" w:rsidP="0060422F">
            <w:pPr>
              <w:pStyle w:val="af8"/>
              <w:jc w:val="both"/>
              <w:rPr>
                <w:rFonts w:ascii="Times New Roman" w:hAnsi="Times New Roman"/>
                <w:b/>
                <w:sz w:val="24"/>
                <w:szCs w:val="24"/>
              </w:rPr>
            </w:pPr>
          </w:p>
        </w:tc>
      </w:tr>
      <w:tr w:rsidR="0060422F" w:rsidRPr="00C33657" w14:paraId="51269DB3" w14:textId="77777777" w:rsidTr="00FE6258">
        <w:trPr>
          <w:trHeight w:val="558"/>
        </w:trPr>
        <w:tc>
          <w:tcPr>
            <w:tcW w:w="4813" w:type="dxa"/>
          </w:tcPr>
          <w:p w14:paraId="208D5777" w14:textId="77777777" w:rsidR="0060422F" w:rsidRPr="00C33657" w:rsidRDefault="0060422F" w:rsidP="0060422F">
            <w:pPr>
              <w:contextualSpacing/>
              <w:jc w:val="both"/>
              <w:rPr>
                <w:bCs/>
              </w:rPr>
            </w:pPr>
            <w:r w:rsidRPr="00C33657">
              <w:rPr>
                <w:bCs/>
              </w:rPr>
              <w:t xml:space="preserve">ИНН / КПП </w:t>
            </w:r>
            <w:r w:rsidRPr="00C33657">
              <w:rPr>
                <w:color w:val="000000"/>
              </w:rPr>
              <w:t>7707049388/</w:t>
            </w:r>
            <w:r w:rsidRPr="004C4E65">
              <w:rPr>
                <w:color w:val="000000"/>
              </w:rPr>
              <w:t>720343002</w:t>
            </w:r>
          </w:p>
          <w:p w14:paraId="69613097" w14:textId="77777777" w:rsidR="0060422F" w:rsidRPr="00C33657" w:rsidRDefault="0060422F" w:rsidP="0060422F">
            <w:pPr>
              <w:contextualSpacing/>
              <w:jc w:val="both"/>
              <w:rPr>
                <w:bCs/>
              </w:rPr>
            </w:pPr>
            <w:r w:rsidRPr="00C33657">
              <w:rPr>
                <w:bCs/>
              </w:rPr>
              <w:t xml:space="preserve">ОГРН </w:t>
            </w:r>
            <w:r w:rsidRPr="00C33657">
              <w:rPr>
                <w:color w:val="000000"/>
              </w:rPr>
              <w:t>1027700198767</w:t>
            </w:r>
          </w:p>
          <w:p w14:paraId="5092122E" w14:textId="77777777" w:rsidR="0060422F" w:rsidRPr="00C33657" w:rsidRDefault="0060422F" w:rsidP="0060422F">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0ED05C2F" w14:textId="77777777" w:rsidR="0060422F" w:rsidRPr="00B34B0F" w:rsidRDefault="0060422F" w:rsidP="0060422F">
            <w:pPr>
              <w:contextualSpacing/>
              <w:jc w:val="both"/>
              <w:rPr>
                <w:bCs/>
              </w:rPr>
            </w:pPr>
            <w:r w:rsidRPr="00B34B0F">
              <w:rPr>
                <w:bCs/>
              </w:rPr>
              <w:t xml:space="preserve">Почтовый адрес: </w:t>
            </w:r>
            <w:r w:rsidRPr="004C4E65">
              <w:rPr>
                <w:bCs/>
              </w:rPr>
              <w:t>625000, Тюменская область, г. Тюмень, ул. Республики, д.51</w:t>
            </w:r>
          </w:p>
          <w:p w14:paraId="6A6D3902" w14:textId="77777777" w:rsidR="0060422F" w:rsidRPr="00C33657" w:rsidRDefault="0060422F" w:rsidP="0060422F">
            <w:pPr>
              <w:contextualSpacing/>
              <w:jc w:val="both"/>
              <w:rPr>
                <w:b/>
                <w:bCs/>
              </w:rPr>
            </w:pPr>
            <w:r w:rsidRPr="00C33657">
              <w:rPr>
                <w:b/>
                <w:bCs/>
              </w:rPr>
              <w:t>Банковские реквизиты:</w:t>
            </w:r>
          </w:p>
          <w:p w14:paraId="7B30FBEE" w14:textId="77777777" w:rsidR="0060422F" w:rsidRPr="00C33657" w:rsidRDefault="0060422F" w:rsidP="0060422F">
            <w:pPr>
              <w:contextualSpacing/>
              <w:jc w:val="both"/>
              <w:rPr>
                <w:bCs/>
              </w:rPr>
            </w:pPr>
            <w:r w:rsidRPr="00C33657">
              <w:rPr>
                <w:bCs/>
              </w:rPr>
              <w:t xml:space="preserve">ИНН / КПП </w:t>
            </w:r>
            <w:r w:rsidRPr="00C33657">
              <w:rPr>
                <w:rFonts w:eastAsia="Calibri"/>
                <w:color w:val="000000"/>
              </w:rPr>
              <w:t>7707049388/770545001</w:t>
            </w:r>
          </w:p>
          <w:p w14:paraId="213DE37B" w14:textId="77777777" w:rsidR="0060422F" w:rsidRPr="00C33657" w:rsidRDefault="0060422F" w:rsidP="0060422F">
            <w:pPr>
              <w:contextualSpacing/>
              <w:jc w:val="both"/>
              <w:rPr>
                <w:bCs/>
              </w:rPr>
            </w:pPr>
            <w:r w:rsidRPr="00C33657">
              <w:rPr>
                <w:bCs/>
              </w:rPr>
              <w:t xml:space="preserve">Р/с </w:t>
            </w:r>
            <w:r w:rsidRPr="00C33657">
              <w:rPr>
                <w:rFonts w:eastAsia="Calibri"/>
                <w:color w:val="000000"/>
              </w:rPr>
              <w:t>40702810942020002415</w:t>
            </w:r>
          </w:p>
          <w:p w14:paraId="5E4CAFA3" w14:textId="77777777" w:rsidR="0060422F" w:rsidRPr="00C33657" w:rsidRDefault="0060422F" w:rsidP="0060422F">
            <w:pPr>
              <w:contextualSpacing/>
              <w:jc w:val="both"/>
              <w:rPr>
                <w:bCs/>
              </w:rPr>
            </w:pPr>
            <w:r w:rsidRPr="00C33657">
              <w:rPr>
                <w:rFonts w:eastAsia="Calibri"/>
                <w:color w:val="000000"/>
              </w:rPr>
              <w:t>Волго-Вятский банк ПАО Сбербанк</w:t>
            </w:r>
          </w:p>
          <w:p w14:paraId="3EFAE4C5" w14:textId="77777777" w:rsidR="0060422F" w:rsidRPr="00C33657" w:rsidRDefault="0060422F" w:rsidP="0060422F">
            <w:pPr>
              <w:contextualSpacing/>
              <w:jc w:val="both"/>
              <w:rPr>
                <w:bCs/>
              </w:rPr>
            </w:pPr>
            <w:r w:rsidRPr="00C33657">
              <w:rPr>
                <w:bCs/>
              </w:rPr>
              <w:t xml:space="preserve">БИК </w:t>
            </w:r>
            <w:r w:rsidRPr="00C33657">
              <w:rPr>
                <w:rFonts w:eastAsia="Calibri"/>
                <w:color w:val="000000"/>
              </w:rPr>
              <w:t>042202603</w:t>
            </w:r>
          </w:p>
          <w:p w14:paraId="3A272A44" w14:textId="77777777" w:rsidR="0060422F" w:rsidRDefault="0060422F" w:rsidP="0060422F">
            <w:pPr>
              <w:contextualSpacing/>
              <w:jc w:val="both"/>
              <w:rPr>
                <w:rFonts w:eastAsia="Calibri"/>
                <w:color w:val="000000"/>
              </w:rPr>
            </w:pPr>
            <w:r w:rsidRPr="00C33657">
              <w:rPr>
                <w:bCs/>
              </w:rPr>
              <w:t xml:space="preserve">К/с </w:t>
            </w:r>
            <w:r w:rsidRPr="00C33657">
              <w:rPr>
                <w:rFonts w:eastAsia="Calibri"/>
                <w:color w:val="000000"/>
              </w:rPr>
              <w:t>30101810900000000603</w:t>
            </w:r>
          </w:p>
          <w:p w14:paraId="0B8D3E3C" w14:textId="77777777" w:rsidR="0060422F" w:rsidRDefault="0060422F" w:rsidP="0060422F">
            <w:pPr>
              <w:contextualSpacing/>
              <w:jc w:val="both"/>
              <w:rPr>
                <w:bCs/>
              </w:rPr>
            </w:pPr>
            <w:r w:rsidRPr="001F2C68">
              <w:rPr>
                <w:bCs/>
              </w:rPr>
              <w:t xml:space="preserve">Телефон: </w:t>
            </w:r>
            <w:r>
              <w:rPr>
                <w:bCs/>
              </w:rPr>
              <w:t>8 (3452) 59-92-</w:t>
            </w:r>
            <w:r w:rsidRPr="004C4E65">
              <w:rPr>
                <w:bCs/>
              </w:rPr>
              <w:t>11</w:t>
            </w:r>
          </w:p>
          <w:p w14:paraId="50762D3D" w14:textId="44993ADF" w:rsidR="0060422F" w:rsidRPr="00C33657" w:rsidRDefault="0060422F" w:rsidP="0060422F">
            <w:pPr>
              <w:contextualSpacing/>
              <w:jc w:val="both"/>
              <w:rPr>
                <w:bCs/>
              </w:rPr>
            </w:pPr>
            <w:r>
              <w:rPr>
                <w:bCs/>
              </w:rPr>
              <w:t xml:space="preserve">Эл. почта: </w:t>
            </w:r>
            <w:hyperlink r:id="rId13" w:tgtFrame="_blank" w:history="1">
              <w:r w:rsidRPr="004C4E65">
                <w:rPr>
                  <w:rStyle w:val="affd"/>
                </w:rPr>
                <w:t>ftk@ural.rt.ru</w:t>
              </w:r>
            </w:hyperlink>
          </w:p>
        </w:tc>
        <w:tc>
          <w:tcPr>
            <w:tcW w:w="4822" w:type="dxa"/>
          </w:tcPr>
          <w:p w14:paraId="43826DE8" w14:textId="77777777" w:rsidR="0060422F" w:rsidRPr="000955CB" w:rsidRDefault="0060422F" w:rsidP="0060422F">
            <w:pPr>
              <w:jc w:val="both"/>
            </w:pPr>
            <w:r w:rsidRPr="000955CB">
              <w:t xml:space="preserve">ИНН / КПП </w:t>
            </w:r>
          </w:p>
          <w:p w14:paraId="7DBF3FE2" w14:textId="77777777" w:rsidR="0060422F" w:rsidRPr="000955CB" w:rsidRDefault="0060422F" w:rsidP="0060422F">
            <w:pPr>
              <w:jc w:val="both"/>
            </w:pPr>
            <w:r w:rsidRPr="000955CB">
              <w:t xml:space="preserve">ОГРН </w:t>
            </w:r>
          </w:p>
          <w:p w14:paraId="2D02C2CE" w14:textId="77777777" w:rsidR="0060422F" w:rsidRPr="000955CB" w:rsidRDefault="0060422F" w:rsidP="0060422F">
            <w:pPr>
              <w:jc w:val="both"/>
            </w:pPr>
            <w:r w:rsidRPr="000955CB">
              <w:t xml:space="preserve">Юридический адрес: </w:t>
            </w:r>
          </w:p>
          <w:p w14:paraId="5DF81C7F" w14:textId="77777777" w:rsidR="0060422F" w:rsidRPr="000955CB" w:rsidRDefault="0060422F" w:rsidP="0060422F">
            <w:pPr>
              <w:jc w:val="both"/>
            </w:pPr>
            <w:r w:rsidRPr="000955CB">
              <w:t xml:space="preserve">Почтовый адрес: </w:t>
            </w:r>
          </w:p>
          <w:p w14:paraId="126A0ECE" w14:textId="77777777" w:rsidR="0060422F" w:rsidRPr="000955CB" w:rsidRDefault="0060422F" w:rsidP="0060422F">
            <w:pPr>
              <w:jc w:val="both"/>
              <w:rPr>
                <w:b/>
              </w:rPr>
            </w:pPr>
            <w:r w:rsidRPr="000955CB">
              <w:rPr>
                <w:b/>
              </w:rPr>
              <w:t>Банковские реквизиты:</w:t>
            </w:r>
          </w:p>
          <w:p w14:paraId="09C6A013" w14:textId="77777777" w:rsidR="0060422F" w:rsidRDefault="0060422F" w:rsidP="0060422F">
            <w:pPr>
              <w:jc w:val="both"/>
            </w:pPr>
            <w:r>
              <w:t>р</w:t>
            </w:r>
            <w:r w:rsidRPr="000955CB">
              <w:t xml:space="preserve">/с </w:t>
            </w:r>
          </w:p>
          <w:p w14:paraId="23F7A4F6" w14:textId="77777777" w:rsidR="0060422F" w:rsidRPr="000955CB" w:rsidRDefault="0060422F" w:rsidP="0060422F">
            <w:pPr>
              <w:jc w:val="both"/>
            </w:pPr>
          </w:p>
          <w:p w14:paraId="6E8043B6" w14:textId="77777777" w:rsidR="0060422F" w:rsidRPr="000955CB" w:rsidRDefault="0060422F" w:rsidP="0060422F">
            <w:pPr>
              <w:jc w:val="both"/>
            </w:pPr>
            <w:r>
              <w:t>к</w:t>
            </w:r>
            <w:r w:rsidRPr="000955CB">
              <w:t xml:space="preserve">/с </w:t>
            </w:r>
          </w:p>
          <w:p w14:paraId="353BC5F8" w14:textId="49B28EDC" w:rsidR="0060422F" w:rsidRPr="00C33657" w:rsidRDefault="0060422F" w:rsidP="0060422F">
            <w:pPr>
              <w:jc w:val="both"/>
            </w:pPr>
            <w:r w:rsidRPr="000955CB">
              <w:t>БИК</w:t>
            </w:r>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2" w:name="Приложение_1"/>
      <w:r w:rsidRPr="00C33657">
        <w:rPr>
          <w:b/>
        </w:rPr>
        <w:lastRenderedPageBreak/>
        <w:t>Приложение № </w:t>
      </w:r>
      <w:r w:rsidR="00D14921" w:rsidRPr="00C33657">
        <w:rPr>
          <w:b/>
        </w:rPr>
        <w:t>1</w:t>
      </w:r>
      <w:bookmarkEnd w:id="22"/>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3" w:name="Приложение_2"/>
      <w:r w:rsidRPr="00C33657">
        <w:rPr>
          <w:b/>
          <w:szCs w:val="26"/>
        </w:rPr>
        <w:lastRenderedPageBreak/>
        <w:t>Приложение №</w:t>
      </w:r>
      <w:r w:rsidR="00AE16AB" w:rsidRPr="00C33657">
        <w:rPr>
          <w:b/>
          <w:szCs w:val="26"/>
        </w:rPr>
        <w:t> </w:t>
      </w:r>
      <w:r w:rsidRPr="00C33657">
        <w:rPr>
          <w:b/>
          <w:szCs w:val="26"/>
        </w:rPr>
        <w:t>2</w:t>
      </w:r>
      <w:bookmarkEnd w:id="23"/>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4"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4"/>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39394044"/>
    <w:bookmarkEnd w:id="27"/>
    <w:p w14:paraId="34A7211E" w14:textId="525EB3FB" w:rsidR="004E5FF6" w:rsidRPr="00C33657" w:rsidRDefault="006A69A5" w:rsidP="00A22806">
      <w:pPr>
        <w:jc w:val="center"/>
        <w:rPr>
          <w:szCs w:val="26"/>
        </w:rPr>
      </w:pPr>
      <w:r>
        <w:rPr>
          <w:szCs w:val="26"/>
        </w:rPr>
        <w:object w:dxaOrig="1534" w:dyaOrig="994" w14:anchorId="0A0DE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0" o:title=""/>
          </v:shape>
          <o:OLEObject Type="Embed" ProgID="Word.Document.12" ShapeID="_x0000_i1025" DrawAspect="Icon" ObjectID="_1845797835"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2866052F" w:rsidR="00A26569" w:rsidRPr="00C33657" w:rsidRDefault="006A69A5" w:rsidP="00B5473C">
      <w:pPr>
        <w:ind w:right="-569"/>
        <w:jc w:val="center"/>
      </w:pPr>
      <w:r>
        <w:object w:dxaOrig="1544" w:dyaOrig="1000" w14:anchorId="6CE19CBC">
          <v:shape id="_x0000_i1026" type="#_x0000_t75" style="width:77.25pt;height:50.25pt" o:ole="">
            <v:imagedata r:id="rId32" o:title=""/>
          </v:shape>
          <o:OLEObject Type="Embed" ProgID="Excel.Sheet.12" ShapeID="_x0000_i1026" DrawAspect="Icon" ObjectID="_1845797836" r:id="rId33"/>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5797837"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5797838"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5797839"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6"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6"/>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5"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0CFEE7F9" w:rsidR="00661C76" w:rsidRPr="00661C76" w:rsidRDefault="00661C76" w:rsidP="00661C76">
            <w:pPr>
              <w:shd w:val="clear" w:color="auto" w:fill="FFFFFF"/>
              <w:tabs>
                <w:tab w:val="left" w:pos="1608"/>
              </w:tabs>
            </w:pPr>
            <w:r w:rsidRPr="00661C76">
              <w:t>В соответствии с п. 9.7.1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7777777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7"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123A52" w:rsidRDefault="00123A52" w:rsidP="00D11422">
      <w:r>
        <w:separator/>
      </w:r>
    </w:p>
  </w:endnote>
  <w:endnote w:type="continuationSeparator" w:id="0">
    <w:p w14:paraId="4F1DF974" w14:textId="77777777" w:rsidR="00123A52" w:rsidRDefault="00123A52" w:rsidP="00D11422">
      <w:r>
        <w:continuationSeparator/>
      </w:r>
    </w:p>
  </w:endnote>
  <w:endnote w:type="continuationNotice" w:id="1">
    <w:p w14:paraId="7A6CA669" w14:textId="77777777" w:rsidR="00123A52" w:rsidRDefault="00123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123A52" w:rsidRDefault="00123A52"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123A52" w:rsidRPr="001956DB" w:rsidRDefault="00123A52"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123A52" w:rsidRDefault="00123A5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123A52" w:rsidRDefault="00123A52" w:rsidP="00D11422">
      <w:r>
        <w:separator/>
      </w:r>
    </w:p>
  </w:footnote>
  <w:footnote w:type="continuationSeparator" w:id="0">
    <w:p w14:paraId="3E0EACAA" w14:textId="77777777" w:rsidR="00123A52" w:rsidRDefault="00123A52" w:rsidP="00D11422">
      <w:r>
        <w:continuationSeparator/>
      </w:r>
    </w:p>
  </w:footnote>
  <w:footnote w:type="continuationNotice" w:id="1">
    <w:p w14:paraId="08A12C41" w14:textId="77777777" w:rsidR="00123A52" w:rsidRDefault="00123A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123A52" w:rsidRDefault="00123A52"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123A52" w:rsidRDefault="00123A52">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3A33B843" w:rsidR="00123A52" w:rsidRDefault="00123A52">
        <w:pPr>
          <w:pStyle w:val="aff5"/>
          <w:jc w:val="center"/>
        </w:pPr>
        <w:r>
          <w:fldChar w:fldCharType="begin"/>
        </w:r>
        <w:r>
          <w:instrText>PAGE   \* MERGEFORMAT</w:instrText>
        </w:r>
        <w:r>
          <w:fldChar w:fldCharType="separate"/>
        </w:r>
        <w:r w:rsidR="00D335F1">
          <w:rPr>
            <w:noProof/>
          </w:rPr>
          <w:t>21</w:t>
        </w:r>
        <w:r>
          <w:fldChar w:fldCharType="end"/>
        </w:r>
      </w:p>
    </w:sdtContent>
  </w:sdt>
  <w:p w14:paraId="1A13C1CB" w14:textId="77777777" w:rsidR="00123A52" w:rsidRDefault="00123A52">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123A52" w:rsidRDefault="00123A52">
    <w:pPr>
      <w:pStyle w:val="aff5"/>
      <w:jc w:val="center"/>
    </w:pPr>
  </w:p>
  <w:p w14:paraId="04980535" w14:textId="77777777" w:rsidR="00123A52" w:rsidRDefault="00123A52">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699F6975" w:rsidR="00123A52" w:rsidRDefault="00123A52">
        <w:pPr>
          <w:pStyle w:val="aff5"/>
          <w:jc w:val="center"/>
        </w:pPr>
        <w:r>
          <w:fldChar w:fldCharType="begin"/>
        </w:r>
        <w:r>
          <w:instrText>PAGE   \* MERGEFORMAT</w:instrText>
        </w:r>
        <w:r>
          <w:fldChar w:fldCharType="separate"/>
        </w:r>
        <w:r w:rsidR="00D335F1">
          <w:rPr>
            <w:noProof/>
          </w:rPr>
          <w:t>56</w:t>
        </w:r>
        <w:r>
          <w:fldChar w:fldCharType="end"/>
        </w:r>
      </w:p>
    </w:sdtContent>
  </w:sdt>
  <w:p w14:paraId="2D380E54" w14:textId="77777777" w:rsidR="00123A52" w:rsidRDefault="00123A52">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06CB5350" w:rsidR="00123A52" w:rsidRDefault="00123A52">
        <w:pPr>
          <w:pStyle w:val="aff5"/>
          <w:jc w:val="center"/>
        </w:pPr>
        <w:r>
          <w:fldChar w:fldCharType="begin"/>
        </w:r>
        <w:r>
          <w:instrText>PAGE   \* MERGEFORMAT</w:instrText>
        </w:r>
        <w:r>
          <w:fldChar w:fldCharType="separate"/>
        </w:r>
        <w:r w:rsidR="00D335F1">
          <w:rPr>
            <w:noProof/>
          </w:rPr>
          <w:t>73</w:t>
        </w:r>
        <w:r>
          <w:fldChar w:fldCharType="end"/>
        </w:r>
      </w:p>
    </w:sdtContent>
  </w:sdt>
  <w:p w14:paraId="4070EF59" w14:textId="77777777" w:rsidR="00123A52" w:rsidRDefault="00123A52">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69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22F"/>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9A5"/>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73C"/>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5F1"/>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tk@ural.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dubrovin-av@ural.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dubrovin-av@ural.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BD760-2DD9-49CF-B74B-D2953108E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73</Pages>
  <Words>26397</Words>
  <Characters>150466</Characters>
  <Application>Microsoft Office Word</Application>
  <DocSecurity>0</DocSecurity>
  <Lines>1253</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28</cp:revision>
  <cp:lastPrinted>2022-03-17T10:39:00Z</cp:lastPrinted>
  <dcterms:created xsi:type="dcterms:W3CDTF">2026-01-20T08:53:00Z</dcterms:created>
  <dcterms:modified xsi:type="dcterms:W3CDTF">2026-07-17T05:50:00Z</dcterms:modified>
</cp:coreProperties>
</file>