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4FAB6" w14:textId="5906B7E6" w:rsidR="005818EE" w:rsidRPr="00BF35F7" w:rsidRDefault="00E72BB7" w:rsidP="005818EE">
      <w:pPr>
        <w:pStyle w:val="2f3"/>
        <w:jc w:val="center"/>
        <w:rPr>
          <w:b/>
          <w:szCs w:val="24"/>
        </w:rPr>
      </w:pPr>
      <w:r w:rsidRPr="00E72BB7">
        <w:rPr>
          <w:b/>
          <w:szCs w:val="24"/>
        </w:rPr>
        <w:t xml:space="preserve">Договор </w:t>
      </w:r>
      <w:r w:rsidR="00D04971">
        <w:rPr>
          <w:b/>
          <w:szCs w:val="24"/>
        </w:rPr>
        <w:t>№</w:t>
      </w:r>
      <w:r w:rsidR="00FF4291">
        <w:rPr>
          <w:b/>
          <w:szCs w:val="24"/>
        </w:rPr>
        <w:t xml:space="preserve"> </w:t>
      </w:r>
      <w:r w:rsidR="00C70CBC">
        <w:rPr>
          <w:b/>
          <w:szCs w:val="24"/>
        </w:rPr>
        <w:t>_______</w:t>
      </w:r>
    </w:p>
    <w:p w14:paraId="5BE96C7E" w14:textId="03CF01DE" w:rsidR="0027552F" w:rsidRDefault="005818EE" w:rsidP="00921E2A">
      <w:pPr>
        <w:widowControl w:val="0"/>
        <w:autoSpaceDE w:val="0"/>
        <w:autoSpaceDN w:val="0"/>
        <w:adjustRightInd w:val="0"/>
        <w:spacing w:after="0" w:line="240" w:lineRule="auto"/>
        <w:jc w:val="center"/>
        <w:rPr>
          <w:b/>
          <w:i/>
          <w:sz w:val="24"/>
          <w:szCs w:val="24"/>
        </w:rPr>
      </w:pPr>
      <w:r>
        <w:rPr>
          <w:rFonts w:ascii="Times New Roman" w:eastAsia="Calibri" w:hAnsi="Times New Roman" w:cs="Times New Roman"/>
          <w:sz w:val="24"/>
          <w:szCs w:val="24"/>
          <w:lang w:eastAsia="ar-SA"/>
        </w:rPr>
        <w:t>н</w:t>
      </w:r>
      <w:r w:rsidR="007E4B80" w:rsidRPr="00EA7FED">
        <w:rPr>
          <w:rFonts w:ascii="Times New Roman" w:eastAsia="Calibri" w:hAnsi="Times New Roman" w:cs="Times New Roman"/>
          <w:sz w:val="24"/>
          <w:szCs w:val="24"/>
          <w:lang w:eastAsia="ar-SA"/>
        </w:rPr>
        <w:t xml:space="preserve">а </w:t>
      </w:r>
      <w:r w:rsidR="00302527" w:rsidRPr="00302527">
        <w:rPr>
          <w:rFonts w:ascii="Times New Roman" w:eastAsia="Calibri" w:hAnsi="Times New Roman" w:cs="Times New Roman"/>
          <w:sz w:val="24"/>
          <w:szCs w:val="24"/>
          <w:lang w:eastAsia="ar-SA"/>
        </w:rPr>
        <w:t xml:space="preserve">оказание </w:t>
      </w:r>
      <w:r w:rsidR="009B6489" w:rsidRPr="009B6489">
        <w:rPr>
          <w:rFonts w:ascii="Times New Roman" w:eastAsia="Calibri" w:hAnsi="Times New Roman" w:cs="Times New Roman"/>
          <w:sz w:val="24"/>
          <w:szCs w:val="24"/>
          <w:lang w:eastAsia="ar-SA"/>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3E5C6C">
        <w:rPr>
          <w:rFonts w:ascii="Times New Roman" w:eastAsia="Arial" w:hAnsi="Times New Roman" w:cs="Times New Roman"/>
          <w:sz w:val="24"/>
          <w:szCs w:val="24"/>
          <w:lang w:eastAsia="ar-SA"/>
        </w:rPr>
        <w:br/>
      </w:r>
    </w:p>
    <w:p w14:paraId="0E96599F" w14:textId="2608C28A" w:rsidR="0027552F" w:rsidRPr="0027552F" w:rsidRDefault="000370B5" w:rsidP="00A82D7A">
      <w:pPr>
        <w:pStyle w:val="216"/>
        <w:tabs>
          <w:tab w:val="left" w:leader="underscore" w:pos="9072"/>
        </w:tabs>
        <w:snapToGrid w:val="0"/>
        <w:ind w:right="140"/>
        <w:rPr>
          <w:i w:val="0"/>
          <w:sz w:val="24"/>
          <w:szCs w:val="24"/>
          <w:lang w:val="ru-RU"/>
        </w:rPr>
      </w:pPr>
      <w:r>
        <w:rPr>
          <w:i w:val="0"/>
          <w:sz w:val="24"/>
          <w:szCs w:val="24"/>
          <w:lang w:val="ru-RU"/>
        </w:rPr>
        <w:t>____  ____________ 20__</w:t>
      </w:r>
      <w:r w:rsidR="0015253A">
        <w:rPr>
          <w:i w:val="0"/>
          <w:sz w:val="24"/>
          <w:szCs w:val="24"/>
          <w:lang w:val="ru-RU"/>
        </w:rPr>
        <w:t>_</w:t>
      </w:r>
      <w:r w:rsidR="0027552F" w:rsidRPr="0027552F">
        <w:rPr>
          <w:i w:val="0"/>
          <w:sz w:val="24"/>
          <w:szCs w:val="24"/>
          <w:lang w:val="ru-RU"/>
        </w:rPr>
        <w:t xml:space="preserve"> г.</w:t>
      </w:r>
      <w:r w:rsidR="0027552F" w:rsidRPr="0015253A">
        <w:rPr>
          <w:i w:val="0"/>
          <w:sz w:val="24"/>
          <w:szCs w:val="24"/>
          <w:lang w:val="ru-RU"/>
        </w:rPr>
        <w:t xml:space="preserve"> </w:t>
      </w:r>
      <w:r w:rsidR="0027552F">
        <w:rPr>
          <w:i w:val="0"/>
          <w:sz w:val="24"/>
          <w:szCs w:val="24"/>
          <w:lang w:val="ru-RU"/>
        </w:rPr>
        <w:t xml:space="preserve">                                                                  </w:t>
      </w:r>
      <w:r>
        <w:rPr>
          <w:i w:val="0"/>
          <w:sz w:val="24"/>
          <w:szCs w:val="24"/>
          <w:lang w:val="ru-RU"/>
        </w:rPr>
        <w:t xml:space="preserve">        </w:t>
      </w:r>
      <w:r w:rsidR="009B6489">
        <w:rPr>
          <w:i w:val="0"/>
          <w:sz w:val="24"/>
          <w:szCs w:val="24"/>
          <w:lang w:val="ru-RU"/>
        </w:rPr>
        <w:t xml:space="preserve">    г. Белгород</w:t>
      </w:r>
    </w:p>
    <w:p w14:paraId="3D2B13F0" w14:textId="77777777" w:rsidR="0027552F" w:rsidRDefault="0027552F" w:rsidP="00A82D7A">
      <w:pPr>
        <w:pStyle w:val="216"/>
        <w:tabs>
          <w:tab w:val="left" w:leader="underscore" w:pos="9072"/>
        </w:tabs>
        <w:snapToGrid w:val="0"/>
        <w:ind w:right="140"/>
        <w:rPr>
          <w:b/>
          <w:i w:val="0"/>
          <w:sz w:val="24"/>
          <w:szCs w:val="24"/>
          <w:lang w:val="ru-RU"/>
        </w:rPr>
      </w:pPr>
    </w:p>
    <w:p w14:paraId="539B0BF1" w14:textId="6C9496EB" w:rsidR="00E72BB7" w:rsidRPr="00BA601C" w:rsidRDefault="00A2603F" w:rsidP="00A2603F">
      <w:pPr>
        <w:pStyle w:val="216"/>
        <w:tabs>
          <w:tab w:val="left" w:leader="underscore" w:pos="9072"/>
        </w:tabs>
        <w:snapToGrid w:val="0"/>
        <w:ind w:right="140"/>
        <w:rPr>
          <w:i w:val="0"/>
          <w:sz w:val="24"/>
          <w:szCs w:val="24"/>
          <w:lang w:val="ru-RU"/>
        </w:rPr>
      </w:pPr>
      <w:r w:rsidRPr="005818EE">
        <w:rPr>
          <w:b/>
          <w:i w:val="0"/>
          <w:sz w:val="24"/>
          <w:szCs w:val="24"/>
          <w:lang w:val="ru-RU"/>
        </w:rPr>
        <w:t>АО «Почта России»</w:t>
      </w:r>
      <w:r w:rsidRPr="003E5C6C">
        <w:rPr>
          <w:i w:val="0"/>
          <w:sz w:val="24"/>
          <w:szCs w:val="24"/>
          <w:lang w:val="ru-RU"/>
        </w:rPr>
        <w:t xml:space="preserve"> (далее – </w:t>
      </w:r>
      <w:r>
        <w:rPr>
          <w:i w:val="0"/>
          <w:sz w:val="24"/>
          <w:szCs w:val="24"/>
          <w:lang w:val="ru-RU"/>
        </w:rPr>
        <w:t>Заказчик</w:t>
      </w:r>
      <w:r w:rsidRPr="003E5C6C">
        <w:rPr>
          <w:i w:val="0"/>
          <w:sz w:val="24"/>
          <w:szCs w:val="24"/>
          <w:lang w:val="ru-RU"/>
        </w:rPr>
        <w:t xml:space="preserve">) </w:t>
      </w:r>
      <w:r w:rsidR="007A094C" w:rsidRPr="007A094C">
        <w:rPr>
          <w:i w:val="0"/>
          <w:sz w:val="24"/>
          <w:szCs w:val="24"/>
          <w:lang w:val="ru-RU"/>
        </w:rPr>
        <w:t xml:space="preserve">в лице </w:t>
      </w:r>
      <w:r w:rsidR="007A094C">
        <w:rPr>
          <w:i w:val="0"/>
          <w:sz w:val="24"/>
          <w:szCs w:val="24"/>
          <w:lang w:val="ru-RU"/>
        </w:rPr>
        <w:t>д</w:t>
      </w:r>
      <w:r w:rsidR="007A094C" w:rsidRPr="007A094C">
        <w:rPr>
          <w:i w:val="0"/>
          <w:sz w:val="24"/>
          <w:szCs w:val="24"/>
          <w:lang w:val="ru-RU"/>
        </w:rPr>
        <w:t>иректора</w:t>
      </w:r>
      <w:r w:rsidR="007A094C">
        <w:rPr>
          <w:i w:val="0"/>
          <w:sz w:val="24"/>
          <w:szCs w:val="24"/>
          <w:lang w:val="ru-RU"/>
        </w:rPr>
        <w:t xml:space="preserve"> УФПС Белгородской области </w:t>
      </w:r>
      <w:r w:rsidR="007A094C" w:rsidRPr="007A094C">
        <w:rPr>
          <w:i w:val="0"/>
          <w:sz w:val="24"/>
          <w:szCs w:val="24"/>
          <w:lang w:val="ru-RU"/>
        </w:rPr>
        <w:t xml:space="preserve"> </w:t>
      </w:r>
      <w:r w:rsidR="007A094C" w:rsidRPr="001339E6">
        <w:rPr>
          <w:i w:val="0"/>
          <w:sz w:val="24"/>
          <w:szCs w:val="24"/>
          <w:lang w:val="ru-RU"/>
        </w:rPr>
        <w:t>Картамышевой Светланы</w:t>
      </w:r>
      <w:r w:rsidR="007A094C" w:rsidRPr="007A094C">
        <w:rPr>
          <w:i w:val="0"/>
          <w:sz w:val="24"/>
          <w:szCs w:val="24"/>
          <w:lang w:val="ru-RU"/>
        </w:rPr>
        <w:t xml:space="preserve"> Юрьевны, действующего на основании Доверенности № 0238c8b8-9e2a-46b0-8133-d2e852bd59b8 от 11.09.2025</w:t>
      </w:r>
      <w:r w:rsidRPr="0076439A">
        <w:rPr>
          <w:i w:val="0"/>
          <w:sz w:val="24"/>
          <w:szCs w:val="24"/>
          <w:lang w:val="ru-RU"/>
        </w:rPr>
        <w:t>, с одной стороны, и</w:t>
      </w:r>
      <w:r w:rsidR="001D2D3A" w:rsidRPr="0076439A">
        <w:rPr>
          <w:i w:val="0"/>
          <w:sz w:val="24"/>
          <w:szCs w:val="24"/>
          <w:lang w:val="ru-RU"/>
        </w:rPr>
        <w:t xml:space="preserve"> </w:t>
      </w:r>
      <w:r w:rsidR="00917CB9" w:rsidRPr="00E74CAD">
        <w:rPr>
          <w:i w:val="0"/>
          <w:sz w:val="24"/>
          <w:szCs w:val="24"/>
          <w:lang w:val="ru-RU"/>
        </w:rPr>
        <w:t>_____________________</w:t>
      </w:r>
      <w:r w:rsidR="00917CB9" w:rsidRPr="00E74CAD">
        <w:rPr>
          <w:rStyle w:val="aff8"/>
          <w:i w:val="0"/>
          <w:sz w:val="24"/>
          <w:szCs w:val="24"/>
          <w:vertAlign w:val="baseline"/>
          <w:lang w:val="ru-RU"/>
        </w:rPr>
        <w:t xml:space="preserve"> </w:t>
      </w:r>
      <w:r w:rsidRPr="00E74CAD">
        <w:rPr>
          <w:i w:val="0"/>
          <w:sz w:val="24"/>
          <w:szCs w:val="24"/>
          <w:lang w:val="ru-RU"/>
        </w:rPr>
        <w:t>(далее – Исполнитель)</w:t>
      </w:r>
      <w:r w:rsidR="00E74CAD" w:rsidRPr="00E74CAD">
        <w:rPr>
          <w:i w:val="0"/>
          <w:sz w:val="24"/>
          <w:szCs w:val="24"/>
          <w:lang w:val="ru-RU"/>
        </w:rPr>
        <w:t xml:space="preserve"> в лице____________________</w:t>
      </w:r>
      <w:r w:rsidRPr="00E74CAD">
        <w:rPr>
          <w:i w:val="0"/>
          <w:sz w:val="24"/>
          <w:szCs w:val="24"/>
          <w:lang w:val="ru-RU"/>
        </w:rPr>
        <w:t xml:space="preserve"> </w:t>
      </w:r>
      <w:r w:rsidRPr="00BF35F7">
        <w:rPr>
          <w:i w:val="0"/>
          <w:sz w:val="24"/>
          <w:szCs w:val="24"/>
          <w:lang w:val="ru-RU"/>
        </w:rPr>
        <w:t xml:space="preserve">с другой стороны, </w:t>
      </w:r>
      <w:r w:rsidR="00E74CAD">
        <w:rPr>
          <w:i w:val="0"/>
          <w:sz w:val="24"/>
          <w:szCs w:val="24"/>
          <w:lang w:val="ru-RU"/>
        </w:rPr>
        <w:t>действующий на основании ____________________</w:t>
      </w:r>
      <w:r w:rsidRPr="00BA601C">
        <w:rPr>
          <w:i w:val="0"/>
          <w:sz w:val="24"/>
          <w:szCs w:val="24"/>
          <w:lang w:val="ru-RU"/>
        </w:rPr>
        <w:t xml:space="preserve">вместе в дальнейшем именуемые «Стороны», с соблюдением требований Федерального закона от 18.07.2011г. № 223-ФЗ </w:t>
      </w:r>
      <w:r w:rsidR="00981945" w:rsidRPr="00BA601C">
        <w:rPr>
          <w:i w:val="0"/>
          <w:sz w:val="24"/>
          <w:szCs w:val="24"/>
          <w:lang w:val="ru-RU"/>
        </w:rPr>
        <w:t>«О закупках товаров, работ, услуг от</w:t>
      </w:r>
      <w:r w:rsidR="00981945">
        <w:rPr>
          <w:i w:val="0"/>
          <w:sz w:val="24"/>
          <w:szCs w:val="24"/>
          <w:lang w:val="ru-RU"/>
        </w:rPr>
        <w:t>дельными видами юридических лиц»</w:t>
      </w:r>
      <w:r w:rsidR="00981945" w:rsidRPr="00BA601C">
        <w:rPr>
          <w:i w:val="0"/>
          <w:sz w:val="24"/>
          <w:szCs w:val="24"/>
          <w:lang w:val="ru-RU"/>
        </w:rPr>
        <w:t>, руководствуясь Положением о закупке товаров, работ, услуг для нужд АО «Почта России» и на основании</w:t>
      </w:r>
      <w:r w:rsidR="00E74CAD">
        <w:rPr>
          <w:i w:val="0"/>
          <w:sz w:val="24"/>
          <w:szCs w:val="24"/>
          <w:lang w:val="ru-RU"/>
        </w:rPr>
        <w:t>_______________________</w:t>
      </w:r>
      <w:r w:rsidR="00981945" w:rsidRPr="00BA601C">
        <w:rPr>
          <w:i w:val="0"/>
          <w:sz w:val="24"/>
          <w:szCs w:val="24"/>
          <w:lang w:val="ru-RU"/>
        </w:rPr>
        <w:t>, заключили настоящий договор (далее – Договор) о нижеследующем:</w:t>
      </w:r>
      <w:r w:rsidR="003F26DF">
        <w:rPr>
          <w:i w:val="0"/>
          <w:sz w:val="24"/>
          <w:szCs w:val="24"/>
          <w:lang w:val="ru-RU"/>
        </w:rPr>
        <w:t xml:space="preserve"> </w:t>
      </w:r>
    </w:p>
    <w:p w14:paraId="7E25ED65" w14:textId="04C81E36" w:rsidR="001C0097" w:rsidRPr="001C0097" w:rsidRDefault="001C0097" w:rsidP="002943CC">
      <w:pPr>
        <w:pStyle w:val="af7"/>
        <w:numPr>
          <w:ilvl w:val="0"/>
          <w:numId w:val="36"/>
        </w:numPr>
        <w:spacing w:before="240" w:after="120" w:line="240" w:lineRule="auto"/>
        <w:contextualSpacing w:val="0"/>
        <w:jc w:val="center"/>
        <w:rPr>
          <w:rFonts w:ascii="Times New Roman" w:hAnsi="Times New Roman"/>
          <w:b/>
          <w:sz w:val="24"/>
          <w:szCs w:val="24"/>
        </w:rPr>
      </w:pPr>
      <w:r w:rsidRPr="001C0097">
        <w:rPr>
          <w:rFonts w:ascii="Times New Roman" w:hAnsi="Times New Roman"/>
          <w:b/>
          <w:sz w:val="24"/>
          <w:szCs w:val="24"/>
        </w:rPr>
        <w:t>Индивидуальные условия Договора</w:t>
      </w:r>
    </w:p>
    <w:tbl>
      <w:tblPr>
        <w:tblStyle w:val="491"/>
        <w:tblW w:w="9214" w:type="dxa"/>
        <w:tblLook w:val="04A0" w:firstRow="1" w:lastRow="0" w:firstColumn="1" w:lastColumn="0" w:noHBand="0" w:noVBand="1"/>
      </w:tblPr>
      <w:tblGrid>
        <w:gridCol w:w="576"/>
        <w:gridCol w:w="2001"/>
        <w:gridCol w:w="861"/>
        <w:gridCol w:w="2490"/>
        <w:gridCol w:w="3286"/>
      </w:tblGrid>
      <w:tr w:rsidR="00E72BB7" w:rsidRPr="00E72BB7" w14:paraId="655CDB62" w14:textId="77777777" w:rsidTr="00E72BB7">
        <w:tc>
          <w:tcPr>
            <w:tcW w:w="576" w:type="dxa"/>
            <w:tcBorders>
              <w:top w:val="nil"/>
              <w:left w:val="nil"/>
              <w:right w:val="single" w:sz="4" w:space="0" w:color="A6A6A6"/>
            </w:tcBorders>
            <w:shd w:val="clear" w:color="auto" w:fill="auto"/>
          </w:tcPr>
          <w:p w14:paraId="2E1552F7" w14:textId="77777777" w:rsidR="00E72BB7" w:rsidRPr="00E72BB7" w:rsidRDefault="00E72BB7" w:rsidP="00E72BB7">
            <w:pPr>
              <w:spacing w:before="240"/>
              <w:jc w:val="both"/>
              <w:rPr>
                <w:rFonts w:eastAsia="Calibri"/>
                <w:b/>
                <w:sz w:val="24"/>
                <w:szCs w:val="24"/>
                <w:lang w:eastAsia="en-US"/>
              </w:rPr>
            </w:pPr>
            <w:r w:rsidRPr="00E72BB7">
              <w:rPr>
                <w:rFonts w:eastAsia="Calibri"/>
                <w:b/>
                <w:sz w:val="24"/>
                <w:szCs w:val="24"/>
                <w:lang w:eastAsia="en-US"/>
              </w:rPr>
              <w:t>№ п.</w:t>
            </w:r>
          </w:p>
        </w:tc>
        <w:tc>
          <w:tcPr>
            <w:tcW w:w="2001" w:type="dxa"/>
            <w:tcBorders>
              <w:top w:val="nil"/>
              <w:left w:val="single" w:sz="4" w:space="0" w:color="A6A6A6"/>
              <w:right w:val="single" w:sz="4" w:space="0" w:color="A6A6A6"/>
            </w:tcBorders>
            <w:shd w:val="clear" w:color="auto" w:fill="auto"/>
          </w:tcPr>
          <w:p w14:paraId="031C91D9" w14:textId="77777777" w:rsidR="00E72BB7" w:rsidRPr="00E72BB7" w:rsidRDefault="00E72BB7" w:rsidP="00E72BB7">
            <w:pPr>
              <w:spacing w:before="240"/>
              <w:jc w:val="both"/>
              <w:rPr>
                <w:rFonts w:eastAsia="Calibri"/>
                <w:b/>
                <w:sz w:val="24"/>
                <w:szCs w:val="24"/>
                <w:lang w:eastAsia="en-US"/>
              </w:rPr>
            </w:pPr>
            <w:r w:rsidRPr="00E72BB7">
              <w:rPr>
                <w:rFonts w:eastAsia="Calibri"/>
                <w:b/>
                <w:sz w:val="24"/>
                <w:szCs w:val="24"/>
                <w:lang w:eastAsia="en-US"/>
              </w:rPr>
              <w:t>Наименование</w:t>
            </w:r>
          </w:p>
        </w:tc>
        <w:tc>
          <w:tcPr>
            <w:tcW w:w="6637" w:type="dxa"/>
            <w:gridSpan w:val="3"/>
            <w:tcBorders>
              <w:top w:val="nil"/>
              <w:left w:val="single" w:sz="4" w:space="0" w:color="A6A6A6"/>
              <w:right w:val="nil"/>
            </w:tcBorders>
            <w:shd w:val="clear" w:color="auto" w:fill="auto"/>
          </w:tcPr>
          <w:p w14:paraId="7A13D199" w14:textId="77777777" w:rsidR="00E72BB7" w:rsidRPr="00E72BB7" w:rsidRDefault="00E72BB7" w:rsidP="00D842B8">
            <w:pPr>
              <w:spacing w:before="240"/>
              <w:jc w:val="center"/>
              <w:rPr>
                <w:rFonts w:eastAsia="Calibri"/>
                <w:b/>
                <w:sz w:val="24"/>
                <w:szCs w:val="24"/>
                <w:lang w:eastAsia="en-US"/>
              </w:rPr>
            </w:pPr>
            <w:r w:rsidRPr="00E72BB7">
              <w:rPr>
                <w:rFonts w:eastAsia="Calibri"/>
                <w:b/>
                <w:sz w:val="24"/>
                <w:szCs w:val="24"/>
                <w:lang w:eastAsia="en-US"/>
              </w:rPr>
              <w:t>Содержание</w:t>
            </w:r>
          </w:p>
        </w:tc>
      </w:tr>
      <w:tr w:rsidR="00E72BB7" w:rsidRPr="00E72BB7" w14:paraId="287D8CE8" w14:textId="77777777" w:rsidTr="003E5C6C">
        <w:tc>
          <w:tcPr>
            <w:tcW w:w="576" w:type="dxa"/>
            <w:tcBorders>
              <w:left w:val="nil"/>
            </w:tcBorders>
          </w:tcPr>
          <w:p w14:paraId="365938A9" w14:textId="77777777" w:rsidR="00E72BB7" w:rsidRPr="00E72BB7" w:rsidRDefault="00E72BB7" w:rsidP="002943CC">
            <w:pPr>
              <w:numPr>
                <w:ilvl w:val="1"/>
                <w:numId w:val="31"/>
              </w:numPr>
              <w:spacing w:before="240"/>
              <w:ind w:left="176" w:hanging="176"/>
              <w:jc w:val="both"/>
              <w:rPr>
                <w:rFonts w:eastAsia="Calibri"/>
                <w:color w:val="1E0E01"/>
                <w:sz w:val="24"/>
                <w:szCs w:val="24"/>
                <w:lang w:eastAsia="en-US"/>
              </w:rPr>
            </w:pPr>
            <w:bookmarkStart w:id="0" w:name="_Ref529544307"/>
          </w:p>
        </w:tc>
        <w:bookmarkEnd w:id="0"/>
        <w:tc>
          <w:tcPr>
            <w:tcW w:w="2001" w:type="dxa"/>
          </w:tcPr>
          <w:p w14:paraId="17DF811E" w14:textId="77777777" w:rsidR="00E72BB7" w:rsidRPr="00E72BB7" w:rsidRDefault="00E72BB7" w:rsidP="00E72BB7">
            <w:pPr>
              <w:spacing w:before="240"/>
              <w:jc w:val="both"/>
              <w:rPr>
                <w:rFonts w:eastAsia="Calibri"/>
                <w:color w:val="1E0E01"/>
                <w:sz w:val="24"/>
                <w:szCs w:val="24"/>
                <w:lang w:eastAsia="en-US"/>
              </w:rPr>
            </w:pPr>
            <w:r w:rsidRPr="00E72BB7">
              <w:rPr>
                <w:rFonts w:eastAsia="Calibri"/>
                <w:color w:val="1E0E01"/>
                <w:sz w:val="24"/>
                <w:szCs w:val="24"/>
                <w:lang w:eastAsia="en-US"/>
              </w:rPr>
              <w:t>Оказываемые услуги (далее – Услуги)</w:t>
            </w:r>
          </w:p>
        </w:tc>
        <w:tc>
          <w:tcPr>
            <w:tcW w:w="6637" w:type="dxa"/>
            <w:gridSpan w:val="3"/>
            <w:tcBorders>
              <w:right w:val="nil"/>
            </w:tcBorders>
          </w:tcPr>
          <w:p w14:paraId="14D3C024" w14:textId="6E5B485B" w:rsidR="00302527" w:rsidRDefault="00302527" w:rsidP="00FB3300">
            <w:pPr>
              <w:pStyle w:val="VL"/>
              <w:rPr>
                <w:rFonts w:ascii="Times New Roman" w:hAnsi="Times New Roman"/>
                <w:color w:val="auto"/>
                <w:sz w:val="24"/>
                <w:szCs w:val="24"/>
                <w:lang w:eastAsia="ar-SA"/>
              </w:rPr>
            </w:pPr>
            <w:r>
              <w:rPr>
                <w:rFonts w:ascii="Times New Roman" w:hAnsi="Times New Roman"/>
                <w:color w:val="auto"/>
                <w:sz w:val="24"/>
                <w:szCs w:val="24"/>
                <w:lang w:eastAsia="ar-SA"/>
              </w:rPr>
              <w:t>О</w:t>
            </w:r>
            <w:r w:rsidRPr="00302527">
              <w:rPr>
                <w:rFonts w:ascii="Times New Roman" w:hAnsi="Times New Roman"/>
                <w:color w:val="auto"/>
                <w:sz w:val="24"/>
                <w:szCs w:val="24"/>
                <w:lang w:eastAsia="ar-SA"/>
              </w:rPr>
              <w:t xml:space="preserve">казание </w:t>
            </w:r>
            <w:r w:rsidR="009B6489" w:rsidRPr="009B6489">
              <w:rPr>
                <w:rFonts w:ascii="Times New Roman" w:hAnsi="Times New Roman"/>
                <w:color w:val="auto"/>
                <w:sz w:val="24"/>
                <w:szCs w:val="24"/>
                <w:lang w:eastAsia="ar-SA"/>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Pr>
                <w:rFonts w:ascii="Times New Roman" w:hAnsi="Times New Roman"/>
                <w:color w:val="auto"/>
                <w:sz w:val="24"/>
                <w:szCs w:val="24"/>
                <w:lang w:eastAsia="ar-SA"/>
              </w:rPr>
              <w:t>.</w:t>
            </w:r>
            <w:r w:rsidRPr="00302527">
              <w:rPr>
                <w:rFonts w:ascii="Times New Roman" w:hAnsi="Times New Roman"/>
                <w:color w:val="auto"/>
                <w:sz w:val="24"/>
                <w:szCs w:val="24"/>
                <w:lang w:eastAsia="ar-SA"/>
              </w:rPr>
              <w:t xml:space="preserve"> </w:t>
            </w:r>
          </w:p>
          <w:p w14:paraId="0E3DEE97" w14:textId="38FB1EA7" w:rsidR="00807E91" w:rsidRDefault="00807E91" w:rsidP="00FB3300">
            <w:pPr>
              <w:pStyle w:val="VL"/>
              <w:rPr>
                <w:rFonts w:ascii="Times New Roman" w:hAnsi="Times New Roman"/>
                <w:sz w:val="24"/>
                <w:szCs w:val="24"/>
              </w:rPr>
            </w:pPr>
            <w:r w:rsidRPr="004919B9">
              <w:rPr>
                <w:rFonts w:ascii="Times New Roman" w:hAnsi="Times New Roman"/>
                <w:sz w:val="24"/>
                <w:szCs w:val="24"/>
              </w:rPr>
              <w:t>Перечень и объем Услуг, требования к Услугам, порядок их оказания</w:t>
            </w:r>
            <w:r>
              <w:rPr>
                <w:rFonts w:ascii="Times New Roman" w:hAnsi="Times New Roman"/>
                <w:sz w:val="24"/>
                <w:szCs w:val="24"/>
              </w:rPr>
              <w:t>, Перечень транспортных средств (далее – ТС)</w:t>
            </w:r>
            <w:r w:rsidRPr="004919B9">
              <w:rPr>
                <w:rFonts w:ascii="Times New Roman" w:hAnsi="Times New Roman"/>
                <w:sz w:val="24"/>
                <w:szCs w:val="24"/>
              </w:rPr>
              <w:t xml:space="preserve"> указаны в Техническом задании</w:t>
            </w:r>
            <w:r>
              <w:rPr>
                <w:rFonts w:ascii="Times New Roman" w:hAnsi="Times New Roman"/>
                <w:sz w:val="24"/>
                <w:szCs w:val="24"/>
              </w:rPr>
              <w:t xml:space="preserve"> (Приложение № 1 к Договору, далее – Техническое задание</w:t>
            </w:r>
            <w:r w:rsidR="00B975F3">
              <w:rPr>
                <w:rFonts w:ascii="Times New Roman" w:hAnsi="Times New Roman"/>
                <w:sz w:val="24"/>
                <w:szCs w:val="24"/>
              </w:rPr>
              <w:t>, ТЗ</w:t>
            </w:r>
            <w:r>
              <w:rPr>
                <w:rFonts w:ascii="Times New Roman" w:hAnsi="Times New Roman"/>
                <w:sz w:val="24"/>
                <w:szCs w:val="24"/>
              </w:rPr>
              <w:t>)</w:t>
            </w:r>
            <w:r w:rsidRPr="004919B9">
              <w:rPr>
                <w:rFonts w:ascii="Times New Roman" w:hAnsi="Times New Roman"/>
                <w:sz w:val="24"/>
                <w:szCs w:val="24"/>
              </w:rPr>
              <w:t>.</w:t>
            </w:r>
          </w:p>
          <w:p w14:paraId="58B07AC5" w14:textId="77777777" w:rsidR="00FB3300" w:rsidRDefault="00FB3300" w:rsidP="00FB3300">
            <w:pPr>
              <w:widowControl w:val="0"/>
              <w:shd w:val="clear" w:color="auto" w:fill="FEFFFE"/>
              <w:autoSpaceDE w:val="0"/>
              <w:autoSpaceDN w:val="0"/>
              <w:adjustRightInd w:val="0"/>
              <w:spacing w:line="276" w:lineRule="auto"/>
              <w:jc w:val="both"/>
              <w:rPr>
                <w:sz w:val="24"/>
                <w:szCs w:val="24"/>
                <w:shd w:val="clear" w:color="auto" w:fill="FEFFFE"/>
              </w:rPr>
            </w:pPr>
          </w:p>
          <w:p w14:paraId="0562B335" w14:textId="69349364" w:rsidR="00E72BB7" w:rsidRDefault="00FB3300" w:rsidP="00FB3300">
            <w:pPr>
              <w:widowControl w:val="0"/>
              <w:shd w:val="clear" w:color="auto" w:fill="FEFFFE"/>
              <w:autoSpaceDE w:val="0"/>
              <w:autoSpaceDN w:val="0"/>
              <w:adjustRightInd w:val="0"/>
              <w:spacing w:line="276" w:lineRule="auto"/>
              <w:jc w:val="both"/>
              <w:rPr>
                <w:sz w:val="24"/>
                <w:szCs w:val="24"/>
                <w:shd w:val="clear" w:color="auto" w:fill="FEFFFE"/>
              </w:rPr>
            </w:pPr>
            <w:r>
              <w:rPr>
                <w:sz w:val="24"/>
                <w:szCs w:val="24"/>
                <w:shd w:val="clear" w:color="auto" w:fill="FEFFFE"/>
              </w:rPr>
              <w:t xml:space="preserve">При оказании Услуг Исполнитель обязан соблюдать </w:t>
            </w:r>
            <w:r w:rsidR="00E72BB7" w:rsidRPr="00E72BB7">
              <w:rPr>
                <w:sz w:val="24"/>
                <w:szCs w:val="24"/>
                <w:shd w:val="clear" w:color="auto" w:fill="FEFFFE"/>
              </w:rPr>
              <w:t>норм</w:t>
            </w:r>
            <w:r>
              <w:rPr>
                <w:sz w:val="24"/>
                <w:szCs w:val="24"/>
                <w:shd w:val="clear" w:color="auto" w:fill="FEFFFE"/>
              </w:rPr>
              <w:t>ы</w:t>
            </w:r>
            <w:r w:rsidR="00E72BB7" w:rsidRPr="00E72BB7">
              <w:rPr>
                <w:sz w:val="24"/>
                <w:szCs w:val="24"/>
                <w:shd w:val="clear" w:color="auto" w:fill="FEFFFE"/>
              </w:rPr>
              <w:t>, правила и процедур</w:t>
            </w:r>
            <w:r>
              <w:rPr>
                <w:sz w:val="24"/>
                <w:szCs w:val="24"/>
                <w:shd w:val="clear" w:color="auto" w:fill="FEFFFE"/>
              </w:rPr>
              <w:t>ы</w:t>
            </w:r>
            <w:r w:rsidR="00E72BB7" w:rsidRPr="00E72BB7">
              <w:rPr>
                <w:sz w:val="24"/>
                <w:szCs w:val="24"/>
                <w:shd w:val="clear" w:color="auto" w:fill="FEFFFE"/>
              </w:rPr>
              <w:t xml:space="preserve"> технического обслуживания и ремонта транспортных средств</w:t>
            </w:r>
            <w:r w:rsidR="00302527">
              <w:rPr>
                <w:sz w:val="24"/>
                <w:szCs w:val="24"/>
                <w:shd w:val="clear" w:color="auto" w:fill="FEFFFE"/>
              </w:rPr>
              <w:t>,</w:t>
            </w:r>
            <w:r w:rsidR="0031358B">
              <w:rPr>
                <w:sz w:val="24"/>
                <w:szCs w:val="24"/>
                <w:shd w:val="clear" w:color="auto" w:fill="FEFFFE"/>
              </w:rPr>
              <w:t xml:space="preserve"> </w:t>
            </w:r>
            <w:r w:rsidR="00E72BB7" w:rsidRPr="00E72BB7">
              <w:rPr>
                <w:sz w:val="24"/>
                <w:szCs w:val="24"/>
                <w:shd w:val="clear" w:color="auto" w:fill="FEFFFE"/>
              </w:rPr>
              <w:t xml:space="preserve">которые установлены с учетом условий эксплуатации данных </w:t>
            </w:r>
            <w:r>
              <w:rPr>
                <w:sz w:val="24"/>
                <w:szCs w:val="24"/>
                <w:shd w:val="clear" w:color="auto" w:fill="FEFFFE"/>
              </w:rPr>
              <w:t xml:space="preserve">транспортных средств </w:t>
            </w:r>
            <w:r w:rsidR="00E72BB7" w:rsidRPr="00E72BB7">
              <w:rPr>
                <w:sz w:val="24"/>
                <w:szCs w:val="24"/>
                <w:shd w:val="clear" w:color="auto" w:fill="FEFFFE"/>
              </w:rPr>
              <w:t>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w:t>
            </w:r>
            <w:r w:rsidR="005D0C8E">
              <w:rPr>
                <w:sz w:val="24"/>
                <w:szCs w:val="24"/>
                <w:shd w:val="clear" w:color="auto" w:fill="FEFFFE"/>
              </w:rPr>
              <w:t xml:space="preserve">, установленных </w:t>
            </w:r>
            <w:r w:rsidR="00E73CF5">
              <w:rPr>
                <w:sz w:val="24"/>
                <w:szCs w:val="24"/>
                <w:shd w:val="clear" w:color="auto" w:fill="FEFFFE"/>
              </w:rPr>
              <w:t xml:space="preserve">в </w:t>
            </w:r>
            <w:r w:rsidR="00E73CF5" w:rsidRPr="00E72BB7">
              <w:rPr>
                <w:sz w:val="24"/>
                <w:szCs w:val="24"/>
                <w:shd w:val="clear" w:color="auto" w:fill="FEFFFE"/>
              </w:rPr>
              <w:t>РД</w:t>
            </w:r>
            <w:r w:rsidR="00E72BB7" w:rsidRPr="00E72BB7">
              <w:rPr>
                <w:sz w:val="24"/>
                <w:szCs w:val="24"/>
                <w:shd w:val="clear" w:color="auto" w:fill="FEFFFE"/>
              </w:rPr>
              <w:t xml:space="preserve"> 03112178-1023-99.</w:t>
            </w:r>
          </w:p>
          <w:p w14:paraId="3681B15A" w14:textId="52827C26" w:rsidR="00046562" w:rsidRPr="002C2222" w:rsidRDefault="00EB55D7" w:rsidP="00F013BD">
            <w:pPr>
              <w:widowControl w:val="0"/>
              <w:shd w:val="clear" w:color="auto" w:fill="FEFFFE"/>
              <w:autoSpaceDE w:val="0"/>
              <w:autoSpaceDN w:val="0"/>
              <w:adjustRightInd w:val="0"/>
              <w:spacing w:line="276" w:lineRule="auto"/>
              <w:jc w:val="both"/>
              <w:rPr>
                <w:sz w:val="24"/>
                <w:szCs w:val="24"/>
              </w:rPr>
            </w:pPr>
            <w:r w:rsidRPr="001D657F">
              <w:rPr>
                <w:sz w:val="24"/>
                <w:szCs w:val="24"/>
                <w:shd w:val="clear" w:color="auto" w:fill="FEFFFE"/>
              </w:rPr>
              <w:t xml:space="preserve">Услуги проводятся на </w:t>
            </w:r>
            <w:r>
              <w:rPr>
                <w:rFonts w:eastAsia="Calibri"/>
                <w:color w:val="1E0E01"/>
                <w:sz w:val="24"/>
                <w:szCs w:val="24"/>
                <w:lang w:eastAsia="en-US"/>
              </w:rPr>
              <w:t xml:space="preserve">Станции технического обслуживания (далее – </w:t>
            </w:r>
            <w:r w:rsidRPr="001D657F">
              <w:rPr>
                <w:sz w:val="24"/>
                <w:szCs w:val="24"/>
                <w:shd w:val="clear" w:color="auto" w:fill="FEFFFE"/>
              </w:rPr>
              <w:t>СТО</w:t>
            </w:r>
            <w:r>
              <w:rPr>
                <w:sz w:val="24"/>
                <w:szCs w:val="24"/>
                <w:shd w:val="clear" w:color="auto" w:fill="FEFFFE"/>
              </w:rPr>
              <w:t>)</w:t>
            </w:r>
            <w:r w:rsidRPr="001D657F">
              <w:rPr>
                <w:sz w:val="24"/>
                <w:szCs w:val="24"/>
                <w:shd w:val="clear" w:color="auto" w:fill="FEFFFE"/>
              </w:rPr>
              <w:t xml:space="preserve"> Исполнителя с использованием собственного оборудования, расходных материалов и запасных частей, </w:t>
            </w:r>
            <w:r w:rsidR="00302527" w:rsidRPr="00302527">
              <w:rPr>
                <w:sz w:val="24"/>
                <w:szCs w:val="24"/>
                <w:shd w:val="clear" w:color="auto" w:fill="FEFFFE"/>
              </w:rPr>
              <w:t>предоставляемых Исполнителем, рекомендованных к использованию производителями ТС, согласно VIN.</w:t>
            </w:r>
          </w:p>
        </w:tc>
      </w:tr>
      <w:tr w:rsidR="00E72BB7" w:rsidRPr="00E72BB7" w14:paraId="37FBF277" w14:textId="77777777" w:rsidTr="003E5C6C">
        <w:tc>
          <w:tcPr>
            <w:tcW w:w="576" w:type="dxa"/>
            <w:tcBorders>
              <w:left w:val="nil"/>
            </w:tcBorders>
          </w:tcPr>
          <w:p w14:paraId="7393777F" w14:textId="77777777" w:rsidR="00E72BB7" w:rsidRPr="00E72BB7" w:rsidRDefault="00E72BB7" w:rsidP="002943CC">
            <w:pPr>
              <w:numPr>
                <w:ilvl w:val="1"/>
                <w:numId w:val="31"/>
              </w:numPr>
              <w:spacing w:before="240"/>
              <w:ind w:left="176" w:hanging="176"/>
              <w:jc w:val="both"/>
              <w:rPr>
                <w:rFonts w:eastAsia="Calibri"/>
                <w:color w:val="1E0E01"/>
                <w:sz w:val="24"/>
                <w:szCs w:val="24"/>
                <w:lang w:eastAsia="en-US"/>
              </w:rPr>
            </w:pPr>
          </w:p>
        </w:tc>
        <w:tc>
          <w:tcPr>
            <w:tcW w:w="2001" w:type="dxa"/>
          </w:tcPr>
          <w:p w14:paraId="7B5C2D75" w14:textId="77777777" w:rsidR="00E72BB7" w:rsidRPr="00E72BB7" w:rsidRDefault="00E72BB7" w:rsidP="00D842B8">
            <w:pPr>
              <w:spacing w:before="240"/>
              <w:rPr>
                <w:rFonts w:eastAsia="Calibri"/>
                <w:color w:val="1E0E01"/>
                <w:sz w:val="24"/>
                <w:szCs w:val="24"/>
                <w:lang w:eastAsia="en-US"/>
              </w:rPr>
            </w:pPr>
            <w:r w:rsidRPr="00F10F71">
              <w:rPr>
                <w:rFonts w:eastAsia="Calibri"/>
                <w:color w:val="1E0E01"/>
                <w:sz w:val="24"/>
                <w:szCs w:val="24"/>
                <w:lang w:eastAsia="en-US"/>
              </w:rPr>
              <w:t>Срок оказания Услуг</w:t>
            </w:r>
          </w:p>
        </w:tc>
        <w:tc>
          <w:tcPr>
            <w:tcW w:w="6637" w:type="dxa"/>
            <w:gridSpan w:val="3"/>
            <w:tcBorders>
              <w:right w:val="nil"/>
            </w:tcBorders>
          </w:tcPr>
          <w:p w14:paraId="22B80558" w14:textId="5EBAF830" w:rsidR="009E1044" w:rsidRDefault="009E1044" w:rsidP="001D657F">
            <w:pPr>
              <w:pStyle w:val="ConsPlusNormal0"/>
              <w:ind w:firstLine="0"/>
              <w:jc w:val="both"/>
              <w:rPr>
                <w:rFonts w:ascii="Times New Roman" w:eastAsia="Calibri" w:hAnsi="Times New Roman" w:cs="Times New Roman"/>
                <w:color w:val="1E0E01"/>
                <w:sz w:val="24"/>
                <w:szCs w:val="24"/>
                <w:lang w:eastAsia="en-US"/>
              </w:rPr>
            </w:pPr>
            <w:r>
              <w:rPr>
                <w:rFonts w:ascii="Times New Roman" w:eastAsia="Calibri" w:hAnsi="Times New Roman" w:cs="Times New Roman"/>
                <w:color w:val="1E0E01"/>
                <w:sz w:val="24"/>
                <w:szCs w:val="24"/>
                <w:lang w:eastAsia="en-US"/>
              </w:rPr>
              <w:t xml:space="preserve">Начало оказания услуг - с </w:t>
            </w:r>
            <w:r w:rsidR="00046562">
              <w:rPr>
                <w:rFonts w:ascii="Times New Roman" w:eastAsia="Calibri" w:hAnsi="Times New Roman" w:cs="Times New Roman"/>
                <w:color w:val="1E0E01"/>
                <w:sz w:val="24"/>
                <w:szCs w:val="24"/>
                <w:lang w:eastAsia="en-US"/>
              </w:rPr>
              <w:t xml:space="preserve">момента </w:t>
            </w:r>
            <w:r w:rsidRPr="009E1044">
              <w:rPr>
                <w:rFonts w:ascii="Times New Roman" w:eastAsia="Calibri" w:hAnsi="Times New Roman" w:cs="Times New Roman"/>
                <w:color w:val="1E0E01"/>
                <w:sz w:val="24"/>
                <w:szCs w:val="24"/>
                <w:lang w:eastAsia="en-US"/>
              </w:rPr>
              <w:t>подписания договора.</w:t>
            </w:r>
          </w:p>
          <w:p w14:paraId="277DD3B6" w14:textId="7B2233BA" w:rsidR="009E1044" w:rsidRPr="009E1044" w:rsidRDefault="009E1044" w:rsidP="009E1044">
            <w:pPr>
              <w:pStyle w:val="ConsPlusNormal0"/>
              <w:ind w:firstLine="0"/>
              <w:jc w:val="both"/>
              <w:rPr>
                <w:rFonts w:ascii="Times New Roman" w:eastAsia="Calibri" w:hAnsi="Times New Roman" w:cs="Times New Roman"/>
                <w:color w:val="1E0E01"/>
                <w:sz w:val="24"/>
                <w:szCs w:val="24"/>
                <w:lang w:eastAsia="en-US"/>
              </w:rPr>
            </w:pPr>
            <w:r w:rsidRPr="009E1044">
              <w:rPr>
                <w:rFonts w:ascii="Times New Roman" w:eastAsia="Calibri" w:hAnsi="Times New Roman" w:cs="Times New Roman"/>
                <w:color w:val="1E0E01"/>
                <w:sz w:val="24"/>
                <w:szCs w:val="24"/>
                <w:lang w:eastAsia="en-US"/>
              </w:rPr>
              <w:t xml:space="preserve">Окончание оказания Услуг – через </w:t>
            </w:r>
            <w:r w:rsidR="00B751EA" w:rsidRPr="00B751EA">
              <w:rPr>
                <w:rFonts w:ascii="Times New Roman" w:eastAsia="Calibri" w:hAnsi="Times New Roman" w:cs="Times New Roman"/>
                <w:color w:val="1E0E01"/>
                <w:sz w:val="24"/>
                <w:szCs w:val="24"/>
                <w:lang w:eastAsia="en-US"/>
              </w:rPr>
              <w:t xml:space="preserve">11 </w:t>
            </w:r>
            <w:r w:rsidR="00DE5160">
              <w:rPr>
                <w:rFonts w:ascii="Times New Roman" w:eastAsia="Calibri" w:hAnsi="Times New Roman" w:cs="Times New Roman"/>
                <w:color w:val="1E0E01"/>
                <w:sz w:val="24"/>
                <w:szCs w:val="24"/>
                <w:lang w:eastAsia="en-US"/>
              </w:rPr>
              <w:t>(</w:t>
            </w:r>
            <w:r w:rsidR="00B751EA">
              <w:rPr>
                <w:rFonts w:ascii="Times New Roman" w:eastAsia="Calibri" w:hAnsi="Times New Roman" w:cs="Times New Roman"/>
                <w:color w:val="1E0E01"/>
                <w:sz w:val="24"/>
                <w:szCs w:val="24"/>
                <w:lang w:eastAsia="en-US"/>
              </w:rPr>
              <w:t>одиннадцать</w:t>
            </w:r>
            <w:r w:rsidR="002C4DAC" w:rsidRPr="002C4DAC">
              <w:rPr>
                <w:rFonts w:ascii="Times New Roman" w:eastAsia="Calibri" w:hAnsi="Times New Roman" w:cs="Times New Roman"/>
                <w:color w:val="1E0E01"/>
                <w:sz w:val="24"/>
                <w:szCs w:val="24"/>
                <w:lang w:eastAsia="en-US"/>
              </w:rPr>
              <w:t xml:space="preserve">) месяцев </w:t>
            </w:r>
            <w:r w:rsidR="00046562">
              <w:rPr>
                <w:rFonts w:ascii="Times New Roman" w:eastAsia="Calibri" w:hAnsi="Times New Roman" w:cs="Times New Roman"/>
                <w:color w:val="1E0E01"/>
                <w:sz w:val="24"/>
                <w:szCs w:val="24"/>
                <w:lang w:eastAsia="en-US"/>
              </w:rPr>
              <w:t xml:space="preserve">после </w:t>
            </w:r>
            <w:r w:rsidRPr="009E1044">
              <w:rPr>
                <w:rFonts w:ascii="Times New Roman" w:eastAsia="Calibri" w:hAnsi="Times New Roman" w:cs="Times New Roman"/>
                <w:color w:val="1E0E01"/>
                <w:sz w:val="24"/>
                <w:szCs w:val="24"/>
                <w:lang w:eastAsia="en-US"/>
              </w:rPr>
              <w:t>подписания договора.</w:t>
            </w:r>
          </w:p>
          <w:p w14:paraId="181C3E22" w14:textId="13F3784F" w:rsidR="000D1601" w:rsidRPr="002943CC" w:rsidRDefault="009E1044" w:rsidP="009E1044">
            <w:pPr>
              <w:pStyle w:val="ConsPlusNormal0"/>
              <w:ind w:firstLine="0"/>
              <w:jc w:val="both"/>
              <w:rPr>
                <w:rFonts w:ascii="Times New Roman" w:eastAsia="Calibri" w:hAnsi="Times New Roman" w:cs="Times New Roman"/>
                <w:color w:val="1E0E01"/>
                <w:sz w:val="24"/>
                <w:szCs w:val="24"/>
                <w:lang w:eastAsia="en-US"/>
              </w:rPr>
            </w:pPr>
            <w:r w:rsidRPr="009E1044">
              <w:rPr>
                <w:rFonts w:ascii="Times New Roman" w:eastAsia="Calibri" w:hAnsi="Times New Roman" w:cs="Times New Roman"/>
                <w:color w:val="1E0E01"/>
                <w:sz w:val="24"/>
                <w:szCs w:val="24"/>
                <w:lang w:eastAsia="en-US"/>
              </w:rPr>
              <w:t xml:space="preserve">Общий срок оказания Услуг составляет </w:t>
            </w:r>
            <w:r w:rsidR="00DE5160">
              <w:rPr>
                <w:rFonts w:ascii="Times New Roman" w:eastAsia="Calibri" w:hAnsi="Times New Roman" w:cs="Times New Roman"/>
                <w:color w:val="1E0E01"/>
                <w:sz w:val="24"/>
                <w:szCs w:val="24"/>
                <w:lang w:eastAsia="en-US"/>
              </w:rPr>
              <w:t>1</w:t>
            </w:r>
            <w:r w:rsidR="00B751EA">
              <w:rPr>
                <w:rFonts w:ascii="Times New Roman" w:eastAsia="Calibri" w:hAnsi="Times New Roman" w:cs="Times New Roman"/>
                <w:color w:val="1E0E01"/>
                <w:sz w:val="24"/>
                <w:szCs w:val="24"/>
                <w:lang w:eastAsia="en-US"/>
              </w:rPr>
              <w:t>1</w:t>
            </w:r>
            <w:r w:rsidR="00DE5160">
              <w:rPr>
                <w:rFonts w:ascii="Times New Roman" w:eastAsia="Calibri" w:hAnsi="Times New Roman" w:cs="Times New Roman"/>
                <w:color w:val="1E0E01"/>
                <w:sz w:val="24"/>
                <w:szCs w:val="24"/>
                <w:lang w:eastAsia="en-US"/>
              </w:rPr>
              <w:t xml:space="preserve"> (</w:t>
            </w:r>
            <w:r w:rsidR="00B751EA">
              <w:rPr>
                <w:rFonts w:ascii="Times New Roman" w:eastAsia="Calibri" w:hAnsi="Times New Roman" w:cs="Times New Roman"/>
                <w:color w:val="1E0E01"/>
                <w:sz w:val="24"/>
                <w:szCs w:val="24"/>
                <w:lang w:eastAsia="en-US"/>
              </w:rPr>
              <w:t>одиннадцать</w:t>
            </w:r>
            <w:r w:rsidR="002C4DAC" w:rsidRPr="002C4DAC">
              <w:rPr>
                <w:rFonts w:ascii="Times New Roman" w:eastAsia="Calibri" w:hAnsi="Times New Roman" w:cs="Times New Roman"/>
                <w:color w:val="1E0E01"/>
                <w:sz w:val="24"/>
                <w:szCs w:val="24"/>
                <w:lang w:eastAsia="en-US"/>
              </w:rPr>
              <w:t>) месяцев</w:t>
            </w:r>
            <w:r w:rsidR="00935872">
              <w:t xml:space="preserve"> </w:t>
            </w:r>
            <w:r w:rsidR="00935872">
              <w:rPr>
                <w:rFonts w:ascii="Times New Roman" w:eastAsia="Calibri" w:hAnsi="Times New Roman" w:cs="Times New Roman"/>
                <w:color w:val="1E0E01"/>
                <w:sz w:val="24"/>
                <w:szCs w:val="24"/>
                <w:lang w:eastAsia="en-US"/>
              </w:rPr>
              <w:t>с даты подписания договора</w:t>
            </w:r>
            <w:r w:rsidRPr="009E1044">
              <w:rPr>
                <w:rFonts w:ascii="Times New Roman" w:eastAsia="Calibri" w:hAnsi="Times New Roman" w:cs="Times New Roman"/>
                <w:color w:val="1E0E01"/>
                <w:sz w:val="24"/>
                <w:szCs w:val="24"/>
                <w:lang w:eastAsia="en-US"/>
              </w:rPr>
              <w:t>.</w:t>
            </w:r>
          </w:p>
          <w:p w14:paraId="5717440D" w14:textId="77777777" w:rsidR="009E1044" w:rsidRDefault="009E1044" w:rsidP="001D657F">
            <w:pPr>
              <w:pStyle w:val="ConsPlusNormal0"/>
              <w:ind w:firstLine="0"/>
              <w:jc w:val="both"/>
              <w:rPr>
                <w:rFonts w:ascii="Times New Roman" w:eastAsia="Calibri" w:hAnsi="Times New Roman" w:cs="Times New Roman"/>
                <w:color w:val="1E0E01"/>
                <w:sz w:val="24"/>
                <w:szCs w:val="24"/>
                <w:lang w:eastAsia="en-US"/>
              </w:rPr>
            </w:pPr>
          </w:p>
          <w:p w14:paraId="2127511D" w14:textId="239AB377" w:rsidR="001B43A5" w:rsidRDefault="00213BB5" w:rsidP="001D657F">
            <w:pPr>
              <w:pStyle w:val="ConsPlusNormal0"/>
              <w:ind w:firstLine="0"/>
              <w:jc w:val="both"/>
              <w:rPr>
                <w:rFonts w:ascii="Times New Roman" w:eastAsia="Calibri" w:hAnsi="Times New Roman" w:cs="Times New Roman"/>
                <w:color w:val="1E0E01"/>
                <w:sz w:val="24"/>
                <w:szCs w:val="24"/>
                <w:lang w:eastAsia="en-US"/>
              </w:rPr>
            </w:pPr>
            <w:r>
              <w:rPr>
                <w:rFonts w:ascii="Times New Roman" w:eastAsia="Calibri" w:hAnsi="Times New Roman" w:cs="Times New Roman"/>
                <w:color w:val="1E0E01"/>
                <w:sz w:val="24"/>
                <w:szCs w:val="24"/>
                <w:lang w:eastAsia="en-US"/>
              </w:rPr>
              <w:t>Оказание У</w:t>
            </w:r>
            <w:r w:rsidR="001B43A5" w:rsidRPr="001B43A5">
              <w:rPr>
                <w:rFonts w:ascii="Times New Roman" w:eastAsia="Calibri" w:hAnsi="Times New Roman" w:cs="Times New Roman"/>
                <w:color w:val="1E0E01"/>
                <w:sz w:val="24"/>
                <w:szCs w:val="24"/>
                <w:lang w:eastAsia="en-US"/>
              </w:rPr>
              <w:t>слуг производится ежедневно, без</w:t>
            </w:r>
            <w:r w:rsidR="009E1044">
              <w:rPr>
                <w:rFonts w:ascii="Times New Roman" w:eastAsia="Calibri" w:hAnsi="Times New Roman" w:cs="Times New Roman"/>
                <w:color w:val="1E0E01"/>
                <w:sz w:val="24"/>
                <w:szCs w:val="24"/>
                <w:lang w:eastAsia="en-US"/>
              </w:rPr>
              <w:t xml:space="preserve"> выходных и праздничных дней.</w:t>
            </w:r>
            <w:r w:rsidR="001B43A5" w:rsidRPr="001B43A5">
              <w:rPr>
                <w:rFonts w:ascii="Times New Roman" w:eastAsia="Calibri" w:hAnsi="Times New Roman" w:cs="Times New Roman"/>
                <w:color w:val="1E0E01"/>
                <w:sz w:val="24"/>
                <w:szCs w:val="24"/>
                <w:lang w:eastAsia="en-US"/>
              </w:rPr>
              <w:t xml:space="preserve"> </w:t>
            </w:r>
          </w:p>
          <w:p w14:paraId="42D7DCFD" w14:textId="0C2D8717" w:rsidR="00352087" w:rsidRDefault="00352087" w:rsidP="001D657F">
            <w:pPr>
              <w:pStyle w:val="ConsPlusNormal0"/>
              <w:ind w:firstLine="0"/>
              <w:jc w:val="both"/>
              <w:rPr>
                <w:rFonts w:ascii="Times New Roman" w:eastAsia="Calibri" w:hAnsi="Times New Roman" w:cs="Times New Roman"/>
                <w:color w:val="1E0E01"/>
                <w:sz w:val="24"/>
                <w:szCs w:val="24"/>
                <w:lang w:eastAsia="en-US"/>
              </w:rPr>
            </w:pPr>
          </w:p>
          <w:p w14:paraId="24AAC72F" w14:textId="5BFC0873" w:rsidR="00CD45A2" w:rsidRDefault="00CD45A2" w:rsidP="00CD45A2">
            <w:pPr>
              <w:pStyle w:val="ConsPlusNormal0"/>
              <w:ind w:firstLine="0"/>
              <w:jc w:val="both"/>
              <w:rPr>
                <w:rFonts w:ascii="Times New Roman" w:eastAsia="Calibri" w:hAnsi="Times New Roman" w:cs="Times New Roman"/>
                <w:color w:val="1E0E01"/>
                <w:sz w:val="24"/>
                <w:szCs w:val="24"/>
                <w:lang w:eastAsia="en-US"/>
              </w:rPr>
            </w:pPr>
            <w:r>
              <w:rPr>
                <w:rFonts w:ascii="Times New Roman" w:eastAsia="Calibri" w:hAnsi="Times New Roman" w:cs="Times New Roman"/>
                <w:color w:val="1E0E01"/>
                <w:sz w:val="24"/>
                <w:szCs w:val="24"/>
                <w:lang w:eastAsia="en-US"/>
              </w:rPr>
              <w:t>Срок оказания услуг по Заявке указывается в Заказ-наряде, составленном по резуль</w:t>
            </w:r>
            <w:r w:rsidR="00BA601C">
              <w:rPr>
                <w:rFonts w:ascii="Times New Roman" w:eastAsia="Calibri" w:hAnsi="Times New Roman" w:cs="Times New Roman"/>
                <w:color w:val="1E0E01"/>
                <w:sz w:val="24"/>
                <w:szCs w:val="24"/>
                <w:lang w:eastAsia="en-US"/>
              </w:rPr>
              <w:t>тату диагностики ТС</w:t>
            </w:r>
            <w:r w:rsidR="00213BB5">
              <w:rPr>
                <w:rFonts w:ascii="Times New Roman" w:eastAsia="Calibri" w:hAnsi="Times New Roman" w:cs="Times New Roman"/>
                <w:color w:val="1E0E01"/>
                <w:sz w:val="24"/>
                <w:szCs w:val="24"/>
                <w:lang w:eastAsia="en-US"/>
              </w:rPr>
              <w:t>.</w:t>
            </w:r>
          </w:p>
          <w:p w14:paraId="6CBAF1B3" w14:textId="77777777" w:rsidR="00624E0F" w:rsidRDefault="00624E0F" w:rsidP="00CD45A2">
            <w:pPr>
              <w:pStyle w:val="ConsPlusNormal0"/>
              <w:ind w:firstLine="0"/>
              <w:jc w:val="both"/>
              <w:rPr>
                <w:rFonts w:ascii="Times New Roman" w:eastAsia="Calibri" w:hAnsi="Times New Roman" w:cs="Times New Roman"/>
                <w:color w:val="1E0E01"/>
                <w:sz w:val="24"/>
                <w:szCs w:val="24"/>
                <w:lang w:eastAsia="en-US"/>
              </w:rPr>
            </w:pPr>
          </w:p>
          <w:p w14:paraId="46B4E1E4" w14:textId="5E865BB8" w:rsidR="00EB155E" w:rsidRDefault="00EB155E" w:rsidP="00CD45A2">
            <w:pPr>
              <w:pStyle w:val="ConsPlusNormal0"/>
              <w:ind w:firstLine="0"/>
              <w:jc w:val="both"/>
              <w:rPr>
                <w:rFonts w:ascii="Times New Roman" w:eastAsia="Calibri" w:hAnsi="Times New Roman" w:cs="Times New Roman"/>
                <w:color w:val="1E0E01"/>
                <w:sz w:val="24"/>
                <w:szCs w:val="24"/>
                <w:lang w:eastAsia="en-US"/>
              </w:rPr>
            </w:pPr>
            <w:r w:rsidRPr="00EB155E">
              <w:rPr>
                <w:rFonts w:ascii="Times New Roman" w:eastAsia="Calibri" w:hAnsi="Times New Roman" w:cs="Times New Roman"/>
                <w:color w:val="1E0E01"/>
                <w:sz w:val="24"/>
                <w:szCs w:val="24"/>
                <w:lang w:eastAsia="en-US"/>
              </w:rPr>
              <w:t xml:space="preserve">Сроки исполнения </w:t>
            </w:r>
            <w:r w:rsidR="00213BB5">
              <w:rPr>
                <w:rFonts w:ascii="Times New Roman" w:eastAsia="Calibri" w:hAnsi="Times New Roman" w:cs="Times New Roman"/>
                <w:color w:val="1E0E01"/>
                <w:sz w:val="24"/>
                <w:szCs w:val="24"/>
                <w:lang w:eastAsia="en-US"/>
              </w:rPr>
              <w:t>Услуг</w:t>
            </w:r>
            <w:r w:rsidRPr="00EB155E">
              <w:rPr>
                <w:rFonts w:ascii="Times New Roman" w:eastAsia="Calibri" w:hAnsi="Times New Roman" w:cs="Times New Roman"/>
                <w:color w:val="1E0E01"/>
                <w:sz w:val="24"/>
                <w:szCs w:val="24"/>
                <w:lang w:eastAsia="en-US"/>
              </w:rPr>
              <w:t xml:space="preserve"> (в рабочих днях) устанавливаются в каждом конкретном случае, по согласованию с Заказчиком, и не должны превышать сроки, предусмотренные п. 6.2.4 Технического задания.</w:t>
            </w:r>
          </w:p>
          <w:p w14:paraId="46A80CB2" w14:textId="7C659A6A" w:rsidR="00CD45A2" w:rsidRPr="002943CC" w:rsidRDefault="00F56E8E" w:rsidP="00F013BD">
            <w:pPr>
              <w:pStyle w:val="ConsPlusNormal0"/>
              <w:ind w:firstLine="0"/>
              <w:jc w:val="both"/>
              <w:rPr>
                <w:sz w:val="24"/>
                <w:szCs w:val="24"/>
                <w:shd w:val="clear" w:color="auto" w:fill="FEFFFE"/>
              </w:rPr>
            </w:pPr>
            <w:r>
              <w:rPr>
                <w:rFonts w:ascii="Times New Roman" w:eastAsia="Calibri" w:hAnsi="Times New Roman" w:cs="Times New Roman"/>
                <w:color w:val="1E0E01"/>
                <w:sz w:val="24"/>
                <w:szCs w:val="24"/>
                <w:lang w:eastAsia="en-US"/>
              </w:rPr>
              <w:t>Услуги должны быть оказаны в сроки, установленные Заказчиком, без учета времени согласования их объема</w:t>
            </w:r>
            <w:r w:rsidR="004674CE">
              <w:rPr>
                <w:rFonts w:ascii="Times New Roman" w:eastAsia="Calibri" w:hAnsi="Times New Roman" w:cs="Times New Roman"/>
                <w:color w:val="1E0E01"/>
                <w:sz w:val="24"/>
                <w:szCs w:val="24"/>
                <w:lang w:eastAsia="en-US"/>
              </w:rPr>
              <w:t>, простоя</w:t>
            </w:r>
            <w:r w:rsidR="00765982">
              <w:rPr>
                <w:rFonts w:ascii="Times New Roman" w:eastAsia="Calibri" w:hAnsi="Times New Roman" w:cs="Times New Roman"/>
                <w:color w:val="1E0E01"/>
                <w:sz w:val="24"/>
                <w:szCs w:val="24"/>
                <w:lang w:eastAsia="en-US"/>
              </w:rPr>
              <w:t xml:space="preserve">, </w:t>
            </w:r>
            <w:r w:rsidR="00765982">
              <w:rPr>
                <w:rFonts w:ascii="Times New Roman" w:hAnsi="Times New Roman" w:cs="Times New Roman"/>
                <w:sz w:val="24"/>
                <w:szCs w:val="24"/>
              </w:rPr>
              <w:t>а также с учетом норм</w:t>
            </w:r>
            <w:r w:rsidR="00B230C9">
              <w:rPr>
                <w:rFonts w:ascii="Times New Roman" w:hAnsi="Times New Roman" w:cs="Times New Roman"/>
                <w:sz w:val="24"/>
                <w:szCs w:val="24"/>
              </w:rPr>
              <w:t>, утвержденных</w:t>
            </w:r>
            <w:r w:rsidR="00765982" w:rsidRPr="00765982">
              <w:rPr>
                <w:rFonts w:ascii="Times New Roman" w:hAnsi="Times New Roman" w:cs="Times New Roman"/>
                <w:sz w:val="24"/>
                <w:szCs w:val="24"/>
              </w:rPr>
              <w:t xml:space="preserve"> Минтрансом РФ РД 03112178-1023-99 «Том </w:t>
            </w:r>
            <w:r w:rsidR="00765982" w:rsidRPr="00765982">
              <w:rPr>
                <w:rFonts w:ascii="Times New Roman" w:hAnsi="Times New Roman" w:cs="Times New Roman"/>
                <w:sz w:val="24"/>
                <w:szCs w:val="24"/>
                <w:lang w:val="en-US"/>
              </w:rPr>
              <w:t>I</w:t>
            </w:r>
            <w:r w:rsidR="00765982" w:rsidRPr="00765982">
              <w:rPr>
                <w:rFonts w:ascii="Times New Roman" w:hAnsi="Times New Roman" w:cs="Times New Roman"/>
                <w:sz w:val="24"/>
                <w:szCs w:val="24"/>
              </w:rPr>
              <w:t>. Сборник норм времени на техническое обслуживание и ремонт легковых, грузовых автомобилей и автобусов»</w:t>
            </w:r>
            <w:r w:rsidR="00431D09">
              <w:rPr>
                <w:rFonts w:ascii="Times New Roman" w:hAnsi="Times New Roman" w:cs="Times New Roman"/>
                <w:sz w:val="24"/>
                <w:szCs w:val="24"/>
              </w:rPr>
              <w:t>.</w:t>
            </w:r>
          </w:p>
        </w:tc>
      </w:tr>
      <w:tr w:rsidR="00E72BB7" w:rsidRPr="00E72BB7" w14:paraId="1DA70D81" w14:textId="77777777" w:rsidTr="00BB7570">
        <w:tc>
          <w:tcPr>
            <w:tcW w:w="576" w:type="dxa"/>
            <w:tcBorders>
              <w:left w:val="nil"/>
            </w:tcBorders>
          </w:tcPr>
          <w:p w14:paraId="579184FD" w14:textId="77777777" w:rsidR="00E72BB7" w:rsidRPr="00E72BB7" w:rsidRDefault="00E72BB7" w:rsidP="002943CC">
            <w:pPr>
              <w:numPr>
                <w:ilvl w:val="1"/>
                <w:numId w:val="31"/>
              </w:numPr>
              <w:spacing w:before="240"/>
              <w:ind w:left="176" w:hanging="176"/>
              <w:jc w:val="both"/>
              <w:rPr>
                <w:rFonts w:eastAsia="Calibri"/>
                <w:color w:val="1E0E01"/>
                <w:sz w:val="24"/>
                <w:szCs w:val="24"/>
                <w:lang w:eastAsia="en-US"/>
              </w:rPr>
            </w:pPr>
            <w:bookmarkStart w:id="1" w:name="_Ref529539699"/>
          </w:p>
        </w:tc>
        <w:bookmarkEnd w:id="1"/>
        <w:tc>
          <w:tcPr>
            <w:tcW w:w="2001" w:type="dxa"/>
          </w:tcPr>
          <w:p w14:paraId="04A7BBE0" w14:textId="77777777" w:rsidR="00E72BB7" w:rsidRPr="00E72BB7" w:rsidRDefault="00E72BB7" w:rsidP="00E72BB7">
            <w:pPr>
              <w:spacing w:before="240"/>
              <w:jc w:val="both"/>
              <w:rPr>
                <w:rFonts w:eastAsia="Calibri"/>
                <w:color w:val="1E0E01"/>
                <w:sz w:val="24"/>
                <w:szCs w:val="24"/>
                <w:lang w:eastAsia="en-US"/>
              </w:rPr>
            </w:pPr>
            <w:r w:rsidRPr="00E72BB7">
              <w:rPr>
                <w:rFonts w:eastAsia="Calibri"/>
                <w:color w:val="1E0E01"/>
                <w:sz w:val="24"/>
                <w:szCs w:val="24"/>
                <w:lang w:eastAsia="en-US"/>
              </w:rPr>
              <w:t>Порядок направления заявок Заказчика</w:t>
            </w:r>
          </w:p>
        </w:tc>
        <w:tc>
          <w:tcPr>
            <w:tcW w:w="6637" w:type="dxa"/>
            <w:gridSpan w:val="3"/>
            <w:tcBorders>
              <w:bottom w:val="single" w:sz="4" w:space="0" w:color="auto"/>
              <w:right w:val="nil"/>
            </w:tcBorders>
          </w:tcPr>
          <w:p w14:paraId="03F261C9" w14:textId="520F6F9B"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Услуги оказываются на основании Заявок</w:t>
            </w:r>
            <w:r w:rsidR="00F3527E">
              <w:rPr>
                <w:rFonts w:eastAsia="Calibri"/>
                <w:color w:val="1E0E01"/>
                <w:sz w:val="24"/>
                <w:szCs w:val="24"/>
                <w:lang w:eastAsia="en-US"/>
              </w:rPr>
              <w:t xml:space="preserve"> Заказчика</w:t>
            </w:r>
            <w:r w:rsidRPr="00436C1F">
              <w:rPr>
                <w:rFonts w:eastAsia="Calibri"/>
                <w:color w:val="1E0E01"/>
                <w:sz w:val="24"/>
                <w:szCs w:val="24"/>
                <w:lang w:eastAsia="en-US"/>
              </w:rPr>
              <w:t xml:space="preserve"> и </w:t>
            </w:r>
            <w:r w:rsidR="00F3527E">
              <w:rPr>
                <w:rFonts w:eastAsia="Calibri"/>
                <w:color w:val="1E0E01"/>
                <w:sz w:val="24"/>
                <w:szCs w:val="24"/>
                <w:lang w:eastAsia="en-US"/>
              </w:rPr>
              <w:t xml:space="preserve">согласованного </w:t>
            </w:r>
            <w:r w:rsidRPr="00436C1F">
              <w:rPr>
                <w:rFonts w:eastAsia="Calibri"/>
                <w:color w:val="1E0E01"/>
                <w:sz w:val="24"/>
                <w:szCs w:val="24"/>
                <w:lang w:eastAsia="en-US"/>
              </w:rPr>
              <w:t>Заказ-наряда.</w:t>
            </w:r>
          </w:p>
          <w:p w14:paraId="0004BEAC" w14:textId="63A4E56B"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Заявки</w:t>
            </w:r>
            <w:r>
              <w:rPr>
                <w:rFonts w:eastAsia="Calibri"/>
                <w:color w:val="1E0E01"/>
                <w:sz w:val="24"/>
                <w:szCs w:val="24"/>
                <w:lang w:eastAsia="en-US"/>
              </w:rPr>
              <w:t xml:space="preserve"> со списком ТС</w:t>
            </w:r>
            <w:r w:rsidRPr="00436C1F">
              <w:rPr>
                <w:rFonts w:eastAsia="Calibri"/>
                <w:color w:val="1E0E01"/>
                <w:sz w:val="24"/>
                <w:szCs w:val="24"/>
                <w:lang w:eastAsia="en-US"/>
              </w:rPr>
              <w:t>, офо</w:t>
            </w:r>
            <w:r>
              <w:rPr>
                <w:rFonts w:eastAsia="Calibri"/>
                <w:color w:val="1E0E01"/>
                <w:sz w:val="24"/>
                <w:szCs w:val="24"/>
                <w:lang w:eastAsia="en-US"/>
              </w:rPr>
              <w:t>рмляемые по форме Приложения № 2</w:t>
            </w:r>
            <w:r w:rsidRPr="00436C1F">
              <w:rPr>
                <w:rFonts w:eastAsia="Calibri"/>
                <w:color w:val="1E0E01"/>
                <w:sz w:val="24"/>
                <w:szCs w:val="24"/>
                <w:lang w:eastAsia="en-US"/>
              </w:rPr>
              <w:t xml:space="preserve"> к </w:t>
            </w:r>
            <w:r>
              <w:rPr>
                <w:rFonts w:eastAsia="Calibri"/>
                <w:color w:val="1E0E01"/>
                <w:sz w:val="24"/>
                <w:szCs w:val="24"/>
                <w:lang w:eastAsia="en-US"/>
              </w:rPr>
              <w:t>Техническому заданию</w:t>
            </w:r>
            <w:r w:rsidRPr="00436C1F">
              <w:rPr>
                <w:rFonts w:eastAsia="Calibri"/>
                <w:color w:val="1E0E01"/>
                <w:sz w:val="24"/>
                <w:szCs w:val="24"/>
                <w:lang w:eastAsia="en-US"/>
              </w:rPr>
              <w:t>,</w:t>
            </w:r>
            <w:r>
              <w:rPr>
                <w:rFonts w:eastAsia="Calibri"/>
                <w:color w:val="1E0E01"/>
                <w:sz w:val="24"/>
                <w:szCs w:val="24"/>
                <w:lang w:eastAsia="en-US"/>
              </w:rPr>
              <w:t xml:space="preserve"> </w:t>
            </w:r>
            <w:r w:rsidRPr="00436C1F">
              <w:rPr>
                <w:rFonts w:eastAsia="Calibri"/>
                <w:color w:val="1E0E01"/>
                <w:sz w:val="24"/>
                <w:szCs w:val="24"/>
                <w:lang w:eastAsia="en-US"/>
              </w:rPr>
              <w:t>направляются Заказчиком на авторизированный адрес</w:t>
            </w:r>
            <w:r>
              <w:rPr>
                <w:rFonts w:eastAsia="Calibri"/>
                <w:color w:val="1E0E01"/>
                <w:sz w:val="24"/>
                <w:szCs w:val="24"/>
                <w:lang w:eastAsia="en-US"/>
              </w:rPr>
              <w:t xml:space="preserve"> </w:t>
            </w:r>
            <w:r w:rsidRPr="00436C1F">
              <w:rPr>
                <w:rFonts w:eastAsia="Calibri"/>
                <w:color w:val="1E0E01"/>
                <w:sz w:val="24"/>
                <w:szCs w:val="24"/>
                <w:lang w:eastAsia="en-US"/>
              </w:rPr>
              <w:t>электронной почты Испо</w:t>
            </w:r>
            <w:r>
              <w:rPr>
                <w:rFonts w:eastAsia="Calibri"/>
                <w:color w:val="1E0E01"/>
                <w:sz w:val="24"/>
                <w:szCs w:val="24"/>
                <w:lang w:eastAsia="en-US"/>
              </w:rPr>
              <w:t xml:space="preserve">лнителя, указанный в разделе 16 </w:t>
            </w:r>
            <w:r w:rsidRPr="00436C1F">
              <w:rPr>
                <w:rFonts w:eastAsia="Calibri"/>
                <w:color w:val="1E0E01"/>
                <w:sz w:val="24"/>
                <w:szCs w:val="24"/>
                <w:lang w:eastAsia="en-US"/>
              </w:rPr>
              <w:t>Договора.</w:t>
            </w:r>
          </w:p>
          <w:p w14:paraId="51136C1A" w14:textId="77777777"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Заявки направляются Заказчиком Исполнителю по рабочим</w:t>
            </w:r>
          </w:p>
          <w:p w14:paraId="7127144F" w14:textId="466C3496" w:rsidR="00436C1F" w:rsidRPr="00436C1F" w:rsidRDefault="00436C1F" w:rsidP="00436C1F">
            <w:pPr>
              <w:jc w:val="both"/>
              <w:rPr>
                <w:rFonts w:eastAsia="Calibri"/>
                <w:color w:val="1E0E01"/>
                <w:sz w:val="24"/>
                <w:szCs w:val="24"/>
                <w:lang w:eastAsia="en-US"/>
              </w:rPr>
            </w:pPr>
            <w:r>
              <w:rPr>
                <w:rFonts w:eastAsia="Calibri"/>
                <w:color w:val="1E0E01"/>
                <w:sz w:val="24"/>
                <w:szCs w:val="24"/>
                <w:lang w:eastAsia="en-US"/>
              </w:rPr>
              <w:t>дням с 8.30 до 17</w:t>
            </w:r>
            <w:r w:rsidR="002D1EB3">
              <w:rPr>
                <w:rFonts w:eastAsia="Calibri"/>
                <w:color w:val="1E0E01"/>
                <w:sz w:val="24"/>
                <w:szCs w:val="24"/>
                <w:lang w:eastAsia="en-US"/>
              </w:rPr>
              <w:t>.00 в рамках срока оказания У</w:t>
            </w:r>
            <w:r w:rsidRPr="00436C1F">
              <w:rPr>
                <w:rFonts w:eastAsia="Calibri"/>
                <w:color w:val="1E0E01"/>
                <w:sz w:val="24"/>
                <w:szCs w:val="24"/>
                <w:lang w:eastAsia="en-US"/>
              </w:rPr>
              <w:t>слуг,</w:t>
            </w:r>
          </w:p>
          <w:p w14:paraId="034313DD" w14:textId="77777777"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указанного в пункте 1.2 Договора.</w:t>
            </w:r>
          </w:p>
          <w:p w14:paraId="3F5DADD2" w14:textId="1EA59058"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 xml:space="preserve">Заказчик направляет последнюю Заявку не позднее, чем за </w:t>
            </w:r>
            <w:r w:rsidR="00715009">
              <w:rPr>
                <w:rFonts w:eastAsia="Calibri"/>
                <w:color w:val="1E0E01"/>
                <w:sz w:val="24"/>
                <w:szCs w:val="24"/>
                <w:lang w:eastAsia="en-US"/>
              </w:rPr>
              <w:t>50</w:t>
            </w:r>
          </w:p>
          <w:p w14:paraId="07E23566" w14:textId="77777777"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рабочих дней до окончания срока оказания услуг, указанного</w:t>
            </w:r>
          </w:p>
          <w:p w14:paraId="0C2747F3" w14:textId="77777777"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в пункте 1.2 Договора.</w:t>
            </w:r>
          </w:p>
          <w:p w14:paraId="455BFCDB" w14:textId="0FFE34B6" w:rsidR="00436C1F" w:rsidRPr="00436C1F" w:rsidRDefault="00436C1F" w:rsidP="00436C1F">
            <w:pPr>
              <w:jc w:val="both"/>
              <w:rPr>
                <w:rFonts w:eastAsia="Calibri"/>
                <w:color w:val="1E0E01"/>
                <w:sz w:val="24"/>
                <w:szCs w:val="24"/>
                <w:lang w:eastAsia="en-US"/>
              </w:rPr>
            </w:pPr>
            <w:r w:rsidRPr="00E73CF5">
              <w:rPr>
                <w:rFonts w:eastAsia="Calibri"/>
                <w:color w:val="1E0E01"/>
                <w:sz w:val="24"/>
                <w:szCs w:val="24"/>
                <w:lang w:eastAsia="en-US"/>
              </w:rPr>
              <w:t>Предварительный заказ-наряд, оформляемый по форме Исполнителя</w:t>
            </w:r>
            <w:r w:rsidRPr="00436C1F">
              <w:rPr>
                <w:rFonts w:eastAsia="Calibri"/>
                <w:color w:val="1E0E01"/>
                <w:sz w:val="24"/>
                <w:szCs w:val="24"/>
                <w:lang w:eastAsia="en-US"/>
              </w:rPr>
              <w:t>,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на СТО (</w:t>
            </w:r>
            <w:r w:rsidR="00E73CF5" w:rsidRPr="00E73CF5">
              <w:rPr>
                <w:rFonts w:eastAsia="Calibri"/>
                <w:color w:val="1E0E01"/>
                <w:sz w:val="24"/>
                <w:szCs w:val="24"/>
                <w:lang w:eastAsia="en-US"/>
              </w:rPr>
              <w:t>Приложение № 2</w:t>
            </w:r>
            <w:r w:rsidRPr="00E73CF5">
              <w:rPr>
                <w:rFonts w:eastAsia="Calibri"/>
                <w:color w:val="1E0E01"/>
                <w:sz w:val="24"/>
                <w:szCs w:val="24"/>
                <w:lang w:eastAsia="en-US"/>
              </w:rPr>
              <w:t xml:space="preserve"> к Т</w:t>
            </w:r>
            <w:r w:rsidR="002D1EB3">
              <w:rPr>
                <w:rFonts w:eastAsia="Calibri"/>
                <w:color w:val="1E0E01"/>
                <w:sz w:val="24"/>
                <w:szCs w:val="24"/>
                <w:lang w:eastAsia="en-US"/>
              </w:rPr>
              <w:t>ехническому заданию</w:t>
            </w:r>
            <w:r w:rsidRPr="00436C1F">
              <w:rPr>
                <w:rFonts w:eastAsia="Calibri"/>
                <w:color w:val="1E0E01"/>
                <w:sz w:val="24"/>
                <w:szCs w:val="24"/>
                <w:lang w:eastAsia="en-US"/>
              </w:rPr>
              <w:t>). Максимальный срок рассмотрения Заказчиком предварительного заказ-наряда – 1 (один) рабочий день.</w:t>
            </w:r>
          </w:p>
          <w:p w14:paraId="75002629" w14:textId="77777777" w:rsidR="00436C1F" w:rsidRPr="00436C1F" w:rsidRDefault="00436C1F" w:rsidP="00436C1F">
            <w:pPr>
              <w:jc w:val="both"/>
              <w:rPr>
                <w:rFonts w:eastAsia="Calibri"/>
                <w:color w:val="1E0E01"/>
                <w:sz w:val="24"/>
                <w:szCs w:val="24"/>
                <w:lang w:eastAsia="en-US"/>
              </w:rPr>
            </w:pPr>
            <w:r w:rsidRPr="00436C1F">
              <w:rPr>
                <w:rFonts w:eastAsia="Calibri"/>
                <w:color w:val="1E0E01"/>
                <w:sz w:val="24"/>
                <w:szCs w:val="24"/>
                <w:lang w:eastAsia="en-US"/>
              </w:rPr>
              <w:t>Исполнителю запрещается проведение технического</w:t>
            </w:r>
          </w:p>
          <w:p w14:paraId="598D529C" w14:textId="574CC87A" w:rsidR="00E72BB7" w:rsidRPr="00E72BB7" w:rsidRDefault="00FB793A" w:rsidP="00AE1062">
            <w:pPr>
              <w:jc w:val="both"/>
              <w:rPr>
                <w:rFonts w:eastAsia="Calibri"/>
                <w:color w:val="1E0E01"/>
                <w:sz w:val="24"/>
                <w:szCs w:val="24"/>
                <w:lang w:eastAsia="en-US"/>
              </w:rPr>
            </w:pPr>
            <w:r>
              <w:rPr>
                <w:rFonts w:eastAsia="Calibri"/>
                <w:color w:val="1E0E01"/>
                <w:sz w:val="24"/>
                <w:szCs w:val="24"/>
                <w:lang w:eastAsia="en-US"/>
              </w:rPr>
              <w:t>обслуживания</w:t>
            </w:r>
            <w:r w:rsidR="00436C1F" w:rsidRPr="00436C1F">
              <w:rPr>
                <w:rFonts w:eastAsia="Calibri"/>
                <w:color w:val="1E0E01"/>
                <w:sz w:val="24"/>
                <w:szCs w:val="24"/>
                <w:lang w:eastAsia="en-US"/>
              </w:rPr>
              <w:t xml:space="preserve"> и/или ремонта ТС</w:t>
            </w:r>
            <w:r w:rsidR="001E3770" w:rsidRPr="00601093">
              <w:rPr>
                <w:rFonts w:eastAsia="Calibri"/>
                <w:color w:val="1E0E01"/>
                <w:sz w:val="24"/>
                <w:szCs w:val="24"/>
                <w:lang w:eastAsia="en-US"/>
              </w:rPr>
              <w:t xml:space="preserve"> </w:t>
            </w:r>
            <w:r w:rsidR="00436C1F" w:rsidRPr="00436C1F">
              <w:rPr>
                <w:rFonts w:eastAsia="Calibri"/>
                <w:color w:val="1E0E01"/>
                <w:sz w:val="24"/>
                <w:szCs w:val="24"/>
                <w:lang w:eastAsia="en-US"/>
              </w:rPr>
              <w:t>без получения от Заказчика</w:t>
            </w:r>
            <w:r w:rsidR="001E3770">
              <w:rPr>
                <w:rFonts w:eastAsia="Calibri"/>
                <w:color w:val="1E0E01"/>
                <w:sz w:val="24"/>
                <w:szCs w:val="24"/>
                <w:lang w:eastAsia="en-US"/>
              </w:rPr>
              <w:t xml:space="preserve"> </w:t>
            </w:r>
            <w:r w:rsidR="00436C1F" w:rsidRPr="00436C1F">
              <w:rPr>
                <w:rFonts w:eastAsia="Calibri"/>
                <w:color w:val="1E0E01"/>
                <w:sz w:val="24"/>
                <w:szCs w:val="24"/>
                <w:lang w:eastAsia="en-US"/>
              </w:rPr>
              <w:t>согласованного заказ-наряда.</w:t>
            </w:r>
          </w:p>
        </w:tc>
      </w:tr>
      <w:tr w:rsidR="00754A6A" w:rsidRPr="00E72BB7" w14:paraId="3EE107ED" w14:textId="77777777" w:rsidTr="00BB7570">
        <w:tc>
          <w:tcPr>
            <w:tcW w:w="576" w:type="dxa"/>
            <w:tcBorders>
              <w:left w:val="nil"/>
            </w:tcBorders>
          </w:tcPr>
          <w:p w14:paraId="2CBDD7BE"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2" w:name="_Ref529539333"/>
          </w:p>
        </w:tc>
        <w:bookmarkEnd w:id="2"/>
        <w:tc>
          <w:tcPr>
            <w:tcW w:w="2001" w:type="dxa"/>
          </w:tcPr>
          <w:p w14:paraId="0A0A719D"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Общая цена Договора</w:t>
            </w:r>
          </w:p>
        </w:tc>
        <w:tc>
          <w:tcPr>
            <w:tcW w:w="6637" w:type="dxa"/>
            <w:gridSpan w:val="3"/>
            <w:tcBorders>
              <w:bottom w:val="single" w:sz="4" w:space="0" w:color="auto"/>
              <w:right w:val="single" w:sz="4" w:space="0" w:color="auto"/>
            </w:tcBorders>
          </w:tcPr>
          <w:p w14:paraId="2A69303A" w14:textId="77777777" w:rsidR="00E24B47" w:rsidRPr="00E24B47" w:rsidRDefault="00E24B47" w:rsidP="00DB2AA4">
            <w:pPr>
              <w:autoSpaceDE w:val="0"/>
              <w:autoSpaceDN w:val="0"/>
              <w:adjustRightInd w:val="0"/>
              <w:jc w:val="both"/>
              <w:rPr>
                <w:i/>
                <w:iCs/>
                <w:sz w:val="24"/>
                <w:szCs w:val="24"/>
              </w:rPr>
            </w:pPr>
            <w:r w:rsidRPr="00E24B47">
              <w:rPr>
                <w:i/>
                <w:iCs/>
                <w:sz w:val="24"/>
                <w:szCs w:val="24"/>
              </w:rPr>
              <w:t>Вариант 1</w:t>
            </w:r>
          </w:p>
          <w:p w14:paraId="27EF1E6B" w14:textId="1FAF7D5E" w:rsidR="00DB2AA4" w:rsidRPr="00375B65" w:rsidRDefault="00DB2AA4" w:rsidP="00DB2AA4">
            <w:pPr>
              <w:autoSpaceDE w:val="0"/>
              <w:autoSpaceDN w:val="0"/>
              <w:adjustRightInd w:val="0"/>
              <w:jc w:val="both"/>
              <w:rPr>
                <w:sz w:val="24"/>
                <w:szCs w:val="24"/>
              </w:rPr>
            </w:pPr>
            <w:r w:rsidRPr="00375B65">
              <w:rPr>
                <w:sz w:val="24"/>
                <w:szCs w:val="24"/>
              </w:rPr>
              <w:t xml:space="preserve">Общая цена Договора составляет не более </w:t>
            </w:r>
            <w:r w:rsidR="00DE5160" w:rsidRPr="00375B65">
              <w:rPr>
                <w:sz w:val="24"/>
                <w:szCs w:val="24"/>
              </w:rPr>
              <w:t>1 499 400</w:t>
            </w:r>
            <w:r w:rsidRPr="00375B65">
              <w:rPr>
                <w:sz w:val="24"/>
                <w:szCs w:val="24"/>
              </w:rPr>
              <w:t xml:space="preserve"> (</w:t>
            </w:r>
            <w:r w:rsidR="00DE5160" w:rsidRPr="00375B65">
              <w:rPr>
                <w:sz w:val="24"/>
                <w:szCs w:val="24"/>
              </w:rPr>
              <w:t>одного миллиона четырехсот девяносто девяти тысяч четырехсот</w:t>
            </w:r>
            <w:r w:rsidRPr="00375B65">
              <w:rPr>
                <w:sz w:val="24"/>
                <w:szCs w:val="24"/>
              </w:rPr>
              <w:t xml:space="preserve">) рублей 00 копеек, </w:t>
            </w:r>
            <w:r w:rsidR="00B2689B" w:rsidRPr="00375B65">
              <w:rPr>
                <w:sz w:val="24"/>
                <w:szCs w:val="24"/>
              </w:rPr>
              <w:t xml:space="preserve">в том числе НДС </w:t>
            </w:r>
            <w:r w:rsidR="00186E9C" w:rsidRPr="00375B65">
              <w:rPr>
                <w:sz w:val="24"/>
                <w:szCs w:val="24"/>
              </w:rPr>
              <w:t>____</w:t>
            </w:r>
            <w:r w:rsidR="00B2689B" w:rsidRPr="00375B65">
              <w:rPr>
                <w:sz w:val="24"/>
                <w:szCs w:val="24"/>
              </w:rPr>
              <w:t>%</w:t>
            </w:r>
            <w:r w:rsidR="00186E9C" w:rsidRPr="00375B65">
              <w:rPr>
                <w:sz w:val="24"/>
                <w:szCs w:val="24"/>
              </w:rPr>
              <w:t xml:space="preserve"> </w:t>
            </w:r>
            <w:r w:rsidR="00B2689B" w:rsidRPr="00375B65">
              <w:rPr>
                <w:sz w:val="24"/>
                <w:szCs w:val="24"/>
              </w:rPr>
              <w:t xml:space="preserve">— </w:t>
            </w:r>
            <w:r w:rsidR="00186E9C" w:rsidRPr="00375B65">
              <w:rPr>
                <w:sz w:val="24"/>
                <w:szCs w:val="24"/>
              </w:rPr>
              <w:t>_______</w:t>
            </w:r>
            <w:r w:rsidR="00B2689B" w:rsidRPr="00375B65">
              <w:rPr>
                <w:sz w:val="24"/>
                <w:szCs w:val="24"/>
              </w:rPr>
              <w:t xml:space="preserve"> руб.</w:t>
            </w:r>
            <w:r w:rsidRPr="00375B65">
              <w:rPr>
                <w:sz w:val="24"/>
                <w:szCs w:val="24"/>
              </w:rPr>
              <w:t xml:space="preserve"> В случае изменения режима налогообложения (либо изменения ставки НДС) Стороны считают, что цена Договора содержит НДС в размере, определенном главой 21 НК РФ.</w:t>
            </w:r>
          </w:p>
          <w:p w14:paraId="1BA24AB0" w14:textId="0B34DBED" w:rsidR="00754A6A" w:rsidRPr="00375B65" w:rsidRDefault="00754A6A" w:rsidP="00DB2AA4">
            <w:pPr>
              <w:pStyle w:val="VL"/>
              <w:rPr>
                <w:rFonts w:ascii="Times New Roman" w:hAnsi="Times New Roman"/>
                <w:sz w:val="24"/>
                <w:szCs w:val="24"/>
              </w:rPr>
            </w:pPr>
            <w:r w:rsidRPr="00375B65">
              <w:rPr>
                <w:rFonts w:ascii="Times New Roman" w:hAnsi="Times New Roman"/>
                <w:sz w:val="24"/>
                <w:szCs w:val="24"/>
              </w:rPr>
              <w:lastRenderedPageBreak/>
              <w:t>Цена за единицу Услуг указана в Приложении № </w:t>
            </w:r>
            <w:r w:rsidR="00E73CF5" w:rsidRPr="00375B65">
              <w:rPr>
                <w:rFonts w:ascii="Times New Roman" w:hAnsi="Times New Roman"/>
                <w:sz w:val="24"/>
                <w:szCs w:val="24"/>
              </w:rPr>
              <w:t>5</w:t>
            </w:r>
            <w:r w:rsidRPr="00375B65">
              <w:rPr>
                <w:rFonts w:ascii="Times New Roman" w:hAnsi="Times New Roman"/>
                <w:sz w:val="24"/>
                <w:szCs w:val="24"/>
              </w:rPr>
              <w:t xml:space="preserve"> к Договору.</w:t>
            </w:r>
          </w:p>
          <w:p w14:paraId="01AEBD8D" w14:textId="77777777" w:rsidR="00754A6A" w:rsidRPr="00375B65" w:rsidRDefault="008F4F14" w:rsidP="001D6E8C">
            <w:pPr>
              <w:pStyle w:val="VL"/>
              <w:rPr>
                <w:rFonts w:ascii="Times New Roman" w:hAnsi="Times New Roman"/>
                <w:sz w:val="24"/>
                <w:szCs w:val="24"/>
              </w:rPr>
            </w:pPr>
            <w:r w:rsidRPr="00375B65">
              <w:rPr>
                <w:rFonts w:ascii="Times New Roman" w:hAnsi="Times New Roman"/>
                <w:sz w:val="24"/>
                <w:szCs w:val="24"/>
              </w:rPr>
              <w:t>Во избежание сомнений общая цена Договора (цена за единицу Услуг) в соответствии с пунктом 3.3 Договора включает в себя, в том числе, но не исключительно стоимость работ, запасных частей и расходных материалов, необходимых для проведения ремонта и технического обслуживания ТС Заказчика, расходы</w:t>
            </w:r>
            <w:r w:rsidR="001D6E8C" w:rsidRPr="00375B65">
              <w:rPr>
                <w:rFonts w:ascii="Times New Roman" w:hAnsi="Times New Roman"/>
                <w:sz w:val="24"/>
                <w:szCs w:val="24"/>
              </w:rPr>
              <w:t xml:space="preserve"> на мойку ТС (при наличии необходимости),</w:t>
            </w:r>
            <w:r w:rsidRPr="00375B65">
              <w:rPr>
                <w:rFonts w:ascii="Times New Roman" w:hAnsi="Times New Roman"/>
                <w:sz w:val="24"/>
                <w:szCs w:val="24"/>
              </w:rPr>
              <w:t xml:space="preserve"> на страхование, уплату таможенных пошлин, налогов и других обязательных платежей, расходы на утилизацию масляных фильтров, масел,</w:t>
            </w:r>
            <w:r w:rsidR="001D6E8C" w:rsidRPr="00375B65">
              <w:rPr>
                <w:rFonts w:ascii="Times New Roman" w:hAnsi="Times New Roman"/>
                <w:sz w:val="24"/>
                <w:szCs w:val="24"/>
              </w:rPr>
              <w:t xml:space="preserve"> смазок и технических жидкостей</w:t>
            </w:r>
            <w:r w:rsidRPr="00375B65">
              <w:rPr>
                <w:rFonts w:ascii="Times New Roman" w:hAnsi="Times New Roman"/>
                <w:sz w:val="24"/>
                <w:szCs w:val="24"/>
              </w:rPr>
              <w:t>.</w:t>
            </w:r>
          </w:p>
          <w:p w14:paraId="33D4DA53" w14:textId="77777777" w:rsidR="00E24B47" w:rsidRPr="00E24B47" w:rsidRDefault="00E24B47" w:rsidP="00375B65">
            <w:pPr>
              <w:pStyle w:val="VL"/>
              <w:rPr>
                <w:rFonts w:ascii="Times New Roman" w:eastAsia="Arial" w:hAnsi="Times New Roman"/>
                <w:i/>
                <w:iCs/>
                <w:sz w:val="24"/>
                <w:szCs w:val="24"/>
                <w:lang w:eastAsia="ar-SA"/>
              </w:rPr>
            </w:pPr>
            <w:r w:rsidRPr="00E24B47">
              <w:rPr>
                <w:rFonts w:ascii="Times New Roman" w:eastAsia="Arial" w:hAnsi="Times New Roman"/>
                <w:i/>
                <w:iCs/>
                <w:sz w:val="24"/>
                <w:szCs w:val="24"/>
                <w:lang w:eastAsia="ar-SA"/>
              </w:rPr>
              <w:t>Вариант 2</w:t>
            </w:r>
          </w:p>
          <w:p w14:paraId="53748802" w14:textId="256BCE44" w:rsidR="00375B65" w:rsidRPr="00375B65" w:rsidRDefault="00375B65" w:rsidP="00375B65">
            <w:pPr>
              <w:pStyle w:val="VL"/>
              <w:rPr>
                <w:rFonts w:ascii="Times New Roman" w:eastAsia="Arial" w:hAnsi="Times New Roman"/>
                <w:sz w:val="24"/>
                <w:szCs w:val="24"/>
                <w:lang w:eastAsia="ar-SA"/>
              </w:rPr>
            </w:pPr>
            <w:r w:rsidRPr="00375B65">
              <w:rPr>
                <w:rFonts w:ascii="Times New Roman" w:eastAsia="Arial" w:hAnsi="Times New Roman"/>
                <w:sz w:val="24"/>
                <w:szCs w:val="24"/>
                <w:lang w:eastAsia="ar-SA"/>
              </w:rPr>
              <w:t>Общая цена Договора составляет</w:t>
            </w:r>
            <w:r>
              <w:t xml:space="preserve"> </w:t>
            </w:r>
            <w:r w:rsidRPr="00375B65">
              <w:rPr>
                <w:rFonts w:ascii="Times New Roman" w:eastAsia="Arial" w:hAnsi="Times New Roman"/>
                <w:sz w:val="24"/>
                <w:szCs w:val="24"/>
                <w:lang w:eastAsia="ar-SA"/>
              </w:rPr>
              <w:t xml:space="preserve">не более 1 499 400 (одного миллиона четырехсот девяносто девяти тысяч четырехсот) рублей 00 копеек, НДС не облагается на основании </w:t>
            </w:r>
            <w:r w:rsidR="00C31D31">
              <w:rPr>
                <w:rFonts w:ascii="Times New Roman" w:eastAsia="Arial" w:hAnsi="Times New Roman"/>
                <w:sz w:val="24"/>
                <w:szCs w:val="24"/>
                <w:lang w:eastAsia="ar-SA"/>
              </w:rPr>
              <w:t xml:space="preserve">п.2 ст.346.11 глава 26.2 </w:t>
            </w:r>
            <w:r w:rsidRPr="00375B65">
              <w:rPr>
                <w:rFonts w:ascii="Times New Roman" w:eastAsia="Arial" w:hAnsi="Times New Roman"/>
                <w:sz w:val="24"/>
                <w:szCs w:val="24"/>
                <w:lang w:eastAsia="ar-SA"/>
              </w:rPr>
              <w:t>Налогового кодекса Российской Федерации.</w:t>
            </w:r>
          </w:p>
          <w:p w14:paraId="3892910B" w14:textId="7DB5CE35" w:rsidR="00375B65" w:rsidRPr="00375B65" w:rsidRDefault="00375B65" w:rsidP="00375B65">
            <w:pPr>
              <w:pStyle w:val="VL"/>
              <w:rPr>
                <w:rFonts w:ascii="Times New Roman" w:eastAsia="Arial" w:hAnsi="Times New Roman"/>
                <w:sz w:val="24"/>
                <w:szCs w:val="24"/>
                <w:lang w:eastAsia="ar-SA"/>
              </w:rPr>
            </w:pPr>
            <w:r w:rsidRPr="00375B65">
              <w:rPr>
                <w:rFonts w:ascii="Times New Roman" w:eastAsia="Arial" w:hAnsi="Times New Roman"/>
                <w:sz w:val="24"/>
                <w:szCs w:val="24"/>
                <w:lang w:eastAsia="ar-SA"/>
              </w:rPr>
              <w:t>Цена за единиц</w:t>
            </w:r>
            <w:r w:rsidR="00683310">
              <w:rPr>
                <w:rFonts w:ascii="Times New Roman" w:eastAsia="Arial" w:hAnsi="Times New Roman"/>
                <w:sz w:val="24"/>
                <w:szCs w:val="24"/>
                <w:lang w:eastAsia="ar-SA"/>
              </w:rPr>
              <w:t>у Услуг указана в Приложении № 5</w:t>
            </w:r>
            <w:bookmarkStart w:id="3" w:name="_GoBack"/>
            <w:bookmarkEnd w:id="3"/>
            <w:r w:rsidRPr="00375B65">
              <w:rPr>
                <w:rFonts w:ascii="Times New Roman" w:eastAsia="Arial" w:hAnsi="Times New Roman"/>
                <w:sz w:val="24"/>
                <w:szCs w:val="24"/>
                <w:lang w:eastAsia="ar-SA"/>
              </w:rPr>
              <w:t xml:space="preserve"> к Договору.</w:t>
            </w:r>
          </w:p>
          <w:p w14:paraId="69D31515" w14:textId="77777777" w:rsidR="00375B65" w:rsidRPr="00375B65" w:rsidRDefault="00375B65" w:rsidP="00375B65">
            <w:pPr>
              <w:pStyle w:val="VL"/>
              <w:rPr>
                <w:rFonts w:ascii="Times New Roman" w:eastAsia="Arial" w:hAnsi="Times New Roman"/>
                <w:sz w:val="24"/>
                <w:szCs w:val="24"/>
                <w:lang w:eastAsia="ar-SA"/>
              </w:rPr>
            </w:pPr>
            <w:r w:rsidRPr="00375B65">
              <w:rPr>
                <w:rFonts w:ascii="Times New Roman" w:eastAsia="Arial" w:hAnsi="Times New Roman"/>
                <w:sz w:val="24"/>
                <w:szCs w:val="24"/>
                <w:lang w:eastAsia="ar-SA"/>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p>
          <w:p w14:paraId="3295FB93" w14:textId="502C5EA1" w:rsidR="002405F6" w:rsidRPr="00375B65" w:rsidRDefault="00375B65" w:rsidP="00375B65">
            <w:pPr>
              <w:pStyle w:val="VL"/>
              <w:rPr>
                <w:rFonts w:ascii="Times New Roman" w:eastAsia="Arial" w:hAnsi="Times New Roman"/>
                <w:sz w:val="24"/>
                <w:szCs w:val="24"/>
                <w:lang w:eastAsia="ar-SA"/>
              </w:rPr>
            </w:pPr>
            <w:r w:rsidRPr="00375B65">
              <w:rPr>
                <w:rFonts w:ascii="Times New Roman" w:eastAsia="Arial" w:hAnsi="Times New Roman"/>
                <w:sz w:val="24"/>
                <w:szCs w:val="24"/>
                <w:lang w:eastAsia="ar-SA"/>
              </w:rPr>
              <w:t>Во избежание сомнений общая цена Договора (цена за единицу Услуг) в соответствии с пунктом 3.3 Договора включает в себя, в том числе, затраты, издержки и иные расходы Исполнителя, связанные с исполнением Договора</w:t>
            </w:r>
            <w:r w:rsidR="00303CA5">
              <w:rPr>
                <w:rFonts w:ascii="Times New Roman" w:eastAsia="Arial" w:hAnsi="Times New Roman"/>
                <w:sz w:val="24"/>
                <w:szCs w:val="24"/>
                <w:lang w:eastAsia="ar-SA"/>
              </w:rPr>
              <w:t>.</w:t>
            </w:r>
          </w:p>
        </w:tc>
      </w:tr>
      <w:tr w:rsidR="00754A6A" w:rsidRPr="00E72BB7" w14:paraId="1A9E215C" w14:textId="77777777" w:rsidTr="00BB7570">
        <w:tc>
          <w:tcPr>
            <w:tcW w:w="576" w:type="dxa"/>
            <w:tcBorders>
              <w:left w:val="nil"/>
            </w:tcBorders>
          </w:tcPr>
          <w:p w14:paraId="59F9DA8D"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p>
        </w:tc>
        <w:tc>
          <w:tcPr>
            <w:tcW w:w="2001" w:type="dxa"/>
          </w:tcPr>
          <w:p w14:paraId="614229B0"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Место оказания Услуг</w:t>
            </w:r>
          </w:p>
        </w:tc>
        <w:tc>
          <w:tcPr>
            <w:tcW w:w="6637" w:type="dxa"/>
            <w:gridSpan w:val="3"/>
            <w:tcBorders>
              <w:top w:val="single" w:sz="4" w:space="0" w:color="auto"/>
              <w:right w:val="nil"/>
            </w:tcBorders>
          </w:tcPr>
          <w:p w14:paraId="72324B5A" w14:textId="77777777" w:rsidR="00E264C0" w:rsidRDefault="00E264C0" w:rsidP="00754A6A">
            <w:pPr>
              <w:spacing w:before="240"/>
              <w:jc w:val="both"/>
              <w:rPr>
                <w:rFonts w:eastAsia="Calibri"/>
                <w:color w:val="1E0E01"/>
                <w:sz w:val="24"/>
                <w:szCs w:val="24"/>
                <w:lang w:eastAsia="en-US"/>
              </w:rPr>
            </w:pPr>
            <w:r w:rsidRPr="00E264C0">
              <w:rPr>
                <w:rFonts w:eastAsia="Calibri"/>
                <w:color w:val="1E0E01"/>
                <w:sz w:val="24"/>
                <w:szCs w:val="24"/>
                <w:lang w:eastAsia="en-US"/>
              </w:rPr>
              <w:t>Место оказания Услуг: в радиусе не более чем 40 км. от места приписки ТС. Расстояние определяется по интернет сервису _Яндекс-карты.</w:t>
            </w:r>
          </w:p>
          <w:p w14:paraId="4246364E" w14:textId="52145CA0" w:rsidR="00754A6A" w:rsidRPr="00E72BB7" w:rsidRDefault="0076439A" w:rsidP="00754A6A">
            <w:pPr>
              <w:spacing w:before="240"/>
              <w:jc w:val="both"/>
              <w:rPr>
                <w:rFonts w:eastAsia="Calibri"/>
                <w:color w:val="1E0E01"/>
                <w:sz w:val="24"/>
                <w:szCs w:val="24"/>
                <w:lang w:eastAsia="en-US"/>
              </w:rPr>
            </w:pPr>
            <w:r>
              <w:rPr>
                <w:color w:val="000000"/>
                <w:sz w:val="24"/>
                <w:szCs w:val="24"/>
              </w:rPr>
              <w:t xml:space="preserve">Наименование СТО и адрес СТО указаны </w:t>
            </w:r>
            <w:r w:rsidRPr="004919B9">
              <w:rPr>
                <w:color w:val="000000"/>
                <w:sz w:val="24"/>
                <w:szCs w:val="24"/>
              </w:rPr>
              <w:t xml:space="preserve">в Приложении № </w:t>
            </w:r>
            <w:r w:rsidR="00E73CF5">
              <w:rPr>
                <w:color w:val="000000"/>
                <w:sz w:val="24"/>
                <w:szCs w:val="24"/>
              </w:rPr>
              <w:t>7</w:t>
            </w:r>
            <w:r>
              <w:rPr>
                <w:color w:val="000000"/>
                <w:sz w:val="24"/>
                <w:szCs w:val="24"/>
              </w:rPr>
              <w:t xml:space="preserve"> к Договору.</w:t>
            </w:r>
            <w:r w:rsidR="009E395B">
              <w:rPr>
                <w:color w:val="000000"/>
                <w:sz w:val="24"/>
                <w:szCs w:val="24"/>
              </w:rPr>
              <w:t xml:space="preserve"> </w:t>
            </w:r>
          </w:p>
        </w:tc>
      </w:tr>
      <w:tr w:rsidR="00754A6A" w:rsidRPr="00E72BB7" w:rsidDel="0017613C" w14:paraId="7690A7DB" w14:textId="77777777" w:rsidTr="003E5C6C">
        <w:tc>
          <w:tcPr>
            <w:tcW w:w="576" w:type="dxa"/>
            <w:tcBorders>
              <w:left w:val="nil"/>
            </w:tcBorders>
          </w:tcPr>
          <w:p w14:paraId="3F7283CA" w14:textId="77777777" w:rsidR="00754A6A" w:rsidRPr="00E72BB7" w:rsidDel="0017613C" w:rsidRDefault="00754A6A" w:rsidP="00754A6A">
            <w:pPr>
              <w:numPr>
                <w:ilvl w:val="1"/>
                <w:numId w:val="31"/>
              </w:numPr>
              <w:spacing w:before="240"/>
              <w:ind w:left="176" w:hanging="176"/>
              <w:jc w:val="both"/>
              <w:rPr>
                <w:rFonts w:eastAsia="Calibri"/>
                <w:color w:val="1E0E01"/>
                <w:sz w:val="24"/>
                <w:szCs w:val="24"/>
                <w:lang w:eastAsia="en-US"/>
              </w:rPr>
            </w:pPr>
            <w:bookmarkStart w:id="4" w:name="_Ref529540097"/>
          </w:p>
        </w:tc>
        <w:bookmarkEnd w:id="4"/>
        <w:tc>
          <w:tcPr>
            <w:tcW w:w="2001" w:type="dxa"/>
          </w:tcPr>
          <w:p w14:paraId="2736AD28" w14:textId="77777777" w:rsidR="00754A6A" w:rsidRPr="00E72BB7" w:rsidDel="0017613C"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Срок уведомления о готовности к сдаче оказанных Услуг</w:t>
            </w:r>
          </w:p>
        </w:tc>
        <w:tc>
          <w:tcPr>
            <w:tcW w:w="6637" w:type="dxa"/>
            <w:gridSpan w:val="3"/>
            <w:tcBorders>
              <w:right w:val="nil"/>
            </w:tcBorders>
          </w:tcPr>
          <w:p w14:paraId="779DAA06" w14:textId="054D44B5" w:rsidR="00754A6A" w:rsidRPr="00E72BB7" w:rsidDel="0017613C" w:rsidRDefault="001D6E8C" w:rsidP="00754A6A">
            <w:pPr>
              <w:spacing w:before="240"/>
              <w:jc w:val="both"/>
              <w:rPr>
                <w:rFonts w:eastAsia="Calibri"/>
                <w:color w:val="1E0E01"/>
                <w:sz w:val="24"/>
                <w:szCs w:val="24"/>
                <w:lang w:eastAsia="en-US"/>
              </w:rPr>
            </w:pPr>
            <w:r w:rsidRPr="003F77CF">
              <w:rPr>
                <w:rFonts w:eastAsia="Calibri"/>
                <w:color w:val="1E0E01"/>
                <w:sz w:val="24"/>
                <w:szCs w:val="24"/>
                <w:lang w:eastAsia="en-US"/>
              </w:rPr>
              <w:t>Исполнитель обязан уведомить Заказчика о дате и времени сдачи Услуг, оказанных по Заявке и соответствующему Заказ-наряду  не позднее, чем за 1 (один) календарный день до даты сдачи оказанных Услуг</w:t>
            </w:r>
            <w:r w:rsidRPr="003F77CF">
              <w:rPr>
                <w:rFonts w:eastAsia="Calibri"/>
                <w:color w:val="1E0E01"/>
                <w:sz w:val="24"/>
                <w:szCs w:val="24"/>
              </w:rPr>
              <w:t>.</w:t>
            </w:r>
          </w:p>
        </w:tc>
      </w:tr>
      <w:tr w:rsidR="00754A6A" w:rsidRPr="00E72BB7" w:rsidDel="0017613C" w14:paraId="4D4DBB03" w14:textId="77777777" w:rsidTr="003E5C6C">
        <w:tc>
          <w:tcPr>
            <w:tcW w:w="576" w:type="dxa"/>
            <w:tcBorders>
              <w:left w:val="nil"/>
            </w:tcBorders>
          </w:tcPr>
          <w:p w14:paraId="26846A2E" w14:textId="77777777" w:rsidR="00754A6A" w:rsidRPr="00E72BB7" w:rsidDel="0017613C" w:rsidRDefault="00754A6A" w:rsidP="00754A6A">
            <w:pPr>
              <w:numPr>
                <w:ilvl w:val="1"/>
                <w:numId w:val="31"/>
              </w:numPr>
              <w:spacing w:before="240"/>
              <w:ind w:left="176" w:hanging="176"/>
              <w:jc w:val="both"/>
              <w:rPr>
                <w:rFonts w:eastAsia="Calibri"/>
                <w:color w:val="1E0E01"/>
                <w:sz w:val="24"/>
                <w:szCs w:val="24"/>
                <w:lang w:eastAsia="en-US"/>
              </w:rPr>
            </w:pPr>
            <w:bookmarkStart w:id="5" w:name="_Ref529540132"/>
          </w:p>
        </w:tc>
        <w:bookmarkEnd w:id="5"/>
        <w:tc>
          <w:tcPr>
            <w:tcW w:w="2001" w:type="dxa"/>
          </w:tcPr>
          <w:p w14:paraId="40EA36A9"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Срок направления Исполнителем акта сдачи-</w:t>
            </w:r>
            <w:r w:rsidRPr="00E72BB7">
              <w:rPr>
                <w:rFonts w:eastAsia="Calibri"/>
                <w:color w:val="1E0E01"/>
                <w:sz w:val="24"/>
                <w:szCs w:val="24"/>
                <w:lang w:eastAsia="en-US"/>
              </w:rPr>
              <w:lastRenderedPageBreak/>
              <w:t>приемки оказанных Услуг</w:t>
            </w:r>
          </w:p>
        </w:tc>
        <w:tc>
          <w:tcPr>
            <w:tcW w:w="6637" w:type="dxa"/>
            <w:gridSpan w:val="3"/>
            <w:tcBorders>
              <w:right w:val="nil"/>
            </w:tcBorders>
          </w:tcPr>
          <w:p w14:paraId="743FC3F6" w14:textId="17CF7063" w:rsidR="00DB5EE4" w:rsidRPr="00E72BB7" w:rsidRDefault="001D6E8C" w:rsidP="00E73CF5">
            <w:pPr>
              <w:spacing w:before="240"/>
              <w:jc w:val="both"/>
              <w:rPr>
                <w:rFonts w:eastAsia="Calibri"/>
                <w:color w:val="1E0E01"/>
                <w:sz w:val="24"/>
                <w:szCs w:val="24"/>
                <w:lang w:eastAsia="en-US"/>
              </w:rPr>
            </w:pPr>
            <w:r w:rsidRPr="003F77CF">
              <w:rPr>
                <w:rFonts w:eastAsia="Calibri"/>
                <w:color w:val="1E0E01"/>
                <w:sz w:val="24"/>
                <w:szCs w:val="24"/>
                <w:lang w:eastAsia="en-US"/>
              </w:rPr>
              <w:lastRenderedPageBreak/>
              <w:t>Исполнитель не позднее 2 (двух) рабочих дней после завершения оказания Услуг по Заявке и Заказ-наряду вместе с исправным ТС передает Заказчику подписанный Акт сдачи-приемки оказанных услуг по форме Приложения № 3 к Договору  (далее – Акт сдачи-приемки оказанных услуг) .</w:t>
            </w:r>
          </w:p>
        </w:tc>
      </w:tr>
      <w:tr w:rsidR="00754A6A" w:rsidRPr="00E72BB7" w:rsidDel="0017613C" w14:paraId="27F9CCBF" w14:textId="77777777" w:rsidTr="00913E67">
        <w:trPr>
          <w:trHeight w:val="2501"/>
        </w:trPr>
        <w:tc>
          <w:tcPr>
            <w:tcW w:w="576" w:type="dxa"/>
            <w:tcBorders>
              <w:left w:val="nil"/>
            </w:tcBorders>
          </w:tcPr>
          <w:p w14:paraId="3A0C4BAA" w14:textId="77777777" w:rsidR="00754A6A" w:rsidRPr="00E72BB7" w:rsidDel="0017613C" w:rsidRDefault="00754A6A" w:rsidP="00754A6A">
            <w:pPr>
              <w:numPr>
                <w:ilvl w:val="1"/>
                <w:numId w:val="31"/>
              </w:numPr>
              <w:spacing w:before="240"/>
              <w:ind w:left="176" w:hanging="176"/>
              <w:jc w:val="both"/>
              <w:rPr>
                <w:rFonts w:eastAsia="Calibri"/>
                <w:color w:val="1E0E01"/>
                <w:sz w:val="24"/>
                <w:szCs w:val="24"/>
                <w:lang w:eastAsia="en-US"/>
              </w:rPr>
            </w:pPr>
            <w:bookmarkStart w:id="6" w:name="_Ref529540149"/>
          </w:p>
        </w:tc>
        <w:bookmarkEnd w:id="6"/>
        <w:tc>
          <w:tcPr>
            <w:tcW w:w="2001" w:type="dxa"/>
          </w:tcPr>
          <w:p w14:paraId="04BF8FFA" w14:textId="2DF21B6B"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Отчетные документы, предоставляемые Исполнителем</w:t>
            </w:r>
          </w:p>
        </w:tc>
        <w:tc>
          <w:tcPr>
            <w:tcW w:w="6637" w:type="dxa"/>
            <w:gridSpan w:val="3"/>
            <w:tcBorders>
              <w:right w:val="nil"/>
            </w:tcBorders>
          </w:tcPr>
          <w:p w14:paraId="5F548720" w14:textId="5193DEA8" w:rsidR="001D6E8C" w:rsidRPr="00913E67" w:rsidRDefault="00913E67" w:rsidP="00913E67">
            <w:pPr>
              <w:pStyle w:val="afa"/>
              <w:rPr>
                <w:rFonts w:ascii="Times New Roman" w:hAnsi="Times New Roman"/>
                <w:sz w:val="24"/>
                <w:szCs w:val="24"/>
              </w:rPr>
            </w:pPr>
            <w:r>
              <w:rPr>
                <w:rFonts w:ascii="Times New Roman" w:hAnsi="Times New Roman"/>
                <w:sz w:val="24"/>
                <w:szCs w:val="24"/>
              </w:rPr>
              <w:t xml:space="preserve">- </w:t>
            </w:r>
            <w:r w:rsidR="001D6E8C" w:rsidRPr="00913E67">
              <w:rPr>
                <w:rFonts w:ascii="Times New Roman" w:hAnsi="Times New Roman"/>
                <w:sz w:val="24"/>
                <w:szCs w:val="24"/>
              </w:rPr>
              <w:t>Акт сдачи-приемки оказанных услуг (по форме Приложения № 3 к Договору) в 2 (двух) экземплярах;</w:t>
            </w:r>
          </w:p>
          <w:p w14:paraId="497253EE" w14:textId="112D421A" w:rsidR="002C4DAC" w:rsidRPr="00913E67" w:rsidRDefault="002C4DAC" w:rsidP="00913E67">
            <w:pPr>
              <w:pStyle w:val="afa"/>
              <w:rPr>
                <w:rFonts w:ascii="Times New Roman" w:hAnsi="Times New Roman"/>
                <w:sz w:val="24"/>
                <w:szCs w:val="24"/>
              </w:rPr>
            </w:pPr>
            <w:r w:rsidRPr="00913E67">
              <w:rPr>
                <w:rFonts w:ascii="Times New Roman" w:hAnsi="Times New Roman"/>
                <w:sz w:val="24"/>
                <w:szCs w:val="24"/>
              </w:rPr>
              <w:t xml:space="preserve"> </w:t>
            </w:r>
            <w:r w:rsidR="00913E67">
              <w:rPr>
                <w:rFonts w:ascii="Times New Roman" w:hAnsi="Times New Roman"/>
                <w:sz w:val="24"/>
                <w:szCs w:val="24"/>
              </w:rPr>
              <w:t xml:space="preserve">- </w:t>
            </w:r>
            <w:r w:rsidRPr="00913E67">
              <w:rPr>
                <w:rFonts w:ascii="Times New Roman" w:hAnsi="Times New Roman"/>
                <w:sz w:val="24"/>
                <w:szCs w:val="24"/>
              </w:rPr>
              <w:t>Акт приема-передачи ТС на СТО в двух экземплярах;</w:t>
            </w:r>
          </w:p>
          <w:p w14:paraId="0B281EB9" w14:textId="07A0B752" w:rsidR="001D6E8C" w:rsidRPr="00913E67" w:rsidRDefault="00913E67" w:rsidP="00913E67">
            <w:pPr>
              <w:pStyle w:val="afa"/>
              <w:rPr>
                <w:rFonts w:ascii="Times New Roman" w:hAnsi="Times New Roman"/>
                <w:sz w:val="24"/>
                <w:szCs w:val="24"/>
              </w:rPr>
            </w:pPr>
            <w:r>
              <w:rPr>
                <w:rFonts w:ascii="Times New Roman" w:hAnsi="Times New Roman"/>
                <w:sz w:val="24"/>
                <w:szCs w:val="24"/>
              </w:rPr>
              <w:t xml:space="preserve">- </w:t>
            </w:r>
            <w:r w:rsidR="001D6E8C" w:rsidRPr="00913E67">
              <w:rPr>
                <w:rFonts w:ascii="Times New Roman" w:hAnsi="Times New Roman"/>
                <w:sz w:val="24"/>
                <w:szCs w:val="24"/>
              </w:rPr>
              <w:t>копия Заявки на оказание услуг по техническому</w:t>
            </w:r>
            <w:r w:rsidR="0071428E">
              <w:rPr>
                <w:rFonts w:ascii="Times New Roman" w:hAnsi="Times New Roman"/>
                <w:sz w:val="24"/>
                <w:szCs w:val="24"/>
              </w:rPr>
              <w:t xml:space="preserve"> </w:t>
            </w:r>
            <w:r w:rsidR="001D6E8C" w:rsidRPr="00913E67">
              <w:rPr>
                <w:rFonts w:ascii="Times New Roman" w:hAnsi="Times New Roman"/>
                <w:sz w:val="24"/>
                <w:szCs w:val="24"/>
              </w:rPr>
              <w:t>обслуживанию и ремонту (по форме Приложения № 2 Техническому заданию);</w:t>
            </w:r>
          </w:p>
          <w:p w14:paraId="37B4A3B9" w14:textId="1F23F487" w:rsidR="00731D5D" w:rsidRPr="006816CC" w:rsidRDefault="00913E67" w:rsidP="00913E67">
            <w:pPr>
              <w:pStyle w:val="afa"/>
              <w:rPr>
                <w:color w:val="1E0E01"/>
              </w:rPr>
            </w:pPr>
            <w:r>
              <w:rPr>
                <w:rFonts w:ascii="Times New Roman" w:hAnsi="Times New Roman"/>
                <w:sz w:val="24"/>
                <w:szCs w:val="24"/>
              </w:rPr>
              <w:t xml:space="preserve">- </w:t>
            </w:r>
            <w:r w:rsidR="001D6E8C" w:rsidRPr="00913E67">
              <w:rPr>
                <w:rFonts w:ascii="Times New Roman" w:hAnsi="Times New Roman"/>
                <w:sz w:val="24"/>
                <w:szCs w:val="24"/>
              </w:rPr>
              <w:t>Заказ-наряд, на основании которого осуществляется приемка Услуг.</w:t>
            </w:r>
            <w:r w:rsidR="001D6E8C">
              <w:t xml:space="preserve"> </w:t>
            </w:r>
          </w:p>
        </w:tc>
      </w:tr>
      <w:tr w:rsidR="00754A6A" w:rsidRPr="00E72BB7" w:rsidDel="0017613C" w14:paraId="19AB5FC8" w14:textId="77777777" w:rsidTr="003E5C6C">
        <w:tc>
          <w:tcPr>
            <w:tcW w:w="576" w:type="dxa"/>
            <w:tcBorders>
              <w:left w:val="nil"/>
            </w:tcBorders>
          </w:tcPr>
          <w:p w14:paraId="35307B60" w14:textId="77777777" w:rsidR="00754A6A" w:rsidRPr="00E72BB7" w:rsidDel="0017613C" w:rsidRDefault="00754A6A" w:rsidP="00754A6A">
            <w:pPr>
              <w:numPr>
                <w:ilvl w:val="1"/>
                <w:numId w:val="31"/>
              </w:numPr>
              <w:spacing w:before="240"/>
              <w:ind w:left="176" w:hanging="176"/>
              <w:jc w:val="both"/>
              <w:rPr>
                <w:rFonts w:eastAsia="Calibri"/>
                <w:color w:val="1E0E01"/>
                <w:sz w:val="24"/>
                <w:szCs w:val="24"/>
                <w:lang w:eastAsia="en-US"/>
              </w:rPr>
            </w:pPr>
            <w:bookmarkStart w:id="7" w:name="_Ref529540159"/>
          </w:p>
        </w:tc>
        <w:bookmarkEnd w:id="7"/>
        <w:tc>
          <w:tcPr>
            <w:tcW w:w="2001" w:type="dxa"/>
          </w:tcPr>
          <w:p w14:paraId="1FF9F05D"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Срок осуществления Заказчиком приемки оказанных Услуг</w:t>
            </w:r>
          </w:p>
        </w:tc>
        <w:tc>
          <w:tcPr>
            <w:tcW w:w="6637" w:type="dxa"/>
            <w:gridSpan w:val="3"/>
            <w:tcBorders>
              <w:right w:val="nil"/>
            </w:tcBorders>
          </w:tcPr>
          <w:p w14:paraId="5286D522" w14:textId="3BCCDA87" w:rsidR="00754A6A" w:rsidRPr="00E72BB7" w:rsidRDefault="00754A6A" w:rsidP="00601093">
            <w:pPr>
              <w:spacing w:before="240"/>
              <w:jc w:val="both"/>
              <w:rPr>
                <w:rFonts w:eastAsia="Calibri"/>
                <w:color w:val="1E0E01"/>
                <w:sz w:val="24"/>
                <w:szCs w:val="24"/>
                <w:lang w:eastAsia="en-US"/>
              </w:rPr>
            </w:pPr>
            <w:r w:rsidRPr="00E72BB7">
              <w:rPr>
                <w:rFonts w:eastAsia="Calibri"/>
                <w:color w:val="1E0E01"/>
                <w:sz w:val="24"/>
                <w:szCs w:val="24"/>
                <w:lang w:eastAsia="en-US"/>
              </w:rPr>
              <w:t>Приемка оказанных Услуг по</w:t>
            </w:r>
            <w:r>
              <w:rPr>
                <w:rFonts w:eastAsia="Calibri"/>
                <w:color w:val="1E0E01"/>
                <w:sz w:val="24"/>
                <w:szCs w:val="24"/>
                <w:lang w:eastAsia="en-US"/>
              </w:rPr>
              <w:t xml:space="preserve"> Заявке и каждому З</w:t>
            </w:r>
            <w:r>
              <w:rPr>
                <w:rFonts w:eastAsia="Calibri"/>
                <w:color w:val="1E0E01"/>
                <w:sz w:val="24"/>
                <w:szCs w:val="24"/>
              </w:rPr>
              <w:t xml:space="preserve">аказ-наряду </w:t>
            </w:r>
            <w:r w:rsidRPr="00E72BB7">
              <w:rPr>
                <w:rFonts w:eastAsia="Calibri"/>
                <w:color w:val="1E0E01"/>
                <w:sz w:val="24"/>
                <w:szCs w:val="24"/>
                <w:lang w:eastAsia="en-US"/>
              </w:rPr>
              <w:t xml:space="preserve">осуществляется Заказчиком в течение </w:t>
            </w:r>
            <w:r w:rsidR="0064310E">
              <w:rPr>
                <w:rFonts w:eastAsia="Calibri"/>
                <w:color w:val="1E0E01"/>
                <w:sz w:val="24"/>
                <w:szCs w:val="24"/>
                <w:lang w:eastAsia="en-US"/>
              </w:rPr>
              <w:t>1</w:t>
            </w:r>
            <w:r>
              <w:rPr>
                <w:rFonts w:eastAsia="Calibri"/>
                <w:color w:val="1E0E01"/>
                <w:sz w:val="24"/>
                <w:szCs w:val="24"/>
                <w:lang w:eastAsia="en-US"/>
              </w:rPr>
              <w:t>5 (</w:t>
            </w:r>
            <w:r w:rsidR="001B5932">
              <w:rPr>
                <w:rFonts w:eastAsia="Calibri"/>
                <w:color w:val="1E0E01"/>
                <w:sz w:val="24"/>
                <w:szCs w:val="24"/>
                <w:lang w:eastAsia="en-US"/>
              </w:rPr>
              <w:t>пят</w:t>
            </w:r>
            <w:r w:rsidR="0064310E">
              <w:rPr>
                <w:rFonts w:eastAsia="Calibri"/>
                <w:color w:val="1E0E01"/>
                <w:sz w:val="24"/>
                <w:szCs w:val="24"/>
                <w:lang w:eastAsia="en-US"/>
              </w:rPr>
              <w:t>надцати</w:t>
            </w:r>
            <w:r w:rsidR="00DD3DB8">
              <w:rPr>
                <w:rFonts w:eastAsia="Calibri"/>
                <w:color w:val="1E0E01"/>
                <w:sz w:val="24"/>
                <w:szCs w:val="24"/>
                <w:lang w:eastAsia="en-US"/>
              </w:rPr>
              <w:t xml:space="preserve">) </w:t>
            </w:r>
            <w:r w:rsidR="00261A0F">
              <w:rPr>
                <w:rFonts w:eastAsia="Calibri"/>
                <w:color w:val="1E0E01"/>
                <w:sz w:val="24"/>
                <w:szCs w:val="24"/>
                <w:lang w:eastAsia="en-US"/>
              </w:rPr>
              <w:t>рабочих</w:t>
            </w:r>
            <w:r>
              <w:rPr>
                <w:rFonts w:eastAsia="Calibri"/>
                <w:color w:val="1E0E01"/>
                <w:sz w:val="24"/>
                <w:szCs w:val="24"/>
                <w:lang w:eastAsia="en-US"/>
              </w:rPr>
              <w:t xml:space="preserve"> </w:t>
            </w:r>
            <w:r w:rsidRPr="00E72BB7">
              <w:rPr>
                <w:rFonts w:eastAsia="Calibri"/>
                <w:color w:val="1E0E01"/>
                <w:sz w:val="24"/>
                <w:szCs w:val="24"/>
                <w:lang w:eastAsia="en-US"/>
              </w:rPr>
              <w:t xml:space="preserve">дней со дня получения Заказчиком документов, указанных в пункте </w:t>
            </w:r>
            <w:r w:rsidR="00601093" w:rsidRPr="00DD62FE">
              <w:rPr>
                <w:sz w:val="24"/>
                <w:szCs w:val="24"/>
              </w:rPr>
              <w:t>4.3</w:t>
            </w:r>
            <w:r w:rsidRPr="00E72BB7">
              <w:rPr>
                <w:rFonts w:eastAsia="Calibri"/>
                <w:color w:val="1E0E01"/>
                <w:sz w:val="24"/>
                <w:szCs w:val="24"/>
                <w:lang w:eastAsia="en-US"/>
              </w:rPr>
              <w:t xml:space="preserve"> Договора.</w:t>
            </w:r>
          </w:p>
        </w:tc>
      </w:tr>
      <w:tr w:rsidR="00754A6A" w:rsidRPr="00E72BB7" w:rsidDel="0017613C" w14:paraId="4E2625A3" w14:textId="77777777" w:rsidTr="003E5C6C">
        <w:tc>
          <w:tcPr>
            <w:tcW w:w="576" w:type="dxa"/>
            <w:tcBorders>
              <w:left w:val="nil"/>
            </w:tcBorders>
          </w:tcPr>
          <w:p w14:paraId="5E863ABF" w14:textId="77777777" w:rsidR="00754A6A" w:rsidRPr="00E72BB7" w:rsidDel="0017613C" w:rsidRDefault="00754A6A" w:rsidP="00754A6A">
            <w:pPr>
              <w:numPr>
                <w:ilvl w:val="1"/>
                <w:numId w:val="31"/>
              </w:numPr>
              <w:spacing w:before="240"/>
              <w:ind w:left="176" w:hanging="176"/>
              <w:jc w:val="both"/>
              <w:rPr>
                <w:rFonts w:eastAsia="Calibri"/>
                <w:color w:val="1E0E01"/>
                <w:sz w:val="24"/>
                <w:szCs w:val="24"/>
                <w:lang w:eastAsia="en-US"/>
              </w:rPr>
            </w:pPr>
            <w:bookmarkStart w:id="8" w:name="_Ref529544323"/>
          </w:p>
        </w:tc>
        <w:bookmarkEnd w:id="8"/>
        <w:tc>
          <w:tcPr>
            <w:tcW w:w="2001" w:type="dxa"/>
          </w:tcPr>
          <w:p w14:paraId="5E8888FA" w14:textId="3AAF2942" w:rsidR="00754A6A" w:rsidRPr="00E72BB7" w:rsidRDefault="001B5932" w:rsidP="00754A6A">
            <w:pPr>
              <w:spacing w:before="240"/>
              <w:jc w:val="both"/>
              <w:rPr>
                <w:rFonts w:eastAsia="Calibri"/>
                <w:color w:val="1E0E01"/>
                <w:sz w:val="24"/>
                <w:szCs w:val="24"/>
                <w:lang w:eastAsia="en-US"/>
              </w:rPr>
            </w:pPr>
            <w:r w:rsidRPr="003F77CF">
              <w:rPr>
                <w:rFonts w:eastAsia="Calibri"/>
                <w:color w:val="1E0E01"/>
                <w:sz w:val="24"/>
                <w:szCs w:val="24"/>
                <w:lang w:eastAsia="en-US"/>
              </w:rPr>
              <w:t>Гарантии на оказанные Услуги</w:t>
            </w:r>
            <w:r>
              <w:rPr>
                <w:rFonts w:eastAsia="Calibri"/>
                <w:color w:val="1E0E01"/>
                <w:sz w:val="24"/>
                <w:szCs w:val="24"/>
                <w:lang w:eastAsia="en-US"/>
              </w:rPr>
              <w:t xml:space="preserve"> </w:t>
            </w:r>
          </w:p>
        </w:tc>
        <w:tc>
          <w:tcPr>
            <w:tcW w:w="6637" w:type="dxa"/>
            <w:gridSpan w:val="3"/>
            <w:tcBorders>
              <w:right w:val="nil"/>
            </w:tcBorders>
          </w:tcPr>
          <w:p w14:paraId="36FBC59F" w14:textId="19CCB071" w:rsidR="00754A6A" w:rsidRDefault="00754A6A" w:rsidP="00754A6A">
            <w:pPr>
              <w:pStyle w:val="ConsPlusNormal0"/>
              <w:ind w:firstLine="0"/>
              <w:jc w:val="both"/>
              <w:rPr>
                <w:rFonts w:ascii="Times New Roman" w:eastAsia="Calibri" w:hAnsi="Times New Roman" w:cs="Times New Roman"/>
                <w:color w:val="1E0E01"/>
                <w:sz w:val="24"/>
                <w:szCs w:val="24"/>
                <w:lang w:eastAsia="en-US"/>
              </w:rPr>
            </w:pPr>
            <w:r w:rsidRPr="001D657F">
              <w:rPr>
                <w:rFonts w:ascii="Times New Roman" w:eastAsia="Calibri" w:hAnsi="Times New Roman" w:cs="Times New Roman"/>
                <w:color w:val="1E0E01"/>
                <w:sz w:val="24"/>
                <w:szCs w:val="24"/>
                <w:lang w:eastAsia="en-US"/>
              </w:rPr>
              <w:t xml:space="preserve">Оказываемые </w:t>
            </w:r>
            <w:r>
              <w:rPr>
                <w:rFonts w:ascii="Times New Roman" w:eastAsia="Calibri" w:hAnsi="Times New Roman" w:cs="Times New Roman"/>
                <w:color w:val="1E0E01"/>
                <w:sz w:val="24"/>
                <w:szCs w:val="24"/>
                <w:lang w:eastAsia="en-US"/>
              </w:rPr>
              <w:t>У</w:t>
            </w:r>
            <w:r w:rsidRPr="001D657F">
              <w:rPr>
                <w:rFonts w:ascii="Times New Roman" w:eastAsia="Calibri" w:hAnsi="Times New Roman" w:cs="Times New Roman"/>
                <w:color w:val="1E0E01"/>
                <w:sz w:val="24"/>
                <w:szCs w:val="24"/>
                <w:lang w:eastAsia="en-US"/>
              </w:rPr>
              <w:t>слуги должны быть</w:t>
            </w:r>
            <w:r>
              <w:rPr>
                <w:rFonts w:ascii="Times New Roman" w:eastAsia="Calibri" w:hAnsi="Times New Roman" w:cs="Times New Roman"/>
                <w:color w:val="1E0E01"/>
                <w:sz w:val="24"/>
                <w:szCs w:val="24"/>
                <w:lang w:eastAsia="en-US"/>
              </w:rPr>
              <w:t xml:space="preserve"> оказаны </w:t>
            </w:r>
            <w:r w:rsidRPr="001D657F">
              <w:rPr>
                <w:rFonts w:ascii="Times New Roman" w:eastAsia="Calibri" w:hAnsi="Times New Roman" w:cs="Times New Roman"/>
                <w:color w:val="1E0E01"/>
                <w:sz w:val="24"/>
                <w:szCs w:val="24"/>
                <w:lang w:eastAsia="en-US"/>
              </w:rPr>
              <w:t>качественно и в срок, с соблюдением требований стандартов, технических условий, установленных заводом-изготовителем, и других нормативных правовых актов Российской Федерации, определяющих перечень, объем и последовательность оказания таких услуг.</w:t>
            </w:r>
          </w:p>
          <w:p w14:paraId="3506CD67" w14:textId="77777777" w:rsidR="00CA02FB" w:rsidRDefault="00CA02FB" w:rsidP="0049361C">
            <w:pPr>
              <w:pStyle w:val="ConsPlusNormal0"/>
              <w:tabs>
                <w:tab w:val="left" w:pos="428"/>
              </w:tabs>
              <w:ind w:firstLine="3"/>
              <w:jc w:val="both"/>
              <w:rPr>
                <w:rFonts w:ascii="Times New Roman" w:eastAsia="Calibri" w:hAnsi="Times New Roman" w:cs="Times New Roman"/>
                <w:color w:val="1E0E01"/>
                <w:sz w:val="24"/>
                <w:szCs w:val="24"/>
                <w:lang w:eastAsia="en-US"/>
              </w:rPr>
            </w:pPr>
          </w:p>
          <w:p w14:paraId="59825A75" w14:textId="77777777" w:rsidR="00B45B96" w:rsidRPr="00B45B96" w:rsidRDefault="00B45B96" w:rsidP="00B45B96">
            <w:pPr>
              <w:pStyle w:val="ConsPlusNormal0"/>
              <w:tabs>
                <w:tab w:val="left" w:pos="1276"/>
              </w:tabs>
              <w:jc w:val="both"/>
              <w:rPr>
                <w:rFonts w:ascii="Times New Roman" w:hAnsi="Times New Roman" w:cs="Times New Roman"/>
                <w:sz w:val="24"/>
                <w:szCs w:val="24"/>
              </w:rPr>
            </w:pPr>
            <w:r w:rsidRPr="00B45B96">
              <w:rPr>
                <w:rFonts w:ascii="Times New Roman" w:hAnsi="Times New Roman" w:cs="Times New Roman"/>
                <w:sz w:val="24"/>
                <w:szCs w:val="24"/>
              </w:rPr>
              <w:t>Срок предоставления гарантии на оказанные Услуги со дня подписания Акта сдачи-приемки оказанных услуг должен составлять:</w:t>
            </w:r>
          </w:p>
          <w:p w14:paraId="5E41BA08" w14:textId="7E41F7E0" w:rsidR="0005679C" w:rsidRP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 на Услуги по ремонту и поставленные Исполнителем запасные части – не менее 6 (шести) месяцев;</w:t>
            </w:r>
          </w:p>
          <w:p w14:paraId="1A8A9E13" w14:textId="77777777" w:rsidR="0005679C" w:rsidRP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w:t>
            </w:r>
            <w:r w:rsidRPr="0005679C">
              <w:rPr>
                <w:rFonts w:ascii="Times New Roman" w:hAnsi="Times New Roman" w:cs="Times New Roman"/>
                <w:sz w:val="24"/>
                <w:szCs w:val="24"/>
              </w:rPr>
              <w:tab/>
              <w:t>на Услуги по капитальному ремонту основных агрегатов – не менее 12 (двенадцати) месяцев;</w:t>
            </w:r>
          </w:p>
          <w:p w14:paraId="52DEF839" w14:textId="7CB96B92" w:rsidR="0005679C" w:rsidRP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w:t>
            </w:r>
            <w:r w:rsidRPr="0005679C">
              <w:rPr>
                <w:rFonts w:ascii="Times New Roman" w:hAnsi="Times New Roman" w:cs="Times New Roman"/>
                <w:sz w:val="24"/>
                <w:szCs w:val="24"/>
              </w:rPr>
              <w:tab/>
              <w:t>на выполнение кузовных работ и установленные в ходе этого запчасти – 6 месяцев;</w:t>
            </w:r>
          </w:p>
          <w:p w14:paraId="4244F712" w14:textId="77777777" w:rsid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 xml:space="preserve">– на регулировочные работы (сход-развал, свет фар, балансировка колес, натяжение ремней и т.п.) </w:t>
            </w:r>
          </w:p>
          <w:p w14:paraId="4EE57AD2" w14:textId="4D25E813" w:rsidR="0005679C" w:rsidRP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w:t>
            </w:r>
            <w:r w:rsidRPr="00336AD7">
              <w:rPr>
                <w:rFonts w:ascii="Times New Roman" w:hAnsi="Times New Roman" w:cs="Times New Roman"/>
                <w:sz w:val="28"/>
                <w:szCs w:val="28"/>
              </w:rPr>
              <w:t xml:space="preserve"> </w:t>
            </w:r>
            <w:r w:rsidRPr="0005679C">
              <w:rPr>
                <w:rFonts w:ascii="Times New Roman" w:hAnsi="Times New Roman" w:cs="Times New Roman"/>
                <w:sz w:val="24"/>
                <w:szCs w:val="24"/>
              </w:rPr>
              <w:t>не менее 180 (Сто восемьдесят) календарных дней или 10 000 км пробега (в зависимости от того, что наступит ранее);</w:t>
            </w:r>
          </w:p>
          <w:p w14:paraId="54A5BB81" w14:textId="77777777" w:rsidR="0005679C" w:rsidRPr="0005679C" w:rsidRDefault="0005679C" w:rsidP="0005679C">
            <w:pPr>
              <w:pStyle w:val="ConsPlusNormal0"/>
              <w:tabs>
                <w:tab w:val="left" w:pos="577"/>
              </w:tabs>
              <w:ind w:firstLine="293"/>
              <w:jc w:val="both"/>
              <w:rPr>
                <w:rFonts w:ascii="Times New Roman" w:hAnsi="Times New Roman" w:cs="Times New Roman"/>
                <w:sz w:val="24"/>
                <w:szCs w:val="24"/>
              </w:rPr>
            </w:pPr>
            <w:r w:rsidRPr="0005679C">
              <w:rPr>
                <w:rFonts w:ascii="Times New Roman" w:hAnsi="Times New Roman" w:cs="Times New Roman"/>
                <w:sz w:val="24"/>
                <w:szCs w:val="24"/>
              </w:rPr>
              <w:t>–</w:t>
            </w:r>
            <w:r w:rsidRPr="0005679C">
              <w:rPr>
                <w:rFonts w:ascii="Times New Roman" w:hAnsi="Times New Roman" w:cs="Times New Roman"/>
                <w:sz w:val="24"/>
                <w:szCs w:val="24"/>
              </w:rPr>
              <w:tab/>
              <w:t>на работы по ремонту электрооборудования – не менее не менее 360 (Триста шестьдесят) календарных дней или 20 000 км пробега (в зависимости от того, что наступит ранее).</w:t>
            </w:r>
          </w:p>
          <w:p w14:paraId="558AF000" w14:textId="38E17FE8" w:rsidR="00A2369B" w:rsidRPr="00E72BB7" w:rsidRDefault="00A2369B" w:rsidP="0005679C">
            <w:pPr>
              <w:pStyle w:val="ConsPlusNormal0"/>
              <w:tabs>
                <w:tab w:val="left" w:pos="293"/>
              </w:tabs>
              <w:ind w:firstLine="10"/>
              <w:jc w:val="both"/>
              <w:rPr>
                <w:rFonts w:eastAsia="Calibri"/>
              </w:rPr>
            </w:pPr>
          </w:p>
        </w:tc>
      </w:tr>
      <w:tr w:rsidR="00754A6A" w:rsidRPr="00E72BB7" w14:paraId="24CFF620" w14:textId="77777777" w:rsidTr="003E5C6C">
        <w:tc>
          <w:tcPr>
            <w:tcW w:w="576" w:type="dxa"/>
            <w:tcBorders>
              <w:left w:val="nil"/>
            </w:tcBorders>
          </w:tcPr>
          <w:p w14:paraId="287EBECD"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9" w:name="_Ref529539905"/>
          </w:p>
        </w:tc>
        <w:bookmarkEnd w:id="9"/>
        <w:tc>
          <w:tcPr>
            <w:tcW w:w="2001" w:type="dxa"/>
          </w:tcPr>
          <w:p w14:paraId="216A771F"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Срок направления Исполнителем счета на оплату Услуг</w:t>
            </w:r>
          </w:p>
        </w:tc>
        <w:tc>
          <w:tcPr>
            <w:tcW w:w="6637" w:type="dxa"/>
            <w:gridSpan w:val="3"/>
            <w:tcBorders>
              <w:right w:val="nil"/>
            </w:tcBorders>
          </w:tcPr>
          <w:p w14:paraId="0C68A007" w14:textId="210F87E1" w:rsidR="00754A6A" w:rsidRPr="00E72BB7" w:rsidRDefault="00754A6A" w:rsidP="00754A6A">
            <w:pPr>
              <w:spacing w:before="240"/>
              <w:jc w:val="both"/>
              <w:rPr>
                <w:rFonts w:eastAsia="Calibri"/>
                <w:i/>
                <w:color w:val="1E0E01"/>
                <w:sz w:val="24"/>
                <w:szCs w:val="24"/>
                <w:lang w:eastAsia="en-US"/>
              </w:rPr>
            </w:pPr>
            <w:r w:rsidRPr="00E72BB7">
              <w:rPr>
                <w:rFonts w:eastAsia="Calibri"/>
                <w:color w:val="1E0E01"/>
                <w:sz w:val="24"/>
                <w:szCs w:val="24"/>
                <w:lang w:eastAsia="en-US"/>
              </w:rPr>
              <w:t>Исполнитель</w:t>
            </w:r>
            <w:r>
              <w:rPr>
                <w:rFonts w:eastAsia="Calibri"/>
                <w:color w:val="1E0E01"/>
                <w:sz w:val="24"/>
                <w:szCs w:val="24"/>
                <w:lang w:eastAsia="en-US"/>
              </w:rPr>
              <w:t xml:space="preserve"> в порядке, предусмотренном п. 3.4 Договора,</w:t>
            </w:r>
            <w:r w:rsidRPr="00E72BB7">
              <w:rPr>
                <w:rFonts w:eastAsia="Calibri"/>
                <w:color w:val="1E0E01"/>
                <w:sz w:val="24"/>
                <w:szCs w:val="24"/>
                <w:lang w:eastAsia="en-US"/>
              </w:rPr>
              <w:t xml:space="preserve"> направляет Заказчику счет на оплату Услуг в отношении каждо</w:t>
            </w:r>
            <w:r>
              <w:rPr>
                <w:rFonts w:eastAsia="Calibri"/>
                <w:color w:val="1E0E01"/>
                <w:sz w:val="24"/>
                <w:szCs w:val="24"/>
                <w:lang w:eastAsia="en-US"/>
              </w:rPr>
              <w:t>го</w:t>
            </w:r>
            <w:r w:rsidRPr="00E72BB7">
              <w:rPr>
                <w:rFonts w:eastAsia="Calibri"/>
                <w:color w:val="1E0E01"/>
                <w:sz w:val="24"/>
                <w:szCs w:val="24"/>
                <w:lang w:eastAsia="en-US"/>
              </w:rPr>
              <w:t xml:space="preserve"> исполненно</w:t>
            </w:r>
            <w:r>
              <w:rPr>
                <w:rFonts w:eastAsia="Calibri"/>
                <w:color w:val="1E0E01"/>
                <w:sz w:val="24"/>
                <w:szCs w:val="24"/>
                <w:lang w:eastAsia="en-US"/>
              </w:rPr>
              <w:t xml:space="preserve">го </w:t>
            </w:r>
            <w:r w:rsidRPr="001D657F">
              <w:rPr>
                <w:rFonts w:eastAsia="Calibri"/>
                <w:color w:val="1E0E01"/>
                <w:sz w:val="24"/>
                <w:szCs w:val="24"/>
              </w:rPr>
              <w:t>Зак</w:t>
            </w:r>
            <w:r>
              <w:rPr>
                <w:rFonts w:eastAsia="Calibri"/>
                <w:color w:val="1E0E01"/>
                <w:sz w:val="24"/>
                <w:szCs w:val="24"/>
              </w:rPr>
              <w:t>аз-наряда</w:t>
            </w:r>
            <w:r w:rsidRPr="00E72BB7">
              <w:rPr>
                <w:rFonts w:eastAsia="Calibri"/>
                <w:color w:val="1E0E01"/>
                <w:sz w:val="24"/>
                <w:szCs w:val="24"/>
                <w:lang w:eastAsia="en-US"/>
              </w:rPr>
              <w:t xml:space="preserve"> </w:t>
            </w:r>
            <w:r>
              <w:rPr>
                <w:rFonts w:eastAsia="Calibri"/>
                <w:color w:val="1E0E01"/>
                <w:sz w:val="24"/>
                <w:szCs w:val="24"/>
                <w:lang w:eastAsia="en-US"/>
              </w:rPr>
              <w:t xml:space="preserve">и Заявки </w:t>
            </w:r>
            <w:r w:rsidRPr="00E72BB7">
              <w:rPr>
                <w:rFonts w:eastAsia="Calibri"/>
                <w:color w:val="1E0E01"/>
                <w:sz w:val="24"/>
                <w:szCs w:val="24"/>
                <w:lang w:eastAsia="en-US"/>
              </w:rPr>
              <w:t xml:space="preserve">в течение </w:t>
            </w:r>
            <w:r w:rsidR="00BD53A8">
              <w:rPr>
                <w:rFonts w:eastAsia="Calibri"/>
                <w:color w:val="1E0E01"/>
                <w:sz w:val="24"/>
                <w:szCs w:val="24"/>
                <w:lang w:eastAsia="en-US"/>
              </w:rPr>
              <w:t>1 (одного</w:t>
            </w:r>
            <w:r w:rsidR="005A4A32">
              <w:rPr>
                <w:rFonts w:eastAsia="Calibri"/>
                <w:color w:val="1E0E01"/>
                <w:sz w:val="24"/>
                <w:szCs w:val="24"/>
                <w:lang w:eastAsia="en-US"/>
              </w:rPr>
              <w:t>) календарного</w:t>
            </w:r>
            <w:r>
              <w:rPr>
                <w:rFonts w:eastAsia="Calibri"/>
                <w:color w:val="1E0E01"/>
                <w:sz w:val="24"/>
                <w:szCs w:val="24"/>
                <w:lang w:eastAsia="en-US"/>
              </w:rPr>
              <w:t xml:space="preserve"> </w:t>
            </w:r>
            <w:r w:rsidR="005A4A32">
              <w:rPr>
                <w:rFonts w:eastAsia="Calibri"/>
                <w:color w:val="1E0E01"/>
                <w:sz w:val="24"/>
                <w:szCs w:val="24"/>
                <w:lang w:eastAsia="en-US"/>
              </w:rPr>
              <w:t>дня</w:t>
            </w:r>
            <w:r w:rsidRPr="00E72BB7">
              <w:rPr>
                <w:rFonts w:eastAsia="Calibri"/>
                <w:color w:val="1E0E01"/>
                <w:sz w:val="24"/>
                <w:szCs w:val="24"/>
                <w:lang w:eastAsia="en-US"/>
              </w:rPr>
              <w:t xml:space="preserve"> с даты подписания Сторонам</w:t>
            </w:r>
            <w:r w:rsidR="003D0AE9">
              <w:rPr>
                <w:rFonts w:eastAsia="Calibri"/>
                <w:color w:val="1E0E01"/>
                <w:sz w:val="24"/>
                <w:szCs w:val="24"/>
                <w:lang w:eastAsia="en-US"/>
              </w:rPr>
              <w:t>и Акта сдачи-приемки оказанных у</w:t>
            </w:r>
            <w:r w:rsidRPr="00E72BB7">
              <w:rPr>
                <w:rFonts w:eastAsia="Calibri"/>
                <w:color w:val="1E0E01"/>
                <w:sz w:val="24"/>
                <w:szCs w:val="24"/>
                <w:lang w:eastAsia="en-US"/>
              </w:rPr>
              <w:t>слуг</w:t>
            </w:r>
            <w:r>
              <w:rPr>
                <w:rFonts w:eastAsia="Calibri"/>
                <w:color w:val="1E0E01"/>
                <w:sz w:val="24"/>
                <w:szCs w:val="24"/>
                <w:lang w:eastAsia="en-US"/>
              </w:rPr>
              <w:t xml:space="preserve"> по Заявке  в отношении каждого </w:t>
            </w:r>
            <w:r w:rsidRPr="001D657F">
              <w:rPr>
                <w:rFonts w:eastAsia="Calibri"/>
                <w:color w:val="1E0E01"/>
                <w:sz w:val="24"/>
                <w:szCs w:val="24"/>
                <w:lang w:eastAsia="en-US"/>
              </w:rPr>
              <w:t>исполненно</w:t>
            </w:r>
            <w:r>
              <w:rPr>
                <w:rFonts w:eastAsia="Calibri"/>
                <w:color w:val="1E0E01"/>
                <w:sz w:val="24"/>
                <w:szCs w:val="24"/>
                <w:lang w:eastAsia="en-US"/>
              </w:rPr>
              <w:t xml:space="preserve">го </w:t>
            </w:r>
            <w:r w:rsidRPr="001D657F">
              <w:rPr>
                <w:rFonts w:eastAsia="Calibri"/>
                <w:color w:val="1E0E01"/>
                <w:sz w:val="24"/>
                <w:szCs w:val="24"/>
              </w:rPr>
              <w:t>Зак</w:t>
            </w:r>
            <w:r>
              <w:rPr>
                <w:rFonts w:eastAsia="Calibri"/>
                <w:color w:val="1E0E01"/>
                <w:sz w:val="24"/>
                <w:szCs w:val="24"/>
              </w:rPr>
              <w:t>аз-наряда.</w:t>
            </w:r>
          </w:p>
        </w:tc>
      </w:tr>
      <w:tr w:rsidR="00754A6A" w:rsidRPr="00E72BB7" w14:paraId="77DB17D1" w14:textId="77777777" w:rsidTr="003D0AE9">
        <w:trPr>
          <w:trHeight w:val="1206"/>
        </w:trPr>
        <w:tc>
          <w:tcPr>
            <w:tcW w:w="576" w:type="dxa"/>
            <w:tcBorders>
              <w:left w:val="nil"/>
            </w:tcBorders>
          </w:tcPr>
          <w:p w14:paraId="5921EB56"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0" w:name="_Ref529539926"/>
          </w:p>
        </w:tc>
        <w:bookmarkEnd w:id="10"/>
        <w:tc>
          <w:tcPr>
            <w:tcW w:w="2001" w:type="dxa"/>
          </w:tcPr>
          <w:p w14:paraId="054E278D"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 xml:space="preserve">Срок оплаты Заказчиком Услуг </w:t>
            </w:r>
          </w:p>
        </w:tc>
        <w:tc>
          <w:tcPr>
            <w:tcW w:w="6637" w:type="dxa"/>
            <w:gridSpan w:val="3"/>
            <w:tcBorders>
              <w:right w:val="nil"/>
            </w:tcBorders>
          </w:tcPr>
          <w:p w14:paraId="53B23D00" w14:textId="1472D0DA" w:rsidR="00754A6A" w:rsidRPr="006B4590" w:rsidRDefault="003D0AE9" w:rsidP="00754A6A">
            <w:pPr>
              <w:pStyle w:val="VL"/>
              <w:ind w:firstLine="9"/>
              <w:rPr>
                <w:rFonts w:ascii="Times New Roman" w:hAnsi="Times New Roman"/>
                <w:iCs/>
                <w:sz w:val="24"/>
                <w:szCs w:val="24"/>
              </w:rPr>
            </w:pPr>
            <w:r w:rsidRPr="003D0AE9">
              <w:rPr>
                <w:rFonts w:ascii="Times New Roman" w:hAnsi="Times New Roman"/>
                <w:sz w:val="24"/>
                <w:szCs w:val="24"/>
              </w:rPr>
              <w:t>Оплата производится в срок не более 7 (семи) рабочих дней со дня подписания Заказчиком Акта сдачи-приемки оказанных Услуг.</w:t>
            </w:r>
          </w:p>
        </w:tc>
      </w:tr>
      <w:tr w:rsidR="00754A6A" w:rsidRPr="00E72BB7" w14:paraId="4C2BD93A" w14:textId="77777777" w:rsidTr="003E5C6C">
        <w:tc>
          <w:tcPr>
            <w:tcW w:w="576" w:type="dxa"/>
            <w:vMerge w:val="restart"/>
            <w:tcBorders>
              <w:left w:val="nil"/>
            </w:tcBorders>
          </w:tcPr>
          <w:p w14:paraId="2B2D9F91"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1" w:name="_Ref529544351"/>
          </w:p>
        </w:tc>
        <w:bookmarkEnd w:id="11"/>
        <w:tc>
          <w:tcPr>
            <w:tcW w:w="2001" w:type="dxa"/>
            <w:vMerge w:val="restart"/>
          </w:tcPr>
          <w:p w14:paraId="104F5439"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Ответственность Исполнителя</w:t>
            </w:r>
          </w:p>
        </w:tc>
        <w:tc>
          <w:tcPr>
            <w:tcW w:w="861" w:type="dxa"/>
          </w:tcPr>
          <w:p w14:paraId="4E5EBA51"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 п/п</w:t>
            </w:r>
          </w:p>
        </w:tc>
        <w:tc>
          <w:tcPr>
            <w:tcW w:w="2490" w:type="dxa"/>
          </w:tcPr>
          <w:p w14:paraId="231E8454" w14:textId="77777777" w:rsidR="00754A6A" w:rsidRPr="00286D2E" w:rsidRDefault="00754A6A" w:rsidP="00754A6A">
            <w:pPr>
              <w:spacing w:before="240"/>
              <w:jc w:val="center"/>
              <w:rPr>
                <w:rFonts w:eastAsia="Calibri"/>
                <w:color w:val="1E0E01"/>
                <w:sz w:val="24"/>
                <w:szCs w:val="24"/>
                <w:lang w:eastAsia="en-US"/>
              </w:rPr>
            </w:pPr>
            <w:r w:rsidRPr="00286D2E">
              <w:rPr>
                <w:rFonts w:eastAsia="Calibri"/>
                <w:color w:val="1E0E01"/>
                <w:sz w:val="24"/>
                <w:szCs w:val="24"/>
                <w:lang w:eastAsia="en-US"/>
              </w:rPr>
              <w:t>Нарушение</w:t>
            </w:r>
          </w:p>
        </w:tc>
        <w:tc>
          <w:tcPr>
            <w:tcW w:w="3286" w:type="dxa"/>
            <w:tcBorders>
              <w:right w:val="nil"/>
            </w:tcBorders>
          </w:tcPr>
          <w:p w14:paraId="64C74841" w14:textId="77777777" w:rsidR="00754A6A" w:rsidRPr="00286D2E" w:rsidRDefault="00754A6A" w:rsidP="00754A6A">
            <w:pPr>
              <w:spacing w:before="240"/>
              <w:jc w:val="center"/>
              <w:rPr>
                <w:rFonts w:eastAsia="Calibri"/>
                <w:color w:val="1E0E01"/>
                <w:sz w:val="24"/>
                <w:szCs w:val="24"/>
                <w:lang w:eastAsia="en-US"/>
              </w:rPr>
            </w:pPr>
            <w:r w:rsidRPr="00286D2E">
              <w:rPr>
                <w:rFonts w:eastAsia="Calibri"/>
                <w:color w:val="1E0E01"/>
                <w:sz w:val="24"/>
                <w:szCs w:val="24"/>
                <w:lang w:eastAsia="en-US"/>
              </w:rPr>
              <w:t>Ответственность</w:t>
            </w:r>
          </w:p>
        </w:tc>
      </w:tr>
      <w:tr w:rsidR="00754A6A" w:rsidRPr="00E72BB7" w14:paraId="72CD2FB4" w14:textId="77777777" w:rsidTr="00304464">
        <w:trPr>
          <w:trHeight w:val="4166"/>
        </w:trPr>
        <w:tc>
          <w:tcPr>
            <w:tcW w:w="576" w:type="dxa"/>
            <w:vMerge/>
            <w:tcBorders>
              <w:left w:val="nil"/>
            </w:tcBorders>
          </w:tcPr>
          <w:p w14:paraId="49396A53" w14:textId="77777777" w:rsidR="00754A6A" w:rsidRPr="00E72BB7" w:rsidRDefault="00754A6A" w:rsidP="00754A6A">
            <w:pPr>
              <w:numPr>
                <w:ilvl w:val="0"/>
                <w:numId w:val="30"/>
              </w:numPr>
              <w:spacing w:before="240"/>
              <w:jc w:val="both"/>
              <w:rPr>
                <w:rFonts w:eastAsia="Calibri"/>
                <w:color w:val="1E0E01"/>
                <w:sz w:val="24"/>
                <w:szCs w:val="24"/>
                <w:lang w:eastAsia="en-US"/>
              </w:rPr>
            </w:pPr>
          </w:p>
        </w:tc>
        <w:tc>
          <w:tcPr>
            <w:tcW w:w="2001" w:type="dxa"/>
            <w:vMerge/>
          </w:tcPr>
          <w:p w14:paraId="3AB0CD57" w14:textId="77777777" w:rsidR="00754A6A" w:rsidRPr="00E72BB7" w:rsidRDefault="00754A6A" w:rsidP="00754A6A">
            <w:pPr>
              <w:spacing w:before="240"/>
              <w:jc w:val="both"/>
              <w:rPr>
                <w:rFonts w:eastAsia="Calibri"/>
                <w:color w:val="1E0E01"/>
                <w:sz w:val="24"/>
                <w:szCs w:val="24"/>
                <w:lang w:eastAsia="en-US"/>
              </w:rPr>
            </w:pPr>
          </w:p>
        </w:tc>
        <w:tc>
          <w:tcPr>
            <w:tcW w:w="861" w:type="dxa"/>
          </w:tcPr>
          <w:p w14:paraId="2BC25E9E" w14:textId="77777777" w:rsidR="00754A6A" w:rsidRPr="00E72BB7" w:rsidRDefault="00754A6A" w:rsidP="00754A6A">
            <w:pPr>
              <w:numPr>
                <w:ilvl w:val="2"/>
                <w:numId w:val="31"/>
              </w:numPr>
              <w:spacing w:before="240"/>
              <w:ind w:left="601" w:right="459" w:hanging="601"/>
              <w:jc w:val="both"/>
              <w:rPr>
                <w:rFonts w:eastAsia="Calibri"/>
                <w:color w:val="1E0E01"/>
                <w:sz w:val="24"/>
                <w:szCs w:val="24"/>
                <w:lang w:eastAsia="en-US"/>
              </w:rPr>
            </w:pPr>
          </w:p>
        </w:tc>
        <w:tc>
          <w:tcPr>
            <w:tcW w:w="2490" w:type="dxa"/>
          </w:tcPr>
          <w:p w14:paraId="5AB4AF56" w14:textId="4335C6A6"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Нарушение Исполнителем сроков исполнения обязательств, в том числе гарантийных обязательств</w:t>
            </w:r>
            <w:r>
              <w:rPr>
                <w:rFonts w:eastAsia="Calibri"/>
                <w:color w:val="1E0E01"/>
                <w:sz w:val="24"/>
                <w:szCs w:val="24"/>
                <w:lang w:eastAsia="en-US"/>
              </w:rPr>
              <w:t xml:space="preserve"> и сроков предоставления отчетных документов</w:t>
            </w:r>
            <w:r w:rsidRPr="00E72BB7">
              <w:rPr>
                <w:rFonts w:eastAsia="Calibri"/>
                <w:color w:val="1E0E01"/>
                <w:sz w:val="24"/>
                <w:szCs w:val="24"/>
                <w:lang w:eastAsia="en-US"/>
              </w:rPr>
              <w:t>.</w:t>
            </w:r>
          </w:p>
        </w:tc>
        <w:tc>
          <w:tcPr>
            <w:tcW w:w="3286" w:type="dxa"/>
            <w:tcBorders>
              <w:right w:val="nil"/>
            </w:tcBorders>
          </w:tcPr>
          <w:p w14:paraId="60B74B36" w14:textId="461DF5F2" w:rsidR="00754A6A" w:rsidRPr="00C03F00" w:rsidRDefault="00754A6A" w:rsidP="00754A6A">
            <w:pPr>
              <w:spacing w:before="240"/>
              <w:jc w:val="both"/>
              <w:rPr>
                <w:rFonts w:eastAsia="Calibri"/>
                <w:color w:val="1E0E01"/>
                <w:sz w:val="24"/>
                <w:szCs w:val="24"/>
                <w:lang w:eastAsia="en-US"/>
              </w:rPr>
            </w:pPr>
            <w:r w:rsidRPr="00BF35F7">
              <w:rPr>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w:t>
            </w:r>
            <w:r>
              <w:rPr>
                <w:sz w:val="24"/>
                <w:szCs w:val="24"/>
              </w:rPr>
              <w:t>льства. Размер пени составляет 0,1%</w:t>
            </w:r>
            <w:r w:rsidRPr="00BF35F7">
              <w:rPr>
                <w:sz w:val="24"/>
                <w:szCs w:val="24"/>
              </w:rPr>
              <w:t xml:space="preserve"> от стоимости обязательства, исполнение которого просрочено, за каждый день просрочки</w:t>
            </w:r>
          </w:p>
        </w:tc>
      </w:tr>
      <w:tr w:rsidR="00754A6A" w:rsidRPr="00E72BB7" w14:paraId="33355221" w14:textId="77777777" w:rsidTr="00B250B4">
        <w:trPr>
          <w:trHeight w:val="4302"/>
        </w:trPr>
        <w:tc>
          <w:tcPr>
            <w:tcW w:w="576" w:type="dxa"/>
            <w:vMerge/>
            <w:tcBorders>
              <w:left w:val="nil"/>
            </w:tcBorders>
          </w:tcPr>
          <w:p w14:paraId="44AC0B78" w14:textId="77777777" w:rsidR="00754A6A" w:rsidRPr="00E72BB7" w:rsidRDefault="00754A6A" w:rsidP="00754A6A">
            <w:pPr>
              <w:numPr>
                <w:ilvl w:val="0"/>
                <w:numId w:val="30"/>
              </w:numPr>
              <w:spacing w:before="240"/>
              <w:jc w:val="both"/>
              <w:rPr>
                <w:rFonts w:eastAsia="Calibri"/>
                <w:color w:val="1E0E01"/>
                <w:sz w:val="24"/>
                <w:szCs w:val="24"/>
                <w:lang w:eastAsia="en-US"/>
              </w:rPr>
            </w:pPr>
          </w:p>
        </w:tc>
        <w:tc>
          <w:tcPr>
            <w:tcW w:w="2001" w:type="dxa"/>
            <w:vMerge/>
          </w:tcPr>
          <w:p w14:paraId="1740D6D5" w14:textId="77777777" w:rsidR="00754A6A" w:rsidRPr="00E72BB7" w:rsidRDefault="00754A6A" w:rsidP="00754A6A">
            <w:pPr>
              <w:spacing w:before="240"/>
              <w:jc w:val="both"/>
              <w:rPr>
                <w:rFonts w:eastAsia="Calibri"/>
                <w:color w:val="1E0E01"/>
                <w:sz w:val="24"/>
                <w:szCs w:val="24"/>
                <w:lang w:eastAsia="en-US"/>
              </w:rPr>
            </w:pPr>
          </w:p>
        </w:tc>
        <w:tc>
          <w:tcPr>
            <w:tcW w:w="861" w:type="dxa"/>
          </w:tcPr>
          <w:p w14:paraId="2D7E73DC" w14:textId="77777777" w:rsidR="00754A6A" w:rsidRPr="00E72BB7" w:rsidRDefault="00754A6A" w:rsidP="00754A6A">
            <w:pPr>
              <w:numPr>
                <w:ilvl w:val="2"/>
                <w:numId w:val="31"/>
              </w:numPr>
              <w:spacing w:before="240"/>
              <w:ind w:left="601" w:right="459" w:hanging="601"/>
              <w:jc w:val="both"/>
              <w:rPr>
                <w:rFonts w:eastAsia="Calibri"/>
                <w:color w:val="1E0E01"/>
                <w:sz w:val="24"/>
                <w:szCs w:val="24"/>
                <w:lang w:eastAsia="en-US"/>
              </w:rPr>
            </w:pPr>
          </w:p>
        </w:tc>
        <w:tc>
          <w:tcPr>
            <w:tcW w:w="2490" w:type="dxa"/>
          </w:tcPr>
          <w:p w14:paraId="672F8786"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Нарушение Исполнителем сроков устранения недостатков в оказанных Услугах, выявленных Заказчиком</w:t>
            </w:r>
          </w:p>
        </w:tc>
        <w:tc>
          <w:tcPr>
            <w:tcW w:w="3286" w:type="dxa"/>
            <w:tcBorders>
              <w:right w:val="nil"/>
            </w:tcBorders>
          </w:tcPr>
          <w:p w14:paraId="256F2042" w14:textId="3C521E03"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0,05% от общей цены Договора, указанной в пункте 1.4 Договора</w:t>
            </w:r>
            <w:r w:rsidRPr="00E72BB7">
              <w:rPr>
                <w:rFonts w:eastAsia="Calibri"/>
                <w:i/>
                <w:color w:val="1E0E01"/>
                <w:sz w:val="24"/>
                <w:szCs w:val="24"/>
                <w:lang w:eastAsia="en-US"/>
              </w:rPr>
              <w:t>,</w:t>
            </w:r>
            <w:r w:rsidRPr="00E72BB7">
              <w:rPr>
                <w:rFonts w:eastAsia="Calibri"/>
                <w:color w:val="1E0E01"/>
                <w:sz w:val="24"/>
                <w:szCs w:val="24"/>
                <w:lang w:eastAsia="en-US"/>
              </w:rPr>
              <w:t xml:space="preserve"> за каждый день просрочки. </w:t>
            </w:r>
          </w:p>
        </w:tc>
      </w:tr>
      <w:tr w:rsidR="00754A6A" w:rsidRPr="00E72BB7" w14:paraId="5132E98F" w14:textId="77777777" w:rsidTr="003E5C6C">
        <w:tc>
          <w:tcPr>
            <w:tcW w:w="576" w:type="dxa"/>
            <w:vMerge/>
            <w:tcBorders>
              <w:left w:val="nil"/>
            </w:tcBorders>
          </w:tcPr>
          <w:p w14:paraId="1F9C80C6" w14:textId="77777777" w:rsidR="00754A6A" w:rsidRPr="00E72BB7" w:rsidRDefault="00754A6A" w:rsidP="00754A6A">
            <w:pPr>
              <w:numPr>
                <w:ilvl w:val="0"/>
                <w:numId w:val="30"/>
              </w:numPr>
              <w:spacing w:before="240"/>
              <w:jc w:val="both"/>
              <w:rPr>
                <w:rFonts w:eastAsia="Calibri"/>
                <w:color w:val="1E0E01"/>
                <w:sz w:val="24"/>
                <w:szCs w:val="24"/>
                <w:lang w:eastAsia="en-US"/>
              </w:rPr>
            </w:pPr>
          </w:p>
        </w:tc>
        <w:tc>
          <w:tcPr>
            <w:tcW w:w="2001" w:type="dxa"/>
            <w:vMerge/>
          </w:tcPr>
          <w:p w14:paraId="5204FC07" w14:textId="77777777" w:rsidR="00754A6A" w:rsidRPr="00E72BB7" w:rsidRDefault="00754A6A" w:rsidP="00754A6A">
            <w:pPr>
              <w:spacing w:before="240"/>
              <w:jc w:val="both"/>
              <w:rPr>
                <w:rFonts w:eastAsia="Calibri"/>
                <w:color w:val="1E0E01"/>
                <w:sz w:val="24"/>
                <w:szCs w:val="24"/>
                <w:lang w:eastAsia="en-US"/>
              </w:rPr>
            </w:pPr>
          </w:p>
        </w:tc>
        <w:tc>
          <w:tcPr>
            <w:tcW w:w="861" w:type="dxa"/>
          </w:tcPr>
          <w:p w14:paraId="2445790D" w14:textId="77777777" w:rsidR="00754A6A" w:rsidRPr="00E72BB7" w:rsidRDefault="00754A6A" w:rsidP="00754A6A">
            <w:pPr>
              <w:numPr>
                <w:ilvl w:val="2"/>
                <w:numId w:val="31"/>
              </w:numPr>
              <w:spacing w:before="240"/>
              <w:ind w:left="601" w:right="459" w:hanging="601"/>
              <w:jc w:val="both"/>
              <w:rPr>
                <w:rFonts w:eastAsia="Calibri"/>
                <w:color w:val="1E0E01"/>
                <w:sz w:val="24"/>
                <w:szCs w:val="24"/>
                <w:lang w:eastAsia="en-US"/>
              </w:rPr>
            </w:pPr>
          </w:p>
        </w:tc>
        <w:tc>
          <w:tcPr>
            <w:tcW w:w="2490" w:type="dxa"/>
          </w:tcPr>
          <w:p w14:paraId="1841BFC4" w14:textId="43DAF95D" w:rsidR="00754A6A" w:rsidRPr="00E72BB7" w:rsidRDefault="00754A6A" w:rsidP="001B5932">
            <w:pPr>
              <w:spacing w:before="240"/>
              <w:rPr>
                <w:rFonts w:eastAsia="Calibri"/>
                <w:color w:val="1E0E01"/>
                <w:sz w:val="24"/>
                <w:szCs w:val="24"/>
                <w:lang w:eastAsia="en-US"/>
              </w:rPr>
            </w:pPr>
            <w:r w:rsidRPr="00BF35F7">
              <w:rPr>
                <w:sz w:val="24"/>
                <w:szCs w:val="24"/>
              </w:rPr>
              <w:t>Неисполнение или ненадлежащее исполнение обязательств, предусмотренных пунк</w:t>
            </w:r>
            <w:r w:rsidRPr="001B6698">
              <w:rPr>
                <w:sz w:val="24"/>
                <w:szCs w:val="24"/>
              </w:rPr>
              <w:t>том</w:t>
            </w:r>
            <w:r w:rsidRPr="009D4E4C">
              <w:rPr>
                <w:sz w:val="24"/>
                <w:szCs w:val="24"/>
              </w:rPr>
              <w:t xml:space="preserve"> </w:t>
            </w:r>
            <w:r w:rsidR="001B5932">
              <w:rPr>
                <w:sz w:val="24"/>
                <w:szCs w:val="24"/>
              </w:rPr>
              <w:t>5.1.4</w:t>
            </w:r>
            <w:r>
              <w:rPr>
                <w:sz w:val="24"/>
                <w:szCs w:val="24"/>
              </w:rPr>
              <w:t>, 5.1.6-5.1.13, 5.1.16-5.1.25</w:t>
            </w:r>
            <w:r w:rsidRPr="00BF35F7">
              <w:rPr>
                <w:sz w:val="24"/>
                <w:szCs w:val="24"/>
              </w:rPr>
              <w:t xml:space="preserve"> Договора</w:t>
            </w:r>
          </w:p>
        </w:tc>
        <w:tc>
          <w:tcPr>
            <w:tcW w:w="3286" w:type="dxa"/>
            <w:tcBorders>
              <w:right w:val="nil"/>
            </w:tcBorders>
          </w:tcPr>
          <w:p w14:paraId="2D668617" w14:textId="4633782E" w:rsidR="00754A6A" w:rsidRPr="00E72BB7" w:rsidRDefault="00754A6A" w:rsidP="00754A6A">
            <w:pPr>
              <w:spacing w:before="240"/>
              <w:jc w:val="both"/>
              <w:rPr>
                <w:rFonts w:eastAsia="Calibri"/>
                <w:i/>
                <w:color w:val="1E0E01"/>
                <w:sz w:val="24"/>
                <w:szCs w:val="24"/>
                <w:lang w:eastAsia="en-US"/>
              </w:rPr>
            </w:pPr>
            <w:r w:rsidRPr="00BF35F7">
              <w:rPr>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w:t>
            </w:r>
            <w:r w:rsidR="001B5932">
              <w:rPr>
                <w:sz w:val="24"/>
                <w:szCs w:val="24"/>
              </w:rPr>
              <w:t>пунктом 5.1.4</w:t>
            </w:r>
            <w:r>
              <w:rPr>
                <w:sz w:val="24"/>
                <w:szCs w:val="24"/>
              </w:rPr>
              <w:t xml:space="preserve">, 5.1.6-5.1.13, 5.1.16-5.1.25 </w:t>
            </w:r>
            <w:r w:rsidRPr="001D657F">
              <w:rPr>
                <w:sz w:val="24"/>
                <w:szCs w:val="24"/>
              </w:rPr>
              <w:t>Договора. Размер штрафа составляет 1</w:t>
            </w:r>
            <w:r>
              <w:rPr>
                <w:sz w:val="24"/>
                <w:szCs w:val="24"/>
              </w:rPr>
              <w:t>0 000 (десять тысяч</w:t>
            </w:r>
            <w:r w:rsidRPr="001D657F">
              <w:rPr>
                <w:sz w:val="24"/>
                <w:szCs w:val="24"/>
              </w:rPr>
              <w:t>) рублей</w:t>
            </w:r>
            <w:r w:rsidRPr="001D657F">
              <w:rPr>
                <w:i/>
                <w:sz w:val="24"/>
                <w:szCs w:val="24"/>
              </w:rPr>
              <w:t>.</w:t>
            </w:r>
          </w:p>
        </w:tc>
      </w:tr>
      <w:tr w:rsidR="00754A6A" w:rsidRPr="00E72BB7" w14:paraId="1D1454B6" w14:textId="77777777" w:rsidTr="003E5C6C">
        <w:tc>
          <w:tcPr>
            <w:tcW w:w="576" w:type="dxa"/>
            <w:tcBorders>
              <w:left w:val="nil"/>
            </w:tcBorders>
          </w:tcPr>
          <w:p w14:paraId="2936FE8C" w14:textId="77777777" w:rsidR="00754A6A" w:rsidRPr="00E72BB7" w:rsidRDefault="00754A6A" w:rsidP="00754A6A">
            <w:pPr>
              <w:spacing w:before="240"/>
              <w:jc w:val="both"/>
              <w:rPr>
                <w:rFonts w:eastAsia="Calibri"/>
                <w:color w:val="1E0E01"/>
                <w:sz w:val="24"/>
                <w:szCs w:val="24"/>
              </w:rPr>
            </w:pPr>
          </w:p>
        </w:tc>
        <w:tc>
          <w:tcPr>
            <w:tcW w:w="2001" w:type="dxa"/>
          </w:tcPr>
          <w:p w14:paraId="3DD01468" w14:textId="77777777" w:rsidR="00754A6A" w:rsidRPr="00E72BB7" w:rsidRDefault="00754A6A" w:rsidP="00754A6A">
            <w:pPr>
              <w:spacing w:before="240"/>
              <w:jc w:val="both"/>
              <w:rPr>
                <w:rFonts w:eastAsia="Calibri"/>
                <w:color w:val="1E0E01"/>
                <w:sz w:val="24"/>
                <w:szCs w:val="24"/>
              </w:rPr>
            </w:pPr>
          </w:p>
        </w:tc>
        <w:tc>
          <w:tcPr>
            <w:tcW w:w="861" w:type="dxa"/>
          </w:tcPr>
          <w:p w14:paraId="72ABA18F" w14:textId="77777777" w:rsidR="00754A6A" w:rsidRPr="00E72BB7" w:rsidRDefault="00754A6A" w:rsidP="00754A6A">
            <w:pPr>
              <w:numPr>
                <w:ilvl w:val="2"/>
                <w:numId w:val="31"/>
              </w:numPr>
              <w:spacing w:before="240"/>
              <w:ind w:left="601" w:right="459" w:hanging="601"/>
              <w:jc w:val="both"/>
              <w:rPr>
                <w:rFonts w:eastAsia="Calibri"/>
                <w:color w:val="1E0E01"/>
                <w:sz w:val="24"/>
                <w:szCs w:val="24"/>
              </w:rPr>
            </w:pPr>
          </w:p>
        </w:tc>
        <w:tc>
          <w:tcPr>
            <w:tcW w:w="2490" w:type="dxa"/>
          </w:tcPr>
          <w:p w14:paraId="3D61EB9A" w14:textId="77777777" w:rsidR="00754A6A" w:rsidRPr="00BF35F7" w:rsidRDefault="00754A6A" w:rsidP="00754A6A">
            <w:pPr>
              <w:spacing w:before="240"/>
              <w:rPr>
                <w:sz w:val="24"/>
                <w:szCs w:val="24"/>
              </w:rPr>
            </w:pPr>
            <w:r w:rsidRPr="00BF35F7">
              <w:rPr>
                <w:sz w:val="24"/>
                <w:szCs w:val="24"/>
              </w:rPr>
              <w:t xml:space="preserve">Неисполнение или ненадлежащее исполнение Исполнителем обязательств, повлекшее за собой расторжение </w:t>
            </w:r>
            <w:r w:rsidRPr="00BF35F7">
              <w:rPr>
                <w:sz w:val="24"/>
                <w:szCs w:val="24"/>
              </w:rPr>
              <w:lastRenderedPageBreak/>
              <w:t xml:space="preserve">Договора по инициативе Заказчика </w:t>
            </w:r>
          </w:p>
        </w:tc>
        <w:tc>
          <w:tcPr>
            <w:tcW w:w="3286" w:type="dxa"/>
            <w:tcBorders>
              <w:right w:val="nil"/>
            </w:tcBorders>
          </w:tcPr>
          <w:p w14:paraId="70984823" w14:textId="5DECE791" w:rsidR="00754A6A" w:rsidRPr="00BF35F7" w:rsidRDefault="00B7302D" w:rsidP="00B7302D">
            <w:pPr>
              <w:spacing w:before="240"/>
              <w:jc w:val="both"/>
              <w:rPr>
                <w:sz w:val="24"/>
                <w:szCs w:val="24"/>
              </w:rPr>
            </w:pPr>
            <w:r w:rsidRPr="00BF35F7">
              <w:rPr>
                <w:sz w:val="24"/>
                <w:szCs w:val="24"/>
              </w:rPr>
              <w:lastRenderedPageBreak/>
              <w:t xml:space="preserve">Исполнитель уплачивает Заказчику неустойку в виде штрафа в размере </w:t>
            </w:r>
            <w:r>
              <w:rPr>
                <w:sz w:val="24"/>
                <w:szCs w:val="24"/>
              </w:rPr>
              <w:t>50 000 (Пятидесяти</w:t>
            </w:r>
            <w:r w:rsidRPr="00B93FE4">
              <w:rPr>
                <w:sz w:val="24"/>
                <w:szCs w:val="24"/>
              </w:rPr>
              <w:t xml:space="preserve"> тысяч) рублей 00 копеек.</w:t>
            </w:r>
          </w:p>
        </w:tc>
      </w:tr>
      <w:tr w:rsidR="00754A6A" w:rsidRPr="00E72BB7" w14:paraId="2A7F2E2C" w14:textId="77777777" w:rsidTr="003E5C6C">
        <w:tc>
          <w:tcPr>
            <w:tcW w:w="576" w:type="dxa"/>
            <w:tcBorders>
              <w:left w:val="nil"/>
            </w:tcBorders>
          </w:tcPr>
          <w:p w14:paraId="30029678"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2" w:name="_Ref529544358"/>
          </w:p>
        </w:tc>
        <w:bookmarkEnd w:id="12"/>
        <w:tc>
          <w:tcPr>
            <w:tcW w:w="2001" w:type="dxa"/>
          </w:tcPr>
          <w:p w14:paraId="6E5356F4"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Ответственность Заказчика</w:t>
            </w:r>
          </w:p>
        </w:tc>
        <w:tc>
          <w:tcPr>
            <w:tcW w:w="3351" w:type="dxa"/>
            <w:gridSpan w:val="2"/>
          </w:tcPr>
          <w:p w14:paraId="0E3BB4EC"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Нарушение Заказчиком сроков оплаты оказанных и принятых Услуг.</w:t>
            </w:r>
          </w:p>
        </w:tc>
        <w:tc>
          <w:tcPr>
            <w:tcW w:w="3286" w:type="dxa"/>
            <w:tcBorders>
              <w:right w:val="nil"/>
            </w:tcBorders>
          </w:tcPr>
          <w:p w14:paraId="239872F7" w14:textId="1FB9CF46"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Исполнитель вправе потребовать от Заказчика уплаты неустойки в виде пени в размере 0,1%</w:t>
            </w:r>
            <w:r>
              <w:rPr>
                <w:rFonts w:eastAsia="Calibri"/>
                <w:color w:val="1E0E01"/>
                <w:sz w:val="24"/>
                <w:szCs w:val="24"/>
                <w:lang w:eastAsia="en-US"/>
              </w:rPr>
              <w:t xml:space="preserve"> </w:t>
            </w:r>
            <w:r w:rsidRPr="00E72BB7">
              <w:rPr>
                <w:rFonts w:eastAsia="Calibri"/>
                <w:color w:val="1E0E01"/>
                <w:sz w:val="24"/>
                <w:szCs w:val="24"/>
                <w:lang w:eastAsia="en-US"/>
              </w:rPr>
              <w:t>от стоимости обязательств по оплате, исполнение которых просрочено</w:t>
            </w:r>
            <w:r w:rsidRPr="00E72BB7">
              <w:rPr>
                <w:rFonts w:eastAsia="Calibri"/>
                <w:i/>
                <w:color w:val="1E0E01"/>
                <w:sz w:val="24"/>
                <w:szCs w:val="24"/>
                <w:lang w:eastAsia="en-US"/>
              </w:rPr>
              <w:t>,</w:t>
            </w:r>
            <w:r w:rsidRPr="00E72BB7">
              <w:rPr>
                <w:rFonts w:eastAsia="Calibri"/>
                <w:color w:val="1E0E01"/>
                <w:sz w:val="24"/>
                <w:szCs w:val="24"/>
                <w:lang w:eastAsia="en-US"/>
              </w:rPr>
              <w:t xml:space="preserve"> за каждый день просрочки, начиная со дня, следующего после дня истечения установленного Договором срока исполнения Заказчиком обязательств по оплате. </w:t>
            </w:r>
            <w:r w:rsidRPr="00186E9C">
              <w:rPr>
                <w:rFonts w:eastAsia="Calibri"/>
                <w:color w:val="1E0E01"/>
                <w:sz w:val="24"/>
                <w:szCs w:val="24"/>
                <w:lang w:eastAsia="en-US"/>
              </w:rPr>
              <w:t>Общий размер неустойки не может превышать 50 000,00 (пятьдесят тысяч) рублей 00 копеек.</w:t>
            </w:r>
          </w:p>
        </w:tc>
      </w:tr>
      <w:tr w:rsidR="00754A6A" w:rsidRPr="00E72BB7" w14:paraId="2C52088C" w14:textId="77777777" w:rsidTr="003E5C6C">
        <w:tc>
          <w:tcPr>
            <w:tcW w:w="576" w:type="dxa"/>
            <w:tcBorders>
              <w:left w:val="nil"/>
            </w:tcBorders>
          </w:tcPr>
          <w:p w14:paraId="6C1B098D"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3" w:name="_Ref529544427"/>
          </w:p>
        </w:tc>
        <w:bookmarkEnd w:id="13"/>
        <w:tc>
          <w:tcPr>
            <w:tcW w:w="2001" w:type="dxa"/>
          </w:tcPr>
          <w:p w14:paraId="644A4F92"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Обеспечение исполнения Договора</w:t>
            </w:r>
          </w:p>
        </w:tc>
        <w:tc>
          <w:tcPr>
            <w:tcW w:w="6637" w:type="dxa"/>
            <w:gridSpan w:val="3"/>
            <w:tcBorders>
              <w:right w:val="nil"/>
            </w:tcBorders>
          </w:tcPr>
          <w:p w14:paraId="11DB7CDE" w14:textId="7CAB45F3" w:rsidR="00754A6A" w:rsidRPr="007D5526" w:rsidRDefault="00B7302D" w:rsidP="00EC4F8C">
            <w:pPr>
              <w:spacing w:before="240"/>
              <w:jc w:val="both"/>
              <w:rPr>
                <w:rFonts w:eastAsia="Calibri"/>
                <w:color w:val="1E0E01"/>
                <w:sz w:val="24"/>
                <w:szCs w:val="24"/>
              </w:rPr>
            </w:pPr>
            <w:r w:rsidRPr="00B7302D">
              <w:rPr>
                <w:rFonts w:eastAsia="Calibri"/>
                <w:color w:val="1E0E01"/>
                <w:sz w:val="24"/>
                <w:szCs w:val="24"/>
              </w:rPr>
              <w:t>Не требуется</w:t>
            </w:r>
          </w:p>
        </w:tc>
      </w:tr>
      <w:tr w:rsidR="00754A6A" w:rsidRPr="00E72BB7" w14:paraId="6A042F97" w14:textId="77777777" w:rsidTr="003E5C6C">
        <w:tc>
          <w:tcPr>
            <w:tcW w:w="576" w:type="dxa"/>
            <w:tcBorders>
              <w:left w:val="nil"/>
            </w:tcBorders>
          </w:tcPr>
          <w:p w14:paraId="621EA9AA"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4" w:name="_Ref529545034"/>
          </w:p>
        </w:tc>
        <w:bookmarkEnd w:id="14"/>
        <w:tc>
          <w:tcPr>
            <w:tcW w:w="2001" w:type="dxa"/>
          </w:tcPr>
          <w:p w14:paraId="4D5FD18C" w14:textId="77777777" w:rsidR="00754A6A" w:rsidRPr="00E72BB7" w:rsidRDefault="00754A6A" w:rsidP="00754A6A">
            <w:pPr>
              <w:spacing w:before="240"/>
              <w:jc w:val="both"/>
              <w:rPr>
                <w:rFonts w:eastAsia="Calibri"/>
                <w:color w:val="1E0E01"/>
                <w:sz w:val="24"/>
                <w:szCs w:val="24"/>
                <w:lang w:eastAsia="en-US"/>
              </w:rPr>
            </w:pPr>
            <w:r w:rsidRPr="00E72BB7">
              <w:rPr>
                <w:rFonts w:eastAsia="Calibri"/>
                <w:sz w:val="24"/>
                <w:szCs w:val="24"/>
                <w:lang w:eastAsia="en-US"/>
              </w:rPr>
              <w:t>Обеспечение исполнения гарантийных обязательств Исполнителя</w:t>
            </w:r>
          </w:p>
        </w:tc>
        <w:tc>
          <w:tcPr>
            <w:tcW w:w="6637" w:type="dxa"/>
            <w:gridSpan w:val="3"/>
            <w:tcBorders>
              <w:right w:val="nil"/>
            </w:tcBorders>
          </w:tcPr>
          <w:p w14:paraId="6FF6CC30" w14:textId="77777777" w:rsidR="00754A6A" w:rsidRPr="00E72BB7" w:rsidRDefault="00754A6A" w:rsidP="00754A6A">
            <w:pPr>
              <w:spacing w:before="240"/>
              <w:jc w:val="both"/>
              <w:rPr>
                <w:rFonts w:eastAsia="Calibri"/>
                <w:sz w:val="24"/>
                <w:szCs w:val="24"/>
                <w:lang w:eastAsia="en-US"/>
              </w:rPr>
            </w:pPr>
            <w:r w:rsidRPr="00095D94">
              <w:rPr>
                <w:rFonts w:eastAsia="Calibri"/>
                <w:sz w:val="24"/>
                <w:szCs w:val="24"/>
                <w:lang w:eastAsia="en-US"/>
              </w:rPr>
              <w:t>Обеспечение исполнения гарантийных обязательств по Договору Исполнителем не предоставляется.</w:t>
            </w:r>
          </w:p>
        </w:tc>
      </w:tr>
      <w:tr w:rsidR="00754A6A" w:rsidRPr="00E72BB7" w14:paraId="743BF306" w14:textId="77777777" w:rsidTr="003E5C6C">
        <w:tc>
          <w:tcPr>
            <w:tcW w:w="576" w:type="dxa"/>
            <w:tcBorders>
              <w:left w:val="nil"/>
            </w:tcBorders>
          </w:tcPr>
          <w:p w14:paraId="3DA2B243"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5" w:name="_Ref529544631"/>
          </w:p>
        </w:tc>
        <w:bookmarkEnd w:id="15"/>
        <w:tc>
          <w:tcPr>
            <w:tcW w:w="2001" w:type="dxa"/>
          </w:tcPr>
          <w:p w14:paraId="259D783A" w14:textId="77777777" w:rsidR="00754A6A" w:rsidRPr="00E72BB7" w:rsidRDefault="00754A6A" w:rsidP="00754A6A">
            <w:pPr>
              <w:spacing w:before="240"/>
              <w:jc w:val="both"/>
              <w:rPr>
                <w:rFonts w:eastAsia="Calibri"/>
                <w:color w:val="1E0E01"/>
                <w:sz w:val="24"/>
                <w:szCs w:val="24"/>
                <w:lang w:eastAsia="en-US"/>
              </w:rPr>
            </w:pPr>
            <w:r w:rsidRPr="00E72BB7">
              <w:rPr>
                <w:rFonts w:eastAsia="Calibri"/>
                <w:color w:val="1E0E01"/>
                <w:sz w:val="24"/>
                <w:szCs w:val="24"/>
                <w:lang w:eastAsia="en-US"/>
              </w:rPr>
              <w:t>Подсудность</w:t>
            </w:r>
          </w:p>
        </w:tc>
        <w:tc>
          <w:tcPr>
            <w:tcW w:w="6637" w:type="dxa"/>
            <w:gridSpan w:val="3"/>
            <w:tcBorders>
              <w:right w:val="nil"/>
            </w:tcBorders>
          </w:tcPr>
          <w:p w14:paraId="251A1247" w14:textId="7BA422DC" w:rsidR="00754A6A" w:rsidRPr="00E72BB7" w:rsidRDefault="00EC63DB" w:rsidP="00754A6A">
            <w:pPr>
              <w:spacing w:before="240"/>
              <w:jc w:val="both"/>
              <w:rPr>
                <w:rFonts w:eastAsia="Calibri"/>
                <w:i/>
                <w:sz w:val="24"/>
                <w:szCs w:val="24"/>
                <w:lang w:eastAsia="en-US"/>
              </w:rPr>
            </w:pPr>
            <w:r w:rsidRPr="00EC63DB">
              <w:rPr>
                <w:rFonts w:eastAsia="Calibri"/>
                <w:sz w:val="24"/>
                <w:szCs w:val="24"/>
                <w:lang w:eastAsia="en-US"/>
              </w:rPr>
              <w:t>При неурегулировании Сторонами спора в досудебном порядке, спор передается на рассмотрение Арбитражного суда Ростовской области в порядке, предусмотренном действующим законодательством Российской Федерации.</w:t>
            </w:r>
            <w:r>
              <w:rPr>
                <w:rFonts w:eastAsia="Calibri"/>
                <w:sz w:val="24"/>
                <w:szCs w:val="24"/>
                <w:lang w:eastAsia="en-US"/>
              </w:rPr>
              <w:t xml:space="preserve"> </w:t>
            </w:r>
          </w:p>
        </w:tc>
      </w:tr>
      <w:tr w:rsidR="00754A6A" w:rsidRPr="00E72BB7" w14:paraId="7127C75F" w14:textId="77777777" w:rsidTr="003E5C6C">
        <w:tc>
          <w:tcPr>
            <w:tcW w:w="576" w:type="dxa"/>
            <w:tcBorders>
              <w:left w:val="nil"/>
            </w:tcBorders>
          </w:tcPr>
          <w:p w14:paraId="3AE72717" w14:textId="77777777" w:rsidR="00754A6A" w:rsidRPr="00E72BB7" w:rsidRDefault="00754A6A" w:rsidP="00754A6A">
            <w:pPr>
              <w:numPr>
                <w:ilvl w:val="1"/>
                <w:numId w:val="31"/>
              </w:numPr>
              <w:spacing w:before="240"/>
              <w:ind w:left="176" w:hanging="176"/>
              <w:jc w:val="both"/>
              <w:rPr>
                <w:rFonts w:eastAsia="Calibri"/>
                <w:color w:val="1E0E01"/>
                <w:sz w:val="24"/>
                <w:szCs w:val="24"/>
                <w:lang w:eastAsia="en-US"/>
              </w:rPr>
            </w:pPr>
            <w:bookmarkStart w:id="16" w:name="_Ref529538916"/>
          </w:p>
        </w:tc>
        <w:bookmarkEnd w:id="16"/>
        <w:tc>
          <w:tcPr>
            <w:tcW w:w="2001" w:type="dxa"/>
          </w:tcPr>
          <w:p w14:paraId="50D36536" w14:textId="77777777" w:rsidR="00754A6A" w:rsidRPr="00E72BB7" w:rsidRDefault="00754A6A" w:rsidP="00754A6A">
            <w:pPr>
              <w:spacing w:before="240"/>
              <w:rPr>
                <w:rFonts w:eastAsia="Calibri"/>
                <w:color w:val="1E0E01"/>
                <w:sz w:val="24"/>
                <w:szCs w:val="24"/>
                <w:lang w:eastAsia="en-US"/>
              </w:rPr>
            </w:pPr>
            <w:r w:rsidRPr="00E72BB7">
              <w:rPr>
                <w:rFonts w:eastAsia="Calibri"/>
                <w:color w:val="1E0E01"/>
                <w:sz w:val="24"/>
                <w:szCs w:val="24"/>
                <w:lang w:eastAsia="en-US"/>
              </w:rPr>
              <w:t>Срок действия Договора</w:t>
            </w:r>
          </w:p>
        </w:tc>
        <w:tc>
          <w:tcPr>
            <w:tcW w:w="6637" w:type="dxa"/>
            <w:gridSpan w:val="3"/>
            <w:tcBorders>
              <w:right w:val="nil"/>
            </w:tcBorders>
          </w:tcPr>
          <w:p w14:paraId="58DEA9DF" w14:textId="73A39774" w:rsidR="00754A6A" w:rsidRPr="00E72BB7" w:rsidRDefault="00754A6A" w:rsidP="00552E81">
            <w:pPr>
              <w:spacing w:before="240"/>
              <w:jc w:val="both"/>
              <w:rPr>
                <w:rFonts w:eastAsia="Calibri"/>
                <w:sz w:val="24"/>
                <w:szCs w:val="24"/>
                <w:lang w:eastAsia="en-US"/>
              </w:rPr>
            </w:pPr>
            <w:r w:rsidRPr="00E72BB7">
              <w:rPr>
                <w:rFonts w:eastAsia="Calibri"/>
                <w:sz w:val="24"/>
                <w:szCs w:val="24"/>
                <w:lang w:eastAsia="en-US"/>
              </w:rPr>
              <w:t xml:space="preserve">Договор вступает в силу с даты его подписания </w:t>
            </w:r>
            <w:r>
              <w:rPr>
                <w:rFonts w:eastAsia="Calibri"/>
                <w:sz w:val="24"/>
                <w:szCs w:val="24"/>
                <w:lang w:eastAsia="en-US"/>
              </w:rPr>
              <w:t xml:space="preserve">Сторонами </w:t>
            </w:r>
            <w:r w:rsidRPr="00E72BB7">
              <w:rPr>
                <w:rFonts w:eastAsia="Calibri"/>
                <w:sz w:val="24"/>
                <w:szCs w:val="24"/>
                <w:lang w:eastAsia="en-US"/>
              </w:rPr>
              <w:t>и действует</w:t>
            </w:r>
            <w:r w:rsidR="00C31D31">
              <w:rPr>
                <w:rFonts w:eastAsia="Calibri"/>
                <w:sz w:val="24"/>
                <w:szCs w:val="24"/>
                <w:lang w:eastAsia="en-US"/>
              </w:rPr>
              <w:t xml:space="preserve"> </w:t>
            </w:r>
            <w:r>
              <w:rPr>
                <w:rFonts w:eastAsia="Calibri"/>
                <w:sz w:val="24"/>
                <w:szCs w:val="24"/>
                <w:lang w:eastAsia="en-US"/>
              </w:rPr>
              <w:t xml:space="preserve">в течение </w:t>
            </w:r>
            <w:r w:rsidR="00FB4466">
              <w:rPr>
                <w:rFonts w:eastAsia="Calibri"/>
                <w:sz w:val="24"/>
                <w:szCs w:val="24"/>
                <w:lang w:eastAsia="en-US"/>
              </w:rPr>
              <w:t>1</w:t>
            </w:r>
            <w:r w:rsidR="00DB59B4">
              <w:rPr>
                <w:rFonts w:eastAsia="Calibri"/>
                <w:sz w:val="24"/>
                <w:szCs w:val="24"/>
                <w:lang w:eastAsia="en-US"/>
              </w:rPr>
              <w:t>2</w:t>
            </w:r>
            <w:r>
              <w:rPr>
                <w:rFonts w:eastAsia="Calibri"/>
                <w:sz w:val="24"/>
                <w:szCs w:val="24"/>
                <w:lang w:eastAsia="en-US"/>
              </w:rPr>
              <w:t xml:space="preserve"> (</w:t>
            </w:r>
            <w:r w:rsidR="00DB59B4">
              <w:rPr>
                <w:rFonts w:eastAsia="Calibri"/>
                <w:sz w:val="24"/>
                <w:szCs w:val="24"/>
                <w:lang w:eastAsia="en-US"/>
              </w:rPr>
              <w:t>двенад</w:t>
            </w:r>
            <w:r w:rsidR="00552E81">
              <w:rPr>
                <w:rFonts w:eastAsia="Calibri"/>
                <w:sz w:val="24"/>
                <w:szCs w:val="24"/>
                <w:lang w:eastAsia="en-US"/>
              </w:rPr>
              <w:t>ц</w:t>
            </w:r>
            <w:r w:rsidR="00FB4466">
              <w:rPr>
                <w:rFonts w:eastAsia="Calibri"/>
                <w:sz w:val="24"/>
                <w:szCs w:val="24"/>
                <w:lang w:eastAsia="en-US"/>
              </w:rPr>
              <w:t>ати</w:t>
            </w:r>
            <w:r>
              <w:rPr>
                <w:rFonts w:eastAsia="Calibri"/>
                <w:sz w:val="24"/>
                <w:szCs w:val="24"/>
                <w:lang w:eastAsia="en-US"/>
              </w:rPr>
              <w:t xml:space="preserve">) месяцев, а в части расчетов до </w:t>
            </w:r>
            <w:r w:rsidRPr="00E72BB7">
              <w:rPr>
                <w:rFonts w:eastAsia="Calibri"/>
                <w:sz w:val="24"/>
                <w:szCs w:val="24"/>
                <w:lang w:eastAsia="en-US"/>
              </w:rPr>
              <w:t>полного исполнения Сторонами своих обязательств.</w:t>
            </w:r>
          </w:p>
        </w:tc>
      </w:tr>
    </w:tbl>
    <w:p w14:paraId="1E186EEA" w14:textId="77777777" w:rsidR="00E72BB7" w:rsidRPr="00E72BB7" w:rsidRDefault="001C0097" w:rsidP="001C0097">
      <w:pPr>
        <w:spacing w:before="240" w:after="120" w:line="240" w:lineRule="auto"/>
        <w:jc w:val="center"/>
        <w:rPr>
          <w:rFonts w:ascii="Times New Roman" w:eastAsia="Times New Roman" w:hAnsi="Times New Roman" w:cs="Times New Roman"/>
          <w:b/>
          <w:bCs/>
          <w:sz w:val="24"/>
          <w:szCs w:val="24"/>
          <w:lang w:eastAsia="ru-RU"/>
        </w:rPr>
      </w:pPr>
      <w:bookmarkStart w:id="17" w:name="_Ref529543493"/>
      <w:r>
        <w:rPr>
          <w:rFonts w:ascii="Times New Roman" w:eastAsia="Times New Roman" w:hAnsi="Times New Roman" w:cs="Times New Roman"/>
          <w:b/>
          <w:sz w:val="24"/>
          <w:szCs w:val="24"/>
          <w:lang w:eastAsia="ru-RU"/>
        </w:rPr>
        <w:t xml:space="preserve">2. </w:t>
      </w:r>
      <w:r w:rsidR="00E72BB7" w:rsidRPr="00E72BB7">
        <w:rPr>
          <w:rFonts w:ascii="Times New Roman" w:eastAsia="Times New Roman" w:hAnsi="Times New Roman" w:cs="Times New Roman"/>
          <w:b/>
          <w:sz w:val="24"/>
          <w:szCs w:val="24"/>
          <w:lang w:eastAsia="ru-RU"/>
        </w:rPr>
        <w:t>Предмет Договора</w:t>
      </w:r>
      <w:bookmarkEnd w:id="17"/>
    </w:p>
    <w:p w14:paraId="2A63D3F6" w14:textId="09C1AE40" w:rsidR="00E72BB7" w:rsidRDefault="009A4AE8" w:rsidP="00941D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C0097">
        <w:rPr>
          <w:rFonts w:ascii="Times New Roman" w:eastAsia="Times New Roman" w:hAnsi="Times New Roman" w:cs="Times New Roman"/>
          <w:sz w:val="24"/>
          <w:szCs w:val="24"/>
          <w:lang w:eastAsia="ru-RU"/>
        </w:rPr>
        <w:t xml:space="preserve">2.1. </w:t>
      </w:r>
      <w:r w:rsidR="00E72BB7" w:rsidRPr="00E72BB7">
        <w:rPr>
          <w:rFonts w:ascii="Times New Roman" w:eastAsia="Times New Roman" w:hAnsi="Times New Roman" w:cs="Times New Roman"/>
          <w:sz w:val="24"/>
          <w:szCs w:val="24"/>
          <w:lang w:eastAsia="ru-RU"/>
        </w:rPr>
        <w:t xml:space="preserve">Исполнитель обязуется оказать </w:t>
      </w:r>
      <w:r w:rsidR="00E72BB7" w:rsidRPr="00E72BB7">
        <w:rPr>
          <w:rFonts w:ascii="Times New Roman" w:eastAsia="Times New Roman" w:hAnsi="Times New Roman" w:cs="Times New Roman"/>
          <w:color w:val="000000"/>
          <w:sz w:val="24"/>
          <w:szCs w:val="24"/>
          <w:lang w:eastAsia="ru-RU"/>
        </w:rPr>
        <w:t xml:space="preserve">Услуги в соответствии с </w:t>
      </w:r>
      <w:r w:rsidR="00BF07D1">
        <w:rPr>
          <w:rFonts w:ascii="Times New Roman" w:eastAsia="Times New Roman" w:hAnsi="Times New Roman" w:cs="Times New Roman"/>
          <w:color w:val="000000"/>
          <w:sz w:val="24"/>
          <w:szCs w:val="24"/>
          <w:lang w:eastAsia="ru-RU"/>
        </w:rPr>
        <w:t xml:space="preserve">Заявкой и </w:t>
      </w:r>
      <w:r w:rsidR="00E82626">
        <w:rPr>
          <w:rFonts w:ascii="Times New Roman" w:eastAsia="Times New Roman" w:hAnsi="Times New Roman" w:cs="Times New Roman"/>
          <w:color w:val="000000"/>
          <w:sz w:val="24"/>
          <w:szCs w:val="24"/>
          <w:lang w:eastAsia="ru-RU"/>
        </w:rPr>
        <w:t xml:space="preserve">Заказ-нарядами, согласованными </w:t>
      </w:r>
      <w:r w:rsidR="00507DCF">
        <w:rPr>
          <w:rFonts w:ascii="Times New Roman" w:eastAsia="Times New Roman" w:hAnsi="Times New Roman" w:cs="Times New Roman"/>
          <w:color w:val="000000"/>
          <w:sz w:val="24"/>
          <w:szCs w:val="24"/>
          <w:lang w:eastAsia="ru-RU"/>
        </w:rPr>
        <w:t>Заказчиком</w:t>
      </w:r>
      <w:r w:rsidR="00E72BB7" w:rsidRPr="00E72BB7">
        <w:rPr>
          <w:rFonts w:ascii="Times New Roman" w:eastAsia="Times New Roman" w:hAnsi="Times New Roman" w:cs="Times New Roman"/>
          <w:sz w:val="24"/>
          <w:szCs w:val="24"/>
          <w:lang w:eastAsia="ru-RU"/>
        </w:rPr>
        <w:t>, а Заказчик обязуется принимать и оплачивать надлежащим образом оказанные Услуги в размере, сроки и порядке в соответствии с Договором.</w:t>
      </w:r>
    </w:p>
    <w:p w14:paraId="282A2FF1" w14:textId="0A73F868" w:rsidR="008F0F90" w:rsidRDefault="008F0F90" w:rsidP="00941D0A">
      <w:pPr>
        <w:tabs>
          <w:tab w:val="left" w:pos="709"/>
        </w:tabs>
        <w:autoSpaceDE w:val="0"/>
        <w:autoSpaceDN w:val="0"/>
        <w:spacing w:after="0" w:line="276" w:lineRule="auto"/>
        <w:ind w:firstLine="709"/>
        <w:jc w:val="both"/>
        <w:rPr>
          <w:rFonts w:ascii="Times New Roman" w:eastAsia="Times New Roman" w:hAnsi="Times New Roman" w:cs="Times New Roman"/>
          <w:sz w:val="24"/>
          <w:szCs w:val="24"/>
          <w:lang w:eastAsia="ru-RU"/>
        </w:rPr>
      </w:pPr>
      <w:r w:rsidRPr="00DC0C31">
        <w:rPr>
          <w:rFonts w:ascii="Times New Roman" w:eastAsia="Times New Roman" w:hAnsi="Times New Roman" w:cs="Times New Roman"/>
          <w:sz w:val="24"/>
          <w:szCs w:val="24"/>
          <w:lang w:eastAsia="ru-RU"/>
        </w:rPr>
        <w:t xml:space="preserve">Под Заявкой понимается подписанное уполномоченным лицом </w:t>
      </w:r>
      <w:r>
        <w:rPr>
          <w:rFonts w:ascii="Times New Roman" w:eastAsia="Times New Roman" w:hAnsi="Times New Roman" w:cs="Times New Roman"/>
          <w:sz w:val="24"/>
          <w:szCs w:val="24"/>
          <w:lang w:eastAsia="ru-RU"/>
        </w:rPr>
        <w:t xml:space="preserve">Заказчика указание Исполнителю об оказании Услуг в отношении транспортных средств, указанных в Заявке, составленное по форме Приложения № 2 к Техническому заданию (далее – Заявка) и направленное </w:t>
      </w:r>
      <w:r w:rsidRPr="003F77CF">
        <w:rPr>
          <w:rFonts w:ascii="Times New Roman" w:eastAsia="Times New Roman" w:hAnsi="Times New Roman" w:cs="Times New Roman"/>
          <w:sz w:val="24"/>
          <w:szCs w:val="24"/>
          <w:lang w:eastAsia="ru-RU"/>
        </w:rPr>
        <w:t>на авторизированный адрес электронной почты Исполнителя.</w:t>
      </w:r>
      <w:r w:rsidRPr="00DC0C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14:paraId="74E25EEE" w14:textId="35AB9778" w:rsidR="007A6BE7" w:rsidRPr="007A6BE7" w:rsidRDefault="007A6BE7" w:rsidP="00941D0A">
      <w:pPr>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В Заявке указывается информация по каждому ТС:</w:t>
      </w:r>
    </w:p>
    <w:p w14:paraId="3F3C8D00" w14:textId="77777777" w:rsidR="007A6BE7" w:rsidRPr="007A6BE7"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lastRenderedPageBreak/>
        <w:t>•</w:t>
      </w:r>
      <w:r w:rsidRPr="007A6BE7">
        <w:rPr>
          <w:rFonts w:ascii="Times New Roman" w:eastAsia="Times New Roman" w:hAnsi="Times New Roman" w:cs="Times New Roman"/>
          <w:bCs/>
          <w:sz w:val="24"/>
          <w:szCs w:val="24"/>
          <w:lang w:eastAsia="ru-RU"/>
        </w:rPr>
        <w:tab/>
        <w:t>марка, модель транспортного средства;</w:t>
      </w:r>
    </w:p>
    <w:p w14:paraId="10FA09DA" w14:textId="77777777" w:rsidR="007A6BE7" w:rsidRPr="007A6BE7"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w:t>
      </w:r>
      <w:r w:rsidRPr="007A6BE7">
        <w:rPr>
          <w:rFonts w:ascii="Times New Roman" w:eastAsia="Times New Roman" w:hAnsi="Times New Roman" w:cs="Times New Roman"/>
          <w:bCs/>
          <w:sz w:val="24"/>
          <w:szCs w:val="24"/>
          <w:lang w:eastAsia="ru-RU"/>
        </w:rPr>
        <w:tab/>
        <w:t>государственный номер транспортного средства;</w:t>
      </w:r>
    </w:p>
    <w:p w14:paraId="6358A34B" w14:textId="77777777" w:rsidR="007A6BE7" w:rsidRPr="007A6BE7"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w:t>
      </w:r>
      <w:r w:rsidRPr="007A6BE7">
        <w:rPr>
          <w:rFonts w:ascii="Times New Roman" w:eastAsia="Times New Roman" w:hAnsi="Times New Roman" w:cs="Times New Roman"/>
          <w:bCs/>
          <w:sz w:val="24"/>
          <w:szCs w:val="24"/>
          <w:lang w:eastAsia="ru-RU"/>
        </w:rPr>
        <w:tab/>
        <w:t>идентификационный номер транспортного средства (VIN);</w:t>
      </w:r>
    </w:p>
    <w:p w14:paraId="5A7D6FCD" w14:textId="77777777" w:rsidR="007A6BE7" w:rsidRPr="007A6BE7"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w:t>
      </w:r>
      <w:r w:rsidRPr="007A6BE7">
        <w:rPr>
          <w:rFonts w:ascii="Times New Roman" w:eastAsia="Times New Roman" w:hAnsi="Times New Roman" w:cs="Times New Roman"/>
          <w:bCs/>
          <w:sz w:val="24"/>
          <w:szCs w:val="24"/>
          <w:lang w:eastAsia="ru-RU"/>
        </w:rPr>
        <w:tab/>
        <w:t>пробег;</w:t>
      </w:r>
    </w:p>
    <w:p w14:paraId="6D0D3CF1" w14:textId="77777777" w:rsidR="007A6BE7" w:rsidRPr="00892F2F"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892F2F">
        <w:rPr>
          <w:rFonts w:ascii="Times New Roman" w:eastAsia="Times New Roman" w:hAnsi="Times New Roman" w:cs="Times New Roman"/>
          <w:bCs/>
          <w:sz w:val="24"/>
          <w:szCs w:val="24"/>
          <w:lang w:eastAsia="ru-RU"/>
        </w:rPr>
        <w:t>•</w:t>
      </w:r>
      <w:r w:rsidRPr="00892F2F">
        <w:rPr>
          <w:rFonts w:ascii="Times New Roman" w:eastAsia="Times New Roman" w:hAnsi="Times New Roman" w:cs="Times New Roman"/>
          <w:bCs/>
          <w:sz w:val="24"/>
          <w:szCs w:val="24"/>
          <w:lang w:eastAsia="ru-RU"/>
        </w:rPr>
        <w:tab/>
        <w:t>причина постановки транспортного средства на техническое обслуживание и/или ремонт, предварительный список неисправностей;</w:t>
      </w:r>
    </w:p>
    <w:p w14:paraId="29BFE6CE" w14:textId="5ADF4B5C" w:rsidR="007A6BE7" w:rsidRPr="007A6BE7" w:rsidRDefault="007A6BE7" w:rsidP="00941D0A">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w:t>
      </w:r>
      <w:r w:rsidRPr="007A6BE7">
        <w:rPr>
          <w:rFonts w:ascii="Times New Roman" w:eastAsia="Times New Roman" w:hAnsi="Times New Roman" w:cs="Times New Roman"/>
          <w:bCs/>
          <w:sz w:val="24"/>
          <w:szCs w:val="24"/>
          <w:lang w:eastAsia="ru-RU"/>
        </w:rPr>
        <w:tab/>
      </w:r>
      <w:r w:rsidR="002C2222">
        <w:rPr>
          <w:rFonts w:ascii="Times New Roman" w:eastAsia="Times New Roman" w:hAnsi="Times New Roman" w:cs="Times New Roman"/>
          <w:bCs/>
          <w:sz w:val="24"/>
          <w:szCs w:val="24"/>
          <w:lang w:eastAsia="ru-RU"/>
        </w:rPr>
        <w:t>п</w:t>
      </w:r>
      <w:r w:rsidR="002C2222" w:rsidRPr="002C2222">
        <w:rPr>
          <w:rFonts w:ascii="Times New Roman" w:eastAsia="Times New Roman" w:hAnsi="Times New Roman" w:cs="Times New Roman"/>
          <w:bCs/>
          <w:sz w:val="24"/>
          <w:szCs w:val="24"/>
          <w:lang w:eastAsia="ru-RU"/>
        </w:rPr>
        <w:t>ланируемая дата постановки ТС на СТО</w:t>
      </w:r>
      <w:r w:rsidRPr="002C2222">
        <w:rPr>
          <w:rFonts w:ascii="Times New Roman" w:eastAsia="Times New Roman" w:hAnsi="Times New Roman" w:cs="Times New Roman"/>
          <w:bCs/>
          <w:sz w:val="24"/>
          <w:szCs w:val="24"/>
          <w:lang w:eastAsia="ru-RU"/>
        </w:rPr>
        <w:t>.</w:t>
      </w:r>
    </w:p>
    <w:p w14:paraId="42062C86" w14:textId="0550E579" w:rsidR="007A6BE7" w:rsidRPr="007A6BE7" w:rsidRDefault="007A6BE7" w:rsidP="00941D0A">
      <w:pPr>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Исполнитель, получив Заявку от Заказчика, проставляет дату и время постановки ТС на техническое обслуживание и/или ремонт и направляет Заявку Заказчику по электронной почте в течение 1 (одного) календарного дня с даты ее получения.</w:t>
      </w:r>
    </w:p>
    <w:p w14:paraId="688E300A" w14:textId="0C5C72D7" w:rsidR="007A6BE7" w:rsidRPr="00DC0C31" w:rsidRDefault="007A6BE7" w:rsidP="00941D0A">
      <w:pPr>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A6BE7">
        <w:rPr>
          <w:rFonts w:ascii="Times New Roman" w:eastAsia="Times New Roman" w:hAnsi="Times New Roman" w:cs="Times New Roman"/>
          <w:bCs/>
          <w:sz w:val="24"/>
          <w:szCs w:val="24"/>
          <w:lang w:eastAsia="ru-RU"/>
        </w:rPr>
        <w:t xml:space="preserve">Порядок направления заявок установлен пунктом </w:t>
      </w:r>
      <w:r w:rsidRPr="007A6BE7">
        <w:rPr>
          <w:rFonts w:ascii="Times New Roman" w:eastAsia="Times New Roman" w:hAnsi="Times New Roman" w:cs="Times New Roman"/>
          <w:bCs/>
          <w:sz w:val="24"/>
          <w:szCs w:val="24"/>
          <w:lang w:eastAsia="ru-RU"/>
        </w:rPr>
        <w:fldChar w:fldCharType="begin"/>
      </w:r>
      <w:r w:rsidRPr="007A6BE7">
        <w:rPr>
          <w:rFonts w:ascii="Times New Roman" w:eastAsia="Times New Roman" w:hAnsi="Times New Roman" w:cs="Times New Roman"/>
          <w:bCs/>
          <w:sz w:val="24"/>
          <w:szCs w:val="24"/>
          <w:lang w:eastAsia="ru-RU"/>
        </w:rPr>
        <w:instrText xml:space="preserve"> REF _Ref529539699 \r \h  \* MERGEFORMAT </w:instrText>
      </w:r>
      <w:r w:rsidRPr="007A6BE7">
        <w:rPr>
          <w:rFonts w:ascii="Times New Roman" w:eastAsia="Times New Roman" w:hAnsi="Times New Roman" w:cs="Times New Roman"/>
          <w:bCs/>
          <w:sz w:val="24"/>
          <w:szCs w:val="24"/>
          <w:lang w:eastAsia="ru-RU"/>
        </w:rPr>
      </w:r>
      <w:r w:rsidRPr="007A6BE7">
        <w:rPr>
          <w:rFonts w:ascii="Times New Roman" w:eastAsia="Times New Roman" w:hAnsi="Times New Roman" w:cs="Times New Roman"/>
          <w:bCs/>
          <w:sz w:val="24"/>
          <w:szCs w:val="24"/>
          <w:lang w:eastAsia="ru-RU"/>
        </w:rPr>
        <w:fldChar w:fldCharType="separate"/>
      </w:r>
      <w:r w:rsidR="00A648AF">
        <w:rPr>
          <w:rFonts w:ascii="Times New Roman" w:eastAsia="Times New Roman" w:hAnsi="Times New Roman" w:cs="Times New Roman"/>
          <w:bCs/>
          <w:sz w:val="24"/>
          <w:szCs w:val="24"/>
          <w:lang w:eastAsia="ru-RU"/>
        </w:rPr>
        <w:t>1.3</w:t>
      </w:r>
      <w:r w:rsidRPr="007A6BE7">
        <w:rPr>
          <w:rFonts w:ascii="Times New Roman" w:eastAsia="Times New Roman" w:hAnsi="Times New Roman" w:cs="Times New Roman"/>
          <w:bCs/>
          <w:sz w:val="24"/>
          <w:szCs w:val="24"/>
          <w:lang w:eastAsia="ru-RU"/>
        </w:rPr>
        <w:fldChar w:fldCharType="end"/>
      </w:r>
      <w:r w:rsidRPr="007A6BE7">
        <w:rPr>
          <w:rFonts w:ascii="Times New Roman" w:eastAsia="Times New Roman" w:hAnsi="Times New Roman" w:cs="Times New Roman"/>
          <w:bCs/>
          <w:sz w:val="24"/>
          <w:szCs w:val="24"/>
          <w:lang w:eastAsia="ru-RU"/>
        </w:rPr>
        <w:t xml:space="preserve"> Договора. Заявка считается принятой к исполнению со дня ее получения Исполнителем.</w:t>
      </w:r>
    </w:p>
    <w:p w14:paraId="5A49BC50" w14:textId="2C37CD89" w:rsidR="007A6BE7" w:rsidRDefault="007A6BE7" w:rsidP="00941D0A">
      <w:pPr>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 xml:space="preserve">Под Заказ-нарядом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w:t>
      </w:r>
      <w:r w:rsidR="008F0F90">
        <w:rPr>
          <w:rFonts w:ascii="Times New Roman" w:eastAsia="Times New Roman" w:hAnsi="Times New Roman" w:cs="Times New Roman"/>
          <w:bCs/>
          <w:sz w:val="24"/>
          <w:szCs w:val="24"/>
          <w:lang w:eastAsia="ru-RU"/>
        </w:rPr>
        <w:t xml:space="preserve">предварительного Заказ-наряда </w:t>
      </w:r>
      <w:r w:rsidRPr="007A6BE7">
        <w:rPr>
          <w:rFonts w:ascii="Times New Roman" w:eastAsia="Times New Roman" w:hAnsi="Times New Roman" w:cs="Times New Roman"/>
          <w:bCs/>
          <w:sz w:val="24"/>
          <w:szCs w:val="24"/>
          <w:lang w:eastAsia="ru-RU"/>
        </w:rPr>
        <w:t>Исполнителя (далее – Заказ-наряд).</w:t>
      </w:r>
    </w:p>
    <w:p w14:paraId="1E059F4C" w14:textId="77777777" w:rsidR="007A6BE7" w:rsidRPr="007A6BE7" w:rsidRDefault="007A6BE7" w:rsidP="00941D0A">
      <w:pPr>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7A6BE7">
        <w:rPr>
          <w:rFonts w:ascii="Times New Roman" w:eastAsia="Times New Roman" w:hAnsi="Times New Roman" w:cs="Times New Roman"/>
          <w:bCs/>
          <w:sz w:val="24"/>
          <w:szCs w:val="24"/>
          <w:lang w:eastAsia="ru-RU"/>
        </w:rPr>
        <w:t xml:space="preserve">Порядок направления Заказ-наряда и требования к его оформлению установлены в п.6.4. Технического задания. </w:t>
      </w:r>
    </w:p>
    <w:p w14:paraId="6B4CA366" w14:textId="40A3F4BB" w:rsidR="00D1139B" w:rsidRPr="00E72BB7" w:rsidRDefault="00D1139B" w:rsidP="00941D0A">
      <w:pPr>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Фактический объем </w:t>
      </w:r>
      <w:r w:rsidR="00E452AE">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слуг согласовывается с Заказчиком. В случае, если в процессе оказания </w:t>
      </w:r>
      <w:r w:rsidR="00E452AE">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 будут выявлены дополнительные дефекты, требующие устранения, такие услуги могут оказываться только с письменного согласия Заказчика.</w:t>
      </w:r>
    </w:p>
    <w:p w14:paraId="42D8270F" w14:textId="77777777" w:rsidR="00507DCF" w:rsidRDefault="009A4AE8" w:rsidP="00941D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ab/>
      </w:r>
      <w:r w:rsidR="001C0097">
        <w:rPr>
          <w:rFonts w:ascii="Times New Roman" w:eastAsia="Times New Roman" w:hAnsi="Times New Roman" w:cs="Times New Roman"/>
          <w:bCs/>
          <w:sz w:val="24"/>
          <w:szCs w:val="24"/>
          <w:lang w:eastAsia="ru-RU"/>
        </w:rPr>
        <w:t xml:space="preserve">2.2. </w:t>
      </w:r>
      <w:r w:rsidR="00E72BB7" w:rsidRPr="00E72BB7">
        <w:rPr>
          <w:rFonts w:ascii="Times New Roman" w:eastAsia="Times New Roman" w:hAnsi="Times New Roman" w:cs="Times New Roman"/>
          <w:bCs/>
          <w:sz w:val="24"/>
          <w:szCs w:val="24"/>
          <w:lang w:eastAsia="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r>
        <w:rPr>
          <w:rFonts w:ascii="Times New Roman" w:eastAsia="Times New Roman" w:hAnsi="Times New Roman" w:cs="Times New Roman"/>
          <w:sz w:val="24"/>
          <w:szCs w:val="24"/>
          <w:lang w:eastAsia="ru-RU"/>
        </w:rPr>
        <w:tab/>
      </w:r>
    </w:p>
    <w:p w14:paraId="795F44F6" w14:textId="766E18EE" w:rsidR="00E72BB7" w:rsidRDefault="00507DCF" w:rsidP="00941D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C0097">
        <w:rPr>
          <w:rFonts w:ascii="Times New Roman" w:eastAsia="Times New Roman" w:hAnsi="Times New Roman" w:cs="Times New Roman"/>
          <w:sz w:val="24"/>
          <w:szCs w:val="24"/>
          <w:lang w:eastAsia="ru-RU"/>
        </w:rPr>
        <w:t xml:space="preserve">2.3. </w:t>
      </w:r>
      <w:r w:rsidR="00E72BB7" w:rsidRPr="00E72BB7">
        <w:rPr>
          <w:rFonts w:ascii="Times New Roman" w:eastAsia="Times New Roman" w:hAnsi="Times New Roman" w:cs="Times New Roman"/>
          <w:sz w:val="24"/>
          <w:szCs w:val="24"/>
          <w:lang w:eastAsia="ru-RU"/>
        </w:rPr>
        <w:t>Место оказания Услуг указано в пункте 1.5 Договора.</w:t>
      </w:r>
    </w:p>
    <w:p w14:paraId="56E57B64" w14:textId="77777777" w:rsidR="00E72BB7" w:rsidRPr="00E72BB7" w:rsidRDefault="001C0097" w:rsidP="00201CF1">
      <w:pPr>
        <w:spacing w:before="240" w:after="120" w:line="240" w:lineRule="auto"/>
        <w:ind w:left="357"/>
        <w:jc w:val="center"/>
        <w:rPr>
          <w:rFonts w:ascii="Times New Roman" w:eastAsia="Times New Roman" w:hAnsi="Times New Roman" w:cs="Times New Roman"/>
          <w:b/>
          <w:sz w:val="24"/>
          <w:szCs w:val="24"/>
          <w:lang w:eastAsia="ru-RU"/>
        </w:rPr>
      </w:pPr>
      <w:bookmarkStart w:id="18" w:name="_Ref529543516"/>
      <w:r>
        <w:rPr>
          <w:rFonts w:ascii="Times New Roman" w:eastAsia="Times New Roman" w:hAnsi="Times New Roman" w:cs="Times New Roman"/>
          <w:b/>
          <w:sz w:val="24"/>
          <w:szCs w:val="24"/>
          <w:lang w:eastAsia="ru-RU"/>
        </w:rPr>
        <w:t xml:space="preserve">3. </w:t>
      </w:r>
      <w:r w:rsidR="00E72BB7" w:rsidRPr="00E72BB7">
        <w:rPr>
          <w:rFonts w:ascii="Times New Roman" w:eastAsia="Times New Roman" w:hAnsi="Times New Roman" w:cs="Times New Roman"/>
          <w:b/>
          <w:sz w:val="24"/>
          <w:szCs w:val="24"/>
          <w:lang w:eastAsia="ru-RU"/>
        </w:rPr>
        <w:t>Цена Договора и порядок расчетов</w:t>
      </w:r>
      <w:bookmarkEnd w:id="18"/>
    </w:p>
    <w:p w14:paraId="085DA668" w14:textId="68AF2D35" w:rsidR="005C5437" w:rsidRDefault="00B1312C" w:rsidP="00941D0A">
      <w:pPr>
        <w:pStyle w:val="af7"/>
        <w:spacing w:after="0"/>
        <w:ind w:left="0" w:firstLine="709"/>
        <w:contextualSpacing w:val="0"/>
        <w:jc w:val="both"/>
        <w:rPr>
          <w:rFonts w:ascii="Times New Roman" w:hAnsi="Times New Roman"/>
          <w:sz w:val="24"/>
          <w:szCs w:val="24"/>
          <w:lang w:eastAsia="ru-RU"/>
        </w:rPr>
      </w:pPr>
      <w:r>
        <w:rPr>
          <w:rFonts w:ascii="Times New Roman" w:hAnsi="Times New Roman"/>
          <w:sz w:val="24"/>
          <w:szCs w:val="24"/>
          <w:lang w:eastAsia="ru-RU"/>
        </w:rPr>
        <w:t xml:space="preserve">3.1. </w:t>
      </w:r>
      <w:r w:rsidR="00E72BB7" w:rsidRPr="00E72BB7">
        <w:rPr>
          <w:rFonts w:ascii="Times New Roman" w:hAnsi="Times New Roman"/>
          <w:sz w:val="24"/>
          <w:szCs w:val="24"/>
          <w:lang w:eastAsia="ru-RU"/>
        </w:rPr>
        <w:t xml:space="preserve">Общая цена Договора указана в пункте </w:t>
      </w:r>
      <w:r w:rsidR="00A97042">
        <w:fldChar w:fldCharType="begin"/>
      </w:r>
      <w:r w:rsidR="00A97042">
        <w:instrText xml:space="preserve"> REF _Ref529539333 \r \h  \* MERGEFORMAT </w:instrText>
      </w:r>
      <w:r w:rsidR="00A97042">
        <w:fldChar w:fldCharType="separate"/>
      </w:r>
      <w:r w:rsidR="00A648AF" w:rsidRPr="007816F2">
        <w:rPr>
          <w:rFonts w:ascii="Times New Roman" w:hAnsi="Times New Roman"/>
          <w:sz w:val="24"/>
          <w:szCs w:val="24"/>
          <w:lang w:eastAsia="ru-RU"/>
        </w:rPr>
        <w:t>1.4</w:t>
      </w:r>
      <w:r w:rsidR="00A97042">
        <w:fldChar w:fldCharType="end"/>
      </w:r>
      <w:r w:rsidR="00E72BB7" w:rsidRPr="00E72BB7">
        <w:rPr>
          <w:rFonts w:ascii="Times New Roman" w:hAnsi="Times New Roman"/>
          <w:sz w:val="24"/>
          <w:szCs w:val="24"/>
          <w:lang w:eastAsia="ru-RU"/>
        </w:rPr>
        <w:t xml:space="preserve"> Договора. Цена единиц</w:t>
      </w:r>
      <w:r w:rsidR="00DD62FE">
        <w:rPr>
          <w:rFonts w:ascii="Times New Roman" w:hAnsi="Times New Roman"/>
          <w:sz w:val="24"/>
          <w:szCs w:val="24"/>
          <w:lang w:eastAsia="ru-RU"/>
        </w:rPr>
        <w:t>ы Услуг указана в Приложении № 5</w:t>
      </w:r>
      <w:r w:rsidR="00E72BB7" w:rsidRPr="00E72BB7">
        <w:rPr>
          <w:rFonts w:ascii="Times New Roman" w:hAnsi="Times New Roman"/>
          <w:sz w:val="24"/>
          <w:szCs w:val="24"/>
          <w:lang w:eastAsia="ru-RU"/>
        </w:rPr>
        <w:t xml:space="preserve"> к Договору.</w:t>
      </w:r>
      <w:r w:rsidR="00B5636C">
        <w:rPr>
          <w:rFonts w:ascii="Times New Roman" w:hAnsi="Times New Roman"/>
          <w:sz w:val="24"/>
          <w:szCs w:val="24"/>
          <w:lang w:eastAsia="ru-RU"/>
        </w:rPr>
        <w:t xml:space="preserve"> </w:t>
      </w:r>
    </w:p>
    <w:p w14:paraId="011312BF" w14:textId="5A7809D5" w:rsidR="00E72BB7" w:rsidRPr="00E72BB7" w:rsidRDefault="00B1312C"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3.2. </w:t>
      </w:r>
      <w:r w:rsidR="00E72BB7" w:rsidRPr="00E72BB7">
        <w:rPr>
          <w:rFonts w:ascii="Times New Roman" w:eastAsia="Times New Roman" w:hAnsi="Times New Roman" w:cs="Times New Roman"/>
          <w:color w:val="000000"/>
          <w:sz w:val="24"/>
          <w:szCs w:val="24"/>
          <w:lang w:eastAsia="ru-RU"/>
        </w:rPr>
        <w:t xml:space="preserve">Общая цена Договора, указанная в пункте </w:t>
      </w:r>
      <w:r w:rsidR="00A97042">
        <w:fldChar w:fldCharType="begin"/>
      </w:r>
      <w:r w:rsidR="00A97042">
        <w:instrText xml:space="preserve"> REF _Ref529539333 \r \h  \* MERGEFORMAT </w:instrText>
      </w:r>
      <w:r w:rsidR="00A97042">
        <w:fldChar w:fldCharType="separate"/>
      </w:r>
      <w:r w:rsidR="00A648AF" w:rsidRPr="007816F2">
        <w:rPr>
          <w:rFonts w:ascii="Times New Roman" w:eastAsia="Times New Roman" w:hAnsi="Times New Roman" w:cs="Times New Roman"/>
          <w:color w:val="000000"/>
          <w:sz w:val="24"/>
          <w:szCs w:val="24"/>
          <w:lang w:eastAsia="ru-RU"/>
        </w:rPr>
        <w:t>1.4</w:t>
      </w:r>
      <w:r w:rsidR="00A97042">
        <w:fldChar w:fldCharType="end"/>
      </w:r>
      <w:r w:rsidR="00E72BB7" w:rsidRPr="00E72BB7">
        <w:rPr>
          <w:rFonts w:ascii="Times New Roman" w:eastAsia="Times New Roman" w:hAnsi="Times New Roman" w:cs="Times New Roman"/>
          <w:color w:val="000000"/>
          <w:sz w:val="24"/>
          <w:szCs w:val="24"/>
          <w:lang w:eastAsia="ru-RU"/>
        </w:rPr>
        <w:t xml:space="preserve">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w:t>
      </w:r>
      <w:r w:rsidR="005D0D0E">
        <w:rPr>
          <w:rFonts w:ascii="Times New Roman" w:eastAsia="Times New Roman" w:hAnsi="Times New Roman" w:cs="Times New Roman"/>
          <w:color w:val="000000"/>
          <w:sz w:val="24"/>
          <w:szCs w:val="24"/>
          <w:lang w:eastAsia="ru-RU"/>
        </w:rPr>
        <w:t>тветствующем</w:t>
      </w:r>
      <w:r w:rsidR="00E72BB7" w:rsidRPr="00E72BB7">
        <w:rPr>
          <w:rFonts w:ascii="Times New Roman" w:eastAsia="Times New Roman" w:hAnsi="Times New Roman" w:cs="Times New Roman"/>
          <w:color w:val="000000"/>
          <w:sz w:val="24"/>
          <w:szCs w:val="24"/>
          <w:lang w:eastAsia="ru-RU"/>
        </w:rPr>
        <w:t xml:space="preserve"> данной цене. Заказчик имеет право направить Исполнителю любое количество Заявок в пределах цены Договора, указанной в пункте </w:t>
      </w:r>
      <w:r w:rsidR="00A97042">
        <w:fldChar w:fldCharType="begin"/>
      </w:r>
      <w:r w:rsidR="00A97042">
        <w:instrText xml:space="preserve"> REF _Ref529539333 \r \h  \* MERGEFORMAT </w:instrText>
      </w:r>
      <w:r w:rsidR="00A97042">
        <w:fldChar w:fldCharType="separate"/>
      </w:r>
      <w:r w:rsidR="00A648AF" w:rsidRPr="007816F2">
        <w:rPr>
          <w:rFonts w:ascii="Times New Roman" w:eastAsia="Times New Roman" w:hAnsi="Times New Roman" w:cs="Times New Roman"/>
          <w:color w:val="000000"/>
          <w:sz w:val="24"/>
          <w:szCs w:val="24"/>
          <w:lang w:eastAsia="ru-RU"/>
        </w:rPr>
        <w:t>1.4</w:t>
      </w:r>
      <w:r w:rsidR="00A97042">
        <w:fldChar w:fldCharType="end"/>
      </w:r>
      <w:r w:rsidR="00E72BB7" w:rsidRPr="00E72BB7">
        <w:rPr>
          <w:rFonts w:ascii="Times New Roman" w:eastAsia="Times New Roman" w:hAnsi="Times New Roman" w:cs="Times New Roman"/>
          <w:color w:val="000000"/>
          <w:sz w:val="24"/>
          <w:szCs w:val="24"/>
          <w:lang w:eastAsia="ru-RU"/>
        </w:rPr>
        <w:t xml:space="preserve"> Договора, при этом оплата Заказчиком будет производиться с учетом количества направленных Заказчиком Исполнителю Заявок</w:t>
      </w:r>
      <w:r w:rsidR="00E452AE">
        <w:rPr>
          <w:rFonts w:ascii="Times New Roman" w:eastAsia="Times New Roman" w:hAnsi="Times New Roman" w:cs="Times New Roman"/>
          <w:color w:val="000000"/>
          <w:sz w:val="24"/>
          <w:szCs w:val="24"/>
          <w:lang w:eastAsia="ru-RU"/>
        </w:rPr>
        <w:t xml:space="preserve"> и Заказ-нарядов</w:t>
      </w:r>
      <w:r w:rsidR="00E72BB7" w:rsidRPr="00E72BB7">
        <w:rPr>
          <w:rFonts w:ascii="Times New Roman" w:eastAsia="Times New Roman" w:hAnsi="Times New Roman" w:cs="Times New Roman"/>
          <w:color w:val="000000"/>
          <w:sz w:val="24"/>
          <w:szCs w:val="24"/>
          <w:lang w:eastAsia="ru-RU"/>
        </w:rPr>
        <w:t xml:space="preserve"> и фактического надлежащего исполнения Заявок</w:t>
      </w:r>
      <w:r w:rsidR="00E452AE">
        <w:rPr>
          <w:rFonts w:ascii="Times New Roman" w:eastAsia="Times New Roman" w:hAnsi="Times New Roman" w:cs="Times New Roman"/>
          <w:color w:val="000000"/>
          <w:sz w:val="24"/>
          <w:szCs w:val="24"/>
          <w:lang w:eastAsia="ru-RU"/>
        </w:rPr>
        <w:t xml:space="preserve"> и Заказ-нарядов</w:t>
      </w:r>
      <w:r w:rsidR="00E72BB7" w:rsidRPr="00E72BB7">
        <w:rPr>
          <w:rFonts w:ascii="Times New Roman" w:eastAsia="Times New Roman" w:hAnsi="Times New Roman" w:cs="Times New Roman"/>
          <w:color w:val="000000"/>
          <w:sz w:val="24"/>
          <w:szCs w:val="24"/>
          <w:lang w:eastAsia="ru-RU"/>
        </w:rPr>
        <w:t xml:space="preserve"> Исполнителем.</w:t>
      </w:r>
    </w:p>
    <w:p w14:paraId="53C2D153" w14:textId="20D64EF4" w:rsidR="00847A22" w:rsidRPr="005C5437" w:rsidRDefault="00F10F71" w:rsidP="00941D0A">
      <w:pPr>
        <w:tabs>
          <w:tab w:val="left" w:pos="1276"/>
        </w:tabs>
        <w:spacing w:after="0" w:line="240" w:lineRule="auto"/>
        <w:ind w:firstLine="709"/>
        <w:jc w:val="both"/>
        <w:rPr>
          <w:rFonts w:ascii="Times New Roman" w:hAnsi="Times New Roman"/>
          <w:sz w:val="24"/>
          <w:szCs w:val="24"/>
          <w:lang w:eastAsia="ru-RU"/>
        </w:rPr>
      </w:pPr>
      <w:bookmarkStart w:id="19" w:name="_Ref529539047"/>
      <w:r>
        <w:rPr>
          <w:rFonts w:ascii="Times New Roman" w:hAnsi="Times New Roman"/>
          <w:sz w:val="24"/>
          <w:szCs w:val="24"/>
          <w:lang w:eastAsia="ru-RU"/>
        </w:rPr>
        <w:t xml:space="preserve">3.3. </w:t>
      </w:r>
      <w:r w:rsidR="00E72BB7" w:rsidRPr="005C5437">
        <w:rPr>
          <w:rFonts w:ascii="Times New Roman" w:hAnsi="Times New Roman"/>
          <w:sz w:val="24"/>
          <w:szCs w:val="24"/>
          <w:lang w:eastAsia="ru-RU"/>
        </w:rPr>
        <w:t>Общая 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9"/>
    </w:p>
    <w:p w14:paraId="7DA3DE50" w14:textId="77777777" w:rsidR="004C21F4" w:rsidRPr="00F30D36" w:rsidRDefault="00847A22" w:rsidP="00941D0A">
      <w:pPr>
        <w:tabs>
          <w:tab w:val="left" w:pos="1276"/>
        </w:tabs>
        <w:spacing w:after="0" w:line="240" w:lineRule="auto"/>
        <w:ind w:firstLine="709"/>
        <w:jc w:val="both"/>
        <w:rPr>
          <w:rFonts w:ascii="Times New Roman" w:hAnsi="Times New Roman"/>
          <w:sz w:val="24"/>
          <w:szCs w:val="24"/>
          <w:lang w:eastAsia="ru-RU"/>
        </w:rPr>
      </w:pPr>
      <w:r w:rsidRPr="005C5437">
        <w:rPr>
          <w:rFonts w:ascii="Times New Roman" w:hAnsi="Times New Roman"/>
          <w:sz w:val="24"/>
          <w:szCs w:val="24"/>
          <w:lang w:eastAsia="ru-RU"/>
        </w:rPr>
        <w:t xml:space="preserve">3.4. </w:t>
      </w:r>
      <w:bookmarkStart w:id="20" w:name="_Ref529545262"/>
      <w:r w:rsidR="004C21F4" w:rsidRPr="005C5437">
        <w:rPr>
          <w:rFonts w:ascii="Times New Roman" w:hAnsi="Times New Roman"/>
          <w:sz w:val="24"/>
          <w:szCs w:val="24"/>
          <w:lang w:eastAsia="ru-RU"/>
        </w:rPr>
        <w:t xml:space="preserve">Исполнитель направляет нарочно Заказчику </w:t>
      </w:r>
      <w:r w:rsidR="004C21F4">
        <w:rPr>
          <w:rFonts w:ascii="Times New Roman" w:hAnsi="Times New Roman"/>
          <w:sz w:val="24"/>
          <w:szCs w:val="24"/>
          <w:lang w:eastAsia="ru-RU"/>
        </w:rPr>
        <w:t>о</w:t>
      </w:r>
      <w:r w:rsidR="004C21F4" w:rsidRPr="003B3F0E">
        <w:rPr>
          <w:rFonts w:ascii="Times New Roman" w:hAnsi="Times New Roman"/>
          <w:sz w:val="24"/>
          <w:szCs w:val="24"/>
          <w:lang w:eastAsia="ru-RU"/>
        </w:rPr>
        <w:t xml:space="preserve">тчетные документы, </w:t>
      </w:r>
      <w:r w:rsidR="004C21F4">
        <w:rPr>
          <w:rFonts w:ascii="Times New Roman" w:hAnsi="Times New Roman"/>
          <w:sz w:val="24"/>
          <w:szCs w:val="24"/>
          <w:lang w:eastAsia="ru-RU"/>
        </w:rPr>
        <w:t>предусмотренные  пунктом 1.8</w:t>
      </w:r>
      <w:r w:rsidR="004C21F4" w:rsidRPr="003B3F0E">
        <w:rPr>
          <w:rFonts w:ascii="Times New Roman" w:hAnsi="Times New Roman"/>
          <w:sz w:val="24"/>
          <w:szCs w:val="24"/>
          <w:lang w:eastAsia="ru-RU"/>
        </w:rPr>
        <w:t xml:space="preserve"> </w:t>
      </w:r>
      <w:r w:rsidR="004C21F4">
        <w:rPr>
          <w:rFonts w:ascii="Times New Roman" w:hAnsi="Times New Roman"/>
          <w:sz w:val="24"/>
          <w:szCs w:val="24"/>
          <w:lang w:eastAsia="ru-RU"/>
        </w:rPr>
        <w:t xml:space="preserve">Договора </w:t>
      </w:r>
      <w:r w:rsidR="004C21F4" w:rsidRPr="005C5437">
        <w:rPr>
          <w:rFonts w:ascii="Times New Roman" w:hAnsi="Times New Roman"/>
          <w:sz w:val="24"/>
          <w:szCs w:val="24"/>
          <w:lang w:eastAsia="ru-RU"/>
        </w:rPr>
        <w:t>в срок, указанны</w:t>
      </w:r>
      <w:r w:rsidR="004C21F4">
        <w:rPr>
          <w:rFonts w:ascii="Times New Roman" w:hAnsi="Times New Roman"/>
          <w:sz w:val="24"/>
          <w:szCs w:val="24"/>
          <w:lang w:eastAsia="ru-RU"/>
        </w:rPr>
        <w:t>й</w:t>
      </w:r>
      <w:r w:rsidR="004C21F4" w:rsidRPr="005C5437">
        <w:rPr>
          <w:rFonts w:ascii="Times New Roman" w:hAnsi="Times New Roman"/>
          <w:sz w:val="24"/>
          <w:szCs w:val="24"/>
          <w:lang w:eastAsia="ru-RU"/>
        </w:rPr>
        <w:t xml:space="preserve"> в пункт</w:t>
      </w:r>
      <w:r w:rsidR="004C21F4">
        <w:rPr>
          <w:rFonts w:ascii="Times New Roman" w:hAnsi="Times New Roman"/>
          <w:sz w:val="24"/>
          <w:szCs w:val="24"/>
          <w:lang w:eastAsia="ru-RU"/>
        </w:rPr>
        <w:t>е</w:t>
      </w:r>
      <w:r w:rsidR="004C21F4" w:rsidRPr="005C5437">
        <w:rPr>
          <w:rFonts w:ascii="Times New Roman" w:hAnsi="Times New Roman"/>
          <w:sz w:val="24"/>
          <w:szCs w:val="24"/>
          <w:lang w:eastAsia="ru-RU"/>
        </w:rPr>
        <w:t xml:space="preserve"> </w:t>
      </w:r>
      <w:r w:rsidR="004C21F4" w:rsidRPr="005C5437">
        <w:fldChar w:fldCharType="begin"/>
      </w:r>
      <w:r w:rsidR="004C21F4" w:rsidRPr="005C5437">
        <w:instrText xml:space="preserve"> REF _Ref529539905 \r \h  \* MERGEFORMAT </w:instrText>
      </w:r>
      <w:r w:rsidR="004C21F4" w:rsidRPr="005C5437">
        <w:fldChar w:fldCharType="separate"/>
      </w:r>
      <w:r w:rsidR="004C21F4" w:rsidRPr="00565597">
        <w:rPr>
          <w:rFonts w:ascii="Times New Roman" w:hAnsi="Times New Roman"/>
          <w:sz w:val="24"/>
          <w:szCs w:val="24"/>
          <w:lang w:eastAsia="ru-RU"/>
        </w:rPr>
        <w:t>1.11</w:t>
      </w:r>
      <w:r w:rsidR="004C21F4" w:rsidRPr="005C5437">
        <w:fldChar w:fldCharType="end"/>
      </w:r>
      <w:r w:rsidR="004C21F4" w:rsidRPr="005C5437">
        <w:rPr>
          <w:rFonts w:ascii="Times New Roman" w:hAnsi="Times New Roman"/>
          <w:sz w:val="24"/>
          <w:szCs w:val="24"/>
          <w:lang w:eastAsia="ru-RU"/>
        </w:rPr>
        <w:t xml:space="preserve"> Договора </w:t>
      </w:r>
      <w:r w:rsidR="004C21F4" w:rsidRPr="005C5437">
        <w:rPr>
          <w:rFonts w:ascii="Times New Roman" w:hAnsi="Times New Roman" w:cs="Times New Roman"/>
          <w:sz w:val="24"/>
          <w:szCs w:val="24"/>
        </w:rPr>
        <w:t xml:space="preserve">по адресу: </w:t>
      </w:r>
    </w:p>
    <w:p w14:paraId="1294AF1B" w14:textId="63496B01" w:rsidR="004C21F4" w:rsidRDefault="004C21F4" w:rsidP="00941D0A">
      <w:pPr>
        <w:tabs>
          <w:tab w:val="left" w:pos="1276"/>
        </w:tabs>
        <w:spacing w:after="0" w:line="240" w:lineRule="auto"/>
        <w:ind w:firstLine="709"/>
        <w:jc w:val="both"/>
        <w:rPr>
          <w:rFonts w:ascii="Times New Roman" w:hAnsi="Times New Roman"/>
          <w:sz w:val="24"/>
          <w:szCs w:val="24"/>
          <w:lang w:eastAsia="ru-RU"/>
        </w:rPr>
      </w:pPr>
      <w:r w:rsidRPr="003B3F0E">
        <w:rPr>
          <w:rFonts w:ascii="Times New Roman" w:hAnsi="Times New Roman" w:cs="Times New Roman"/>
          <w:sz w:val="24"/>
          <w:szCs w:val="24"/>
        </w:rPr>
        <w:t xml:space="preserve">- г. </w:t>
      </w:r>
      <w:r w:rsidR="009961EF">
        <w:rPr>
          <w:rFonts w:ascii="Times New Roman" w:hAnsi="Times New Roman" w:cs="Times New Roman"/>
          <w:sz w:val="24"/>
          <w:szCs w:val="24"/>
        </w:rPr>
        <w:t>Белгород</w:t>
      </w:r>
      <w:r w:rsidRPr="003B3F0E">
        <w:rPr>
          <w:rFonts w:ascii="Times New Roman" w:hAnsi="Times New Roman" w:cs="Times New Roman"/>
          <w:sz w:val="24"/>
          <w:szCs w:val="24"/>
        </w:rPr>
        <w:t xml:space="preserve">, </w:t>
      </w:r>
      <w:r>
        <w:rPr>
          <w:rFonts w:ascii="Times New Roman" w:hAnsi="Times New Roman" w:cs="Times New Roman"/>
          <w:sz w:val="24"/>
          <w:szCs w:val="24"/>
        </w:rPr>
        <w:t xml:space="preserve"> </w:t>
      </w:r>
      <w:r w:rsidR="009961EF" w:rsidRPr="009961EF">
        <w:rPr>
          <w:rFonts w:ascii="Times New Roman" w:hAnsi="Times New Roman" w:cs="Times New Roman"/>
          <w:sz w:val="24"/>
          <w:szCs w:val="24"/>
        </w:rPr>
        <w:t xml:space="preserve">Соборная пл., 3  </w:t>
      </w:r>
      <w:r w:rsidR="009961EF">
        <w:rPr>
          <w:rFonts w:ascii="Times New Roman" w:hAnsi="Times New Roman" w:cs="Times New Roman"/>
          <w:sz w:val="24"/>
          <w:szCs w:val="24"/>
        </w:rPr>
        <w:t>.</w:t>
      </w:r>
    </w:p>
    <w:p w14:paraId="6D0E6504" w14:textId="6626DF7F" w:rsidR="004C21F4" w:rsidRPr="00413CF4" w:rsidRDefault="00941D0A" w:rsidP="00941D0A">
      <w:pPr>
        <w:tabs>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4C21F4" w:rsidRPr="005C5437">
        <w:rPr>
          <w:rFonts w:ascii="Times New Roman" w:hAnsi="Times New Roman"/>
          <w:sz w:val="24"/>
          <w:szCs w:val="24"/>
          <w:lang w:eastAsia="ru-RU"/>
        </w:rPr>
        <w:t>Оплата Услуг</w:t>
      </w:r>
      <w:r w:rsidR="004C21F4">
        <w:rPr>
          <w:rFonts w:ascii="Times New Roman" w:hAnsi="Times New Roman"/>
          <w:sz w:val="24"/>
          <w:szCs w:val="24"/>
          <w:lang w:eastAsia="ru-RU"/>
        </w:rPr>
        <w:t xml:space="preserve"> производится Заказчиком в срок, указанный в пункте </w:t>
      </w:r>
      <w:r w:rsidR="004C21F4">
        <w:fldChar w:fldCharType="begin"/>
      </w:r>
      <w:r w:rsidR="004C21F4">
        <w:instrText xml:space="preserve"> REF _Ref529539926 \r \h  \* MERGEFORMAT </w:instrText>
      </w:r>
      <w:r w:rsidR="004C21F4">
        <w:fldChar w:fldCharType="separate"/>
      </w:r>
      <w:r w:rsidR="004C21F4" w:rsidRPr="00565597">
        <w:rPr>
          <w:rFonts w:ascii="Times New Roman" w:hAnsi="Times New Roman"/>
          <w:sz w:val="24"/>
          <w:szCs w:val="24"/>
          <w:lang w:eastAsia="ru-RU"/>
        </w:rPr>
        <w:t>1.12</w:t>
      </w:r>
      <w:r w:rsidR="004C21F4">
        <w:fldChar w:fldCharType="end"/>
      </w:r>
      <w:r w:rsidR="004C21F4">
        <w:rPr>
          <w:rFonts w:ascii="Times New Roman" w:hAnsi="Times New Roman"/>
          <w:sz w:val="24"/>
          <w:szCs w:val="24"/>
          <w:lang w:eastAsia="ru-RU"/>
        </w:rPr>
        <w:t xml:space="preserve"> Договора. </w:t>
      </w:r>
    </w:p>
    <w:p w14:paraId="217EC0E8" w14:textId="4957278E" w:rsidR="00E72BB7" w:rsidRPr="00E72BB7" w:rsidRDefault="00F10F71"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00E72BB7" w:rsidRPr="00E72BB7">
        <w:rPr>
          <w:rFonts w:ascii="Times New Roman" w:eastAsia="Times New Roman" w:hAnsi="Times New Roman" w:cs="Times New Roman"/>
          <w:sz w:val="24"/>
          <w:szCs w:val="24"/>
          <w:lang w:eastAsia="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0081056F" w:rsidRPr="00D95C69">
        <w:rPr>
          <w:rFonts w:ascii="Times New Roman" w:hAnsi="Times New Roman" w:cs="Times New Roman"/>
          <w:sz w:val="24"/>
          <w:szCs w:val="24"/>
        </w:rPr>
        <w:t>14.3</w:t>
      </w:r>
      <w:r w:rsidR="00E72BB7" w:rsidRPr="00E72BB7">
        <w:rPr>
          <w:rFonts w:ascii="Times New Roman" w:eastAsia="Times New Roman" w:hAnsi="Times New Roman" w:cs="Times New Roman"/>
          <w:sz w:val="24"/>
          <w:szCs w:val="24"/>
          <w:lang w:eastAsia="ru-RU"/>
        </w:rPr>
        <w:t xml:space="preserve"> Договора, сообщить об этом Заказчику, указав новые реквизиты расчетного счета. В </w:t>
      </w:r>
      <w:r w:rsidR="00E72BB7" w:rsidRPr="00E72BB7">
        <w:rPr>
          <w:rFonts w:ascii="Times New Roman" w:eastAsia="Times New Roman" w:hAnsi="Times New Roman" w:cs="Times New Roman"/>
          <w:sz w:val="24"/>
          <w:szCs w:val="24"/>
          <w:lang w:eastAsia="ru-RU"/>
        </w:rPr>
        <w:lastRenderedPageBreak/>
        <w:t>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0"/>
    </w:p>
    <w:p w14:paraId="16BB4493" w14:textId="0C3F5DBA" w:rsidR="00E72BB7" w:rsidRPr="00E72BB7" w:rsidRDefault="00F10F71"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00E72BB7" w:rsidRPr="00E72BB7">
        <w:rPr>
          <w:rFonts w:ascii="Times New Roman" w:eastAsia="Times New Roman" w:hAnsi="Times New Roman" w:cs="Times New Roman"/>
          <w:sz w:val="24"/>
          <w:szCs w:val="24"/>
          <w:lang w:eastAsia="ru-RU"/>
        </w:rPr>
        <w:t>Обязательства Заказчика по оплате Услуг считаются исполненными с даты списания денежных средств с расчетного счета Заказчика.</w:t>
      </w:r>
    </w:p>
    <w:p w14:paraId="29426909" w14:textId="447F2050" w:rsidR="00E72BB7" w:rsidRPr="00E72BB7" w:rsidRDefault="00F10F71"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sidR="00E72BB7" w:rsidRPr="00E72BB7">
        <w:rPr>
          <w:rFonts w:ascii="Times New Roman" w:eastAsia="Times New Roman" w:hAnsi="Times New Roman" w:cs="Times New Roman"/>
          <w:sz w:val="24"/>
          <w:szCs w:val="24"/>
          <w:lang w:eastAsia="ru-RU"/>
        </w:rPr>
        <w:t>Исполнитель, являющийся плательщиком НДС, обязан предоставлять Заказчику счета-фактуры</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в порядке и сроки, установленные законодательством Российской Федерации о налогах и сборах. </w:t>
      </w:r>
    </w:p>
    <w:p w14:paraId="73C4497F" w14:textId="43D890B6" w:rsidR="00E72BB7" w:rsidRPr="00E72BB7" w:rsidRDefault="00E72BB7" w:rsidP="00941D0A">
      <w:pPr>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4C447510" w14:textId="77822B3A" w:rsidR="00E72BB7" w:rsidRPr="00E72BB7" w:rsidRDefault="00F10F71"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w:t>
      </w:r>
      <w:r w:rsidR="00E72BB7" w:rsidRPr="00E72BB7">
        <w:rPr>
          <w:rFonts w:ascii="Times New Roman" w:eastAsia="Times New Roman" w:hAnsi="Times New Roman" w:cs="Times New Roman"/>
          <w:sz w:val="24"/>
          <w:szCs w:val="24"/>
          <w:lang w:eastAsia="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794BBE40" w14:textId="07D3787F" w:rsidR="00E72BB7" w:rsidRDefault="00F10F71" w:rsidP="00941D0A">
      <w:pPr>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00E72BB7" w:rsidRPr="00E72BB7">
        <w:rPr>
          <w:rFonts w:ascii="Times New Roman" w:eastAsia="Times New Roman" w:hAnsi="Times New Roman" w:cs="Times New Roman"/>
          <w:sz w:val="24"/>
          <w:szCs w:val="24"/>
          <w:lang w:eastAsia="ru-RU"/>
        </w:rPr>
        <w:t xml:space="preserve">Акт сверки взаимных расчетов составляется </w:t>
      </w:r>
      <w:r w:rsidR="003451C7" w:rsidRPr="003451C7">
        <w:rPr>
          <w:rFonts w:ascii="Times New Roman" w:eastAsia="Times New Roman" w:hAnsi="Times New Roman" w:cs="Times New Roman"/>
          <w:sz w:val="24"/>
          <w:szCs w:val="24"/>
          <w:lang w:eastAsia="ru-RU"/>
        </w:rPr>
        <w:t>не реже одного раза в год или по запросу одной из Сторон</w:t>
      </w:r>
      <w:r w:rsidR="00E72BB7" w:rsidRPr="00E72BB7">
        <w:rPr>
          <w:rFonts w:ascii="Times New Roman" w:eastAsia="Times New Roman" w:hAnsi="Times New Roman" w:cs="Times New Roman"/>
          <w:sz w:val="24"/>
          <w:szCs w:val="24"/>
          <w:lang w:eastAsia="ru-RU"/>
        </w:rPr>
        <w:t>.</w:t>
      </w:r>
    </w:p>
    <w:p w14:paraId="7F0A2133" w14:textId="576ECEE6" w:rsidR="00736B5F" w:rsidRPr="00E72BB7" w:rsidRDefault="00736B5F" w:rsidP="00941D0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Предварительное диагностирование объемов </w:t>
      </w:r>
      <w:r w:rsidR="002A444D">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w:t>
      </w:r>
    </w:p>
    <w:p w14:paraId="69CE9C7A" w14:textId="77777777" w:rsidR="00E72BB7" w:rsidRPr="00E72BB7" w:rsidRDefault="0087073E" w:rsidP="006C7655">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E72BB7" w:rsidRPr="00E72BB7">
        <w:rPr>
          <w:rFonts w:ascii="Times New Roman" w:eastAsia="Times New Roman" w:hAnsi="Times New Roman" w:cs="Times New Roman"/>
          <w:b/>
          <w:sz w:val="24"/>
          <w:szCs w:val="24"/>
          <w:lang w:eastAsia="ru-RU"/>
        </w:rPr>
        <w:t xml:space="preserve">Сроки, порядок и условия приемки Услуг </w:t>
      </w:r>
    </w:p>
    <w:p w14:paraId="3655DEA5" w14:textId="42DFB5D8" w:rsidR="00E72BB7"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4.1. </w:t>
      </w:r>
      <w:r w:rsidR="00E72BB7" w:rsidRPr="00E72BB7">
        <w:rPr>
          <w:rFonts w:ascii="Times New Roman" w:eastAsia="Times New Roman" w:hAnsi="Times New Roman" w:cs="Times New Roman"/>
          <w:sz w:val="24"/>
          <w:szCs w:val="24"/>
          <w:lang w:eastAsia="ru-RU"/>
        </w:rPr>
        <w:t xml:space="preserve">Исполнитель обязан оказать Услуги в соответствии </w:t>
      </w:r>
      <w:r w:rsidR="004E4C22">
        <w:rPr>
          <w:rFonts w:ascii="Times New Roman" w:eastAsia="Times New Roman" w:hAnsi="Times New Roman" w:cs="Times New Roman"/>
          <w:sz w:val="24"/>
          <w:szCs w:val="24"/>
          <w:lang w:eastAsia="ru-RU"/>
        </w:rPr>
        <w:t xml:space="preserve">с </w:t>
      </w:r>
      <w:r w:rsidR="00BF07D1">
        <w:rPr>
          <w:rFonts w:ascii="Times New Roman" w:eastAsia="Times New Roman" w:hAnsi="Times New Roman" w:cs="Times New Roman"/>
          <w:sz w:val="24"/>
          <w:szCs w:val="24"/>
          <w:lang w:eastAsia="ru-RU"/>
        </w:rPr>
        <w:t xml:space="preserve">Заявкой и </w:t>
      </w:r>
      <w:r w:rsidR="004E4C22">
        <w:rPr>
          <w:rFonts w:ascii="Times New Roman" w:eastAsia="Times New Roman" w:hAnsi="Times New Roman" w:cs="Times New Roman"/>
          <w:sz w:val="24"/>
          <w:szCs w:val="24"/>
          <w:lang w:eastAsia="ru-RU"/>
        </w:rPr>
        <w:t xml:space="preserve">Заказ-нарядом, </w:t>
      </w:r>
      <w:r w:rsidR="00924123">
        <w:rPr>
          <w:rFonts w:ascii="Times New Roman" w:eastAsia="Times New Roman" w:hAnsi="Times New Roman" w:cs="Times New Roman"/>
          <w:sz w:val="24"/>
          <w:szCs w:val="24"/>
          <w:lang w:eastAsia="ru-RU"/>
        </w:rPr>
        <w:t>согласованным Заказчиком</w:t>
      </w:r>
      <w:r w:rsidR="004E4C22">
        <w:rPr>
          <w:rFonts w:ascii="Times New Roman" w:eastAsia="Times New Roman" w:hAnsi="Times New Roman" w:cs="Times New Roman"/>
          <w:sz w:val="24"/>
          <w:szCs w:val="24"/>
          <w:lang w:eastAsia="ru-RU"/>
        </w:rPr>
        <w:t>,</w:t>
      </w:r>
      <w:r w:rsidR="00E72BB7" w:rsidRPr="00E72BB7">
        <w:rPr>
          <w:rFonts w:ascii="Times New Roman" w:eastAsia="Times New Roman" w:hAnsi="Times New Roman" w:cs="Times New Roman"/>
          <w:sz w:val="24"/>
          <w:szCs w:val="24"/>
          <w:lang w:eastAsia="ru-RU"/>
        </w:rPr>
        <w:t xml:space="preserve"> в сроки, </w:t>
      </w:r>
      <w:r w:rsidR="00E72BB7" w:rsidRPr="004E4C22">
        <w:rPr>
          <w:rFonts w:ascii="Times New Roman" w:eastAsia="Times New Roman" w:hAnsi="Times New Roman" w:cs="Times New Roman"/>
          <w:sz w:val="24"/>
          <w:szCs w:val="24"/>
          <w:lang w:eastAsia="ru-RU"/>
        </w:rPr>
        <w:t>указанные в пункте 1.2 Договора.</w:t>
      </w:r>
      <w:r w:rsidR="00BF07D1">
        <w:rPr>
          <w:rFonts w:ascii="Times New Roman" w:eastAsia="Times New Roman" w:hAnsi="Times New Roman" w:cs="Times New Roman"/>
          <w:sz w:val="24"/>
          <w:szCs w:val="24"/>
          <w:lang w:eastAsia="ru-RU"/>
        </w:rPr>
        <w:t xml:space="preserve"> </w:t>
      </w:r>
    </w:p>
    <w:p w14:paraId="174B301E" w14:textId="02229995" w:rsidR="00E72BB7"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4.2. </w:t>
      </w:r>
      <w:r w:rsidR="00E72BB7" w:rsidRPr="00E72BB7">
        <w:rPr>
          <w:rFonts w:ascii="Times New Roman" w:eastAsia="Times New Roman" w:hAnsi="Times New Roman" w:cs="Times New Roman"/>
          <w:sz w:val="24"/>
          <w:szCs w:val="24"/>
          <w:lang w:eastAsia="ru-RU"/>
        </w:rPr>
        <w:t xml:space="preserve">Исполнитель в порядке, предусмотренном пунктом </w:t>
      </w:r>
      <w:r w:rsidR="006D1BE8" w:rsidRPr="000E46CA">
        <w:rPr>
          <w:rFonts w:ascii="Times New Roman" w:hAnsi="Times New Roman" w:cs="Times New Roman"/>
          <w:sz w:val="24"/>
          <w:szCs w:val="24"/>
        </w:rPr>
        <w:t>14.3</w:t>
      </w:r>
      <w:r w:rsidR="00E72BB7" w:rsidRPr="00E72BB7">
        <w:rPr>
          <w:rFonts w:ascii="Times New Roman" w:eastAsia="Times New Roman" w:hAnsi="Times New Roman" w:cs="Times New Roman"/>
          <w:sz w:val="24"/>
          <w:szCs w:val="24"/>
          <w:lang w:eastAsia="ru-RU"/>
        </w:rPr>
        <w:t xml:space="preserve"> Договора, извещает Заказчика о дате и времени сдачи оказанных Услуг по </w:t>
      </w:r>
      <w:r w:rsidR="00BF07D1">
        <w:rPr>
          <w:rFonts w:ascii="Times New Roman" w:eastAsia="Times New Roman" w:hAnsi="Times New Roman" w:cs="Times New Roman"/>
          <w:sz w:val="24"/>
          <w:szCs w:val="24"/>
          <w:lang w:eastAsia="ru-RU"/>
        </w:rPr>
        <w:t xml:space="preserve">Заявке и </w:t>
      </w:r>
      <w:r w:rsidR="004E4C22">
        <w:rPr>
          <w:rFonts w:ascii="Times New Roman" w:eastAsia="Times New Roman" w:hAnsi="Times New Roman" w:cs="Times New Roman"/>
          <w:sz w:val="24"/>
          <w:szCs w:val="24"/>
          <w:lang w:eastAsia="ru-RU"/>
        </w:rPr>
        <w:t>Заказ-наряду</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в срок, указанный в пункте </w:t>
      </w:r>
      <w:r w:rsidR="00A97042">
        <w:fldChar w:fldCharType="begin"/>
      </w:r>
      <w:r w:rsidR="00A97042">
        <w:instrText xml:space="preserve"> REF _Ref529540097 \r \h  \* MERGEFORMAT </w:instrText>
      </w:r>
      <w:r w:rsidR="00A97042">
        <w:fldChar w:fldCharType="separate"/>
      </w:r>
      <w:r w:rsidR="00A648AF" w:rsidRPr="00565597">
        <w:rPr>
          <w:rFonts w:ascii="Times New Roman" w:eastAsia="Times New Roman" w:hAnsi="Times New Roman" w:cs="Times New Roman"/>
          <w:sz w:val="24"/>
          <w:szCs w:val="24"/>
          <w:lang w:eastAsia="ru-RU"/>
        </w:rPr>
        <w:t>1.6</w:t>
      </w:r>
      <w:r w:rsidR="00A97042">
        <w:fldChar w:fldCharType="end"/>
      </w:r>
      <w:r w:rsidR="00E72BB7" w:rsidRPr="00E72BB7">
        <w:rPr>
          <w:rFonts w:ascii="Times New Roman" w:eastAsia="Times New Roman" w:hAnsi="Times New Roman" w:cs="Times New Roman"/>
          <w:sz w:val="24"/>
          <w:szCs w:val="24"/>
          <w:lang w:eastAsia="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00B27D6D">
        <w:rPr>
          <w:rFonts w:ascii="Times New Roman" w:eastAsia="Times New Roman" w:hAnsi="Times New Roman" w:cs="Times New Roman"/>
          <w:sz w:val="24"/>
          <w:szCs w:val="24"/>
          <w:lang w:eastAsia="ru-RU"/>
        </w:rPr>
        <w:t>16</w:t>
      </w:r>
      <w:r w:rsidR="00E72BB7" w:rsidRPr="00E72BB7">
        <w:rPr>
          <w:rFonts w:ascii="Times New Roman" w:eastAsia="Times New Roman" w:hAnsi="Times New Roman" w:cs="Times New Roman"/>
          <w:sz w:val="24"/>
          <w:szCs w:val="24"/>
          <w:lang w:eastAsia="ru-RU"/>
        </w:rPr>
        <w:t xml:space="preserve"> Договора.</w:t>
      </w:r>
    </w:p>
    <w:p w14:paraId="3A81B003" w14:textId="01EC5F53" w:rsidR="00E72BB7" w:rsidRPr="003218C8"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bookmarkStart w:id="21" w:name="_Ref529539161"/>
      <w:r>
        <w:rPr>
          <w:rFonts w:ascii="Times New Roman" w:eastAsia="Times New Roman" w:hAnsi="Times New Roman" w:cs="Times New Roman"/>
          <w:sz w:val="24"/>
          <w:szCs w:val="24"/>
          <w:lang w:eastAsia="ru-RU"/>
        </w:rPr>
        <w:tab/>
        <w:t xml:space="preserve">4.3. </w:t>
      </w:r>
      <w:r w:rsidR="00BF07D1" w:rsidRPr="008E68A2">
        <w:rPr>
          <w:rFonts w:ascii="Times New Roman" w:eastAsia="Times New Roman" w:hAnsi="Times New Roman" w:cs="Times New Roman"/>
          <w:sz w:val="24"/>
          <w:szCs w:val="24"/>
          <w:lang w:eastAsia="ru-RU"/>
        </w:rPr>
        <w:t xml:space="preserve">Исполнитель обязан в срок, указанный в пункте </w:t>
      </w:r>
      <w:r w:rsidR="00A97042" w:rsidRPr="008E68A2">
        <w:fldChar w:fldCharType="begin"/>
      </w:r>
      <w:r w:rsidR="00A97042" w:rsidRPr="008E68A2">
        <w:instrText xml:space="preserve"> REF _Ref529540132 \r \h  \* MERGEFORMAT </w:instrText>
      </w:r>
      <w:r w:rsidR="00A97042" w:rsidRPr="008E68A2">
        <w:fldChar w:fldCharType="separate"/>
      </w:r>
      <w:r w:rsidR="00A648AF" w:rsidRPr="007816F2">
        <w:rPr>
          <w:rFonts w:ascii="Times New Roman" w:eastAsia="Times New Roman" w:hAnsi="Times New Roman" w:cs="Times New Roman"/>
          <w:sz w:val="24"/>
          <w:szCs w:val="24"/>
          <w:lang w:eastAsia="ru-RU"/>
        </w:rPr>
        <w:t>1.7</w:t>
      </w:r>
      <w:r w:rsidR="00A97042" w:rsidRPr="008E68A2">
        <w:fldChar w:fldCharType="end"/>
      </w:r>
      <w:r w:rsidR="00BF07D1" w:rsidRPr="008E68A2">
        <w:rPr>
          <w:rFonts w:ascii="Times New Roman" w:eastAsia="Times New Roman" w:hAnsi="Times New Roman" w:cs="Times New Roman"/>
          <w:sz w:val="24"/>
          <w:szCs w:val="24"/>
          <w:lang w:eastAsia="ru-RU"/>
        </w:rPr>
        <w:t xml:space="preserve"> Договора</w:t>
      </w:r>
      <w:r w:rsidR="007F7C3D">
        <w:rPr>
          <w:rFonts w:ascii="Times New Roman" w:eastAsia="Times New Roman" w:hAnsi="Times New Roman" w:cs="Times New Roman"/>
          <w:sz w:val="24"/>
          <w:szCs w:val="24"/>
          <w:lang w:eastAsia="ru-RU"/>
        </w:rPr>
        <w:t xml:space="preserve"> </w:t>
      </w:r>
      <w:r w:rsidR="00933FE4" w:rsidRPr="008E68A2">
        <w:rPr>
          <w:rFonts w:ascii="Times New Roman" w:eastAsia="Times New Roman" w:hAnsi="Times New Roman" w:cs="Times New Roman"/>
          <w:sz w:val="24"/>
          <w:szCs w:val="24"/>
          <w:lang w:eastAsia="ru-RU"/>
        </w:rPr>
        <w:t xml:space="preserve">передать </w:t>
      </w:r>
      <w:r w:rsidR="00BF07D1" w:rsidRPr="008E68A2">
        <w:rPr>
          <w:rFonts w:ascii="Times New Roman" w:eastAsia="Times New Roman" w:hAnsi="Times New Roman" w:cs="Times New Roman"/>
          <w:sz w:val="24"/>
          <w:szCs w:val="24"/>
          <w:lang w:eastAsia="ru-RU"/>
        </w:rPr>
        <w:t xml:space="preserve">Заказчику Акт сдачи-приемки </w:t>
      </w:r>
      <w:r w:rsidR="00FC7149" w:rsidRPr="008E68A2">
        <w:rPr>
          <w:rFonts w:ascii="Times New Roman" w:eastAsia="Times New Roman" w:hAnsi="Times New Roman" w:cs="Times New Roman"/>
          <w:sz w:val="24"/>
          <w:szCs w:val="24"/>
          <w:lang w:eastAsia="ru-RU"/>
        </w:rPr>
        <w:t xml:space="preserve">оказанных </w:t>
      </w:r>
      <w:r w:rsidR="00BA20CF" w:rsidRPr="008E68A2">
        <w:rPr>
          <w:rFonts w:ascii="Times New Roman" w:eastAsia="Times New Roman" w:hAnsi="Times New Roman" w:cs="Times New Roman"/>
          <w:sz w:val="24"/>
          <w:szCs w:val="24"/>
          <w:lang w:eastAsia="ru-RU"/>
        </w:rPr>
        <w:t>у</w:t>
      </w:r>
      <w:r w:rsidR="00BF07D1" w:rsidRPr="008E68A2">
        <w:rPr>
          <w:rFonts w:ascii="Times New Roman" w:eastAsia="Times New Roman" w:hAnsi="Times New Roman" w:cs="Times New Roman"/>
          <w:sz w:val="24"/>
          <w:szCs w:val="24"/>
          <w:lang w:eastAsia="ru-RU"/>
        </w:rPr>
        <w:t>слуг по Заявке</w:t>
      </w:r>
      <w:r w:rsidR="00DD2191" w:rsidRPr="008E68A2">
        <w:rPr>
          <w:rFonts w:ascii="Times New Roman" w:eastAsia="Times New Roman" w:hAnsi="Times New Roman" w:cs="Times New Roman"/>
          <w:sz w:val="24"/>
          <w:szCs w:val="24"/>
          <w:lang w:eastAsia="ru-RU"/>
        </w:rPr>
        <w:t xml:space="preserve"> </w:t>
      </w:r>
      <w:r w:rsidR="008D01B4" w:rsidRPr="008E68A2">
        <w:rPr>
          <w:rFonts w:ascii="Times New Roman" w:eastAsia="Times New Roman" w:hAnsi="Times New Roman" w:cs="Times New Roman"/>
          <w:sz w:val="24"/>
          <w:szCs w:val="24"/>
          <w:lang w:eastAsia="ru-RU"/>
        </w:rPr>
        <w:t xml:space="preserve">в отношении каждого исполненного Заказ-наряда </w:t>
      </w:r>
      <w:r w:rsidR="00BF07D1" w:rsidRPr="008E68A2">
        <w:rPr>
          <w:rFonts w:ascii="Times New Roman" w:eastAsia="Times New Roman" w:hAnsi="Times New Roman" w:cs="Times New Roman"/>
          <w:sz w:val="24"/>
          <w:szCs w:val="24"/>
          <w:lang w:eastAsia="ru-RU"/>
        </w:rPr>
        <w:t>в 2 (двух) экземплярах, подписанный Исполнителем. Одновременно с Актом сдачи-приемки оказанных Услуг по Заявке</w:t>
      </w:r>
      <w:r w:rsidR="00933FE4" w:rsidRPr="008E68A2">
        <w:rPr>
          <w:rFonts w:ascii="Times New Roman" w:eastAsia="Times New Roman" w:hAnsi="Times New Roman" w:cs="Times New Roman"/>
          <w:sz w:val="24"/>
          <w:szCs w:val="24"/>
          <w:lang w:eastAsia="ru-RU"/>
        </w:rPr>
        <w:t xml:space="preserve"> Исполнитель обязан передать</w:t>
      </w:r>
      <w:r w:rsidR="00BF07D1" w:rsidRPr="008E68A2">
        <w:rPr>
          <w:rFonts w:ascii="Times New Roman" w:eastAsia="Times New Roman" w:hAnsi="Times New Roman" w:cs="Times New Roman"/>
          <w:sz w:val="24"/>
          <w:szCs w:val="24"/>
          <w:lang w:eastAsia="ru-RU"/>
        </w:rPr>
        <w:t xml:space="preserve"> Заказчику отчетные документы, указанные в пункте </w:t>
      </w:r>
      <w:r w:rsidR="00A97042" w:rsidRPr="008E68A2">
        <w:fldChar w:fldCharType="begin"/>
      </w:r>
      <w:r w:rsidR="00A97042" w:rsidRPr="008E68A2">
        <w:instrText xml:space="preserve"> REF _Ref529540149 \r \h  \* MERGEFORMAT </w:instrText>
      </w:r>
      <w:r w:rsidR="00A97042" w:rsidRPr="008E68A2">
        <w:fldChar w:fldCharType="separate"/>
      </w:r>
      <w:r w:rsidR="00A648AF" w:rsidRPr="007816F2">
        <w:rPr>
          <w:rFonts w:ascii="Times New Roman" w:eastAsia="Times New Roman" w:hAnsi="Times New Roman" w:cs="Times New Roman"/>
          <w:sz w:val="24"/>
          <w:szCs w:val="24"/>
          <w:lang w:eastAsia="ru-RU"/>
        </w:rPr>
        <w:t>1.8</w:t>
      </w:r>
      <w:r w:rsidR="00A97042" w:rsidRPr="008E68A2">
        <w:fldChar w:fldCharType="end"/>
      </w:r>
      <w:r w:rsidR="00BF07D1" w:rsidRPr="008E68A2">
        <w:rPr>
          <w:rFonts w:ascii="Times New Roman" w:eastAsia="Times New Roman" w:hAnsi="Times New Roman" w:cs="Times New Roman"/>
          <w:sz w:val="24"/>
          <w:szCs w:val="24"/>
          <w:lang w:eastAsia="ru-RU"/>
        </w:rPr>
        <w:t xml:space="preserve"> Договора</w:t>
      </w:r>
      <w:r w:rsidR="00E72BB7" w:rsidRPr="008E68A2">
        <w:rPr>
          <w:rFonts w:ascii="Times New Roman" w:eastAsia="Times New Roman" w:hAnsi="Times New Roman" w:cs="Times New Roman"/>
          <w:sz w:val="24"/>
          <w:szCs w:val="24"/>
          <w:lang w:eastAsia="ru-RU"/>
        </w:rPr>
        <w:t>.</w:t>
      </w:r>
      <w:bookmarkEnd w:id="21"/>
      <w:r w:rsidR="003218C8" w:rsidRPr="003218C8">
        <w:rPr>
          <w:rFonts w:ascii="Times New Roman" w:eastAsia="Times New Roman" w:hAnsi="Times New Roman" w:cs="Times New Roman"/>
          <w:sz w:val="24"/>
          <w:szCs w:val="24"/>
          <w:lang w:eastAsia="ru-RU"/>
        </w:rPr>
        <w:t xml:space="preserve"> </w:t>
      </w:r>
      <w:r w:rsidR="007F7C3D">
        <w:rPr>
          <w:rFonts w:ascii="Times New Roman" w:eastAsia="Times New Roman" w:hAnsi="Times New Roman" w:cs="Times New Roman"/>
          <w:sz w:val="24"/>
          <w:szCs w:val="24"/>
          <w:lang w:eastAsia="ru-RU"/>
        </w:rPr>
        <w:t xml:space="preserve">    </w:t>
      </w:r>
    </w:p>
    <w:p w14:paraId="1C4A3703" w14:textId="34E16839" w:rsidR="00E72BB7"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4.4. </w:t>
      </w:r>
      <w:r w:rsidR="00E72BB7" w:rsidRPr="00E72BB7">
        <w:rPr>
          <w:rFonts w:ascii="Times New Roman" w:eastAsia="Times New Roman" w:hAnsi="Times New Roman" w:cs="Times New Roman"/>
          <w:sz w:val="24"/>
          <w:szCs w:val="24"/>
          <w:lang w:eastAsia="ru-RU"/>
        </w:rPr>
        <w:t>Приемка оказанных Услуг по Заявке</w:t>
      </w:r>
      <w:r w:rsidR="00FA6521">
        <w:rPr>
          <w:rFonts w:ascii="Times New Roman" w:eastAsia="Times New Roman" w:hAnsi="Times New Roman" w:cs="Times New Roman"/>
          <w:sz w:val="24"/>
          <w:szCs w:val="24"/>
          <w:lang w:eastAsia="ru-RU"/>
        </w:rPr>
        <w:t xml:space="preserve"> и </w:t>
      </w:r>
      <w:r w:rsidR="00BF07D1">
        <w:rPr>
          <w:rFonts w:ascii="Times New Roman" w:eastAsia="Times New Roman" w:hAnsi="Times New Roman" w:cs="Times New Roman"/>
          <w:sz w:val="24"/>
          <w:szCs w:val="24"/>
          <w:lang w:eastAsia="ru-RU"/>
        </w:rPr>
        <w:t>Заказ-наряду</w:t>
      </w:r>
      <w:r w:rsidR="00E72BB7" w:rsidRPr="00E72BB7">
        <w:rPr>
          <w:rFonts w:ascii="Times New Roman" w:eastAsia="Times New Roman" w:hAnsi="Times New Roman" w:cs="Times New Roman"/>
          <w:sz w:val="24"/>
          <w:szCs w:val="24"/>
          <w:lang w:eastAsia="ru-RU"/>
        </w:rPr>
        <w:t xml:space="preserve"> осуществляется Заказчиком в срок, установленный пунктом </w:t>
      </w:r>
      <w:r w:rsidR="00A97042">
        <w:fldChar w:fldCharType="begin"/>
      </w:r>
      <w:r w:rsidR="00A97042">
        <w:instrText xml:space="preserve"> REF _Ref529540159 \r \h  \* MERGEFORMAT </w:instrText>
      </w:r>
      <w:r w:rsidR="00A97042">
        <w:fldChar w:fldCharType="separate"/>
      </w:r>
      <w:r w:rsidR="00A648AF" w:rsidRPr="007816F2">
        <w:rPr>
          <w:rFonts w:ascii="Times New Roman" w:eastAsia="Times New Roman" w:hAnsi="Times New Roman" w:cs="Times New Roman"/>
          <w:sz w:val="24"/>
          <w:szCs w:val="24"/>
          <w:lang w:eastAsia="ru-RU"/>
        </w:rPr>
        <w:t>1.9</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662D3259" w14:textId="77777777" w:rsidR="00E72BB7" w:rsidRPr="00E72BB7" w:rsidRDefault="00E72BB7" w:rsidP="0077230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r w:rsidR="00FA6521">
        <w:rPr>
          <w:rFonts w:ascii="Times New Roman" w:eastAsia="Times New Roman" w:hAnsi="Times New Roman" w:cs="Times New Roman"/>
          <w:sz w:val="24"/>
          <w:szCs w:val="24"/>
          <w:lang w:eastAsia="ru-RU"/>
        </w:rPr>
        <w:t xml:space="preserve"> и</w:t>
      </w:r>
      <w:r w:rsidR="00BF07D1">
        <w:rPr>
          <w:rFonts w:ascii="Times New Roman" w:eastAsia="Times New Roman" w:hAnsi="Times New Roman" w:cs="Times New Roman"/>
          <w:sz w:val="24"/>
          <w:szCs w:val="24"/>
          <w:lang w:eastAsia="ru-RU"/>
        </w:rPr>
        <w:t xml:space="preserve"> Заказ-наряду</w:t>
      </w:r>
      <w:r w:rsidRPr="00E72BB7">
        <w:rPr>
          <w:rFonts w:ascii="Times New Roman" w:eastAsia="Times New Roman" w:hAnsi="Times New Roman" w:cs="Times New Roman"/>
          <w:sz w:val="24"/>
          <w:szCs w:val="24"/>
          <w:lang w:eastAsia="ru-RU"/>
        </w:rPr>
        <w:t>.</w:t>
      </w:r>
    </w:p>
    <w:p w14:paraId="6EF16C60" w14:textId="77777777" w:rsidR="00E72BB7"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4.5. </w:t>
      </w:r>
      <w:r w:rsidR="00E72BB7" w:rsidRPr="00E72BB7">
        <w:rPr>
          <w:rFonts w:ascii="Times New Roman" w:eastAsia="Times New Roman" w:hAnsi="Times New Roman" w:cs="Times New Roman"/>
          <w:sz w:val="24"/>
          <w:szCs w:val="24"/>
          <w:lang w:eastAsia="ru-RU"/>
        </w:rPr>
        <w:t>При приемке оказанных Услуг по Заявке</w:t>
      </w:r>
      <w:r w:rsidR="00FE18AA">
        <w:rPr>
          <w:rFonts w:ascii="Times New Roman" w:eastAsia="Times New Roman" w:hAnsi="Times New Roman" w:cs="Times New Roman"/>
          <w:sz w:val="24"/>
          <w:szCs w:val="24"/>
          <w:lang w:eastAsia="ru-RU"/>
        </w:rPr>
        <w:t xml:space="preserve"> и Заказ-наряду</w:t>
      </w:r>
      <w:r w:rsidR="00FA6521">
        <w:rPr>
          <w:rFonts w:ascii="Times New Roman" w:eastAsia="Times New Roman" w:hAnsi="Times New Roman" w:cs="Times New Roman"/>
          <w:sz w:val="24"/>
          <w:szCs w:val="24"/>
          <w:lang w:eastAsia="ru-RU"/>
        </w:rPr>
        <w:t>,</w:t>
      </w:r>
      <w:r w:rsidR="00E72BB7" w:rsidRPr="00E72BB7">
        <w:rPr>
          <w:rFonts w:ascii="Times New Roman" w:eastAsia="Times New Roman" w:hAnsi="Times New Roman" w:cs="Times New Roman"/>
          <w:sz w:val="24"/>
          <w:szCs w:val="24"/>
          <w:lang w:eastAsia="ru-RU"/>
        </w:rPr>
        <w:t xml:space="preserve"> Заказчик проводит проверку соответствия оказанных Услуг по Заявке</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условиям Договора, в том числе условиям Заявки, </w:t>
      </w:r>
      <w:r w:rsidR="00847A22">
        <w:rPr>
          <w:rFonts w:ascii="Times New Roman" w:eastAsia="Times New Roman" w:hAnsi="Times New Roman" w:cs="Times New Roman"/>
          <w:sz w:val="24"/>
          <w:szCs w:val="24"/>
          <w:lang w:eastAsia="ru-RU"/>
        </w:rPr>
        <w:t xml:space="preserve">Заказ-наряда, </w:t>
      </w:r>
      <w:r w:rsidR="00E72BB7" w:rsidRPr="00E72BB7">
        <w:rPr>
          <w:rFonts w:ascii="Times New Roman" w:eastAsia="Times New Roman" w:hAnsi="Times New Roman" w:cs="Times New Roman"/>
          <w:sz w:val="24"/>
          <w:szCs w:val="24"/>
          <w:lang w:eastAsia="ru-RU"/>
        </w:rPr>
        <w:t>Технического задания, иных приложений к Договору, а также положениям действующего законодательства</w:t>
      </w:r>
      <w:r w:rsidR="00E72BB7" w:rsidRPr="00E72BB7">
        <w:rPr>
          <w:rFonts w:ascii="Times New Roman" w:eastAsia="Times New Roman" w:hAnsi="Times New Roman" w:cs="Times New Roman"/>
          <w:bCs/>
          <w:sz w:val="24"/>
          <w:szCs w:val="24"/>
          <w:lang w:eastAsia="ru-RU"/>
        </w:rPr>
        <w:t xml:space="preserve"> Российской Федерации</w:t>
      </w:r>
      <w:r w:rsidR="00E72BB7" w:rsidRPr="00E72BB7">
        <w:rPr>
          <w:rFonts w:ascii="Times New Roman" w:eastAsia="Times New Roman" w:hAnsi="Times New Roman" w:cs="Times New Roman"/>
          <w:sz w:val="24"/>
          <w:szCs w:val="24"/>
          <w:lang w:eastAsia="ru-RU"/>
        </w:rPr>
        <w:t>, иных нормативных правовых актов Российской Федерации, иным обязательным правилам и требованиям.</w:t>
      </w:r>
    </w:p>
    <w:p w14:paraId="3ED79C3B" w14:textId="77777777" w:rsidR="00E72BB7"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4.6. </w:t>
      </w:r>
      <w:r w:rsidR="00E72BB7" w:rsidRPr="00E72BB7">
        <w:rPr>
          <w:rFonts w:ascii="Times New Roman" w:eastAsia="Times New Roman" w:hAnsi="Times New Roman" w:cs="Times New Roman"/>
          <w:sz w:val="24"/>
          <w:szCs w:val="24"/>
          <w:lang w:eastAsia="ru-RU"/>
        </w:rPr>
        <w:t>Для проверки оказанных Услуг по Заявке</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w:t>
      </w:r>
      <w:r w:rsidR="00E72BB7" w:rsidRPr="00E72BB7">
        <w:rPr>
          <w:rFonts w:ascii="Times New Roman" w:eastAsia="Times New Roman" w:hAnsi="Times New Roman" w:cs="Times New Roman"/>
          <w:bCs/>
          <w:sz w:val="24"/>
          <w:szCs w:val="24"/>
          <w:lang w:eastAsia="ru-RU"/>
        </w:rPr>
        <w:t>Российской Федерации</w:t>
      </w:r>
      <w:r w:rsidR="00E72BB7" w:rsidRPr="00E72BB7">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lastRenderedPageBreak/>
        <w:t>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709158ED" w14:textId="0388B081" w:rsidR="00E72BB7" w:rsidRPr="00486D9B"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4.7. </w:t>
      </w:r>
      <w:r w:rsidR="00E72BB7" w:rsidRPr="00E72BB7">
        <w:rPr>
          <w:rFonts w:ascii="Times New Roman" w:eastAsia="Times New Roman" w:hAnsi="Times New Roman" w:cs="Times New Roman"/>
          <w:sz w:val="24"/>
          <w:szCs w:val="24"/>
          <w:lang w:eastAsia="ru-RU"/>
        </w:rPr>
        <w:t>Приемка оказанных Услуг по Заявке</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130D5F9B" w14:textId="77777777" w:rsidR="00FE18AA" w:rsidRPr="00486D9B"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sidRPr="00486D9B">
        <w:rPr>
          <w:rFonts w:ascii="Times New Roman" w:eastAsia="Times New Roman" w:hAnsi="Times New Roman" w:cs="Times New Roman"/>
          <w:sz w:val="24"/>
          <w:szCs w:val="24"/>
          <w:lang w:eastAsia="ru-RU"/>
        </w:rPr>
        <w:tab/>
        <w:t xml:space="preserve">4.8. </w:t>
      </w:r>
      <w:r w:rsidR="00847A22" w:rsidRPr="00602308">
        <w:rPr>
          <w:rFonts w:ascii="Times New Roman" w:hAnsi="Times New Roman" w:cs="Times New Roman"/>
          <w:sz w:val="24"/>
          <w:szCs w:val="24"/>
        </w:rPr>
        <w:t xml:space="preserve">По результатам приемки оказанных Услуг по Заявке Заказчиком принимается </w:t>
      </w:r>
      <w:r w:rsidR="00FE18AA" w:rsidRPr="00486D9B">
        <w:rPr>
          <w:rFonts w:ascii="Times New Roman" w:eastAsia="Times New Roman" w:hAnsi="Times New Roman" w:cs="Times New Roman"/>
          <w:sz w:val="24"/>
          <w:szCs w:val="24"/>
          <w:lang w:eastAsia="ru-RU"/>
        </w:rPr>
        <w:t>одно из следующих решений:</w:t>
      </w:r>
    </w:p>
    <w:p w14:paraId="0319792E" w14:textId="557FA005" w:rsidR="00FE18AA" w:rsidRPr="00E72BB7" w:rsidRDefault="00FE18AA" w:rsidP="0077230A">
      <w:pPr>
        <w:numPr>
          <w:ilvl w:val="2"/>
          <w:numId w:val="32"/>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486D9B">
        <w:rPr>
          <w:rFonts w:ascii="Times New Roman" w:eastAsia="Times New Roman" w:hAnsi="Times New Roman" w:cs="Times New Roman"/>
          <w:sz w:val="24"/>
          <w:szCs w:val="24"/>
          <w:lang w:eastAsia="ru-RU"/>
        </w:rPr>
        <w:t>Услуги по Заявке оказаны</w:t>
      </w:r>
      <w:r w:rsidRPr="00E72BB7">
        <w:rPr>
          <w:rFonts w:ascii="Times New Roman" w:eastAsia="Times New Roman" w:hAnsi="Times New Roman" w:cs="Times New Roman"/>
          <w:sz w:val="24"/>
          <w:szCs w:val="24"/>
          <w:lang w:eastAsia="ru-RU"/>
        </w:rPr>
        <w:t xml:space="preserve"> надлежащим образом в соответствии с условиями Договора, в том числе условиям Заявки, </w:t>
      </w:r>
      <w:r w:rsidR="00690047">
        <w:rPr>
          <w:rFonts w:ascii="Times New Roman" w:eastAsia="Times New Roman" w:hAnsi="Times New Roman" w:cs="Times New Roman"/>
          <w:sz w:val="24"/>
          <w:szCs w:val="24"/>
          <w:lang w:eastAsia="ru-RU"/>
        </w:rPr>
        <w:t xml:space="preserve">Заказ-наряда, </w:t>
      </w:r>
      <w:r w:rsidRPr="00E72BB7">
        <w:rPr>
          <w:rFonts w:ascii="Times New Roman" w:eastAsia="Times New Roman" w:hAnsi="Times New Roman" w:cs="Times New Roman"/>
          <w:sz w:val="24"/>
          <w:szCs w:val="24"/>
          <w:lang w:eastAsia="ru-RU"/>
        </w:rPr>
        <w:t xml:space="preserve">Технического задания, иных приложений к Договору, а также положениями действующего законодательства </w:t>
      </w:r>
      <w:r w:rsidRPr="00E72BB7">
        <w:rPr>
          <w:rFonts w:ascii="Times New Roman" w:eastAsia="Times New Roman" w:hAnsi="Times New Roman" w:cs="Times New Roman"/>
          <w:bCs/>
          <w:sz w:val="24"/>
          <w:szCs w:val="24"/>
          <w:lang w:eastAsia="ru-RU"/>
        </w:rPr>
        <w:t>Российской Федерации</w:t>
      </w:r>
      <w:r w:rsidRPr="00E72BB7">
        <w:rPr>
          <w:rFonts w:ascii="Times New Roman" w:eastAsia="Times New Roman" w:hAnsi="Times New Roman" w:cs="Times New Roman"/>
          <w:sz w:val="24"/>
          <w:szCs w:val="24"/>
          <w:lang w:eastAsia="ru-RU"/>
        </w:rPr>
        <w:t xml:space="preserve">,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w:t>
      </w:r>
      <w:r>
        <w:rPr>
          <w:rFonts w:ascii="Times New Roman" w:eastAsia="Times New Roman" w:hAnsi="Times New Roman" w:cs="Times New Roman"/>
          <w:sz w:val="24"/>
          <w:szCs w:val="24"/>
          <w:lang w:eastAsia="ru-RU"/>
        </w:rPr>
        <w:t xml:space="preserve">и Заказ-наряду </w:t>
      </w:r>
      <w:r w:rsidRPr="00E72BB7">
        <w:rPr>
          <w:rFonts w:ascii="Times New Roman" w:eastAsia="Times New Roman" w:hAnsi="Times New Roman" w:cs="Times New Roman"/>
          <w:sz w:val="24"/>
          <w:szCs w:val="24"/>
          <w:lang w:eastAsia="ru-RU"/>
        </w:rPr>
        <w:t>подлежат приемке;</w:t>
      </w:r>
    </w:p>
    <w:p w14:paraId="034A9236" w14:textId="7D04932B" w:rsidR="00FE18AA" w:rsidRPr="00E72BB7" w:rsidRDefault="00FE18AA" w:rsidP="0077230A">
      <w:pPr>
        <w:numPr>
          <w:ilvl w:val="2"/>
          <w:numId w:val="32"/>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Услуги по Заявке </w:t>
      </w:r>
      <w:r w:rsidRPr="00E72BB7">
        <w:rPr>
          <w:rFonts w:ascii="Times New Roman" w:eastAsia="Times New Roman" w:hAnsi="Times New Roman" w:cs="Times New Roman"/>
          <w:sz w:val="24"/>
          <w:szCs w:val="24"/>
          <w:lang w:eastAsia="ru-RU"/>
        </w:rPr>
        <w:t xml:space="preserve">оказаны с нарушением условий Договора, в том числе условий Заявки, </w:t>
      </w:r>
      <w:r w:rsidR="00690047">
        <w:rPr>
          <w:rFonts w:ascii="Times New Roman" w:eastAsia="Times New Roman" w:hAnsi="Times New Roman" w:cs="Times New Roman"/>
          <w:sz w:val="24"/>
          <w:szCs w:val="24"/>
          <w:lang w:eastAsia="ru-RU"/>
        </w:rPr>
        <w:t xml:space="preserve">Заказ-наряда, </w:t>
      </w:r>
      <w:r w:rsidRPr="00E72BB7">
        <w:rPr>
          <w:rFonts w:ascii="Times New Roman" w:eastAsia="Times New Roman" w:hAnsi="Times New Roman" w:cs="Times New Roman"/>
          <w:sz w:val="24"/>
          <w:szCs w:val="24"/>
          <w:lang w:eastAsia="ru-RU"/>
        </w:rPr>
        <w:t xml:space="preserve">Технического задания, иных приложений к Договору, и (или) положений действующего законодательства </w:t>
      </w:r>
      <w:r w:rsidRPr="00E72BB7">
        <w:rPr>
          <w:rFonts w:ascii="Times New Roman" w:eastAsia="Times New Roman" w:hAnsi="Times New Roman" w:cs="Times New Roman"/>
          <w:bCs/>
          <w:sz w:val="24"/>
          <w:szCs w:val="24"/>
          <w:lang w:eastAsia="ru-RU"/>
        </w:rPr>
        <w:t>Российской Федерации, иных нормативных правовых актов Российской Федерации,</w:t>
      </w:r>
      <w:r w:rsidRPr="00E72BB7">
        <w:rPr>
          <w:rFonts w:ascii="Times New Roman" w:eastAsia="Times New Roman" w:hAnsi="Times New Roman" w:cs="Times New Roman"/>
          <w:sz w:val="24"/>
          <w:szCs w:val="24"/>
          <w:lang w:eastAsia="ru-RU"/>
        </w:rPr>
        <w:t xml:space="preserve"> иных обязательных правил и требований, Заказчиком выявлены недостатки в оказанных Услугах по Заявке. В таком случае Заказчик составляет акт о выявленных недостатках по форме приложения № </w:t>
      </w:r>
      <w:r w:rsidR="00DD62FE">
        <w:rPr>
          <w:rFonts w:ascii="Times New Roman" w:eastAsia="Times New Roman" w:hAnsi="Times New Roman" w:cs="Times New Roman"/>
          <w:sz w:val="24"/>
          <w:szCs w:val="24"/>
          <w:lang w:eastAsia="ru-RU"/>
        </w:rPr>
        <w:t>6</w:t>
      </w:r>
      <w:r w:rsidRPr="00E72BB7">
        <w:rPr>
          <w:rFonts w:ascii="Times New Roman" w:eastAsia="Times New Roman" w:hAnsi="Times New Roman" w:cs="Times New Roman"/>
          <w:sz w:val="24"/>
          <w:szCs w:val="24"/>
          <w:lang w:eastAsia="ru-RU"/>
        </w:rPr>
        <w:t xml:space="preserve"> к Договору (далее – Акт о выявленных недостатках) и выбирает один из следующих вариантов по своему усмотрению:</w:t>
      </w:r>
    </w:p>
    <w:p w14:paraId="5ED7D372" w14:textId="79E97767" w:rsidR="00FE18AA" w:rsidRPr="00E72BB7" w:rsidRDefault="00FE18AA" w:rsidP="0077230A">
      <w:pPr>
        <w:numPr>
          <w:ilvl w:val="3"/>
          <w:numId w:val="32"/>
        </w:numPr>
        <w:tabs>
          <w:tab w:val="left" w:pos="709"/>
          <w:tab w:val="left" w:pos="993"/>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в Акте о выявленных недостатках Заказчик устанавливает Исполнителю срок для устранения выявленных недостатков; </w:t>
      </w:r>
      <w:r>
        <w:rPr>
          <w:rFonts w:ascii="Times New Roman" w:eastAsia="Times New Roman" w:hAnsi="Times New Roman" w:cs="Times New Roman"/>
          <w:sz w:val="24"/>
          <w:szCs w:val="24"/>
          <w:lang w:eastAsia="ru-RU"/>
        </w:rPr>
        <w:t xml:space="preserve">Устранение недостатков осуществляется за счет Исполнителя, в срок, указанный Заказчиком, но не более </w:t>
      </w:r>
      <w:r w:rsidR="009103F3">
        <w:rPr>
          <w:rFonts w:ascii="Times New Roman" w:eastAsia="Times New Roman" w:hAnsi="Times New Roman" w:cs="Times New Roman"/>
          <w:sz w:val="24"/>
          <w:szCs w:val="24"/>
          <w:lang w:eastAsia="ru-RU"/>
        </w:rPr>
        <w:t>2 (двух)</w:t>
      </w:r>
      <w:r>
        <w:rPr>
          <w:rFonts w:ascii="Times New Roman" w:eastAsia="Times New Roman" w:hAnsi="Times New Roman" w:cs="Times New Roman"/>
          <w:sz w:val="24"/>
          <w:szCs w:val="24"/>
          <w:lang w:eastAsia="ru-RU"/>
        </w:rPr>
        <w:t xml:space="preserve"> дней; </w:t>
      </w:r>
      <w:r w:rsidRPr="00E72BB7">
        <w:rPr>
          <w:rFonts w:ascii="Times New Roman" w:eastAsia="Times New Roman" w:hAnsi="Times New Roman" w:cs="Times New Roman"/>
          <w:sz w:val="24"/>
          <w:szCs w:val="24"/>
          <w:lang w:eastAsia="ru-RU"/>
        </w:rPr>
        <w:t>в случае устранения Исполнителем недостатков в срок оказанные Услуги по Заявке подлежат приемке; либо</w:t>
      </w:r>
    </w:p>
    <w:p w14:paraId="18D7A53D" w14:textId="77777777" w:rsidR="00FE18AA" w:rsidRPr="00E72BB7" w:rsidRDefault="00FE18AA" w:rsidP="0077230A">
      <w:pPr>
        <w:numPr>
          <w:ilvl w:val="3"/>
          <w:numId w:val="32"/>
        </w:numPr>
        <w:tabs>
          <w:tab w:val="left" w:pos="709"/>
          <w:tab w:val="left" w:pos="993"/>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направляет Исполнителю требование о соразмерном уменьшении цены Договора; либо</w:t>
      </w:r>
    </w:p>
    <w:p w14:paraId="23EAC56B" w14:textId="77777777" w:rsidR="00FE18AA" w:rsidRPr="00E72BB7" w:rsidRDefault="00FE18AA" w:rsidP="0077230A">
      <w:pPr>
        <w:numPr>
          <w:ilvl w:val="3"/>
          <w:numId w:val="32"/>
        </w:numPr>
        <w:tabs>
          <w:tab w:val="left" w:pos="709"/>
          <w:tab w:val="left" w:pos="993"/>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00A44C74" w14:textId="77777777" w:rsidR="00FE18AA" w:rsidRPr="00E72BB7" w:rsidRDefault="00FE18AA" w:rsidP="0077230A">
      <w:pPr>
        <w:numPr>
          <w:ilvl w:val="2"/>
          <w:numId w:val="32"/>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w:t>
      </w:r>
      <w:r w:rsidRPr="00E72BB7">
        <w:rPr>
          <w:rFonts w:ascii="Times New Roman" w:eastAsia="Times New Roman" w:hAnsi="Times New Roman" w:cs="Times New Roman"/>
          <w:bCs/>
          <w:sz w:val="24"/>
          <w:szCs w:val="24"/>
          <w:lang w:eastAsia="ru-RU"/>
        </w:rPr>
        <w:t>Российской Федерации,</w:t>
      </w:r>
      <w:r w:rsidRPr="00E72BB7">
        <w:rPr>
          <w:rFonts w:ascii="Times New Roman" w:eastAsia="Times New Roman" w:hAnsi="Times New Roman" w:cs="Times New Roman"/>
          <w:sz w:val="24"/>
          <w:szCs w:val="24"/>
          <w:lang w:eastAsia="ru-RU"/>
        </w:rPr>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3A15A28E" w14:textId="15885988" w:rsidR="00FE18AA" w:rsidRPr="00E72BB7" w:rsidRDefault="00FE18AA" w:rsidP="0077230A">
      <w:pPr>
        <w:numPr>
          <w:ilvl w:val="2"/>
          <w:numId w:val="32"/>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Услуги по Заявке не оказаны Исполнителем или оказаны с существенным нарушением условий Договора, в том числе условий Заявки,</w:t>
      </w:r>
      <w:r w:rsidR="008A2785">
        <w:rPr>
          <w:rFonts w:ascii="Times New Roman" w:eastAsia="Times New Roman" w:hAnsi="Times New Roman" w:cs="Times New Roman"/>
          <w:sz w:val="24"/>
          <w:szCs w:val="24"/>
          <w:lang w:eastAsia="ru-RU"/>
        </w:rPr>
        <w:t xml:space="preserve"> Заказ-наряда,</w:t>
      </w:r>
      <w:r w:rsidRPr="00E72BB7">
        <w:rPr>
          <w:rFonts w:ascii="Times New Roman" w:eastAsia="Times New Roman" w:hAnsi="Times New Roman" w:cs="Times New Roman"/>
          <w:sz w:val="24"/>
          <w:szCs w:val="24"/>
          <w:lang w:eastAsia="ru-RU"/>
        </w:rPr>
        <w:t xml:space="preserve">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6B0A0610" w14:textId="6DE97FC4" w:rsidR="00FE18AA" w:rsidRPr="00E72BB7" w:rsidRDefault="00FE18AA" w:rsidP="0077230A">
      <w:pPr>
        <w:numPr>
          <w:ilvl w:val="2"/>
          <w:numId w:val="32"/>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Исполнитель не предоставил полный комплект надлежащим образом оформленных документов, указанных в пункте </w:t>
      </w:r>
      <w:r w:rsidR="00413333" w:rsidRPr="00455780">
        <w:rPr>
          <w:rFonts w:ascii="Times New Roman" w:hAnsi="Times New Roman" w:cs="Times New Roman"/>
          <w:sz w:val="24"/>
          <w:szCs w:val="24"/>
        </w:rPr>
        <w:t>4.3</w:t>
      </w:r>
      <w:r w:rsidRPr="00E72BB7">
        <w:rPr>
          <w:rFonts w:ascii="Times New Roman" w:eastAsia="Times New Roman" w:hAnsi="Times New Roman" w:cs="Times New Roman"/>
          <w:sz w:val="24"/>
          <w:szCs w:val="24"/>
          <w:lang w:eastAsia="ru-RU"/>
        </w:rPr>
        <w:t xml:space="preserve">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7A978F5E" w14:textId="77777777" w:rsidR="00E72BB7" w:rsidRPr="00E72BB7" w:rsidRDefault="00FE18AA" w:rsidP="0077230A">
      <w:pPr>
        <w:tabs>
          <w:tab w:val="left" w:pos="709"/>
        </w:tabs>
        <w:spacing w:after="0" w:line="240" w:lineRule="auto"/>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lastRenderedPageBreak/>
        <w:t>В случаях, указанных в подпунктах (</w:t>
      </w:r>
      <w:r w:rsidRPr="00E72BB7">
        <w:rPr>
          <w:rFonts w:ascii="Times New Roman" w:eastAsia="Times New Roman" w:hAnsi="Times New Roman" w:cs="Times New Roman"/>
          <w:sz w:val="24"/>
          <w:szCs w:val="24"/>
          <w:lang w:val="en-US" w:eastAsia="ru-RU"/>
        </w:rPr>
        <w:t>ii</w:t>
      </w:r>
      <w:r w:rsidRPr="00E72BB7">
        <w:rPr>
          <w:rFonts w:ascii="Times New Roman" w:eastAsia="Times New Roman" w:hAnsi="Times New Roman" w:cs="Times New Roman"/>
          <w:sz w:val="24"/>
          <w:szCs w:val="24"/>
          <w:lang w:eastAsia="ru-RU"/>
        </w:rPr>
        <w:t>) – (</w:t>
      </w:r>
      <w:r w:rsidRPr="00E72BB7">
        <w:rPr>
          <w:rFonts w:ascii="Times New Roman" w:eastAsia="Times New Roman" w:hAnsi="Times New Roman" w:cs="Times New Roman"/>
          <w:sz w:val="24"/>
          <w:szCs w:val="24"/>
          <w:lang w:val="en-US" w:eastAsia="ru-RU"/>
        </w:rPr>
        <w:t>v</w:t>
      </w:r>
      <w:r w:rsidRPr="00E72BB7">
        <w:rPr>
          <w:rFonts w:ascii="Times New Roman" w:eastAsia="Times New Roman" w:hAnsi="Times New Roman" w:cs="Times New Roman"/>
          <w:sz w:val="24"/>
          <w:szCs w:val="24"/>
          <w:lang w:eastAsia="ru-RU"/>
        </w:rPr>
        <w:t>) настоящего пункта, Заказчик вправе взыскать с Исполнителя неустойку, предусмотренную Договором, убытки.</w:t>
      </w:r>
    </w:p>
    <w:p w14:paraId="2363F738" w14:textId="38EF0FB2" w:rsidR="00AC211E" w:rsidRPr="00E72BB7" w:rsidRDefault="006C7655"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C211E">
        <w:rPr>
          <w:rFonts w:ascii="Times New Roman" w:eastAsia="Times New Roman" w:hAnsi="Times New Roman" w:cs="Times New Roman"/>
          <w:sz w:val="24"/>
          <w:szCs w:val="24"/>
          <w:lang w:eastAsia="ru-RU"/>
        </w:rPr>
        <w:t xml:space="preserve">4.9. </w:t>
      </w:r>
      <w:r w:rsidR="00AC211E" w:rsidRPr="00E72BB7">
        <w:rPr>
          <w:rFonts w:ascii="Times New Roman" w:eastAsia="Times New Roman" w:hAnsi="Times New Roman" w:cs="Times New Roman"/>
          <w:sz w:val="24"/>
          <w:szCs w:val="24"/>
          <w:lang w:eastAsia="ru-RU"/>
        </w:rPr>
        <w:t>После устранения Исполнителем недостатков, в том чис</w:t>
      </w:r>
      <w:r w:rsidR="00730A59">
        <w:rPr>
          <w:rFonts w:ascii="Times New Roman" w:eastAsia="Times New Roman" w:hAnsi="Times New Roman" w:cs="Times New Roman"/>
          <w:sz w:val="24"/>
          <w:szCs w:val="24"/>
          <w:lang w:eastAsia="ru-RU"/>
        </w:rPr>
        <w:t>ле в части предоставления полного</w:t>
      </w:r>
      <w:r w:rsidR="00AC211E" w:rsidRPr="00E72BB7">
        <w:rPr>
          <w:rFonts w:ascii="Times New Roman" w:eastAsia="Times New Roman" w:hAnsi="Times New Roman" w:cs="Times New Roman"/>
          <w:sz w:val="24"/>
          <w:szCs w:val="24"/>
          <w:lang w:eastAsia="ru-RU"/>
        </w:rPr>
        <w:t xml:space="preserve"> комплект</w:t>
      </w:r>
      <w:r w:rsidR="00730A59">
        <w:rPr>
          <w:rFonts w:ascii="Times New Roman" w:eastAsia="Times New Roman" w:hAnsi="Times New Roman" w:cs="Times New Roman"/>
          <w:sz w:val="24"/>
          <w:szCs w:val="24"/>
          <w:lang w:eastAsia="ru-RU"/>
        </w:rPr>
        <w:t>а</w:t>
      </w:r>
      <w:r w:rsidR="00AC211E" w:rsidRPr="00E72BB7">
        <w:rPr>
          <w:rFonts w:ascii="Times New Roman" w:eastAsia="Times New Roman" w:hAnsi="Times New Roman" w:cs="Times New Roman"/>
          <w:sz w:val="24"/>
          <w:szCs w:val="24"/>
          <w:lang w:eastAsia="ru-RU"/>
        </w:rPr>
        <w:t xml:space="preserve"> надлежащим образом оформленных документов, указанных в пункте </w:t>
      </w:r>
      <w:r w:rsidR="00D31D45" w:rsidRPr="00455780">
        <w:rPr>
          <w:rFonts w:ascii="Times New Roman" w:hAnsi="Times New Roman" w:cs="Times New Roman"/>
          <w:sz w:val="24"/>
          <w:szCs w:val="24"/>
        </w:rPr>
        <w:t>4.3</w:t>
      </w:r>
      <w:r w:rsidR="00AC211E" w:rsidRPr="00E72BB7">
        <w:rPr>
          <w:rFonts w:ascii="Times New Roman" w:eastAsia="Times New Roman" w:hAnsi="Times New Roman" w:cs="Times New Roman"/>
          <w:sz w:val="24"/>
          <w:szCs w:val="24"/>
          <w:lang w:eastAsia="ru-RU"/>
        </w:rPr>
        <w:t xml:space="preserve"> Договора, приемка оказанных Услуг по Заявке </w:t>
      </w:r>
      <w:r w:rsidR="00AC211E">
        <w:rPr>
          <w:rFonts w:ascii="Times New Roman" w:eastAsia="Times New Roman" w:hAnsi="Times New Roman" w:cs="Times New Roman"/>
          <w:sz w:val="24"/>
          <w:szCs w:val="24"/>
          <w:lang w:eastAsia="ru-RU"/>
        </w:rPr>
        <w:t xml:space="preserve">и Заказ-наряду </w:t>
      </w:r>
      <w:r w:rsidR="00AC211E" w:rsidRPr="00E72BB7">
        <w:rPr>
          <w:rFonts w:ascii="Times New Roman" w:eastAsia="Times New Roman" w:hAnsi="Times New Roman" w:cs="Times New Roman"/>
          <w:sz w:val="24"/>
          <w:szCs w:val="24"/>
          <w:lang w:eastAsia="ru-RU"/>
        </w:rPr>
        <w:t>осуществляется в порядке, предусмотренном настоящим разделом Договора.</w:t>
      </w:r>
    </w:p>
    <w:p w14:paraId="4D0FF2BD" w14:textId="31AAB081" w:rsidR="00AC211E" w:rsidRPr="00E72BB7" w:rsidRDefault="00AC211E"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4.10. </w:t>
      </w:r>
      <w:r w:rsidRPr="00E72BB7">
        <w:rPr>
          <w:rFonts w:ascii="Times New Roman" w:eastAsia="Times New Roman" w:hAnsi="Times New Roman" w:cs="Times New Roman"/>
          <w:sz w:val="24"/>
          <w:szCs w:val="24"/>
          <w:lang w:eastAsia="ru-RU"/>
        </w:rPr>
        <w:t xml:space="preserve">Если оказанные Услуги по Заявке </w:t>
      </w:r>
      <w:r>
        <w:rPr>
          <w:rFonts w:ascii="Times New Roman" w:eastAsia="Times New Roman" w:hAnsi="Times New Roman" w:cs="Times New Roman"/>
          <w:sz w:val="24"/>
          <w:szCs w:val="24"/>
          <w:lang w:eastAsia="ru-RU"/>
        </w:rPr>
        <w:t xml:space="preserve">и Заказ-наряду </w:t>
      </w:r>
      <w:r w:rsidRPr="00E72BB7">
        <w:rPr>
          <w:rFonts w:ascii="Times New Roman" w:eastAsia="Times New Roman" w:hAnsi="Times New Roman" w:cs="Times New Roman"/>
          <w:sz w:val="24"/>
          <w:szCs w:val="24"/>
          <w:lang w:eastAsia="ru-RU"/>
        </w:rPr>
        <w:t>соответствуют условиям Договора</w:t>
      </w:r>
      <w:r w:rsidR="009103F3">
        <w:rPr>
          <w:rFonts w:ascii="Times New Roman" w:eastAsia="Times New Roman" w:hAnsi="Times New Roman" w:cs="Times New Roman"/>
          <w:sz w:val="24"/>
          <w:szCs w:val="24"/>
          <w:lang w:eastAsia="ru-RU"/>
        </w:rPr>
        <w:t xml:space="preserve"> и Заказ-наряду</w:t>
      </w:r>
      <w:r w:rsidRPr="00E72BB7">
        <w:rPr>
          <w:rFonts w:ascii="Times New Roman" w:eastAsia="Times New Roman" w:hAnsi="Times New Roman" w:cs="Times New Roman"/>
          <w:sz w:val="24"/>
          <w:szCs w:val="24"/>
          <w:lang w:eastAsia="ru-RU"/>
        </w:rPr>
        <w:t xml:space="preserve">, Сторонами не позднее </w:t>
      </w:r>
      <w:r w:rsidR="007A22C1">
        <w:rPr>
          <w:rFonts w:ascii="Times New Roman" w:eastAsia="Times New Roman" w:hAnsi="Times New Roman" w:cs="Times New Roman"/>
          <w:sz w:val="24"/>
          <w:szCs w:val="24"/>
          <w:lang w:eastAsia="ru-RU"/>
        </w:rPr>
        <w:t>15 (пятнадцати)</w:t>
      </w:r>
      <w:r w:rsidR="005428F4">
        <w:rPr>
          <w:rFonts w:ascii="Times New Roman" w:eastAsia="Times New Roman" w:hAnsi="Times New Roman" w:cs="Times New Roman"/>
          <w:sz w:val="24"/>
          <w:szCs w:val="24"/>
          <w:lang w:eastAsia="ru-RU"/>
        </w:rPr>
        <w:t xml:space="preserve"> </w:t>
      </w:r>
      <w:r w:rsidR="00D11F7D">
        <w:rPr>
          <w:rFonts w:ascii="Times New Roman" w:eastAsia="Times New Roman" w:hAnsi="Times New Roman" w:cs="Times New Roman"/>
          <w:sz w:val="24"/>
          <w:szCs w:val="24"/>
          <w:lang w:eastAsia="ru-RU"/>
        </w:rPr>
        <w:t>рабочих</w:t>
      </w:r>
      <w:r w:rsidR="007A22C1">
        <w:rPr>
          <w:rFonts w:ascii="Times New Roman" w:eastAsia="Times New Roman" w:hAnsi="Times New Roman" w:cs="Times New Roman"/>
          <w:sz w:val="24"/>
          <w:szCs w:val="24"/>
          <w:lang w:eastAsia="ru-RU"/>
        </w:rPr>
        <w:t xml:space="preserve"> </w:t>
      </w:r>
      <w:r w:rsidR="00D803EF">
        <w:rPr>
          <w:rFonts w:ascii="Times New Roman" w:eastAsia="Times New Roman" w:hAnsi="Times New Roman" w:cs="Times New Roman"/>
          <w:sz w:val="24"/>
          <w:szCs w:val="24"/>
          <w:lang w:eastAsia="ru-RU"/>
        </w:rPr>
        <w:t>дней со дня окончания</w:t>
      </w:r>
      <w:r w:rsidRPr="00E72BB7">
        <w:rPr>
          <w:rFonts w:ascii="Times New Roman" w:eastAsia="Times New Roman" w:hAnsi="Times New Roman" w:cs="Times New Roman"/>
          <w:sz w:val="24"/>
          <w:szCs w:val="24"/>
          <w:lang w:eastAsia="ru-RU"/>
        </w:rPr>
        <w:t xml:space="preserve">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7E01CDD" w14:textId="4FA513A2" w:rsidR="00AC211E" w:rsidRDefault="00AC211E" w:rsidP="0077230A">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4.11. </w:t>
      </w:r>
      <w:r w:rsidRPr="00E72BB7">
        <w:rPr>
          <w:rFonts w:ascii="Times New Roman" w:eastAsia="Times New Roman" w:hAnsi="Times New Roman" w:cs="Times New Roman"/>
          <w:sz w:val="24"/>
          <w:szCs w:val="24"/>
          <w:lang w:eastAsia="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rFonts w:ascii="Times New Roman" w:eastAsia="Times New Roman" w:hAnsi="Times New Roman" w:cs="Times New Roman"/>
          <w:sz w:val="24"/>
          <w:szCs w:val="24"/>
          <w:lang w:eastAsia="ru-RU"/>
        </w:rPr>
        <w:t>3</w:t>
      </w:r>
      <w:r w:rsidRPr="00E72BB7">
        <w:rPr>
          <w:rFonts w:ascii="Times New Roman" w:eastAsia="Times New Roman" w:hAnsi="Times New Roman" w:cs="Times New Roman"/>
          <w:sz w:val="24"/>
          <w:szCs w:val="24"/>
          <w:lang w:eastAsia="ru-RU"/>
        </w:rPr>
        <w:t xml:space="preserve"> Договора.</w:t>
      </w:r>
    </w:p>
    <w:p w14:paraId="0AEF1508" w14:textId="77777777" w:rsidR="00941546" w:rsidRDefault="00941546" w:rsidP="00AC211E">
      <w:pPr>
        <w:tabs>
          <w:tab w:val="left" w:pos="1276"/>
        </w:tabs>
        <w:spacing w:after="0" w:line="240" w:lineRule="auto"/>
        <w:jc w:val="both"/>
        <w:rPr>
          <w:rFonts w:ascii="Times New Roman" w:eastAsia="Times New Roman" w:hAnsi="Times New Roman" w:cs="Times New Roman"/>
          <w:sz w:val="24"/>
          <w:szCs w:val="24"/>
          <w:lang w:eastAsia="ru-RU"/>
        </w:rPr>
      </w:pPr>
    </w:p>
    <w:p w14:paraId="6BC0532D" w14:textId="77777777" w:rsidR="00E72BB7" w:rsidRPr="00E72BB7" w:rsidRDefault="006A150F" w:rsidP="002943CC">
      <w:pPr>
        <w:tabs>
          <w:tab w:val="left" w:pos="127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E72BB7" w:rsidRPr="00E72BB7">
        <w:rPr>
          <w:rFonts w:ascii="Times New Roman" w:eastAsia="Times New Roman" w:hAnsi="Times New Roman" w:cs="Times New Roman"/>
          <w:b/>
          <w:sz w:val="24"/>
          <w:szCs w:val="24"/>
          <w:lang w:eastAsia="ru-RU"/>
        </w:rPr>
        <w:t>Права и обязанности Сторон</w:t>
      </w:r>
    </w:p>
    <w:p w14:paraId="4C43E028" w14:textId="77777777"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A150F">
        <w:rPr>
          <w:rFonts w:ascii="Times New Roman" w:eastAsia="Times New Roman" w:hAnsi="Times New Roman" w:cs="Times New Roman"/>
          <w:sz w:val="24"/>
          <w:szCs w:val="24"/>
          <w:lang w:eastAsia="ru-RU"/>
        </w:rPr>
        <w:t xml:space="preserve">5.1. </w:t>
      </w:r>
      <w:r w:rsidR="00E72BB7" w:rsidRPr="00E72BB7">
        <w:rPr>
          <w:rFonts w:ascii="Times New Roman" w:eastAsia="Times New Roman" w:hAnsi="Times New Roman" w:cs="Times New Roman"/>
          <w:sz w:val="24"/>
          <w:szCs w:val="24"/>
          <w:lang w:eastAsia="ru-RU"/>
        </w:rPr>
        <w:t>Исполнитель обязан:</w:t>
      </w:r>
    </w:p>
    <w:p w14:paraId="62FB2D47" w14:textId="234A2E4D" w:rsid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 </w:t>
      </w:r>
      <w:r w:rsidR="00E72BB7" w:rsidRPr="00E72BB7">
        <w:rPr>
          <w:rFonts w:ascii="Times New Roman" w:eastAsia="Times New Roman" w:hAnsi="Times New Roman" w:cs="Times New Roman"/>
          <w:sz w:val="24"/>
          <w:szCs w:val="24"/>
          <w:lang w:eastAsia="ru-RU"/>
        </w:rPr>
        <w:t>оказать Услуги в соответствии с условиями Договора, в том числе условиями Заявок</w:t>
      </w:r>
      <w:r w:rsidR="006E6D02">
        <w:rPr>
          <w:rFonts w:ascii="Times New Roman" w:eastAsia="Times New Roman" w:hAnsi="Times New Roman" w:cs="Times New Roman"/>
          <w:sz w:val="24"/>
          <w:szCs w:val="24"/>
          <w:lang w:eastAsia="ru-RU"/>
        </w:rPr>
        <w:t xml:space="preserve"> и </w:t>
      </w:r>
      <w:r w:rsidR="00AC211E">
        <w:rPr>
          <w:rFonts w:ascii="Times New Roman" w:eastAsia="Times New Roman" w:hAnsi="Times New Roman" w:cs="Times New Roman"/>
          <w:sz w:val="24"/>
          <w:szCs w:val="24"/>
          <w:lang w:eastAsia="ru-RU"/>
        </w:rPr>
        <w:t>Заказ-нарядов</w:t>
      </w:r>
      <w:r w:rsidR="00E72BB7" w:rsidRPr="00E72BB7">
        <w:rPr>
          <w:rFonts w:ascii="Times New Roman" w:eastAsia="Times New Roman" w:hAnsi="Times New Roman" w:cs="Times New Roman"/>
          <w:sz w:val="24"/>
          <w:szCs w:val="24"/>
          <w:lang w:eastAsia="ru-RU"/>
        </w:rPr>
        <w:t xml:space="preserve">, Технического задания, иных приложений к Договору, а также в соответствии с положениями действующего законодательства </w:t>
      </w:r>
      <w:r w:rsidR="00E72BB7" w:rsidRPr="00E72BB7">
        <w:rPr>
          <w:rFonts w:ascii="Times New Roman" w:eastAsia="Times New Roman" w:hAnsi="Times New Roman" w:cs="Times New Roman"/>
          <w:bCs/>
          <w:sz w:val="24"/>
          <w:szCs w:val="24"/>
          <w:lang w:eastAsia="ru-RU"/>
        </w:rPr>
        <w:t>Российской Федерации,</w:t>
      </w:r>
      <w:r w:rsidR="00E72BB7" w:rsidRPr="00E72BB7">
        <w:rPr>
          <w:rFonts w:ascii="Times New Roman" w:eastAsia="Times New Roman" w:hAnsi="Times New Roman" w:cs="Times New Roman"/>
          <w:sz w:val="24"/>
          <w:szCs w:val="24"/>
          <w:lang w:eastAsia="ru-RU"/>
        </w:rPr>
        <w:t xml:space="preserve"> иных нормативных правовых актов Российской Федерации, иными обязательными правилами и требованиями;</w:t>
      </w:r>
    </w:p>
    <w:p w14:paraId="49F558DA" w14:textId="09ACBE67" w:rsidR="00561325" w:rsidRPr="00B33B88" w:rsidRDefault="00561325"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5.1.2. </w:t>
      </w:r>
      <w:r w:rsidRPr="00B33B88">
        <w:rPr>
          <w:rFonts w:ascii="Times New Roman" w:eastAsia="Times New Roman" w:hAnsi="Times New Roman" w:cs="Times New Roman"/>
          <w:sz w:val="24"/>
          <w:szCs w:val="24"/>
          <w:lang w:eastAsia="ru-RU"/>
        </w:rPr>
        <w:t>выполнить согласованный с Заказчиком объем Услуг полностью, качественно и в срок. Сроки исполнения заказов (в рабочих днях) устанавливаются в каждом конкретном случае, по согласованию с Заказчиком, и не должны превышать установленные разделом 6 Технического задания.</w:t>
      </w:r>
    </w:p>
    <w:p w14:paraId="5904F953" w14:textId="1736B843" w:rsidR="00E72BB7" w:rsidRPr="00E72BB7" w:rsidRDefault="00582149"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2EDDBAA6" w14:textId="56851D49" w:rsidR="00E72BB7" w:rsidRPr="00E72BB7" w:rsidRDefault="00582149"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B4E2F73" w14:textId="28752651" w:rsidR="00E72BB7" w:rsidRPr="00E72BB7" w:rsidRDefault="00582149"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выставлять счета на оплату Услуг в сроки, предусмотренные пунктом </w:t>
      </w:r>
      <w:r w:rsidR="00A97042">
        <w:fldChar w:fldCharType="begin"/>
      </w:r>
      <w:r w:rsidR="00A97042">
        <w:instrText xml:space="preserve"> REF _Ref529539905 \r \h  \* MERGEFORMAT </w:instrText>
      </w:r>
      <w:r w:rsidR="00A97042">
        <w:fldChar w:fldCharType="separate"/>
      </w:r>
      <w:r w:rsidR="00A648AF" w:rsidRPr="007816F2">
        <w:rPr>
          <w:rFonts w:ascii="Times New Roman" w:eastAsia="Times New Roman" w:hAnsi="Times New Roman" w:cs="Times New Roman"/>
          <w:sz w:val="24"/>
          <w:szCs w:val="24"/>
          <w:lang w:eastAsia="ru-RU"/>
        </w:rPr>
        <w:t>1.11</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517F0AA5" w14:textId="78BEB983" w:rsidR="00E72BB7" w:rsidRDefault="00582149"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направлять Заказчику подписанные со своей стороны </w:t>
      </w:r>
      <w:r w:rsidR="006E6D02">
        <w:rPr>
          <w:rFonts w:ascii="Times New Roman" w:eastAsia="Times New Roman" w:hAnsi="Times New Roman" w:cs="Times New Roman"/>
          <w:sz w:val="24"/>
          <w:szCs w:val="24"/>
          <w:lang w:eastAsia="ru-RU"/>
        </w:rPr>
        <w:t xml:space="preserve"> </w:t>
      </w:r>
      <w:r w:rsidR="009103F3">
        <w:rPr>
          <w:rFonts w:ascii="Times New Roman" w:eastAsia="Times New Roman" w:hAnsi="Times New Roman" w:cs="Times New Roman"/>
          <w:sz w:val="24"/>
          <w:szCs w:val="24"/>
          <w:lang w:eastAsia="ru-RU"/>
        </w:rPr>
        <w:t>Заказ-наряды</w:t>
      </w:r>
      <w:r w:rsidR="008A2785">
        <w:rPr>
          <w:rFonts w:ascii="Times New Roman" w:eastAsia="Times New Roman" w:hAnsi="Times New Roman" w:cs="Times New Roman"/>
          <w:sz w:val="24"/>
          <w:szCs w:val="24"/>
          <w:lang w:eastAsia="ru-RU"/>
        </w:rPr>
        <w:t xml:space="preserve">, </w:t>
      </w:r>
      <w:r w:rsidR="009F2607">
        <w:rPr>
          <w:rFonts w:ascii="Times New Roman" w:eastAsia="Times New Roman" w:hAnsi="Times New Roman" w:cs="Times New Roman"/>
          <w:sz w:val="24"/>
          <w:szCs w:val="24"/>
          <w:lang w:eastAsia="ru-RU"/>
        </w:rPr>
        <w:t>а также подп</w:t>
      </w:r>
      <w:r w:rsidR="008A2785">
        <w:rPr>
          <w:rFonts w:ascii="Times New Roman" w:eastAsia="Times New Roman" w:hAnsi="Times New Roman" w:cs="Times New Roman"/>
          <w:sz w:val="24"/>
          <w:szCs w:val="24"/>
          <w:lang w:eastAsia="ru-RU"/>
        </w:rPr>
        <w:t>исанные</w:t>
      </w:r>
      <w:r w:rsidR="009103F3">
        <w:rPr>
          <w:rFonts w:ascii="Times New Roman" w:eastAsia="Times New Roman" w:hAnsi="Times New Roman" w:cs="Times New Roman"/>
          <w:sz w:val="24"/>
          <w:szCs w:val="24"/>
          <w:lang w:eastAsia="ru-RU"/>
        </w:rPr>
        <w:t xml:space="preserve">  </w:t>
      </w:r>
      <w:r w:rsidR="009103F3" w:rsidRPr="00602308">
        <w:rPr>
          <w:rFonts w:ascii="Times New Roman" w:eastAsia="Times New Roman" w:hAnsi="Times New Roman" w:cs="Times New Roman"/>
          <w:sz w:val="24"/>
          <w:szCs w:val="24"/>
          <w:lang w:eastAsia="ru-RU"/>
        </w:rPr>
        <w:t>Акты сдачи-приемки оказанных Услуг</w:t>
      </w:r>
      <w:r w:rsidR="00E72BB7" w:rsidRPr="00E72BB7">
        <w:rPr>
          <w:rFonts w:ascii="Times New Roman" w:eastAsia="Times New Roman" w:hAnsi="Times New Roman" w:cs="Times New Roman"/>
          <w:sz w:val="24"/>
          <w:szCs w:val="24"/>
          <w:lang w:eastAsia="ru-RU"/>
        </w:rPr>
        <w:t xml:space="preserve"> в сроки, предусмотренные пунктом </w:t>
      </w:r>
      <w:r w:rsidR="00A97042" w:rsidRPr="00602308">
        <w:rPr>
          <w:rFonts w:ascii="Times New Roman" w:eastAsia="Times New Roman" w:hAnsi="Times New Roman" w:cs="Times New Roman"/>
          <w:sz w:val="24"/>
          <w:szCs w:val="24"/>
          <w:lang w:eastAsia="ru-RU"/>
        </w:rPr>
        <w:fldChar w:fldCharType="begin"/>
      </w:r>
      <w:r w:rsidR="00A97042" w:rsidRPr="00602308">
        <w:rPr>
          <w:rFonts w:ascii="Times New Roman" w:eastAsia="Times New Roman" w:hAnsi="Times New Roman" w:cs="Times New Roman"/>
          <w:sz w:val="24"/>
          <w:szCs w:val="24"/>
          <w:lang w:eastAsia="ru-RU"/>
        </w:rPr>
        <w:instrText xml:space="preserve"> REF _Ref529540132 \r \h  \* MERGEFORMAT </w:instrText>
      </w:r>
      <w:r w:rsidR="00A97042" w:rsidRPr="00602308">
        <w:rPr>
          <w:rFonts w:ascii="Times New Roman" w:eastAsia="Times New Roman" w:hAnsi="Times New Roman" w:cs="Times New Roman"/>
          <w:sz w:val="24"/>
          <w:szCs w:val="24"/>
          <w:lang w:eastAsia="ru-RU"/>
        </w:rPr>
      </w:r>
      <w:r w:rsidR="00A97042" w:rsidRPr="00602308">
        <w:rPr>
          <w:rFonts w:ascii="Times New Roman" w:eastAsia="Times New Roman" w:hAnsi="Times New Roman" w:cs="Times New Roman"/>
          <w:sz w:val="24"/>
          <w:szCs w:val="24"/>
          <w:lang w:eastAsia="ru-RU"/>
        </w:rPr>
        <w:fldChar w:fldCharType="separate"/>
      </w:r>
      <w:r w:rsidR="00A648AF">
        <w:rPr>
          <w:rFonts w:ascii="Times New Roman" w:eastAsia="Times New Roman" w:hAnsi="Times New Roman" w:cs="Times New Roman"/>
          <w:sz w:val="24"/>
          <w:szCs w:val="24"/>
          <w:lang w:eastAsia="ru-RU"/>
        </w:rPr>
        <w:t>1.7</w:t>
      </w:r>
      <w:r w:rsidR="00A97042" w:rsidRPr="00602308">
        <w:rPr>
          <w:rFonts w:ascii="Times New Roman" w:eastAsia="Times New Roman" w:hAnsi="Times New Roman" w:cs="Times New Roman"/>
          <w:sz w:val="24"/>
          <w:szCs w:val="24"/>
          <w:lang w:eastAsia="ru-RU"/>
        </w:rPr>
        <w:fldChar w:fldCharType="end"/>
      </w:r>
      <w:r w:rsidR="00E72BB7" w:rsidRPr="00E72BB7">
        <w:rPr>
          <w:rFonts w:ascii="Times New Roman" w:eastAsia="Times New Roman" w:hAnsi="Times New Roman" w:cs="Times New Roman"/>
          <w:sz w:val="24"/>
          <w:szCs w:val="24"/>
          <w:lang w:eastAsia="ru-RU"/>
        </w:rPr>
        <w:t xml:space="preserve"> Договора;</w:t>
      </w:r>
    </w:p>
    <w:p w14:paraId="1A7E7C7A" w14:textId="28843A8C" w:rsidR="00C12C1F" w:rsidRPr="00D51257" w:rsidRDefault="00582149" w:rsidP="00C12C1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w:t>
      </w:r>
      <w:r w:rsidR="00D601E3">
        <w:rPr>
          <w:rFonts w:ascii="Times New Roman" w:eastAsia="Times New Roman" w:hAnsi="Times New Roman" w:cs="Times New Roman"/>
          <w:sz w:val="24"/>
          <w:szCs w:val="24"/>
          <w:lang w:eastAsia="ru-RU"/>
        </w:rPr>
        <w:t xml:space="preserve">. </w:t>
      </w:r>
      <w:r w:rsidR="00C12C1F">
        <w:rPr>
          <w:rFonts w:ascii="Times New Roman" w:eastAsia="Times New Roman" w:hAnsi="Times New Roman" w:cs="Times New Roman"/>
          <w:sz w:val="24"/>
          <w:szCs w:val="24"/>
          <w:lang w:eastAsia="ru-RU"/>
        </w:rPr>
        <w:t xml:space="preserve">при оформлении первичной документации, заказ-нарядов обязательно указывать артикул конкретной запасной части (детали) или материала, используемых в процессе </w:t>
      </w:r>
      <w:r w:rsidR="00C12C1F" w:rsidRPr="00D51257">
        <w:rPr>
          <w:rFonts w:ascii="Times New Roman" w:eastAsia="Times New Roman" w:hAnsi="Times New Roman" w:cs="Times New Roman"/>
          <w:sz w:val="24"/>
          <w:szCs w:val="24"/>
          <w:lang w:eastAsia="ru-RU"/>
        </w:rPr>
        <w:t>оказания Услуг для обеспечения возможности проверки стоимости этой запасной части или материала.</w:t>
      </w:r>
      <w:r w:rsidR="00C12C1F">
        <w:rPr>
          <w:rFonts w:ascii="Times New Roman" w:eastAsia="Times New Roman" w:hAnsi="Times New Roman" w:cs="Times New Roman"/>
          <w:sz w:val="24"/>
          <w:szCs w:val="24"/>
          <w:lang w:eastAsia="ru-RU"/>
        </w:rPr>
        <w:t xml:space="preserve"> </w:t>
      </w:r>
    </w:p>
    <w:p w14:paraId="23F06C5F" w14:textId="111CD75B" w:rsidR="00D601E3" w:rsidRPr="00E72BB7" w:rsidRDefault="00D601E3" w:rsidP="009327FE">
      <w:pPr>
        <w:spacing w:after="0" w:line="240" w:lineRule="auto"/>
        <w:ind w:firstLine="709"/>
        <w:jc w:val="both"/>
        <w:rPr>
          <w:rFonts w:ascii="Times New Roman" w:eastAsia="Times New Roman" w:hAnsi="Times New Roman" w:cs="Times New Roman"/>
          <w:sz w:val="24"/>
          <w:szCs w:val="24"/>
          <w:lang w:eastAsia="ru-RU"/>
        </w:rPr>
      </w:pPr>
      <w:r w:rsidRPr="00D601E3">
        <w:rPr>
          <w:rFonts w:ascii="Times New Roman" w:eastAsia="Times New Roman" w:hAnsi="Times New Roman" w:cs="Times New Roman"/>
          <w:sz w:val="24"/>
          <w:szCs w:val="24"/>
          <w:lang w:eastAsia="ru-RU"/>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r>
        <w:rPr>
          <w:rFonts w:ascii="Times New Roman" w:eastAsia="Times New Roman" w:hAnsi="Times New Roman" w:cs="Times New Roman"/>
          <w:sz w:val="24"/>
          <w:szCs w:val="24"/>
          <w:lang w:eastAsia="ru-RU"/>
        </w:rPr>
        <w:t>.</w:t>
      </w:r>
    </w:p>
    <w:p w14:paraId="11C83ACE" w14:textId="1DC16A23"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582149">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в течение </w:t>
      </w:r>
      <w:r w:rsidR="007816F2">
        <w:rPr>
          <w:rFonts w:ascii="Times New Roman" w:eastAsia="Times New Roman" w:hAnsi="Times New Roman" w:cs="Times New Roman"/>
          <w:sz w:val="24"/>
          <w:szCs w:val="24"/>
          <w:lang w:eastAsia="ru-RU"/>
        </w:rPr>
        <w:t>3</w:t>
      </w:r>
      <w:r w:rsidR="00E72BB7" w:rsidRPr="00E72BB7">
        <w:rPr>
          <w:rFonts w:ascii="Times New Roman" w:eastAsia="Times New Roman" w:hAnsi="Times New Roman" w:cs="Times New Roman"/>
          <w:sz w:val="24"/>
          <w:szCs w:val="24"/>
          <w:lang w:eastAsia="ru-RU"/>
        </w:rPr>
        <w:t xml:space="preserve"> (</w:t>
      </w:r>
      <w:r w:rsidR="007816F2">
        <w:rPr>
          <w:rFonts w:ascii="Times New Roman" w:eastAsia="Times New Roman" w:hAnsi="Times New Roman" w:cs="Times New Roman"/>
          <w:sz w:val="24"/>
          <w:szCs w:val="24"/>
          <w:lang w:eastAsia="ru-RU"/>
        </w:rPr>
        <w:t>трех</w:t>
      </w:r>
      <w:r w:rsidR="00E72BB7" w:rsidRPr="00E72BB7">
        <w:rPr>
          <w:rFonts w:ascii="Times New Roman" w:eastAsia="Times New Roman" w:hAnsi="Times New Roman" w:cs="Times New Roman"/>
          <w:sz w:val="24"/>
          <w:szCs w:val="24"/>
          <w:lang w:eastAsia="ru-RU"/>
        </w:rPr>
        <w:t>)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авторизованный адрес электронной почты Заказчика;</w:t>
      </w:r>
    </w:p>
    <w:p w14:paraId="36FA404D" w14:textId="77777777" w:rsidR="00C12C1F" w:rsidRPr="00E72BB7" w:rsidRDefault="00582149" w:rsidP="00C12C1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w:t>
      </w:r>
      <w:r w:rsidR="006A150F">
        <w:rPr>
          <w:rFonts w:ascii="Times New Roman" w:eastAsia="Times New Roman" w:hAnsi="Times New Roman" w:cs="Times New Roman"/>
          <w:sz w:val="24"/>
          <w:szCs w:val="24"/>
          <w:lang w:eastAsia="ru-RU"/>
        </w:rPr>
        <w:t xml:space="preserve">. </w:t>
      </w:r>
      <w:r w:rsidR="00C12C1F" w:rsidRPr="00D51257">
        <w:rPr>
          <w:rFonts w:ascii="Times New Roman" w:eastAsia="Times New Roman" w:hAnsi="Times New Roman" w:cs="Times New Roman"/>
          <w:sz w:val="24"/>
          <w:szCs w:val="24"/>
          <w:lang w:eastAsia="ru-RU"/>
        </w:rPr>
        <w:t>принимать Заявки, направляемые Заказчиком, в порядке, предусмотренном</w:t>
      </w:r>
      <w:r w:rsidR="00C12C1F" w:rsidRPr="00D51257">
        <w:t xml:space="preserve"> </w:t>
      </w:r>
      <w:r w:rsidR="00C12C1F" w:rsidRPr="00D51257">
        <w:rPr>
          <w:rFonts w:ascii="Times New Roman" w:eastAsia="Times New Roman" w:hAnsi="Times New Roman" w:cs="Times New Roman"/>
          <w:sz w:val="24"/>
          <w:szCs w:val="24"/>
          <w:lang w:eastAsia="ru-RU"/>
        </w:rPr>
        <w:t>пунктом 1.3 Договора;</w:t>
      </w:r>
    </w:p>
    <w:p w14:paraId="00612595" w14:textId="506216FE" w:rsidR="00E72BB7" w:rsidRPr="00E72BB7" w:rsidRDefault="00582149"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9EB8618" w14:textId="0EDBAD36" w:rsidR="00E72BB7" w:rsidRPr="00E72BB7" w:rsidRDefault="00582149" w:rsidP="009327FE">
      <w:pPr>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5.1.11</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не передавать оригиналы или копии документов, полученные</w:t>
      </w:r>
      <w:r w:rsidR="00E72BB7" w:rsidRPr="00E72BB7">
        <w:rPr>
          <w:rFonts w:ascii="Times New Roman" w:eastAsia="Times New Roman" w:hAnsi="Times New Roman" w:cs="Times New Roman"/>
          <w:sz w:val="24"/>
          <w:szCs w:val="24"/>
          <w:lang w:eastAsia="ru-RU"/>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00E72BB7" w:rsidRPr="00E72BB7">
        <w:rPr>
          <w:rFonts w:ascii="Times New Roman" w:eastAsia="Times New Roman" w:hAnsi="Times New Roman" w:cs="Times New Roman"/>
          <w:iCs/>
          <w:sz w:val="24"/>
          <w:szCs w:val="24"/>
          <w:lang w:eastAsia="ru-RU"/>
        </w:rPr>
        <w:t>, Исполнителя и работников Исполнителя</w:t>
      </w:r>
      <w:r w:rsidR="00E72BB7" w:rsidRPr="00E72BB7">
        <w:rPr>
          <w:rFonts w:ascii="Times New Roman" w:eastAsia="Times New Roman" w:hAnsi="Times New Roman" w:cs="Times New Roman"/>
          <w:sz w:val="24"/>
          <w:szCs w:val="24"/>
          <w:lang w:eastAsia="ru-RU"/>
        </w:rPr>
        <w:t>.</w:t>
      </w:r>
    </w:p>
    <w:p w14:paraId="4B840CB4" w14:textId="3C86BE7E" w:rsidR="008C493C" w:rsidRDefault="009327FE" w:rsidP="00E82626">
      <w:pPr>
        <w:tabs>
          <w:tab w:val="left" w:pos="851"/>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82149">
        <w:rPr>
          <w:rFonts w:ascii="Times New Roman" w:eastAsia="Times New Roman" w:hAnsi="Times New Roman" w:cs="Times New Roman"/>
          <w:sz w:val="24"/>
          <w:szCs w:val="24"/>
          <w:lang w:eastAsia="ru-RU"/>
        </w:rPr>
        <w:t>5.1.12</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 </w:t>
      </w:r>
    </w:p>
    <w:p w14:paraId="23E83048" w14:textId="2093A7AA" w:rsidR="00E72BB7" w:rsidRPr="00E72BB7" w:rsidRDefault="00582149" w:rsidP="00FC4429">
      <w:pPr>
        <w:tabs>
          <w:tab w:val="left" w:pos="851"/>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5.1.13</w:t>
      </w:r>
      <w:r w:rsidR="004E19A8">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незамедлительно извещать Заказчика и до получения от него</w:t>
      </w:r>
      <w:r w:rsidR="00E72BB7" w:rsidRPr="00E72BB7">
        <w:rPr>
          <w:rFonts w:ascii="Times New Roman" w:eastAsia="Times New Roman" w:hAnsi="Times New Roman" w:cs="Times New Roman"/>
          <w:sz w:val="24"/>
          <w:szCs w:val="24"/>
          <w:lang w:eastAsia="ru-RU"/>
        </w:rPr>
        <w:br/>
        <w:t>указаний приостанавливать оказание Услуг при обнаружении:</w:t>
      </w:r>
    </w:p>
    <w:p w14:paraId="1D90FA4C" w14:textId="61097F53" w:rsidR="00E72BB7" w:rsidRPr="00E72BB7" w:rsidRDefault="009327FE" w:rsidP="00F013BD">
      <w:pPr>
        <w:tabs>
          <w:tab w:val="left" w:pos="851"/>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A150F">
        <w:rPr>
          <w:rFonts w:ascii="Times New Roman" w:eastAsia="Times New Roman" w:hAnsi="Times New Roman" w:cs="Times New Roman"/>
          <w:sz w:val="24"/>
          <w:szCs w:val="24"/>
          <w:lang w:eastAsia="ru-RU"/>
        </w:rPr>
        <w:t>5.1.1</w:t>
      </w:r>
      <w:r w:rsidR="00FC4429">
        <w:rPr>
          <w:rFonts w:ascii="Times New Roman" w:eastAsia="Times New Roman" w:hAnsi="Times New Roman" w:cs="Times New Roman"/>
          <w:sz w:val="24"/>
          <w:szCs w:val="24"/>
          <w:lang w:eastAsia="ru-RU"/>
        </w:rPr>
        <w:t>3</w:t>
      </w:r>
      <w:r w:rsidR="006A150F">
        <w:rPr>
          <w:rFonts w:ascii="Times New Roman" w:eastAsia="Times New Roman" w:hAnsi="Times New Roman" w:cs="Times New Roman"/>
          <w:sz w:val="24"/>
          <w:szCs w:val="24"/>
          <w:lang w:eastAsia="ru-RU"/>
        </w:rPr>
        <w:t xml:space="preserve">.1. </w:t>
      </w:r>
      <w:r w:rsidR="00E72BB7" w:rsidRPr="00E72BB7">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о способе оказания Услуг;</w:t>
      </w:r>
    </w:p>
    <w:p w14:paraId="5DDEFBAA" w14:textId="586F32EE" w:rsidR="00E72BB7" w:rsidRPr="00E72BB7" w:rsidRDefault="009327FE" w:rsidP="00F013BD">
      <w:pPr>
        <w:tabs>
          <w:tab w:val="left" w:pos="851"/>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A150F">
        <w:rPr>
          <w:rFonts w:ascii="Times New Roman" w:eastAsia="Times New Roman" w:hAnsi="Times New Roman" w:cs="Times New Roman"/>
          <w:sz w:val="24"/>
          <w:szCs w:val="24"/>
          <w:lang w:eastAsia="ru-RU"/>
        </w:rPr>
        <w:t>5.1.1</w:t>
      </w:r>
      <w:r w:rsidR="00FC4429">
        <w:rPr>
          <w:rFonts w:ascii="Times New Roman" w:eastAsia="Times New Roman" w:hAnsi="Times New Roman" w:cs="Times New Roman"/>
          <w:sz w:val="24"/>
          <w:szCs w:val="24"/>
          <w:lang w:eastAsia="ru-RU"/>
        </w:rPr>
        <w:t>3</w:t>
      </w:r>
      <w:r w:rsidR="006A150F">
        <w:rPr>
          <w:rFonts w:ascii="Times New Roman" w:eastAsia="Times New Roman" w:hAnsi="Times New Roman" w:cs="Times New Roman"/>
          <w:sz w:val="24"/>
          <w:szCs w:val="24"/>
          <w:lang w:eastAsia="ru-RU"/>
        </w:rPr>
        <w:t xml:space="preserve">.2. </w:t>
      </w:r>
      <w:r w:rsidR="00E72BB7" w:rsidRPr="00E72BB7">
        <w:rPr>
          <w:rFonts w:ascii="Times New Roman" w:eastAsia="Times New Roman" w:hAnsi="Times New Roman" w:cs="Times New Roman"/>
          <w:sz w:val="24"/>
          <w:szCs w:val="24"/>
          <w:lang w:eastAsia="ru-RU"/>
        </w:rPr>
        <w:t>обнаруженной невозможности получить ожидаемые результаты или нецелесообразности продолжения оказания Услуг;</w:t>
      </w:r>
    </w:p>
    <w:p w14:paraId="4E69A297" w14:textId="75F137A4" w:rsidR="00E72BB7" w:rsidRPr="00E72BB7" w:rsidRDefault="009327FE" w:rsidP="00F013BD">
      <w:pPr>
        <w:tabs>
          <w:tab w:val="left" w:pos="851"/>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83BCA">
        <w:rPr>
          <w:rFonts w:ascii="Times New Roman" w:eastAsia="Times New Roman" w:hAnsi="Times New Roman" w:cs="Times New Roman"/>
          <w:sz w:val="24"/>
          <w:szCs w:val="24"/>
          <w:lang w:eastAsia="ru-RU"/>
        </w:rPr>
        <w:t>5.1.</w:t>
      </w:r>
      <w:r w:rsidR="00FC4429">
        <w:rPr>
          <w:rFonts w:ascii="Times New Roman" w:eastAsia="Times New Roman" w:hAnsi="Times New Roman" w:cs="Times New Roman"/>
          <w:sz w:val="24"/>
          <w:szCs w:val="24"/>
          <w:lang w:eastAsia="ru-RU"/>
        </w:rPr>
        <w:t>13</w:t>
      </w:r>
      <w:r w:rsidR="006A150F">
        <w:rPr>
          <w:rFonts w:ascii="Times New Roman" w:eastAsia="Times New Roman" w:hAnsi="Times New Roman" w:cs="Times New Roman"/>
          <w:sz w:val="24"/>
          <w:szCs w:val="24"/>
          <w:lang w:eastAsia="ru-RU"/>
        </w:rPr>
        <w:t xml:space="preserve">.3. </w:t>
      </w:r>
      <w:r w:rsidR="00E72BB7" w:rsidRPr="00E72BB7">
        <w:rPr>
          <w:rFonts w:ascii="Times New Roman" w:eastAsia="Times New Roman" w:hAnsi="Times New Roman" w:cs="Times New Roman"/>
          <w:sz w:val="24"/>
          <w:szCs w:val="24"/>
          <w:lang w:eastAsia="ru-RU"/>
        </w:rPr>
        <w:t>иных, не зависящих от Исполнителя обстоятельств, влияющих на результаты Услуг, либо создающих невозможность их завершения в срок;</w:t>
      </w:r>
    </w:p>
    <w:p w14:paraId="458F6208" w14:textId="184F2AC3" w:rsidR="00E72BB7" w:rsidRPr="00E72BB7" w:rsidRDefault="006A150F"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w:t>
      </w:r>
      <w:r w:rsidR="00FC442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28B0AB51" w14:textId="480C9CDF" w:rsidR="00E72BB7" w:rsidRPr="00E72BB7" w:rsidRDefault="006A150F"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w:t>
      </w:r>
      <w:r w:rsidR="00FC442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самостоятельно обеспечивать наличие техники, материалов, оборудования, инвентаря, необходимых для оказания Услуг</w:t>
      </w:r>
      <w:r w:rsidR="003A0657">
        <w:rPr>
          <w:rFonts w:ascii="Times New Roman" w:eastAsia="Times New Roman" w:hAnsi="Times New Roman" w:cs="Times New Roman"/>
          <w:sz w:val="24"/>
          <w:szCs w:val="24"/>
          <w:lang w:eastAsia="ru-RU"/>
        </w:rPr>
        <w:t xml:space="preserve"> (в том числе, </w:t>
      </w:r>
      <w:r w:rsidR="00FE6303">
        <w:rPr>
          <w:rFonts w:ascii="Times New Roman" w:eastAsia="Times New Roman" w:hAnsi="Times New Roman" w:cs="Times New Roman"/>
          <w:sz w:val="24"/>
          <w:szCs w:val="24"/>
          <w:lang w:eastAsia="ru-RU"/>
        </w:rPr>
        <w:t xml:space="preserve">необходимые для ТО и ремонта транспортных средств </w:t>
      </w:r>
      <w:r w:rsidR="00740D27">
        <w:rPr>
          <w:rFonts w:ascii="Times New Roman" w:eastAsia="Times New Roman" w:hAnsi="Times New Roman" w:cs="Times New Roman"/>
          <w:sz w:val="24"/>
          <w:szCs w:val="24"/>
          <w:lang w:eastAsia="ru-RU"/>
        </w:rPr>
        <w:t xml:space="preserve">и </w:t>
      </w:r>
      <w:r w:rsidR="00FE6303">
        <w:rPr>
          <w:rFonts w:ascii="Times New Roman" w:eastAsia="Times New Roman" w:hAnsi="Times New Roman" w:cs="Times New Roman"/>
          <w:sz w:val="24"/>
          <w:szCs w:val="24"/>
          <w:lang w:eastAsia="ru-RU"/>
        </w:rPr>
        <w:t>запасные части, детали, узлы, агрегаты, оборудование и расходные материалы</w:t>
      </w:r>
      <w:r w:rsidR="00652B7B">
        <w:rPr>
          <w:rFonts w:ascii="Times New Roman" w:eastAsia="Times New Roman" w:hAnsi="Times New Roman" w:cs="Times New Roman"/>
          <w:sz w:val="24"/>
          <w:szCs w:val="24"/>
          <w:lang w:eastAsia="ru-RU"/>
        </w:rPr>
        <w:t>)</w:t>
      </w:r>
      <w:r w:rsidR="00E72BB7" w:rsidRPr="00E72BB7">
        <w:rPr>
          <w:rFonts w:ascii="Times New Roman" w:eastAsia="Times New Roman" w:hAnsi="Times New Roman" w:cs="Times New Roman"/>
          <w:sz w:val="24"/>
          <w:szCs w:val="24"/>
          <w:lang w:eastAsia="ru-RU"/>
        </w:rPr>
        <w:t>;</w:t>
      </w:r>
    </w:p>
    <w:p w14:paraId="3CB22A5C" w14:textId="506540DF" w:rsidR="00E72BB7" w:rsidRDefault="006A150F"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w:t>
      </w:r>
      <w:r w:rsidR="00FC442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5A3D6F" w:rsidRPr="005A3D6F">
        <w:t xml:space="preserve"> </w:t>
      </w:r>
      <w:r w:rsidR="005A3D6F">
        <w:rPr>
          <w:rFonts w:ascii="Times New Roman" w:eastAsia="Times New Roman" w:hAnsi="Times New Roman" w:cs="Times New Roman"/>
          <w:sz w:val="24"/>
          <w:szCs w:val="24"/>
          <w:lang w:eastAsia="ru-RU"/>
        </w:rPr>
        <w:t>об</w:t>
      </w:r>
      <w:r w:rsidR="005A3D6F" w:rsidRPr="00E72BB7">
        <w:rPr>
          <w:rFonts w:ascii="Times New Roman" w:eastAsia="Times New Roman" w:hAnsi="Times New Roman" w:cs="Times New Roman"/>
          <w:sz w:val="24"/>
          <w:szCs w:val="24"/>
          <w:lang w:eastAsia="ru-RU"/>
        </w:rPr>
        <w:t xml:space="preserve">еспечить </w:t>
      </w:r>
      <w:r w:rsidR="00E72BB7" w:rsidRPr="00E72BB7">
        <w:rPr>
          <w:rFonts w:ascii="Times New Roman" w:eastAsia="Times New Roman" w:hAnsi="Times New Roman" w:cs="Times New Roman"/>
          <w:sz w:val="24"/>
          <w:szCs w:val="24"/>
          <w:lang w:eastAsia="ru-RU"/>
        </w:rPr>
        <w:t xml:space="preserve">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w:t>
      </w:r>
      <w:r w:rsidR="00E82626">
        <w:rPr>
          <w:rFonts w:ascii="Times New Roman" w:eastAsia="Times New Roman" w:hAnsi="Times New Roman" w:cs="Times New Roman"/>
          <w:sz w:val="24"/>
          <w:szCs w:val="24"/>
          <w:lang w:eastAsia="ru-RU"/>
        </w:rPr>
        <w:t>правил приемки оказанных Услуг;</w:t>
      </w:r>
    </w:p>
    <w:p w14:paraId="10D53893" w14:textId="33BF68CA" w:rsidR="00652B7B" w:rsidRPr="00F25F8C" w:rsidRDefault="00FC4429" w:rsidP="0055360D">
      <w:pPr>
        <w:tabs>
          <w:tab w:val="left" w:pos="1560"/>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5.1.17</w:t>
      </w:r>
      <w:r w:rsidR="00652B7B" w:rsidRPr="00F25F8C">
        <w:rPr>
          <w:rFonts w:ascii="Times New Roman" w:eastAsia="Times New Roman" w:hAnsi="Times New Roman" w:cs="Times New Roman"/>
          <w:sz w:val="24"/>
          <w:szCs w:val="24"/>
          <w:lang w:eastAsia="ru-RU"/>
        </w:rPr>
        <w:t xml:space="preserve">. </w:t>
      </w:r>
      <w:r w:rsidR="00652B7B" w:rsidRPr="00F25F8C">
        <w:rPr>
          <w:rFonts w:ascii="Times New Roman" w:hAnsi="Times New Roman" w:cs="Times New Roman"/>
          <w:sz w:val="24"/>
          <w:szCs w:val="24"/>
        </w:rPr>
        <w:t>осуществлять техническую мойку ТС перед оказанием Услуг только при наличии такой необходимости, определяемой Исполнителем и в объеме, необходимом для оказания Услуг;</w:t>
      </w:r>
    </w:p>
    <w:p w14:paraId="650D8A07" w14:textId="4777417A" w:rsidR="00652B7B" w:rsidRPr="00F25F8C" w:rsidRDefault="00FC4429" w:rsidP="0055360D">
      <w:pPr>
        <w:tabs>
          <w:tab w:val="left" w:pos="15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5.1.18</w:t>
      </w:r>
      <w:r w:rsidR="00652B7B" w:rsidRPr="00F25F8C">
        <w:rPr>
          <w:rFonts w:ascii="Times New Roman" w:hAnsi="Times New Roman" w:cs="Times New Roman"/>
          <w:sz w:val="24"/>
          <w:szCs w:val="24"/>
        </w:rPr>
        <w:t xml:space="preserve">. принимать в ремонт частично разобранные ТС, а также отдельные узлы и агрегаты (в т.ч. отдельные кузова), наличие деталей и приспособлений, превышающих комплектность предприятия-изготовителя (дополнительные фары, багажник и др.), что регистрируется </w:t>
      </w:r>
      <w:r w:rsidR="00652B7B" w:rsidRPr="00732658">
        <w:rPr>
          <w:rFonts w:ascii="Times New Roman" w:hAnsi="Times New Roman" w:cs="Times New Roman"/>
          <w:sz w:val="24"/>
          <w:szCs w:val="24"/>
        </w:rPr>
        <w:t>в Акте приема-передачи транспортного</w:t>
      </w:r>
      <w:r w:rsidR="00732658">
        <w:rPr>
          <w:rFonts w:ascii="Times New Roman" w:hAnsi="Times New Roman" w:cs="Times New Roman"/>
          <w:sz w:val="24"/>
          <w:szCs w:val="24"/>
        </w:rPr>
        <w:t xml:space="preserve"> средства на СТО (Приложение № 2 к Договору</w:t>
      </w:r>
      <w:r w:rsidR="00652B7B" w:rsidRPr="00F25F8C">
        <w:rPr>
          <w:rFonts w:ascii="Times New Roman" w:hAnsi="Times New Roman" w:cs="Times New Roman"/>
          <w:sz w:val="24"/>
          <w:szCs w:val="24"/>
        </w:rPr>
        <w:t>).</w:t>
      </w:r>
    </w:p>
    <w:p w14:paraId="4EF6F00E" w14:textId="5A260AC3" w:rsidR="00D00F21" w:rsidRPr="00F25F8C" w:rsidRDefault="00FC4429"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5.1.19</w:t>
      </w:r>
      <w:r w:rsidR="00D00F21" w:rsidRPr="00F25F8C">
        <w:rPr>
          <w:rFonts w:ascii="Times New Roman" w:hAnsi="Times New Roman" w:cs="Times New Roman"/>
          <w:sz w:val="24"/>
          <w:szCs w:val="24"/>
        </w:rPr>
        <w:t>. соблюдать требования действующего законодательства в Российской Федерации об охране окружающей среды;</w:t>
      </w:r>
    </w:p>
    <w:p w14:paraId="1A0FE15E" w14:textId="3967C006" w:rsidR="00E82626" w:rsidRDefault="006A150F"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F25F8C">
        <w:rPr>
          <w:rFonts w:ascii="Times New Roman" w:eastAsia="Times New Roman" w:hAnsi="Times New Roman" w:cs="Times New Roman"/>
          <w:sz w:val="24"/>
          <w:szCs w:val="24"/>
          <w:lang w:eastAsia="ru-RU"/>
        </w:rPr>
        <w:lastRenderedPageBreak/>
        <w:t>5.1.</w:t>
      </w:r>
      <w:r w:rsidR="003F3AD6">
        <w:rPr>
          <w:rFonts w:ascii="Times New Roman" w:eastAsia="Times New Roman" w:hAnsi="Times New Roman" w:cs="Times New Roman"/>
          <w:sz w:val="24"/>
          <w:szCs w:val="24"/>
          <w:lang w:eastAsia="ru-RU"/>
        </w:rPr>
        <w:t>2</w:t>
      </w:r>
      <w:r w:rsidR="00FC4429">
        <w:rPr>
          <w:rFonts w:ascii="Times New Roman" w:eastAsia="Times New Roman" w:hAnsi="Times New Roman" w:cs="Times New Roman"/>
          <w:sz w:val="24"/>
          <w:szCs w:val="24"/>
          <w:lang w:eastAsia="ru-RU"/>
        </w:rPr>
        <w:t>0</w:t>
      </w:r>
      <w:r w:rsidRPr="00F25F8C">
        <w:rPr>
          <w:rFonts w:ascii="Times New Roman" w:eastAsia="Times New Roman" w:hAnsi="Times New Roman" w:cs="Times New Roman"/>
          <w:sz w:val="24"/>
          <w:szCs w:val="24"/>
          <w:lang w:eastAsia="ru-RU"/>
        </w:rPr>
        <w:t xml:space="preserve">. </w:t>
      </w:r>
      <w:r w:rsidR="00E72BB7" w:rsidRPr="00F25F8C">
        <w:rPr>
          <w:rFonts w:ascii="Times New Roman" w:eastAsia="Times New Roman" w:hAnsi="Times New Roman" w:cs="Times New Roman"/>
          <w:sz w:val="24"/>
          <w:szCs w:val="24"/>
          <w:lang w:eastAsia="ru-RU"/>
        </w:rPr>
        <w:t>отражать по сделкам в рамках данного договора</w:t>
      </w:r>
      <w:r w:rsidR="00E72BB7" w:rsidRPr="00E72BB7">
        <w:rPr>
          <w:rFonts w:ascii="Times New Roman" w:eastAsia="Times New Roman" w:hAnsi="Times New Roman" w:cs="Times New Roman"/>
          <w:sz w:val="24"/>
          <w:szCs w:val="24"/>
          <w:lang w:eastAsia="ru-RU"/>
        </w:rPr>
        <w:t xml:space="preserve"> корректные данные в книге продаж и представлять налоговые декларации по НДС за соответствующие периоды;</w:t>
      </w:r>
    </w:p>
    <w:p w14:paraId="4D32FA5D" w14:textId="1B9DDC9E" w:rsidR="00B07129" w:rsidRDefault="00FC4429"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5.1.21</w:t>
      </w:r>
      <w:r w:rsidR="003A0657">
        <w:rPr>
          <w:rFonts w:ascii="Times New Roman" w:eastAsia="Times New Roman" w:hAnsi="Times New Roman" w:cs="Times New Roman"/>
          <w:sz w:val="24"/>
          <w:szCs w:val="24"/>
          <w:lang w:eastAsia="ru-RU"/>
        </w:rPr>
        <w:t xml:space="preserve">. </w:t>
      </w:r>
      <w:r w:rsidR="003F3AD6" w:rsidRPr="003F3AD6">
        <w:rPr>
          <w:rFonts w:ascii="Times New Roman" w:eastAsia="Times New Roman" w:hAnsi="Times New Roman" w:cs="Times New Roman"/>
          <w:sz w:val="24"/>
          <w:szCs w:val="24"/>
          <w:lang w:eastAsia="ru-RU"/>
        </w:rPr>
        <w:t>Исполнитель должен иметь возможность единовременно принимать к обслуживанию не менее 10 (десяти) ТС Заказчика одновременно.</w:t>
      </w:r>
      <w:r w:rsidR="003F3AD6">
        <w:rPr>
          <w:rFonts w:ascii="Times New Roman" w:eastAsia="Times New Roman" w:hAnsi="Times New Roman" w:cs="Times New Roman"/>
          <w:sz w:val="24"/>
          <w:szCs w:val="24"/>
          <w:lang w:eastAsia="ru-RU"/>
        </w:rPr>
        <w:t xml:space="preserve"> </w:t>
      </w:r>
    </w:p>
    <w:p w14:paraId="0C3C1CF1" w14:textId="1C90C708" w:rsidR="003A0657" w:rsidRDefault="00CF2FD5"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CF2FD5">
        <w:rPr>
          <w:rFonts w:ascii="Times New Roman" w:eastAsia="Times New Roman" w:hAnsi="Times New Roman" w:cs="Times New Roman"/>
          <w:sz w:val="24"/>
          <w:szCs w:val="24"/>
          <w:lang w:eastAsia="ru-RU"/>
        </w:rPr>
        <w:t>рок постановки ТС</w:t>
      </w:r>
      <w:r>
        <w:rPr>
          <w:rFonts w:ascii="Times New Roman" w:eastAsia="Times New Roman" w:hAnsi="Times New Roman" w:cs="Times New Roman"/>
          <w:sz w:val="24"/>
          <w:szCs w:val="24"/>
          <w:lang w:eastAsia="ru-RU"/>
        </w:rPr>
        <w:t xml:space="preserve"> Заказчика</w:t>
      </w:r>
      <w:r w:rsidRPr="00CF2FD5">
        <w:rPr>
          <w:rFonts w:ascii="Times New Roman" w:eastAsia="Times New Roman" w:hAnsi="Times New Roman" w:cs="Times New Roman"/>
          <w:sz w:val="24"/>
          <w:szCs w:val="24"/>
          <w:lang w:eastAsia="ru-RU"/>
        </w:rPr>
        <w:t xml:space="preserve"> на СТО </w:t>
      </w:r>
      <w:r>
        <w:rPr>
          <w:rFonts w:ascii="Times New Roman" w:eastAsia="Times New Roman" w:hAnsi="Times New Roman" w:cs="Times New Roman"/>
          <w:sz w:val="24"/>
          <w:szCs w:val="24"/>
          <w:lang w:eastAsia="ru-RU"/>
        </w:rPr>
        <w:t>должен составлять</w:t>
      </w:r>
      <w:r w:rsidRPr="00CF2FD5">
        <w:rPr>
          <w:rFonts w:ascii="Times New Roman" w:eastAsia="Times New Roman" w:hAnsi="Times New Roman" w:cs="Times New Roman"/>
          <w:sz w:val="24"/>
          <w:szCs w:val="24"/>
          <w:lang w:eastAsia="ru-RU"/>
        </w:rPr>
        <w:t xml:space="preserve"> не более 2 (двух) дней с момента направления Заказчиком соответствующей заявки в адрес Исполнителя</w:t>
      </w:r>
      <w:r w:rsidR="00ED775D">
        <w:rPr>
          <w:rFonts w:ascii="Times New Roman" w:eastAsia="Times New Roman" w:hAnsi="Times New Roman" w:cs="Times New Roman"/>
          <w:sz w:val="24"/>
          <w:szCs w:val="24"/>
          <w:lang w:eastAsia="ru-RU"/>
        </w:rPr>
        <w:t>.</w:t>
      </w:r>
      <w:r w:rsidR="00F44DB8">
        <w:rPr>
          <w:rFonts w:ascii="Times New Roman" w:eastAsia="Times New Roman" w:hAnsi="Times New Roman" w:cs="Times New Roman"/>
          <w:sz w:val="24"/>
          <w:szCs w:val="24"/>
          <w:lang w:eastAsia="ru-RU"/>
        </w:rPr>
        <w:t xml:space="preserve"> Передача ТС оформляется </w:t>
      </w:r>
      <w:r w:rsidR="00F44DB8" w:rsidRPr="00732658">
        <w:rPr>
          <w:rFonts w:ascii="Times New Roman" w:eastAsia="Times New Roman" w:hAnsi="Times New Roman" w:cs="Times New Roman"/>
          <w:sz w:val="24"/>
          <w:szCs w:val="24"/>
          <w:lang w:eastAsia="ru-RU"/>
        </w:rPr>
        <w:t>Актом приема-передачи транспортного средств</w:t>
      </w:r>
      <w:r w:rsidR="00732658" w:rsidRPr="00732658">
        <w:rPr>
          <w:rFonts w:ascii="Times New Roman" w:eastAsia="Times New Roman" w:hAnsi="Times New Roman" w:cs="Times New Roman"/>
          <w:sz w:val="24"/>
          <w:szCs w:val="24"/>
          <w:lang w:eastAsia="ru-RU"/>
        </w:rPr>
        <w:t>а на СТО по форме Приложения № 2 к Договору</w:t>
      </w:r>
      <w:r w:rsidR="00F44DB8">
        <w:rPr>
          <w:rFonts w:ascii="Times New Roman" w:eastAsia="Times New Roman" w:hAnsi="Times New Roman" w:cs="Times New Roman"/>
          <w:sz w:val="24"/>
          <w:szCs w:val="24"/>
          <w:lang w:eastAsia="ru-RU"/>
        </w:rPr>
        <w:t>.</w:t>
      </w:r>
      <w:r w:rsidR="00144843">
        <w:rPr>
          <w:rFonts w:ascii="Times New Roman" w:eastAsia="Times New Roman" w:hAnsi="Times New Roman" w:cs="Times New Roman"/>
          <w:sz w:val="24"/>
          <w:szCs w:val="24"/>
          <w:lang w:eastAsia="ru-RU"/>
        </w:rPr>
        <w:t xml:space="preserve">  </w:t>
      </w:r>
    </w:p>
    <w:p w14:paraId="77FD574B" w14:textId="0BDB6B21" w:rsidR="003A0657" w:rsidRDefault="00FC4429"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5.1.22</w:t>
      </w:r>
      <w:r w:rsidR="003C1880">
        <w:rPr>
          <w:rFonts w:ascii="Times New Roman" w:eastAsia="Times New Roman" w:hAnsi="Times New Roman" w:cs="Times New Roman"/>
          <w:sz w:val="24"/>
          <w:szCs w:val="24"/>
          <w:lang w:eastAsia="ru-RU"/>
        </w:rPr>
        <w:t>. Услуги по проведению технического обслуживания проводятся по обязательному перечню работ, установленному заводами-изготовителями</w:t>
      </w:r>
      <w:r w:rsidR="002858AB">
        <w:rPr>
          <w:rFonts w:ascii="Times New Roman" w:eastAsia="Times New Roman" w:hAnsi="Times New Roman" w:cs="Times New Roman"/>
          <w:sz w:val="24"/>
          <w:szCs w:val="24"/>
          <w:lang w:eastAsia="ru-RU"/>
        </w:rPr>
        <w:t>.</w:t>
      </w:r>
    </w:p>
    <w:p w14:paraId="70AE18DE" w14:textId="13CA5031" w:rsidR="002858AB" w:rsidRPr="004B46B7" w:rsidRDefault="002858AB" w:rsidP="0055360D">
      <w:pPr>
        <w:tabs>
          <w:tab w:val="left" w:pos="1560"/>
        </w:tabs>
        <w:spacing w:after="0" w:line="240" w:lineRule="auto"/>
        <w:ind w:firstLine="709"/>
        <w:jc w:val="both"/>
        <w:rPr>
          <w:rFonts w:ascii="Times New Roman" w:hAnsi="Times New Roman" w:cs="Times New Roman"/>
          <w:sz w:val="24"/>
          <w:szCs w:val="24"/>
        </w:rPr>
      </w:pPr>
      <w:r w:rsidRPr="004B46B7">
        <w:rPr>
          <w:rFonts w:ascii="Times New Roman" w:eastAsia="Times New Roman" w:hAnsi="Times New Roman" w:cs="Times New Roman"/>
          <w:sz w:val="24"/>
          <w:szCs w:val="24"/>
          <w:lang w:eastAsia="ru-RU"/>
        </w:rPr>
        <w:t>Для получения объективной оценки технического состояния ТС</w:t>
      </w:r>
      <w:r w:rsidR="001464F6">
        <w:rPr>
          <w:rFonts w:ascii="Times New Roman" w:eastAsia="Times New Roman" w:hAnsi="Times New Roman" w:cs="Times New Roman"/>
          <w:sz w:val="24"/>
          <w:szCs w:val="24"/>
          <w:lang w:eastAsia="ru-RU"/>
        </w:rPr>
        <w:t xml:space="preserve"> и </w:t>
      </w:r>
      <w:r w:rsidR="00645F8B">
        <w:rPr>
          <w:rFonts w:ascii="Times New Roman" w:eastAsia="Times New Roman" w:hAnsi="Times New Roman" w:cs="Times New Roman"/>
          <w:sz w:val="24"/>
          <w:szCs w:val="24"/>
          <w:lang w:eastAsia="ru-RU"/>
        </w:rPr>
        <w:t>дополнительного оборудования,</w:t>
      </w:r>
      <w:r w:rsidRPr="004B46B7">
        <w:rPr>
          <w:rFonts w:ascii="Times New Roman" w:eastAsia="Times New Roman" w:hAnsi="Times New Roman" w:cs="Times New Roman"/>
          <w:sz w:val="24"/>
          <w:szCs w:val="24"/>
          <w:lang w:eastAsia="ru-RU"/>
        </w:rPr>
        <w:t xml:space="preserve"> и предстоящего объема работ, по требованию Заказчика ТС </w:t>
      </w:r>
      <w:r w:rsidR="00044F99">
        <w:rPr>
          <w:rFonts w:ascii="Times New Roman" w:eastAsia="Times New Roman" w:hAnsi="Times New Roman" w:cs="Times New Roman"/>
          <w:sz w:val="24"/>
          <w:szCs w:val="24"/>
          <w:lang w:eastAsia="ru-RU"/>
        </w:rPr>
        <w:t xml:space="preserve">и дополнительное оборудование </w:t>
      </w:r>
      <w:r w:rsidRPr="004B46B7">
        <w:rPr>
          <w:rFonts w:ascii="Times New Roman" w:eastAsia="Times New Roman" w:hAnsi="Times New Roman" w:cs="Times New Roman"/>
          <w:sz w:val="24"/>
          <w:szCs w:val="24"/>
          <w:lang w:eastAsia="ru-RU"/>
        </w:rPr>
        <w:t>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w:t>
      </w:r>
      <w:r w:rsidRPr="002858AB">
        <w:rPr>
          <w:rFonts w:ascii="Times New Roman" w:eastAsia="Times New Roman" w:hAnsi="Times New Roman" w:cs="Times New Roman"/>
          <w:sz w:val="24"/>
          <w:szCs w:val="24"/>
          <w:lang w:eastAsia="ru-RU"/>
        </w:rPr>
        <w:t xml:space="preserve">в услуг, в срок не более 1 </w:t>
      </w:r>
      <w:r>
        <w:rPr>
          <w:rFonts w:ascii="Times New Roman" w:eastAsia="Times New Roman" w:hAnsi="Times New Roman" w:cs="Times New Roman"/>
          <w:sz w:val="24"/>
          <w:szCs w:val="24"/>
          <w:lang w:eastAsia="ru-RU"/>
        </w:rPr>
        <w:t>(одного)</w:t>
      </w:r>
      <w:r w:rsidR="00433C89">
        <w:rPr>
          <w:rFonts w:ascii="Times New Roman" w:eastAsia="Times New Roman" w:hAnsi="Times New Roman" w:cs="Times New Roman"/>
          <w:sz w:val="24"/>
          <w:szCs w:val="24"/>
          <w:lang w:eastAsia="ru-RU"/>
        </w:rPr>
        <w:t xml:space="preserve"> календарного</w:t>
      </w:r>
      <w:r w:rsidRPr="004B46B7">
        <w:rPr>
          <w:rFonts w:ascii="Times New Roman" w:eastAsia="Times New Roman" w:hAnsi="Times New Roman" w:cs="Times New Roman"/>
          <w:sz w:val="24"/>
          <w:szCs w:val="24"/>
          <w:lang w:eastAsia="ru-RU"/>
        </w:rPr>
        <w:t xml:space="preserve"> дня с момента проведения диагностических работ.</w:t>
      </w:r>
    </w:p>
    <w:p w14:paraId="65AA5883" w14:textId="5789AB2A" w:rsidR="00520D57" w:rsidRDefault="00FC4429"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5.1.23</w:t>
      </w:r>
      <w:r w:rsidR="00520D57">
        <w:rPr>
          <w:rFonts w:ascii="Times New Roman" w:eastAsia="Times New Roman" w:hAnsi="Times New Roman" w:cs="Times New Roman"/>
          <w:sz w:val="24"/>
          <w:szCs w:val="24"/>
          <w:lang w:eastAsia="ru-RU"/>
        </w:rPr>
        <w:t xml:space="preserve">. </w:t>
      </w:r>
      <w:r w:rsidR="00850993" w:rsidRPr="00850993">
        <w:rPr>
          <w:rFonts w:ascii="Times New Roman" w:eastAsia="Times New Roman" w:hAnsi="Times New Roman" w:cs="Times New Roman"/>
          <w:sz w:val="24"/>
          <w:szCs w:val="24"/>
          <w:lang w:eastAsia="ru-RU"/>
        </w:rP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r w:rsidR="00850993">
        <w:rPr>
          <w:rFonts w:ascii="Times New Roman" w:eastAsia="Times New Roman" w:hAnsi="Times New Roman" w:cs="Times New Roman"/>
          <w:sz w:val="24"/>
          <w:szCs w:val="24"/>
          <w:lang w:eastAsia="ru-RU"/>
        </w:rPr>
        <w:t xml:space="preserve"> </w:t>
      </w:r>
    </w:p>
    <w:p w14:paraId="36E354E5" w14:textId="515A69AA" w:rsidR="001B0B3B" w:rsidRDefault="00FC4429" w:rsidP="0055360D">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5.1.24</w:t>
      </w:r>
      <w:r w:rsidR="00AC07E8">
        <w:rPr>
          <w:rFonts w:ascii="Times New Roman" w:eastAsia="Times New Roman" w:hAnsi="Times New Roman" w:cs="Times New Roman"/>
          <w:sz w:val="24"/>
          <w:szCs w:val="24"/>
          <w:lang w:eastAsia="ru-RU"/>
        </w:rPr>
        <w:t xml:space="preserve">. </w:t>
      </w:r>
      <w:r w:rsidR="001B0B3B" w:rsidRPr="004B46B7">
        <w:rPr>
          <w:rFonts w:ascii="Times New Roman" w:eastAsia="Times New Roman" w:hAnsi="Times New Roman" w:cs="Times New Roman"/>
          <w:sz w:val="24"/>
          <w:szCs w:val="24"/>
          <w:lang w:eastAsia="ru-RU"/>
        </w:rPr>
        <w:t>Исполнитель по требованию Заказчика должен предоставить в электронном виде нормативы трудоемкостей на проведение технич</w:t>
      </w:r>
      <w:r w:rsidR="006815A6">
        <w:rPr>
          <w:rFonts w:ascii="Times New Roman" w:eastAsia="Times New Roman" w:hAnsi="Times New Roman" w:cs="Times New Roman"/>
          <w:sz w:val="24"/>
          <w:szCs w:val="24"/>
          <w:lang w:eastAsia="ru-RU"/>
        </w:rPr>
        <w:t>еского обслуживания и ремонта транспортного средства и дополнительного оборудования</w:t>
      </w:r>
      <w:r w:rsidR="001B0B3B" w:rsidRPr="004B46B7">
        <w:rPr>
          <w:rFonts w:ascii="Times New Roman" w:eastAsia="Times New Roman" w:hAnsi="Times New Roman" w:cs="Times New Roman"/>
          <w:sz w:val="24"/>
          <w:szCs w:val="24"/>
          <w:lang w:eastAsia="ru-RU"/>
        </w:rPr>
        <w:t>, установленные заводом-изготовителем, согласно VIN, либо предоставить 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заменённых в ходе ремонта транспорта</w:t>
      </w:r>
      <w:r w:rsidR="003D1621">
        <w:rPr>
          <w:rFonts w:ascii="Times New Roman" w:eastAsia="Times New Roman" w:hAnsi="Times New Roman" w:cs="Times New Roman"/>
          <w:sz w:val="24"/>
          <w:szCs w:val="24"/>
          <w:lang w:eastAsia="ru-RU"/>
        </w:rPr>
        <w:t xml:space="preserve"> и дополнительного оборудования</w:t>
      </w:r>
      <w:r w:rsidR="001B0B3B" w:rsidRPr="004B46B7">
        <w:rPr>
          <w:rFonts w:ascii="Times New Roman" w:eastAsia="Times New Roman" w:hAnsi="Times New Roman" w:cs="Times New Roman"/>
          <w:sz w:val="24"/>
          <w:szCs w:val="24"/>
          <w:lang w:eastAsia="ru-RU"/>
        </w:rPr>
        <w:t xml:space="preserve"> Заказчика.</w:t>
      </w:r>
    </w:p>
    <w:p w14:paraId="6B9712B6" w14:textId="4CA7B0D8" w:rsidR="00850993" w:rsidRDefault="00FC4429" w:rsidP="00747F53">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5.1.25</w:t>
      </w:r>
      <w:r w:rsidR="003D1621">
        <w:rPr>
          <w:rFonts w:ascii="Times New Roman" w:eastAsia="Times New Roman" w:hAnsi="Times New Roman" w:cs="Times New Roman"/>
          <w:sz w:val="24"/>
          <w:szCs w:val="24"/>
          <w:lang w:eastAsia="ru-RU"/>
        </w:rPr>
        <w:t xml:space="preserve">. </w:t>
      </w:r>
      <w:r w:rsidR="00850993" w:rsidRPr="00850993">
        <w:rPr>
          <w:rFonts w:ascii="Times New Roman" w:eastAsia="Times New Roman" w:hAnsi="Times New Roman" w:cs="Times New Roman"/>
          <w:sz w:val="24"/>
          <w:szCs w:val="24"/>
          <w:lang w:eastAsia="ru-RU"/>
        </w:rPr>
        <w:t>По требованию Заказчика предоставить сертификаты соответствия на запасные части, применяемые в процессе ремонта и технического обслуживания Заказчика.</w:t>
      </w:r>
    </w:p>
    <w:p w14:paraId="1C3905EA" w14:textId="253DA0FC" w:rsidR="00747F53" w:rsidRDefault="00FC4429" w:rsidP="00747F53">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5.1.26</w:t>
      </w:r>
      <w:r w:rsidR="003D1621">
        <w:rPr>
          <w:rFonts w:ascii="Times New Roman" w:eastAsia="Times New Roman" w:hAnsi="Times New Roman" w:cs="Times New Roman"/>
          <w:sz w:val="24"/>
          <w:szCs w:val="24"/>
          <w:lang w:eastAsia="ru-RU"/>
        </w:rPr>
        <w:t xml:space="preserve">. </w:t>
      </w:r>
      <w:r w:rsidR="00850993" w:rsidRPr="00850993">
        <w:rPr>
          <w:rFonts w:ascii="Times New Roman" w:eastAsia="Times New Roman" w:hAnsi="Times New Roman" w:cs="Times New Roman"/>
          <w:sz w:val="24"/>
          <w:szCs w:val="24"/>
          <w:lang w:eastAsia="ru-RU"/>
        </w:rPr>
        <w:t>предоставлять все необходимые документы, подтверждающие исполнение соисполнителями, привлекаемыми к исполнению Договора, своих обязательств;</w:t>
      </w:r>
      <w:r w:rsidR="00850993">
        <w:rPr>
          <w:rFonts w:ascii="Times New Roman" w:eastAsia="Times New Roman" w:hAnsi="Times New Roman" w:cs="Times New Roman"/>
          <w:sz w:val="24"/>
          <w:szCs w:val="24"/>
          <w:lang w:eastAsia="ru-RU"/>
        </w:rPr>
        <w:t xml:space="preserve"> </w:t>
      </w:r>
    </w:p>
    <w:p w14:paraId="74EC1C44" w14:textId="2A181377" w:rsidR="000E452F" w:rsidRPr="000E452F" w:rsidRDefault="00FC4429" w:rsidP="00BD72B2">
      <w:pPr>
        <w:pStyle w:val="af7"/>
        <w:tabs>
          <w:tab w:val="left" w:pos="1560"/>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5.1.27</w:t>
      </w:r>
      <w:r w:rsidR="000E452F" w:rsidRPr="000E452F">
        <w:rPr>
          <w:rFonts w:ascii="Times New Roman" w:hAnsi="Times New Roman"/>
          <w:sz w:val="24"/>
          <w:szCs w:val="24"/>
          <w:lang w:eastAsia="ru-RU"/>
        </w:rPr>
        <w:t xml:space="preserve">. </w:t>
      </w:r>
      <w:r w:rsidR="00850993" w:rsidRPr="00850993">
        <w:rPr>
          <w:rFonts w:ascii="Times New Roman" w:hAnsi="Times New Roman"/>
          <w:sz w:val="24"/>
          <w:szCs w:val="24"/>
          <w:lang w:eastAsia="ru-RU"/>
        </w:rPr>
        <w:t>предоставлять все необходимые документы, подтверждающие наличие у соисполнителей, привлекаемых к исполнению Договора, достаточных для исполнения обязательств трудовых и материальных ресурсов (наличие активов и финансовых ресурсов), а также соблюдение соисполнителями законодательства Российской Федерации о налогах и сборах;</w:t>
      </w:r>
      <w:r w:rsidR="00850993">
        <w:rPr>
          <w:rFonts w:ascii="Times New Roman" w:hAnsi="Times New Roman"/>
          <w:sz w:val="24"/>
          <w:szCs w:val="24"/>
          <w:lang w:eastAsia="ru-RU"/>
        </w:rPr>
        <w:t xml:space="preserve"> </w:t>
      </w:r>
    </w:p>
    <w:p w14:paraId="6E4593BC" w14:textId="110901AF" w:rsidR="00E72BB7" w:rsidRDefault="00FC4429" w:rsidP="00850993">
      <w:pPr>
        <w:pStyle w:val="af7"/>
        <w:tabs>
          <w:tab w:val="left" w:pos="1560"/>
        </w:tabs>
        <w:spacing w:after="0" w:line="240" w:lineRule="auto"/>
        <w:ind w:left="0" w:firstLine="709"/>
        <w:jc w:val="both"/>
        <w:rPr>
          <w:rFonts w:ascii="Times New Roman" w:eastAsia="Calibri" w:hAnsi="Times New Roman"/>
          <w:sz w:val="24"/>
          <w:szCs w:val="24"/>
          <w:lang w:eastAsia="ru-RU"/>
        </w:rPr>
      </w:pPr>
      <w:r>
        <w:rPr>
          <w:rFonts w:ascii="Times New Roman" w:hAnsi="Times New Roman"/>
          <w:sz w:val="24"/>
          <w:szCs w:val="24"/>
          <w:lang w:eastAsia="ru-RU"/>
        </w:rPr>
        <w:t>5.1.28</w:t>
      </w:r>
      <w:r w:rsidR="000E452F" w:rsidRPr="000E452F">
        <w:rPr>
          <w:rFonts w:ascii="Times New Roman" w:hAnsi="Times New Roman"/>
          <w:sz w:val="24"/>
          <w:szCs w:val="24"/>
          <w:lang w:eastAsia="ru-RU"/>
        </w:rPr>
        <w:t xml:space="preserve">. </w:t>
      </w:r>
      <w:r w:rsidR="00E72BB7" w:rsidRPr="00E72BB7">
        <w:rPr>
          <w:rFonts w:ascii="Times New Roman" w:hAnsi="Times New Roman"/>
          <w:sz w:val="24"/>
          <w:szCs w:val="24"/>
          <w:lang w:eastAsia="ru-RU"/>
        </w:rPr>
        <w:t>исполнять</w:t>
      </w:r>
      <w:r w:rsidR="00E72BB7" w:rsidRPr="00E72BB7">
        <w:rPr>
          <w:rFonts w:ascii="Times New Roman" w:eastAsia="Calibri" w:hAnsi="Times New Roman"/>
          <w:sz w:val="24"/>
          <w:szCs w:val="24"/>
          <w:lang w:eastAsia="ru-RU"/>
        </w:rPr>
        <w:t xml:space="preserve"> иные обязанности, предусмотренные Договором</w:t>
      </w:r>
      <w:r w:rsidR="00DF7996">
        <w:rPr>
          <w:rFonts w:ascii="Times New Roman" w:eastAsia="Calibri" w:hAnsi="Times New Roman"/>
          <w:sz w:val="24"/>
          <w:szCs w:val="24"/>
          <w:lang w:eastAsia="ru-RU"/>
        </w:rPr>
        <w:t xml:space="preserve"> и Техническим заданием</w:t>
      </w:r>
      <w:r w:rsidR="00E72BB7" w:rsidRPr="00E72BB7">
        <w:rPr>
          <w:rFonts w:ascii="Times New Roman" w:eastAsia="Calibri" w:hAnsi="Times New Roman"/>
          <w:sz w:val="24"/>
          <w:szCs w:val="24"/>
          <w:lang w:eastAsia="ru-RU"/>
        </w:rPr>
        <w:t>.</w:t>
      </w:r>
    </w:p>
    <w:p w14:paraId="7E418329" w14:textId="07EF009E" w:rsidR="00E72BB7" w:rsidRPr="00E72BB7" w:rsidRDefault="00582149" w:rsidP="006235D5">
      <w:pPr>
        <w:tabs>
          <w:tab w:val="left" w:pos="1560"/>
        </w:tabs>
        <w:spacing w:after="0" w:line="240" w:lineRule="auto"/>
        <w:ind w:firstLine="1134"/>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006A150F">
        <w:rPr>
          <w:rFonts w:ascii="Times New Roman" w:eastAsia="Times New Roman" w:hAnsi="Times New Roman" w:cs="Times New Roman"/>
          <w:sz w:val="24"/>
          <w:szCs w:val="24"/>
          <w:lang w:eastAsia="ru-RU"/>
        </w:rPr>
        <w:t xml:space="preserve">5.2. </w:t>
      </w:r>
      <w:r w:rsidR="00E72BB7" w:rsidRPr="00E72BB7">
        <w:rPr>
          <w:rFonts w:ascii="Times New Roman" w:eastAsia="Times New Roman" w:hAnsi="Times New Roman" w:cs="Times New Roman"/>
          <w:sz w:val="24"/>
          <w:szCs w:val="24"/>
          <w:lang w:eastAsia="ru-RU"/>
        </w:rPr>
        <w:t>Исполнитель вправе:</w:t>
      </w:r>
    </w:p>
    <w:p w14:paraId="119C38DF" w14:textId="064512C2" w:rsidR="008B515B" w:rsidRDefault="006A150F" w:rsidP="0080546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55360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8B515B" w:rsidRPr="00396536">
        <w:rPr>
          <w:rFonts w:ascii="Times New Roman" w:eastAsia="Times New Roman" w:hAnsi="Times New Roman" w:cs="Times New Roman"/>
          <w:sz w:val="24"/>
          <w:szCs w:val="24"/>
          <w:lang w:eastAsia="ru-RU"/>
        </w:rPr>
        <w:t xml:space="preserve">привлекать к исполнению Договора соисполнителей при условии </w:t>
      </w:r>
      <w:r w:rsidR="00DB71FF">
        <w:rPr>
          <w:rFonts w:ascii="Times New Roman" w:eastAsia="Times New Roman" w:hAnsi="Times New Roman" w:cs="Times New Roman"/>
          <w:sz w:val="24"/>
          <w:szCs w:val="24"/>
          <w:lang w:eastAsia="ru-RU"/>
        </w:rPr>
        <w:t xml:space="preserve">соблюдения </w:t>
      </w:r>
      <w:r w:rsidR="00DB71FF" w:rsidRPr="00DB71FF">
        <w:rPr>
          <w:rFonts w:ascii="Times New Roman" w:eastAsia="Times New Roman" w:hAnsi="Times New Roman" w:cs="Times New Roman"/>
          <w:sz w:val="24"/>
          <w:szCs w:val="24"/>
          <w:lang w:eastAsia="ru-RU"/>
        </w:rPr>
        <w:t xml:space="preserve">должной осмотрительности в отношении привлекаемых соисполнителей и </w:t>
      </w:r>
      <w:r w:rsidR="008B515B" w:rsidRPr="00396536">
        <w:rPr>
          <w:rFonts w:ascii="Times New Roman" w:eastAsia="Times New Roman" w:hAnsi="Times New Roman" w:cs="Times New Roman"/>
          <w:sz w:val="24"/>
          <w:szCs w:val="24"/>
          <w:lang w:eastAsia="ru-RU"/>
        </w:rPr>
        <w:t>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rsidR="00C309FE">
        <w:rPr>
          <w:rFonts w:ascii="Times New Roman" w:eastAsia="Times New Roman" w:hAnsi="Times New Roman" w:cs="Times New Roman"/>
          <w:sz w:val="24"/>
          <w:szCs w:val="24"/>
          <w:lang w:eastAsia="ru-RU"/>
        </w:rPr>
        <w:t>;</w:t>
      </w:r>
    </w:p>
    <w:p w14:paraId="05C39029" w14:textId="60EF8E8E" w:rsidR="00E72BB7" w:rsidRPr="00E72BB7" w:rsidRDefault="008B515B"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w:t>
      </w:r>
      <w:r w:rsidR="00E72BB7" w:rsidRPr="00E72BB7">
        <w:rPr>
          <w:rFonts w:ascii="Times New Roman" w:eastAsia="Times New Roman" w:hAnsi="Times New Roman" w:cs="Times New Roman"/>
          <w:sz w:val="24"/>
          <w:szCs w:val="24"/>
          <w:lang w:eastAsia="ru-RU"/>
        </w:rPr>
        <w:t>требовать от Заказчика провести приемку Услуг в порядке и в сроки, предусмотренные Договором;</w:t>
      </w:r>
    </w:p>
    <w:p w14:paraId="3A7E1AA9" w14:textId="5BE01F4D"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8B515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12D18DDA" w14:textId="7840B454"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w:t>
      </w:r>
      <w:r w:rsidR="008B515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требовать возмещения убытков, уплаты неустоек (штрафов, пеней) в соответствии с Договором;</w:t>
      </w:r>
    </w:p>
    <w:p w14:paraId="0C3BB07A" w14:textId="0DE53B73"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8B515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осуществлять иные права, предусмотренные Договором.</w:t>
      </w:r>
    </w:p>
    <w:p w14:paraId="68EDE859" w14:textId="77777777"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A150F">
        <w:rPr>
          <w:rFonts w:ascii="Times New Roman" w:eastAsia="Times New Roman" w:hAnsi="Times New Roman" w:cs="Times New Roman"/>
          <w:sz w:val="24"/>
          <w:szCs w:val="24"/>
          <w:lang w:eastAsia="ru-RU"/>
        </w:rPr>
        <w:t xml:space="preserve">5.3. </w:t>
      </w:r>
      <w:r w:rsidR="00E72BB7" w:rsidRPr="00E72BB7">
        <w:rPr>
          <w:rFonts w:ascii="Times New Roman" w:eastAsia="Times New Roman" w:hAnsi="Times New Roman" w:cs="Times New Roman"/>
          <w:sz w:val="24"/>
          <w:szCs w:val="24"/>
          <w:lang w:eastAsia="ru-RU"/>
        </w:rPr>
        <w:t>Заказчик обязан:</w:t>
      </w:r>
    </w:p>
    <w:p w14:paraId="09F788BC" w14:textId="57D2336C"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w:t>
      </w:r>
      <w:r w:rsidR="00E72BB7" w:rsidRPr="00E72BB7">
        <w:rPr>
          <w:rFonts w:ascii="Times New Roman" w:eastAsia="Times New Roman" w:hAnsi="Times New Roman" w:cs="Times New Roman"/>
          <w:sz w:val="24"/>
          <w:szCs w:val="24"/>
          <w:lang w:eastAsia="ru-RU"/>
        </w:rPr>
        <w:t xml:space="preserve">соблюдать порядок направления Заявок, установленный пунктом </w:t>
      </w:r>
      <w:r w:rsidR="00A97042">
        <w:fldChar w:fldCharType="begin"/>
      </w:r>
      <w:r w:rsidR="00A97042">
        <w:instrText xml:space="preserve"> REF _Ref529539699 \r \h  \* MERGEFORMAT </w:instrText>
      </w:r>
      <w:r w:rsidR="00A97042">
        <w:fldChar w:fldCharType="separate"/>
      </w:r>
      <w:r w:rsidR="00A648AF" w:rsidRPr="007816F2">
        <w:rPr>
          <w:rFonts w:ascii="Times New Roman" w:eastAsia="Times New Roman" w:hAnsi="Times New Roman" w:cs="Times New Roman"/>
          <w:sz w:val="24"/>
          <w:szCs w:val="24"/>
          <w:lang w:eastAsia="ru-RU"/>
        </w:rPr>
        <w:t>1.3</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78454512" w14:textId="77777777" w:rsidR="00E72BB7" w:rsidRP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5.3.2. </w:t>
      </w:r>
      <w:r w:rsidR="00E72BB7" w:rsidRPr="00E72BB7">
        <w:rPr>
          <w:rFonts w:ascii="Times New Roman" w:eastAsia="Times New Roman" w:hAnsi="Times New Roman" w:cs="Times New Roman"/>
          <w:sz w:val="24"/>
          <w:szCs w:val="24"/>
          <w:lang w:eastAsia="ru-RU"/>
        </w:rPr>
        <w:t>обеспечить своевременную приемку и оплату Услуг надлежащего качества в порядке и сроки, предусмотренные Договором;</w:t>
      </w:r>
    </w:p>
    <w:p w14:paraId="530A316B" w14:textId="30AD8B17" w:rsidR="00E72BB7" w:rsidRDefault="00956A6A"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5.3.3</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обеспечить сохранность конфиденциальной информации Исполнителя, ставшей известной Заказчику в ходе оказания Услуг по Договору;</w:t>
      </w:r>
    </w:p>
    <w:p w14:paraId="40ED2A1C" w14:textId="77777777" w:rsidR="00956A6A" w:rsidRDefault="00956A6A" w:rsidP="00956A6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5.3.4. </w:t>
      </w:r>
      <w:r w:rsidRPr="00E72BB7">
        <w:rPr>
          <w:rFonts w:ascii="Times New Roman" w:eastAsia="Times New Roman" w:hAnsi="Times New Roman" w:cs="Times New Roman"/>
          <w:sz w:val="24"/>
          <w:szCs w:val="24"/>
          <w:lang w:eastAsia="ru-RU"/>
        </w:rPr>
        <w:t>исполнять иные обязанности, предусмотренные Договором</w:t>
      </w:r>
      <w:r>
        <w:rPr>
          <w:rFonts w:ascii="Times New Roman" w:eastAsia="Times New Roman" w:hAnsi="Times New Roman" w:cs="Times New Roman"/>
          <w:sz w:val="24"/>
          <w:szCs w:val="24"/>
          <w:lang w:eastAsia="ru-RU"/>
        </w:rPr>
        <w:t xml:space="preserve"> и Техническим заданием</w:t>
      </w:r>
      <w:r w:rsidRPr="00E72BB7">
        <w:rPr>
          <w:rFonts w:ascii="Times New Roman" w:eastAsia="Times New Roman" w:hAnsi="Times New Roman" w:cs="Times New Roman"/>
          <w:sz w:val="24"/>
          <w:szCs w:val="24"/>
          <w:lang w:eastAsia="ru-RU"/>
        </w:rPr>
        <w:t>.</w:t>
      </w:r>
    </w:p>
    <w:p w14:paraId="65754D56" w14:textId="59296F18" w:rsidR="00956A6A" w:rsidRPr="00E72BB7" w:rsidRDefault="00956A6A" w:rsidP="00956A6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 обеспечить доставку</w:t>
      </w:r>
      <w:r w:rsidRPr="0055084B">
        <w:rPr>
          <w:rFonts w:ascii="Times New Roman" w:eastAsia="Times New Roman" w:hAnsi="Times New Roman" w:cs="Times New Roman"/>
          <w:sz w:val="24"/>
          <w:szCs w:val="24"/>
          <w:lang w:eastAsia="ru-RU"/>
        </w:rPr>
        <w:t xml:space="preserve"> ТС до сервисного центра Исполнителя и </w:t>
      </w:r>
      <w:r w:rsidR="00B71455" w:rsidRPr="0055084B">
        <w:rPr>
          <w:rFonts w:ascii="Times New Roman" w:eastAsia="Times New Roman" w:hAnsi="Times New Roman" w:cs="Times New Roman"/>
          <w:sz w:val="24"/>
          <w:szCs w:val="24"/>
          <w:lang w:eastAsia="ru-RU"/>
        </w:rPr>
        <w:t xml:space="preserve">обратно </w:t>
      </w:r>
      <w:r w:rsidR="00B71455">
        <w:rPr>
          <w:rFonts w:ascii="Times New Roman" w:eastAsia="Times New Roman" w:hAnsi="Times New Roman" w:cs="Times New Roman"/>
          <w:sz w:val="24"/>
          <w:szCs w:val="24"/>
          <w:lang w:eastAsia="ru-RU"/>
        </w:rPr>
        <w:t>собственными силами,</w:t>
      </w:r>
      <w:r w:rsidRPr="0055084B">
        <w:rPr>
          <w:rFonts w:ascii="Times New Roman" w:eastAsia="Times New Roman" w:hAnsi="Times New Roman" w:cs="Times New Roman"/>
          <w:sz w:val="24"/>
          <w:szCs w:val="24"/>
          <w:lang w:eastAsia="ru-RU"/>
        </w:rPr>
        <w:t xml:space="preserve"> и средствами</w:t>
      </w:r>
      <w:r>
        <w:rPr>
          <w:rFonts w:ascii="Times New Roman" w:eastAsia="Times New Roman" w:hAnsi="Times New Roman" w:cs="Times New Roman"/>
          <w:sz w:val="24"/>
          <w:szCs w:val="24"/>
          <w:lang w:eastAsia="ru-RU"/>
        </w:rPr>
        <w:t>.</w:t>
      </w:r>
      <w:r w:rsidRPr="0055084B">
        <w:rPr>
          <w:rFonts w:ascii="Times New Roman" w:eastAsia="Times New Roman" w:hAnsi="Times New Roman" w:cs="Times New Roman"/>
          <w:sz w:val="24"/>
          <w:szCs w:val="24"/>
          <w:lang w:eastAsia="ru-RU"/>
        </w:rPr>
        <w:t xml:space="preserve"> </w:t>
      </w:r>
    </w:p>
    <w:p w14:paraId="0A731BD9" w14:textId="77777777"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A150F">
        <w:rPr>
          <w:rFonts w:ascii="Times New Roman" w:eastAsia="Times New Roman" w:hAnsi="Times New Roman" w:cs="Times New Roman"/>
          <w:sz w:val="24"/>
          <w:szCs w:val="24"/>
          <w:lang w:eastAsia="ru-RU"/>
        </w:rPr>
        <w:t xml:space="preserve">5.4. </w:t>
      </w:r>
      <w:r w:rsidR="00E72BB7" w:rsidRPr="00E72BB7">
        <w:rPr>
          <w:rFonts w:ascii="Times New Roman" w:eastAsia="Times New Roman" w:hAnsi="Times New Roman" w:cs="Times New Roman"/>
          <w:sz w:val="24"/>
          <w:szCs w:val="24"/>
          <w:lang w:eastAsia="ru-RU"/>
        </w:rPr>
        <w:t>Заказчик вправе:</w:t>
      </w:r>
    </w:p>
    <w:p w14:paraId="7D000714" w14:textId="1BF8BA2D" w:rsidR="00E72BB7" w:rsidRDefault="006A150F"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5.4.1. </w:t>
      </w:r>
      <w:r w:rsidR="00E72BB7" w:rsidRPr="00E72BB7">
        <w:rPr>
          <w:rFonts w:ascii="Times New Roman" w:eastAsia="Times New Roman" w:hAnsi="Times New Roman" w:cs="Times New Roman"/>
          <w:sz w:val="24"/>
          <w:szCs w:val="24"/>
          <w:lang w:eastAsia="ru-RU"/>
        </w:rPr>
        <w:t>требовать от Исполнителя надлежащего исполнения обязательств, установленных Договором;</w:t>
      </w:r>
    </w:p>
    <w:p w14:paraId="300B0E51" w14:textId="638143EE" w:rsidR="00E036CC" w:rsidRPr="00E036CC" w:rsidRDefault="00E036CC" w:rsidP="009327FE">
      <w:pPr>
        <w:spacing w:after="0" w:line="240" w:lineRule="auto"/>
        <w:ind w:firstLine="709"/>
        <w:jc w:val="both"/>
        <w:rPr>
          <w:rFonts w:ascii="Times New Roman" w:eastAsia="Times New Roman" w:hAnsi="Times New Roman" w:cs="Times New Roman"/>
          <w:sz w:val="24"/>
          <w:szCs w:val="24"/>
          <w:lang w:eastAsia="ru-RU"/>
        </w:rPr>
      </w:pPr>
      <w:r w:rsidRPr="00E036CC">
        <w:rPr>
          <w:rFonts w:ascii="Times New Roman" w:eastAsia="Times New Roman" w:hAnsi="Times New Roman" w:cs="Times New Roman"/>
          <w:sz w:val="24"/>
          <w:szCs w:val="24"/>
          <w:lang w:eastAsia="ru-RU"/>
        </w:rPr>
        <w:t>5</w:t>
      </w:r>
      <w:r w:rsidRPr="00954F11">
        <w:rPr>
          <w:rFonts w:ascii="Times New Roman" w:eastAsia="Times New Roman" w:hAnsi="Times New Roman" w:cs="Times New Roman"/>
          <w:sz w:val="24"/>
          <w:szCs w:val="24"/>
          <w:lang w:eastAsia="ru-RU"/>
        </w:rPr>
        <w:t xml:space="preserve">.4.2. </w:t>
      </w:r>
      <w:r w:rsidR="0087452A">
        <w:rPr>
          <w:rFonts w:ascii="Times New Roman" w:eastAsia="Times New Roman" w:hAnsi="Times New Roman" w:cs="Times New Roman"/>
          <w:sz w:val="24"/>
          <w:szCs w:val="24"/>
          <w:lang w:eastAsia="ru-RU"/>
        </w:rPr>
        <w:t>в</w:t>
      </w:r>
      <w:r w:rsidRPr="00E036CC">
        <w:rPr>
          <w:rFonts w:ascii="Times New Roman" w:eastAsia="Times New Roman" w:hAnsi="Times New Roman" w:cs="Times New Roman"/>
          <w:sz w:val="24"/>
          <w:szCs w:val="24"/>
          <w:lang w:eastAsia="ru-RU"/>
        </w:rPr>
        <w:t xml:space="preserve"> случае не</w:t>
      </w:r>
      <w:r w:rsidR="0087452A">
        <w:rPr>
          <w:rFonts w:ascii="Times New Roman" w:eastAsia="Times New Roman" w:hAnsi="Times New Roman" w:cs="Times New Roman"/>
          <w:sz w:val="24"/>
          <w:szCs w:val="24"/>
          <w:lang w:eastAsia="ru-RU"/>
        </w:rPr>
        <w:t>обходимости внести изменения в Перечень</w:t>
      </w:r>
      <w:r w:rsidRPr="00E036CC">
        <w:rPr>
          <w:rFonts w:ascii="Times New Roman" w:eastAsia="Times New Roman" w:hAnsi="Times New Roman" w:cs="Times New Roman"/>
          <w:sz w:val="24"/>
          <w:szCs w:val="24"/>
          <w:lang w:eastAsia="ru-RU"/>
        </w:rPr>
        <w:t xml:space="preserve"> транспортных средств (</w:t>
      </w:r>
      <w:r w:rsidR="00A20BB2">
        <w:rPr>
          <w:rFonts w:ascii="Times New Roman" w:eastAsia="Times New Roman" w:hAnsi="Times New Roman" w:cs="Times New Roman"/>
          <w:sz w:val="24"/>
          <w:szCs w:val="24"/>
          <w:lang w:eastAsia="ru-RU"/>
        </w:rPr>
        <w:t xml:space="preserve">Приложение № </w:t>
      </w:r>
      <w:r w:rsidR="0087452A">
        <w:rPr>
          <w:rFonts w:ascii="Times New Roman" w:eastAsia="Times New Roman" w:hAnsi="Times New Roman" w:cs="Times New Roman"/>
          <w:sz w:val="24"/>
          <w:szCs w:val="24"/>
          <w:lang w:eastAsia="ru-RU"/>
        </w:rPr>
        <w:t>1</w:t>
      </w:r>
      <w:r w:rsidR="00A20BB2">
        <w:rPr>
          <w:rFonts w:ascii="Times New Roman" w:eastAsia="Times New Roman" w:hAnsi="Times New Roman" w:cs="Times New Roman"/>
          <w:sz w:val="24"/>
          <w:szCs w:val="24"/>
          <w:lang w:eastAsia="ru-RU"/>
        </w:rPr>
        <w:t xml:space="preserve"> к Техническому заданию</w:t>
      </w:r>
      <w:r w:rsidRPr="00E036CC">
        <w:rPr>
          <w:rFonts w:ascii="Times New Roman" w:eastAsia="Times New Roman" w:hAnsi="Times New Roman" w:cs="Times New Roman"/>
          <w:sz w:val="24"/>
          <w:szCs w:val="24"/>
          <w:lang w:eastAsia="ru-RU"/>
        </w:rPr>
        <w:t>)</w:t>
      </w:r>
      <w:r w:rsidR="00237D77">
        <w:rPr>
          <w:rFonts w:ascii="Times New Roman" w:eastAsia="Times New Roman" w:hAnsi="Times New Roman" w:cs="Times New Roman"/>
          <w:sz w:val="24"/>
          <w:szCs w:val="24"/>
          <w:lang w:eastAsia="ru-RU"/>
        </w:rPr>
        <w:t>,</w:t>
      </w:r>
      <w:r w:rsidRPr="00E036CC">
        <w:rPr>
          <w:rFonts w:ascii="Times New Roman" w:eastAsia="Times New Roman" w:hAnsi="Times New Roman" w:cs="Times New Roman"/>
          <w:sz w:val="24"/>
          <w:szCs w:val="24"/>
          <w:lang w:eastAsia="ru-RU"/>
        </w:rPr>
        <w:t xml:space="preserve"> Заказчик направляет Исполнителю</w:t>
      </w:r>
      <w:r w:rsidR="00237D77">
        <w:rPr>
          <w:rFonts w:ascii="Times New Roman" w:eastAsia="Times New Roman" w:hAnsi="Times New Roman" w:cs="Times New Roman"/>
          <w:sz w:val="24"/>
          <w:szCs w:val="24"/>
          <w:lang w:eastAsia="ru-RU"/>
        </w:rPr>
        <w:t xml:space="preserve"> на авторизованный адрес электронной почты, указанный в разделе </w:t>
      </w:r>
      <w:r w:rsidR="002504E1" w:rsidRPr="00CE197C">
        <w:rPr>
          <w:rFonts w:ascii="Times New Roman" w:eastAsia="Times New Roman" w:hAnsi="Times New Roman" w:cs="Times New Roman"/>
          <w:sz w:val="24"/>
          <w:szCs w:val="24"/>
          <w:lang w:eastAsia="ru-RU"/>
        </w:rPr>
        <w:t>16</w:t>
      </w:r>
      <w:r w:rsidR="00237D77">
        <w:rPr>
          <w:rFonts w:ascii="Times New Roman" w:eastAsia="Times New Roman" w:hAnsi="Times New Roman" w:cs="Times New Roman"/>
          <w:sz w:val="24"/>
          <w:szCs w:val="24"/>
          <w:lang w:eastAsia="ru-RU"/>
        </w:rPr>
        <w:t xml:space="preserve"> Договора,</w:t>
      </w:r>
      <w:r w:rsidRPr="00E036CC">
        <w:rPr>
          <w:rFonts w:ascii="Times New Roman" w:eastAsia="Times New Roman" w:hAnsi="Times New Roman" w:cs="Times New Roman"/>
          <w:sz w:val="24"/>
          <w:szCs w:val="24"/>
          <w:lang w:eastAsia="ru-RU"/>
        </w:rPr>
        <w:t xml:space="preserve"> уведомление с указанием изменений номеров транспортных средств. Изменение Приложения № </w:t>
      </w:r>
      <w:r w:rsidR="0087452A">
        <w:rPr>
          <w:rFonts w:ascii="Times New Roman" w:eastAsia="Times New Roman" w:hAnsi="Times New Roman" w:cs="Times New Roman"/>
          <w:sz w:val="24"/>
          <w:szCs w:val="24"/>
          <w:lang w:eastAsia="ru-RU"/>
        </w:rPr>
        <w:t>1</w:t>
      </w:r>
      <w:r w:rsidRPr="00E036CC">
        <w:rPr>
          <w:rFonts w:ascii="Times New Roman" w:eastAsia="Times New Roman" w:hAnsi="Times New Roman" w:cs="Times New Roman"/>
          <w:sz w:val="24"/>
          <w:szCs w:val="24"/>
          <w:lang w:eastAsia="ru-RU"/>
        </w:rPr>
        <w:t xml:space="preserve"> к Техническому заданию оформляется путем согласования данного уведомления между Заказчиком и Исполнителем без заключения дополнительного соглашения к Договору.</w:t>
      </w:r>
    </w:p>
    <w:p w14:paraId="051C93C3" w14:textId="4B7D15F3"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5.4.3</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требовать от Исполнителя своевременного устранения недостатков в оказанных Услугах;</w:t>
      </w:r>
    </w:p>
    <w:p w14:paraId="345D5F4E" w14:textId="7FE281BE"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5.4.4</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проверять ход и качество исполнения Исполнителем условий Договора;</w:t>
      </w:r>
    </w:p>
    <w:p w14:paraId="7D1E0767" w14:textId="7A825355"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5.4.5</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отказаться от исполнения Договора в любой момент при условии оплаты Исполнителю фактически понесенных расходов;</w:t>
      </w:r>
    </w:p>
    <w:p w14:paraId="040EF2FB" w14:textId="1A593B63"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5.4.6</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требовать возмещения убытков, уплаты неустоек (штрафов, пеней) в соответствии с Договором;</w:t>
      </w:r>
    </w:p>
    <w:p w14:paraId="4C8C44B3" w14:textId="3DAC7484"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5.4.7</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отказаться от приемки и оплаты Услуг, не соответствующих условиям Договора;</w:t>
      </w:r>
    </w:p>
    <w:p w14:paraId="3C3465BD" w14:textId="78D6EF14"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5.4.8</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w:t>
      </w:r>
      <w:r w:rsidR="003B6784">
        <w:rPr>
          <w:rFonts w:ascii="Times New Roman" w:eastAsia="Times New Roman" w:hAnsi="Times New Roman" w:cs="Times New Roman"/>
          <w:sz w:val="24"/>
          <w:szCs w:val="24"/>
          <w:lang w:eastAsia="ru-RU"/>
        </w:rPr>
        <w:t xml:space="preserve"> и</w:t>
      </w:r>
      <w:r w:rsidR="00AC211E">
        <w:rPr>
          <w:rFonts w:ascii="Times New Roman" w:eastAsia="Times New Roman" w:hAnsi="Times New Roman" w:cs="Times New Roman"/>
          <w:sz w:val="24"/>
          <w:szCs w:val="24"/>
          <w:lang w:eastAsia="ru-RU"/>
        </w:rPr>
        <w:t xml:space="preserve"> Заказ-нарядов</w:t>
      </w:r>
      <w:r w:rsidR="00E72BB7" w:rsidRPr="00E72BB7">
        <w:rPr>
          <w:rFonts w:ascii="Times New Roman" w:eastAsia="Times New Roman" w:hAnsi="Times New Roman" w:cs="Times New Roman"/>
          <w:sz w:val="24"/>
          <w:szCs w:val="24"/>
          <w:lang w:eastAsia="ru-RU"/>
        </w:rPr>
        <w:t xml:space="preserve">, Технического задания, иных приложений к Договору, а также положениям действующего законодательства </w:t>
      </w:r>
      <w:r w:rsidR="00E72BB7" w:rsidRPr="00E72BB7">
        <w:rPr>
          <w:rFonts w:ascii="Times New Roman" w:eastAsia="Times New Roman" w:hAnsi="Times New Roman" w:cs="Times New Roman"/>
          <w:bCs/>
          <w:sz w:val="24"/>
          <w:szCs w:val="24"/>
          <w:lang w:eastAsia="ru-RU"/>
        </w:rPr>
        <w:t>Российской Федерации,</w:t>
      </w:r>
      <w:r w:rsidR="00E72BB7" w:rsidRPr="00E72BB7">
        <w:rPr>
          <w:rFonts w:ascii="Times New Roman" w:eastAsia="Times New Roman" w:hAnsi="Times New Roman" w:cs="Times New Roman"/>
          <w:sz w:val="24"/>
          <w:szCs w:val="24"/>
          <w:lang w:eastAsia="ru-RU"/>
        </w:rPr>
        <w:t xml:space="preserve"> иных нормативных правовых актов Российской Федерации, иным обязательным правилам и требованиям;</w:t>
      </w:r>
    </w:p>
    <w:p w14:paraId="412FCDEA" w14:textId="0CB57616" w:rsidR="00E72BB7" w:rsidRPr="00E72BB7" w:rsidRDefault="00E036CC" w:rsidP="009327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5.4.9</w:t>
      </w:r>
      <w:r w:rsidR="006A150F">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осуществлять иные права, предусмотренные Договором.</w:t>
      </w:r>
    </w:p>
    <w:p w14:paraId="61FB6412" w14:textId="77777777" w:rsidR="00E72BB7" w:rsidRPr="00E72BB7" w:rsidRDefault="009327FE" w:rsidP="00921E2A">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w:t>
      </w:r>
      <w:r w:rsidR="00E72BB7" w:rsidRPr="00E72BB7">
        <w:rPr>
          <w:rFonts w:ascii="Times New Roman" w:eastAsia="Times New Roman" w:hAnsi="Times New Roman" w:cs="Times New Roman"/>
          <w:b/>
          <w:sz w:val="24"/>
          <w:szCs w:val="24"/>
          <w:lang w:eastAsia="ru-RU"/>
        </w:rPr>
        <w:t>Качество Услуг</w:t>
      </w:r>
    </w:p>
    <w:p w14:paraId="043AED1F" w14:textId="77777777"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E72BB7" w:rsidRPr="00E72BB7">
        <w:rPr>
          <w:rFonts w:ascii="Times New Roman" w:eastAsia="Times New Roman" w:hAnsi="Times New Roman" w:cs="Times New Roman"/>
          <w:sz w:val="24"/>
          <w:szCs w:val="24"/>
          <w:lang w:eastAsia="ru-RU"/>
        </w:rPr>
        <w:t>Исполнитель обеспечивает качество оказываемых Услуг в соответствии с условиями Договора, включая Техническое задание.</w:t>
      </w:r>
    </w:p>
    <w:p w14:paraId="63A764EC" w14:textId="4561CE4A"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E72BB7" w:rsidRPr="00E72BB7">
        <w:rPr>
          <w:rFonts w:ascii="Times New Roman" w:eastAsia="Times New Roman" w:hAnsi="Times New Roman" w:cs="Times New Roman"/>
          <w:sz w:val="24"/>
          <w:szCs w:val="24"/>
          <w:lang w:eastAsia="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w:t>
      </w:r>
      <w:r w:rsidR="00E72BB7" w:rsidRPr="00E72BB7">
        <w:rPr>
          <w:rFonts w:ascii="Times New Roman" w:eastAsia="Times New Roman" w:hAnsi="Times New Roman" w:cs="Times New Roman"/>
          <w:bCs/>
          <w:sz w:val="24"/>
          <w:szCs w:val="24"/>
          <w:lang w:eastAsia="ru-RU"/>
        </w:rPr>
        <w:t>Российской Федерации</w:t>
      </w:r>
      <w:r w:rsidR="00E72BB7" w:rsidRPr="00E72BB7">
        <w:rPr>
          <w:rFonts w:ascii="Times New Roman" w:eastAsia="Times New Roman" w:hAnsi="Times New Roman" w:cs="Times New Roman"/>
          <w:sz w:val="24"/>
          <w:szCs w:val="24"/>
          <w:lang w:eastAsia="ru-RU"/>
        </w:rPr>
        <w:t>, иных нормативных правовых актов Российской Федерации, иным обязательным правилам и требованиям,</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w:t>
      </w:r>
      <w:r w:rsidR="00E72BB7" w:rsidRPr="00E72BB7">
        <w:rPr>
          <w:rFonts w:ascii="Times New Roman" w:eastAsia="Times New Roman" w:hAnsi="Times New Roman" w:cs="Times New Roman"/>
          <w:sz w:val="24"/>
          <w:szCs w:val="24"/>
          <w:lang w:eastAsia="ru-RU"/>
        </w:rPr>
        <w:lastRenderedPageBreak/>
        <w:t xml:space="preserve">которым должны соответствовать Услуги, в том числе актов, указанных в пункте </w:t>
      </w:r>
      <w:r w:rsidR="00A97042">
        <w:fldChar w:fldCharType="begin"/>
      </w:r>
      <w:r w:rsidR="00A97042">
        <w:instrText xml:space="preserve"> REF _Ref529544307 \r \h  \* MERGEFORMAT </w:instrText>
      </w:r>
      <w:r w:rsidR="00A97042">
        <w:fldChar w:fldCharType="separate"/>
      </w:r>
      <w:r w:rsidR="00A648AF" w:rsidRPr="007816F2">
        <w:rPr>
          <w:rFonts w:ascii="Times New Roman" w:eastAsia="Times New Roman" w:hAnsi="Times New Roman" w:cs="Times New Roman"/>
          <w:sz w:val="24"/>
          <w:szCs w:val="24"/>
          <w:lang w:eastAsia="ru-RU"/>
        </w:rPr>
        <w:t>1.1</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27D7A773" w14:textId="34098BDC" w:rsidR="00E72BB7" w:rsidRP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AC211E" w:rsidRPr="00E72BB7">
        <w:rPr>
          <w:rFonts w:ascii="Times New Roman" w:eastAsia="Times New Roman" w:hAnsi="Times New Roman" w:cs="Times New Roman"/>
          <w:sz w:val="24"/>
          <w:szCs w:val="24"/>
          <w:lang w:eastAsia="ru-RU"/>
        </w:rPr>
        <w:t xml:space="preserve">Гарантийный срок на оказанные Услуги установлен пунктом </w:t>
      </w:r>
      <w:r w:rsidR="00A97042">
        <w:fldChar w:fldCharType="begin"/>
      </w:r>
      <w:r w:rsidR="00A97042">
        <w:instrText xml:space="preserve"> REF _Ref529544323 \r \h  \* MERGEFORMAT </w:instrText>
      </w:r>
      <w:r w:rsidR="00A97042">
        <w:fldChar w:fldCharType="separate"/>
      </w:r>
      <w:r w:rsidR="00A648AF" w:rsidRPr="007816F2">
        <w:rPr>
          <w:rFonts w:ascii="Times New Roman" w:eastAsia="Times New Roman" w:hAnsi="Times New Roman" w:cs="Times New Roman"/>
          <w:sz w:val="24"/>
          <w:szCs w:val="24"/>
          <w:lang w:eastAsia="ru-RU"/>
        </w:rPr>
        <w:t>1.10</w:t>
      </w:r>
      <w:r w:rsidR="00A97042">
        <w:fldChar w:fldCharType="end"/>
      </w:r>
      <w:r w:rsidR="00AC211E" w:rsidRPr="00E72BB7">
        <w:rPr>
          <w:rFonts w:ascii="Times New Roman" w:eastAsia="Times New Roman" w:hAnsi="Times New Roman" w:cs="Times New Roman"/>
          <w:sz w:val="24"/>
          <w:szCs w:val="24"/>
          <w:lang w:eastAsia="ru-RU"/>
        </w:rPr>
        <w:t xml:space="preserve">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w:t>
      </w:r>
      <w:r w:rsidR="00AC211E">
        <w:rPr>
          <w:rFonts w:ascii="Times New Roman" w:eastAsia="Times New Roman" w:hAnsi="Times New Roman" w:cs="Times New Roman"/>
          <w:sz w:val="24"/>
          <w:szCs w:val="24"/>
          <w:lang w:eastAsia="ru-RU"/>
        </w:rPr>
        <w:t xml:space="preserve"> и Заказ-наряду</w:t>
      </w:r>
      <w:r w:rsidR="00AC211E" w:rsidRPr="00E72BB7">
        <w:rPr>
          <w:rFonts w:ascii="Times New Roman" w:eastAsia="Times New Roman" w:hAnsi="Times New Roman" w:cs="Times New Roman"/>
          <w:sz w:val="24"/>
          <w:szCs w:val="24"/>
          <w:lang w:eastAsia="ru-RU"/>
        </w:rPr>
        <w:t xml:space="preserve">. При этом гарантийный срок продлевается на время, в течение которого устранялись недостатки в оказанных Услугах. </w:t>
      </w:r>
    </w:p>
    <w:p w14:paraId="173FA7F8" w14:textId="78316258" w:rsidR="00E72BB7" w:rsidRDefault="009327FE"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r w:rsidR="00E72BB7" w:rsidRPr="00E72BB7">
        <w:rPr>
          <w:rFonts w:ascii="Times New Roman" w:eastAsia="Times New Roman" w:hAnsi="Times New Roman" w:cs="Times New Roman"/>
          <w:sz w:val="24"/>
          <w:szCs w:val="24"/>
          <w:lang w:eastAsia="ru-RU"/>
        </w:rPr>
        <w:t>Все сопутствующие гарантийному обслуживанию мероприятия осуществляются силами и за счет Исполнителя.</w:t>
      </w:r>
    </w:p>
    <w:p w14:paraId="1996D0B1" w14:textId="7A78E891" w:rsidR="008C41E4" w:rsidRPr="00E72BB7" w:rsidRDefault="008C41E4" w:rsidP="009327FE">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В случае обнаружения в ходе приема-сдачи оказанных услуг либо во время эксплуатации в гарантийный срок при правильной эксплуатации ТС</w:t>
      </w:r>
      <w:r w:rsidR="00747F53">
        <w:rPr>
          <w:rFonts w:ascii="Times New Roman" w:eastAsia="Times New Roman" w:hAnsi="Times New Roman" w:cs="Times New Roman"/>
          <w:sz w:val="24"/>
          <w:szCs w:val="24"/>
          <w:lang w:eastAsia="ru-RU"/>
        </w:rPr>
        <w:t xml:space="preserve"> и дополнительного оборудования</w:t>
      </w:r>
      <w:r>
        <w:rPr>
          <w:rFonts w:ascii="Times New Roman" w:eastAsia="Times New Roman" w:hAnsi="Times New Roman" w:cs="Times New Roman"/>
          <w:sz w:val="24"/>
          <w:szCs w:val="24"/>
          <w:lang w:eastAsia="ru-RU"/>
        </w:rPr>
        <w:t xml:space="preserve"> недостатков в оказанных </w:t>
      </w:r>
      <w:r w:rsidR="00747F53">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слугах, либо несоответствия качества используемых материалов, данные недостатки подлежат устранению силами Исполнителя по заявке Заказчика в первоочередном порядке и за счет Исполнителя в течение не более 2 (двух) дней со дня обнаружения.</w:t>
      </w:r>
    </w:p>
    <w:p w14:paraId="001B899F" w14:textId="77777777" w:rsidR="00E72BB7" w:rsidRPr="00E72BB7" w:rsidRDefault="009327FE" w:rsidP="00921E2A">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00E72BB7" w:rsidRPr="00E72BB7">
        <w:rPr>
          <w:rFonts w:ascii="Times New Roman" w:eastAsia="Times New Roman" w:hAnsi="Times New Roman" w:cs="Times New Roman"/>
          <w:b/>
          <w:sz w:val="24"/>
          <w:szCs w:val="24"/>
          <w:lang w:eastAsia="ru-RU"/>
        </w:rPr>
        <w:t>Ответственность Сторон</w:t>
      </w:r>
    </w:p>
    <w:p w14:paraId="3B7B58E7" w14:textId="264DBFBA" w:rsidR="00E72BB7" w:rsidRPr="00E72BB7" w:rsidRDefault="009327FE" w:rsidP="00A358B2">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 </w:t>
      </w:r>
      <w:r w:rsidR="00E72BB7" w:rsidRPr="00E72BB7">
        <w:rPr>
          <w:rFonts w:ascii="Times New Roman" w:eastAsia="Times New Roman" w:hAnsi="Times New Roman" w:cs="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00A97042">
        <w:fldChar w:fldCharType="begin"/>
      </w:r>
      <w:r w:rsidR="00A97042">
        <w:instrText xml:space="preserve"> REF _Ref529544351 \r \h  \* MERGEFORMAT </w:instrText>
      </w:r>
      <w:r w:rsidR="00A97042">
        <w:fldChar w:fldCharType="separate"/>
      </w:r>
      <w:r w:rsidR="00A648AF" w:rsidRPr="007816F2">
        <w:rPr>
          <w:rFonts w:ascii="Times New Roman" w:eastAsia="Times New Roman" w:hAnsi="Times New Roman" w:cs="Times New Roman"/>
          <w:sz w:val="24"/>
          <w:szCs w:val="24"/>
          <w:lang w:eastAsia="ru-RU"/>
        </w:rPr>
        <w:t>1.13</w:t>
      </w:r>
      <w:r w:rsidR="00A97042">
        <w:fldChar w:fldCharType="end"/>
      </w:r>
      <w:r w:rsidR="00E72BB7" w:rsidRPr="00E72BB7">
        <w:rPr>
          <w:rFonts w:ascii="Times New Roman" w:eastAsia="Times New Roman" w:hAnsi="Times New Roman" w:cs="Times New Roman"/>
          <w:sz w:val="24"/>
          <w:szCs w:val="24"/>
          <w:lang w:eastAsia="ru-RU"/>
        </w:rPr>
        <w:t xml:space="preserve">, </w:t>
      </w:r>
      <w:r w:rsidR="00A97042">
        <w:fldChar w:fldCharType="begin"/>
      </w:r>
      <w:r w:rsidR="00A97042">
        <w:instrText xml:space="preserve"> REF _Ref529544358 \r \h  \* MERGEFORMAT </w:instrText>
      </w:r>
      <w:r w:rsidR="00A97042">
        <w:fldChar w:fldCharType="separate"/>
      </w:r>
      <w:r w:rsidR="00A648AF" w:rsidRPr="007816F2">
        <w:rPr>
          <w:rFonts w:ascii="Times New Roman" w:eastAsia="Times New Roman" w:hAnsi="Times New Roman" w:cs="Times New Roman"/>
          <w:sz w:val="24"/>
          <w:szCs w:val="24"/>
          <w:lang w:eastAsia="ru-RU"/>
        </w:rPr>
        <w:t>1.14</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060E5BFB" w14:textId="65B2CA33" w:rsidR="00E72BB7" w:rsidRPr="00E72BB7" w:rsidRDefault="009327FE" w:rsidP="00A358B2">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w:t>
      </w:r>
      <w:r w:rsidR="00E72BB7" w:rsidRPr="00E72BB7">
        <w:rPr>
          <w:rFonts w:ascii="Times New Roman" w:eastAsia="Times New Roman" w:hAnsi="Times New Roman" w:cs="Times New Roman"/>
          <w:sz w:val="24"/>
          <w:szCs w:val="24"/>
          <w:lang w:eastAsia="ru-RU"/>
        </w:rPr>
        <w:t xml:space="preserve">Заказчик имеет право на удержание суммы начисленной неустойки (пени, штрафа) </w:t>
      </w:r>
      <w:r w:rsidR="00133113">
        <w:rPr>
          <w:rFonts w:ascii="Times New Roman" w:eastAsia="Times New Roman" w:hAnsi="Times New Roman" w:cs="Times New Roman"/>
          <w:sz w:val="24"/>
          <w:szCs w:val="24"/>
          <w:lang w:eastAsia="ru-RU"/>
        </w:rPr>
        <w:t xml:space="preserve">во внесудебном порядке </w:t>
      </w:r>
      <w:r w:rsidR="00E72BB7" w:rsidRPr="00E72BB7">
        <w:rPr>
          <w:rFonts w:ascii="Times New Roman" w:eastAsia="Times New Roman" w:hAnsi="Times New Roman" w:cs="Times New Roman"/>
          <w:sz w:val="24"/>
          <w:szCs w:val="24"/>
          <w:lang w:eastAsia="ru-RU"/>
        </w:rPr>
        <w:t>при осуществлении оплаты по Договору.</w:t>
      </w:r>
    </w:p>
    <w:p w14:paraId="6FEB67AD" w14:textId="77777777" w:rsidR="00E72BB7" w:rsidRPr="00E72BB7" w:rsidRDefault="009327FE" w:rsidP="00A358B2">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w:t>
      </w:r>
      <w:r w:rsidR="00E72BB7" w:rsidRPr="00E72BB7">
        <w:rPr>
          <w:rFonts w:ascii="Times New Roman" w:eastAsia="Times New Roman" w:hAnsi="Times New Roman" w:cs="Times New Roman"/>
          <w:sz w:val="24"/>
          <w:szCs w:val="24"/>
          <w:lang w:eastAsia="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4F53A3B" w14:textId="77777777" w:rsidR="00E72BB7" w:rsidRPr="00E72BB7" w:rsidRDefault="009327FE" w:rsidP="00A358B2">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7.4. </w:t>
      </w:r>
      <w:r w:rsidR="00E72BB7" w:rsidRPr="00E72BB7">
        <w:rPr>
          <w:rFonts w:ascii="Times New Roman" w:eastAsia="Times New Roman" w:hAnsi="Times New Roman" w:cs="Times New Roman"/>
          <w:sz w:val="24"/>
          <w:szCs w:val="24"/>
          <w:lang w:eastAsia="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00E72BB7" w:rsidRPr="00E72BB7">
        <w:rPr>
          <w:rFonts w:ascii="Times New Roman" w:eastAsia="Calibri" w:hAnsi="Times New Roman" w:cs="Times New Roman"/>
          <w:sz w:val="24"/>
          <w:szCs w:val="24"/>
        </w:rPr>
        <w:t>девальвация национальной валюты,</w:t>
      </w:r>
      <w:r w:rsidR="00E72BB7" w:rsidRPr="00E72BB7">
        <w:rPr>
          <w:rFonts w:ascii="Times New Roman" w:eastAsia="Times New Roman" w:hAnsi="Times New Roman" w:cs="Times New Roman"/>
          <w:sz w:val="24"/>
          <w:szCs w:val="24"/>
          <w:lang w:eastAsia="ru-RU"/>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00E72BB7" w:rsidRPr="00E72BB7">
        <w:rPr>
          <w:rFonts w:ascii="Times New Roman" w:eastAsia="Calibri" w:hAnsi="Times New Roman" w:cs="Times New Roman"/>
          <w:sz w:val="24"/>
          <w:szCs w:val="24"/>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00E72BB7" w:rsidRPr="00E72BB7">
        <w:rPr>
          <w:rFonts w:ascii="Times New Roman" w:eastAsia="Times New Roman" w:hAnsi="Times New Roman" w:cs="Times New Roman"/>
          <w:sz w:val="24"/>
          <w:szCs w:val="24"/>
          <w:lang w:eastAsia="ru-RU"/>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EC7AFF1" w14:textId="2A2A68F8" w:rsidR="00E72BB7" w:rsidRDefault="009327FE" w:rsidP="00091C5F">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8. </w:t>
      </w:r>
      <w:r w:rsidR="00E72BB7" w:rsidRPr="00E72BB7">
        <w:rPr>
          <w:rFonts w:ascii="Times New Roman" w:eastAsia="Times New Roman" w:hAnsi="Times New Roman" w:cs="Times New Roman"/>
          <w:b/>
          <w:sz w:val="24"/>
          <w:szCs w:val="24"/>
          <w:lang w:eastAsia="ru-RU"/>
        </w:rPr>
        <w:t>Обеспечение исполнения Договора. Обеспечение исполнения гарантийных обязательств</w:t>
      </w:r>
    </w:p>
    <w:p w14:paraId="37ADD277" w14:textId="77777777" w:rsidR="00657E16" w:rsidRPr="002379C0" w:rsidRDefault="00657E16" w:rsidP="00657E16">
      <w:pPr>
        <w:spacing w:before="24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r w:rsidRPr="002379C0">
        <w:rPr>
          <w:rFonts w:ascii="Times New Roman" w:eastAsia="Times New Roman" w:hAnsi="Times New Roman" w:cs="Times New Roman"/>
          <w:sz w:val="24"/>
          <w:szCs w:val="24"/>
        </w:rPr>
        <w:t>Обеспечение исполнения Договора Исполнителями не предоставляется.</w:t>
      </w:r>
    </w:p>
    <w:p w14:paraId="2270031D" w14:textId="5E8C2D66" w:rsidR="00657E16" w:rsidRDefault="00657E16" w:rsidP="00657E16">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8.2. </w:t>
      </w:r>
      <w:r w:rsidRPr="002379C0">
        <w:rPr>
          <w:rFonts w:ascii="Times New Roman" w:eastAsia="Times New Roman" w:hAnsi="Times New Roman" w:cs="Times New Roman"/>
          <w:sz w:val="24"/>
          <w:szCs w:val="24"/>
        </w:rPr>
        <w:t>Обеспечение исполнения гарантийных обязательств не предоставляется</w:t>
      </w:r>
      <w:r w:rsidR="00B71455">
        <w:rPr>
          <w:rFonts w:ascii="Times New Roman" w:eastAsia="Times New Roman" w:hAnsi="Times New Roman" w:cs="Times New Roman"/>
          <w:sz w:val="24"/>
          <w:szCs w:val="24"/>
        </w:rPr>
        <w:t>.</w:t>
      </w:r>
      <w:r w:rsidRPr="002379C0">
        <w:rPr>
          <w:rFonts w:ascii="Times New Roman" w:eastAsia="Times New Roman" w:hAnsi="Times New Roman" w:cs="Times New Roman"/>
          <w:b/>
          <w:sz w:val="24"/>
          <w:szCs w:val="24"/>
          <w:lang w:eastAsia="ru-RU"/>
        </w:rPr>
        <w:t xml:space="preserve"> </w:t>
      </w:r>
    </w:p>
    <w:p w14:paraId="086BE7A8" w14:textId="77777777" w:rsidR="00E72BB7" w:rsidRPr="00E72BB7" w:rsidRDefault="009327FE" w:rsidP="00A46F20">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9. </w:t>
      </w:r>
      <w:r w:rsidR="00E72BB7" w:rsidRPr="00E72BB7">
        <w:rPr>
          <w:rFonts w:ascii="Times New Roman" w:eastAsia="Times New Roman" w:hAnsi="Times New Roman" w:cs="Times New Roman"/>
          <w:b/>
          <w:sz w:val="24"/>
          <w:szCs w:val="24"/>
          <w:lang w:eastAsia="ru-RU"/>
        </w:rPr>
        <w:t>Основания освобождения от ответственности.</w:t>
      </w:r>
      <w:r w:rsidR="00E72BB7" w:rsidRPr="00E72BB7">
        <w:rPr>
          <w:rFonts w:ascii="Times New Roman" w:eastAsia="Times New Roman" w:hAnsi="Times New Roman" w:cs="Times New Roman"/>
          <w:b/>
          <w:sz w:val="24"/>
          <w:szCs w:val="24"/>
          <w:lang w:eastAsia="ru-RU"/>
        </w:rPr>
        <w:br/>
        <w:t>Обстоятельства непреодолимой силы</w:t>
      </w:r>
    </w:p>
    <w:p w14:paraId="2EA2D7A6" w14:textId="77777777" w:rsidR="00E72BB7" w:rsidRPr="00E72BB7" w:rsidRDefault="009327FE" w:rsidP="00A46F20">
      <w:pPr>
        <w:tabs>
          <w:tab w:val="left" w:pos="1276"/>
        </w:tabs>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 xml:space="preserve">9.1. </w:t>
      </w:r>
      <w:r w:rsidR="00E72BB7" w:rsidRPr="00E72BB7">
        <w:rPr>
          <w:rFonts w:ascii="Times New Roman" w:eastAsia="Calibri" w:hAnsi="Times New Roman" w:cs="Times New Roman"/>
          <w:sz w:val="24"/>
          <w:szCs w:val="24"/>
          <w:lang w:eastAsia="ru-RU"/>
        </w:rPr>
        <w:t xml:space="preserve">Сторона освобождается от ответственности за неисполнение или </w:t>
      </w:r>
      <w:r w:rsidR="00E72BB7" w:rsidRPr="00E72BB7">
        <w:rPr>
          <w:rFonts w:ascii="Times New Roman" w:eastAsia="Times New Roman" w:hAnsi="Times New Roman" w:cs="Times New Roman"/>
          <w:sz w:val="24"/>
          <w:szCs w:val="24"/>
          <w:lang w:eastAsia="ru-RU"/>
        </w:rPr>
        <w:t>ненадлежащее</w:t>
      </w:r>
      <w:r w:rsidR="00E72BB7" w:rsidRPr="00E72BB7">
        <w:rPr>
          <w:rFonts w:ascii="Times New Roman" w:eastAsia="Calibri" w:hAnsi="Times New Roman" w:cs="Times New Roman"/>
          <w:sz w:val="24"/>
          <w:szCs w:val="24"/>
          <w:lang w:eastAsia="ru-RU"/>
        </w:rPr>
        <w:t xml:space="preserve"> исполнение обязательств по Договору, если докажет, что неисполнение или ненадлежащее исполнение обязательства, предусмотренного </w:t>
      </w:r>
      <w:r w:rsidR="00E72BB7" w:rsidRPr="00E72BB7">
        <w:rPr>
          <w:rFonts w:ascii="Times New Roman" w:eastAsia="Times New Roman" w:hAnsi="Times New Roman" w:cs="Times New Roman"/>
          <w:sz w:val="24"/>
          <w:szCs w:val="24"/>
          <w:lang w:eastAsia="ru-RU"/>
        </w:rPr>
        <w:t>Договор</w:t>
      </w:r>
      <w:r w:rsidR="00E72BB7" w:rsidRPr="00E72BB7">
        <w:rPr>
          <w:rFonts w:ascii="Times New Roman" w:eastAsia="Calibri" w:hAnsi="Times New Roman" w:cs="Times New Roman"/>
          <w:sz w:val="24"/>
          <w:szCs w:val="24"/>
          <w:lang w:eastAsia="ru-RU"/>
        </w:rPr>
        <w:t>ом, произошло вследствие действия обстоятельств непреодолимой силы или по вине другой Стороны.</w:t>
      </w:r>
      <w:r w:rsidR="00E72BB7" w:rsidRPr="00E72BB7">
        <w:rPr>
          <w:rFonts w:ascii="Times New Roman" w:eastAsia="Times New Roman" w:hAnsi="Times New Roman" w:cs="Times New Roman"/>
          <w:sz w:val="24"/>
          <w:szCs w:val="24"/>
          <w:lang w:eastAsia="ru-RU"/>
        </w:rPr>
        <w:t xml:space="preserve"> Под обстоятельствами </w:t>
      </w:r>
      <w:r w:rsidR="00E72BB7" w:rsidRPr="00E72BB7">
        <w:rPr>
          <w:rFonts w:ascii="Times New Roman" w:eastAsia="Times New Roman" w:hAnsi="Times New Roman" w:cs="Times New Roman"/>
          <w:sz w:val="24"/>
          <w:szCs w:val="24"/>
          <w:lang w:eastAsia="ru-RU"/>
        </w:rPr>
        <w:lastRenderedPageBreak/>
        <w:t>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837B6F3" w14:textId="77777777" w:rsidR="00E72BB7" w:rsidRPr="00E72BB7" w:rsidRDefault="009327FE" w:rsidP="00A46F20">
      <w:pPr>
        <w:tabs>
          <w:tab w:val="left" w:pos="1276"/>
        </w:tab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9.2. </w:t>
      </w:r>
      <w:r w:rsidR="00E72BB7" w:rsidRPr="00E72BB7">
        <w:rPr>
          <w:rFonts w:ascii="Times New Roman" w:eastAsia="Calibri" w:hAnsi="Times New Roman" w:cs="Times New Roman"/>
          <w:sz w:val="24"/>
          <w:szCs w:val="24"/>
          <w:lang w:eastAsia="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w:t>
      </w:r>
      <w:r w:rsidR="0007472D">
        <w:rPr>
          <w:rFonts w:ascii="Times New Roman" w:eastAsia="Calibri" w:hAnsi="Times New Roman" w:cs="Times New Roman"/>
          <w:sz w:val="24"/>
          <w:szCs w:val="24"/>
          <w:lang w:eastAsia="ru-RU"/>
        </w:rPr>
        <w:t xml:space="preserve"> </w:t>
      </w:r>
      <w:r w:rsidR="00E72BB7" w:rsidRPr="00E72BB7">
        <w:rPr>
          <w:rFonts w:ascii="Times New Roman" w:eastAsia="Calibri" w:hAnsi="Times New Roman" w:cs="Times New Roman"/>
          <w:sz w:val="24"/>
          <w:szCs w:val="24"/>
          <w:lang w:eastAsia="ru-RU"/>
        </w:rPr>
        <w:t>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C72523B" w14:textId="77777777" w:rsidR="00E72BB7" w:rsidRPr="00E72BB7" w:rsidRDefault="009327FE" w:rsidP="00A46F20">
      <w:pPr>
        <w:tabs>
          <w:tab w:val="left" w:pos="1276"/>
        </w:tab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9.3. </w:t>
      </w:r>
      <w:r w:rsidR="00E72BB7" w:rsidRPr="00E72BB7">
        <w:rPr>
          <w:rFonts w:ascii="Times New Roman" w:eastAsia="Calibri" w:hAnsi="Times New Roman" w:cs="Times New Roman"/>
          <w:sz w:val="24"/>
          <w:szCs w:val="24"/>
          <w:lang w:eastAsia="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8C985FC"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w:t>
      </w:r>
      <w:r w:rsidR="00E72BB7" w:rsidRPr="00E72BB7">
        <w:rPr>
          <w:rFonts w:ascii="Times New Roman" w:eastAsia="Times New Roman" w:hAnsi="Times New Roman" w:cs="Times New Roman"/>
          <w:sz w:val="24"/>
          <w:szCs w:val="24"/>
          <w:lang w:eastAsia="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6260B9C" w14:textId="77777777" w:rsidR="00E72BB7" w:rsidRPr="00E72BB7" w:rsidRDefault="009327FE" w:rsidP="00A46F20">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10. </w:t>
      </w:r>
      <w:r w:rsidR="00E72BB7" w:rsidRPr="00E72BB7">
        <w:rPr>
          <w:rFonts w:ascii="Times New Roman" w:eastAsia="Times New Roman" w:hAnsi="Times New Roman" w:cs="Times New Roman"/>
          <w:b/>
          <w:sz w:val="24"/>
          <w:szCs w:val="24"/>
          <w:lang w:eastAsia="ru-RU"/>
        </w:rPr>
        <w:t>Рассмотрение и разрешение споров</w:t>
      </w:r>
    </w:p>
    <w:p w14:paraId="3C982B33"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w:t>
      </w:r>
      <w:r w:rsidR="00E72BB7" w:rsidRPr="00E72BB7">
        <w:rPr>
          <w:rFonts w:ascii="Times New Roman" w:eastAsia="Times New Roman" w:hAnsi="Times New Roman" w:cs="Times New Roman"/>
          <w:sz w:val="24"/>
          <w:szCs w:val="24"/>
          <w:lang w:eastAsia="ru-RU"/>
        </w:rPr>
        <w:t>Договором предусматривается обязательный досудебный претензионный порядок урегулирования споров.</w:t>
      </w:r>
    </w:p>
    <w:p w14:paraId="34BE20F7"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10.2. </w:t>
      </w:r>
      <w:r w:rsidR="00E72BB7" w:rsidRPr="00E72BB7">
        <w:rPr>
          <w:rFonts w:ascii="Times New Roman" w:eastAsia="Times New Roman" w:hAnsi="Times New Roman" w:cs="Times New Roman"/>
          <w:sz w:val="24"/>
          <w:szCs w:val="24"/>
          <w:lang w:eastAsia="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7D036A9C"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w:t>
      </w:r>
      <w:r w:rsidR="00E72BB7" w:rsidRPr="00E72BB7">
        <w:rPr>
          <w:rFonts w:ascii="Times New Roman" w:eastAsia="Times New Roman" w:hAnsi="Times New Roman" w:cs="Times New Roman"/>
          <w:sz w:val="24"/>
          <w:szCs w:val="24"/>
          <w:lang w:eastAsia="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71DDC6F" w14:textId="46C631B5"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00E72BB7" w:rsidRPr="00E72BB7">
        <w:rPr>
          <w:rFonts w:ascii="Times New Roman" w:eastAsia="Times New Roman" w:hAnsi="Times New Roman" w:cs="Times New Roman"/>
          <w:sz w:val="24"/>
          <w:szCs w:val="24"/>
          <w:lang w:eastAsia="ru-RU"/>
        </w:rPr>
        <w:t xml:space="preserve">При неурегулировании Сторонами спора в досудебном порядке, спор передается на рассмотрение суда, указанного в пункте </w:t>
      </w:r>
      <w:r w:rsidR="00A97042">
        <w:fldChar w:fldCharType="begin"/>
      </w:r>
      <w:r w:rsidR="00A97042">
        <w:instrText xml:space="preserve"> REF _Ref529544631 \r \h  \* MERGEFORMAT </w:instrText>
      </w:r>
      <w:r w:rsidR="00A97042">
        <w:fldChar w:fldCharType="separate"/>
      </w:r>
      <w:r w:rsidR="00A648AF" w:rsidRPr="007816F2">
        <w:rPr>
          <w:rFonts w:ascii="Times New Roman" w:eastAsia="Times New Roman" w:hAnsi="Times New Roman" w:cs="Times New Roman"/>
          <w:sz w:val="24"/>
          <w:szCs w:val="24"/>
          <w:lang w:eastAsia="ru-RU"/>
        </w:rPr>
        <w:t>1.17</w:t>
      </w:r>
      <w:r w:rsidR="00A97042">
        <w:fldChar w:fldCharType="end"/>
      </w:r>
      <w:r w:rsidR="00E72BB7" w:rsidRPr="00E72BB7">
        <w:rPr>
          <w:rFonts w:ascii="Times New Roman" w:eastAsia="Times New Roman" w:hAnsi="Times New Roman" w:cs="Times New Roman"/>
          <w:sz w:val="24"/>
          <w:szCs w:val="24"/>
          <w:lang w:eastAsia="ru-RU"/>
        </w:rPr>
        <w:t xml:space="preserve"> Договора.</w:t>
      </w:r>
    </w:p>
    <w:p w14:paraId="1F9E483F" w14:textId="77777777" w:rsidR="00E72BB7" w:rsidRPr="00E72BB7" w:rsidRDefault="009327FE" w:rsidP="00A46F20">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 </w:t>
      </w:r>
      <w:r w:rsidR="00E72BB7" w:rsidRPr="00E72BB7">
        <w:rPr>
          <w:rFonts w:ascii="Times New Roman" w:eastAsia="Times New Roman" w:hAnsi="Times New Roman" w:cs="Times New Roman"/>
          <w:b/>
          <w:sz w:val="24"/>
          <w:szCs w:val="24"/>
          <w:lang w:eastAsia="ru-RU"/>
        </w:rPr>
        <w:t>Срок действия и порядок изменения Договора</w:t>
      </w:r>
    </w:p>
    <w:p w14:paraId="16465C06" w14:textId="305C0C0C"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E72BB7" w:rsidRPr="00E72BB7">
        <w:rPr>
          <w:rFonts w:ascii="Times New Roman" w:eastAsia="Times New Roman" w:hAnsi="Times New Roman" w:cs="Times New Roman"/>
          <w:sz w:val="24"/>
          <w:szCs w:val="24"/>
          <w:lang w:eastAsia="ru-RU"/>
        </w:rPr>
        <w:t xml:space="preserve">Договор действует в течение срока, установленного в пункте </w:t>
      </w:r>
      <w:r w:rsidR="00A97042">
        <w:fldChar w:fldCharType="begin"/>
      </w:r>
      <w:r w:rsidR="00A97042">
        <w:instrText xml:space="preserve"> REF _Ref529538916 \r \h  \* MERGEFORMAT </w:instrText>
      </w:r>
      <w:r w:rsidR="00A97042">
        <w:fldChar w:fldCharType="separate"/>
      </w:r>
      <w:r w:rsidR="00A648AF" w:rsidRPr="007816F2">
        <w:rPr>
          <w:rFonts w:ascii="Times New Roman" w:eastAsia="Times New Roman" w:hAnsi="Times New Roman" w:cs="Times New Roman"/>
          <w:sz w:val="24"/>
          <w:szCs w:val="24"/>
          <w:lang w:eastAsia="ru-RU"/>
        </w:rPr>
        <w:t>1.18</w:t>
      </w:r>
      <w:r w:rsidR="00A97042">
        <w:fldChar w:fldCharType="end"/>
      </w:r>
      <w:r w:rsidR="00E72BB7" w:rsidRPr="00E72BB7">
        <w:rPr>
          <w:rFonts w:ascii="Times New Roman" w:eastAsia="Times New Roman" w:hAnsi="Times New Roman" w:cs="Times New Roman"/>
          <w:sz w:val="24"/>
          <w:szCs w:val="24"/>
          <w:lang w:eastAsia="ru-RU"/>
        </w:rPr>
        <w:t xml:space="preserve"> Договора. Окончание срока действия Договора не влечет прекращения обязательств Сторон по Договору. </w:t>
      </w:r>
    </w:p>
    <w:p w14:paraId="2445226E"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00E72BB7" w:rsidRPr="00E72BB7">
        <w:rPr>
          <w:rFonts w:ascii="Times New Roman" w:eastAsia="Times New Roman" w:hAnsi="Times New Roman" w:cs="Times New Roman"/>
          <w:sz w:val="24"/>
          <w:szCs w:val="24"/>
          <w:lang w:eastAsia="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B469E0C" w14:textId="7DE8E56C"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w:t>
      </w:r>
      <w:r w:rsidR="00E72BB7" w:rsidRPr="00E72BB7">
        <w:rPr>
          <w:rFonts w:ascii="Times New Roman" w:eastAsia="Times New Roman" w:hAnsi="Times New Roman" w:cs="Times New Roman"/>
          <w:sz w:val="24"/>
          <w:szCs w:val="24"/>
          <w:lang w:eastAsia="ru-RU"/>
        </w:rPr>
        <w:t xml:space="preserve">При заключении и исполнении Договора изменение существенных условий Договора (в том числе общей цены договора или цены за единицу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004C097D">
        <w:rPr>
          <w:rFonts w:ascii="Times New Roman" w:eastAsia="Times New Roman" w:hAnsi="Times New Roman" w:cs="Times New Roman"/>
          <w:sz w:val="24"/>
          <w:szCs w:val="24"/>
          <w:lang w:eastAsia="ru-RU"/>
        </w:rPr>
        <w:t>11.4</w:t>
      </w:r>
      <w:r w:rsidR="00E72BB7" w:rsidRPr="00E72BB7">
        <w:rPr>
          <w:rFonts w:ascii="Times New Roman" w:eastAsia="Times New Roman" w:hAnsi="Times New Roman" w:cs="Times New Roman"/>
          <w:sz w:val="24"/>
          <w:szCs w:val="24"/>
          <w:lang w:eastAsia="ru-RU"/>
        </w:rPr>
        <w:t xml:space="preserve"> – </w:t>
      </w:r>
      <w:r w:rsidR="00F00AC2" w:rsidRPr="00C578D5">
        <w:rPr>
          <w:rFonts w:ascii="Times New Roman" w:eastAsia="Times New Roman" w:hAnsi="Times New Roman" w:cs="Times New Roman"/>
          <w:sz w:val="24"/>
          <w:szCs w:val="24"/>
          <w:lang w:eastAsia="ru-RU"/>
        </w:rPr>
        <w:t>11.5</w:t>
      </w:r>
      <w:r w:rsidR="00E72BB7" w:rsidRPr="00E72BB7">
        <w:rPr>
          <w:rFonts w:ascii="Times New Roman" w:eastAsia="Times New Roman" w:hAnsi="Times New Roman" w:cs="Times New Roman"/>
          <w:sz w:val="24"/>
          <w:szCs w:val="24"/>
          <w:lang w:eastAsia="ru-RU"/>
        </w:rPr>
        <w:t xml:space="preserve"> Договора. </w:t>
      </w:r>
    </w:p>
    <w:p w14:paraId="2F29DBCC"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bookmarkStart w:id="22" w:name="_Ref529544689"/>
      <w:r>
        <w:rPr>
          <w:rFonts w:ascii="Times New Roman" w:eastAsia="Times New Roman" w:hAnsi="Times New Roman" w:cs="Times New Roman"/>
          <w:sz w:val="24"/>
          <w:szCs w:val="24"/>
          <w:lang w:eastAsia="ru-RU"/>
        </w:rPr>
        <w:lastRenderedPageBreak/>
        <w:t xml:space="preserve">11.4. </w:t>
      </w:r>
      <w:r w:rsidR="00E72BB7" w:rsidRPr="00E72BB7">
        <w:rPr>
          <w:rFonts w:ascii="Times New Roman" w:eastAsia="Times New Roman" w:hAnsi="Times New Roman" w:cs="Times New Roman"/>
          <w:sz w:val="24"/>
          <w:szCs w:val="24"/>
          <w:lang w:eastAsia="ru-RU"/>
        </w:rPr>
        <w:t>Изменение условий Договора путем заключения дополнительных соглашений допускается в случаях, предусмотренных Положением о закупке Заказчика.</w:t>
      </w:r>
      <w:bookmarkEnd w:id="22"/>
    </w:p>
    <w:p w14:paraId="73E1E5BE" w14:textId="77777777" w:rsidR="00E72BB7" w:rsidRPr="00E72BB7" w:rsidRDefault="009327FE" w:rsidP="00A46F20">
      <w:pPr>
        <w:tabs>
          <w:tab w:val="left" w:pos="1276"/>
        </w:tabs>
        <w:spacing w:after="0" w:line="240" w:lineRule="auto"/>
        <w:ind w:firstLine="709"/>
        <w:jc w:val="both"/>
        <w:rPr>
          <w:rFonts w:ascii="Times New Roman" w:eastAsia="Times New Roman" w:hAnsi="Times New Roman" w:cs="Times New Roman"/>
          <w:sz w:val="24"/>
          <w:szCs w:val="24"/>
          <w:lang w:eastAsia="ru-RU"/>
        </w:rPr>
      </w:pPr>
      <w:bookmarkStart w:id="23" w:name="_Ref529544705"/>
      <w:r>
        <w:rPr>
          <w:rFonts w:ascii="Times New Roman" w:eastAsia="Times New Roman" w:hAnsi="Times New Roman" w:cs="Times New Roman"/>
          <w:sz w:val="24"/>
          <w:szCs w:val="24"/>
          <w:lang w:eastAsia="ru-RU"/>
        </w:rPr>
        <w:t xml:space="preserve">11.5. </w:t>
      </w:r>
      <w:r w:rsidR="00E72BB7" w:rsidRPr="00E72BB7">
        <w:rPr>
          <w:rFonts w:ascii="Times New Roman" w:eastAsia="Times New Roman" w:hAnsi="Times New Roman" w:cs="Times New Roman"/>
          <w:sz w:val="24"/>
          <w:szCs w:val="24"/>
          <w:lang w:eastAsia="ru-RU"/>
        </w:rPr>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bookmarkEnd w:id="23"/>
    </w:p>
    <w:p w14:paraId="3C37928D" w14:textId="77777777" w:rsidR="00E72BB7" w:rsidRPr="00E72BB7" w:rsidRDefault="009327FE" w:rsidP="00091C5F">
      <w:pPr>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12. </w:t>
      </w:r>
      <w:r w:rsidR="00E72BB7" w:rsidRPr="00E72BB7">
        <w:rPr>
          <w:rFonts w:ascii="Times New Roman" w:eastAsia="Times New Roman" w:hAnsi="Times New Roman" w:cs="Times New Roman"/>
          <w:b/>
          <w:sz w:val="24"/>
          <w:szCs w:val="24"/>
          <w:lang w:eastAsia="ru-RU"/>
        </w:rPr>
        <w:t>Расторжение Договора</w:t>
      </w:r>
    </w:p>
    <w:p w14:paraId="3AFDEDAF" w14:textId="77777777" w:rsidR="00E72BB7" w:rsidRPr="00E72BB7" w:rsidRDefault="009327FE" w:rsidP="00A46F20">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w:t>
      </w:r>
      <w:r w:rsidR="00E72BB7" w:rsidRPr="00E72BB7">
        <w:rPr>
          <w:rFonts w:ascii="Times New Roman" w:eastAsia="Times New Roman" w:hAnsi="Times New Roman" w:cs="Times New Roman"/>
          <w:sz w:val="24"/>
          <w:szCs w:val="24"/>
          <w:lang w:eastAsia="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A9430D6" w14:textId="77777777" w:rsidR="00E72BB7" w:rsidRPr="00E72BB7" w:rsidRDefault="009327FE" w:rsidP="00A46F20">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ar-SA"/>
        </w:rPr>
        <w:t xml:space="preserve">12.2. </w:t>
      </w:r>
      <w:r w:rsidR="00E72BB7" w:rsidRPr="00E72BB7">
        <w:rPr>
          <w:rFonts w:ascii="Times New Roman" w:eastAsia="Arial" w:hAnsi="Times New Roman" w:cs="Times New Roman"/>
          <w:sz w:val="24"/>
          <w:szCs w:val="24"/>
          <w:lang w:eastAsia="ar-SA"/>
        </w:rPr>
        <w:t xml:space="preserve">Заказчик вправе в </w:t>
      </w:r>
      <w:r w:rsidR="00E72BB7" w:rsidRPr="00E72BB7">
        <w:rPr>
          <w:rFonts w:ascii="Times New Roman" w:eastAsia="Times New Roman" w:hAnsi="Times New Roman" w:cs="Times New Roman"/>
          <w:sz w:val="24"/>
          <w:szCs w:val="24"/>
          <w:lang w:eastAsia="ru-RU"/>
        </w:rPr>
        <w:t>одностороннем</w:t>
      </w:r>
      <w:r w:rsidR="00E72BB7" w:rsidRPr="00E72BB7">
        <w:rPr>
          <w:rFonts w:ascii="Times New Roman" w:eastAsia="Arial" w:hAnsi="Times New Roman" w:cs="Times New Roman"/>
          <w:sz w:val="24"/>
          <w:szCs w:val="24"/>
          <w:lang w:eastAsia="ar-SA"/>
        </w:rPr>
        <w:t xml:space="preserve"> внесудебном порядке отказаться от исполнения Договора в </w:t>
      </w:r>
      <w:r w:rsidR="00E72BB7" w:rsidRPr="00E72BB7">
        <w:rPr>
          <w:rFonts w:ascii="Times New Roman" w:eastAsia="Times New Roman" w:hAnsi="Times New Roman" w:cs="Times New Roman"/>
          <w:sz w:val="24"/>
          <w:szCs w:val="24"/>
          <w:lang w:eastAsia="ru-RU"/>
        </w:rPr>
        <w:t>случаях и с соблюдением порядка, установленных Положением о закупке Заказчика, в случаях, предусмотренных законодательством РФ или Договором, а также в</w:t>
      </w:r>
      <w:r w:rsidR="00E72BB7" w:rsidRPr="00E72BB7">
        <w:rPr>
          <w:rFonts w:ascii="Times New Roman" w:eastAsia="Arial" w:hAnsi="Times New Roman" w:cs="Times New Roman"/>
          <w:sz w:val="24"/>
          <w:szCs w:val="24"/>
          <w:lang w:eastAsia="ar-SA"/>
        </w:rPr>
        <w:t xml:space="preserve"> случае существенного нарушения Исполнителем Договора, в том числе в случае</w:t>
      </w:r>
      <w:r w:rsidR="00E72BB7" w:rsidRPr="00E72BB7">
        <w:rPr>
          <w:rFonts w:ascii="Times New Roman" w:eastAsia="Arial" w:hAnsi="Times New Roman" w:cs="Times New Roman"/>
          <w:sz w:val="24"/>
          <w:szCs w:val="24"/>
          <w:lang w:eastAsia="ru-RU"/>
        </w:rPr>
        <w:t>:</w:t>
      </w:r>
    </w:p>
    <w:p w14:paraId="6222488C" w14:textId="77777777" w:rsidR="00E72BB7" w:rsidRPr="00E72BB7" w:rsidRDefault="00A358B2" w:rsidP="00A46F20">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009327F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07472D">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584615A6" w14:textId="238DEB8E" w:rsidR="00E72BB7" w:rsidRPr="00E72BB7" w:rsidRDefault="00A358B2" w:rsidP="00A46F20">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12.2.2. </w:t>
      </w:r>
      <w:r w:rsidR="00E72BB7" w:rsidRPr="00E72BB7">
        <w:rPr>
          <w:rFonts w:ascii="Times New Roman" w:eastAsia="Times New Roman" w:hAnsi="Times New Roman" w:cs="Times New Roman"/>
          <w:sz w:val="24"/>
          <w:szCs w:val="24"/>
          <w:lang w:eastAsia="ru-RU"/>
        </w:rPr>
        <w:t xml:space="preserve">нарушения обязательств воздерживаться от запрещенных в </w:t>
      </w:r>
      <w:r w:rsidR="0087749E">
        <w:rPr>
          <w:rFonts w:ascii="Times New Roman" w:eastAsia="Times New Roman" w:hAnsi="Times New Roman" w:cs="Times New Roman"/>
          <w:sz w:val="24"/>
          <w:szCs w:val="24"/>
          <w:lang w:eastAsia="ru-RU"/>
        </w:rPr>
        <w:t xml:space="preserve">разделе 13 </w:t>
      </w:r>
      <w:r w:rsidR="00E72BB7" w:rsidRPr="00E72BB7">
        <w:rPr>
          <w:rFonts w:ascii="Times New Roman" w:eastAsia="Times New Roman" w:hAnsi="Times New Roman" w:cs="Times New Roman"/>
          <w:sz w:val="24"/>
          <w:szCs w:val="24"/>
          <w:lang w:eastAsia="ru-RU"/>
        </w:rPr>
        <w:t>Договора действий и/или неполучения в установленный Договором срок подтверждения, что нарушения не произошло или не произойдет;</w:t>
      </w:r>
    </w:p>
    <w:p w14:paraId="13B965A3" w14:textId="77777777" w:rsidR="00E72BB7" w:rsidRPr="00E72BB7" w:rsidRDefault="00A358B2" w:rsidP="00A46F20">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12.2.3. </w:t>
      </w:r>
      <w:r w:rsidR="00E72BB7" w:rsidRPr="00E72BB7">
        <w:rPr>
          <w:rFonts w:ascii="Times New Roman" w:eastAsia="Times New Roman" w:hAnsi="Times New Roman" w:cs="Times New Roman"/>
          <w:sz w:val="24"/>
          <w:szCs w:val="24"/>
          <w:lang w:eastAsia="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A7CDA02" w14:textId="77777777" w:rsidR="00E72BB7" w:rsidRPr="00E72BB7" w:rsidRDefault="00A358B2" w:rsidP="00A46F20">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12.2.4. </w:t>
      </w:r>
      <w:r w:rsidR="00E72BB7" w:rsidRPr="00E72BB7">
        <w:rPr>
          <w:rFonts w:ascii="Times New Roman" w:eastAsia="Times New Roman" w:hAnsi="Times New Roman" w:cs="Times New Roman"/>
          <w:sz w:val="24"/>
          <w:szCs w:val="24"/>
          <w:lang w:eastAsia="ru-RU"/>
        </w:rPr>
        <w:t>нарушения положений пунктов 14.4 – 14.7 Договора.</w:t>
      </w:r>
    </w:p>
    <w:p w14:paraId="32C4569E" w14:textId="7A3FC3F3" w:rsidR="00E72BB7" w:rsidRPr="00E72BB7" w:rsidRDefault="00A358B2" w:rsidP="00A46F20">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12.3. </w:t>
      </w:r>
      <w:r w:rsidR="00E72BB7" w:rsidRPr="00E72BB7">
        <w:rPr>
          <w:rFonts w:ascii="Times New Roman" w:eastAsia="Arial" w:hAnsi="Times New Roman" w:cs="Times New Roman"/>
          <w:sz w:val="24"/>
          <w:szCs w:val="24"/>
          <w:lang w:eastAsia="ru-RU"/>
        </w:rPr>
        <w:t xml:space="preserve">Исполнитель вправе отказаться от исполнения Договора в одностороннем внесудебном порядке в </w:t>
      </w:r>
      <w:r w:rsidR="00E72BB7" w:rsidRPr="006D0706">
        <w:rPr>
          <w:rFonts w:ascii="Times New Roman" w:eastAsia="Arial" w:hAnsi="Times New Roman" w:cs="Times New Roman"/>
          <w:sz w:val="24"/>
          <w:szCs w:val="24"/>
          <w:lang w:eastAsia="ru-RU"/>
        </w:rPr>
        <w:t>случаях</w:t>
      </w:r>
      <w:r w:rsidR="006D0706" w:rsidRPr="006D0706">
        <w:rPr>
          <w:rFonts w:ascii="Times New Roman" w:eastAsia="Arial" w:hAnsi="Times New Roman" w:cs="Times New Roman"/>
          <w:sz w:val="24"/>
          <w:szCs w:val="24"/>
          <w:lang w:eastAsia="ru-RU"/>
        </w:rPr>
        <w:t xml:space="preserve"> и с соблюдением порядка, установленных Положением о закупке Заказчика</w:t>
      </w:r>
      <w:r w:rsidR="00E72BB7" w:rsidRPr="006D0706">
        <w:rPr>
          <w:rFonts w:ascii="Times New Roman" w:eastAsia="Arial" w:hAnsi="Times New Roman" w:cs="Times New Roman"/>
          <w:sz w:val="24"/>
          <w:szCs w:val="24"/>
          <w:lang w:eastAsia="ru-RU"/>
        </w:rPr>
        <w:t>, законодательством Российской</w:t>
      </w:r>
      <w:r w:rsidR="00E72BB7" w:rsidRPr="00E72BB7">
        <w:rPr>
          <w:rFonts w:ascii="Times New Roman" w:eastAsia="Times New Roman" w:hAnsi="Times New Roman" w:cs="Times New Roman"/>
          <w:bCs/>
          <w:sz w:val="24"/>
          <w:szCs w:val="24"/>
          <w:lang w:eastAsia="ru-RU"/>
        </w:rPr>
        <w:t xml:space="preserve"> Федерации</w:t>
      </w:r>
      <w:r w:rsidR="00E72BB7" w:rsidRPr="00E72BB7">
        <w:rPr>
          <w:rFonts w:ascii="Times New Roman" w:eastAsia="Times New Roman" w:hAnsi="Times New Roman" w:cs="Times New Roman"/>
          <w:sz w:val="24"/>
          <w:szCs w:val="24"/>
          <w:lang w:eastAsia="ru-RU"/>
        </w:rPr>
        <w:t xml:space="preserve"> или Договором, а также в</w:t>
      </w:r>
      <w:r w:rsidR="00E72BB7" w:rsidRPr="00E72BB7">
        <w:rPr>
          <w:rFonts w:ascii="Times New Roman" w:eastAsia="Arial" w:hAnsi="Times New Roman" w:cs="Times New Roman"/>
          <w:sz w:val="24"/>
          <w:szCs w:val="24"/>
          <w:lang w:eastAsia="ru-RU"/>
        </w:rPr>
        <w:t xml:space="preserve"> случае существенного нарушения Заказчиком Договора, в том числе в случае:</w:t>
      </w:r>
    </w:p>
    <w:p w14:paraId="313BC7B6" w14:textId="77777777" w:rsidR="00E72BB7" w:rsidRPr="00E72BB7" w:rsidRDefault="00A358B2" w:rsidP="00A46F20">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12.3.1. </w:t>
      </w:r>
      <w:r w:rsidR="00E72BB7" w:rsidRPr="00E72BB7">
        <w:rPr>
          <w:rFonts w:ascii="Times New Roman" w:eastAsia="Times New Roman" w:hAnsi="Times New Roman" w:cs="Times New Roman"/>
          <w:sz w:val="24"/>
          <w:szCs w:val="24"/>
          <w:lang w:eastAsia="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EF71929" w14:textId="77777777" w:rsidR="00E72BB7" w:rsidRPr="00E72BB7" w:rsidRDefault="00A358B2" w:rsidP="00A46F20">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Times New Roman" w:hAnsi="Times New Roman" w:cs="Times New Roman"/>
          <w:sz w:val="24"/>
          <w:szCs w:val="24"/>
          <w:lang w:eastAsia="ru-RU"/>
        </w:rPr>
        <w:t xml:space="preserve">12.4. </w:t>
      </w:r>
      <w:r w:rsidR="00E72BB7" w:rsidRPr="00E72BB7">
        <w:rPr>
          <w:rFonts w:ascii="Times New Roman" w:eastAsia="Times New Roman" w:hAnsi="Times New Roman" w:cs="Times New Roman"/>
          <w:sz w:val="24"/>
          <w:szCs w:val="24"/>
          <w:lang w:eastAsia="ru-RU"/>
        </w:rPr>
        <w:t xml:space="preserve">Исполнитель </w:t>
      </w:r>
      <w:r w:rsidR="00E72BB7" w:rsidRPr="00E72BB7">
        <w:rPr>
          <w:rFonts w:ascii="Times New Roman" w:eastAsia="Arial" w:hAnsi="Times New Roman" w:cs="Times New Roman"/>
          <w:sz w:val="24"/>
          <w:szCs w:val="24"/>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88D147B" w14:textId="77777777" w:rsidR="00E72BB7" w:rsidRPr="00E72BB7" w:rsidRDefault="00A358B2" w:rsidP="00A46F20">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12.5. </w:t>
      </w:r>
      <w:r w:rsidR="00E72BB7" w:rsidRPr="00E72BB7">
        <w:rPr>
          <w:rFonts w:ascii="Times New Roman" w:eastAsia="Arial" w:hAnsi="Times New Roman" w:cs="Times New Roman"/>
          <w:sz w:val="24"/>
          <w:szCs w:val="24"/>
          <w:lang w:eastAsia="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757A3AD" w14:textId="77777777" w:rsidR="00E72BB7" w:rsidRPr="00E72BB7" w:rsidRDefault="00A358B2" w:rsidP="00A46F20">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12.5.1. </w:t>
      </w:r>
      <w:r w:rsidR="00E72BB7" w:rsidRPr="00E72BB7">
        <w:rPr>
          <w:rFonts w:ascii="Times New Roman" w:eastAsia="Times New Roman" w:hAnsi="Times New Roman" w:cs="Times New Roman"/>
          <w:sz w:val="24"/>
          <w:szCs w:val="24"/>
          <w:lang w:eastAsia="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382EFA64" w14:textId="77777777" w:rsidR="00E72BB7" w:rsidRPr="00E72BB7" w:rsidRDefault="00A358B2" w:rsidP="00A46F20">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12.5.2. </w:t>
      </w:r>
      <w:r w:rsidR="00E72BB7" w:rsidRPr="00E72BB7">
        <w:rPr>
          <w:rFonts w:ascii="Times New Roman" w:eastAsia="Times New Roman" w:hAnsi="Times New Roman" w:cs="Times New Roman"/>
          <w:sz w:val="24"/>
          <w:szCs w:val="24"/>
          <w:lang w:eastAsia="ru-RU"/>
        </w:rPr>
        <w:t>указание на предмет Договора;</w:t>
      </w:r>
    </w:p>
    <w:p w14:paraId="7D48A04C" w14:textId="77777777" w:rsidR="00E72BB7" w:rsidRPr="00E72BB7" w:rsidRDefault="00A358B2" w:rsidP="00A46F20">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12.5.3. </w:t>
      </w:r>
      <w:r w:rsidR="00E72BB7" w:rsidRPr="00E72BB7">
        <w:rPr>
          <w:rFonts w:ascii="Times New Roman" w:eastAsia="Times New Roman" w:hAnsi="Times New Roman" w:cs="Times New Roman"/>
          <w:sz w:val="24"/>
          <w:szCs w:val="24"/>
          <w:lang w:eastAsia="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663A78DF" w14:textId="77777777" w:rsidR="00E72BB7" w:rsidRPr="00E72BB7" w:rsidRDefault="00A358B2" w:rsidP="00A46F20">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Arial" w:hAnsi="Times New Roman" w:cs="Times New Roman"/>
          <w:sz w:val="24"/>
          <w:szCs w:val="24"/>
          <w:lang w:eastAsia="ru-RU"/>
        </w:rPr>
        <w:lastRenderedPageBreak/>
        <w:t xml:space="preserve">12.6. </w:t>
      </w:r>
      <w:r w:rsidR="00E72BB7" w:rsidRPr="00E72BB7">
        <w:rPr>
          <w:rFonts w:ascii="Times New Roman" w:eastAsia="Arial" w:hAnsi="Times New Roman" w:cs="Times New Roman"/>
          <w:sz w:val="24"/>
          <w:szCs w:val="24"/>
          <w:lang w:eastAsia="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C3BE730" w14:textId="77777777" w:rsidR="00E72BB7" w:rsidRPr="00E72BB7" w:rsidRDefault="00A358B2" w:rsidP="00E920E7">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12.7. </w:t>
      </w:r>
      <w:r w:rsidR="00E72BB7" w:rsidRPr="00E72BB7">
        <w:rPr>
          <w:rFonts w:ascii="Times New Roman" w:eastAsia="Arial" w:hAnsi="Times New Roman" w:cs="Times New Roman"/>
          <w:sz w:val="24"/>
          <w:szCs w:val="24"/>
          <w:lang w:eastAsia="ru-RU"/>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1211705" w14:textId="77777777" w:rsidR="00E72BB7" w:rsidRPr="00E72BB7" w:rsidRDefault="00A358B2" w:rsidP="00E920E7">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12.8. </w:t>
      </w:r>
      <w:r w:rsidR="00E72BB7" w:rsidRPr="00E72BB7">
        <w:rPr>
          <w:rFonts w:ascii="Times New Roman" w:eastAsia="Arial" w:hAnsi="Times New Roman" w:cs="Times New Roman"/>
          <w:sz w:val="24"/>
          <w:szCs w:val="24"/>
          <w:lang w:eastAsia="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D7CFAF2" w14:textId="3A81CEB7" w:rsidR="00E72BB7" w:rsidRPr="00E72BB7" w:rsidRDefault="00A358B2" w:rsidP="00E920E7">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12.9. </w:t>
      </w:r>
      <w:r w:rsidR="00E72BB7" w:rsidRPr="00E72BB7">
        <w:rPr>
          <w:rFonts w:ascii="Times New Roman" w:eastAsia="Arial" w:hAnsi="Times New Roman" w:cs="Times New Roman"/>
          <w:sz w:val="24"/>
          <w:szCs w:val="24"/>
          <w:lang w:eastAsia="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00B64AE4" w:rsidRPr="00EB64AF">
        <w:rPr>
          <w:rFonts w:ascii="Times New Roman" w:hAnsi="Times New Roman" w:cs="Times New Roman"/>
          <w:sz w:val="24"/>
          <w:szCs w:val="24"/>
        </w:rPr>
        <w:t>16</w:t>
      </w:r>
      <w:r w:rsidR="00E72BB7" w:rsidRPr="00E72BB7">
        <w:rPr>
          <w:rFonts w:ascii="Times New Roman" w:eastAsia="Arial" w:hAnsi="Times New Roman" w:cs="Times New Roman"/>
          <w:sz w:val="24"/>
          <w:szCs w:val="24"/>
          <w:lang w:eastAsia="ru-RU"/>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3EB417D7" w14:textId="77777777" w:rsidR="00E72BB7" w:rsidRPr="00E72BB7" w:rsidRDefault="00A358B2" w:rsidP="00E920E7">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12.10. </w:t>
      </w:r>
      <w:r w:rsidR="00E72BB7" w:rsidRPr="00E72BB7">
        <w:rPr>
          <w:rFonts w:ascii="Times New Roman" w:eastAsia="Arial" w:hAnsi="Times New Roman" w:cs="Times New Roman"/>
          <w:sz w:val="24"/>
          <w:szCs w:val="24"/>
          <w:lang w:eastAsia="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1E036BBF" w14:textId="62CB30EA" w:rsidR="00E72BB7" w:rsidRPr="00E72BB7" w:rsidRDefault="00A358B2" w:rsidP="00091C5F">
      <w:pPr>
        <w:tabs>
          <w:tab w:val="left" w:pos="1260"/>
        </w:tabs>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473598">
        <w:rPr>
          <w:rFonts w:ascii="Times New Roman" w:eastAsia="Times New Roman" w:hAnsi="Times New Roman" w:cs="Times New Roman"/>
          <w:b/>
          <w:sz w:val="24"/>
          <w:szCs w:val="24"/>
          <w:lang w:eastAsia="ru-RU"/>
        </w:rPr>
        <w:t>Комплаенс-</w:t>
      </w:r>
      <w:r w:rsidR="00E72BB7" w:rsidRPr="00E72BB7">
        <w:rPr>
          <w:rFonts w:ascii="Times New Roman" w:eastAsia="Times New Roman" w:hAnsi="Times New Roman" w:cs="Times New Roman"/>
          <w:b/>
          <w:sz w:val="24"/>
          <w:szCs w:val="24"/>
          <w:lang w:eastAsia="ru-RU"/>
        </w:rPr>
        <w:t>оговорка</w:t>
      </w:r>
    </w:p>
    <w:p w14:paraId="6EBB4153" w14:textId="19CF454A" w:rsidR="00473598" w:rsidRPr="00E920E7" w:rsidRDefault="00A358B2" w:rsidP="00E920E7">
      <w:pPr>
        <w:tabs>
          <w:tab w:val="left" w:pos="1134"/>
        </w:tabs>
        <w:spacing w:after="0" w:line="240" w:lineRule="auto"/>
        <w:ind w:firstLine="709"/>
        <w:jc w:val="both"/>
        <w:rPr>
          <w:rFonts w:ascii="Times New Roman" w:hAnsi="Times New Roman" w:cs="Times New Roman"/>
          <w:sz w:val="24"/>
          <w:szCs w:val="24"/>
        </w:rPr>
      </w:pPr>
      <w:bookmarkStart w:id="24" w:name="_Ref529544988"/>
      <w:r w:rsidRPr="00E920E7">
        <w:rPr>
          <w:rFonts w:ascii="Times New Roman" w:eastAsia="Arial" w:hAnsi="Times New Roman" w:cs="Times New Roman"/>
          <w:sz w:val="24"/>
          <w:szCs w:val="24"/>
          <w:lang w:eastAsia="ar-SA"/>
        </w:rPr>
        <w:t xml:space="preserve">13.1. </w:t>
      </w:r>
      <w:bookmarkEnd w:id="24"/>
      <w:r w:rsidR="00473598" w:rsidRPr="00E920E7">
        <w:rPr>
          <w:rFonts w:ascii="Times New Roman" w:eastAsia="Arial" w:hAnsi="Times New Roman" w:cs="Times New Roman"/>
          <w:sz w:val="24"/>
          <w:szCs w:val="24"/>
          <w:lang w:eastAsia="ar-SA"/>
        </w:rPr>
        <w:t xml:space="preserve">Стороны </w:t>
      </w:r>
      <w:r w:rsidR="00473598" w:rsidRPr="00E920E7">
        <w:rPr>
          <w:rFonts w:ascii="Times New Roman" w:hAnsi="Times New Roman" w:cs="Times New Roman"/>
          <w:sz w:val="24"/>
          <w:szCs w:val="24"/>
        </w:rPr>
        <w:t xml:space="preserve">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0C603D7" w14:textId="77777777" w:rsidR="00473598" w:rsidRPr="00E920E7" w:rsidRDefault="00473598" w:rsidP="00E920E7">
      <w:pPr>
        <w:tabs>
          <w:tab w:val="left" w:pos="1276"/>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13.1.1. Стороны соблюдают действующее законодательство о налогах</w:t>
      </w:r>
      <w:r w:rsidRPr="00E920E7">
        <w:rPr>
          <w:rFonts w:ascii="Times New Roman" w:hAnsi="Times New Roman" w:cs="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678E1E27" w14:textId="77777777" w:rsidR="00473598" w:rsidRPr="00E920E7" w:rsidRDefault="00473598" w:rsidP="00E920E7">
      <w:pPr>
        <w:tabs>
          <w:tab w:val="left" w:pos="1276"/>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13.1.2.</w:t>
      </w:r>
      <w:r w:rsidRPr="00E920E7">
        <w:rPr>
          <w:rFonts w:ascii="Times New Roman" w:hAnsi="Times New Roman" w:cs="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227B035" w14:textId="77777777" w:rsidR="00473598" w:rsidRPr="00E920E7" w:rsidRDefault="00473598" w:rsidP="00E920E7">
      <w:pPr>
        <w:tabs>
          <w:tab w:val="left" w:pos="1276"/>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13.1.3.</w:t>
      </w:r>
      <w:r w:rsidRPr="00E920E7">
        <w:rPr>
          <w:rFonts w:ascii="Times New Roman" w:hAnsi="Times New Roman" w:cs="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E920E7">
        <w:rPr>
          <w:rFonts w:ascii="Times New Roman" w:hAnsi="Times New Roman" w:cs="Times New Roman"/>
          <w:sz w:val="24"/>
          <w:szCs w:val="24"/>
        </w:rPr>
        <w:br/>
        <w:t>в части обеспечения применения ответных специальных экономических мер</w:t>
      </w:r>
      <w:r w:rsidRPr="00E920E7">
        <w:rPr>
          <w:rFonts w:ascii="Times New Roman" w:hAnsi="Times New Roman" w:cs="Times New Roman"/>
          <w:sz w:val="24"/>
          <w:szCs w:val="24"/>
        </w:rPr>
        <w:br/>
        <w:t xml:space="preserve">в связи с недружественными действиями некоторых иностранных государств и международных организаций. </w:t>
      </w:r>
    </w:p>
    <w:p w14:paraId="579FCCA0" w14:textId="77777777" w:rsidR="00473598" w:rsidRPr="00E920E7" w:rsidRDefault="00473598" w:rsidP="00E920E7">
      <w:pPr>
        <w:tabs>
          <w:tab w:val="left" w:pos="1418"/>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13.1.3.1.</w:t>
      </w:r>
      <w:r w:rsidRPr="00E920E7">
        <w:rPr>
          <w:rFonts w:ascii="Times New Roman" w:hAnsi="Times New Roman" w:cs="Times New Roman"/>
          <w:sz w:val="24"/>
          <w:szCs w:val="24"/>
        </w:rPr>
        <w:tab/>
        <w:t xml:space="preserve">Стороны исходят из следующих заверений об обстоятельствах, </w:t>
      </w:r>
      <w:r w:rsidRPr="00E920E7">
        <w:rPr>
          <w:rFonts w:ascii="Times New Roman" w:hAnsi="Times New Roman" w:cs="Times New Roman"/>
          <w:spacing w:val="-8"/>
          <w:sz w:val="24"/>
          <w:szCs w:val="24"/>
        </w:rPr>
        <w:t>имеющих существенное значение при заключении, исполнении и прекращении</w:t>
      </w:r>
      <w:r w:rsidRPr="00E920E7">
        <w:rPr>
          <w:rFonts w:ascii="Times New Roman" w:hAnsi="Times New Roman" w:cs="Times New Roman"/>
          <w:sz w:val="24"/>
          <w:szCs w:val="24"/>
        </w:rPr>
        <w:t xml:space="preserve"> Договора: </w:t>
      </w:r>
    </w:p>
    <w:p w14:paraId="2879FB21"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6AA3F521"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2EFFF285" w14:textId="629AA2A5" w:rsidR="00473598" w:rsidRPr="00E920E7" w:rsidRDefault="00473598" w:rsidP="00E920E7">
      <w:pPr>
        <w:tabs>
          <w:tab w:val="left" w:pos="1418"/>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13.1.3.2.</w:t>
      </w:r>
      <w:r w:rsidRPr="00E920E7">
        <w:rPr>
          <w:rFonts w:ascii="Times New Roman" w:hAnsi="Times New Roman" w:cs="Times New Roman"/>
          <w:sz w:val="24"/>
          <w:szCs w:val="24"/>
        </w:rPr>
        <w:tab/>
        <w:t xml:space="preserve">Сторона обязуется незамедлительно уведомить другую Сторону в случае изменения обстоятельств, указанных в п. </w:t>
      </w:r>
      <w:r w:rsidR="00601204" w:rsidRPr="00E920E7">
        <w:rPr>
          <w:rFonts w:ascii="Times New Roman" w:hAnsi="Times New Roman" w:cs="Times New Roman"/>
          <w:sz w:val="24"/>
          <w:szCs w:val="24"/>
        </w:rPr>
        <w:t>13.</w:t>
      </w:r>
      <w:r w:rsidRPr="00E920E7">
        <w:rPr>
          <w:rFonts w:ascii="Times New Roman" w:hAnsi="Times New Roman" w:cs="Times New Roman"/>
          <w:sz w:val="24"/>
          <w:szCs w:val="24"/>
        </w:rPr>
        <w:t>1.3.1 настоящего раздела Договора.</w:t>
      </w:r>
    </w:p>
    <w:p w14:paraId="2C0791A3" w14:textId="77777777" w:rsidR="00473598" w:rsidRPr="00E920E7" w:rsidRDefault="00473598" w:rsidP="00E920E7">
      <w:pPr>
        <w:tabs>
          <w:tab w:val="left" w:pos="1418"/>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13.1.3.3.</w:t>
      </w:r>
      <w:r w:rsidRPr="00E920E7">
        <w:rPr>
          <w:rFonts w:ascii="Times New Roman" w:hAnsi="Times New Roman" w:cs="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w:t>
      </w:r>
      <w:r w:rsidRPr="00E920E7">
        <w:rPr>
          <w:rFonts w:ascii="Times New Roman" w:hAnsi="Times New Roman" w:cs="Times New Roman"/>
          <w:sz w:val="24"/>
          <w:szCs w:val="24"/>
        </w:rPr>
        <w:lastRenderedPageBreak/>
        <w:t xml:space="preserve">настоящем пункте Договора, при наличии условий, указанных ниже и применяемых как в совокупности, так и по отдельности: </w:t>
      </w:r>
    </w:p>
    <w:p w14:paraId="396AF255" w14:textId="77777777" w:rsidR="00473598" w:rsidRPr="00E920E7" w:rsidRDefault="00473598" w:rsidP="009E762D">
      <w:pPr>
        <w:pStyle w:val="af7"/>
        <w:numPr>
          <w:ilvl w:val="0"/>
          <w:numId w:val="39"/>
        </w:numPr>
        <w:tabs>
          <w:tab w:val="left" w:pos="1134"/>
        </w:tabs>
        <w:spacing w:after="0" w:line="240" w:lineRule="auto"/>
        <w:ind w:left="0" w:firstLine="709"/>
        <w:jc w:val="both"/>
        <w:rPr>
          <w:rFonts w:ascii="Times New Roman" w:eastAsiaTheme="minorHAnsi" w:hAnsi="Times New Roman"/>
          <w:sz w:val="24"/>
          <w:szCs w:val="24"/>
        </w:rPr>
      </w:pPr>
      <w:r w:rsidRPr="00E920E7">
        <w:rPr>
          <w:rFonts w:ascii="Times New Roman" w:eastAsiaTheme="minorHAnsi" w:hAnsi="Times New Roman"/>
          <w:sz w:val="24"/>
          <w:szCs w:val="24"/>
        </w:rPr>
        <w:t>если заверение, указанное в п. 13.1.3.1,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6DF71BB" w14:textId="77777777" w:rsidR="00473598" w:rsidRPr="00E920E7" w:rsidRDefault="00473598" w:rsidP="009E762D">
      <w:pPr>
        <w:pStyle w:val="af7"/>
        <w:numPr>
          <w:ilvl w:val="0"/>
          <w:numId w:val="39"/>
        </w:numPr>
        <w:tabs>
          <w:tab w:val="left" w:pos="1134"/>
        </w:tabs>
        <w:spacing w:after="0" w:line="240" w:lineRule="auto"/>
        <w:ind w:left="0" w:firstLine="709"/>
        <w:jc w:val="both"/>
        <w:rPr>
          <w:rFonts w:ascii="Times New Roman" w:hAnsi="Times New Roman"/>
          <w:sz w:val="24"/>
          <w:szCs w:val="24"/>
        </w:rPr>
      </w:pPr>
      <w:r w:rsidRPr="00E920E7">
        <w:rPr>
          <w:rFonts w:ascii="Times New Roman" w:eastAsiaTheme="minorHAnsi" w:hAnsi="Times New Roman"/>
          <w:sz w:val="24"/>
          <w:szCs w:val="24"/>
        </w:rPr>
        <w:t>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w:t>
      </w:r>
      <w:r w:rsidRPr="00E920E7">
        <w:rPr>
          <w:rFonts w:ascii="Times New Roman" w:hAnsi="Times New Roman"/>
          <w:sz w:val="24"/>
          <w:szCs w:val="24"/>
        </w:rPr>
        <w:t xml:space="preserve"> </w:t>
      </w:r>
    </w:p>
    <w:p w14:paraId="551AFE61"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8" w:history="1">
        <w:r w:rsidRPr="00E920E7">
          <w:rPr>
            <w:rStyle w:val="ae"/>
            <w:rFonts w:ascii="Times New Roman" w:eastAsia="Times New Roman" w:hAnsi="Times New Roman"/>
            <w:sz w:val="24"/>
            <w:szCs w:val="24"/>
            <w:lang w:val="en-US" w:eastAsia="ru-RU"/>
          </w:rPr>
          <w:t>compliance</w:t>
        </w:r>
        <w:r w:rsidRPr="00E920E7">
          <w:rPr>
            <w:rStyle w:val="ae"/>
            <w:rFonts w:ascii="Times New Roman" w:eastAsia="Times New Roman" w:hAnsi="Times New Roman"/>
            <w:sz w:val="24"/>
            <w:szCs w:val="24"/>
            <w:lang w:eastAsia="ru-RU"/>
          </w:rPr>
          <w:t>-</w:t>
        </w:r>
        <w:r w:rsidRPr="00E920E7">
          <w:rPr>
            <w:rStyle w:val="ae"/>
            <w:rFonts w:ascii="Times New Roman" w:eastAsia="Times New Roman" w:hAnsi="Times New Roman"/>
            <w:sz w:val="24"/>
            <w:szCs w:val="24"/>
            <w:lang w:val="en-US" w:eastAsia="ru-RU"/>
          </w:rPr>
          <w:t>R</w:t>
        </w:r>
        <w:r w:rsidRPr="00E920E7">
          <w:rPr>
            <w:rStyle w:val="ae"/>
            <w:rFonts w:ascii="Times New Roman" w:eastAsia="Times New Roman" w:hAnsi="Times New Roman"/>
            <w:sz w:val="24"/>
            <w:szCs w:val="24"/>
            <w:lang w:eastAsia="ru-RU"/>
          </w:rPr>
          <w:t>00@</w:t>
        </w:r>
        <w:r w:rsidRPr="00E920E7">
          <w:rPr>
            <w:rStyle w:val="ae"/>
            <w:rFonts w:ascii="Times New Roman" w:eastAsia="Times New Roman" w:hAnsi="Times New Roman"/>
            <w:sz w:val="24"/>
            <w:szCs w:val="24"/>
            <w:lang w:val="en-US" w:eastAsia="ru-RU"/>
          </w:rPr>
          <w:t>russianpost</w:t>
        </w:r>
        <w:r w:rsidRPr="00E920E7">
          <w:rPr>
            <w:rStyle w:val="ae"/>
            <w:rFonts w:ascii="Times New Roman" w:eastAsia="Times New Roman" w:hAnsi="Times New Roman"/>
            <w:sz w:val="24"/>
            <w:szCs w:val="24"/>
            <w:lang w:eastAsia="ru-RU"/>
          </w:rPr>
          <w:t>.</w:t>
        </w:r>
        <w:r w:rsidRPr="00E920E7">
          <w:rPr>
            <w:rStyle w:val="ae"/>
            <w:rFonts w:ascii="Times New Roman" w:eastAsia="Times New Roman" w:hAnsi="Times New Roman"/>
            <w:sz w:val="24"/>
            <w:szCs w:val="24"/>
            <w:lang w:val="en-US" w:eastAsia="ru-RU"/>
          </w:rPr>
          <w:t>ru</w:t>
        </w:r>
      </w:hyperlink>
      <w:r w:rsidRPr="00E920E7">
        <w:rPr>
          <w:rStyle w:val="ae"/>
          <w:rFonts w:ascii="Times New Roman" w:eastAsia="Times New Roman" w:hAnsi="Times New Roman"/>
          <w:sz w:val="24"/>
          <w:szCs w:val="24"/>
          <w:lang w:eastAsia="ru-RU"/>
        </w:rPr>
        <w:t>.</w:t>
      </w:r>
      <w:r w:rsidRPr="00E920E7">
        <w:rPr>
          <w:rFonts w:ascii="Times New Roman" w:hAnsi="Times New Roman" w:cs="Times New Roman"/>
          <w:sz w:val="24"/>
          <w:szCs w:val="24"/>
        </w:rPr>
        <w:t xml:space="preserve"> </w:t>
      </w:r>
    </w:p>
    <w:p w14:paraId="079DBB37" w14:textId="6AEFC81C" w:rsidR="00473598" w:rsidRPr="00E74CAD" w:rsidRDefault="00F62E19" w:rsidP="00E920E7">
      <w:pPr>
        <w:tabs>
          <w:tab w:val="left" w:pos="1134"/>
        </w:tabs>
        <w:spacing w:after="0" w:line="240" w:lineRule="auto"/>
        <w:ind w:firstLine="709"/>
        <w:jc w:val="both"/>
        <w:rPr>
          <w:rFonts w:ascii="Times New Roman" w:hAnsi="Times New Roman" w:cs="Times New Roman"/>
          <w:sz w:val="24"/>
          <w:szCs w:val="24"/>
        </w:rPr>
      </w:pPr>
      <w:r w:rsidRPr="00E74CAD">
        <w:rPr>
          <w:rFonts w:ascii="Times New Roman" w:hAnsi="Times New Roman" w:cs="Times New Roman"/>
          <w:sz w:val="24"/>
          <w:szCs w:val="24"/>
        </w:rPr>
        <w:t xml:space="preserve">Уведомление </w:t>
      </w:r>
      <w:r w:rsidR="00E74CAD" w:rsidRPr="00E74CAD">
        <w:rPr>
          <w:rFonts w:ascii="Times New Roman" w:hAnsi="Times New Roman" w:cs="Times New Roman"/>
          <w:sz w:val="24"/>
          <w:szCs w:val="24"/>
        </w:rPr>
        <w:t>_________________________</w:t>
      </w:r>
      <w:r w:rsidRPr="00E74CAD">
        <w:rPr>
          <w:rFonts w:ascii="Times New Roman" w:hAnsi="Times New Roman" w:cs="Times New Roman"/>
          <w:sz w:val="24"/>
          <w:szCs w:val="24"/>
        </w:rPr>
        <w:t xml:space="preserve"> осуществляется посредством направления</w:t>
      </w:r>
      <w:r w:rsidR="00FC4429" w:rsidRPr="00E74CAD">
        <w:rPr>
          <w:rFonts w:ascii="Times New Roman" w:hAnsi="Times New Roman" w:cs="Times New Roman"/>
          <w:sz w:val="24"/>
          <w:szCs w:val="24"/>
        </w:rPr>
        <w:t xml:space="preserve"> письма на электронный адрес:</w:t>
      </w:r>
      <w:r w:rsidR="00FC4429" w:rsidRPr="00E74CAD">
        <w:t xml:space="preserve"> </w:t>
      </w:r>
      <w:r w:rsidR="00E74CAD" w:rsidRPr="00E74CAD">
        <w:rPr>
          <w:rStyle w:val="ae"/>
          <w:rFonts w:eastAsia="Times New Roman"/>
          <w:szCs w:val="24"/>
          <w:lang w:eastAsia="ru-RU"/>
        </w:rPr>
        <w:t>_________________.</w:t>
      </w:r>
    </w:p>
    <w:p w14:paraId="4923D6A4"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EEE2B1D"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1F8FA10"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13.2.</w:t>
      </w:r>
      <w:r w:rsidRPr="00E920E7">
        <w:rPr>
          <w:rFonts w:ascii="Times New Roman" w:hAnsi="Times New Roman" w:cs="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E920E7">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79DFB7A"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2C52B9F" w14:textId="57A0EC5A"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13.3.</w:t>
      </w:r>
      <w:r w:rsidRPr="00E920E7">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положений пункта </w:t>
      </w:r>
      <w:r w:rsidR="00F63A0D" w:rsidRPr="00E920E7">
        <w:rPr>
          <w:rFonts w:ascii="Times New Roman" w:hAnsi="Times New Roman" w:cs="Times New Roman"/>
          <w:sz w:val="24"/>
          <w:szCs w:val="24"/>
        </w:rPr>
        <w:t>13.</w:t>
      </w:r>
      <w:r w:rsidRPr="00E920E7">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F63A0D" w:rsidRPr="00E920E7">
        <w:rPr>
          <w:rFonts w:ascii="Times New Roman" w:hAnsi="Times New Roman" w:cs="Times New Roman"/>
          <w:sz w:val="24"/>
          <w:szCs w:val="24"/>
        </w:rPr>
        <w:t>13.</w:t>
      </w:r>
      <w:r w:rsidRPr="00E920E7">
        <w:rPr>
          <w:rFonts w:ascii="Times New Roman" w:hAnsi="Times New Roman" w:cs="Times New Roman"/>
          <w:sz w:val="24"/>
          <w:szCs w:val="24"/>
        </w:rPr>
        <w:t>2.</w:t>
      </w:r>
    </w:p>
    <w:p w14:paraId="0127445D"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Уведомление Сторон осуществляется в порядке, определенном в пункте 13.1.3.3 настоящей комплаенс-оговорки.</w:t>
      </w:r>
    </w:p>
    <w:p w14:paraId="5A764FD7" w14:textId="399B23D8"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 xml:space="preserve">Сторона, получившая письменное уведомление о нарушении каких-либо положений пункта </w:t>
      </w:r>
      <w:r w:rsidR="00F63A0D" w:rsidRPr="00E920E7">
        <w:rPr>
          <w:rFonts w:ascii="Times New Roman" w:hAnsi="Times New Roman" w:cs="Times New Roman"/>
          <w:sz w:val="24"/>
          <w:szCs w:val="24"/>
        </w:rPr>
        <w:t>13.</w:t>
      </w:r>
      <w:r w:rsidRPr="00E920E7">
        <w:rPr>
          <w:rFonts w:ascii="Times New Roman" w:hAnsi="Times New Roman" w:cs="Times New Roman"/>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7E1E3D2"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FED9FC4" w14:textId="3AE60322"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13.4.</w:t>
      </w:r>
      <w:r w:rsidRPr="00E920E7">
        <w:rPr>
          <w:rFonts w:ascii="Times New Roman" w:hAnsi="Times New Roman" w:cs="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E920E7">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601204" w:rsidRPr="00E920E7">
        <w:rPr>
          <w:rFonts w:ascii="Times New Roman" w:hAnsi="Times New Roman" w:cs="Times New Roman"/>
          <w:sz w:val="24"/>
          <w:szCs w:val="24"/>
        </w:rPr>
        <w:t>13.</w:t>
      </w:r>
      <w:r w:rsidRPr="00E920E7">
        <w:rPr>
          <w:rFonts w:ascii="Times New Roman" w:hAnsi="Times New Roman" w:cs="Times New Roman"/>
          <w:sz w:val="24"/>
          <w:szCs w:val="24"/>
        </w:rPr>
        <w:t>1.3.3 настоящей комплаенс-оговорки, другая Сторона по соответствующему письменному требованию вправе:</w:t>
      </w:r>
    </w:p>
    <w:p w14:paraId="5A17100C" w14:textId="233EFDEF" w:rsidR="00473598" w:rsidRPr="00E920E7" w:rsidRDefault="00473598" w:rsidP="009E762D">
      <w:pPr>
        <w:pStyle w:val="af7"/>
        <w:numPr>
          <w:ilvl w:val="0"/>
          <w:numId w:val="40"/>
        </w:numPr>
        <w:tabs>
          <w:tab w:val="left" w:pos="1134"/>
        </w:tabs>
        <w:spacing w:after="0" w:line="240" w:lineRule="auto"/>
        <w:ind w:left="0" w:firstLine="709"/>
        <w:jc w:val="both"/>
        <w:rPr>
          <w:rFonts w:ascii="Times New Roman" w:eastAsiaTheme="minorHAnsi" w:hAnsi="Times New Roman"/>
          <w:sz w:val="24"/>
          <w:szCs w:val="24"/>
        </w:rPr>
      </w:pPr>
      <w:r w:rsidRPr="00E920E7">
        <w:rPr>
          <w:rFonts w:ascii="Times New Roman" w:eastAsiaTheme="minorHAnsi" w:hAnsi="Times New Roman"/>
          <w:sz w:val="24"/>
          <w:szCs w:val="24"/>
        </w:rPr>
        <w:t>потреб</w:t>
      </w:r>
      <w:r w:rsidR="0087452A">
        <w:rPr>
          <w:rFonts w:ascii="Times New Roman" w:eastAsiaTheme="minorHAnsi" w:hAnsi="Times New Roman"/>
          <w:sz w:val="24"/>
          <w:szCs w:val="24"/>
        </w:rPr>
        <w:t>овать уплаты штрафа в размере 5</w:t>
      </w:r>
      <w:r w:rsidRPr="00E920E7">
        <w:rPr>
          <w:rFonts w:ascii="Times New Roman" w:eastAsiaTheme="minorHAnsi" w:hAnsi="Times New Roman"/>
          <w:sz w:val="24"/>
          <w:szCs w:val="24"/>
        </w:rPr>
        <w:t>% от общей цены Договора;</w:t>
      </w:r>
    </w:p>
    <w:p w14:paraId="41CF814A" w14:textId="77777777" w:rsidR="00473598" w:rsidRPr="00E920E7" w:rsidRDefault="00473598" w:rsidP="009E762D">
      <w:pPr>
        <w:pStyle w:val="af7"/>
        <w:numPr>
          <w:ilvl w:val="0"/>
          <w:numId w:val="40"/>
        </w:numPr>
        <w:tabs>
          <w:tab w:val="left" w:pos="1134"/>
        </w:tabs>
        <w:spacing w:after="0" w:line="240" w:lineRule="auto"/>
        <w:ind w:left="0" w:firstLine="709"/>
        <w:jc w:val="both"/>
        <w:rPr>
          <w:rFonts w:ascii="Times New Roman" w:eastAsiaTheme="minorHAnsi" w:hAnsi="Times New Roman"/>
          <w:sz w:val="24"/>
          <w:szCs w:val="24"/>
        </w:rPr>
      </w:pPr>
      <w:r w:rsidRPr="00E920E7">
        <w:rPr>
          <w:rFonts w:ascii="Times New Roman" w:eastAsiaTheme="minorHAnsi" w:hAnsi="Times New Roman"/>
          <w:sz w:val="24"/>
          <w:szCs w:val="24"/>
        </w:rPr>
        <w:lastRenderedPageBreak/>
        <w:t>отказаться в одностороннем внесудебном порядке от исполнения Договора</w:t>
      </w:r>
      <w:r w:rsidRPr="00E920E7" w:rsidDel="004853B5">
        <w:rPr>
          <w:rFonts w:ascii="Times New Roman" w:eastAsiaTheme="minorHAnsi" w:hAnsi="Times New Roman"/>
          <w:sz w:val="24"/>
          <w:szCs w:val="24"/>
        </w:rPr>
        <w:t xml:space="preserve"> </w:t>
      </w:r>
      <w:r w:rsidRPr="00E920E7">
        <w:rPr>
          <w:rFonts w:ascii="Times New Roman" w:eastAsiaTheme="minorHAnsi" w:hAnsi="Times New Roman"/>
          <w:sz w:val="24"/>
          <w:szCs w:val="24"/>
        </w:rPr>
        <w:t xml:space="preserve">полностью или в части, направив соответствующее письменное уведомление другой Стороне. </w:t>
      </w:r>
    </w:p>
    <w:p w14:paraId="509FC10F" w14:textId="77777777" w:rsidR="00473598" w:rsidRPr="00E920E7" w:rsidRDefault="00473598" w:rsidP="00E920E7">
      <w:pPr>
        <w:tabs>
          <w:tab w:val="left" w:pos="1134"/>
        </w:tabs>
        <w:spacing w:after="0" w:line="240" w:lineRule="auto"/>
        <w:ind w:firstLine="709"/>
        <w:jc w:val="both"/>
        <w:rPr>
          <w:rFonts w:ascii="Times New Roman" w:hAnsi="Times New Roman" w:cs="Times New Roman"/>
          <w:sz w:val="24"/>
          <w:szCs w:val="24"/>
        </w:rPr>
      </w:pPr>
      <w:r w:rsidRPr="00E920E7">
        <w:rPr>
          <w:rFonts w:ascii="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14:paraId="22A15A8B" w14:textId="1BBE39BD" w:rsidR="00E72BB7" w:rsidRPr="00E920E7" w:rsidRDefault="00473598" w:rsidP="00E920E7">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E920E7">
        <w:rPr>
          <w:rFonts w:ascii="Times New Roman" w:hAnsi="Times New Roman" w:cs="Times New Roman"/>
          <w:sz w:val="24"/>
          <w:szCs w:val="24"/>
        </w:rPr>
        <w:t>Сторона, отказавшаяся в одностороннем внесудебном порядке от исполнения Договора</w:t>
      </w:r>
      <w:r w:rsidRPr="00E920E7" w:rsidDel="004853B5">
        <w:rPr>
          <w:rFonts w:ascii="Times New Roman" w:hAnsi="Times New Roman" w:cs="Times New Roman"/>
          <w:sz w:val="24"/>
          <w:szCs w:val="24"/>
        </w:rPr>
        <w:t xml:space="preserve"> </w:t>
      </w:r>
      <w:r w:rsidRPr="00E920E7">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r w:rsidR="00E72BB7" w:rsidRPr="00E920E7">
        <w:rPr>
          <w:rFonts w:ascii="Times New Roman" w:eastAsia="Arial" w:hAnsi="Times New Roman" w:cs="Times New Roman"/>
          <w:sz w:val="24"/>
          <w:szCs w:val="24"/>
          <w:lang w:eastAsia="ar-SA"/>
        </w:rPr>
        <w:t>.</w:t>
      </w:r>
    </w:p>
    <w:p w14:paraId="231B4969" w14:textId="77777777" w:rsidR="00E72BB7" w:rsidRPr="00E72BB7" w:rsidRDefault="00A358B2" w:rsidP="00091C5F">
      <w:pPr>
        <w:tabs>
          <w:tab w:val="left" w:pos="1260"/>
        </w:tabs>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14. </w:t>
      </w:r>
      <w:r w:rsidR="00E72BB7" w:rsidRPr="00E72BB7">
        <w:rPr>
          <w:rFonts w:ascii="Times New Roman" w:eastAsia="Times New Roman" w:hAnsi="Times New Roman" w:cs="Times New Roman"/>
          <w:b/>
          <w:sz w:val="24"/>
          <w:szCs w:val="24"/>
          <w:lang w:eastAsia="ru-RU"/>
        </w:rPr>
        <w:t>Прочие положения</w:t>
      </w:r>
    </w:p>
    <w:p w14:paraId="68DBFC7C"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14.1. </w:t>
      </w:r>
      <w:r w:rsidR="00E72BB7" w:rsidRPr="00E72BB7">
        <w:rPr>
          <w:rFonts w:ascii="Times New Roman" w:eastAsia="Times New Roman" w:hAnsi="Times New Roman" w:cs="Times New Roman"/>
          <w:sz w:val="24"/>
          <w:szCs w:val="24"/>
          <w:lang w:eastAsia="ru-RU"/>
        </w:rPr>
        <w:t xml:space="preserve">Во всем, </w:t>
      </w:r>
      <w:r w:rsidR="00E72BB7" w:rsidRPr="00E72BB7">
        <w:rPr>
          <w:rFonts w:ascii="Times New Roman" w:eastAsia="Arial" w:hAnsi="Times New Roman" w:cs="Times New Roman"/>
          <w:sz w:val="24"/>
          <w:szCs w:val="24"/>
          <w:lang w:eastAsia="ru-RU"/>
        </w:rPr>
        <w:t>что</w:t>
      </w:r>
      <w:r w:rsidR="00E72BB7" w:rsidRPr="00E72BB7">
        <w:rPr>
          <w:rFonts w:ascii="Times New Roman" w:eastAsia="Times New Roman" w:hAnsi="Times New Roman" w:cs="Times New Roman"/>
          <w:sz w:val="24"/>
          <w:szCs w:val="24"/>
          <w:lang w:eastAsia="ru-RU"/>
        </w:rPr>
        <w:t xml:space="preserve"> не предусмотрено Договором, Стороны руководствуются законодательством Российской Федерации.</w:t>
      </w:r>
    </w:p>
    <w:p w14:paraId="5A721BDA" w14:textId="4DBF9436"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14.2. </w:t>
      </w:r>
      <w:r w:rsidR="00E72BB7" w:rsidRPr="00E72BB7">
        <w:rPr>
          <w:rFonts w:ascii="Times New Roman" w:eastAsia="Times New Roman" w:hAnsi="Times New Roman" w:cs="Times New Roman"/>
          <w:sz w:val="24"/>
          <w:szCs w:val="24"/>
          <w:lang w:eastAsia="ru-RU"/>
        </w:rPr>
        <w:t xml:space="preserve">Если одна из Сторон изменит свои почтовые, контактные и (или) платежные реквизиты или подвергнется </w:t>
      </w:r>
      <w:r w:rsidR="00EB64AF" w:rsidRPr="00E72BB7">
        <w:rPr>
          <w:rFonts w:ascii="Times New Roman" w:eastAsia="Times New Roman" w:hAnsi="Times New Roman" w:cs="Times New Roman"/>
          <w:sz w:val="24"/>
          <w:szCs w:val="24"/>
          <w:lang w:eastAsia="ru-RU"/>
        </w:rPr>
        <w:t>реорганизации,</w:t>
      </w:r>
      <w:r w:rsidR="00E72BB7" w:rsidRPr="00E72BB7">
        <w:rPr>
          <w:rFonts w:ascii="Times New Roman" w:eastAsia="Times New Roman" w:hAnsi="Times New Roman" w:cs="Times New Roman"/>
          <w:sz w:val="24"/>
          <w:szCs w:val="24"/>
          <w:lang w:eastAsia="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9C134F" w:rsidRPr="00FA468B">
        <w:rPr>
          <w:rFonts w:ascii="Times New Roman" w:hAnsi="Times New Roman" w:cs="Times New Roman"/>
          <w:sz w:val="24"/>
          <w:szCs w:val="24"/>
        </w:rPr>
        <w:t>3.5</w:t>
      </w:r>
      <w:r w:rsidR="00E72BB7" w:rsidRPr="00E72BB7">
        <w:rPr>
          <w:rFonts w:ascii="Times New Roman" w:eastAsia="Times New Roman" w:hAnsi="Times New Roman" w:cs="Times New Roman"/>
          <w:sz w:val="24"/>
          <w:szCs w:val="24"/>
          <w:lang w:eastAsia="ru-RU"/>
        </w:rPr>
        <w:t xml:space="preserve"> Договора). </w:t>
      </w:r>
    </w:p>
    <w:p w14:paraId="66A36F3B"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bookmarkStart w:id="25" w:name="_ref_23030049"/>
      <w:r>
        <w:rPr>
          <w:rFonts w:ascii="Times New Roman" w:eastAsia="Times New Roman" w:hAnsi="Times New Roman" w:cs="Times New Roman"/>
          <w:sz w:val="24"/>
          <w:szCs w:val="24"/>
          <w:lang w:eastAsia="ru-RU"/>
        </w:rPr>
        <w:t xml:space="preserve">14.3. </w:t>
      </w:r>
      <w:r w:rsidR="00E72BB7" w:rsidRPr="00E72BB7">
        <w:rPr>
          <w:rFonts w:ascii="Times New Roman" w:eastAsia="Times New Roman" w:hAnsi="Times New Roman" w:cs="Times New Roman"/>
          <w:sz w:val="24"/>
          <w:szCs w:val="24"/>
          <w:lang w:eastAsia="ru-RU"/>
        </w:rPr>
        <w:t>Стороны определили следующий порядок обмена документами и (или) юридически значимыми сообщениями:</w:t>
      </w:r>
      <w:bookmarkEnd w:id="25"/>
    </w:p>
    <w:p w14:paraId="26EF1FFF" w14:textId="77777777" w:rsidR="00E72BB7" w:rsidRPr="00E72BB7" w:rsidRDefault="00E72BB7" w:rsidP="002943CC">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EAB5340" w14:textId="77777777" w:rsidR="00E72BB7" w:rsidRPr="00E72BB7" w:rsidRDefault="00E72BB7" w:rsidP="002943CC">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заказным письмом с уведомлением о вручении;</w:t>
      </w:r>
    </w:p>
    <w:p w14:paraId="4DA5A161" w14:textId="77777777" w:rsidR="00E72BB7" w:rsidRPr="00E72BB7" w:rsidRDefault="00E72BB7" w:rsidP="002943CC">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62CEBFD" w14:textId="77777777" w:rsidR="00E72BB7" w:rsidRPr="00E72BB7" w:rsidRDefault="00E72BB7" w:rsidP="002943CC">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4663C5F" w14:textId="6F77E7C6" w:rsidR="00E72BB7" w:rsidRPr="00E72BB7" w:rsidRDefault="00E72BB7"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Авторизованные адреса электронной почты Сторон указаны в разделе </w:t>
      </w:r>
      <w:r w:rsidR="002504E1" w:rsidRPr="00EB64AF">
        <w:rPr>
          <w:rFonts w:ascii="Times New Roman" w:hAnsi="Times New Roman" w:cs="Times New Roman"/>
          <w:sz w:val="24"/>
          <w:szCs w:val="24"/>
        </w:rPr>
        <w:t>16</w:t>
      </w:r>
      <w:r w:rsidRPr="00EB64AF">
        <w:rPr>
          <w:rFonts w:ascii="Times New Roman" w:eastAsia="Times New Roman" w:hAnsi="Times New Roman" w:cs="Times New Roman"/>
          <w:sz w:val="24"/>
          <w:szCs w:val="24"/>
          <w:lang w:eastAsia="ru-RU"/>
        </w:rPr>
        <w:t xml:space="preserve"> </w:t>
      </w:r>
      <w:r w:rsidRPr="00E72BB7">
        <w:rPr>
          <w:rFonts w:ascii="Times New Roman" w:eastAsia="Times New Roman" w:hAnsi="Times New Roman" w:cs="Times New Roman"/>
          <w:sz w:val="24"/>
          <w:szCs w:val="24"/>
          <w:lang w:eastAsia="ru-RU"/>
        </w:rPr>
        <w:t>Договора.</w:t>
      </w:r>
    </w:p>
    <w:p w14:paraId="41270531" w14:textId="77777777" w:rsidR="00E72BB7" w:rsidRPr="00E72BB7" w:rsidRDefault="00E72BB7"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0FF0C3C" w14:textId="77777777" w:rsidR="00E72BB7" w:rsidRPr="00E72BB7" w:rsidRDefault="00E72BB7"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3850EB3" w14:textId="1043E68C" w:rsidR="00E72BB7" w:rsidRDefault="00A358B2" w:rsidP="0019244B">
      <w:pPr>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14.4. </w:t>
      </w:r>
      <w:r w:rsidR="00E72BB7" w:rsidRPr="00E72BB7">
        <w:rPr>
          <w:rFonts w:ascii="Times New Roman" w:eastAsia="Times New Roman" w:hAnsi="Times New Roman" w:cs="Times New Roman"/>
          <w:sz w:val="24"/>
          <w:szCs w:val="24"/>
          <w:lang w:eastAsia="ru-RU"/>
        </w:rPr>
        <w:t xml:space="preserve">В соответствии со статьей 431.2 ГК РФ </w:t>
      </w:r>
      <w:r w:rsidR="009103F3">
        <w:rPr>
          <w:rFonts w:ascii="Times New Roman" w:eastAsia="Times New Roman" w:hAnsi="Times New Roman" w:cs="Times New Roman"/>
          <w:sz w:val="24"/>
          <w:szCs w:val="24"/>
          <w:lang w:eastAsia="ru-RU"/>
        </w:rPr>
        <w:t>Исполнитель</w:t>
      </w:r>
      <w:r w:rsidR="00E72BB7" w:rsidRPr="00E72BB7">
        <w:rPr>
          <w:rFonts w:ascii="Times New Roman" w:eastAsia="Times New Roman" w:hAnsi="Times New Roman" w:cs="Times New Roman"/>
          <w:sz w:val="24"/>
          <w:szCs w:val="24"/>
          <w:lang w:eastAsia="ru-RU"/>
        </w:rPr>
        <w:t xml:space="preserve"> настоящим дает в отношении себя </w:t>
      </w:r>
      <w:r w:rsidR="009103F3">
        <w:rPr>
          <w:rFonts w:ascii="Times New Roman" w:eastAsia="Times New Roman" w:hAnsi="Times New Roman" w:cs="Times New Roman"/>
          <w:sz w:val="24"/>
          <w:szCs w:val="24"/>
          <w:lang w:eastAsia="ru-RU"/>
        </w:rPr>
        <w:t>Заказчику</w:t>
      </w:r>
      <w:r w:rsidR="00E72BB7" w:rsidRPr="00E72BB7">
        <w:rPr>
          <w:rFonts w:ascii="Times New Roman" w:eastAsia="Times New Roman" w:hAnsi="Times New Roman" w:cs="Times New Roman"/>
          <w:sz w:val="24"/>
          <w:szCs w:val="24"/>
          <w:lang w:eastAsia="ru-RU"/>
        </w:rPr>
        <w:t xml:space="preserve"> следующие заверения об обстоятельствах на дату </w:t>
      </w:r>
      <w:r w:rsidR="0019244B">
        <w:rPr>
          <w:rFonts w:ascii="Times New Roman" w:eastAsia="Times New Roman" w:hAnsi="Times New Roman" w:cs="Times New Roman"/>
          <w:sz w:val="24"/>
          <w:szCs w:val="24"/>
          <w:lang w:eastAsia="ru-RU"/>
        </w:rPr>
        <w:t>заключения настоящего Договора:</w:t>
      </w:r>
    </w:p>
    <w:p w14:paraId="4291A5A5" w14:textId="12F097F5" w:rsidR="009103F3" w:rsidRPr="00E72BB7" w:rsidRDefault="009103F3" w:rsidP="0019244B">
      <w:pPr>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14.4.1. он является юридическим лицом,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0060490E" w:rsidRPr="0060490E">
        <w:rPr>
          <w:rFonts w:ascii="Times New Roman" w:hAnsi="Times New Roman" w:cs="Times New Roman"/>
          <w:sz w:val="24"/>
          <w:szCs w:val="24"/>
        </w:rPr>
        <w:t>;</w:t>
      </w:r>
    </w:p>
    <w:p w14:paraId="688C82C1" w14:textId="529E85EC"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r w:rsidR="009103F3">
        <w:rPr>
          <w:rFonts w:ascii="Times New Roman" w:eastAsia="Times New Roman" w:hAnsi="Times New Roman" w:cs="Times New Roman"/>
          <w:sz w:val="24"/>
          <w:szCs w:val="24"/>
          <w:lang w:eastAsia="ru-RU"/>
        </w:rPr>
        <w:t>2</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он об</w:t>
      </w:r>
      <w:r>
        <w:rPr>
          <w:rFonts w:ascii="Times New Roman" w:eastAsia="Times New Roman" w:hAnsi="Times New Roman" w:cs="Times New Roman"/>
          <w:sz w:val="24"/>
          <w:szCs w:val="24"/>
          <w:lang w:eastAsia="ru-RU"/>
        </w:rPr>
        <w:t xml:space="preserve">ладает полной правоспособностью </w:t>
      </w:r>
      <w:r w:rsidR="00E72BB7" w:rsidRPr="00E72BB7">
        <w:rPr>
          <w:rFonts w:ascii="Times New Roman" w:eastAsia="Times New Roman" w:hAnsi="Times New Roman" w:cs="Times New Roman"/>
          <w:sz w:val="24"/>
          <w:szCs w:val="24"/>
          <w:lang w:eastAsia="ru-RU"/>
        </w:rPr>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18121D1" w14:textId="6AAA1367"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r w:rsidR="009103F3">
        <w:rPr>
          <w:rFonts w:ascii="Times New Roman" w:eastAsia="Times New Roman" w:hAnsi="Times New Roman" w:cs="Times New Roman"/>
          <w:sz w:val="24"/>
          <w:szCs w:val="24"/>
          <w:lang w:eastAsia="ru-RU"/>
        </w:rPr>
        <w:t>3</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он не находится в процессе ликвидации или реорганизации и не отвечает признакам банкротства (несостоятельности);</w:t>
      </w:r>
    </w:p>
    <w:p w14:paraId="01FB4ADC" w14:textId="70E0D78F"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14.4.</w:t>
      </w:r>
      <w:r w:rsidR="009103F3">
        <w:rPr>
          <w:rFonts w:ascii="Times New Roman" w:eastAsia="Times New Roman" w:hAnsi="Times New Roman" w:cs="Times New Roman"/>
          <w:sz w:val="24"/>
          <w:szCs w:val="24"/>
          <w:lang w:eastAsia="ru-RU"/>
        </w:rPr>
        <w:t>4</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настоящий Договор надлежащим образом заключен </w:t>
      </w:r>
      <w:r w:rsidR="00A85513">
        <w:rPr>
          <w:rFonts w:ascii="Times New Roman" w:eastAsia="Times New Roman" w:hAnsi="Times New Roman" w:cs="Times New Roman"/>
          <w:sz w:val="24"/>
          <w:szCs w:val="24"/>
          <w:lang w:eastAsia="ru-RU"/>
        </w:rPr>
        <w:t>Исполнителем</w:t>
      </w:r>
      <w:r w:rsidR="00E72BB7" w:rsidRPr="00E72BB7">
        <w:rPr>
          <w:rFonts w:ascii="Times New Roman" w:eastAsia="Times New Roman" w:hAnsi="Times New Roman" w:cs="Times New Roman"/>
          <w:sz w:val="24"/>
          <w:szCs w:val="24"/>
          <w:lang w:eastAsia="ru-RU"/>
        </w:rPr>
        <w:t>, является для не</w:t>
      </w:r>
      <w:r w:rsidR="00A85513">
        <w:rPr>
          <w:rFonts w:ascii="Times New Roman" w:eastAsia="Times New Roman" w:hAnsi="Times New Roman" w:cs="Times New Roman"/>
          <w:sz w:val="24"/>
          <w:szCs w:val="24"/>
          <w:lang w:eastAsia="ru-RU"/>
        </w:rPr>
        <w:t>го</w:t>
      </w:r>
      <w:r w:rsidR="00E72BB7" w:rsidRPr="00E72BB7">
        <w:rPr>
          <w:rFonts w:ascii="Times New Roman" w:eastAsia="Times New Roman" w:hAnsi="Times New Roman" w:cs="Times New Roman"/>
          <w:sz w:val="24"/>
          <w:szCs w:val="24"/>
          <w:lang w:eastAsia="ru-RU"/>
        </w:rPr>
        <w:t xml:space="preserve"> законным, действительным, юридически обязательным и может быть исполнен в принудительном порядке в отношении не</w:t>
      </w:r>
      <w:r w:rsidR="00A85513">
        <w:rPr>
          <w:rFonts w:ascii="Times New Roman" w:eastAsia="Times New Roman" w:hAnsi="Times New Roman" w:cs="Times New Roman"/>
          <w:sz w:val="24"/>
          <w:szCs w:val="24"/>
          <w:lang w:eastAsia="ru-RU"/>
        </w:rPr>
        <w:t>го</w:t>
      </w:r>
      <w:r w:rsidR="00E72BB7" w:rsidRPr="00E72BB7">
        <w:rPr>
          <w:rFonts w:ascii="Times New Roman" w:eastAsia="Times New Roman" w:hAnsi="Times New Roman" w:cs="Times New Roman"/>
          <w:sz w:val="24"/>
          <w:szCs w:val="24"/>
          <w:lang w:eastAsia="ru-RU"/>
        </w:rPr>
        <w:t>;</w:t>
      </w:r>
    </w:p>
    <w:p w14:paraId="20739E2F" w14:textId="457FC103"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r w:rsidR="009103F3">
        <w:rPr>
          <w:rFonts w:ascii="Times New Roman" w:eastAsia="Times New Roman" w:hAnsi="Times New Roman" w:cs="Times New Roman"/>
          <w:sz w:val="24"/>
          <w:szCs w:val="24"/>
          <w:lang w:eastAsia="ru-RU"/>
        </w:rPr>
        <w:t>5</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лица, подписывающие от имени </w:t>
      </w:r>
      <w:r w:rsidR="00A85513">
        <w:rPr>
          <w:rFonts w:ascii="Times New Roman" w:eastAsia="Times New Roman" w:hAnsi="Times New Roman" w:cs="Times New Roman"/>
          <w:sz w:val="24"/>
          <w:szCs w:val="24"/>
          <w:lang w:eastAsia="ru-RU"/>
        </w:rPr>
        <w:t>Исполнителя</w:t>
      </w:r>
      <w:r w:rsidR="00E72BB7" w:rsidRPr="00E72BB7">
        <w:rPr>
          <w:rFonts w:ascii="Times New Roman" w:eastAsia="Times New Roman" w:hAnsi="Times New Roman" w:cs="Times New Roman"/>
          <w:sz w:val="24"/>
          <w:szCs w:val="24"/>
          <w:lang w:eastAsia="ru-RU"/>
        </w:rPr>
        <w:t xml:space="preserve"> настоящий Договор и любые связанные с ним документы, надлежащим образом уполномочены совершать данные действия от е</w:t>
      </w:r>
      <w:r w:rsidR="00A85513">
        <w:rPr>
          <w:rFonts w:ascii="Times New Roman" w:eastAsia="Times New Roman" w:hAnsi="Times New Roman" w:cs="Times New Roman"/>
          <w:sz w:val="24"/>
          <w:szCs w:val="24"/>
          <w:lang w:eastAsia="ru-RU"/>
        </w:rPr>
        <w:t>го</w:t>
      </w:r>
      <w:r w:rsidR="00E72BB7" w:rsidRPr="00E72BB7">
        <w:rPr>
          <w:rFonts w:ascii="Times New Roman" w:eastAsia="Times New Roman" w:hAnsi="Times New Roman" w:cs="Times New Roman"/>
          <w:sz w:val="24"/>
          <w:szCs w:val="24"/>
          <w:lang w:eastAsia="ru-RU"/>
        </w:rPr>
        <w:t xml:space="preserve"> имени;</w:t>
      </w:r>
    </w:p>
    <w:p w14:paraId="0E8836C3" w14:textId="486B9D49"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r w:rsidR="00A85513">
        <w:rPr>
          <w:rFonts w:ascii="Times New Roman" w:eastAsia="Times New Roman" w:hAnsi="Times New Roman" w:cs="Times New Roman"/>
          <w:sz w:val="24"/>
          <w:szCs w:val="24"/>
          <w:lang w:eastAsia="ru-RU"/>
        </w:rPr>
        <w:t>6</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1AA99E79" w14:textId="19DE266D" w:rsidR="00E72BB7" w:rsidRPr="00E72BB7" w:rsidRDefault="0019244B" w:rsidP="009E4E6F">
      <w:pPr>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r w:rsidR="00A85513">
        <w:rPr>
          <w:rFonts w:ascii="Times New Roman" w:eastAsia="Times New Roman" w:hAnsi="Times New Roman" w:cs="Times New Roman"/>
          <w:sz w:val="24"/>
          <w:szCs w:val="24"/>
          <w:lang w:eastAsia="ru-RU"/>
        </w:rPr>
        <w:t>7</w:t>
      </w:r>
      <w:r w:rsidR="00A358B2">
        <w:rPr>
          <w:rFonts w:ascii="Times New Roman" w:eastAsia="Times New Roman" w:hAnsi="Times New Roman" w:cs="Times New Roman"/>
          <w:sz w:val="24"/>
          <w:szCs w:val="24"/>
          <w:lang w:eastAsia="ru-RU"/>
        </w:rPr>
        <w:t xml:space="preserve">. </w:t>
      </w:r>
      <w:r w:rsidR="00E72BB7" w:rsidRPr="00E72BB7">
        <w:rPr>
          <w:rFonts w:ascii="Times New Roman" w:eastAsia="Times New Roman" w:hAnsi="Times New Roman" w:cs="Times New Roman"/>
          <w:sz w:val="24"/>
          <w:szCs w:val="24"/>
          <w:lang w:eastAsia="ru-RU"/>
        </w:rPr>
        <w:t xml:space="preserve">заключение и исполнение </w:t>
      </w:r>
      <w:r w:rsidR="00A85513">
        <w:rPr>
          <w:rFonts w:ascii="Times New Roman" w:eastAsia="Times New Roman" w:hAnsi="Times New Roman" w:cs="Times New Roman"/>
          <w:sz w:val="24"/>
          <w:szCs w:val="24"/>
          <w:lang w:eastAsia="ru-RU"/>
        </w:rPr>
        <w:t>Исполнителем</w:t>
      </w:r>
      <w:r w:rsidR="00E72BB7" w:rsidRPr="00E72BB7">
        <w:rPr>
          <w:rFonts w:ascii="Times New Roman" w:eastAsia="Times New Roman" w:hAnsi="Times New Roman" w:cs="Times New Roman"/>
          <w:sz w:val="24"/>
          <w:szCs w:val="24"/>
          <w:lang w:eastAsia="ru-RU"/>
        </w:rPr>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A85513">
        <w:rPr>
          <w:rFonts w:ascii="Times New Roman" w:eastAsia="Times New Roman" w:hAnsi="Times New Roman" w:cs="Times New Roman"/>
          <w:sz w:val="24"/>
          <w:szCs w:val="24"/>
          <w:lang w:eastAsia="ru-RU"/>
        </w:rPr>
        <w:t>Исполнителя</w:t>
      </w:r>
      <w:r w:rsidR="00B71455">
        <w:rPr>
          <w:rFonts w:ascii="Times New Roman" w:eastAsia="Times New Roman" w:hAnsi="Times New Roman" w:cs="Times New Roman"/>
          <w:sz w:val="24"/>
          <w:szCs w:val="24"/>
          <w:lang w:eastAsia="ru-RU"/>
        </w:rPr>
        <w:t>;</w:t>
      </w:r>
      <w:r w:rsidR="00E72BB7" w:rsidRPr="00E72BB7">
        <w:rPr>
          <w:rFonts w:ascii="Times New Roman" w:eastAsia="Times New Roman" w:hAnsi="Times New Roman" w:cs="Times New Roman"/>
          <w:sz w:val="24"/>
          <w:szCs w:val="24"/>
          <w:lang w:eastAsia="ru-RU"/>
        </w:rPr>
        <w:t xml:space="preserve"> к нарушению или невыполнению каких-либо договорных обязательств </w:t>
      </w:r>
      <w:r w:rsidR="00A85513">
        <w:rPr>
          <w:rFonts w:ascii="Times New Roman" w:eastAsia="Times New Roman" w:hAnsi="Times New Roman" w:cs="Times New Roman"/>
          <w:sz w:val="24"/>
          <w:szCs w:val="24"/>
          <w:lang w:eastAsia="ru-RU"/>
        </w:rPr>
        <w:t>Исполнителя</w:t>
      </w:r>
      <w:r w:rsidR="00E72BB7" w:rsidRPr="00E72BB7">
        <w:rPr>
          <w:rFonts w:ascii="Times New Roman" w:eastAsia="Times New Roman" w:hAnsi="Times New Roman" w:cs="Times New Roman"/>
          <w:sz w:val="24"/>
          <w:szCs w:val="24"/>
          <w:lang w:eastAsia="ru-RU"/>
        </w:rPr>
        <w:t>.</w:t>
      </w:r>
    </w:p>
    <w:p w14:paraId="7831544E" w14:textId="77777777" w:rsidR="00E72BB7" w:rsidRPr="00E72BB7" w:rsidRDefault="00A358B2" w:rsidP="009E4E6F">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14.5. </w:t>
      </w:r>
      <w:r w:rsidR="00E72BB7" w:rsidRPr="00E72BB7">
        <w:rPr>
          <w:rFonts w:ascii="Times New Roman" w:eastAsia="Times New Roman" w:hAnsi="Times New Roman" w:cs="Times New Roman"/>
          <w:bCs/>
          <w:sz w:val="24"/>
          <w:szCs w:val="24"/>
          <w:lang w:eastAsia="ru-RU"/>
        </w:rPr>
        <w:t>В соответствии со статьей 431.2 ГК РФ Исполнитель дает Заказчику заверения о следующих обстоятельствах</w:t>
      </w:r>
      <w:r w:rsidR="00E72BB7" w:rsidRPr="00E72BB7">
        <w:rPr>
          <w:rFonts w:ascii="Times New Roman" w:eastAsia="Times New Roman" w:hAnsi="Times New Roman" w:cs="Times New Roman"/>
          <w:sz w:val="24"/>
          <w:szCs w:val="24"/>
          <w:lang w:eastAsia="ru-RU"/>
        </w:rPr>
        <w:t xml:space="preserve"> на дату заключения настоящего Договора и на дату подписания Сторонами Акта сдачи-приемки выполненных Услуг</w:t>
      </w:r>
      <w:r w:rsidR="00E72BB7" w:rsidRPr="00E72BB7">
        <w:rPr>
          <w:rFonts w:ascii="Times New Roman" w:eastAsia="Times New Roman" w:hAnsi="Times New Roman" w:cs="Times New Roman"/>
          <w:bCs/>
          <w:sz w:val="24"/>
          <w:szCs w:val="24"/>
          <w:lang w:eastAsia="ru-RU"/>
        </w:rPr>
        <w:t>:</w:t>
      </w:r>
    </w:p>
    <w:p w14:paraId="177C3810" w14:textId="77777777" w:rsidR="00E72BB7" w:rsidRPr="00E72BB7" w:rsidRDefault="00A358B2" w:rsidP="009E4E6F">
      <w:pPr>
        <w:tabs>
          <w:tab w:val="left" w:pos="1560"/>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14.5.1. </w:t>
      </w:r>
      <w:r w:rsidR="00E72BB7" w:rsidRPr="00E72BB7">
        <w:rPr>
          <w:rFonts w:ascii="Times New Roman" w:eastAsia="Times New Roman" w:hAnsi="Times New Roman" w:cs="Times New Roman"/>
          <w:bCs/>
          <w:sz w:val="24"/>
          <w:szCs w:val="24"/>
          <w:lang w:eastAsia="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137F7DE1" w14:textId="77777777" w:rsidR="00E72BB7" w:rsidRPr="00E72BB7" w:rsidRDefault="00A358B2" w:rsidP="009E4E6F">
      <w:pPr>
        <w:tabs>
          <w:tab w:val="left" w:pos="1560"/>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14.5.2. </w:t>
      </w:r>
      <w:r w:rsidR="00E72BB7" w:rsidRPr="00E72BB7">
        <w:rPr>
          <w:rFonts w:ascii="Times New Roman" w:eastAsia="Times New Roman" w:hAnsi="Times New Roman" w:cs="Times New Roman"/>
          <w:bCs/>
          <w:sz w:val="24"/>
          <w:szCs w:val="24"/>
          <w:lang w:eastAsia="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D0CDFD5" w14:textId="1D040F75" w:rsidR="00E72BB7" w:rsidRPr="00E72BB7" w:rsidRDefault="00A358B2" w:rsidP="009E4E6F">
      <w:pPr>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14.6. </w:t>
      </w:r>
      <w:r w:rsidR="00E72BB7" w:rsidRPr="00E72BB7">
        <w:rPr>
          <w:rFonts w:ascii="Times New Roman" w:eastAsia="Times New Roman" w:hAnsi="Times New Roman" w:cs="Times New Roman"/>
          <w:sz w:val="24"/>
          <w:szCs w:val="24"/>
          <w:lang w:eastAsia="ru-RU"/>
        </w:rPr>
        <w:t xml:space="preserve">Стороны признают, что данные в настоящем разделе Договора заверения об обстоятельствах имеют существенное значение для </w:t>
      </w:r>
      <w:r w:rsidR="00A85513">
        <w:rPr>
          <w:rFonts w:ascii="Times New Roman" w:eastAsia="Times New Roman" w:hAnsi="Times New Roman" w:cs="Times New Roman"/>
          <w:sz w:val="24"/>
          <w:szCs w:val="24"/>
          <w:lang w:eastAsia="ru-RU"/>
        </w:rPr>
        <w:t>Заказчика</w:t>
      </w:r>
      <w:r w:rsidR="00E72BB7" w:rsidRPr="00E72BB7">
        <w:rPr>
          <w:rFonts w:ascii="Times New Roman" w:eastAsia="Times New Roman" w:hAnsi="Times New Roman" w:cs="Times New Roman"/>
          <w:sz w:val="24"/>
          <w:szCs w:val="24"/>
          <w:lang w:eastAsia="ru-RU"/>
        </w:rPr>
        <w:t xml:space="preserve"> и для заключения, исполнения или прекращения Договора.</w:t>
      </w:r>
    </w:p>
    <w:p w14:paraId="11F39F9C" w14:textId="25B36C6B" w:rsidR="00E72BB7" w:rsidRPr="00E72BB7" w:rsidRDefault="00A358B2" w:rsidP="009E4E6F">
      <w:pPr>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w:t>
      </w:r>
      <w:r w:rsidR="00E72BB7" w:rsidRPr="00E72BB7">
        <w:rPr>
          <w:rFonts w:ascii="Times New Roman" w:eastAsia="Times New Roman" w:hAnsi="Times New Roman" w:cs="Times New Roman"/>
          <w:sz w:val="24"/>
          <w:szCs w:val="24"/>
          <w:lang w:eastAsia="ru-RU"/>
        </w:rPr>
        <w:t xml:space="preserve">Стороны безусловно соглашаются и подтверждают, что </w:t>
      </w:r>
      <w:r w:rsidR="00A85513">
        <w:rPr>
          <w:rFonts w:ascii="Times New Roman" w:eastAsia="Times New Roman" w:hAnsi="Times New Roman" w:cs="Times New Roman"/>
          <w:sz w:val="24"/>
          <w:szCs w:val="24"/>
          <w:lang w:eastAsia="ru-RU"/>
        </w:rPr>
        <w:t>Заказчик</w:t>
      </w:r>
      <w:r w:rsidR="00E72BB7" w:rsidRPr="00E72BB7">
        <w:rPr>
          <w:rFonts w:ascii="Times New Roman" w:eastAsia="Times New Roman" w:hAnsi="Times New Roman" w:cs="Times New Roman"/>
          <w:sz w:val="24"/>
          <w:szCs w:val="24"/>
          <w:lang w:eastAsia="ru-RU"/>
        </w:rPr>
        <w:t>, в пользу которо</w:t>
      </w:r>
      <w:r w:rsidR="00A85513">
        <w:rPr>
          <w:rFonts w:ascii="Times New Roman" w:eastAsia="Times New Roman" w:hAnsi="Times New Roman" w:cs="Times New Roman"/>
          <w:sz w:val="24"/>
          <w:szCs w:val="24"/>
          <w:lang w:eastAsia="ru-RU"/>
        </w:rPr>
        <w:t>го</w:t>
      </w:r>
      <w:r w:rsidR="00E72BB7" w:rsidRPr="00E72BB7">
        <w:rPr>
          <w:rFonts w:ascii="Times New Roman" w:eastAsia="Times New Roman" w:hAnsi="Times New Roman" w:cs="Times New Roman"/>
          <w:sz w:val="24"/>
          <w:szCs w:val="24"/>
          <w:lang w:eastAsia="ru-RU"/>
        </w:rPr>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4A3EE41C"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14.8. </w:t>
      </w:r>
      <w:r w:rsidR="00E72BB7" w:rsidRPr="00E72BB7">
        <w:rPr>
          <w:rFonts w:ascii="Times New Roman" w:eastAsia="Times New Roman" w:hAnsi="Times New Roman" w:cs="Times New Roman"/>
          <w:sz w:val="24"/>
          <w:szCs w:val="24"/>
          <w:lang w:eastAsia="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9C1E81A" w14:textId="77777777" w:rsidR="00E72BB7" w:rsidRPr="00E72BB7" w:rsidRDefault="00A358B2" w:rsidP="009E4E6F">
      <w:pPr>
        <w:tabs>
          <w:tab w:val="left" w:pos="1260"/>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14.8.1. </w:t>
      </w:r>
      <w:r w:rsidR="00E72BB7" w:rsidRPr="00E72BB7">
        <w:rPr>
          <w:rFonts w:ascii="Times New Roman" w:eastAsia="Times New Roman" w:hAnsi="Times New Roman" w:cs="Times New Roman"/>
          <w:sz w:val="24"/>
          <w:szCs w:val="24"/>
          <w:lang w:eastAsia="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4EF216CB" w14:textId="77777777" w:rsidR="00E72BB7" w:rsidRPr="00E72BB7" w:rsidRDefault="00E72BB7" w:rsidP="002943CC">
      <w:pPr>
        <w:numPr>
          <w:ilvl w:val="1"/>
          <w:numId w:val="3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w:t>
      </w:r>
      <w:r w:rsidR="00C560D5">
        <w:rPr>
          <w:rFonts w:ascii="Times New Roman" w:eastAsia="Times New Roman" w:hAnsi="Times New Roman" w:cs="Times New Roman"/>
          <w:sz w:val="24"/>
          <w:szCs w:val="24"/>
          <w:lang w:eastAsia="ru-RU"/>
        </w:rPr>
        <w:t xml:space="preserve"> </w:t>
      </w:r>
      <w:r w:rsidRPr="00E72BB7">
        <w:rPr>
          <w:rFonts w:ascii="Times New Roman" w:eastAsia="Times New Roman" w:hAnsi="Times New Roman" w:cs="Times New Roman"/>
          <w:sz w:val="24"/>
          <w:szCs w:val="24"/>
          <w:lang w:eastAsia="ru-RU"/>
        </w:rPr>
        <w:t>третьим лицом;</w:t>
      </w:r>
    </w:p>
    <w:p w14:paraId="3861526C" w14:textId="77777777" w:rsidR="00E72BB7" w:rsidRPr="00E72BB7" w:rsidRDefault="00E72BB7" w:rsidP="002943CC">
      <w:pPr>
        <w:numPr>
          <w:ilvl w:val="1"/>
          <w:numId w:val="3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8A3C990" w14:textId="77777777" w:rsidR="00E72BB7" w:rsidRPr="00E72BB7" w:rsidRDefault="00E72BB7" w:rsidP="002943CC">
      <w:pPr>
        <w:numPr>
          <w:ilvl w:val="1"/>
          <w:numId w:val="3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E784200" w14:textId="77777777" w:rsidR="00E72BB7" w:rsidRPr="00E72BB7" w:rsidRDefault="00E72BB7" w:rsidP="002943CC">
      <w:pPr>
        <w:numPr>
          <w:ilvl w:val="1"/>
          <w:numId w:val="3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3688C5AE" w14:textId="77777777" w:rsidR="00E72BB7" w:rsidRPr="00E72BB7" w:rsidRDefault="00E72BB7" w:rsidP="002943CC">
      <w:pPr>
        <w:numPr>
          <w:ilvl w:val="1"/>
          <w:numId w:val="3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lastRenderedPageBreak/>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8146939" w14:textId="77777777" w:rsidR="00E72BB7" w:rsidRPr="00E72BB7" w:rsidRDefault="00E72BB7" w:rsidP="009E4E6F">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E72BB7">
        <w:rPr>
          <w:rFonts w:ascii="Times New Roman" w:eastAsia="Times New Roman" w:hAnsi="Times New Roman" w:cs="Times New Roman"/>
          <w:sz w:val="24"/>
          <w:szCs w:val="24"/>
          <w:lang w:val="en-US" w:eastAsia="ru-RU"/>
        </w:rPr>
        <w:t>c</w:t>
      </w:r>
      <w:r w:rsidRPr="00E72BB7">
        <w:rPr>
          <w:rFonts w:ascii="Times New Roman" w:eastAsia="Times New Roman" w:hAnsi="Times New Roman" w:cs="Times New Roman"/>
          <w:sz w:val="24"/>
          <w:szCs w:val="24"/>
          <w:lang w:eastAsia="ru-RU"/>
        </w:rPr>
        <w:t xml:space="preserve"> приложенным решением налогового органа. </w:t>
      </w:r>
    </w:p>
    <w:p w14:paraId="02156E5A" w14:textId="77777777" w:rsidR="00E72BB7" w:rsidRPr="00E72BB7" w:rsidRDefault="00A358B2" w:rsidP="009E4E6F">
      <w:pPr>
        <w:tabs>
          <w:tab w:val="left" w:pos="1260"/>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14.8.2. </w:t>
      </w:r>
      <w:r w:rsidR="00E72BB7" w:rsidRPr="00E72BB7">
        <w:rPr>
          <w:rFonts w:ascii="Times New Roman" w:eastAsia="Times New Roman" w:hAnsi="Times New Roman" w:cs="Times New Roman"/>
          <w:sz w:val="24"/>
          <w:szCs w:val="24"/>
          <w:lang w:eastAsia="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0B37207B" w14:textId="77777777" w:rsidR="00E72BB7" w:rsidRPr="00E72BB7" w:rsidRDefault="00E72BB7" w:rsidP="009E4E6F">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5CE5C17C" w14:textId="77777777" w:rsidR="00E72BB7" w:rsidRPr="00E72BB7" w:rsidRDefault="00A358B2" w:rsidP="009E4E6F">
      <w:pPr>
        <w:tabs>
          <w:tab w:val="left" w:pos="1260"/>
        </w:tabs>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14.9. </w:t>
      </w:r>
      <w:r w:rsidR="00E72BB7" w:rsidRPr="00E72BB7">
        <w:rPr>
          <w:rFonts w:ascii="Times New Roman" w:eastAsia="Arial" w:hAnsi="Times New Roman" w:cs="Times New Roman"/>
          <w:sz w:val="24"/>
          <w:szCs w:val="24"/>
          <w:lang w:eastAsia="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53CA8B9" w14:textId="77777777" w:rsidR="00E72BB7" w:rsidRPr="00E72BB7" w:rsidRDefault="00A358B2" w:rsidP="009E4E6F">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14.9.1. </w:t>
      </w:r>
      <w:r w:rsidR="00E72BB7" w:rsidRPr="00E72BB7">
        <w:rPr>
          <w:rFonts w:ascii="Times New Roman" w:eastAsia="Times New Roman" w:hAnsi="Times New Roman" w:cs="Times New Roman"/>
          <w:sz w:val="24"/>
          <w:szCs w:val="24"/>
          <w:lang w:eastAsia="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321A756" w14:textId="77777777" w:rsidR="00E72BB7" w:rsidRPr="00E72BB7" w:rsidRDefault="00A358B2" w:rsidP="009E4E6F">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14.9.2. </w:t>
      </w:r>
      <w:r w:rsidR="00E72BB7" w:rsidRPr="00E72BB7">
        <w:rPr>
          <w:rFonts w:ascii="Times New Roman" w:eastAsia="Times New Roman" w:hAnsi="Times New Roman" w:cs="Times New Roman"/>
          <w:sz w:val="24"/>
          <w:szCs w:val="24"/>
          <w:lang w:eastAsia="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D1D57E6" w14:textId="77777777" w:rsidR="00E72BB7" w:rsidRPr="00E72BB7" w:rsidRDefault="00A358B2" w:rsidP="009E4E6F">
      <w:pPr>
        <w:tabs>
          <w:tab w:val="left" w:pos="1260"/>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14.9.3. </w:t>
      </w:r>
      <w:r w:rsidR="00E72BB7" w:rsidRPr="00E72BB7">
        <w:rPr>
          <w:rFonts w:ascii="Times New Roman" w:eastAsia="Times New Roman" w:hAnsi="Times New Roman" w:cs="Times New Roman"/>
          <w:sz w:val="24"/>
          <w:szCs w:val="24"/>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9C1DB3C"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14.10. </w:t>
      </w:r>
      <w:r w:rsidR="00E72BB7" w:rsidRPr="00E72BB7">
        <w:rPr>
          <w:rFonts w:ascii="Times New Roman" w:eastAsia="Times New Roman" w:hAnsi="Times New Roman" w:cs="Times New Roman"/>
          <w:sz w:val="24"/>
          <w:szCs w:val="24"/>
          <w:lang w:eastAsia="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7D046DFA"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14.11. </w:t>
      </w:r>
      <w:r w:rsidR="00E72BB7" w:rsidRPr="00E72BB7">
        <w:rPr>
          <w:rFonts w:ascii="Times New Roman" w:eastAsia="Times New Roman" w:hAnsi="Times New Roman" w:cs="Times New Roman"/>
          <w:sz w:val="24"/>
          <w:szCs w:val="24"/>
          <w:lang w:eastAsia="ru-RU"/>
        </w:rPr>
        <w:t xml:space="preserve">Договор заключается Сторонами добровольно, Стороны не введены в заблуждение </w:t>
      </w:r>
      <w:r w:rsidR="00E72BB7" w:rsidRPr="00E72BB7">
        <w:rPr>
          <w:rFonts w:ascii="Times New Roman" w:eastAsia="Arial" w:hAnsi="Times New Roman" w:cs="Times New Roman"/>
          <w:sz w:val="24"/>
          <w:szCs w:val="24"/>
          <w:lang w:eastAsia="ru-RU"/>
        </w:rPr>
        <w:t>относительно</w:t>
      </w:r>
      <w:r w:rsidR="00E72BB7" w:rsidRPr="00E72BB7">
        <w:rPr>
          <w:rFonts w:ascii="Times New Roman" w:eastAsia="Times New Roman" w:hAnsi="Times New Roman" w:cs="Times New Roman"/>
          <w:sz w:val="24"/>
          <w:szCs w:val="24"/>
          <w:lang w:eastAsia="ru-RU"/>
        </w:rPr>
        <w:t xml:space="preserve"> правовой природы сделки и/или правовых последствий, которые возникают у Сторон или могут возникнуть в связи с </w:t>
      </w:r>
      <w:r w:rsidR="00E72BB7" w:rsidRPr="00E72BB7">
        <w:rPr>
          <w:rFonts w:ascii="Times New Roman" w:eastAsia="Arial" w:hAnsi="Times New Roman" w:cs="Times New Roman"/>
          <w:sz w:val="24"/>
          <w:szCs w:val="24"/>
          <w:lang w:eastAsia="ru-RU"/>
        </w:rPr>
        <w:t>заключением</w:t>
      </w:r>
      <w:r w:rsidR="00E72BB7" w:rsidRPr="00E72BB7">
        <w:rPr>
          <w:rFonts w:ascii="Times New Roman" w:eastAsia="Times New Roman" w:hAnsi="Times New Roman" w:cs="Times New Roman"/>
          <w:sz w:val="24"/>
          <w:szCs w:val="24"/>
          <w:lang w:eastAsia="ru-RU"/>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 </w:t>
      </w:r>
    </w:p>
    <w:p w14:paraId="2DFC0037" w14:textId="52DC92E7" w:rsidR="00E72BB7" w:rsidRDefault="00A358B2" w:rsidP="009E4E6F">
      <w:pPr>
        <w:tabs>
          <w:tab w:val="left" w:pos="12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14.12. </w:t>
      </w:r>
      <w:r w:rsidR="00E72BB7" w:rsidRPr="00E72BB7">
        <w:rPr>
          <w:rFonts w:ascii="Times New Roman" w:eastAsia="Times New Roman" w:hAnsi="Times New Roman" w:cs="Times New Roman"/>
          <w:sz w:val="24"/>
          <w:szCs w:val="24"/>
          <w:lang w:eastAsia="ru-RU"/>
        </w:rPr>
        <w:t xml:space="preserve">В случае, если между положениями Договора и Технического задания есть противоречия, то приоритет имеют положения Договора. </w:t>
      </w:r>
    </w:p>
    <w:p w14:paraId="37A10324" w14:textId="77777777" w:rsidR="00E72BB7" w:rsidRPr="00E72BB7" w:rsidRDefault="00A358B2" w:rsidP="00091C5F">
      <w:pPr>
        <w:tabs>
          <w:tab w:val="left" w:pos="1260"/>
        </w:tabs>
        <w:spacing w:before="24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15. </w:t>
      </w:r>
      <w:r w:rsidR="00E72BB7" w:rsidRPr="00E72BB7">
        <w:rPr>
          <w:rFonts w:ascii="Times New Roman" w:eastAsia="Times New Roman" w:hAnsi="Times New Roman" w:cs="Times New Roman"/>
          <w:b/>
          <w:sz w:val="24"/>
          <w:szCs w:val="24"/>
          <w:lang w:eastAsia="ru-RU"/>
        </w:rPr>
        <w:t>Перечень приложений</w:t>
      </w:r>
    </w:p>
    <w:p w14:paraId="370248A8" w14:textId="77777777" w:rsidR="00E72BB7" w:rsidRPr="00E72BB7" w:rsidRDefault="00A358B2" w:rsidP="009E4E6F">
      <w:pPr>
        <w:tabs>
          <w:tab w:val="left" w:pos="1260"/>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15.1. </w:t>
      </w:r>
      <w:r w:rsidR="00E72BB7" w:rsidRPr="00E72BB7">
        <w:rPr>
          <w:rFonts w:ascii="Times New Roman" w:eastAsia="Times New Roman" w:hAnsi="Times New Roman" w:cs="Times New Roman"/>
          <w:bCs/>
          <w:sz w:val="24"/>
          <w:szCs w:val="24"/>
          <w:lang w:eastAsia="ru-RU"/>
        </w:rPr>
        <w:t>Неотъемлемой частью Договора являются следующие приложения:</w:t>
      </w:r>
    </w:p>
    <w:p w14:paraId="6DAA20EE" w14:textId="1016AA59" w:rsidR="00E72BB7" w:rsidRDefault="00E72BB7"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Приложение № 1. Техническое задание;</w:t>
      </w:r>
    </w:p>
    <w:p w14:paraId="5091D865" w14:textId="4C0B9F01" w:rsidR="00FA468B" w:rsidRDefault="00FA468B"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Форма Акта приема-передачи транспортного средства на СТО;</w:t>
      </w:r>
    </w:p>
    <w:p w14:paraId="74DFCC7E" w14:textId="5A262B6E" w:rsidR="00FA468B" w:rsidRDefault="00FA468B"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3. Форма </w:t>
      </w:r>
      <w:r w:rsidRPr="00FA468B">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FA468B">
        <w:rPr>
          <w:rFonts w:ascii="Times New Roman" w:eastAsia="Times New Roman" w:hAnsi="Times New Roman" w:cs="Times New Roman"/>
          <w:sz w:val="24"/>
          <w:szCs w:val="24"/>
          <w:lang w:eastAsia="ru-RU"/>
        </w:rPr>
        <w:t xml:space="preserve"> сдачи-приемки оказанных услуг</w:t>
      </w:r>
      <w:r>
        <w:rPr>
          <w:rFonts w:ascii="Times New Roman" w:eastAsia="Times New Roman" w:hAnsi="Times New Roman" w:cs="Times New Roman"/>
          <w:sz w:val="24"/>
          <w:szCs w:val="24"/>
          <w:lang w:eastAsia="ru-RU"/>
        </w:rPr>
        <w:t>;</w:t>
      </w:r>
    </w:p>
    <w:p w14:paraId="6A2F15F0" w14:textId="47493382" w:rsidR="00FA468B" w:rsidRPr="00E72BB7" w:rsidRDefault="00FA468B" w:rsidP="00FA46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4. Форма Акта </w:t>
      </w:r>
      <w:r w:rsidRPr="00FA468B">
        <w:rPr>
          <w:rFonts w:ascii="Times New Roman" w:eastAsia="Times New Roman" w:hAnsi="Times New Roman" w:cs="Times New Roman"/>
          <w:sz w:val="24"/>
          <w:szCs w:val="24"/>
          <w:lang w:eastAsia="ru-RU"/>
        </w:rPr>
        <w:t>сдачи-приемки деталей, узлов и агрегатов, снятых во время ремонта</w:t>
      </w:r>
      <w:r>
        <w:rPr>
          <w:rFonts w:ascii="Times New Roman" w:eastAsia="Times New Roman" w:hAnsi="Times New Roman" w:cs="Times New Roman"/>
          <w:sz w:val="24"/>
          <w:szCs w:val="24"/>
          <w:lang w:eastAsia="ru-RU"/>
        </w:rPr>
        <w:t xml:space="preserve"> </w:t>
      </w:r>
      <w:r w:rsidRPr="00FA468B">
        <w:rPr>
          <w:rFonts w:ascii="Times New Roman" w:eastAsia="Times New Roman" w:hAnsi="Times New Roman" w:cs="Times New Roman"/>
          <w:sz w:val="24"/>
          <w:szCs w:val="24"/>
          <w:lang w:eastAsia="ru-RU"/>
        </w:rPr>
        <w:t>ТС и непригодных для дальнейшего использования</w:t>
      </w:r>
      <w:r>
        <w:rPr>
          <w:rFonts w:ascii="Times New Roman" w:eastAsia="Times New Roman" w:hAnsi="Times New Roman" w:cs="Times New Roman"/>
          <w:sz w:val="24"/>
          <w:szCs w:val="24"/>
          <w:lang w:eastAsia="ru-RU"/>
        </w:rPr>
        <w:t>;</w:t>
      </w:r>
    </w:p>
    <w:p w14:paraId="32BE4ABD" w14:textId="7B040C19" w:rsidR="00E72BB7" w:rsidRPr="00E72BB7" w:rsidRDefault="00FA468B"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5</w:t>
      </w:r>
      <w:r w:rsidR="00E72BB7" w:rsidRPr="00E72BB7">
        <w:rPr>
          <w:rFonts w:ascii="Times New Roman" w:eastAsia="Times New Roman" w:hAnsi="Times New Roman" w:cs="Times New Roman"/>
          <w:sz w:val="24"/>
          <w:szCs w:val="24"/>
          <w:lang w:eastAsia="ru-RU"/>
        </w:rPr>
        <w:t xml:space="preserve">. </w:t>
      </w:r>
      <w:r w:rsidR="002504E1">
        <w:rPr>
          <w:rFonts w:ascii="Times New Roman" w:eastAsia="Times New Roman" w:hAnsi="Times New Roman" w:cs="Times New Roman"/>
          <w:sz w:val="24"/>
          <w:szCs w:val="24"/>
          <w:lang w:eastAsia="ru-RU"/>
        </w:rPr>
        <w:t>Стоимость Услуг по Договору</w:t>
      </w:r>
      <w:r w:rsidR="00E72BB7" w:rsidRPr="00E72BB7">
        <w:rPr>
          <w:rFonts w:ascii="Times New Roman" w:eastAsia="Times New Roman" w:hAnsi="Times New Roman" w:cs="Times New Roman"/>
          <w:sz w:val="24"/>
          <w:szCs w:val="24"/>
          <w:lang w:eastAsia="ru-RU"/>
        </w:rPr>
        <w:t>;</w:t>
      </w:r>
    </w:p>
    <w:p w14:paraId="49460D4D" w14:textId="781DD532" w:rsidR="00E72BB7" w:rsidRPr="00E72BB7" w:rsidRDefault="00FA468B"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6</w:t>
      </w:r>
      <w:r w:rsidR="00E72BB7" w:rsidRPr="00E72BB7">
        <w:rPr>
          <w:rFonts w:ascii="Times New Roman" w:eastAsia="Times New Roman" w:hAnsi="Times New Roman" w:cs="Times New Roman"/>
          <w:sz w:val="24"/>
          <w:szCs w:val="24"/>
          <w:lang w:eastAsia="ru-RU"/>
        </w:rPr>
        <w:t xml:space="preserve">. </w:t>
      </w:r>
      <w:r w:rsidR="002504E1">
        <w:rPr>
          <w:rFonts w:ascii="Times New Roman" w:eastAsia="Times New Roman" w:hAnsi="Times New Roman" w:cs="Times New Roman"/>
          <w:sz w:val="24"/>
          <w:szCs w:val="24"/>
          <w:lang w:eastAsia="ru-RU"/>
        </w:rPr>
        <w:t>Форма Акта о выявленных недостатках</w:t>
      </w:r>
      <w:r w:rsidR="00E72BB7" w:rsidRPr="00E72BB7">
        <w:rPr>
          <w:rFonts w:ascii="Times New Roman" w:eastAsia="Times New Roman" w:hAnsi="Times New Roman" w:cs="Times New Roman"/>
          <w:sz w:val="24"/>
          <w:szCs w:val="24"/>
          <w:lang w:eastAsia="ru-RU"/>
        </w:rPr>
        <w:t>;</w:t>
      </w:r>
    </w:p>
    <w:p w14:paraId="1F79183E" w14:textId="631D5D13" w:rsidR="00E72BB7" w:rsidRPr="00E72BB7" w:rsidRDefault="00E72BB7"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Приложение </w:t>
      </w:r>
      <w:r w:rsidR="00FA468B">
        <w:rPr>
          <w:rFonts w:ascii="Times New Roman" w:eastAsia="Times New Roman" w:hAnsi="Times New Roman" w:cs="Times New Roman"/>
          <w:sz w:val="24"/>
          <w:szCs w:val="24"/>
          <w:lang w:eastAsia="ru-RU"/>
        </w:rPr>
        <w:t>№ 7</w:t>
      </w:r>
      <w:r w:rsidR="006B6F26">
        <w:rPr>
          <w:rFonts w:ascii="Times New Roman" w:eastAsia="Times New Roman" w:hAnsi="Times New Roman" w:cs="Times New Roman"/>
          <w:sz w:val="24"/>
          <w:szCs w:val="24"/>
          <w:lang w:eastAsia="ru-RU"/>
        </w:rPr>
        <w:t xml:space="preserve">. </w:t>
      </w:r>
      <w:r w:rsidR="002504E1">
        <w:rPr>
          <w:rFonts w:ascii="Times New Roman" w:eastAsia="Times New Roman" w:hAnsi="Times New Roman" w:cs="Times New Roman"/>
          <w:sz w:val="24"/>
          <w:szCs w:val="24"/>
          <w:lang w:eastAsia="ru-RU"/>
        </w:rPr>
        <w:t>Место оказания Услуги</w:t>
      </w:r>
      <w:r w:rsidRPr="00E72BB7">
        <w:rPr>
          <w:rFonts w:ascii="Times New Roman" w:eastAsia="Times New Roman" w:hAnsi="Times New Roman" w:cs="Times New Roman"/>
          <w:sz w:val="24"/>
          <w:szCs w:val="24"/>
          <w:lang w:eastAsia="ru-RU"/>
        </w:rPr>
        <w:t>;</w:t>
      </w:r>
    </w:p>
    <w:p w14:paraId="484E2F4B" w14:textId="35306CFA" w:rsidR="00E72BB7" w:rsidRPr="00E72BB7" w:rsidRDefault="00E72BB7" w:rsidP="009E4E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Приложение № </w:t>
      </w:r>
      <w:r w:rsidR="0044763A">
        <w:rPr>
          <w:rFonts w:ascii="Times New Roman" w:eastAsia="Times New Roman" w:hAnsi="Times New Roman" w:cs="Times New Roman"/>
          <w:sz w:val="24"/>
          <w:szCs w:val="24"/>
          <w:lang w:eastAsia="ru-RU"/>
        </w:rPr>
        <w:t>8</w:t>
      </w:r>
      <w:r w:rsidRPr="00E72BB7">
        <w:rPr>
          <w:rFonts w:ascii="Times New Roman" w:eastAsia="Times New Roman" w:hAnsi="Times New Roman" w:cs="Times New Roman"/>
          <w:sz w:val="24"/>
          <w:szCs w:val="24"/>
          <w:lang w:eastAsia="ru-RU"/>
        </w:rPr>
        <w:t xml:space="preserve">. </w:t>
      </w:r>
      <w:r w:rsidR="002504E1">
        <w:rPr>
          <w:rFonts w:ascii="Times New Roman" w:eastAsia="Times New Roman" w:hAnsi="Times New Roman" w:cs="Times New Roman"/>
          <w:sz w:val="24"/>
          <w:szCs w:val="24"/>
          <w:lang w:eastAsia="ru-RU"/>
        </w:rPr>
        <w:t>Форма Акта согласования цены на запасные части и расходные материалы</w:t>
      </w:r>
      <w:r w:rsidRPr="00E72BB7">
        <w:rPr>
          <w:rFonts w:ascii="Times New Roman" w:eastAsia="Times New Roman" w:hAnsi="Times New Roman" w:cs="Times New Roman"/>
          <w:sz w:val="24"/>
          <w:szCs w:val="24"/>
          <w:lang w:eastAsia="ru-RU"/>
        </w:rPr>
        <w:t>.</w:t>
      </w:r>
    </w:p>
    <w:p w14:paraId="240A6608" w14:textId="77777777" w:rsidR="00E72BB7" w:rsidRPr="00E72BB7" w:rsidRDefault="00A358B2" w:rsidP="001D657F">
      <w:pPr>
        <w:tabs>
          <w:tab w:val="left" w:pos="1260"/>
        </w:tabs>
        <w:spacing w:before="240" w:after="120" w:line="240" w:lineRule="auto"/>
        <w:jc w:val="center"/>
        <w:rPr>
          <w:rFonts w:ascii="Times New Roman" w:eastAsia="Times New Roman" w:hAnsi="Times New Roman" w:cs="Times New Roman"/>
          <w:b/>
          <w:sz w:val="24"/>
          <w:szCs w:val="24"/>
          <w:lang w:eastAsia="ru-RU"/>
        </w:rPr>
      </w:pPr>
      <w:bookmarkStart w:id="26" w:name="_Ref529538971"/>
      <w:r>
        <w:rPr>
          <w:rFonts w:ascii="Times New Roman" w:eastAsia="Times New Roman" w:hAnsi="Times New Roman" w:cs="Times New Roman"/>
          <w:b/>
          <w:sz w:val="24"/>
          <w:szCs w:val="24"/>
          <w:lang w:eastAsia="ru-RU"/>
        </w:rPr>
        <w:t xml:space="preserve">16. </w:t>
      </w:r>
      <w:r w:rsidR="00E72BB7" w:rsidRPr="00E72BB7">
        <w:rPr>
          <w:rFonts w:ascii="Times New Roman" w:eastAsia="Times New Roman" w:hAnsi="Times New Roman" w:cs="Times New Roman"/>
          <w:b/>
          <w:sz w:val="24"/>
          <w:szCs w:val="24"/>
          <w:lang w:eastAsia="ru-RU"/>
        </w:rPr>
        <w:t>Адреса и банковские реквизиты Сторон</w:t>
      </w:r>
      <w:bookmarkEnd w:id="26"/>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E72BB7" w:rsidRPr="00E72BB7" w14:paraId="7B8E78D1" w14:textId="77777777" w:rsidTr="003E5C6C">
        <w:tc>
          <w:tcPr>
            <w:tcW w:w="8477" w:type="dxa"/>
          </w:tcPr>
          <w:tbl>
            <w:tblPr>
              <w:tblW w:w="8395" w:type="dxa"/>
              <w:tblLayout w:type="fixed"/>
              <w:tblLook w:val="04A0" w:firstRow="1" w:lastRow="0" w:firstColumn="1" w:lastColumn="0" w:noHBand="0" w:noVBand="1"/>
            </w:tblPr>
            <w:tblGrid>
              <w:gridCol w:w="4852"/>
              <w:gridCol w:w="3543"/>
            </w:tblGrid>
            <w:tr w:rsidR="00601204" w:rsidRPr="00E72BB7" w14:paraId="27F2AAEB" w14:textId="77777777" w:rsidTr="002F28E7">
              <w:tc>
                <w:tcPr>
                  <w:tcW w:w="4852" w:type="dxa"/>
                </w:tcPr>
                <w:p w14:paraId="3DF90B76" w14:textId="77777777" w:rsidR="00601204" w:rsidRPr="00E72BB7" w:rsidRDefault="00601204" w:rsidP="00601204">
                  <w:pPr>
                    <w:spacing w:before="240" w:after="240" w:line="240" w:lineRule="auto"/>
                    <w:jc w:val="center"/>
                    <w:rPr>
                      <w:rFonts w:ascii="Times New Roman" w:eastAsia="Times New Roman" w:hAnsi="Times New Roman" w:cs="Times New Roman"/>
                      <w:b/>
                      <w:bCs/>
                      <w:sz w:val="24"/>
                      <w:szCs w:val="24"/>
                      <w:lang w:eastAsia="ru-RU"/>
                    </w:rPr>
                  </w:pPr>
                  <w:r w:rsidRPr="00E72BB7">
                    <w:rPr>
                      <w:rFonts w:ascii="Times New Roman" w:eastAsia="Times New Roman" w:hAnsi="Times New Roman" w:cs="Times New Roman"/>
                      <w:b/>
                      <w:bCs/>
                      <w:sz w:val="24"/>
                      <w:szCs w:val="24"/>
                      <w:lang w:eastAsia="ru-RU"/>
                    </w:rPr>
                    <w:t>ЗАКАЗЧИК:</w:t>
                  </w:r>
                </w:p>
                <w:p w14:paraId="16397D72" w14:textId="77777777" w:rsidR="00601204" w:rsidRPr="000F5E41" w:rsidRDefault="00601204" w:rsidP="00601204">
                  <w:pPr>
                    <w:spacing w:after="0" w:line="240" w:lineRule="auto"/>
                    <w:jc w:val="center"/>
                    <w:rPr>
                      <w:rFonts w:ascii="Times New Roman" w:hAnsi="Times New Roman"/>
                      <w:b/>
                      <w:sz w:val="24"/>
                      <w:szCs w:val="24"/>
                    </w:rPr>
                  </w:pPr>
                  <w:r w:rsidRPr="000F5E41">
                    <w:rPr>
                      <w:rFonts w:ascii="Times New Roman" w:hAnsi="Times New Roman"/>
                      <w:b/>
                      <w:sz w:val="24"/>
                      <w:szCs w:val="24"/>
                    </w:rPr>
                    <w:t>Акционерное общество</w:t>
                  </w:r>
                </w:p>
                <w:p w14:paraId="368E2E25" w14:textId="77777777" w:rsidR="00601204" w:rsidRPr="00E72BB7" w:rsidRDefault="00601204" w:rsidP="00601204">
                  <w:pPr>
                    <w:spacing w:after="0" w:line="240" w:lineRule="auto"/>
                    <w:jc w:val="center"/>
                    <w:rPr>
                      <w:rFonts w:ascii="Times New Roman" w:eastAsia="Times New Roman" w:hAnsi="Times New Roman" w:cs="Times New Roman"/>
                      <w:sz w:val="24"/>
                      <w:szCs w:val="24"/>
                      <w:lang w:eastAsia="ru-RU"/>
                    </w:rPr>
                  </w:pPr>
                  <w:r w:rsidRPr="000F5E41">
                    <w:rPr>
                      <w:rFonts w:ascii="Times New Roman" w:hAnsi="Times New Roman"/>
                      <w:b/>
                      <w:sz w:val="24"/>
                      <w:szCs w:val="24"/>
                    </w:rPr>
                    <w:t>«Почта России»</w:t>
                  </w:r>
                </w:p>
              </w:tc>
              <w:tc>
                <w:tcPr>
                  <w:tcW w:w="3543" w:type="dxa"/>
                  <w:shd w:val="clear" w:color="auto" w:fill="auto"/>
                </w:tcPr>
                <w:p w14:paraId="7AC450AD" w14:textId="77777777" w:rsidR="000B7E81" w:rsidRPr="00667ECC" w:rsidRDefault="000B7E81" w:rsidP="000B7E81">
                  <w:pPr>
                    <w:spacing w:before="240" w:after="240" w:line="240" w:lineRule="auto"/>
                    <w:jc w:val="center"/>
                    <w:rPr>
                      <w:rFonts w:ascii="Times New Roman" w:eastAsia="Times New Roman" w:hAnsi="Times New Roman" w:cs="Times New Roman"/>
                      <w:b/>
                      <w:caps/>
                      <w:sz w:val="24"/>
                      <w:szCs w:val="24"/>
                      <w:lang w:eastAsia="ru-RU"/>
                    </w:rPr>
                  </w:pPr>
                  <w:r w:rsidRPr="00667ECC">
                    <w:rPr>
                      <w:rFonts w:ascii="Times New Roman" w:eastAsia="Times New Roman" w:hAnsi="Times New Roman" w:cs="Times New Roman"/>
                      <w:b/>
                      <w:caps/>
                      <w:sz w:val="24"/>
                      <w:szCs w:val="24"/>
                      <w:lang w:eastAsia="ru-RU"/>
                    </w:rPr>
                    <w:t>исполнитель:</w:t>
                  </w:r>
                </w:p>
                <w:p w14:paraId="49AA5E5B" w14:textId="7D09432B" w:rsidR="00601204" w:rsidRPr="00B71455" w:rsidRDefault="00502024" w:rsidP="000B7E81">
                  <w:pPr>
                    <w:spacing w:after="0" w:line="240" w:lineRule="auto"/>
                    <w:jc w:val="center"/>
                    <w:rPr>
                      <w:rFonts w:ascii="Times New Roman" w:eastAsia="Times New Roman" w:hAnsi="Times New Roman" w:cs="Times New Roman"/>
                      <w:b/>
                      <w:bCs/>
                      <w:sz w:val="24"/>
                      <w:szCs w:val="24"/>
                      <w:highlight w:val="yellow"/>
                      <w:lang w:eastAsia="ru-RU"/>
                    </w:rPr>
                  </w:pPr>
                  <w:r w:rsidRPr="00667ECC">
                    <w:rPr>
                      <w:rFonts w:ascii="Times New Roman" w:eastAsia="Times New Roman" w:hAnsi="Times New Roman" w:cs="Times New Roman"/>
                      <w:b/>
                      <w:sz w:val="24"/>
                      <w:szCs w:val="24"/>
                      <w:lang w:eastAsia="ru-RU"/>
                    </w:rPr>
                    <w:t>________________________</w:t>
                  </w:r>
                </w:p>
              </w:tc>
            </w:tr>
            <w:tr w:rsidR="00601204" w:rsidRPr="00E72BB7" w14:paraId="26683394" w14:textId="77777777" w:rsidTr="002F28E7">
              <w:tc>
                <w:tcPr>
                  <w:tcW w:w="4852" w:type="dxa"/>
                </w:tcPr>
                <w:p w14:paraId="1CE3BBDE"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Адрес местонахождения: 125252 г. Москва, вн.тер.г. муниципальный округ Хорошевский, ул. 3-я Песчаная, д. 2а</w:t>
                  </w:r>
                </w:p>
                <w:p w14:paraId="67AB0086"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 xml:space="preserve">Почтовый адрес: 308700, РОССИЯ, БЕЛГОРОДСКАЯ ОБЛ, БЕЛГОРОД Г, СОБОРНАЯ ПЛ, 3 </w:t>
                  </w:r>
                </w:p>
                <w:p w14:paraId="263FFC75"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ОГРН 1197746000000</w:t>
                  </w:r>
                </w:p>
                <w:p w14:paraId="7FC4DDEE"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 xml:space="preserve">ИНН 7724490000 </w:t>
                  </w:r>
                </w:p>
                <w:p w14:paraId="3E82F3F7"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КПП 997650001</w:t>
                  </w:r>
                </w:p>
                <w:p w14:paraId="0B037EF8" w14:textId="77777777" w:rsidR="00601204"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Тел. +7 (495) 956-20-67</w:t>
                  </w:r>
                </w:p>
                <w:p w14:paraId="41E314AB" w14:textId="77777777" w:rsidR="009D4181" w:rsidRDefault="009D4181" w:rsidP="009D4181">
                  <w:pPr>
                    <w:spacing w:after="0" w:line="240" w:lineRule="auto"/>
                    <w:rPr>
                      <w:rFonts w:ascii="Times New Roman" w:eastAsia="Times New Roman" w:hAnsi="Times New Roman" w:cs="Times New Roman"/>
                      <w:sz w:val="24"/>
                      <w:szCs w:val="24"/>
                      <w:lang w:eastAsia="ru-RU"/>
                    </w:rPr>
                  </w:pPr>
                </w:p>
                <w:p w14:paraId="11DC436C"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 xml:space="preserve">Со стороны Покупателя: </w:t>
                  </w:r>
                </w:p>
                <w:p w14:paraId="4A134819"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Филиал: УФПС БЕЛГОРОДСКОЙ ОБЛАСТИ</w:t>
                  </w:r>
                </w:p>
                <w:p w14:paraId="60C1B3F5"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 xml:space="preserve">Адрес местонахождения филиала: 308700, РОССИЯ, БЕЛГОРОДСКАЯ ОБЛ, БЕЛГОРОД Г, СОБОРНАЯ ПЛ, 3  </w:t>
                  </w:r>
                </w:p>
                <w:p w14:paraId="0221A5C9"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Почтовый адрес филиала: 308009, Белгродская обл, г. Белгород, Соборная пл., д. 3</w:t>
                  </w:r>
                </w:p>
                <w:p w14:paraId="5FE1B316"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КПП филиала: 312343001</w:t>
                  </w:r>
                </w:p>
                <w:p w14:paraId="70A02D21"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Р/с филиала: 40502810605250006699</w:t>
                  </w:r>
                </w:p>
                <w:p w14:paraId="4BF04F89"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в ФИЛИАЛ БАНКА ВТБ (ПАО) В Г. ВОРОНЕЖЕ</w:t>
                  </w:r>
                </w:p>
                <w:p w14:paraId="5D28210C"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к/с 30101810100000000835</w:t>
                  </w:r>
                </w:p>
                <w:p w14:paraId="6788A0E0"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БИК 042007835</w:t>
                  </w:r>
                </w:p>
                <w:p w14:paraId="7F909134" w14:textId="77777777" w:rsidR="009D4181" w:rsidRPr="009D4181"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eastAsia="ru-RU"/>
                    </w:rPr>
                    <w:t xml:space="preserve">Тел.: +7 (4722) 35-61-70 </w:t>
                  </w:r>
                </w:p>
                <w:p w14:paraId="00508B21" w14:textId="681F844E" w:rsidR="009D4181" w:rsidRPr="009961EF" w:rsidRDefault="009D4181" w:rsidP="009D4181">
                  <w:pPr>
                    <w:spacing w:after="0" w:line="240" w:lineRule="auto"/>
                    <w:rPr>
                      <w:rFonts w:ascii="Times New Roman" w:eastAsia="Times New Roman" w:hAnsi="Times New Roman" w:cs="Times New Roman"/>
                      <w:sz w:val="24"/>
                      <w:szCs w:val="24"/>
                      <w:lang w:eastAsia="ru-RU"/>
                    </w:rPr>
                  </w:pPr>
                  <w:r w:rsidRPr="009D4181">
                    <w:rPr>
                      <w:rFonts w:ascii="Times New Roman" w:eastAsia="Times New Roman" w:hAnsi="Times New Roman" w:cs="Times New Roman"/>
                      <w:sz w:val="24"/>
                      <w:szCs w:val="24"/>
                      <w:lang w:val="en-US" w:eastAsia="ru-RU"/>
                    </w:rPr>
                    <w:t>E</w:t>
                  </w:r>
                  <w:r w:rsidRPr="009961EF">
                    <w:rPr>
                      <w:rFonts w:ascii="Times New Roman" w:eastAsia="Times New Roman" w:hAnsi="Times New Roman" w:cs="Times New Roman"/>
                      <w:sz w:val="24"/>
                      <w:szCs w:val="24"/>
                      <w:lang w:eastAsia="ru-RU"/>
                    </w:rPr>
                    <w:t>-</w:t>
                  </w:r>
                  <w:r w:rsidRPr="009D4181">
                    <w:rPr>
                      <w:rFonts w:ascii="Times New Roman" w:eastAsia="Times New Roman" w:hAnsi="Times New Roman" w:cs="Times New Roman"/>
                      <w:sz w:val="24"/>
                      <w:szCs w:val="24"/>
                      <w:lang w:val="en-US" w:eastAsia="ru-RU"/>
                    </w:rPr>
                    <w:t>mail</w:t>
                  </w:r>
                  <w:r w:rsidRPr="009961EF">
                    <w:rPr>
                      <w:rFonts w:ascii="Times New Roman" w:eastAsia="Times New Roman" w:hAnsi="Times New Roman" w:cs="Times New Roman"/>
                      <w:sz w:val="24"/>
                      <w:szCs w:val="24"/>
                      <w:lang w:eastAsia="ru-RU"/>
                    </w:rPr>
                    <w:t xml:space="preserve">: </w:t>
                  </w:r>
                  <w:r w:rsidRPr="009D4181">
                    <w:rPr>
                      <w:rFonts w:ascii="Times New Roman" w:eastAsia="Times New Roman" w:hAnsi="Times New Roman" w:cs="Times New Roman"/>
                      <w:sz w:val="24"/>
                      <w:szCs w:val="24"/>
                      <w:lang w:val="en-US" w:eastAsia="ru-RU"/>
                    </w:rPr>
                    <w:t>office</w:t>
                  </w:r>
                  <w:r w:rsidRPr="009961EF">
                    <w:rPr>
                      <w:rFonts w:ascii="Times New Roman" w:eastAsia="Times New Roman" w:hAnsi="Times New Roman" w:cs="Times New Roman"/>
                      <w:sz w:val="24"/>
                      <w:szCs w:val="24"/>
                      <w:lang w:eastAsia="ru-RU"/>
                    </w:rPr>
                    <w:t>-</w:t>
                  </w:r>
                  <w:r w:rsidRPr="009D4181">
                    <w:rPr>
                      <w:rFonts w:ascii="Times New Roman" w:eastAsia="Times New Roman" w:hAnsi="Times New Roman" w:cs="Times New Roman"/>
                      <w:sz w:val="24"/>
                      <w:szCs w:val="24"/>
                      <w:lang w:val="en-US" w:eastAsia="ru-RU"/>
                    </w:rPr>
                    <w:t>R</w:t>
                  </w:r>
                  <w:r w:rsidRPr="009961EF">
                    <w:rPr>
                      <w:rFonts w:ascii="Times New Roman" w:eastAsia="Times New Roman" w:hAnsi="Times New Roman" w:cs="Times New Roman"/>
                      <w:sz w:val="24"/>
                      <w:szCs w:val="24"/>
                      <w:lang w:eastAsia="ru-RU"/>
                    </w:rPr>
                    <w:t>31@</w:t>
                  </w:r>
                  <w:r w:rsidRPr="009D4181">
                    <w:rPr>
                      <w:rFonts w:ascii="Times New Roman" w:eastAsia="Times New Roman" w:hAnsi="Times New Roman" w:cs="Times New Roman"/>
                      <w:sz w:val="24"/>
                      <w:szCs w:val="24"/>
                      <w:lang w:val="en-US" w:eastAsia="ru-RU"/>
                    </w:rPr>
                    <w:t>russianpost</w:t>
                  </w:r>
                  <w:r w:rsidRPr="009961EF">
                    <w:rPr>
                      <w:rFonts w:ascii="Times New Roman" w:eastAsia="Times New Roman" w:hAnsi="Times New Roman" w:cs="Times New Roman"/>
                      <w:sz w:val="24"/>
                      <w:szCs w:val="24"/>
                      <w:lang w:eastAsia="ru-RU"/>
                    </w:rPr>
                    <w:t>.</w:t>
                  </w:r>
                  <w:r w:rsidRPr="009D4181">
                    <w:rPr>
                      <w:rFonts w:ascii="Times New Roman" w:eastAsia="Times New Roman" w:hAnsi="Times New Roman" w:cs="Times New Roman"/>
                      <w:sz w:val="24"/>
                      <w:szCs w:val="24"/>
                      <w:lang w:val="en-US" w:eastAsia="ru-RU"/>
                    </w:rPr>
                    <w:t>ru</w:t>
                  </w:r>
                </w:p>
              </w:tc>
              <w:tc>
                <w:tcPr>
                  <w:tcW w:w="3543" w:type="dxa"/>
                  <w:shd w:val="clear" w:color="auto" w:fill="auto"/>
                </w:tcPr>
                <w:p w14:paraId="0E24FBDD" w14:textId="04E4BA25" w:rsidR="000B7E81" w:rsidRPr="00667ECC" w:rsidRDefault="00B2689B" w:rsidP="009D4181">
                  <w:pPr>
                    <w:spacing w:after="0" w:line="240" w:lineRule="auto"/>
                    <w:ind w:firstLine="34"/>
                    <w:jc w:val="both"/>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eastAsia="ru-RU"/>
                    </w:rPr>
                    <w:t>Адрес</w:t>
                  </w:r>
                  <w:r w:rsidR="00502024" w:rsidRPr="00667ECC">
                    <w:rPr>
                      <w:rFonts w:ascii="Times New Roman" w:eastAsia="Times New Roman" w:hAnsi="Times New Roman" w:cs="Times New Roman"/>
                      <w:sz w:val="24"/>
                      <w:szCs w:val="24"/>
                      <w:lang w:eastAsia="ru-RU"/>
                    </w:rPr>
                    <w:t>:</w:t>
                  </w:r>
                  <w:r w:rsidRPr="00667ECC">
                    <w:rPr>
                      <w:rFonts w:ascii="Times New Roman" w:eastAsia="Times New Roman" w:hAnsi="Times New Roman" w:cs="Times New Roman"/>
                      <w:sz w:val="24"/>
                      <w:szCs w:val="24"/>
                      <w:lang w:eastAsia="ru-RU"/>
                    </w:rPr>
                    <w:t xml:space="preserve"> </w:t>
                  </w:r>
                  <w:r w:rsidR="00502024" w:rsidRPr="00667ECC">
                    <w:rPr>
                      <w:rFonts w:ascii="Times New Roman" w:eastAsia="Times New Roman" w:hAnsi="Times New Roman" w:cs="Times New Roman"/>
                      <w:sz w:val="24"/>
                      <w:szCs w:val="24"/>
                      <w:lang w:eastAsia="ru-RU"/>
                    </w:rPr>
                    <w:t>_____________________</w:t>
                  </w:r>
                </w:p>
                <w:p w14:paraId="3BDF0987" w14:textId="7FB898A9" w:rsidR="000B7E81" w:rsidRPr="00667ECC" w:rsidRDefault="000B7E81" w:rsidP="009D4181">
                  <w:pPr>
                    <w:spacing w:after="0" w:line="240" w:lineRule="auto"/>
                    <w:ind w:firstLine="34"/>
                    <w:jc w:val="both"/>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eastAsia="ru-RU"/>
                    </w:rPr>
                    <w:t>Телефон:</w:t>
                  </w:r>
                  <w:r w:rsidR="002858EC" w:rsidRPr="00667ECC">
                    <w:t xml:space="preserve"> </w:t>
                  </w:r>
                  <w:r w:rsidR="00502024" w:rsidRPr="00667ECC">
                    <w:t>_____________________</w:t>
                  </w:r>
                </w:p>
                <w:p w14:paraId="42278230" w14:textId="7A37DD72" w:rsidR="000B7E81" w:rsidRPr="00667ECC" w:rsidRDefault="000B7E81" w:rsidP="009D4181">
                  <w:pPr>
                    <w:spacing w:after="0" w:line="240" w:lineRule="auto"/>
                    <w:ind w:firstLine="34"/>
                    <w:jc w:val="both"/>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val="en-US" w:eastAsia="ru-RU"/>
                    </w:rPr>
                    <w:t>e</w:t>
                  </w:r>
                  <w:r w:rsidRPr="00B751EA">
                    <w:rPr>
                      <w:rFonts w:ascii="Times New Roman" w:eastAsia="Times New Roman" w:hAnsi="Times New Roman" w:cs="Times New Roman"/>
                      <w:sz w:val="24"/>
                      <w:szCs w:val="24"/>
                      <w:lang w:eastAsia="ru-RU"/>
                    </w:rPr>
                    <w:t>-</w:t>
                  </w:r>
                  <w:r w:rsidRPr="00667ECC">
                    <w:rPr>
                      <w:rFonts w:ascii="Times New Roman" w:eastAsia="Times New Roman" w:hAnsi="Times New Roman" w:cs="Times New Roman"/>
                      <w:sz w:val="24"/>
                      <w:szCs w:val="24"/>
                      <w:lang w:val="en-US" w:eastAsia="ru-RU"/>
                    </w:rPr>
                    <w:t>mail</w:t>
                  </w:r>
                  <w:r w:rsidRPr="00B751EA">
                    <w:rPr>
                      <w:rFonts w:ascii="Times New Roman" w:eastAsia="Times New Roman" w:hAnsi="Times New Roman" w:cs="Times New Roman"/>
                      <w:sz w:val="24"/>
                      <w:szCs w:val="24"/>
                      <w:lang w:eastAsia="ru-RU"/>
                    </w:rPr>
                    <w:t>:</w:t>
                  </w:r>
                  <w:r w:rsidR="00502024" w:rsidRPr="00B751EA">
                    <w:rPr>
                      <w:rFonts w:ascii="Times New Roman" w:eastAsia="Times New Roman" w:hAnsi="Times New Roman" w:cs="Times New Roman"/>
                      <w:sz w:val="24"/>
                      <w:szCs w:val="24"/>
                      <w:lang w:eastAsia="ru-RU"/>
                    </w:rPr>
                    <w:t>_____________________</w:t>
                  </w:r>
                </w:p>
                <w:p w14:paraId="00BA3F49" w14:textId="77777777" w:rsidR="000B7E81" w:rsidRPr="00B751EA" w:rsidRDefault="000B7E81" w:rsidP="009D4181">
                  <w:pPr>
                    <w:spacing w:after="0" w:line="240" w:lineRule="auto"/>
                    <w:ind w:firstLine="34"/>
                    <w:jc w:val="both"/>
                    <w:rPr>
                      <w:rFonts w:ascii="Times New Roman" w:eastAsia="Times New Roman" w:hAnsi="Times New Roman" w:cs="Times New Roman"/>
                      <w:sz w:val="24"/>
                      <w:szCs w:val="24"/>
                      <w:highlight w:val="yellow"/>
                      <w:lang w:eastAsia="ru-RU"/>
                    </w:rPr>
                  </w:pPr>
                </w:p>
                <w:p w14:paraId="233639FB" w14:textId="019D38B5" w:rsidR="00B2689B" w:rsidRPr="00667ECC" w:rsidRDefault="00B2689B" w:rsidP="00B2689B">
                  <w:pPr>
                    <w:spacing w:after="0" w:line="240" w:lineRule="auto"/>
                    <w:jc w:val="both"/>
                    <w:rPr>
                      <w:rFonts w:ascii="Times New Roman" w:hAnsi="Times New Roman"/>
                      <w:sz w:val="24"/>
                      <w:szCs w:val="24"/>
                      <w:lang w:eastAsia="ru-RU"/>
                    </w:rPr>
                  </w:pPr>
                  <w:r w:rsidRPr="00667ECC">
                    <w:rPr>
                      <w:rFonts w:ascii="Times New Roman" w:hAnsi="Times New Roman"/>
                      <w:sz w:val="24"/>
                      <w:szCs w:val="24"/>
                      <w:lang w:eastAsia="ru-RU"/>
                    </w:rPr>
                    <w:t xml:space="preserve">ИНН </w:t>
                  </w:r>
                  <w:r w:rsidR="00502024" w:rsidRPr="00667ECC">
                    <w:rPr>
                      <w:rFonts w:ascii="Times New Roman" w:hAnsi="Times New Roman"/>
                      <w:sz w:val="24"/>
                      <w:szCs w:val="24"/>
                      <w:lang w:eastAsia="ru-RU"/>
                    </w:rPr>
                    <w:t>____________________</w:t>
                  </w:r>
                </w:p>
                <w:p w14:paraId="725B18FD" w14:textId="3C0BAFBC" w:rsidR="00B2689B" w:rsidRPr="00667ECC" w:rsidRDefault="00B2689B" w:rsidP="00B2689B">
                  <w:pPr>
                    <w:spacing w:after="0" w:line="240" w:lineRule="auto"/>
                    <w:jc w:val="both"/>
                    <w:rPr>
                      <w:rFonts w:ascii="Times New Roman" w:hAnsi="Times New Roman"/>
                      <w:sz w:val="24"/>
                      <w:szCs w:val="24"/>
                      <w:lang w:eastAsia="ru-RU"/>
                    </w:rPr>
                  </w:pPr>
                  <w:r w:rsidRPr="00667ECC">
                    <w:rPr>
                      <w:rFonts w:ascii="Times New Roman" w:hAnsi="Times New Roman"/>
                      <w:sz w:val="24"/>
                      <w:szCs w:val="24"/>
                      <w:lang w:eastAsia="ru-RU"/>
                    </w:rPr>
                    <w:t xml:space="preserve">КПП </w:t>
                  </w:r>
                  <w:r w:rsidR="00502024" w:rsidRPr="00667ECC">
                    <w:rPr>
                      <w:rFonts w:ascii="Times New Roman" w:hAnsi="Times New Roman"/>
                      <w:sz w:val="24"/>
                      <w:szCs w:val="24"/>
                      <w:lang w:eastAsia="ru-RU"/>
                    </w:rPr>
                    <w:t>_____________________</w:t>
                  </w:r>
                </w:p>
                <w:p w14:paraId="2BDA94B4" w14:textId="2454FD88" w:rsidR="00B2689B" w:rsidRPr="00667ECC" w:rsidRDefault="00B2689B" w:rsidP="00B2689B">
                  <w:pPr>
                    <w:spacing w:after="0" w:line="240" w:lineRule="auto"/>
                    <w:jc w:val="both"/>
                    <w:rPr>
                      <w:rFonts w:ascii="Times New Roman" w:hAnsi="Times New Roman"/>
                      <w:color w:val="555555"/>
                      <w:sz w:val="24"/>
                      <w:szCs w:val="24"/>
                    </w:rPr>
                  </w:pPr>
                  <w:r w:rsidRPr="00667ECC">
                    <w:rPr>
                      <w:rFonts w:ascii="Times New Roman" w:eastAsia="Times New Roman" w:hAnsi="Times New Roman"/>
                      <w:sz w:val="24"/>
                      <w:szCs w:val="24"/>
                      <w:lang w:eastAsia="ru-RU"/>
                    </w:rPr>
                    <w:t xml:space="preserve">ОГРНИП </w:t>
                  </w:r>
                  <w:r w:rsidR="00502024" w:rsidRPr="00667ECC">
                    <w:rPr>
                      <w:rFonts w:ascii="Times New Roman" w:hAnsi="Times New Roman"/>
                      <w:sz w:val="24"/>
                      <w:szCs w:val="24"/>
                    </w:rPr>
                    <w:t>_________________</w:t>
                  </w:r>
                </w:p>
                <w:p w14:paraId="7B877B5A" w14:textId="77777777" w:rsidR="00B2689B" w:rsidRPr="00B71455" w:rsidRDefault="00B2689B" w:rsidP="00B2689B">
                  <w:pPr>
                    <w:pStyle w:val="af7"/>
                    <w:spacing w:after="0" w:line="240" w:lineRule="auto"/>
                    <w:jc w:val="both"/>
                    <w:rPr>
                      <w:rFonts w:ascii="Times New Roman" w:hAnsi="Times New Roman"/>
                      <w:color w:val="555555"/>
                      <w:sz w:val="24"/>
                      <w:szCs w:val="24"/>
                      <w:highlight w:val="yellow"/>
                    </w:rPr>
                  </w:pPr>
                </w:p>
                <w:p w14:paraId="17943438" w14:textId="77777777" w:rsidR="00B2689B" w:rsidRPr="00667ECC" w:rsidRDefault="00B2689B" w:rsidP="00B2689B">
                  <w:pPr>
                    <w:spacing w:after="0" w:line="240" w:lineRule="auto"/>
                    <w:jc w:val="both"/>
                    <w:rPr>
                      <w:rFonts w:ascii="Times New Roman" w:hAnsi="Times New Roman"/>
                      <w:sz w:val="24"/>
                      <w:szCs w:val="24"/>
                      <w:lang w:eastAsia="ru-RU"/>
                    </w:rPr>
                  </w:pPr>
                  <w:r w:rsidRPr="00667ECC">
                    <w:rPr>
                      <w:rFonts w:ascii="Times New Roman" w:hAnsi="Times New Roman"/>
                      <w:sz w:val="24"/>
                      <w:szCs w:val="24"/>
                      <w:lang w:eastAsia="ru-RU"/>
                    </w:rPr>
                    <w:t>Банковские реквизиты:</w:t>
                  </w:r>
                </w:p>
                <w:p w14:paraId="2BA3FA06" w14:textId="317B7883" w:rsidR="00B2689B" w:rsidRPr="00667ECC" w:rsidRDefault="00502024" w:rsidP="00B2689B">
                  <w:pPr>
                    <w:spacing w:after="0" w:line="240" w:lineRule="auto"/>
                    <w:jc w:val="both"/>
                    <w:rPr>
                      <w:rFonts w:ascii="Times New Roman" w:hAnsi="Times New Roman"/>
                      <w:sz w:val="24"/>
                      <w:szCs w:val="24"/>
                      <w:lang w:eastAsia="ru-RU"/>
                    </w:rPr>
                  </w:pPr>
                  <w:r w:rsidRPr="00667ECC">
                    <w:rPr>
                      <w:rFonts w:ascii="Times New Roman" w:hAnsi="Times New Roman"/>
                      <w:sz w:val="24"/>
                      <w:szCs w:val="24"/>
                      <w:lang w:eastAsia="ru-RU"/>
                    </w:rPr>
                    <w:t>р/с_________________________</w:t>
                  </w:r>
                </w:p>
                <w:p w14:paraId="4CBB7C10" w14:textId="387D2CDE" w:rsidR="00B2689B" w:rsidRPr="00667ECC" w:rsidRDefault="00502024" w:rsidP="00B2689B">
                  <w:pPr>
                    <w:spacing w:after="0" w:line="240" w:lineRule="auto"/>
                    <w:jc w:val="both"/>
                    <w:rPr>
                      <w:rFonts w:ascii="Times New Roman" w:hAnsi="Times New Roman"/>
                      <w:sz w:val="24"/>
                      <w:szCs w:val="24"/>
                      <w:lang w:eastAsia="ru-RU"/>
                    </w:rPr>
                  </w:pPr>
                  <w:r w:rsidRPr="00667ECC">
                    <w:rPr>
                      <w:rFonts w:ascii="Times New Roman" w:hAnsi="Times New Roman"/>
                      <w:sz w:val="24"/>
                      <w:szCs w:val="24"/>
                      <w:lang w:eastAsia="ru-RU"/>
                    </w:rPr>
                    <w:t>к/с_________________________</w:t>
                  </w:r>
                </w:p>
                <w:p w14:paraId="144D6329" w14:textId="68AF8E3B" w:rsidR="00502024" w:rsidRPr="00502024" w:rsidRDefault="00502024" w:rsidP="00502024">
                  <w:pPr>
                    <w:spacing w:after="0" w:line="240" w:lineRule="auto"/>
                    <w:ind w:firstLine="34"/>
                    <w:jc w:val="both"/>
                    <w:rPr>
                      <w:rFonts w:ascii="Times New Roman" w:eastAsia="Times New Roman" w:hAnsi="Times New Roman" w:cs="Times New Roman"/>
                      <w:sz w:val="24"/>
                      <w:szCs w:val="24"/>
                      <w:lang w:eastAsia="ru-RU"/>
                    </w:rPr>
                  </w:pPr>
                  <w:r w:rsidRPr="00502024">
                    <w:rPr>
                      <w:rFonts w:ascii="Times New Roman" w:eastAsia="Times New Roman" w:hAnsi="Times New Roman" w:cs="Times New Roman"/>
                      <w:sz w:val="24"/>
                      <w:szCs w:val="24"/>
                      <w:lang w:eastAsia="ru-RU"/>
                    </w:rPr>
                    <w:t xml:space="preserve">БИК </w:t>
                  </w:r>
                  <w:r>
                    <w:rPr>
                      <w:rFonts w:ascii="Times New Roman" w:eastAsia="Times New Roman" w:hAnsi="Times New Roman" w:cs="Times New Roman"/>
                      <w:sz w:val="24"/>
                      <w:szCs w:val="24"/>
                      <w:lang w:eastAsia="ru-RU"/>
                    </w:rPr>
                    <w:t>___</w:t>
                  </w:r>
                  <w:r w:rsidRPr="00502024">
                    <w:rPr>
                      <w:rFonts w:ascii="Times New Roman" w:eastAsia="Times New Roman" w:hAnsi="Times New Roman" w:cs="Times New Roman"/>
                      <w:sz w:val="24"/>
                      <w:szCs w:val="24"/>
                      <w:lang w:eastAsia="ru-RU"/>
                    </w:rPr>
                    <w:t>____________________</w:t>
                  </w:r>
                </w:p>
                <w:p w14:paraId="77E1D12A" w14:textId="77777777" w:rsidR="00502024" w:rsidRPr="00502024" w:rsidRDefault="00502024" w:rsidP="00502024">
                  <w:pPr>
                    <w:spacing w:after="0" w:line="240" w:lineRule="auto"/>
                    <w:ind w:firstLine="34"/>
                    <w:jc w:val="both"/>
                    <w:rPr>
                      <w:rFonts w:ascii="Times New Roman" w:eastAsia="Times New Roman" w:hAnsi="Times New Roman" w:cs="Times New Roman"/>
                      <w:sz w:val="24"/>
                      <w:szCs w:val="24"/>
                      <w:lang w:eastAsia="ru-RU"/>
                    </w:rPr>
                  </w:pPr>
                  <w:r w:rsidRPr="00502024">
                    <w:rPr>
                      <w:rFonts w:ascii="Times New Roman" w:eastAsia="Times New Roman" w:hAnsi="Times New Roman" w:cs="Times New Roman"/>
                      <w:sz w:val="24"/>
                      <w:szCs w:val="24"/>
                      <w:lang w:eastAsia="ru-RU"/>
                    </w:rPr>
                    <w:t>ОКОПФ</w:t>
                  </w:r>
                </w:p>
                <w:p w14:paraId="2D223E15" w14:textId="77777777" w:rsidR="00502024" w:rsidRPr="00502024" w:rsidRDefault="00502024" w:rsidP="00502024">
                  <w:pPr>
                    <w:spacing w:after="0" w:line="240" w:lineRule="auto"/>
                    <w:ind w:firstLine="34"/>
                    <w:jc w:val="both"/>
                    <w:rPr>
                      <w:rFonts w:ascii="Times New Roman" w:eastAsia="Times New Roman" w:hAnsi="Times New Roman" w:cs="Times New Roman"/>
                      <w:sz w:val="24"/>
                      <w:szCs w:val="24"/>
                      <w:lang w:eastAsia="ru-RU"/>
                    </w:rPr>
                  </w:pPr>
                  <w:r w:rsidRPr="00502024">
                    <w:rPr>
                      <w:rFonts w:ascii="Times New Roman" w:eastAsia="Times New Roman" w:hAnsi="Times New Roman" w:cs="Times New Roman"/>
                      <w:sz w:val="24"/>
                      <w:szCs w:val="24"/>
                      <w:lang w:eastAsia="ru-RU"/>
                    </w:rPr>
                    <w:t>ОКПО</w:t>
                  </w:r>
                </w:p>
                <w:p w14:paraId="15B46EFE" w14:textId="77777777" w:rsidR="00502024" w:rsidRPr="00502024" w:rsidRDefault="00502024" w:rsidP="00502024">
                  <w:pPr>
                    <w:spacing w:after="0" w:line="240" w:lineRule="auto"/>
                    <w:ind w:firstLine="34"/>
                    <w:jc w:val="both"/>
                    <w:rPr>
                      <w:rFonts w:ascii="Times New Roman" w:eastAsia="Times New Roman" w:hAnsi="Times New Roman" w:cs="Times New Roman"/>
                      <w:sz w:val="24"/>
                      <w:szCs w:val="24"/>
                      <w:lang w:eastAsia="ru-RU"/>
                    </w:rPr>
                  </w:pPr>
                  <w:r w:rsidRPr="00502024">
                    <w:rPr>
                      <w:rFonts w:ascii="Times New Roman" w:eastAsia="Times New Roman" w:hAnsi="Times New Roman" w:cs="Times New Roman"/>
                      <w:sz w:val="24"/>
                      <w:szCs w:val="24"/>
                      <w:lang w:eastAsia="ru-RU"/>
                    </w:rPr>
                    <w:t>ОКПД</w:t>
                  </w:r>
                </w:p>
                <w:p w14:paraId="09538574" w14:textId="4612C510" w:rsidR="000B7E81" w:rsidRPr="00B71455" w:rsidRDefault="00502024" w:rsidP="00502024">
                  <w:pPr>
                    <w:spacing w:after="0" w:line="240" w:lineRule="auto"/>
                    <w:ind w:firstLine="34"/>
                    <w:jc w:val="both"/>
                    <w:rPr>
                      <w:rFonts w:ascii="Times New Roman" w:eastAsia="Times New Roman" w:hAnsi="Times New Roman" w:cs="Times New Roman"/>
                      <w:sz w:val="24"/>
                      <w:szCs w:val="24"/>
                      <w:highlight w:val="yellow"/>
                      <w:lang w:eastAsia="ru-RU"/>
                    </w:rPr>
                  </w:pPr>
                  <w:r w:rsidRPr="00502024">
                    <w:rPr>
                      <w:rFonts w:ascii="Times New Roman" w:eastAsia="Times New Roman" w:hAnsi="Times New Roman" w:cs="Times New Roman"/>
                      <w:sz w:val="24"/>
                      <w:szCs w:val="24"/>
                      <w:lang w:eastAsia="ru-RU"/>
                    </w:rPr>
                    <w:t>ОКТМО</w:t>
                  </w:r>
                </w:p>
                <w:p w14:paraId="64337826" w14:textId="77777777" w:rsidR="000B7E81" w:rsidRPr="00B71455" w:rsidRDefault="000B7E81" w:rsidP="009D4181">
                  <w:pPr>
                    <w:spacing w:after="0" w:line="240" w:lineRule="auto"/>
                    <w:ind w:firstLine="34"/>
                    <w:jc w:val="both"/>
                    <w:rPr>
                      <w:rFonts w:ascii="Times New Roman" w:eastAsia="Times New Roman" w:hAnsi="Times New Roman" w:cs="Times New Roman"/>
                      <w:sz w:val="24"/>
                      <w:szCs w:val="24"/>
                      <w:highlight w:val="yellow"/>
                      <w:lang w:eastAsia="ru-RU"/>
                    </w:rPr>
                  </w:pPr>
                </w:p>
                <w:p w14:paraId="25952ECF" w14:textId="77777777" w:rsidR="000B7E81" w:rsidRPr="00B71455" w:rsidRDefault="000B7E81" w:rsidP="009D4181">
                  <w:pPr>
                    <w:spacing w:after="0" w:line="240" w:lineRule="auto"/>
                    <w:ind w:firstLine="34"/>
                    <w:jc w:val="both"/>
                    <w:rPr>
                      <w:rFonts w:ascii="Times New Roman" w:eastAsia="Times New Roman" w:hAnsi="Times New Roman" w:cs="Times New Roman"/>
                      <w:sz w:val="24"/>
                      <w:szCs w:val="24"/>
                      <w:highlight w:val="yellow"/>
                      <w:lang w:eastAsia="ru-RU"/>
                    </w:rPr>
                  </w:pPr>
                </w:p>
                <w:p w14:paraId="3868DC91" w14:textId="77777777" w:rsidR="00601204" w:rsidRPr="00B71455" w:rsidRDefault="00601204" w:rsidP="00601204">
                  <w:pPr>
                    <w:spacing w:after="0" w:line="240" w:lineRule="auto"/>
                    <w:ind w:left="206"/>
                    <w:jc w:val="both"/>
                    <w:rPr>
                      <w:rFonts w:ascii="Times New Roman" w:eastAsia="Times New Roman" w:hAnsi="Times New Roman" w:cs="Times New Roman"/>
                      <w:sz w:val="24"/>
                      <w:szCs w:val="24"/>
                      <w:highlight w:val="yellow"/>
                      <w:lang w:eastAsia="ru-RU"/>
                    </w:rPr>
                  </w:pPr>
                </w:p>
                <w:p w14:paraId="29E289CF" w14:textId="77777777" w:rsidR="00601204" w:rsidRPr="00B71455" w:rsidRDefault="00601204" w:rsidP="00601204">
                  <w:pPr>
                    <w:spacing w:after="0" w:line="240" w:lineRule="auto"/>
                    <w:ind w:left="206"/>
                    <w:jc w:val="both"/>
                    <w:rPr>
                      <w:rFonts w:ascii="Times New Roman" w:eastAsia="Times New Roman" w:hAnsi="Times New Roman" w:cs="Times New Roman"/>
                      <w:sz w:val="24"/>
                      <w:szCs w:val="24"/>
                      <w:highlight w:val="yellow"/>
                      <w:lang w:eastAsia="ru-RU"/>
                    </w:rPr>
                  </w:pPr>
                </w:p>
                <w:p w14:paraId="7BF2A31B" w14:textId="76F1EFC0" w:rsidR="00601204" w:rsidRPr="00B71455" w:rsidRDefault="00601204" w:rsidP="0070483D">
                  <w:pPr>
                    <w:rPr>
                      <w:rFonts w:ascii="Times New Roman" w:eastAsia="Times New Roman" w:hAnsi="Times New Roman" w:cs="Times New Roman"/>
                      <w:sz w:val="24"/>
                      <w:szCs w:val="24"/>
                      <w:highlight w:val="yellow"/>
                      <w:lang w:eastAsia="ru-RU"/>
                    </w:rPr>
                  </w:pPr>
                </w:p>
              </w:tc>
            </w:tr>
            <w:tr w:rsidR="0005291E" w:rsidRPr="00AB00E3" w14:paraId="678133E1" w14:textId="77777777" w:rsidTr="002F28E7">
              <w:tc>
                <w:tcPr>
                  <w:tcW w:w="4852" w:type="dxa"/>
                </w:tcPr>
                <w:p w14:paraId="46283B56" w14:textId="0F43D7DA" w:rsidR="0005291E" w:rsidRPr="005240FA" w:rsidRDefault="0005291E" w:rsidP="0005291E">
                  <w:pPr>
                    <w:spacing w:after="0" w:line="240" w:lineRule="auto"/>
                    <w:jc w:val="both"/>
                    <w:rPr>
                      <w:rFonts w:ascii="Times New Roman" w:eastAsia="Times New Roman" w:hAnsi="Times New Roman" w:cs="Times New Roman"/>
                      <w:sz w:val="24"/>
                      <w:szCs w:val="24"/>
                      <w:lang w:eastAsia="ru-RU"/>
                    </w:rPr>
                  </w:pPr>
                </w:p>
              </w:tc>
              <w:tc>
                <w:tcPr>
                  <w:tcW w:w="3543" w:type="dxa"/>
                </w:tcPr>
                <w:p w14:paraId="1079336D" w14:textId="32649335" w:rsidR="0005291E" w:rsidRDefault="0005291E" w:rsidP="00B4531B">
                  <w:pPr>
                    <w:pBdr>
                      <w:bottom w:val="single" w:sz="12" w:space="1" w:color="auto"/>
                    </w:pBdr>
                    <w:spacing w:after="0" w:line="240" w:lineRule="auto"/>
                    <w:ind w:left="57"/>
                    <w:jc w:val="both"/>
                    <w:rPr>
                      <w:rFonts w:ascii="Times New Roman" w:eastAsia="Times New Roman" w:hAnsi="Times New Roman" w:cs="Times New Roman"/>
                      <w:sz w:val="24"/>
                      <w:szCs w:val="24"/>
                      <w:highlight w:val="yellow"/>
                      <w:lang w:eastAsia="ru-RU"/>
                    </w:rPr>
                  </w:pPr>
                </w:p>
                <w:p w14:paraId="57701F5C" w14:textId="77777777" w:rsidR="0005291E" w:rsidRPr="005240FA" w:rsidRDefault="0005291E" w:rsidP="00B4531B">
                  <w:pPr>
                    <w:pBdr>
                      <w:bottom w:val="single" w:sz="12" w:space="1" w:color="auto"/>
                    </w:pBdr>
                    <w:spacing w:after="0" w:line="240" w:lineRule="auto"/>
                    <w:ind w:left="57"/>
                    <w:jc w:val="both"/>
                    <w:rPr>
                      <w:rFonts w:ascii="Times New Roman" w:eastAsia="Times New Roman" w:hAnsi="Times New Roman" w:cs="Times New Roman"/>
                      <w:sz w:val="24"/>
                      <w:szCs w:val="24"/>
                      <w:highlight w:val="yellow"/>
                      <w:lang w:eastAsia="ru-RU"/>
                    </w:rPr>
                  </w:pPr>
                </w:p>
                <w:p w14:paraId="3E2333A6" w14:textId="485D37FA" w:rsidR="0005291E" w:rsidRPr="00F47FFD" w:rsidRDefault="0005291E" w:rsidP="000278BC">
                  <w:pPr>
                    <w:spacing w:after="0" w:line="240" w:lineRule="auto"/>
                    <w:ind w:left="57"/>
                    <w:jc w:val="both"/>
                    <w:rPr>
                      <w:rFonts w:ascii="Times New Roman" w:eastAsia="Times New Roman" w:hAnsi="Times New Roman" w:cs="Times New Roman"/>
                      <w:sz w:val="24"/>
                      <w:szCs w:val="24"/>
                      <w:highlight w:val="yellow"/>
                      <w:lang w:eastAsia="ru-RU"/>
                    </w:rPr>
                  </w:pPr>
                </w:p>
              </w:tc>
            </w:tr>
            <w:tr w:rsidR="0005291E" w:rsidRPr="00E72BB7" w14:paraId="6486B2E2" w14:textId="77777777" w:rsidTr="002F28E7">
              <w:trPr>
                <w:trHeight w:val="171"/>
              </w:trPr>
              <w:tc>
                <w:tcPr>
                  <w:tcW w:w="4852" w:type="dxa"/>
                </w:tcPr>
                <w:p w14:paraId="7C53F56E" w14:textId="6CBD869A" w:rsidR="0005291E" w:rsidRPr="00E72BB7" w:rsidRDefault="0005291E" w:rsidP="0005291E">
                  <w:pPr>
                    <w:spacing w:after="0" w:line="240" w:lineRule="auto"/>
                    <w:jc w:val="both"/>
                    <w:rPr>
                      <w:rFonts w:ascii="Times New Roman" w:eastAsia="Times New Roman" w:hAnsi="Times New Roman" w:cs="Times New Roman"/>
                      <w:sz w:val="24"/>
                      <w:szCs w:val="24"/>
                      <w:lang w:eastAsia="ru-RU"/>
                    </w:rPr>
                  </w:pPr>
                </w:p>
              </w:tc>
              <w:tc>
                <w:tcPr>
                  <w:tcW w:w="3543" w:type="dxa"/>
                </w:tcPr>
                <w:p w14:paraId="30DB34D6" w14:textId="77777777" w:rsidR="0005291E" w:rsidRPr="00E72BB7" w:rsidRDefault="0005291E" w:rsidP="0005291E">
                  <w:pPr>
                    <w:spacing w:after="0" w:line="240" w:lineRule="auto"/>
                    <w:jc w:val="both"/>
                    <w:rPr>
                      <w:rFonts w:ascii="Times New Roman" w:eastAsia="Times New Roman" w:hAnsi="Times New Roman" w:cs="Times New Roman"/>
                      <w:sz w:val="24"/>
                      <w:szCs w:val="24"/>
                      <w:lang w:eastAsia="ru-RU"/>
                    </w:rPr>
                  </w:pPr>
                </w:p>
              </w:tc>
            </w:tr>
            <w:tr w:rsidR="0005291E" w:rsidRPr="00E72BB7" w14:paraId="07BC988A" w14:textId="77777777" w:rsidTr="002F28E7">
              <w:tc>
                <w:tcPr>
                  <w:tcW w:w="4852" w:type="dxa"/>
                </w:tcPr>
                <w:p w14:paraId="6FB1AC2D" w14:textId="134C1BCA" w:rsidR="0005291E" w:rsidRPr="00E72BB7" w:rsidRDefault="0005291E" w:rsidP="0005291E">
                  <w:pPr>
                    <w:spacing w:after="0" w:line="240" w:lineRule="auto"/>
                    <w:jc w:val="both"/>
                    <w:rPr>
                      <w:rFonts w:ascii="Times New Roman" w:eastAsia="Times New Roman" w:hAnsi="Times New Roman" w:cs="Times New Roman"/>
                      <w:sz w:val="24"/>
                      <w:szCs w:val="24"/>
                      <w:lang w:eastAsia="ru-RU"/>
                    </w:rPr>
                  </w:pPr>
                </w:p>
              </w:tc>
              <w:tc>
                <w:tcPr>
                  <w:tcW w:w="3543" w:type="dxa"/>
                </w:tcPr>
                <w:p w14:paraId="64D9847D" w14:textId="77777777" w:rsidR="0005291E" w:rsidRPr="00E72BB7" w:rsidRDefault="0005291E" w:rsidP="0005291E">
                  <w:pPr>
                    <w:spacing w:after="0" w:line="240" w:lineRule="auto"/>
                    <w:rPr>
                      <w:rFonts w:ascii="Times New Roman" w:eastAsia="Times New Roman" w:hAnsi="Times New Roman" w:cs="Times New Roman"/>
                      <w:sz w:val="24"/>
                      <w:szCs w:val="24"/>
                      <w:lang w:eastAsia="ru-RU"/>
                    </w:rPr>
                  </w:pPr>
                </w:p>
              </w:tc>
            </w:tr>
            <w:tr w:rsidR="0005291E" w:rsidRPr="00E72BB7" w14:paraId="08A5D338" w14:textId="77777777" w:rsidTr="002F28E7">
              <w:tc>
                <w:tcPr>
                  <w:tcW w:w="4852" w:type="dxa"/>
                </w:tcPr>
                <w:p w14:paraId="6934938A" w14:textId="77777777" w:rsidR="0005291E" w:rsidRPr="00E72BB7" w:rsidRDefault="0005291E" w:rsidP="0005291E">
                  <w:pPr>
                    <w:spacing w:after="0" w:line="240" w:lineRule="auto"/>
                    <w:jc w:val="both"/>
                    <w:rPr>
                      <w:rFonts w:ascii="Times New Roman" w:eastAsia="Times New Roman" w:hAnsi="Times New Roman" w:cs="Times New Roman"/>
                      <w:sz w:val="24"/>
                      <w:szCs w:val="24"/>
                      <w:lang w:eastAsia="ru-RU"/>
                    </w:rPr>
                  </w:pPr>
                </w:p>
              </w:tc>
              <w:tc>
                <w:tcPr>
                  <w:tcW w:w="3543" w:type="dxa"/>
                </w:tcPr>
                <w:p w14:paraId="210CF1D2" w14:textId="77777777" w:rsidR="0005291E" w:rsidRPr="00E72BB7" w:rsidRDefault="0005291E" w:rsidP="0005291E">
                  <w:pPr>
                    <w:spacing w:after="0" w:line="240" w:lineRule="auto"/>
                    <w:jc w:val="both"/>
                    <w:rPr>
                      <w:rFonts w:ascii="Times New Roman" w:eastAsia="Times New Roman" w:hAnsi="Times New Roman" w:cs="Times New Roman"/>
                      <w:sz w:val="24"/>
                      <w:szCs w:val="24"/>
                      <w:lang w:eastAsia="ru-RU"/>
                    </w:rPr>
                  </w:pPr>
                </w:p>
              </w:tc>
            </w:tr>
            <w:tr w:rsidR="001E6B31" w:rsidRPr="00E72BB7" w14:paraId="7F898F00" w14:textId="77777777" w:rsidTr="002F28E7">
              <w:tc>
                <w:tcPr>
                  <w:tcW w:w="4852" w:type="dxa"/>
                </w:tcPr>
                <w:p w14:paraId="4AD007F1" w14:textId="77777777" w:rsidR="0044763A" w:rsidRDefault="0044763A" w:rsidP="001E6B31">
                  <w:pPr>
                    <w:spacing w:after="0" w:line="240" w:lineRule="auto"/>
                    <w:jc w:val="center"/>
                    <w:rPr>
                      <w:rFonts w:ascii="Times New Roman" w:eastAsia="Times New Roman" w:hAnsi="Times New Roman" w:cs="Times New Roman"/>
                      <w:b/>
                      <w:caps/>
                      <w:sz w:val="24"/>
                      <w:szCs w:val="24"/>
                      <w:lang w:eastAsia="ru-RU"/>
                    </w:rPr>
                  </w:pPr>
                </w:p>
                <w:p w14:paraId="1CE67509" w14:textId="77777777" w:rsidR="0044763A" w:rsidRDefault="0044763A" w:rsidP="001E6B31">
                  <w:pPr>
                    <w:spacing w:after="0" w:line="240" w:lineRule="auto"/>
                    <w:jc w:val="center"/>
                    <w:rPr>
                      <w:rFonts w:ascii="Times New Roman" w:eastAsia="Times New Roman" w:hAnsi="Times New Roman" w:cs="Times New Roman"/>
                      <w:b/>
                      <w:caps/>
                      <w:sz w:val="24"/>
                      <w:szCs w:val="24"/>
                      <w:lang w:eastAsia="ru-RU"/>
                    </w:rPr>
                  </w:pPr>
                </w:p>
                <w:p w14:paraId="5CA4BB39" w14:textId="160A1C25" w:rsidR="001E6B31" w:rsidRPr="00E72BB7" w:rsidRDefault="001E6B31" w:rsidP="001E6B31">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543" w:type="dxa"/>
                </w:tcPr>
                <w:p w14:paraId="25701228" w14:textId="77777777" w:rsidR="0044763A" w:rsidRPr="00667ECC" w:rsidRDefault="0044763A" w:rsidP="001E6B31">
                  <w:pPr>
                    <w:spacing w:after="0" w:line="240" w:lineRule="auto"/>
                    <w:jc w:val="center"/>
                    <w:rPr>
                      <w:rFonts w:ascii="Times New Roman" w:eastAsia="Times New Roman" w:hAnsi="Times New Roman" w:cs="Times New Roman"/>
                      <w:b/>
                      <w:caps/>
                      <w:sz w:val="24"/>
                      <w:szCs w:val="24"/>
                      <w:lang w:eastAsia="ru-RU"/>
                    </w:rPr>
                  </w:pPr>
                </w:p>
                <w:p w14:paraId="0F5E1DFB" w14:textId="77777777" w:rsidR="0044763A" w:rsidRPr="00667ECC" w:rsidRDefault="0044763A" w:rsidP="001E6B31">
                  <w:pPr>
                    <w:spacing w:after="0" w:line="240" w:lineRule="auto"/>
                    <w:jc w:val="center"/>
                    <w:rPr>
                      <w:rFonts w:ascii="Times New Roman" w:eastAsia="Times New Roman" w:hAnsi="Times New Roman" w:cs="Times New Roman"/>
                      <w:b/>
                      <w:caps/>
                      <w:sz w:val="24"/>
                      <w:szCs w:val="24"/>
                      <w:lang w:eastAsia="ru-RU"/>
                    </w:rPr>
                  </w:pPr>
                </w:p>
                <w:p w14:paraId="36AF562B" w14:textId="4033695E" w:rsidR="001E6B31" w:rsidRPr="00667ECC" w:rsidRDefault="001E6B31" w:rsidP="001E6B31">
                  <w:pPr>
                    <w:spacing w:after="0" w:line="240" w:lineRule="auto"/>
                    <w:jc w:val="center"/>
                    <w:rPr>
                      <w:rFonts w:ascii="Times New Roman" w:eastAsia="Times New Roman" w:hAnsi="Times New Roman" w:cs="Times New Roman"/>
                      <w:b/>
                      <w:caps/>
                      <w:sz w:val="24"/>
                      <w:szCs w:val="24"/>
                      <w:lang w:eastAsia="ru-RU"/>
                    </w:rPr>
                  </w:pPr>
                  <w:r w:rsidRPr="00667ECC">
                    <w:rPr>
                      <w:rFonts w:ascii="Times New Roman" w:eastAsia="Times New Roman" w:hAnsi="Times New Roman" w:cs="Times New Roman"/>
                      <w:b/>
                      <w:caps/>
                      <w:sz w:val="24"/>
                      <w:szCs w:val="24"/>
                      <w:lang w:eastAsia="ru-RU"/>
                    </w:rPr>
                    <w:t>исполнитель:</w:t>
                  </w:r>
                </w:p>
              </w:tc>
            </w:tr>
            <w:tr w:rsidR="001E6B31" w:rsidRPr="00E72BB7" w14:paraId="7A2A4356" w14:textId="77777777" w:rsidTr="002F28E7">
              <w:tc>
                <w:tcPr>
                  <w:tcW w:w="4852" w:type="dxa"/>
                </w:tcPr>
                <w:p w14:paraId="3010E18F" w14:textId="0B012BE4" w:rsidR="0044763A" w:rsidRDefault="0044763A" w:rsidP="006356B4">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5B3FFBF8" w14:textId="0E143F9F" w:rsidR="001E6B31" w:rsidRPr="00E72BB7" w:rsidRDefault="006356B4" w:rsidP="0044763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 xml:space="preserve">Директор УФПС </w:t>
                  </w:r>
                  <w:r w:rsidR="0044763A">
                    <w:rPr>
                      <w:rFonts w:ascii="Times New Roman" w:hAnsi="Times New Roman"/>
                      <w:sz w:val="24"/>
                      <w:szCs w:val="24"/>
                    </w:rPr>
                    <w:t>Белгородской области</w:t>
                  </w:r>
                </w:p>
              </w:tc>
              <w:tc>
                <w:tcPr>
                  <w:tcW w:w="3543" w:type="dxa"/>
                </w:tcPr>
                <w:p w14:paraId="0F9249EA" w14:textId="45B3F5CB" w:rsidR="001E6B31" w:rsidRPr="00667ECC" w:rsidRDefault="00502024" w:rsidP="001E6B31">
                  <w:pPr>
                    <w:spacing w:after="0" w:line="240" w:lineRule="auto"/>
                    <w:jc w:val="center"/>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eastAsia="ru-RU"/>
                    </w:rPr>
                    <w:t>____________________</w:t>
                  </w:r>
                </w:p>
              </w:tc>
            </w:tr>
            <w:tr w:rsidR="001E6B31" w:rsidRPr="00E72BB7" w14:paraId="152BDA66" w14:textId="77777777" w:rsidTr="002F28E7">
              <w:tc>
                <w:tcPr>
                  <w:tcW w:w="4852" w:type="dxa"/>
                </w:tcPr>
                <w:p w14:paraId="42663653" w14:textId="77777777" w:rsidR="001E6B31" w:rsidRPr="00E72BB7" w:rsidRDefault="001E6B31" w:rsidP="001E6B31">
                  <w:pPr>
                    <w:spacing w:after="0" w:line="240" w:lineRule="auto"/>
                    <w:jc w:val="center"/>
                    <w:rPr>
                      <w:rFonts w:ascii="Times New Roman" w:eastAsia="Times New Roman" w:hAnsi="Times New Roman" w:cs="Times New Roman"/>
                      <w:sz w:val="24"/>
                      <w:szCs w:val="24"/>
                      <w:lang w:eastAsia="ru-RU"/>
                    </w:rPr>
                  </w:pPr>
                </w:p>
              </w:tc>
              <w:tc>
                <w:tcPr>
                  <w:tcW w:w="3543" w:type="dxa"/>
                </w:tcPr>
                <w:p w14:paraId="663EE032" w14:textId="77777777" w:rsidR="001E6B31" w:rsidRPr="00B71455" w:rsidRDefault="001E6B31" w:rsidP="001E6B31">
                  <w:pPr>
                    <w:spacing w:after="0" w:line="240" w:lineRule="auto"/>
                    <w:jc w:val="center"/>
                    <w:rPr>
                      <w:rFonts w:ascii="Times New Roman" w:eastAsia="Times New Roman" w:hAnsi="Times New Roman" w:cs="Times New Roman"/>
                      <w:sz w:val="24"/>
                      <w:szCs w:val="24"/>
                      <w:highlight w:val="yellow"/>
                      <w:lang w:eastAsia="ru-RU"/>
                    </w:rPr>
                  </w:pPr>
                </w:p>
              </w:tc>
            </w:tr>
            <w:tr w:rsidR="001E6B31" w:rsidRPr="00E72BB7" w14:paraId="066F68B1" w14:textId="77777777" w:rsidTr="002F28E7">
              <w:tc>
                <w:tcPr>
                  <w:tcW w:w="4852" w:type="dxa"/>
                </w:tcPr>
                <w:p w14:paraId="4E6634AD" w14:textId="1F153EDE" w:rsidR="001E6B31" w:rsidRPr="00E72BB7" w:rsidRDefault="00BC6649" w:rsidP="00CF15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77230A" w:rsidRPr="0077230A">
                    <w:rPr>
                      <w:rFonts w:ascii="Times New Roman" w:eastAsia="Times New Roman" w:hAnsi="Times New Roman" w:cs="Times New Roman"/>
                      <w:sz w:val="24"/>
                      <w:szCs w:val="24"/>
                      <w:lang w:eastAsia="ru-RU"/>
                    </w:rPr>
                    <w:t xml:space="preserve">/ </w:t>
                  </w:r>
                  <w:r w:rsidR="00CF15BA">
                    <w:rPr>
                      <w:rFonts w:ascii="Times New Roman" w:eastAsia="Times New Roman" w:hAnsi="Times New Roman" w:cs="Times New Roman"/>
                      <w:sz w:val="24"/>
                      <w:szCs w:val="24"/>
                      <w:lang w:eastAsia="ru-RU"/>
                    </w:rPr>
                    <w:t>С</w:t>
                  </w:r>
                  <w:r w:rsidR="0077230A" w:rsidRPr="0077230A">
                    <w:rPr>
                      <w:rFonts w:ascii="Times New Roman" w:eastAsia="Times New Roman" w:hAnsi="Times New Roman" w:cs="Times New Roman"/>
                      <w:sz w:val="24"/>
                      <w:szCs w:val="24"/>
                      <w:lang w:eastAsia="ru-RU"/>
                    </w:rPr>
                    <w:t>.</w:t>
                  </w:r>
                  <w:r w:rsidR="00CF15BA">
                    <w:rPr>
                      <w:rFonts w:ascii="Times New Roman" w:eastAsia="Times New Roman" w:hAnsi="Times New Roman" w:cs="Times New Roman"/>
                      <w:sz w:val="24"/>
                      <w:szCs w:val="24"/>
                      <w:lang w:eastAsia="ru-RU"/>
                    </w:rPr>
                    <w:t>Ю</w:t>
                  </w:r>
                  <w:r w:rsidR="0077230A" w:rsidRPr="0077230A">
                    <w:rPr>
                      <w:rFonts w:ascii="Times New Roman" w:eastAsia="Times New Roman" w:hAnsi="Times New Roman" w:cs="Times New Roman"/>
                      <w:sz w:val="24"/>
                      <w:szCs w:val="24"/>
                      <w:lang w:eastAsia="ru-RU"/>
                    </w:rPr>
                    <w:t xml:space="preserve">. </w:t>
                  </w:r>
                  <w:r w:rsidR="00CF15BA">
                    <w:rPr>
                      <w:rFonts w:ascii="Times New Roman" w:eastAsia="Times New Roman" w:hAnsi="Times New Roman" w:cs="Times New Roman"/>
                      <w:sz w:val="24"/>
                      <w:szCs w:val="24"/>
                      <w:lang w:eastAsia="ru-RU"/>
                    </w:rPr>
                    <w:t>Картамышева</w:t>
                  </w:r>
                  <w:r w:rsidR="0077230A" w:rsidRPr="0077230A">
                    <w:rPr>
                      <w:rFonts w:ascii="Times New Roman" w:eastAsia="Times New Roman" w:hAnsi="Times New Roman" w:cs="Times New Roman"/>
                      <w:sz w:val="24"/>
                      <w:szCs w:val="24"/>
                      <w:lang w:eastAsia="ru-RU"/>
                    </w:rPr>
                    <w:t xml:space="preserve"> </w:t>
                  </w:r>
                  <w:r w:rsidR="001E6B31">
                    <w:rPr>
                      <w:rFonts w:ascii="Times New Roman" w:eastAsia="Times New Roman" w:hAnsi="Times New Roman" w:cs="Times New Roman"/>
                      <w:sz w:val="24"/>
                      <w:szCs w:val="24"/>
                      <w:lang w:eastAsia="ru-RU"/>
                    </w:rPr>
                    <w:t>/</w:t>
                  </w:r>
                </w:p>
              </w:tc>
              <w:tc>
                <w:tcPr>
                  <w:tcW w:w="3543" w:type="dxa"/>
                </w:tcPr>
                <w:p w14:paraId="41FF9E79" w14:textId="4963F913" w:rsidR="001E6B31" w:rsidRPr="00667ECC" w:rsidRDefault="00E96A16" w:rsidP="00E96A16">
                  <w:pPr>
                    <w:spacing w:after="0" w:line="240" w:lineRule="auto"/>
                    <w:jc w:val="center"/>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val="en-US" w:eastAsia="ru-RU"/>
                    </w:rPr>
                    <w:t xml:space="preserve">          </w:t>
                  </w:r>
                  <w:r w:rsidRPr="00667ECC">
                    <w:rPr>
                      <w:rFonts w:ascii="Times New Roman" w:eastAsia="Times New Roman" w:hAnsi="Times New Roman" w:cs="Times New Roman"/>
                      <w:sz w:val="24"/>
                      <w:szCs w:val="24"/>
                      <w:lang w:eastAsia="ru-RU"/>
                    </w:rPr>
                    <w:t>___</w:t>
                  </w:r>
                  <w:r w:rsidR="002158C4" w:rsidRPr="00667ECC">
                    <w:rPr>
                      <w:rFonts w:ascii="Times New Roman" w:eastAsia="Times New Roman" w:hAnsi="Times New Roman" w:cs="Times New Roman"/>
                      <w:sz w:val="24"/>
                      <w:szCs w:val="24"/>
                      <w:lang w:eastAsia="ru-RU"/>
                    </w:rPr>
                    <w:t>____/</w:t>
                  </w:r>
                  <w:r w:rsidR="001E6B31" w:rsidRPr="00667ECC">
                    <w:rPr>
                      <w:rFonts w:ascii="Times New Roman" w:eastAsia="Times New Roman" w:hAnsi="Times New Roman" w:cs="Times New Roman"/>
                      <w:sz w:val="24"/>
                      <w:szCs w:val="24"/>
                      <w:lang w:eastAsia="ru-RU"/>
                    </w:rPr>
                    <w:t xml:space="preserve"> </w:t>
                  </w:r>
                  <w:r w:rsidR="00502024" w:rsidRPr="00667ECC">
                    <w:rPr>
                      <w:rFonts w:ascii="Times New Roman" w:eastAsia="Times New Roman" w:hAnsi="Times New Roman" w:cs="Times New Roman"/>
                      <w:sz w:val="24"/>
                      <w:szCs w:val="24"/>
                      <w:lang w:eastAsia="ru-RU"/>
                    </w:rPr>
                    <w:t>___________</w:t>
                  </w:r>
                  <w:r w:rsidRPr="00667ECC">
                    <w:rPr>
                      <w:rFonts w:ascii="Times New Roman" w:eastAsia="Times New Roman" w:hAnsi="Times New Roman" w:cs="Times New Roman"/>
                      <w:sz w:val="24"/>
                      <w:szCs w:val="24"/>
                      <w:lang w:eastAsia="ru-RU"/>
                    </w:rPr>
                    <w:t>/</w:t>
                  </w:r>
                  <w:r w:rsidR="001E6B31" w:rsidRPr="00667ECC">
                    <w:rPr>
                      <w:rFonts w:ascii="Times New Roman" w:eastAsia="Times New Roman" w:hAnsi="Times New Roman" w:cs="Times New Roman"/>
                      <w:sz w:val="24"/>
                      <w:szCs w:val="24"/>
                      <w:lang w:eastAsia="ru-RU"/>
                    </w:rPr>
                    <w:t xml:space="preserve">                  </w:t>
                  </w:r>
                </w:p>
              </w:tc>
            </w:tr>
            <w:tr w:rsidR="001E6B31" w:rsidRPr="00E72BB7" w14:paraId="55525750" w14:textId="77777777" w:rsidTr="002F28E7">
              <w:tc>
                <w:tcPr>
                  <w:tcW w:w="4852" w:type="dxa"/>
                </w:tcPr>
                <w:p w14:paraId="7B1014E1" w14:textId="77777777" w:rsidR="001E6B31" w:rsidRPr="00E72BB7" w:rsidRDefault="001E6B31" w:rsidP="001E6B31">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32FDFFFD" w14:textId="77777777" w:rsidR="001E6B31" w:rsidRPr="00667ECC" w:rsidRDefault="001E6B31" w:rsidP="001E6B31">
                  <w:pPr>
                    <w:spacing w:after="0" w:line="240" w:lineRule="auto"/>
                    <w:jc w:val="center"/>
                    <w:rPr>
                      <w:rFonts w:ascii="Times New Roman" w:eastAsia="Times New Roman" w:hAnsi="Times New Roman" w:cs="Times New Roman"/>
                      <w:sz w:val="24"/>
                      <w:szCs w:val="24"/>
                      <w:vertAlign w:val="superscript"/>
                      <w:lang w:eastAsia="ru-RU"/>
                    </w:rPr>
                  </w:pPr>
                </w:p>
              </w:tc>
            </w:tr>
            <w:tr w:rsidR="001E6B31" w:rsidRPr="00E72BB7" w14:paraId="32503E07" w14:textId="77777777" w:rsidTr="002F28E7">
              <w:tc>
                <w:tcPr>
                  <w:tcW w:w="4852" w:type="dxa"/>
                </w:tcPr>
                <w:p w14:paraId="06419875" w14:textId="77777777" w:rsidR="001E6B31" w:rsidRPr="00E72BB7" w:rsidRDefault="001E6B31" w:rsidP="001E6B31">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55F9C425" w14:textId="77777777" w:rsidR="001E6B31" w:rsidRPr="00E72BB7" w:rsidRDefault="001E6B31" w:rsidP="001E6B31">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1D82764E" w14:textId="77777777" w:rsidR="001E6B31" w:rsidRPr="00667ECC" w:rsidRDefault="001E6B31" w:rsidP="001E6B31">
                  <w:pPr>
                    <w:spacing w:after="0" w:line="240" w:lineRule="auto"/>
                    <w:jc w:val="center"/>
                    <w:rPr>
                      <w:rFonts w:ascii="Times New Roman" w:eastAsia="Times New Roman" w:hAnsi="Times New Roman" w:cs="Times New Roman"/>
                      <w:sz w:val="24"/>
                      <w:szCs w:val="24"/>
                      <w:lang w:eastAsia="ru-RU"/>
                    </w:rPr>
                  </w:pPr>
                  <w:r w:rsidRPr="00667ECC">
                    <w:rPr>
                      <w:rFonts w:ascii="Times New Roman" w:eastAsia="Times New Roman" w:hAnsi="Times New Roman" w:cs="Times New Roman"/>
                      <w:sz w:val="24"/>
                      <w:szCs w:val="24"/>
                      <w:lang w:eastAsia="ru-RU"/>
                    </w:rPr>
                    <w:t>___ ____________ 20___ г.</w:t>
                  </w:r>
                </w:p>
                <w:p w14:paraId="5284236F" w14:textId="77777777" w:rsidR="001E6B31" w:rsidRPr="00B71455" w:rsidRDefault="001E6B31" w:rsidP="001E6B31">
                  <w:pPr>
                    <w:spacing w:after="0" w:line="240" w:lineRule="auto"/>
                    <w:jc w:val="center"/>
                    <w:rPr>
                      <w:rFonts w:ascii="Times New Roman" w:eastAsia="Times New Roman" w:hAnsi="Times New Roman" w:cs="Times New Roman"/>
                      <w:sz w:val="24"/>
                      <w:szCs w:val="24"/>
                      <w:highlight w:val="yellow"/>
                      <w:vertAlign w:val="superscript"/>
                      <w:lang w:eastAsia="ru-RU"/>
                    </w:rPr>
                  </w:pPr>
                </w:p>
              </w:tc>
            </w:tr>
          </w:tbl>
          <w:p w14:paraId="4B68712D" w14:textId="77777777" w:rsidR="00E72BB7" w:rsidRPr="00E72BB7" w:rsidRDefault="00E72BB7" w:rsidP="00E72BB7">
            <w:pPr>
              <w:spacing w:after="0" w:line="240" w:lineRule="auto"/>
              <w:jc w:val="center"/>
              <w:rPr>
                <w:rFonts w:ascii="Times New Roman" w:eastAsia="Times New Roman" w:hAnsi="Times New Roman" w:cs="Times New Roman"/>
                <w:b/>
                <w:bCs/>
                <w:sz w:val="24"/>
                <w:szCs w:val="24"/>
                <w:lang w:eastAsia="ru-RU"/>
              </w:rPr>
            </w:pPr>
          </w:p>
        </w:tc>
        <w:tc>
          <w:tcPr>
            <w:tcW w:w="972" w:type="dxa"/>
          </w:tcPr>
          <w:p w14:paraId="00CAB500" w14:textId="77777777" w:rsidR="00E72BB7" w:rsidRPr="00E72BB7" w:rsidRDefault="00E72BB7" w:rsidP="00E72BB7">
            <w:pPr>
              <w:spacing w:after="0" w:line="240" w:lineRule="auto"/>
              <w:rPr>
                <w:rFonts w:ascii="Times New Roman" w:eastAsia="Times New Roman" w:hAnsi="Times New Roman" w:cs="Times New Roman"/>
                <w:sz w:val="24"/>
                <w:szCs w:val="24"/>
                <w:lang w:eastAsia="ru-RU"/>
              </w:rPr>
            </w:pPr>
          </w:p>
        </w:tc>
      </w:tr>
    </w:tbl>
    <w:p w14:paraId="23BDF67F" w14:textId="36BFA51B" w:rsidR="00E72BB7" w:rsidRPr="00E72BB7" w:rsidRDefault="00871FB3" w:rsidP="00E72BB7">
      <w:pPr>
        <w:widowControl w:val="0"/>
        <w:tabs>
          <w:tab w:val="left" w:pos="1843"/>
          <w:tab w:val="left" w:pos="49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2BB7" w:rsidRPr="00E72BB7">
        <w:rPr>
          <w:rFonts w:ascii="Times New Roman" w:eastAsia="Calibri" w:hAnsi="Times New Roman" w:cs="Times New Roman"/>
          <w:sz w:val="24"/>
          <w:szCs w:val="24"/>
          <w:lang w:eastAsia="ru-RU"/>
        </w:rPr>
        <w:br w:type="page"/>
      </w:r>
    </w:p>
    <w:p w14:paraId="49A61BDC" w14:textId="77777777" w:rsidR="00E72BB7" w:rsidRPr="00E72BB7" w:rsidRDefault="00E72BB7" w:rsidP="00E72BB7">
      <w:pPr>
        <w:spacing w:after="0" w:line="240" w:lineRule="auto"/>
        <w:ind w:left="5103"/>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lastRenderedPageBreak/>
        <w:t>Приложение № 1</w:t>
      </w:r>
    </w:p>
    <w:p w14:paraId="03827A7D" w14:textId="77777777" w:rsidR="009B6489" w:rsidRDefault="00E72BB7"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sidR="00E14763">
        <w:rPr>
          <w:rFonts w:ascii="Times New Roman" w:eastAsia="Calibri" w:hAnsi="Times New Roman" w:cs="Times New Roman"/>
          <w:sz w:val="24"/>
          <w:szCs w:val="24"/>
          <w:lang w:eastAsia="ru-RU"/>
        </w:rPr>
        <w:t xml:space="preserve"> </w:t>
      </w:r>
      <w:r w:rsidR="00C401C1" w:rsidRPr="00BF1A53">
        <w:rPr>
          <w:rFonts w:ascii="Times New Roman" w:eastAsia="Times New Roman" w:hAnsi="Times New Roman" w:cs="Times New Roman"/>
          <w:sz w:val="24"/>
          <w:szCs w:val="24"/>
          <w:lang w:eastAsia="ru-RU"/>
        </w:rPr>
        <w:t xml:space="preserve">на 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52B4683A"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2391B231"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340DDA4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51890574"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57B7F6E6" w14:textId="089EDCCB" w:rsidR="003334A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p>
    <w:p w14:paraId="65371D72" w14:textId="3FA929DE" w:rsidR="00805468" w:rsidRDefault="00E72BB7" w:rsidP="00E72BB7">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20__ г.</w:t>
      </w:r>
      <w:r w:rsidR="00C560D5">
        <w:rPr>
          <w:rFonts w:ascii="Times New Roman" w:eastAsia="Calibri" w:hAnsi="Times New Roman" w:cs="Times New Roman"/>
          <w:sz w:val="24"/>
          <w:szCs w:val="24"/>
          <w:lang w:eastAsia="ru-RU"/>
        </w:rPr>
        <w:t xml:space="preserve"> </w:t>
      </w:r>
    </w:p>
    <w:p w14:paraId="28DA9D37" w14:textId="2A4D3447" w:rsidR="00E72BB7" w:rsidRPr="00DB2AA4" w:rsidRDefault="00212310" w:rsidP="00E72BB7">
      <w:pPr>
        <w:spacing w:after="0" w:line="240" w:lineRule="auto"/>
        <w:jc w:val="right"/>
        <w:rPr>
          <w:rFonts w:ascii="Times New Roman" w:eastAsia="Times New Roman" w:hAnsi="Times New Roman" w:cs="Times New Roman"/>
          <w:sz w:val="24"/>
          <w:szCs w:val="24"/>
          <w:lang w:eastAsia="ru-RU"/>
        </w:rPr>
      </w:pPr>
      <w:r w:rsidRPr="00DB2AA4">
        <w:rPr>
          <w:rFonts w:ascii="Times New Roman" w:eastAsia="Times New Roman" w:hAnsi="Times New Roman" w:cs="Times New Roman"/>
          <w:sz w:val="24"/>
          <w:szCs w:val="24"/>
          <w:lang w:eastAsia="ru-RU"/>
        </w:rPr>
        <w:t>№</w:t>
      </w:r>
      <w:r w:rsidR="00DB2AA4" w:rsidRPr="00DB2AA4">
        <w:rPr>
          <w:rFonts w:ascii="Times New Roman" w:eastAsia="Times New Roman" w:hAnsi="Times New Roman" w:cs="Times New Roman"/>
          <w:sz w:val="24"/>
          <w:szCs w:val="24"/>
          <w:lang w:eastAsia="ru-RU"/>
        </w:rPr>
        <w:t xml:space="preserve"> </w:t>
      </w:r>
      <w:r w:rsidR="00B71455">
        <w:rPr>
          <w:rFonts w:ascii="Times New Roman" w:eastAsia="Times New Roman" w:hAnsi="Times New Roman" w:cs="Times New Roman"/>
          <w:sz w:val="24"/>
          <w:szCs w:val="24"/>
          <w:lang w:eastAsia="ru-RU"/>
        </w:rPr>
        <w:t>_______________</w:t>
      </w:r>
    </w:p>
    <w:p w14:paraId="65CDFDFA" w14:textId="77777777" w:rsidR="00E72BB7" w:rsidRPr="00E72BB7" w:rsidRDefault="00E72BB7" w:rsidP="00E72BB7">
      <w:pPr>
        <w:spacing w:after="0" w:line="240" w:lineRule="auto"/>
        <w:jc w:val="center"/>
        <w:rPr>
          <w:rFonts w:ascii="Times New Roman" w:eastAsia="Times New Roman" w:hAnsi="Times New Roman" w:cs="Times New Roman"/>
          <w:b/>
          <w:sz w:val="24"/>
          <w:szCs w:val="24"/>
          <w:lang w:eastAsia="ru-RU"/>
        </w:rPr>
      </w:pPr>
    </w:p>
    <w:p w14:paraId="36C5D221" w14:textId="2CFFBFC9" w:rsidR="00AC57DD" w:rsidRPr="00080B21" w:rsidRDefault="00AC57DD" w:rsidP="00AC57D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80B21">
        <w:rPr>
          <w:rFonts w:ascii="Times New Roman" w:hAnsi="Times New Roman" w:cs="Times New Roman"/>
          <w:b/>
          <w:sz w:val="24"/>
          <w:szCs w:val="24"/>
        </w:rPr>
        <w:t>ТЕХНИЧЕСКОЕ ЗАДАНИЕ</w:t>
      </w:r>
    </w:p>
    <w:p w14:paraId="014C6F73" w14:textId="25DA59EA" w:rsidR="009665DD" w:rsidRDefault="004034F2" w:rsidP="007B11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C63DB">
        <w:rPr>
          <w:rFonts w:ascii="Times New Roman" w:eastAsia="Times New Roman" w:hAnsi="Times New Roman" w:cs="Times New Roman"/>
          <w:sz w:val="24"/>
          <w:szCs w:val="24"/>
          <w:lang w:eastAsia="ru-RU"/>
        </w:rPr>
        <w:t xml:space="preserve">на оказание </w:t>
      </w:r>
      <w:r w:rsidR="009B6489" w:rsidRPr="00EC63DB">
        <w:rPr>
          <w:rFonts w:ascii="Times New Roman" w:eastAsia="Times New Roman" w:hAnsi="Times New Roman" w:cs="Times New Roman"/>
          <w:sz w:val="24"/>
          <w:szCs w:val="24"/>
          <w:lang w:eastAsia="ru-RU"/>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p>
    <w:p w14:paraId="44B82E3D" w14:textId="77777777" w:rsidR="00F8797D" w:rsidRPr="00EC63DB" w:rsidRDefault="00F8797D" w:rsidP="007B11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1EB8BF" w14:textId="71017FBF" w:rsidR="00CF0CD8" w:rsidRPr="00CF0CD8" w:rsidRDefault="00CF0CD8" w:rsidP="00CF0CD8">
      <w:pPr>
        <w:pStyle w:val="af7"/>
        <w:widowControl w:val="0"/>
        <w:numPr>
          <w:ilvl w:val="0"/>
          <w:numId w:val="53"/>
        </w:numPr>
        <w:autoSpaceDE w:val="0"/>
        <w:autoSpaceDN w:val="0"/>
        <w:adjustRightInd w:val="0"/>
        <w:spacing w:after="120" w:line="240" w:lineRule="auto"/>
        <w:rPr>
          <w:rFonts w:ascii="Times New Roman" w:hAnsi="Times New Roman"/>
          <w:b/>
          <w:sz w:val="28"/>
          <w:szCs w:val="28"/>
          <w:lang w:eastAsia="ru-RU"/>
        </w:rPr>
      </w:pPr>
      <w:r w:rsidRPr="00CF0CD8">
        <w:rPr>
          <w:rFonts w:ascii="Times New Roman" w:hAnsi="Times New Roman"/>
          <w:b/>
          <w:sz w:val="28"/>
          <w:szCs w:val="28"/>
          <w:lang w:eastAsia="ru-RU"/>
        </w:rPr>
        <w:t>ПЕРЕЧЕНЬ ПРИНЯТЫХ СОКРАЩЕНИЙ И ОПРЕДЕЛЕНИЙ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CF0CD8" w:rsidRPr="00CF0CD8" w14:paraId="293C2D25" w14:textId="77777777" w:rsidTr="00B52B0D">
        <w:trPr>
          <w:trHeight w:val="729"/>
          <w:tblHeader/>
        </w:trPr>
        <w:tc>
          <w:tcPr>
            <w:tcW w:w="385" w:type="pct"/>
            <w:vAlign w:val="center"/>
          </w:tcPr>
          <w:p w14:paraId="53A24204"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w:t>
            </w:r>
          </w:p>
          <w:p w14:paraId="12CB6A00"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п/п</w:t>
            </w:r>
          </w:p>
        </w:tc>
        <w:tc>
          <w:tcPr>
            <w:tcW w:w="1464" w:type="pct"/>
            <w:vAlign w:val="center"/>
          </w:tcPr>
          <w:p w14:paraId="20AE2D9C" w14:textId="77777777" w:rsidR="00CF0CD8" w:rsidRPr="00CF0CD8" w:rsidRDefault="00CF0CD8" w:rsidP="00CF0CD8">
            <w:pPr>
              <w:widowControl w:val="0"/>
              <w:autoSpaceDE w:val="0"/>
              <w:autoSpaceDN w:val="0"/>
              <w:adjustRightInd w:val="0"/>
              <w:spacing w:after="0" w:line="240" w:lineRule="auto"/>
              <w:ind w:hanging="59"/>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Термин/ сокращение</w:t>
            </w:r>
          </w:p>
        </w:tc>
        <w:tc>
          <w:tcPr>
            <w:tcW w:w="3151" w:type="pct"/>
            <w:vAlign w:val="center"/>
          </w:tcPr>
          <w:p w14:paraId="55188892" w14:textId="77777777" w:rsidR="00CF0CD8" w:rsidRPr="00CF0CD8" w:rsidRDefault="00CF0CD8" w:rsidP="00CF0CD8">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Расшифровка термина/ сокращения</w:t>
            </w:r>
          </w:p>
        </w:tc>
      </w:tr>
      <w:tr w:rsidR="00CF0CD8" w:rsidRPr="00CF0CD8" w14:paraId="6D2890F0" w14:textId="77777777" w:rsidTr="00B52B0D">
        <w:trPr>
          <w:trHeight w:val="669"/>
        </w:trPr>
        <w:tc>
          <w:tcPr>
            <w:tcW w:w="385" w:type="pct"/>
            <w:vAlign w:val="center"/>
          </w:tcPr>
          <w:p w14:paraId="049CB1B2"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w:t>
            </w:r>
          </w:p>
        </w:tc>
        <w:tc>
          <w:tcPr>
            <w:tcW w:w="1464" w:type="pct"/>
            <w:vAlign w:val="center"/>
          </w:tcPr>
          <w:p w14:paraId="0A59B78F"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Гарантия</w:t>
            </w:r>
          </w:p>
        </w:tc>
        <w:tc>
          <w:tcPr>
            <w:tcW w:w="3151" w:type="pct"/>
            <w:vAlign w:val="center"/>
          </w:tcPr>
          <w:p w14:paraId="2EE39DC6"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CF0CD8" w:rsidRPr="00CF0CD8" w14:paraId="7180F01E" w14:textId="77777777" w:rsidTr="00B52B0D">
        <w:trPr>
          <w:trHeight w:val="465"/>
        </w:trPr>
        <w:tc>
          <w:tcPr>
            <w:tcW w:w="385" w:type="pct"/>
            <w:vAlign w:val="center"/>
          </w:tcPr>
          <w:p w14:paraId="484D497D"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2</w:t>
            </w:r>
          </w:p>
        </w:tc>
        <w:tc>
          <w:tcPr>
            <w:tcW w:w="1464" w:type="pct"/>
            <w:vAlign w:val="center"/>
          </w:tcPr>
          <w:p w14:paraId="58091574"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Заказчик</w:t>
            </w:r>
          </w:p>
        </w:tc>
        <w:tc>
          <w:tcPr>
            <w:tcW w:w="3151" w:type="pct"/>
            <w:vAlign w:val="center"/>
          </w:tcPr>
          <w:p w14:paraId="6F88E332"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 xml:space="preserve">Акционерное общество «Почта России», </w:t>
            </w:r>
            <w:r w:rsidRPr="00CF0CD8">
              <w:rPr>
                <w:rFonts w:ascii="Times New Roman" w:eastAsia="Times New Roman" w:hAnsi="Times New Roman" w:cs="Times New Roman"/>
                <w:sz w:val="24"/>
                <w:szCs w:val="24"/>
                <w:lang w:eastAsia="ru-RU"/>
              </w:rPr>
              <w:br/>
              <w:t>АО «Почта России»</w:t>
            </w:r>
          </w:p>
        </w:tc>
      </w:tr>
      <w:tr w:rsidR="00CF0CD8" w:rsidRPr="00CF0CD8" w14:paraId="79B02892" w14:textId="77777777" w:rsidTr="00B52B0D">
        <w:trPr>
          <w:trHeight w:val="465"/>
        </w:trPr>
        <w:tc>
          <w:tcPr>
            <w:tcW w:w="385" w:type="pct"/>
            <w:vAlign w:val="center"/>
          </w:tcPr>
          <w:p w14:paraId="7A88B1F2"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3</w:t>
            </w:r>
          </w:p>
        </w:tc>
        <w:tc>
          <w:tcPr>
            <w:tcW w:w="1464" w:type="pct"/>
            <w:vAlign w:val="center"/>
          </w:tcPr>
          <w:p w14:paraId="691F8547"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Интернет сервис</w:t>
            </w:r>
          </w:p>
        </w:tc>
        <w:tc>
          <w:tcPr>
            <w:tcW w:w="3151" w:type="pct"/>
            <w:vAlign w:val="center"/>
          </w:tcPr>
          <w:p w14:paraId="7948D213"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color w:val="333333"/>
                <w:sz w:val="24"/>
                <w:szCs w:val="24"/>
                <w:shd w:val="clear" w:color="auto" w:fill="FFFFFF"/>
                <w:lang w:eastAsia="ru-RU"/>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CF0CD8" w:rsidRPr="00CF0CD8" w14:paraId="22478871" w14:textId="77777777" w:rsidTr="00B52B0D">
        <w:trPr>
          <w:trHeight w:val="291"/>
        </w:trPr>
        <w:tc>
          <w:tcPr>
            <w:tcW w:w="385" w:type="pct"/>
            <w:vAlign w:val="center"/>
          </w:tcPr>
          <w:p w14:paraId="76116B09"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 xml:space="preserve">4 </w:t>
            </w:r>
          </w:p>
        </w:tc>
        <w:tc>
          <w:tcPr>
            <w:tcW w:w="1464" w:type="pct"/>
            <w:vAlign w:val="center"/>
          </w:tcPr>
          <w:p w14:paraId="15443E2B"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Исполнитель</w:t>
            </w:r>
          </w:p>
        </w:tc>
        <w:tc>
          <w:tcPr>
            <w:tcW w:w="3151" w:type="pct"/>
            <w:vAlign w:val="center"/>
          </w:tcPr>
          <w:p w14:paraId="7611C1DF"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 xml:space="preserve">Юридическое или физическое лицо, в том числе </w:t>
            </w:r>
            <w:r w:rsidRPr="00CF0CD8">
              <w:rPr>
                <w:rFonts w:ascii="Times New Roman" w:eastAsia="Times New Roman" w:hAnsi="Times New Roman" w:cs="Times New Roman"/>
                <w:spacing w:val="-6"/>
                <w:sz w:val="24"/>
                <w:szCs w:val="24"/>
                <w:lang w:eastAsia="ru-RU"/>
              </w:rPr>
              <w:t>зарегистрированное в качестве индивидуального предпринимателя,</w:t>
            </w:r>
            <w:r w:rsidRPr="00CF0CD8">
              <w:rPr>
                <w:rFonts w:ascii="Times New Roman" w:eastAsia="Times New Roman" w:hAnsi="Times New Roman" w:cs="Times New Roman"/>
                <w:sz w:val="24"/>
                <w:szCs w:val="24"/>
                <w:lang w:eastAsia="ru-RU"/>
              </w:rPr>
              <w:t xml:space="preserve"> оказывающее услуги в соответствии с заключенным договором</w:t>
            </w:r>
          </w:p>
        </w:tc>
      </w:tr>
      <w:tr w:rsidR="00CF0CD8" w:rsidRPr="00CF0CD8" w14:paraId="4963CB1D" w14:textId="77777777" w:rsidTr="00B52B0D">
        <w:trPr>
          <w:trHeight w:val="291"/>
        </w:trPr>
        <w:tc>
          <w:tcPr>
            <w:tcW w:w="385" w:type="pct"/>
            <w:vAlign w:val="center"/>
          </w:tcPr>
          <w:p w14:paraId="2D4A176A"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5</w:t>
            </w:r>
          </w:p>
        </w:tc>
        <w:tc>
          <w:tcPr>
            <w:tcW w:w="1464" w:type="pct"/>
            <w:vAlign w:val="center"/>
          </w:tcPr>
          <w:p w14:paraId="0E711879"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Общий срок оказания услуг</w:t>
            </w:r>
          </w:p>
        </w:tc>
        <w:tc>
          <w:tcPr>
            <w:tcW w:w="3151" w:type="pct"/>
            <w:vAlign w:val="center"/>
          </w:tcPr>
          <w:p w14:paraId="23C4A111"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Период, в котором Исполнитель гарантирует оказание услуг в надлежащем качестве согласно требованиям ТЗ</w:t>
            </w:r>
          </w:p>
        </w:tc>
      </w:tr>
      <w:tr w:rsidR="00CF0CD8" w:rsidRPr="00CF0CD8" w14:paraId="3B4AE241" w14:textId="77777777" w:rsidTr="00B52B0D">
        <w:trPr>
          <w:trHeight w:val="291"/>
        </w:trPr>
        <w:tc>
          <w:tcPr>
            <w:tcW w:w="385" w:type="pct"/>
            <w:vAlign w:val="center"/>
          </w:tcPr>
          <w:p w14:paraId="1473EB62"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6</w:t>
            </w:r>
          </w:p>
        </w:tc>
        <w:tc>
          <w:tcPr>
            <w:tcW w:w="1464" w:type="pct"/>
            <w:vAlign w:val="center"/>
          </w:tcPr>
          <w:p w14:paraId="3E19CBE5"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Ремонт</w:t>
            </w:r>
          </w:p>
        </w:tc>
        <w:tc>
          <w:tcPr>
            <w:tcW w:w="3151" w:type="pct"/>
            <w:vAlign w:val="center"/>
          </w:tcPr>
          <w:p w14:paraId="7EAFD9FE"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Планово-предупредительный ремонт, а также устранение поломок и неисправностей, возникших в ходе эксплуатации ТС</w:t>
            </w:r>
          </w:p>
        </w:tc>
      </w:tr>
      <w:tr w:rsidR="00CF0CD8" w:rsidRPr="00CF0CD8" w14:paraId="6A09906E" w14:textId="77777777" w:rsidTr="00B52B0D">
        <w:trPr>
          <w:trHeight w:val="291"/>
        </w:trPr>
        <w:tc>
          <w:tcPr>
            <w:tcW w:w="385" w:type="pct"/>
            <w:vAlign w:val="center"/>
          </w:tcPr>
          <w:p w14:paraId="42D6B08E"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7</w:t>
            </w:r>
          </w:p>
        </w:tc>
        <w:tc>
          <w:tcPr>
            <w:tcW w:w="1464" w:type="pct"/>
            <w:vAlign w:val="center"/>
          </w:tcPr>
          <w:p w14:paraId="4140025D"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СТО</w:t>
            </w:r>
          </w:p>
        </w:tc>
        <w:tc>
          <w:tcPr>
            <w:tcW w:w="3151" w:type="pct"/>
            <w:vAlign w:val="center"/>
          </w:tcPr>
          <w:p w14:paraId="4FA78E43"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Станция технического обслуживания</w:t>
            </w:r>
          </w:p>
        </w:tc>
      </w:tr>
      <w:tr w:rsidR="00CF0CD8" w:rsidRPr="00CF0CD8" w14:paraId="5F936CD8" w14:textId="77777777" w:rsidTr="00B52B0D">
        <w:trPr>
          <w:trHeight w:val="291"/>
        </w:trPr>
        <w:tc>
          <w:tcPr>
            <w:tcW w:w="385" w:type="pct"/>
            <w:vAlign w:val="center"/>
          </w:tcPr>
          <w:p w14:paraId="0BF6C1FA"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8</w:t>
            </w:r>
          </w:p>
        </w:tc>
        <w:tc>
          <w:tcPr>
            <w:tcW w:w="1464" w:type="pct"/>
            <w:vAlign w:val="center"/>
          </w:tcPr>
          <w:p w14:paraId="147C4A85"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ТЗ</w:t>
            </w:r>
          </w:p>
        </w:tc>
        <w:tc>
          <w:tcPr>
            <w:tcW w:w="3151" w:type="pct"/>
            <w:vAlign w:val="center"/>
          </w:tcPr>
          <w:p w14:paraId="7F439AB7"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Техническое задание</w:t>
            </w:r>
          </w:p>
        </w:tc>
      </w:tr>
      <w:tr w:rsidR="00CF0CD8" w:rsidRPr="00CF0CD8" w14:paraId="6CDC054F" w14:textId="77777777" w:rsidTr="00B52B0D">
        <w:trPr>
          <w:trHeight w:val="291"/>
        </w:trPr>
        <w:tc>
          <w:tcPr>
            <w:tcW w:w="385" w:type="pct"/>
            <w:vAlign w:val="center"/>
          </w:tcPr>
          <w:p w14:paraId="35C378CE"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9</w:t>
            </w:r>
          </w:p>
        </w:tc>
        <w:tc>
          <w:tcPr>
            <w:tcW w:w="1464" w:type="pct"/>
            <w:vAlign w:val="center"/>
          </w:tcPr>
          <w:p w14:paraId="26FE449D"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ТО</w:t>
            </w:r>
          </w:p>
        </w:tc>
        <w:tc>
          <w:tcPr>
            <w:tcW w:w="3151" w:type="pct"/>
            <w:vAlign w:val="center"/>
          </w:tcPr>
          <w:p w14:paraId="039B0358"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Техническое обслуживание транспортного средства</w:t>
            </w:r>
          </w:p>
        </w:tc>
      </w:tr>
      <w:tr w:rsidR="00CF0CD8" w:rsidRPr="00CF0CD8" w14:paraId="68500A29" w14:textId="77777777" w:rsidTr="00B52B0D">
        <w:trPr>
          <w:trHeight w:val="291"/>
        </w:trPr>
        <w:tc>
          <w:tcPr>
            <w:tcW w:w="385" w:type="pct"/>
            <w:vAlign w:val="center"/>
          </w:tcPr>
          <w:p w14:paraId="4FC48655"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lastRenderedPageBreak/>
              <w:t>10</w:t>
            </w:r>
          </w:p>
        </w:tc>
        <w:tc>
          <w:tcPr>
            <w:tcW w:w="1464" w:type="pct"/>
            <w:vAlign w:val="center"/>
          </w:tcPr>
          <w:p w14:paraId="4162549A"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ТС</w:t>
            </w:r>
          </w:p>
        </w:tc>
        <w:tc>
          <w:tcPr>
            <w:tcW w:w="3151" w:type="pct"/>
            <w:vAlign w:val="center"/>
          </w:tcPr>
          <w:p w14:paraId="74547D18"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Транспортное средство</w:t>
            </w:r>
          </w:p>
        </w:tc>
      </w:tr>
      <w:tr w:rsidR="00CF0CD8" w:rsidRPr="00CF0CD8" w14:paraId="2A54AF2A" w14:textId="77777777" w:rsidTr="00F8797D">
        <w:trPr>
          <w:trHeight w:val="2000"/>
        </w:trPr>
        <w:tc>
          <w:tcPr>
            <w:tcW w:w="385" w:type="pct"/>
            <w:vAlign w:val="center"/>
          </w:tcPr>
          <w:p w14:paraId="61A2BE41" w14:textId="77777777" w:rsidR="00CF0CD8" w:rsidRPr="00CF0CD8" w:rsidDel="004803E3"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11</w:t>
            </w:r>
          </w:p>
        </w:tc>
        <w:tc>
          <w:tcPr>
            <w:tcW w:w="1464" w:type="pct"/>
            <w:vAlign w:val="center"/>
          </w:tcPr>
          <w:p w14:paraId="3B69AB04" w14:textId="77777777" w:rsidR="00CF0CD8" w:rsidRPr="00CF0CD8" w:rsidDel="004803E3"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Услуги</w:t>
            </w:r>
          </w:p>
        </w:tc>
        <w:tc>
          <w:tcPr>
            <w:tcW w:w="3151" w:type="pct"/>
            <w:vAlign w:val="center"/>
          </w:tcPr>
          <w:p w14:paraId="5FD28567" w14:textId="77777777" w:rsidR="00CF0CD8" w:rsidRPr="00CF0CD8" w:rsidDel="004803E3"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hAnsi="Times New Roman" w:cs="Times New Roman"/>
                <w:sz w:val="24"/>
                <w:szCs w:val="24"/>
              </w:rPr>
              <w:t>Оказание услуг по ремонту и техническому обслуживанию легковых транспортных средств</w:t>
            </w:r>
            <w:r w:rsidRPr="00CF0CD8">
              <w:rPr>
                <w:rFonts w:ascii="Times New Roman" w:eastAsia="Times New Roman" w:hAnsi="Times New Roman" w:cs="Times New Roman"/>
                <w:sz w:val="24"/>
                <w:szCs w:val="24"/>
                <w:lang w:eastAsia="ru-RU"/>
              </w:rPr>
              <w:t xml:space="preserve"> марок Renault, Skoda, Toyota, Nissan, Ford, ГАЗ, УАЗ, ВАЗ, LADA</w:t>
            </w:r>
            <w:r w:rsidRPr="00CF0CD8">
              <w:rPr>
                <w:rFonts w:ascii="Times New Roman" w:eastAsia="Times New Roman" w:hAnsi="Times New Roman" w:cs="Times New Roman"/>
                <w:i/>
                <w:sz w:val="24"/>
                <w:szCs w:val="24"/>
                <w:lang w:eastAsia="ru-RU"/>
              </w:rPr>
              <w:t xml:space="preserve"> </w:t>
            </w:r>
            <w:r w:rsidRPr="00CF0CD8">
              <w:rPr>
                <w:rFonts w:ascii="Times New Roman" w:eastAsia="Times New Roman" w:hAnsi="Times New Roman" w:cs="Times New Roman"/>
                <w:sz w:val="24"/>
                <w:szCs w:val="24"/>
                <w:lang w:eastAsia="ru-RU"/>
              </w:rPr>
              <w:t xml:space="preserve">для нужд УФПС Белгородской области АО «Почта России» с использованием запасных частей, предоставляемых исполнителем </w:t>
            </w:r>
          </w:p>
        </w:tc>
      </w:tr>
      <w:tr w:rsidR="00CF0CD8" w:rsidRPr="00CF0CD8" w14:paraId="0C018489" w14:textId="77777777" w:rsidTr="00B52B0D">
        <w:trPr>
          <w:trHeight w:val="291"/>
        </w:trPr>
        <w:tc>
          <w:tcPr>
            <w:tcW w:w="385" w:type="pct"/>
            <w:vAlign w:val="center"/>
          </w:tcPr>
          <w:p w14:paraId="0DD0A392"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12</w:t>
            </w:r>
          </w:p>
        </w:tc>
        <w:tc>
          <w:tcPr>
            <w:tcW w:w="1464" w:type="pct"/>
            <w:vAlign w:val="center"/>
          </w:tcPr>
          <w:p w14:paraId="181FCC31"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УФПС</w:t>
            </w:r>
          </w:p>
        </w:tc>
        <w:tc>
          <w:tcPr>
            <w:tcW w:w="3151" w:type="pct"/>
            <w:vAlign w:val="center"/>
          </w:tcPr>
          <w:p w14:paraId="16E93777" w14:textId="77777777" w:rsidR="00CF0CD8" w:rsidRPr="00CF0CD8" w:rsidRDefault="00CF0CD8" w:rsidP="00CF0CD8">
            <w:pPr>
              <w:widowControl w:val="0"/>
              <w:autoSpaceDE w:val="0"/>
              <w:autoSpaceDN w:val="0"/>
              <w:adjustRightInd w:val="0"/>
              <w:spacing w:after="0" w:line="240" w:lineRule="auto"/>
              <w:jc w:val="both"/>
              <w:rPr>
                <w:rFonts w:ascii="Times New Roman" w:hAnsi="Times New Roman" w:cs="Times New Roman"/>
                <w:sz w:val="24"/>
                <w:szCs w:val="24"/>
              </w:rPr>
            </w:pPr>
            <w:r w:rsidRPr="00CF0CD8">
              <w:rPr>
                <w:rFonts w:ascii="Times New Roman" w:hAnsi="Times New Roman" w:cs="Times New Roman"/>
                <w:sz w:val="24"/>
                <w:szCs w:val="24"/>
              </w:rPr>
              <w:t>Управление федеральной почтовой связи</w:t>
            </w:r>
          </w:p>
        </w:tc>
      </w:tr>
      <w:tr w:rsidR="00CF0CD8" w:rsidRPr="00CF0CD8" w14:paraId="1B97E99B" w14:textId="77777777" w:rsidTr="00B52B0D">
        <w:trPr>
          <w:trHeight w:val="291"/>
        </w:trPr>
        <w:tc>
          <w:tcPr>
            <w:tcW w:w="385" w:type="pct"/>
            <w:vAlign w:val="center"/>
          </w:tcPr>
          <w:p w14:paraId="31462701"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13</w:t>
            </w:r>
          </w:p>
        </w:tc>
        <w:tc>
          <w:tcPr>
            <w:tcW w:w="1464" w:type="pct"/>
            <w:vAlign w:val="center"/>
          </w:tcPr>
          <w:p w14:paraId="6B5323C8"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val="en-US" w:eastAsia="ru-RU"/>
              </w:rPr>
              <w:t>VIN</w:t>
            </w:r>
          </w:p>
        </w:tc>
        <w:tc>
          <w:tcPr>
            <w:tcW w:w="3151" w:type="pct"/>
            <w:vAlign w:val="center"/>
          </w:tcPr>
          <w:p w14:paraId="6F90A85D" w14:textId="77777777" w:rsidR="00CF0CD8" w:rsidRPr="00CF0CD8" w:rsidRDefault="00CF0CD8" w:rsidP="00CF0CD8">
            <w:pPr>
              <w:widowControl w:val="0"/>
              <w:autoSpaceDE w:val="0"/>
              <w:autoSpaceDN w:val="0"/>
              <w:adjustRightInd w:val="0"/>
              <w:spacing w:after="0" w:line="240" w:lineRule="auto"/>
              <w:jc w:val="both"/>
              <w:rPr>
                <w:rFonts w:ascii="Times New Roman" w:hAnsi="Times New Roman" w:cs="Times New Roman"/>
                <w:sz w:val="24"/>
                <w:szCs w:val="24"/>
              </w:rPr>
            </w:pPr>
            <w:r w:rsidRPr="00CF0CD8">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CF0CD8" w:rsidRPr="00CF0CD8" w14:paraId="0CF758AF" w14:textId="77777777" w:rsidTr="00B52B0D">
        <w:trPr>
          <w:trHeight w:val="291"/>
        </w:trPr>
        <w:tc>
          <w:tcPr>
            <w:tcW w:w="385" w:type="pct"/>
            <w:vAlign w:val="center"/>
          </w:tcPr>
          <w:p w14:paraId="2DE98F7D"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14</w:t>
            </w:r>
          </w:p>
        </w:tc>
        <w:tc>
          <w:tcPr>
            <w:tcW w:w="1464" w:type="pct"/>
            <w:vAlign w:val="center"/>
          </w:tcPr>
          <w:p w14:paraId="74328061"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место приписки ТС</w:t>
            </w:r>
          </w:p>
        </w:tc>
        <w:tc>
          <w:tcPr>
            <w:tcW w:w="3151" w:type="pct"/>
            <w:vAlign w:val="center"/>
          </w:tcPr>
          <w:p w14:paraId="5073FE80" w14:textId="77777777" w:rsidR="00CF0CD8" w:rsidRPr="00CF0CD8" w:rsidRDefault="00CF0CD8" w:rsidP="00CF0CD8">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sidRPr="00CF0CD8">
              <w:rPr>
                <w:rFonts w:ascii="Times New Roman" w:hAnsi="Times New Roman" w:cs="Times New Roman"/>
                <w:bCs/>
                <w:color w:val="202122"/>
                <w:sz w:val="24"/>
                <w:szCs w:val="24"/>
                <w:shd w:val="clear" w:color="auto" w:fill="FFFFFF"/>
              </w:rPr>
              <w:t>постоянное место выпуска ТС на линию</w:t>
            </w:r>
          </w:p>
        </w:tc>
      </w:tr>
    </w:tbl>
    <w:p w14:paraId="0811DF6F" w14:textId="67B72564" w:rsidR="00CF0CD8" w:rsidRPr="00CF0CD8" w:rsidRDefault="00CF0CD8" w:rsidP="00CF0CD8">
      <w:pPr>
        <w:pStyle w:val="af7"/>
        <w:numPr>
          <w:ilvl w:val="0"/>
          <w:numId w:val="53"/>
        </w:numPr>
        <w:spacing w:after="0" w:line="240" w:lineRule="auto"/>
        <w:jc w:val="center"/>
        <w:rPr>
          <w:rFonts w:ascii="Times New Roman" w:hAnsi="Times New Roman"/>
          <w:b/>
          <w:sz w:val="28"/>
          <w:szCs w:val="28"/>
          <w:lang w:eastAsia="ru-RU"/>
        </w:rPr>
      </w:pPr>
      <w:r w:rsidRPr="00CF0CD8">
        <w:rPr>
          <w:rFonts w:ascii="Times New Roman" w:hAnsi="Times New Roman"/>
          <w:b/>
          <w:sz w:val="28"/>
          <w:szCs w:val="28"/>
          <w:lang w:eastAsia="ru-RU"/>
        </w:rPr>
        <w:t>НАИМЕНОВАНИЕ ОКАЗЫВАЕМЫХ УСЛУГ</w:t>
      </w:r>
    </w:p>
    <w:p w14:paraId="30B55F18" w14:textId="76CCD12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Оказание услуг по техническому обслуживанию и ремонту легковых транспортных средств марок _</w:t>
      </w:r>
      <w:r w:rsidRPr="00CF0CD8">
        <w:t xml:space="preserve"> </w:t>
      </w:r>
      <w:r w:rsidRPr="00CF0CD8">
        <w:rPr>
          <w:rFonts w:ascii="Times New Roman" w:eastAsia="Times New Roman" w:hAnsi="Times New Roman" w:cs="Times New Roman"/>
          <w:sz w:val="28"/>
          <w:szCs w:val="28"/>
          <w:lang w:eastAsia="ru-RU"/>
        </w:rPr>
        <w:t>Renault, Skoda, Toyota, Nissan, Ford, ГАЗ, УАЗ, ВАЗ, LADA для нужд УФПС Белгородской области</w:t>
      </w:r>
      <w:r w:rsidRPr="00CF0CD8">
        <w:rPr>
          <w:rFonts w:ascii="Times New Roman" w:eastAsia="Times New Roman" w:hAnsi="Times New Roman" w:cs="Times New Roman"/>
          <w:i/>
          <w:sz w:val="28"/>
          <w:szCs w:val="28"/>
          <w:lang w:eastAsia="ru-RU"/>
        </w:rPr>
        <w:t xml:space="preserve"> </w:t>
      </w:r>
      <w:r w:rsidRPr="00CF0CD8">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p>
    <w:p w14:paraId="390DF748" w14:textId="77777777" w:rsidR="00CF0CD8" w:rsidRPr="00CF0CD8" w:rsidRDefault="00CF0CD8" w:rsidP="00CF0CD8">
      <w:pPr>
        <w:widowControl w:val="0"/>
        <w:numPr>
          <w:ilvl w:val="0"/>
          <w:numId w:val="53"/>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ОПИСАНИЕ УСЛУГИ, ЦЕЛЬ И ЗАДАЧИ</w:t>
      </w:r>
    </w:p>
    <w:p w14:paraId="67D45DA5" w14:textId="77777777" w:rsidR="00CF0CD8" w:rsidRPr="00CF0CD8" w:rsidRDefault="00CF0CD8" w:rsidP="00CF0CD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F0CD8">
        <w:rPr>
          <w:rFonts w:ascii="Times New Roman" w:hAnsi="Times New Roman" w:cs="Times New Roman"/>
          <w:sz w:val="28"/>
          <w:szCs w:val="28"/>
        </w:rPr>
        <w:t xml:space="preserve">Оказание </w:t>
      </w:r>
      <w:r w:rsidRPr="00CF0CD8">
        <w:rPr>
          <w:rFonts w:ascii="Times New Roman" w:eastAsia="Times New Roman" w:hAnsi="Times New Roman" w:cs="Times New Roman"/>
          <w:sz w:val="28"/>
          <w:szCs w:val="28"/>
          <w:lang w:eastAsia="ru-RU"/>
        </w:rPr>
        <w:t xml:space="preserve">Услуг </w:t>
      </w:r>
      <w:r w:rsidRPr="00CF0CD8">
        <w:rPr>
          <w:rFonts w:ascii="Times New Roman" w:hAnsi="Times New Roman" w:cs="Times New Roman"/>
          <w:sz w:val="28"/>
          <w:szCs w:val="28"/>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91970A3" w14:textId="77777777" w:rsidR="00CF0CD8" w:rsidRPr="00CF0CD8" w:rsidRDefault="00CF0CD8" w:rsidP="00CF0CD8">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CF0CD8">
        <w:rPr>
          <w:rFonts w:ascii="Times New Roman" w:hAnsi="Times New Roman" w:cs="Times New Roman"/>
          <w:sz w:val="28"/>
          <w:szCs w:val="28"/>
          <w:lang w:val="en-US"/>
        </w:rPr>
        <w:t>VIN</w:t>
      </w:r>
      <w:r w:rsidRPr="00CF0CD8">
        <w:rPr>
          <w:rFonts w:ascii="Times New Roman" w:hAnsi="Times New Roman" w:cs="Times New Roman"/>
          <w:sz w:val="28"/>
          <w:szCs w:val="28"/>
        </w:rPr>
        <w:t>.</w:t>
      </w:r>
    </w:p>
    <w:p w14:paraId="4002F40F" w14:textId="77777777" w:rsidR="00CF0CD8" w:rsidRPr="00CF0CD8" w:rsidRDefault="00CF0CD8" w:rsidP="00CF0CD8">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Цели: </w:t>
      </w:r>
    </w:p>
    <w:p w14:paraId="4C59AAEE" w14:textId="77777777" w:rsidR="00CF0CD8" w:rsidRPr="00CF0CD8" w:rsidRDefault="00CF0CD8"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w:t>
      </w:r>
      <w:r w:rsidRPr="00CF0CD8">
        <w:rPr>
          <w:rFonts w:ascii="Times New Roman" w:hAnsi="Times New Roman" w:cs="Times New Roman"/>
          <w:sz w:val="28"/>
          <w:szCs w:val="28"/>
        </w:rPr>
        <w:tab/>
        <w:t>поддержание работоспособности и исправного состояния ТС;</w:t>
      </w:r>
    </w:p>
    <w:p w14:paraId="26FF513E" w14:textId="77777777" w:rsidR="00CF0CD8" w:rsidRPr="00CF0CD8" w:rsidRDefault="00CF0CD8"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w:t>
      </w:r>
      <w:r w:rsidRPr="00CF0CD8">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2BDC76C4" w14:textId="77777777" w:rsidR="00CF0CD8" w:rsidRPr="00CF0CD8" w:rsidRDefault="00CF0CD8" w:rsidP="00CF0CD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Задачи:</w:t>
      </w:r>
    </w:p>
    <w:p w14:paraId="43C4FC5E" w14:textId="77777777" w:rsidR="00CF0CD8" w:rsidRPr="00CF0CD8" w:rsidRDefault="00CF0CD8"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w:t>
      </w:r>
      <w:r w:rsidRPr="00CF0CD8">
        <w:rPr>
          <w:rFonts w:ascii="Times New Roman" w:hAnsi="Times New Roman" w:cs="Times New Roman"/>
          <w:sz w:val="28"/>
          <w:szCs w:val="28"/>
        </w:rPr>
        <w:tab/>
        <w:t>проведение диагностики, планового ТО и ремонта ТС в соответствии с перечнем ТС, указанных в приложении № 1 к ТЗ;</w:t>
      </w:r>
    </w:p>
    <w:p w14:paraId="771280B4" w14:textId="77777777" w:rsidR="00CF0CD8" w:rsidRPr="00CF0CD8" w:rsidRDefault="00CF0CD8"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w:t>
      </w:r>
      <w:r w:rsidRPr="00CF0CD8">
        <w:rPr>
          <w:rFonts w:ascii="Times New Roman" w:hAnsi="Times New Roman" w:cs="Times New Roman"/>
          <w:sz w:val="28"/>
          <w:szCs w:val="28"/>
        </w:rPr>
        <w:tab/>
        <w:t>продление эксплуатационного ресурса ТС;</w:t>
      </w:r>
    </w:p>
    <w:p w14:paraId="1BE08270" w14:textId="43196664" w:rsidR="00CF0CD8" w:rsidRDefault="00CF0CD8"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w:t>
      </w:r>
      <w:r w:rsidRPr="00CF0CD8">
        <w:rPr>
          <w:rFonts w:ascii="Times New Roman" w:hAnsi="Times New Roman" w:cs="Times New Roman"/>
          <w:sz w:val="28"/>
          <w:szCs w:val="28"/>
        </w:rPr>
        <w:tab/>
        <w:t>обеспечение безопасной эксплуатации ТС.</w:t>
      </w:r>
    </w:p>
    <w:p w14:paraId="4079EAD6" w14:textId="2032EBC9" w:rsidR="00F8797D" w:rsidRDefault="00F8797D"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p>
    <w:p w14:paraId="5C8C41E7" w14:textId="77777777" w:rsidR="00F8797D" w:rsidRPr="00CF0CD8" w:rsidRDefault="00F8797D" w:rsidP="00CF0CD8">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p>
    <w:p w14:paraId="0EF8BEB5" w14:textId="77777777" w:rsidR="00CF0CD8" w:rsidRPr="00CF0CD8" w:rsidRDefault="00CF0CD8" w:rsidP="00CF0CD8">
      <w:pPr>
        <w:widowControl w:val="0"/>
        <w:numPr>
          <w:ilvl w:val="0"/>
          <w:numId w:val="53"/>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lastRenderedPageBreak/>
        <w:t>ТРЕБОВАНИЯ К СРОКУ И МЕСТУ ОКАЗАНИЯ УСЛУГ</w:t>
      </w:r>
    </w:p>
    <w:p w14:paraId="77B8EC2F"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Оказание Услуг осуществляется Исполнителем на основании заявок Заказчика в сроки, установленные п. 6.2.4 ТЗ. </w:t>
      </w:r>
    </w:p>
    <w:p w14:paraId="0C49BD64" w14:textId="77777777" w:rsidR="00CF0CD8" w:rsidRPr="00CF0CD8" w:rsidRDefault="00CF0CD8" w:rsidP="00CF0CD8">
      <w:pPr>
        <w:spacing w:after="0" w:line="240" w:lineRule="auto"/>
        <w:ind w:firstLine="709"/>
        <w:jc w:val="both"/>
        <w:rPr>
          <w:rFonts w:ascii="Times New Roman" w:hAnsi="Times New Roman" w:cs="Times New Roman"/>
          <w:sz w:val="28"/>
          <w:szCs w:val="28"/>
          <w:lang w:eastAsia="ru-RU"/>
        </w:rPr>
      </w:pPr>
      <w:r w:rsidRPr="00CF0CD8">
        <w:rPr>
          <w:rFonts w:ascii="Times New Roman" w:hAnsi="Times New Roman" w:cs="Times New Roman"/>
          <w:sz w:val="28"/>
          <w:szCs w:val="28"/>
          <w:lang w:eastAsia="ru-RU"/>
        </w:rPr>
        <w:t xml:space="preserve">Место оказания Услуг: </w:t>
      </w:r>
      <w:r w:rsidRPr="00CF0CD8">
        <w:rPr>
          <w:rFonts w:ascii="Times New Roman" w:hAnsi="Times New Roman" w:cs="Times New Roman"/>
          <w:sz w:val="28"/>
          <w:szCs w:val="28"/>
        </w:rPr>
        <w:t>в радиусе не более чем 40 км. от места приписки ТС. Расстояние определяется по интернет сервису _Яндекс-карты.</w:t>
      </w:r>
    </w:p>
    <w:p w14:paraId="03F3519D" w14:textId="77777777" w:rsidR="00CF0CD8" w:rsidRPr="00CF0CD8" w:rsidRDefault="00CF0CD8" w:rsidP="00CF0CD8">
      <w:pPr>
        <w:spacing w:after="0" w:line="240" w:lineRule="auto"/>
        <w:ind w:firstLine="709"/>
        <w:jc w:val="both"/>
        <w:rPr>
          <w:rFonts w:ascii="Times New Roman" w:hAnsi="Times New Roman" w:cs="Times New Roman"/>
          <w:sz w:val="28"/>
          <w:szCs w:val="28"/>
        </w:rPr>
      </w:pPr>
      <w:r w:rsidRPr="00CF0CD8">
        <w:rPr>
          <w:rFonts w:ascii="Times New Roman" w:hAnsi="Times New Roman" w:cs="Times New Roman"/>
          <w:sz w:val="28"/>
          <w:szCs w:val="28"/>
        </w:rPr>
        <w:t>Начало оказания Услуг – с даты подписания договора.</w:t>
      </w:r>
    </w:p>
    <w:p w14:paraId="288EB4ED"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Общий срок оказания Услуг составляет 11 (одиннадцать) месяцев с даты подписания договора.</w:t>
      </w:r>
    </w:p>
    <w:p w14:paraId="05BFA71E" w14:textId="77777777" w:rsidR="00CF0CD8" w:rsidRPr="00CF0CD8" w:rsidRDefault="00CF0CD8" w:rsidP="00CF0CD8">
      <w:pPr>
        <w:widowControl w:val="0"/>
        <w:numPr>
          <w:ilvl w:val="0"/>
          <w:numId w:val="53"/>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ХАРАКТЕРИСТИКИ ОКАЗЫВАЕМЫХ УСЛУГ</w:t>
      </w:r>
    </w:p>
    <w:p w14:paraId="247AD429" w14:textId="77777777" w:rsidR="00CF0CD8" w:rsidRPr="00CF0CD8" w:rsidRDefault="00CF0CD8" w:rsidP="00CF0CD8">
      <w:pPr>
        <w:spacing w:after="0" w:line="276" w:lineRule="auto"/>
        <w:ind w:firstLine="709"/>
        <w:jc w:val="both"/>
        <w:rPr>
          <w:rFonts w:ascii="Times New Roman" w:eastAsia="Times New Roman" w:hAnsi="Times New Roman" w:cs="Times New Roman"/>
          <w:sz w:val="28"/>
          <w:szCs w:val="28"/>
        </w:rPr>
      </w:pPr>
      <w:r w:rsidRPr="00CF0CD8">
        <w:rPr>
          <w:rFonts w:ascii="Times New Roman" w:eastAsia="Times New Roman" w:hAnsi="Times New Roman" w:cs="Times New Roman"/>
          <w:sz w:val="28"/>
          <w:szCs w:val="28"/>
        </w:rPr>
        <w:t>Услуги включают в себя:</w:t>
      </w:r>
    </w:p>
    <w:p w14:paraId="1729ED75" w14:textId="77777777" w:rsidR="00CF0CD8" w:rsidRPr="00CF0CD8" w:rsidRDefault="00CF0CD8" w:rsidP="00CF0CD8">
      <w:pPr>
        <w:tabs>
          <w:tab w:val="left" w:pos="1276"/>
        </w:tabs>
        <w:spacing w:before="120" w:after="0" w:line="276" w:lineRule="auto"/>
        <w:ind w:firstLine="709"/>
        <w:jc w:val="both"/>
        <w:rPr>
          <w:rFonts w:ascii="Times New Roman" w:eastAsia="Times New Roman" w:hAnsi="Times New Roman" w:cs="Times New Roman"/>
          <w:b/>
          <w:sz w:val="28"/>
          <w:szCs w:val="28"/>
        </w:rPr>
      </w:pPr>
      <w:r w:rsidRPr="00CF0CD8">
        <w:rPr>
          <w:rFonts w:ascii="Times New Roman" w:eastAsia="Times New Roman" w:hAnsi="Times New Roman" w:cs="Times New Roman"/>
          <w:b/>
          <w:sz w:val="28"/>
          <w:szCs w:val="28"/>
        </w:rPr>
        <w:t>5.1.</w:t>
      </w:r>
      <w:r w:rsidRPr="00CF0CD8">
        <w:rPr>
          <w:rFonts w:ascii="Times New Roman" w:eastAsia="Times New Roman" w:hAnsi="Times New Roman" w:cs="Times New Roman"/>
          <w:b/>
          <w:sz w:val="28"/>
          <w:szCs w:val="28"/>
        </w:rPr>
        <w:tab/>
        <w:t>При проведении ремонта и технического обслуживания:</w:t>
      </w:r>
    </w:p>
    <w:p w14:paraId="3E875CB3"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уборочно-моечные работы;</w:t>
      </w:r>
    </w:p>
    <w:p w14:paraId="69FC0588"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контрольно-диагностические работы;</w:t>
      </w:r>
    </w:p>
    <w:p w14:paraId="046D2FB1"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регулировочные работы;</w:t>
      </w:r>
    </w:p>
    <w:p w14:paraId="6BCB4163"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электротехнические работы;</w:t>
      </w:r>
    </w:p>
    <w:p w14:paraId="6F98539F"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работы по ремонту системы питания;</w:t>
      </w:r>
    </w:p>
    <w:p w14:paraId="41CCE0E4"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заправочные, смазочные работы;</w:t>
      </w:r>
    </w:p>
    <w:p w14:paraId="6BDC547B"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периодическое ТО;</w:t>
      </w:r>
    </w:p>
    <w:p w14:paraId="7EA1E1B9"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235D7DE7"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54B3DEF5"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шиномонтажные, шиноремонтные работы, ремонт камер;</w:t>
      </w:r>
    </w:p>
    <w:p w14:paraId="137D4741" w14:textId="77777777" w:rsidR="00CF0CD8" w:rsidRPr="00CF0CD8" w:rsidRDefault="00CF0CD8" w:rsidP="00CF0CD8">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слесарно-механические работы.</w:t>
      </w:r>
    </w:p>
    <w:p w14:paraId="482351D1" w14:textId="77777777" w:rsidR="00CF0CD8" w:rsidRPr="00CF0CD8" w:rsidRDefault="00CF0CD8" w:rsidP="00CF0CD8">
      <w:pPr>
        <w:tabs>
          <w:tab w:val="left" w:pos="1276"/>
        </w:tabs>
        <w:spacing w:before="120" w:after="0" w:line="276" w:lineRule="auto"/>
        <w:ind w:firstLine="709"/>
        <w:jc w:val="both"/>
        <w:rPr>
          <w:rFonts w:ascii="Times New Roman" w:eastAsia="Times New Roman" w:hAnsi="Times New Roman" w:cs="Times New Roman"/>
          <w:b/>
          <w:sz w:val="28"/>
          <w:szCs w:val="28"/>
        </w:rPr>
      </w:pPr>
      <w:r w:rsidRPr="00CF0CD8">
        <w:rPr>
          <w:rFonts w:ascii="Times New Roman" w:eastAsia="Times New Roman" w:hAnsi="Times New Roman" w:cs="Times New Roman"/>
          <w:b/>
          <w:sz w:val="28"/>
          <w:szCs w:val="28"/>
        </w:rPr>
        <w:t>5.2.</w:t>
      </w:r>
      <w:r w:rsidRPr="00CF0CD8">
        <w:rPr>
          <w:rFonts w:ascii="Times New Roman" w:eastAsia="Times New Roman" w:hAnsi="Times New Roman" w:cs="Times New Roman"/>
          <w:b/>
          <w:sz w:val="28"/>
          <w:szCs w:val="28"/>
        </w:rPr>
        <w:tab/>
        <w:t>При оказании прочих сопутствующих услуг:</w:t>
      </w:r>
    </w:p>
    <w:p w14:paraId="0E06AA87"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диагностирование агрегатов, узлов и систем ТС;</w:t>
      </w:r>
    </w:p>
    <w:p w14:paraId="30C8AA3A"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подготовка ТС к очередному ТО;</w:t>
      </w:r>
    </w:p>
    <w:p w14:paraId="1D373ADB"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замена кузовов и агрегатов;</w:t>
      </w:r>
    </w:p>
    <w:p w14:paraId="6AD9977B"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восстановление агрегатов, узлов и деталей;</w:t>
      </w:r>
    </w:p>
    <w:p w14:paraId="3895452B"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подготовка к сезонной эксплуатации;</w:t>
      </w:r>
    </w:p>
    <w:p w14:paraId="518B4349"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обработка и антикоррозийное покрытие, консервация;</w:t>
      </w:r>
    </w:p>
    <w:p w14:paraId="66A117FE"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 п.);</w:t>
      </w:r>
    </w:p>
    <w:p w14:paraId="4D224842"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оказание технической помощи по месту стоянки;</w:t>
      </w:r>
    </w:p>
    <w:p w14:paraId="373AF5C7"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CF0CD8">
        <w:rPr>
          <w:rFonts w:ascii="Times New Roman" w:hAnsi="Times New Roman" w:cs="Times New Roman"/>
          <w:sz w:val="28"/>
          <w:szCs w:val="28"/>
        </w:rPr>
        <w:t>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по договору в соответствии с п. 6.2.21 ТЗ, ведение взаиморасчетом</w:t>
      </w:r>
      <w:r w:rsidRPr="00CF0CD8">
        <w:rPr>
          <w:rFonts w:ascii="Times New Roman" w:hAnsi="Times New Roman" w:cs="Times New Roman"/>
          <w:sz w:val="28"/>
          <w:szCs w:val="28"/>
        </w:rPr>
        <w:br/>
        <w:t xml:space="preserve">с соисполнителями;  </w:t>
      </w:r>
    </w:p>
    <w:p w14:paraId="6BF3990D"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lastRenderedPageBreak/>
        <w:t>хранение ТС на стоянках СТО;</w:t>
      </w:r>
    </w:p>
    <w:p w14:paraId="7B4365AE"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63A0BC05"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предоставление расчетов стоимости ремонта после аварии;</w:t>
      </w:r>
    </w:p>
    <w:p w14:paraId="2859F6BE" w14:textId="77777777" w:rsidR="00CF0CD8" w:rsidRPr="00CF0CD8" w:rsidRDefault="00CF0CD8" w:rsidP="00CF0CD8">
      <w:pPr>
        <w:numPr>
          <w:ilvl w:val="0"/>
          <w:numId w:val="49"/>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1E5B9238" w14:textId="77777777" w:rsidR="00CF0CD8" w:rsidRPr="00CF0CD8" w:rsidRDefault="00CF0CD8" w:rsidP="00CF0CD8">
      <w:pPr>
        <w:widowControl w:val="0"/>
        <w:numPr>
          <w:ilvl w:val="0"/>
          <w:numId w:val="53"/>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ТРЕБОВАНИЯ К ПОРЯДКУ ОКАЗАНИЯ УСЛУГ</w:t>
      </w:r>
    </w:p>
    <w:p w14:paraId="3A0534DA" w14:textId="1A250F53" w:rsidR="00CF0CD8" w:rsidRPr="00CF0CD8" w:rsidRDefault="00CF0CD8" w:rsidP="00F8797D">
      <w:pPr>
        <w:pStyle w:val="af7"/>
        <w:widowControl w:val="0"/>
        <w:numPr>
          <w:ilvl w:val="1"/>
          <w:numId w:val="55"/>
        </w:numPr>
        <w:tabs>
          <w:tab w:val="left" w:pos="1276"/>
        </w:tabs>
        <w:autoSpaceDE w:val="0"/>
        <w:autoSpaceDN w:val="0"/>
        <w:adjustRightInd w:val="0"/>
        <w:spacing w:after="0" w:line="240" w:lineRule="auto"/>
        <w:rPr>
          <w:rFonts w:ascii="Times New Roman" w:hAnsi="Times New Roman"/>
          <w:b/>
          <w:sz w:val="28"/>
          <w:szCs w:val="28"/>
          <w:lang w:eastAsia="ru-RU"/>
        </w:rPr>
      </w:pPr>
      <w:r w:rsidRPr="00CF0CD8">
        <w:rPr>
          <w:rFonts w:ascii="Times New Roman" w:hAnsi="Times New Roman"/>
          <w:b/>
          <w:sz w:val="28"/>
          <w:szCs w:val="28"/>
          <w:lang w:eastAsia="ru-RU"/>
        </w:rPr>
        <w:t>Требования к качеству оказываемых услуг</w:t>
      </w:r>
    </w:p>
    <w:p w14:paraId="74C9661C"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6.1.1.</w:t>
      </w:r>
      <w:r w:rsidRPr="00CF0CD8">
        <w:rPr>
          <w:rFonts w:ascii="Times New Roman" w:eastAsia="Times New Roman" w:hAnsi="Times New Roman" w:cs="Times New Roman"/>
          <w:sz w:val="28"/>
          <w:szCs w:val="28"/>
          <w:lang w:eastAsia="ru-RU"/>
        </w:rPr>
        <w:tab/>
        <w:t>Оказание Услуг должно соответствовать требованиям следующих нормативных документов:</w:t>
      </w:r>
      <w:r w:rsidRPr="00CF0CD8">
        <w:rPr>
          <w:rFonts w:ascii="Times New Roman" w:eastAsia="Calibri" w:hAnsi="Times New Roman" w:cs="Times New Roman"/>
          <w:sz w:val="16"/>
          <w:szCs w:val="16"/>
        </w:rPr>
        <w:t xml:space="preserve">  </w:t>
      </w:r>
    </w:p>
    <w:p w14:paraId="6D5F34FC" w14:textId="77777777" w:rsidR="00CF0CD8" w:rsidRPr="00CF0CD8" w:rsidRDefault="00CF0CD8" w:rsidP="00CF0CD8">
      <w:pPr>
        <w:widowControl w:val="0"/>
        <w:numPr>
          <w:ilvl w:val="0"/>
          <w:numId w:val="41"/>
        </w:numPr>
        <w:tabs>
          <w:tab w:val="left" w:pos="1134"/>
          <w:tab w:val="left" w:pos="184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ГОСТ 18322-2016 «Межгосударственный стандарт. Система технического обслуживания и ремонта техники. Термины и определения»;</w:t>
      </w:r>
    </w:p>
    <w:p w14:paraId="78808847" w14:textId="77777777" w:rsidR="00CF0CD8" w:rsidRPr="00CF0CD8" w:rsidRDefault="00CF0CD8" w:rsidP="00CF0CD8">
      <w:pPr>
        <w:widowControl w:val="0"/>
        <w:numPr>
          <w:ilvl w:val="0"/>
          <w:numId w:val="4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технический регламент Таможенного союза «О безопасности машин и оборудования» (ТР ТС 010/2011);</w:t>
      </w:r>
    </w:p>
    <w:p w14:paraId="75F8F8D0" w14:textId="77777777" w:rsidR="00CF0CD8" w:rsidRPr="00CF0CD8" w:rsidRDefault="00CF0CD8" w:rsidP="00CF0CD8">
      <w:pPr>
        <w:widowControl w:val="0"/>
        <w:numPr>
          <w:ilvl w:val="0"/>
          <w:numId w:val="4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6B6E287D" w14:textId="77777777" w:rsidR="00CF0CD8" w:rsidRPr="00CF0CD8" w:rsidRDefault="00CF0CD8" w:rsidP="00CF0CD8">
      <w:pPr>
        <w:widowControl w:val="0"/>
        <w:numPr>
          <w:ilvl w:val="0"/>
          <w:numId w:val="4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решение Комиссии Таможенного союза от 09.12.2011 № 877 </w:t>
      </w:r>
      <w:r w:rsidRPr="00CF0CD8">
        <w:rPr>
          <w:rFonts w:ascii="Times New Roman" w:eastAsia="Times New Roman" w:hAnsi="Times New Roman" w:cs="Times New Roman"/>
          <w:sz w:val="28"/>
          <w:szCs w:val="28"/>
          <w:lang w:eastAsia="ru-RU"/>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C143705" w14:textId="77777777" w:rsidR="00CF0CD8" w:rsidRPr="00CF0CD8" w:rsidRDefault="00CF0CD8" w:rsidP="00CF0CD8">
      <w:pPr>
        <w:numPr>
          <w:ilvl w:val="0"/>
          <w:numId w:val="41"/>
        </w:numPr>
        <w:tabs>
          <w:tab w:val="left" w:pos="1134"/>
        </w:tabs>
        <w:spacing w:after="0" w:line="240" w:lineRule="auto"/>
        <w:ind w:left="0" w:right="23" w:firstLine="709"/>
        <w:jc w:val="both"/>
        <w:rPr>
          <w:rFonts w:ascii="Times New Roman" w:hAnsi="Times New Roman" w:cs="Times New Roman"/>
          <w:sz w:val="28"/>
          <w:szCs w:val="28"/>
        </w:rPr>
      </w:pPr>
      <w:r w:rsidRPr="00CF0CD8">
        <w:rPr>
          <w:rFonts w:ascii="Times New Roman" w:hAnsi="Times New Roman" w:cs="Times New Roman"/>
          <w:sz w:val="28"/>
          <w:szCs w:val="28"/>
        </w:rPr>
        <w:t>постановление Правительства Российской Федерации от 11.04.2001 № 290 «Об утверждении Правил оказания услуг (выполнения работ)</w:t>
      </w:r>
      <w:r w:rsidRPr="00CF0CD8">
        <w:rPr>
          <w:rFonts w:ascii="Times New Roman" w:hAnsi="Times New Roman" w:cs="Times New Roman"/>
          <w:sz w:val="28"/>
          <w:szCs w:val="28"/>
        </w:rPr>
        <w:br/>
        <w:t>по техническому обслуживанию и ремонту автомототранспортных средств».</w:t>
      </w:r>
    </w:p>
    <w:p w14:paraId="2E8FC583" w14:textId="77777777" w:rsidR="00CF0CD8" w:rsidRPr="00CF0CD8" w:rsidRDefault="00CF0CD8" w:rsidP="00CF0CD8">
      <w:pPr>
        <w:tabs>
          <w:tab w:val="left" w:pos="1134"/>
        </w:tabs>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5C98EE75"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6.1.2.</w:t>
      </w:r>
      <w:r w:rsidRPr="00CF0CD8">
        <w:rPr>
          <w:rFonts w:ascii="Times New Roman" w:eastAsia="Times New Roman" w:hAnsi="Times New Roman" w:cs="Times New Roman"/>
          <w:sz w:val="28"/>
          <w:szCs w:val="28"/>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7200DD5C" w14:textId="77777777" w:rsidR="00CF0CD8" w:rsidRPr="00CF0CD8" w:rsidRDefault="00CF0CD8" w:rsidP="00CF0CD8">
      <w:pPr>
        <w:spacing w:after="0" w:line="240" w:lineRule="auto"/>
        <w:ind w:firstLine="709"/>
        <w:jc w:val="both"/>
        <w:rPr>
          <w:rFonts w:ascii="Times New Roman" w:hAnsi="Times New Roman" w:cs="Times New Roman"/>
          <w:sz w:val="28"/>
          <w:szCs w:val="28"/>
        </w:rPr>
      </w:pPr>
      <w:r w:rsidRPr="00CF0CD8">
        <w:rPr>
          <w:rFonts w:ascii="Times New Roman" w:hAnsi="Times New Roman" w:cs="Times New Roman"/>
          <w:sz w:val="28"/>
          <w:szCs w:val="28"/>
        </w:rPr>
        <w:t>6.1.3.</w:t>
      </w:r>
      <w:r w:rsidRPr="00CF0CD8">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63910FA" w14:textId="77777777" w:rsidR="00CF0CD8" w:rsidRPr="00CF0CD8" w:rsidRDefault="00CF0CD8" w:rsidP="00CF0CD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6.1.4.</w:t>
      </w:r>
      <w:r w:rsidRPr="00CF0CD8">
        <w:rPr>
          <w:rFonts w:ascii="Times New Roman" w:eastAsia="Times New Roman" w:hAnsi="Times New Roman" w:cs="Times New Roman"/>
          <w:sz w:val="28"/>
          <w:szCs w:val="28"/>
          <w:lang w:eastAsia="ru-RU"/>
        </w:rPr>
        <w:tab/>
      </w:r>
      <w:r w:rsidRPr="00CF0CD8">
        <w:rPr>
          <w:rFonts w:ascii="Times New Roman" w:eastAsia="Times New Roman" w:hAnsi="Times New Roman" w:cs="Times New Roman"/>
          <w:bCs/>
          <w:sz w:val="28"/>
          <w:szCs w:val="28"/>
          <w:lang w:eastAsia="ru-RU"/>
        </w:rPr>
        <w:t xml:space="preserve">Если нормативные документы, указанные в ТЗ, утратят силу </w:t>
      </w:r>
      <w:r w:rsidRPr="00CF0CD8">
        <w:rPr>
          <w:rFonts w:ascii="Times New Roman" w:eastAsia="Times New Roman" w:hAnsi="Times New Roman" w:cs="Times New Roman"/>
          <w:bCs/>
          <w:sz w:val="28"/>
          <w:szCs w:val="28"/>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764D18B7" w14:textId="74821429" w:rsidR="00CF0CD8" w:rsidRPr="00F8797D" w:rsidRDefault="00CF0CD8" w:rsidP="00F8797D">
      <w:pPr>
        <w:pStyle w:val="af7"/>
        <w:keepNext/>
        <w:widowControl w:val="0"/>
        <w:numPr>
          <w:ilvl w:val="1"/>
          <w:numId w:val="55"/>
        </w:numPr>
        <w:tabs>
          <w:tab w:val="left" w:pos="1276"/>
        </w:tabs>
        <w:autoSpaceDE w:val="0"/>
        <w:autoSpaceDN w:val="0"/>
        <w:adjustRightInd w:val="0"/>
        <w:spacing w:after="0" w:line="240" w:lineRule="auto"/>
        <w:rPr>
          <w:rFonts w:ascii="Times New Roman" w:hAnsi="Times New Roman"/>
          <w:b/>
          <w:sz w:val="28"/>
          <w:szCs w:val="28"/>
          <w:lang w:eastAsia="ru-RU"/>
        </w:rPr>
      </w:pPr>
      <w:r w:rsidRPr="00F8797D">
        <w:rPr>
          <w:rFonts w:ascii="Times New Roman" w:hAnsi="Times New Roman"/>
          <w:b/>
          <w:sz w:val="28"/>
          <w:szCs w:val="28"/>
          <w:lang w:eastAsia="ru-RU"/>
        </w:rPr>
        <w:t>Условия оказания Услуг</w:t>
      </w:r>
    </w:p>
    <w:p w14:paraId="06BA12C7" w14:textId="77777777" w:rsidR="00CF0CD8" w:rsidRPr="00CF0CD8" w:rsidRDefault="00CF0CD8" w:rsidP="00CF0CD8">
      <w:pPr>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6.2.1.</w:t>
      </w:r>
      <w:r w:rsidRPr="00CF0CD8">
        <w:rPr>
          <w:rFonts w:ascii="Times New Roman" w:hAnsi="Times New Roman" w:cs="Times New Roman"/>
          <w:sz w:val="28"/>
          <w:szCs w:val="28"/>
        </w:rPr>
        <w:tab/>
        <w:t xml:space="preserve">Исполнитель должен назначить ответственного работника в каждой СТО, оказывающей Услуги, для взаимодействия с Заказчиком. Адреса </w:t>
      </w:r>
      <w:r w:rsidRPr="00CF0CD8">
        <w:rPr>
          <w:rFonts w:ascii="Times New Roman" w:hAnsi="Times New Roman" w:cs="Times New Roman"/>
          <w:sz w:val="28"/>
          <w:szCs w:val="28"/>
        </w:rPr>
        <w:lastRenderedPageBreak/>
        <w:t>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2B6F1E28"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6.2.2.</w:t>
      </w:r>
      <w:r w:rsidRPr="00CF0CD8">
        <w:rPr>
          <w:rFonts w:ascii="Times New Roman" w:eastAsia="Times New Roman" w:hAnsi="Times New Roman" w:cs="Times New Roman"/>
          <w:sz w:val="28"/>
          <w:szCs w:val="28"/>
          <w:lang w:eastAsia="ru-RU"/>
        </w:rPr>
        <w:tab/>
        <w:t>Прием ТС на СТО осуществляется ежедневно, без выходных дней, с 09 часов 00 минут до 17 часов 00 минут.</w:t>
      </w:r>
    </w:p>
    <w:p w14:paraId="60E4B168" w14:textId="77777777" w:rsidR="00CF0CD8" w:rsidRPr="00CF0CD8" w:rsidRDefault="00CF0CD8" w:rsidP="00CF0CD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6.2.3.</w:t>
      </w:r>
      <w:r w:rsidRPr="00CF0CD8">
        <w:rPr>
          <w:rFonts w:ascii="Times New Roman" w:eastAsia="Times New Roman" w:hAnsi="Times New Roman" w:cs="Times New Roman"/>
          <w:sz w:val="28"/>
          <w:szCs w:val="28"/>
          <w:lang w:eastAsia="ru-RU"/>
        </w:rPr>
        <w:tab/>
        <w:t>Заказчик отправляет на электронный адрес Исполнителя, указанный в договоре, заявку (по форме приложения № 2 к ТЗ) с перечнем ТС, подлежащих ТО и (или) ремонту. В заявке указывается информация</w:t>
      </w:r>
      <w:r w:rsidRPr="00CF0CD8">
        <w:rPr>
          <w:rFonts w:ascii="Times New Roman" w:eastAsia="Times New Roman" w:hAnsi="Times New Roman" w:cs="Times New Roman"/>
          <w:sz w:val="28"/>
          <w:szCs w:val="28"/>
          <w:lang w:eastAsia="ru-RU"/>
        </w:rPr>
        <w:br/>
        <w:t>по каждому ТС:</w:t>
      </w:r>
    </w:p>
    <w:p w14:paraId="4076CA8F"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марка, модель ТС;</w:t>
      </w:r>
    </w:p>
    <w:p w14:paraId="28459961"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государственный номер ТС;</w:t>
      </w:r>
    </w:p>
    <w:p w14:paraId="1119F861"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идентификационный номер ТС (VIN);</w:t>
      </w:r>
    </w:p>
    <w:p w14:paraId="2C5A686C"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пробег ТС;</w:t>
      </w:r>
    </w:p>
    <w:p w14:paraId="2364C024"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причина постановки ТС на ТО и (или) ремонт, предварительный перечень неисправностей;</w:t>
      </w:r>
    </w:p>
    <w:p w14:paraId="6B2BF4CD" w14:textId="77777777" w:rsidR="00CF0CD8" w:rsidRPr="00CF0CD8" w:rsidRDefault="00CF0CD8" w:rsidP="00CF0CD8">
      <w:pPr>
        <w:numPr>
          <w:ilvl w:val="0"/>
          <w:numId w:val="50"/>
        </w:numPr>
        <w:tabs>
          <w:tab w:val="left" w:pos="1134"/>
        </w:tabs>
        <w:spacing w:after="0" w:line="240" w:lineRule="auto"/>
        <w:ind w:left="0" w:firstLine="709"/>
        <w:jc w:val="both"/>
        <w:rPr>
          <w:rFonts w:ascii="Times New Roman" w:hAnsi="Times New Roman" w:cs="Times New Roman"/>
          <w:sz w:val="28"/>
        </w:rPr>
      </w:pPr>
      <w:r w:rsidRPr="00CF0CD8">
        <w:rPr>
          <w:rFonts w:ascii="Times New Roman" w:hAnsi="Times New Roman" w:cs="Times New Roman"/>
          <w:sz w:val="28"/>
        </w:rPr>
        <w:t>планируемая дата постановки ТС на ТО и (или) ремонт.</w:t>
      </w:r>
    </w:p>
    <w:p w14:paraId="105B4081"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двух часов с момента получения информации о дате и времени постановки ТС на ТО и (или) ремонт</w:t>
      </w:r>
      <w:r w:rsidRPr="00CF0CD8" w:rsidDel="00165B3D">
        <w:rPr>
          <w:rFonts w:ascii="Times New Roman" w:eastAsia="Times New Roman" w:hAnsi="Times New Roman" w:cs="Times New Roman"/>
          <w:sz w:val="28"/>
          <w:szCs w:val="28"/>
          <w:lang w:eastAsia="ru-RU"/>
        </w:rPr>
        <w:t xml:space="preserve"> </w:t>
      </w:r>
      <w:r w:rsidRPr="00CF0CD8">
        <w:rPr>
          <w:rFonts w:ascii="Times New Roman" w:eastAsia="Times New Roman" w:hAnsi="Times New Roman" w:cs="Times New Roman"/>
          <w:sz w:val="28"/>
          <w:szCs w:val="28"/>
          <w:lang w:eastAsia="ru-RU"/>
        </w:rPr>
        <w:t>согласовывает их посредством электронной почты, указанной в договоре.</w:t>
      </w:r>
    </w:p>
    <w:p w14:paraId="17C65B39" w14:textId="77777777" w:rsidR="00CF0CD8" w:rsidRPr="00CF0CD8" w:rsidRDefault="00CF0CD8" w:rsidP="00CF0CD8">
      <w:pPr>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6.2.4.</w:t>
      </w:r>
      <w:r w:rsidRPr="00CF0CD8">
        <w:rPr>
          <w:rFonts w:ascii="Times New Roman" w:hAnsi="Times New Roman" w:cs="Times New Roman"/>
          <w:sz w:val="28"/>
          <w:szCs w:val="28"/>
        </w:rPr>
        <w:tab/>
        <w:t>Исполнитель обязан оказать Услуги в объеме, согласованном</w:t>
      </w:r>
      <w:r w:rsidRPr="00CF0CD8">
        <w:rPr>
          <w:rFonts w:ascii="Times New Roman" w:hAnsi="Times New Roman" w:cs="Times New Roman"/>
          <w:sz w:val="28"/>
          <w:szCs w:val="28"/>
        </w:rPr>
        <w:br/>
        <w:t>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w:t>
      </w:r>
      <w:r w:rsidRPr="00CF0CD8">
        <w:rPr>
          <w:rFonts w:ascii="Times New Roman" w:hAnsi="Times New Roman" w:cs="Times New Roman"/>
          <w:sz w:val="28"/>
          <w:szCs w:val="28"/>
        </w:rPr>
        <w:br/>
        <w:t>с Заказчиком, исчисляются с даты подписания сторонами Акта передачи ТС на СТО и не должны превышать:</w:t>
      </w:r>
    </w:p>
    <w:p w14:paraId="2FA662B0"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техническое обслуживание − двух рабочих дней;</w:t>
      </w:r>
    </w:p>
    <w:p w14:paraId="1D24D0A2"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текущий ремонт (кроме кузова) − 10 рабочих дней;</w:t>
      </w:r>
    </w:p>
    <w:p w14:paraId="28649066"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ремонт двигателя (капитальный) − двух рабочих дней;</w:t>
      </w:r>
    </w:p>
    <w:p w14:paraId="35045FB7"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наружная окраска кузова со снятием старой краски – 15 рабочих дней;</w:t>
      </w:r>
    </w:p>
    <w:p w14:paraId="03D8ADFA"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наружная окраска кузова без снятия старой краски − 10 рабочих дней;</w:t>
      </w:r>
    </w:p>
    <w:p w14:paraId="2A96EFAB"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полная окраска кузова со снятием старой краски − 20 рабочих дней;</w:t>
      </w:r>
    </w:p>
    <w:p w14:paraId="7B752E29"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полная окраска кузова без снятия старой краски − 15 рабочих дней;</w:t>
      </w:r>
    </w:p>
    <w:p w14:paraId="5978E031" w14:textId="77777777" w:rsidR="00CF0CD8" w:rsidRPr="00CF0CD8" w:rsidRDefault="00CF0CD8" w:rsidP="00CF0CD8">
      <w:pPr>
        <w:numPr>
          <w:ilvl w:val="0"/>
          <w:numId w:val="47"/>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жестяно-сварочные работы − 20 рабочих дней;</w:t>
      </w:r>
    </w:p>
    <w:p w14:paraId="0D3D970A"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сложные жестяно-сварочные работы − 30 рабочих дней;</w:t>
      </w:r>
    </w:p>
    <w:p w14:paraId="0ED808F1"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жестяно-сварочные работы с последующей окраской − 35 рабочих дней;</w:t>
      </w:r>
    </w:p>
    <w:p w14:paraId="10DBC2C5" w14:textId="77777777" w:rsidR="00CF0CD8" w:rsidRPr="00CF0CD8" w:rsidRDefault="00CF0CD8" w:rsidP="00CF0CD8">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 сложные жестяно-сварочные работы с последующей окраской – 50 рабочих дней. </w:t>
      </w:r>
    </w:p>
    <w:p w14:paraId="59CBC267" w14:textId="77777777" w:rsidR="00CF0CD8" w:rsidRPr="00CF0CD8" w:rsidRDefault="00CF0CD8" w:rsidP="00CF0CD8">
      <w:pPr>
        <w:spacing w:after="0" w:line="240" w:lineRule="auto"/>
        <w:ind w:right="33" w:firstLine="709"/>
        <w:jc w:val="both"/>
        <w:rPr>
          <w:rFonts w:ascii="Times New Roman" w:hAnsi="Times New Roman" w:cs="Times New Roman"/>
          <w:sz w:val="28"/>
          <w:szCs w:val="28"/>
        </w:rPr>
      </w:pPr>
      <w:r w:rsidRPr="00CF0CD8">
        <w:rPr>
          <w:rFonts w:ascii="Times New Roman" w:hAnsi="Times New Roman" w:cs="Times New Roman"/>
          <w:sz w:val="28"/>
          <w:szCs w:val="28"/>
        </w:rPr>
        <w:lastRenderedPageBreak/>
        <w:t>6.2.5.</w:t>
      </w:r>
      <w:r w:rsidRPr="00CF0CD8">
        <w:rPr>
          <w:rFonts w:ascii="Times New Roman" w:hAnsi="Times New Roman" w:cs="Times New Roman"/>
          <w:sz w:val="28"/>
          <w:szCs w:val="28"/>
        </w:rPr>
        <w:tab/>
        <w:t>Исполнитель должен обеспечить прохождение планового ТО</w:t>
      </w:r>
      <w:r w:rsidRPr="00CF0CD8">
        <w:rPr>
          <w:rFonts w:ascii="Times New Roman" w:hAnsi="Times New Roman" w:cs="Times New Roman"/>
          <w:sz w:val="28"/>
          <w:szCs w:val="28"/>
        </w:rPr>
        <w:br/>
        <w:t>по обязательному перечню работ, установленному производителем ТС.</w:t>
      </w:r>
    </w:p>
    <w:p w14:paraId="78EDC427" w14:textId="77777777" w:rsidR="00CF0CD8" w:rsidRPr="00CF0CD8" w:rsidRDefault="00CF0CD8" w:rsidP="00CF0CD8">
      <w:pPr>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6.2.6.</w:t>
      </w:r>
      <w:r w:rsidRPr="00CF0CD8">
        <w:rPr>
          <w:rFonts w:ascii="Times New Roman" w:hAnsi="Times New Roman" w:cs="Times New Roman"/>
          <w:sz w:val="28"/>
          <w:szCs w:val="28"/>
        </w:rPr>
        <w:tab/>
        <w:t>Простой или занимание подъемника на период согласования объема Услуг не учитываются в объеме оказываемых Услуг по договору,</w:t>
      </w:r>
      <w:r w:rsidRPr="00CF0CD8">
        <w:rPr>
          <w:rFonts w:ascii="Times New Roman" w:hAnsi="Times New Roman" w:cs="Times New Roman"/>
          <w:sz w:val="28"/>
          <w:szCs w:val="28"/>
        </w:rPr>
        <w:br/>
        <w:t xml:space="preserve">а также нахождение ТС на стояночной площадке СТО на весь период </w:t>
      </w:r>
      <w:r w:rsidRPr="00CF0CD8">
        <w:rPr>
          <w:rFonts w:ascii="Times New Roman" w:hAnsi="Times New Roman" w:cs="Times New Roman"/>
          <w:color w:val="000000" w:themeColor="text1"/>
          <w:sz w:val="28"/>
          <w:szCs w:val="28"/>
        </w:rPr>
        <w:t xml:space="preserve">с момента постановки ТС в СТО и до сдачи Заказчику по окончании ТО и (или) ремонта. </w:t>
      </w:r>
    </w:p>
    <w:p w14:paraId="548B0B18" w14:textId="77777777" w:rsidR="00CF0CD8" w:rsidRPr="00CF0CD8" w:rsidRDefault="00CF0CD8" w:rsidP="00CF0CD8">
      <w:pPr>
        <w:tabs>
          <w:tab w:val="left" w:pos="1418"/>
        </w:tabs>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6.2.7.</w:t>
      </w:r>
      <w:r w:rsidRPr="00CF0CD8">
        <w:rPr>
          <w:rFonts w:ascii="Times New Roman" w:hAnsi="Times New Roman" w:cs="Times New Roman"/>
          <w:sz w:val="28"/>
          <w:szCs w:val="28"/>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75358C87"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6.2.8.</w:t>
      </w:r>
      <w:r w:rsidRPr="00CF0CD8">
        <w:rPr>
          <w:rFonts w:ascii="Times New Roman" w:eastAsia="Times New Roman" w:hAnsi="Times New Roman" w:cs="Times New Roman"/>
          <w:sz w:val="28"/>
          <w:szCs w:val="28"/>
          <w:lang w:eastAsia="ru-RU"/>
        </w:rPr>
        <w:tab/>
        <w:t>По вопросам организации ТО и (или) ремонта Исполнитель должен выполнять поручения и задачи представителя Заказчика.</w:t>
      </w:r>
    </w:p>
    <w:p w14:paraId="225D1E11"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6.2.9.</w:t>
      </w:r>
      <w:r w:rsidRPr="00CF0CD8">
        <w:rPr>
          <w:rFonts w:ascii="Times New Roman" w:eastAsia="Times New Roman" w:hAnsi="Times New Roman" w:cs="Times New Roman"/>
          <w:sz w:val="28"/>
          <w:szCs w:val="28"/>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F0CD8" w:rsidDel="004247D7">
        <w:rPr>
          <w:rFonts w:ascii="Times New Roman" w:eastAsia="Times New Roman" w:hAnsi="Times New Roman" w:cs="Times New Roman"/>
          <w:sz w:val="28"/>
          <w:szCs w:val="28"/>
          <w:lang w:eastAsia="ru-RU"/>
        </w:rPr>
        <w:t xml:space="preserve"> </w:t>
      </w:r>
      <w:r w:rsidRPr="00CF0CD8">
        <w:rPr>
          <w:rFonts w:ascii="Times New Roman" w:eastAsia="Times New Roman" w:hAnsi="Times New Roman" w:cs="Times New Roman"/>
          <w:sz w:val="28"/>
          <w:szCs w:val="28"/>
          <w:lang w:eastAsia="ru-RU"/>
        </w:rPr>
        <w:t>ТС Заказчика.</w:t>
      </w:r>
    </w:p>
    <w:p w14:paraId="695731F0" w14:textId="77777777" w:rsidR="00CF0CD8" w:rsidRPr="00CF0CD8" w:rsidRDefault="00CF0CD8" w:rsidP="00CF0CD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6.2.10.</w:t>
      </w:r>
      <w:r w:rsidRPr="00CF0CD8">
        <w:rPr>
          <w:rFonts w:ascii="Times New Roman" w:eastAsia="Times New Roman" w:hAnsi="Times New Roman" w:cs="Times New Roman"/>
          <w:sz w:val="28"/>
          <w:szCs w:val="28"/>
          <w:lang w:eastAsia="ru-RU"/>
        </w:rPr>
        <w:tab/>
        <w:t xml:space="preserve">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 </w:t>
      </w:r>
    </w:p>
    <w:p w14:paraId="5123B421" w14:textId="77777777" w:rsidR="00CF0CD8" w:rsidRPr="00CF0CD8" w:rsidRDefault="00CF0CD8" w:rsidP="00CF0CD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6.2.11.</w:t>
      </w:r>
      <w:r w:rsidRPr="00CF0CD8">
        <w:rPr>
          <w:rFonts w:ascii="Times New Roman" w:eastAsia="Times New Roman" w:hAnsi="Times New Roman" w:cs="Times New Roman"/>
          <w:sz w:val="28"/>
          <w:szCs w:val="28"/>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61C23E10"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Расчет времени оказания дополнительных Услуг осуществляется</w:t>
      </w:r>
      <w:r w:rsidRPr="00CF0CD8">
        <w:rPr>
          <w:rFonts w:ascii="Times New Roman" w:eastAsia="Times New Roman" w:hAnsi="Times New Roman" w:cs="Times New Roman"/>
          <w:sz w:val="28"/>
          <w:szCs w:val="28"/>
          <w:lang w:eastAsia="ru-RU"/>
        </w:rPr>
        <w:br/>
        <w:t xml:space="preserve">в соответствии с п. 6.2.10 ТЗ. </w:t>
      </w:r>
    </w:p>
    <w:p w14:paraId="73D3D11D" w14:textId="77777777" w:rsidR="00CF0CD8" w:rsidRPr="00CF0CD8" w:rsidRDefault="00CF0CD8" w:rsidP="00CF0CD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6.2.12.</w:t>
      </w:r>
      <w:r w:rsidRPr="00CF0CD8">
        <w:rPr>
          <w:rFonts w:ascii="Times New Roman" w:eastAsia="Times New Roman" w:hAnsi="Times New Roman" w:cs="Times New Roman"/>
          <w:sz w:val="28"/>
          <w:szCs w:val="28"/>
          <w:lang w:eastAsia="ru-RU"/>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200A358E"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Стоимость запасных частей и (или) расходных материалов, используемых при оказании Услуг, определяется исходя из медианной цены</w:t>
      </w:r>
      <w:r w:rsidRPr="00CF0CD8">
        <w:rPr>
          <w:rFonts w:ascii="Times New Roman" w:eastAsia="Times New Roman" w:hAnsi="Times New Roman" w:cs="Times New Roman"/>
          <w:sz w:val="24"/>
          <w:szCs w:val="20"/>
          <w:vertAlign w:val="superscript"/>
          <w:lang w:eastAsia="ru-RU"/>
        </w:rPr>
        <w:footnoteReference w:id="1"/>
      </w:r>
      <w:r w:rsidRPr="00CF0CD8">
        <w:rPr>
          <w:rFonts w:ascii="Times New Roman" w:eastAsia="Times New Roman" w:hAnsi="Times New Roman" w:cs="Times New Roman"/>
          <w:sz w:val="36"/>
          <w:szCs w:val="28"/>
          <w:vertAlign w:val="superscript"/>
          <w:lang w:eastAsia="ru-RU"/>
        </w:rPr>
        <w:t xml:space="preserve"> </w:t>
      </w:r>
      <w:r w:rsidRPr="00CF0CD8">
        <w:rPr>
          <w:rFonts w:ascii="Times New Roman" w:eastAsia="Times New Roman" w:hAnsi="Times New Roman" w:cs="Times New Roman"/>
          <w:sz w:val="28"/>
          <w:szCs w:val="28"/>
          <w:lang w:eastAsia="ru-RU"/>
        </w:rPr>
        <w:t xml:space="preserve">конкретной запасной части, материала (конкретная модель конкретного </w:t>
      </w:r>
      <w:r w:rsidRPr="00CF0CD8">
        <w:rPr>
          <w:rFonts w:ascii="Times New Roman" w:eastAsia="Times New Roman" w:hAnsi="Times New Roman" w:cs="Times New Roman"/>
          <w:sz w:val="28"/>
          <w:szCs w:val="28"/>
          <w:lang w:eastAsia="ru-RU"/>
        </w:rPr>
        <w:lastRenderedPageBreak/>
        <w:t>производителя) и процента скидки</w:t>
      </w:r>
      <w:r w:rsidRPr="00CF0CD8">
        <w:rPr>
          <w:rFonts w:ascii="Times New Roman" w:eastAsia="Times New Roman" w:hAnsi="Times New Roman" w:cs="Times New Roman"/>
          <w:sz w:val="28"/>
          <w:szCs w:val="28"/>
          <w:vertAlign w:val="superscript"/>
          <w:lang w:eastAsia="ru-RU"/>
        </w:rPr>
        <w:footnoteReference w:id="2"/>
      </w:r>
      <w:r w:rsidRPr="00CF0CD8">
        <w:rPr>
          <w:rFonts w:ascii="Times New Roman" w:eastAsia="Times New Roman" w:hAnsi="Times New Roman" w:cs="Times New Roman"/>
          <w:sz w:val="28"/>
          <w:szCs w:val="28"/>
          <w:lang w:eastAsia="ru-RU"/>
        </w:rPr>
        <w:t xml:space="preserve">. </w:t>
      </w:r>
    </w:p>
    <w:p w14:paraId="42B55157"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https://www.zzap.ru, </w:t>
      </w:r>
      <w:hyperlink r:id="rId9" w:history="1">
        <w:r w:rsidRPr="00CF0CD8">
          <w:rPr>
            <w:rFonts w:ascii="Times New Roman" w:eastAsia="Times New Roman" w:hAnsi="Times New Roman" w:cs="Times New Roman"/>
            <w:color w:val="0563C1" w:themeColor="hyperlink"/>
            <w:sz w:val="28"/>
            <w:szCs w:val="28"/>
            <w:u w:val="single"/>
            <w:lang w:eastAsia="ru-RU"/>
          </w:rPr>
          <w:t>https://emex.ru</w:t>
        </w:r>
      </w:hyperlink>
      <w:r w:rsidRPr="00CF0CD8">
        <w:rPr>
          <w:rFonts w:ascii="Times New Roman" w:eastAsia="Times New Roman" w:hAnsi="Times New Roman" w:cs="Times New Roman"/>
          <w:color w:val="0563C1" w:themeColor="hyperlink"/>
          <w:sz w:val="28"/>
          <w:szCs w:val="28"/>
          <w:u w:val="single"/>
          <w:lang w:eastAsia="ru-RU"/>
        </w:rPr>
        <w:t>,</w:t>
      </w:r>
      <w:r w:rsidRPr="00CF0CD8">
        <w:rPr>
          <w:rFonts w:ascii="Arial" w:eastAsia="Times New Roman" w:hAnsi="Arial" w:cs="Arial"/>
          <w:sz w:val="20"/>
          <w:szCs w:val="20"/>
          <w:lang w:eastAsia="ru-RU"/>
        </w:rPr>
        <w:t xml:space="preserve"> </w:t>
      </w:r>
      <w:hyperlink r:id="rId10" w:history="1">
        <w:r w:rsidRPr="00CF0CD8">
          <w:rPr>
            <w:rFonts w:ascii="Times New Roman" w:eastAsia="Times New Roman" w:hAnsi="Times New Roman" w:cs="Times New Roman"/>
            <w:color w:val="0563C1" w:themeColor="hyperlink"/>
            <w:sz w:val="28"/>
            <w:szCs w:val="28"/>
            <w:u w:val="single"/>
            <w:lang w:eastAsia="ru-RU"/>
          </w:rPr>
          <w:t>https://autopiter.ru</w:t>
        </w:r>
      </w:hyperlink>
      <w:r w:rsidRPr="00CF0CD8">
        <w:rPr>
          <w:rFonts w:ascii="Times New Roman" w:eastAsia="Times New Roman" w:hAnsi="Times New Roman" w:cs="Times New Roman"/>
          <w:color w:val="0563C1" w:themeColor="hyperlink"/>
          <w:sz w:val="28"/>
          <w:szCs w:val="28"/>
          <w:u w:val="single"/>
          <w:lang w:eastAsia="ru-RU"/>
        </w:rPr>
        <w:t xml:space="preserve">, </w:t>
      </w:r>
      <w:hyperlink r:id="rId11" w:history="1">
        <w:r w:rsidRPr="00CF0CD8">
          <w:rPr>
            <w:rFonts w:ascii="Times New Roman" w:eastAsia="Times New Roman" w:hAnsi="Times New Roman" w:cs="Times New Roman"/>
            <w:color w:val="0563C1" w:themeColor="hyperlink"/>
            <w:sz w:val="28"/>
            <w:szCs w:val="28"/>
            <w:u w:val="single"/>
            <w:lang w:eastAsia="ru-RU"/>
          </w:rPr>
          <w:t>https://www.exist.ru</w:t>
        </w:r>
      </w:hyperlink>
      <w:r w:rsidRPr="00CF0CD8">
        <w:rPr>
          <w:rFonts w:ascii="Times New Roman" w:eastAsia="Times New Roman" w:hAnsi="Times New Roman" w:cs="Times New Roman"/>
          <w:sz w:val="28"/>
          <w:szCs w:val="28"/>
          <w:lang w:eastAsia="ru-RU"/>
        </w:rPr>
        <w:t>,</w:t>
      </w:r>
      <w:r w:rsidRPr="00CF0CD8">
        <w:rPr>
          <w:rFonts w:ascii="Times New Roman" w:eastAsia="Times New Roman" w:hAnsi="Times New Roman" w:cs="Times New Roman"/>
          <w:color w:val="0563C1" w:themeColor="hyperlink"/>
          <w:sz w:val="28"/>
          <w:szCs w:val="28"/>
          <w:u w:val="single"/>
          <w:lang w:eastAsia="ru-RU"/>
        </w:rPr>
        <w:t xml:space="preserve"> </w:t>
      </w:r>
      <w:r w:rsidRPr="00CF0CD8">
        <w:rPr>
          <w:rFonts w:ascii="Times New Roman" w:eastAsia="Times New Roman" w:hAnsi="Times New Roman" w:cs="Times New Roman"/>
          <w:sz w:val="28"/>
          <w:szCs w:val="28"/>
          <w:lang w:eastAsia="ru-RU"/>
        </w:rPr>
        <w:t>действующих на дату согласования Заказчиком предварительного заказ-наряда при передаче ТС Исполнителю.</w:t>
      </w:r>
      <w:r w:rsidRPr="00CF0CD8">
        <w:rPr>
          <w:rFonts w:ascii="Times New Roman" w:eastAsia="Times New Roman" w:hAnsi="Times New Roman" w:cs="Times New Roman"/>
          <w:sz w:val="28"/>
          <w:szCs w:val="28"/>
          <w:vertAlign w:val="superscript"/>
          <w:lang w:eastAsia="ru-RU"/>
        </w:rPr>
        <w:footnoteReference w:id="3"/>
      </w:r>
    </w:p>
    <w:p w14:paraId="40FE5EC2"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7985FE62"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247CE180"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65E3B48E" w14:textId="77777777" w:rsidR="00CF0CD8" w:rsidRPr="00CF0CD8" w:rsidRDefault="00CF0CD8" w:rsidP="00CF0CD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6.2.13.</w:t>
      </w:r>
      <w:r w:rsidRPr="00CF0CD8">
        <w:rPr>
          <w:rFonts w:ascii="Times New Roman" w:eastAsia="Times New Roman" w:hAnsi="Times New Roman" w:cs="Times New Roman"/>
          <w:sz w:val="28"/>
          <w:szCs w:val="28"/>
          <w:lang w:eastAsia="ru-RU"/>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6B92893E"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6FA811AC" w14:textId="77777777" w:rsidR="00CF0CD8" w:rsidRPr="00CF0CD8" w:rsidRDefault="00CF0CD8" w:rsidP="00CF0CD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lastRenderedPageBreak/>
        <w:t>Технические смазки подразумевают, но не исключительно, смазку резьбовых и шаровых соединений, в целях исключения «прикипания» и сухого хода трущихся деталей</w:t>
      </w:r>
    </w:p>
    <w:p w14:paraId="1DBAE0F5" w14:textId="77777777" w:rsidR="00CF0CD8" w:rsidRPr="00CF0CD8" w:rsidRDefault="00CF0CD8" w:rsidP="00CF0CD8">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6.2.14.</w:t>
      </w:r>
      <w:r w:rsidRPr="00CF0CD8">
        <w:rPr>
          <w:rFonts w:ascii="Times New Roman" w:eastAsia="Times New Roman" w:hAnsi="Times New Roman" w:cs="Times New Roman"/>
          <w:sz w:val="28"/>
          <w:szCs w:val="28"/>
          <w:lang w:eastAsia="ru-RU"/>
        </w:rPr>
        <w:tab/>
        <w:t>Исполнитель должен иметь возможность принимать к обслуживанию не менее _5 ТС Заказчика одновременно.</w:t>
      </w:r>
    </w:p>
    <w:p w14:paraId="2554D905" w14:textId="77777777" w:rsidR="00CF0CD8" w:rsidRPr="00CF0CD8" w:rsidRDefault="00CF0CD8" w:rsidP="00CF0CD8">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CF0CD8">
        <w:rPr>
          <w:rFonts w:ascii="Times New Roman" w:hAnsi="Times New Roman"/>
          <w:sz w:val="28"/>
          <w:szCs w:val="28"/>
        </w:rPr>
        <w:t>6.2.15.</w:t>
      </w:r>
      <w:r w:rsidRPr="00CF0CD8">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43164944" w14:textId="77777777" w:rsidR="00CF0CD8" w:rsidRPr="00CF0CD8" w:rsidRDefault="00CF0CD8" w:rsidP="00CF0CD8">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sz w:val="28"/>
          <w:szCs w:val="28"/>
        </w:rPr>
        <w:t>6.2.16.</w:t>
      </w:r>
      <w:r w:rsidRPr="00CF0CD8">
        <w:rPr>
          <w:rFonts w:ascii="Times New Roman" w:hAnsi="Times New Roman" w:cs="Times New Roman"/>
          <w:sz w:val="28"/>
          <w:szCs w:val="28"/>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r w:rsidRPr="00CF0CD8">
        <w:rPr>
          <w:rFonts w:ascii="Times New Roman" w:hAnsi="Times New Roman" w:cs="Times New Roman"/>
          <w:sz w:val="28"/>
          <w:szCs w:val="28"/>
        </w:rPr>
        <w:br/>
        <w:t>в соответствии с п. 6.2.10 ТЗ.</w:t>
      </w:r>
    </w:p>
    <w:p w14:paraId="4905953D" w14:textId="77777777" w:rsidR="00CF0CD8" w:rsidRPr="00CF0CD8" w:rsidRDefault="00CF0CD8" w:rsidP="00CF0CD8">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6.2.17.</w:t>
      </w:r>
      <w:r w:rsidRPr="00CF0CD8">
        <w:rPr>
          <w:rFonts w:ascii="Times New Roman" w:hAnsi="Times New Roman" w:cs="Times New Roman"/>
          <w:sz w:val="28"/>
          <w:szCs w:val="28"/>
        </w:rPr>
        <w:tab/>
        <w:t xml:space="preserve">Доставка ТС до сервисного центра Исполнителя и обратно осуществляется силами и средствами Заказчика. </w:t>
      </w:r>
    </w:p>
    <w:p w14:paraId="763B0F56" w14:textId="77777777" w:rsidR="00CF0CD8" w:rsidRPr="00CF0CD8" w:rsidRDefault="00CF0CD8" w:rsidP="00CF0CD8">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6.2.18.</w:t>
      </w:r>
      <w:r w:rsidRPr="00CF0CD8">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52C84FB3" w14:textId="77777777" w:rsidR="00CF0CD8" w:rsidRPr="00CF0CD8" w:rsidRDefault="00CF0CD8" w:rsidP="00CF0CD8">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F0CD8">
        <w:rPr>
          <w:rFonts w:ascii="Times New Roman" w:hAnsi="Times New Roman" w:cs="Times New Roman"/>
          <w:sz w:val="28"/>
          <w:szCs w:val="28"/>
        </w:rPr>
        <w:t>6.2.19.</w:t>
      </w:r>
      <w:r w:rsidRPr="00CF0CD8">
        <w:rPr>
          <w:rFonts w:ascii="Times New Roman" w:hAnsi="Times New Roman" w:cs="Times New Roman"/>
          <w:sz w:val="28"/>
          <w:szCs w:val="28"/>
        </w:rPr>
        <w:tab/>
        <w:t>Исполнитель обеспечивает прием ТС Заказчика в срок, согласованный сторонами, при этом срок постановки ТС в СТО составляет</w:t>
      </w:r>
      <w:r w:rsidRPr="00CF0CD8">
        <w:rPr>
          <w:rFonts w:ascii="Times New Roman" w:hAnsi="Times New Roman" w:cs="Times New Roman"/>
          <w:sz w:val="28"/>
          <w:szCs w:val="28"/>
        </w:rPr>
        <w:br/>
        <w:t>не более двух дней с момента направления Заказчиком соответствующей заявки в адрес Исполнителя. Передача ТС оформляется Актом приема-передачи ТС в СТО.</w:t>
      </w:r>
      <w:r w:rsidRPr="00CF0CD8">
        <w:rPr>
          <w:rFonts w:ascii="Times New Roman" w:hAnsi="Times New Roman" w:cs="Times New Roman"/>
          <w:sz w:val="24"/>
          <w:szCs w:val="24"/>
        </w:rPr>
        <w:t xml:space="preserve"> </w:t>
      </w:r>
      <w:r w:rsidRPr="00CF0CD8">
        <w:rPr>
          <w:rFonts w:ascii="Times New Roman" w:hAnsi="Times New Roman" w:cs="Times New Roman"/>
          <w:sz w:val="28"/>
          <w:szCs w:val="28"/>
        </w:rPr>
        <w:t xml:space="preserve">Услуги должны быть оказаны в сроки, согласованные Заказчиком, без учета времени согласования объема Услуг. </w:t>
      </w:r>
    </w:p>
    <w:p w14:paraId="69A670CC" w14:textId="77777777" w:rsidR="00CF0CD8" w:rsidRPr="00CF0CD8" w:rsidRDefault="00CF0CD8" w:rsidP="00CF0CD8">
      <w:pPr>
        <w:tabs>
          <w:tab w:val="left" w:pos="1560"/>
        </w:tabs>
        <w:spacing w:after="0" w:line="240" w:lineRule="auto"/>
        <w:ind w:right="23" w:firstLine="709"/>
        <w:jc w:val="both"/>
        <w:rPr>
          <w:rFonts w:ascii="Times New Roman" w:hAnsi="Times New Roman" w:cs="Times New Roman"/>
          <w:sz w:val="28"/>
          <w:szCs w:val="28"/>
        </w:rPr>
      </w:pPr>
      <w:r w:rsidRPr="00CF0CD8">
        <w:rPr>
          <w:rFonts w:ascii="Times New Roman" w:hAnsi="Times New Roman" w:cs="Times New Roman"/>
          <w:sz w:val="28"/>
          <w:szCs w:val="28"/>
        </w:rPr>
        <w:t>6.2.20.</w:t>
      </w:r>
      <w:r w:rsidRPr="00CF0CD8">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включает в себя смыв грязи с кузова и колес под давлением воды, базовую протирку кузова и стекол, и входит в стоимость Услуг.</w:t>
      </w:r>
    </w:p>
    <w:p w14:paraId="066B0A39" w14:textId="5373E1C1" w:rsidR="00F8797D" w:rsidRPr="00CF0CD8" w:rsidRDefault="00CF0CD8" w:rsidP="00F8797D">
      <w:pPr>
        <w:tabs>
          <w:tab w:val="left" w:pos="142"/>
          <w:tab w:val="left" w:pos="1560"/>
        </w:tabs>
        <w:spacing w:after="0" w:line="240" w:lineRule="auto"/>
        <w:ind w:firstLine="709"/>
        <w:jc w:val="both"/>
        <w:rPr>
          <w:rFonts w:ascii="Times New Roman" w:hAnsi="Times New Roman"/>
          <w:sz w:val="28"/>
          <w:szCs w:val="28"/>
        </w:rPr>
      </w:pPr>
      <w:r w:rsidRPr="00CF0CD8">
        <w:rPr>
          <w:rFonts w:ascii="Times New Roman" w:hAnsi="Times New Roman" w:cs="Times New Roman"/>
          <w:sz w:val="28"/>
          <w:szCs w:val="28"/>
        </w:rPr>
        <w:t>6.2.21.</w:t>
      </w:r>
      <w:r w:rsidRPr="00CF0CD8">
        <w:rPr>
          <w:rFonts w:ascii="Times New Roman" w:hAnsi="Times New Roman" w:cs="Times New Roman"/>
          <w:sz w:val="28"/>
          <w:szCs w:val="28"/>
        </w:rPr>
        <w:tab/>
      </w:r>
      <w:r w:rsidRPr="00CF0CD8">
        <w:rPr>
          <w:rFonts w:ascii="Times New Roman" w:hAnsi="Times New Roman"/>
          <w:sz w:val="28"/>
          <w:szCs w:val="28"/>
        </w:rPr>
        <w:t xml:space="preserve">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 </w:t>
      </w:r>
    </w:p>
    <w:p w14:paraId="55083378" w14:textId="7260B3E8" w:rsidR="00CF0CD8" w:rsidRPr="00F8797D" w:rsidRDefault="00CF0CD8" w:rsidP="00F8797D">
      <w:pPr>
        <w:pStyle w:val="af7"/>
        <w:widowControl w:val="0"/>
        <w:numPr>
          <w:ilvl w:val="1"/>
          <w:numId w:val="55"/>
        </w:numPr>
        <w:tabs>
          <w:tab w:val="left" w:pos="1276"/>
        </w:tabs>
        <w:autoSpaceDE w:val="0"/>
        <w:autoSpaceDN w:val="0"/>
        <w:adjustRightInd w:val="0"/>
        <w:spacing w:after="0" w:line="240" w:lineRule="auto"/>
        <w:jc w:val="both"/>
        <w:rPr>
          <w:rFonts w:ascii="Times New Roman" w:hAnsi="Times New Roman"/>
          <w:b/>
          <w:sz w:val="28"/>
          <w:szCs w:val="28"/>
          <w:lang w:eastAsia="ru-RU"/>
        </w:rPr>
      </w:pPr>
      <w:r w:rsidRPr="00F8797D">
        <w:rPr>
          <w:rFonts w:ascii="Times New Roman" w:hAnsi="Times New Roman"/>
          <w:b/>
          <w:sz w:val="28"/>
          <w:szCs w:val="28"/>
          <w:lang w:eastAsia="ru-RU"/>
        </w:rPr>
        <w:t>Требования к безопасности</w:t>
      </w:r>
    </w:p>
    <w:p w14:paraId="36AB58C3" w14:textId="77777777" w:rsidR="00CF0CD8" w:rsidRPr="00CF0CD8" w:rsidRDefault="00CF0CD8" w:rsidP="00CF0CD8">
      <w:pPr>
        <w:spacing w:after="0" w:line="240" w:lineRule="auto"/>
        <w:ind w:firstLine="708"/>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Услуги осуществляются согласно нормам</w:t>
      </w:r>
      <w:r w:rsidRPr="00CF0CD8">
        <w:rPr>
          <w:rFonts w:ascii="Times New Roman" w:hAnsi="Times New Roman" w:cs="Times New Roman"/>
          <w:sz w:val="28"/>
          <w:szCs w:val="28"/>
        </w:rPr>
        <w:t xml:space="preserve"> </w:t>
      </w:r>
      <w:r w:rsidRPr="00CF0CD8">
        <w:rPr>
          <w:rFonts w:ascii="Times New Roman" w:eastAsia="Times New Roman" w:hAnsi="Times New Roman" w:cs="Times New Roman"/>
          <w:sz w:val="28"/>
          <w:szCs w:val="28"/>
          <w:lang w:eastAsia="ru-RU"/>
        </w:rPr>
        <w:t>Федерального закона от 10.12.1995 № 196-ФЗ «О безопасности дорожного движения»</w:t>
      </w:r>
      <w:r w:rsidRPr="00CF0CD8">
        <w:rPr>
          <w:rFonts w:ascii="Times New Roman" w:hAnsi="Times New Roman" w:cs="Times New Roman"/>
          <w:sz w:val="28"/>
          <w:szCs w:val="28"/>
        </w:rPr>
        <w:t xml:space="preserve">, </w:t>
      </w:r>
      <w:r w:rsidRPr="00CF0CD8">
        <w:rPr>
          <w:rFonts w:ascii="Times New Roman" w:eastAsia="Times New Roman" w:hAnsi="Times New Roman" w:cs="Times New Roman"/>
          <w:sz w:val="28"/>
          <w:szCs w:val="28"/>
          <w:lang w:eastAsia="ru-RU"/>
        </w:rPr>
        <w:t>Технического регламента ТР ТС 018/2011 Таможенного союза.</w:t>
      </w:r>
    </w:p>
    <w:p w14:paraId="66790655" w14:textId="26F5D239" w:rsidR="00CF0CD8" w:rsidRPr="00F8797D" w:rsidRDefault="00CF0CD8" w:rsidP="00F8797D">
      <w:pPr>
        <w:pStyle w:val="af7"/>
        <w:widowControl w:val="0"/>
        <w:numPr>
          <w:ilvl w:val="1"/>
          <w:numId w:val="55"/>
        </w:numPr>
        <w:tabs>
          <w:tab w:val="left" w:pos="1276"/>
        </w:tabs>
        <w:autoSpaceDE w:val="0"/>
        <w:autoSpaceDN w:val="0"/>
        <w:adjustRightInd w:val="0"/>
        <w:spacing w:after="0" w:line="240" w:lineRule="auto"/>
        <w:jc w:val="both"/>
        <w:rPr>
          <w:rFonts w:ascii="Times New Roman" w:hAnsi="Times New Roman"/>
          <w:b/>
          <w:sz w:val="28"/>
          <w:szCs w:val="28"/>
          <w:lang w:eastAsia="ru-RU"/>
        </w:rPr>
      </w:pPr>
      <w:r w:rsidRPr="00F8797D">
        <w:rPr>
          <w:rFonts w:ascii="Times New Roman" w:hAnsi="Times New Roman"/>
          <w:b/>
          <w:sz w:val="28"/>
          <w:szCs w:val="28"/>
          <w:lang w:eastAsia="ru-RU"/>
        </w:rPr>
        <w:t>Требования к приемке ТС Заказчика СТО Исполнителя</w:t>
      </w:r>
    </w:p>
    <w:p w14:paraId="4BF4CE62"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6.4.1.</w:t>
      </w:r>
      <w:r w:rsidRPr="00CF0CD8">
        <w:rPr>
          <w:rFonts w:ascii="Times New Roman" w:eastAsia="Times New Roman" w:hAnsi="Times New Roman" w:cs="Times New Roman"/>
          <w:sz w:val="28"/>
          <w:szCs w:val="28"/>
          <w:lang w:eastAsia="ru-RU"/>
        </w:rPr>
        <w:tab/>
        <w:t>При приемке ТС на СТО Исполнитель производит:</w:t>
      </w:r>
    </w:p>
    <w:p w14:paraId="099E67D6"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проверку соответствия номерных данных ТС;</w:t>
      </w:r>
    </w:p>
    <w:p w14:paraId="1D02353E"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контрольный осмотр ТС;</w:t>
      </w:r>
    </w:p>
    <w:p w14:paraId="78C13D59"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определение и согласование с Заказчиком объема, стоимости</w:t>
      </w:r>
      <w:r w:rsidRPr="00CF0CD8">
        <w:rPr>
          <w:rFonts w:ascii="Times New Roman" w:eastAsia="Times New Roman" w:hAnsi="Times New Roman" w:cs="Times New Roman"/>
          <w:sz w:val="28"/>
          <w:szCs w:val="28"/>
          <w:lang w:eastAsia="ru-RU"/>
        </w:rPr>
        <w:br/>
      </w:r>
      <w:r w:rsidRPr="00CF0CD8">
        <w:rPr>
          <w:rFonts w:ascii="Times New Roman" w:eastAsia="Times New Roman" w:hAnsi="Times New Roman" w:cs="Times New Roman"/>
          <w:sz w:val="28"/>
          <w:szCs w:val="28"/>
          <w:lang w:eastAsia="ru-RU"/>
        </w:rPr>
        <w:lastRenderedPageBreak/>
        <w:t>и сроков оказания Услуг. Предварительный заказ-наряд</w:t>
      </w:r>
      <w:r w:rsidRPr="00CF0CD8">
        <w:rPr>
          <w:rFonts w:ascii="Times New Roman" w:eastAsia="Times New Roman" w:hAnsi="Times New Roman" w:cs="Times New Roman"/>
          <w:sz w:val="28"/>
          <w:szCs w:val="28"/>
          <w:vertAlign w:val="superscript"/>
          <w:lang w:eastAsia="ru-RU"/>
        </w:rPr>
        <w:footnoteReference w:id="4"/>
      </w:r>
      <w:r w:rsidRPr="00CF0CD8">
        <w:rPr>
          <w:rFonts w:ascii="Times New Roman" w:eastAsia="Times New Roman" w:hAnsi="Times New Roman" w:cs="Times New Roman"/>
          <w:sz w:val="28"/>
          <w:szCs w:val="28"/>
          <w:lang w:eastAsia="ru-RU"/>
        </w:rPr>
        <w:t xml:space="preserve"> направляется Исполнителем Заказчику на утверждение по электронной почте, указанной</w:t>
      </w:r>
      <w:r w:rsidRPr="00CF0CD8">
        <w:rPr>
          <w:rFonts w:ascii="Times New Roman" w:eastAsia="Times New Roman" w:hAnsi="Times New Roman" w:cs="Times New Roman"/>
          <w:sz w:val="28"/>
          <w:szCs w:val="28"/>
          <w:lang w:eastAsia="ru-RU"/>
        </w:rPr>
        <w:br/>
        <w:t xml:space="preserve">в договоре, в течение двух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 с даты его получения от Исполнителя. </w:t>
      </w:r>
    </w:p>
    <w:p w14:paraId="285B7785" w14:textId="77777777" w:rsidR="00CF0CD8" w:rsidRPr="00CF0CD8" w:rsidRDefault="00CF0CD8" w:rsidP="00CF0CD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Исполнителю запрещается проведение ТО и (или) ремонта ТС без получения от Заказчика согласованного заказ-наряда.</w:t>
      </w:r>
    </w:p>
    <w:p w14:paraId="5804EA47" w14:textId="77777777" w:rsidR="00CF0CD8" w:rsidRPr="00CF0CD8" w:rsidRDefault="00CF0CD8" w:rsidP="00CF0CD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6.4.2.</w:t>
      </w:r>
      <w:r w:rsidRPr="00CF0CD8">
        <w:rPr>
          <w:rFonts w:ascii="Times New Roman" w:eastAsia="Times New Roman" w:hAnsi="Times New Roman" w:cs="Times New Roman"/>
          <w:sz w:val="28"/>
          <w:szCs w:val="28"/>
          <w:lang w:eastAsia="ru-RU"/>
        </w:rPr>
        <w:tab/>
        <w:t>Контрольный осмотр при приемке ТС должен предусматривать:</w:t>
      </w:r>
    </w:p>
    <w:p w14:paraId="4F9C9223"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осмотр ТС в соответствии с заявленными Заказчиком видами Услуг;</w:t>
      </w:r>
    </w:p>
    <w:p w14:paraId="449F3B94"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осмотр с целью определения общего технического состояния ТС;</w:t>
      </w:r>
    </w:p>
    <w:p w14:paraId="2BBD8811" w14:textId="77777777" w:rsidR="00CF0CD8" w:rsidRPr="00CF0CD8" w:rsidRDefault="00CF0CD8" w:rsidP="00CF0CD8">
      <w:pPr>
        <w:widowControl w:val="0"/>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проверка комплектности ТС.</w:t>
      </w:r>
    </w:p>
    <w:p w14:paraId="2119ABDA" w14:textId="77777777" w:rsidR="00CF0CD8" w:rsidRPr="00CF0CD8" w:rsidRDefault="00CF0CD8" w:rsidP="00CF0CD8">
      <w:pPr>
        <w:tabs>
          <w:tab w:val="left" w:pos="1134"/>
        </w:tabs>
        <w:spacing w:after="0" w:line="240" w:lineRule="auto"/>
        <w:ind w:firstLine="709"/>
        <w:jc w:val="both"/>
      </w:pPr>
      <w:r w:rsidRPr="00CF0CD8">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70E27C18"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6.4.3.</w:t>
      </w:r>
      <w:r w:rsidRPr="00CF0CD8">
        <w:rPr>
          <w:rFonts w:ascii="Times New Roman" w:eastAsia="Times New Roman" w:hAnsi="Times New Roman" w:cs="Times New Roman"/>
          <w:sz w:val="28"/>
          <w:szCs w:val="28"/>
          <w:lang w:eastAsia="ru-RU"/>
        </w:rPr>
        <w:tab/>
        <w:t>Допускается приемка в ремонт частично разобранных ТС, а также отдельных узлов и агрегатов (в т. ч. отдельных кузовов), деталей и приспособлений, наличие которых превышает комплектность ТС, установленную предприятием-изготовителем (дополнительные фары, багажник и др.), по Акту приема-передачи транспортного средства на СТО, который составляется в двух экземплярах.</w:t>
      </w:r>
    </w:p>
    <w:p w14:paraId="3BBFA3DF"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6.4.4.</w:t>
      </w:r>
      <w:r w:rsidRPr="00CF0CD8">
        <w:rPr>
          <w:rFonts w:ascii="Times New Roman" w:eastAsia="Times New Roman" w:hAnsi="Times New Roman" w:cs="Times New Roman"/>
          <w:sz w:val="28"/>
          <w:szCs w:val="28"/>
          <w:lang w:eastAsia="ru-RU"/>
        </w:rPr>
        <w:tab/>
        <w:t xml:space="preserve">Исполнитель производит фотофиксацию или видеосъемку ТО и (или) и ремонта каждой единицы ТС Заказчика. Фотосъемка должна производиться с ракурса, позволяющего идентифицировать ТС Заказчика. Фото-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41FE854B"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Фото-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 и видеоматериалов. </w:t>
      </w:r>
    </w:p>
    <w:p w14:paraId="5C4C5B92"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Фото-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 направленного Исполнителю по электронной почте, указанной в договоре. </w:t>
      </w:r>
    </w:p>
    <w:p w14:paraId="7861DB42"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w:t>
      </w:r>
      <w:r w:rsidRPr="00CF0CD8">
        <w:rPr>
          <w:rFonts w:ascii="Times New Roman" w:eastAsia="Times New Roman" w:hAnsi="Times New Roman" w:cs="Times New Roman"/>
          <w:sz w:val="28"/>
          <w:szCs w:val="28"/>
          <w:lang w:eastAsia="ru-RU"/>
        </w:rPr>
        <w:br/>
        <w:t>и ее реквизитов.</w:t>
      </w:r>
    </w:p>
    <w:p w14:paraId="5D257068"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 xml:space="preserve">В случае если фото- и видеоматериалы не подтверждают оказание </w:t>
      </w:r>
      <w:r w:rsidRPr="00CF0CD8">
        <w:rPr>
          <w:rFonts w:ascii="Times New Roman" w:eastAsia="Times New Roman" w:hAnsi="Times New Roman" w:cs="Times New Roman"/>
          <w:sz w:val="28"/>
          <w:szCs w:val="28"/>
          <w:lang w:eastAsia="ru-RU"/>
        </w:rPr>
        <w:lastRenderedPageBreak/>
        <w:t>Услуг, а также установление запасных частей, указанных в заказ-наряде,</w:t>
      </w:r>
      <w:r w:rsidRPr="00CF0CD8">
        <w:rPr>
          <w:rFonts w:ascii="Times New Roman" w:eastAsia="Times New Roman" w:hAnsi="Times New Roman" w:cs="Times New Roman"/>
          <w:sz w:val="28"/>
          <w:szCs w:val="28"/>
          <w:lang w:eastAsia="ru-RU"/>
        </w:rPr>
        <w:br/>
        <w:t>то приемка Услуг не осуществляется.</w:t>
      </w:r>
    </w:p>
    <w:p w14:paraId="00562252"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036F63C8"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6.4.5.</w:t>
      </w:r>
      <w:r w:rsidRPr="00CF0CD8">
        <w:rPr>
          <w:rFonts w:ascii="Times New Roman" w:eastAsia="Times New Roman" w:hAnsi="Times New Roman" w:cs="Times New Roman"/>
          <w:sz w:val="28"/>
          <w:szCs w:val="28"/>
          <w:lang w:eastAsia="ru-RU"/>
        </w:rPr>
        <w:tab/>
        <w:t>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одного календарного дня с момента проведения диагностических работ.</w:t>
      </w:r>
    </w:p>
    <w:p w14:paraId="6353A7C7"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Выдача ТС должна производится мастером-приемщиком после контроля полноты и качества выполненных работ.</w:t>
      </w:r>
    </w:p>
    <w:p w14:paraId="1B586761" w14:textId="77777777" w:rsidR="00CF0CD8" w:rsidRPr="00CF0CD8" w:rsidRDefault="00CF0CD8" w:rsidP="00CF0CD8">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6.5.</w:t>
      </w:r>
      <w:r w:rsidRPr="00CF0CD8">
        <w:rPr>
          <w:rFonts w:ascii="Times New Roman" w:eastAsia="Times New Roman" w:hAnsi="Times New Roman" w:cs="Times New Roman"/>
          <w:b/>
          <w:sz w:val="28"/>
          <w:szCs w:val="28"/>
          <w:lang w:eastAsia="ru-RU"/>
        </w:rPr>
        <w:tab/>
        <w:t>Требования по приемке Услуг</w:t>
      </w:r>
    </w:p>
    <w:p w14:paraId="2982BF05"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6.5.1.</w:t>
      </w:r>
      <w:r w:rsidRPr="00CF0CD8">
        <w:rPr>
          <w:rFonts w:ascii="Times New Roman" w:eastAsia="Times New Roman" w:hAnsi="Times New Roman" w:cs="Times New Roman"/>
          <w:sz w:val="28"/>
          <w:szCs w:val="28"/>
          <w:lang w:eastAsia="ru-RU"/>
        </w:rPr>
        <w:tab/>
        <w:t>В течение одного календарного дня до даты сдачи оказанных Услуг по заявке Исполнитель сообщает Заказчику по электронной почте, указанной в договоре, о завершении оказания Услуг по заявке.</w:t>
      </w:r>
    </w:p>
    <w:p w14:paraId="17E6E0EF"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6.5.2.</w:t>
      </w:r>
      <w:r w:rsidRPr="00CF0CD8">
        <w:rPr>
          <w:rFonts w:ascii="Times New Roman" w:eastAsia="Times New Roman" w:hAnsi="Times New Roman" w:cs="Times New Roman"/>
          <w:sz w:val="28"/>
          <w:szCs w:val="28"/>
          <w:lang w:eastAsia="ru-RU"/>
        </w:rPr>
        <w:tab/>
        <w:t xml:space="preserve">Заказчик в течение _15__ (пятнадцати) рабочих дней с даты получения информации о готовности ТС к выдаче и отчетных документов, указанных в п.6.6 ТЗ, осуществляет приемку оказанных Услуг. </w:t>
      </w:r>
    </w:p>
    <w:p w14:paraId="0F4FFA8F" w14:textId="77777777" w:rsidR="00CF0CD8" w:rsidRPr="00CF0CD8" w:rsidRDefault="00CF0CD8" w:rsidP="00CF0CD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6.5.3.</w:t>
      </w:r>
      <w:r w:rsidRPr="00CF0CD8">
        <w:rPr>
          <w:rFonts w:ascii="Times New Roman" w:eastAsia="Times New Roman" w:hAnsi="Times New Roman" w:cs="Times New Roman"/>
          <w:sz w:val="28"/>
          <w:szCs w:val="28"/>
          <w:lang w:eastAsia="ru-RU"/>
        </w:rPr>
        <w:tab/>
        <w:t>Исполнитель в течение 3 (трех) рабочих дней после завершения оказания Услуг по заявке передает Заказчику подписанный Акт сдачи-приемки оказанных услуг в двух экземплярах на бумажном носителе, подписанный и заверенные печатью Исполнителя (при наличии печати), а также иные документы, предусмотренные п. 6.6 ТЗ.</w:t>
      </w:r>
    </w:p>
    <w:p w14:paraId="0A4BE93D" w14:textId="77777777" w:rsidR="00CF0CD8" w:rsidRPr="00CF0CD8" w:rsidRDefault="00CF0CD8" w:rsidP="00CF0CD8">
      <w:pPr>
        <w:widowControl w:val="0"/>
        <w:numPr>
          <w:ilvl w:val="1"/>
          <w:numId w:val="4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Требования по передаче Заказчику технических и иных документов (оформление результатов оказанных Услуг)</w:t>
      </w:r>
    </w:p>
    <w:p w14:paraId="1D3F7FDC"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По результатам оказания Услуг по каждой Заявке Исполнитель передает Заказчику следующие документы:</w:t>
      </w:r>
    </w:p>
    <w:p w14:paraId="2818E554" w14:textId="77777777" w:rsidR="00CF0CD8" w:rsidRPr="00CF0CD8" w:rsidRDefault="00CF0CD8" w:rsidP="00CF0CD8">
      <w:pPr>
        <w:widowControl w:val="0"/>
        <w:numPr>
          <w:ilvl w:val="0"/>
          <w:numId w:val="4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Акт сдачи-приемки оказанных Услуг в двух экземплярах;</w:t>
      </w:r>
    </w:p>
    <w:p w14:paraId="5E228927" w14:textId="77777777" w:rsidR="00CF0CD8" w:rsidRPr="00CF0CD8" w:rsidRDefault="00CF0CD8" w:rsidP="00CF0CD8">
      <w:pPr>
        <w:widowControl w:val="0"/>
        <w:numPr>
          <w:ilvl w:val="0"/>
          <w:numId w:val="4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Акт приема-передачи ТС на СТО в двух экземплярах;</w:t>
      </w:r>
    </w:p>
    <w:p w14:paraId="6DF47B80" w14:textId="77777777" w:rsidR="00CF0CD8" w:rsidRPr="00CF0CD8" w:rsidRDefault="00CF0CD8" w:rsidP="00CF0CD8">
      <w:pPr>
        <w:widowControl w:val="0"/>
        <w:numPr>
          <w:ilvl w:val="0"/>
          <w:numId w:val="4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Счет-фактуру (если Исполнитель является плательщиком НДС);</w:t>
      </w:r>
    </w:p>
    <w:p w14:paraId="5732D1A3" w14:textId="77777777" w:rsidR="00CF0CD8" w:rsidRPr="00CF0CD8" w:rsidRDefault="00CF0CD8" w:rsidP="00CF0CD8">
      <w:pPr>
        <w:widowControl w:val="0"/>
        <w:numPr>
          <w:ilvl w:val="0"/>
          <w:numId w:val="4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Заказ-наряд, на основании которого осуществляется приемка оказанных Услуг.</w:t>
      </w:r>
    </w:p>
    <w:p w14:paraId="53A14908"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6D7BAA8B" w14:textId="77777777" w:rsidR="00CF0CD8" w:rsidRPr="00CF0CD8" w:rsidRDefault="00CF0CD8" w:rsidP="00CF0C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C4A9341" w14:textId="77777777" w:rsidR="00CF0CD8" w:rsidRPr="00CF0CD8" w:rsidRDefault="00CF0CD8" w:rsidP="00CF0CD8">
      <w:pPr>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7. ТРЕБОВАНИЯ К СРОКУ И (ИЛИ) ОБЪЕМУ ПРЕДОСТАВЛЕНИЯ ГАРАНТИЙНЫХ ОБЯЗАТЕЛЬСТВ</w:t>
      </w:r>
    </w:p>
    <w:p w14:paraId="13FFE8BA" w14:textId="77777777" w:rsidR="00CF0CD8" w:rsidRPr="00CF0CD8" w:rsidRDefault="00CF0CD8" w:rsidP="00CF0CD8">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7.1.</w:t>
      </w:r>
      <w:r w:rsidRPr="00CF0CD8">
        <w:rPr>
          <w:rFonts w:ascii="Times New Roman" w:eastAsia="Times New Roman" w:hAnsi="Times New Roman" w:cs="Times New Roman"/>
          <w:sz w:val="28"/>
          <w:szCs w:val="28"/>
          <w:lang w:eastAsia="ru-RU"/>
        </w:rPr>
        <w:tab/>
        <w:t xml:space="preserve">Срок предоставления гарантии на оказанные Услуги должен </w:t>
      </w:r>
      <w:r w:rsidRPr="00CF0CD8">
        <w:rPr>
          <w:rFonts w:ascii="Times New Roman" w:eastAsia="Times New Roman" w:hAnsi="Times New Roman" w:cs="Times New Roman"/>
          <w:sz w:val="28"/>
          <w:szCs w:val="28"/>
          <w:lang w:eastAsia="ru-RU"/>
        </w:rPr>
        <w:lastRenderedPageBreak/>
        <w:t>составлять со дня подписания Акта сдачи-приемки оказанных Услуг:</w:t>
      </w:r>
      <w:r w:rsidRPr="00CF0CD8">
        <w:rPr>
          <w:rFonts w:ascii="Times New Roman" w:eastAsia="Times New Roman" w:hAnsi="Times New Roman" w:cs="Times New Roman"/>
          <w:sz w:val="28"/>
          <w:szCs w:val="28"/>
          <w:vertAlign w:val="superscript"/>
          <w:lang w:eastAsia="ru-RU"/>
        </w:rPr>
        <w:footnoteReference w:id="5"/>
      </w:r>
    </w:p>
    <w:p w14:paraId="5B8FDF51" w14:textId="77777777" w:rsidR="00CF0CD8" w:rsidRPr="00CF0CD8" w:rsidRDefault="00CF0CD8" w:rsidP="00CF0CD8">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w:t>
      </w:r>
      <w:r w:rsidRPr="00CF0CD8">
        <w:rPr>
          <w:rFonts w:ascii="Times New Roman" w:eastAsia="Times New Roman" w:hAnsi="Times New Roman" w:cs="Times New Roman"/>
          <w:sz w:val="28"/>
          <w:szCs w:val="28"/>
          <w:lang w:eastAsia="ru-RU"/>
        </w:rPr>
        <w:tab/>
        <w:t>на Услуги по ремонту и поставленные Исполнителем запасные части – не менее 6 (шести) месяцев;</w:t>
      </w:r>
    </w:p>
    <w:p w14:paraId="397705A9" w14:textId="77777777" w:rsidR="00CF0CD8" w:rsidRPr="00CF0CD8" w:rsidRDefault="00CF0CD8" w:rsidP="00CF0CD8">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0CD8">
        <w:rPr>
          <w:rFonts w:ascii="Times New Roman" w:eastAsia="Times New Roman" w:hAnsi="Times New Roman" w:cs="Times New Roman"/>
          <w:sz w:val="28"/>
          <w:szCs w:val="28"/>
          <w:lang w:eastAsia="ru-RU"/>
        </w:rPr>
        <w:t>–</w:t>
      </w:r>
      <w:r w:rsidRPr="00CF0CD8">
        <w:rPr>
          <w:rFonts w:ascii="Times New Roman" w:eastAsia="Times New Roman" w:hAnsi="Times New Roman" w:cs="Times New Roman"/>
          <w:sz w:val="28"/>
          <w:szCs w:val="28"/>
          <w:lang w:eastAsia="ru-RU"/>
        </w:rPr>
        <w:tab/>
        <w:t>на Услуги по капитальному ремонту основных агрегатов – не менее 12 (двенадцати) месяцев;</w:t>
      </w:r>
    </w:p>
    <w:p w14:paraId="2620F911" w14:textId="77777777" w:rsidR="00CF0CD8" w:rsidRPr="00CF0CD8" w:rsidRDefault="00CF0CD8" w:rsidP="00CF0CD8">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CF0CD8">
        <w:rPr>
          <w:rFonts w:ascii="Times New Roman" w:eastAsia="Times New Roman" w:hAnsi="Times New Roman" w:cs="Times New Roman"/>
          <w:sz w:val="28"/>
          <w:szCs w:val="28"/>
          <w:lang w:eastAsia="ru-RU"/>
        </w:rPr>
        <w:t>–</w:t>
      </w:r>
      <w:r w:rsidRPr="00CF0CD8">
        <w:rPr>
          <w:rFonts w:ascii="Times New Roman" w:eastAsia="Times New Roman" w:hAnsi="Times New Roman" w:cs="Times New Roman"/>
          <w:sz w:val="28"/>
          <w:szCs w:val="28"/>
          <w:lang w:eastAsia="ru-RU"/>
        </w:rPr>
        <w:tab/>
        <w:t>на выполнение кузовных работ и установленные в ходе этого запчасти – _6 месяцев;</w:t>
      </w:r>
    </w:p>
    <w:p w14:paraId="59FFBE64" w14:textId="77777777" w:rsidR="00CF0CD8" w:rsidRPr="00CF0CD8" w:rsidRDefault="00CF0CD8" w:rsidP="00CF0CD8">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CF0CD8">
        <w:rPr>
          <w:rFonts w:ascii="Times New Roman" w:eastAsia="Times New Roman" w:hAnsi="Times New Roman" w:cs="Times New Roman"/>
          <w:sz w:val="28"/>
          <w:szCs w:val="28"/>
          <w:lang w:eastAsia="ru-RU"/>
        </w:rPr>
        <w:t>– на регулировочные работы (сход-развал, свет фар, балансировка колес, натяжение ремней и т.п.) – не менее 180 (Сто восемьдесят) календарных дней или 10 000 км пробега (в зависимости от того, что наступит ранее);</w:t>
      </w:r>
    </w:p>
    <w:p w14:paraId="4337EB87" w14:textId="77777777" w:rsidR="00CF0CD8" w:rsidRPr="00CF0CD8" w:rsidRDefault="00CF0CD8" w:rsidP="00CF0CD8">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CF0CD8">
        <w:rPr>
          <w:rFonts w:ascii="Times New Roman" w:eastAsia="Times New Roman" w:hAnsi="Times New Roman" w:cs="Times New Roman"/>
          <w:sz w:val="28"/>
          <w:szCs w:val="28"/>
          <w:lang w:eastAsia="ru-RU"/>
        </w:rPr>
        <w:t>–</w:t>
      </w:r>
      <w:r w:rsidRPr="00CF0CD8">
        <w:rPr>
          <w:rFonts w:ascii="Times New Roman" w:eastAsia="Times New Roman" w:hAnsi="Times New Roman" w:cs="Times New Roman"/>
          <w:sz w:val="28"/>
          <w:szCs w:val="28"/>
          <w:lang w:eastAsia="ru-RU"/>
        </w:rPr>
        <w:tab/>
        <w:t>на работы по ремонту электрооборудования – не менее не менее 360 (Триста шестьдесят) календарных дней или 20 000 км пробега (в зависимости от того, что наступит ранее).</w:t>
      </w:r>
    </w:p>
    <w:p w14:paraId="535374C8" w14:textId="77777777" w:rsidR="00CF0CD8" w:rsidRPr="00CF0CD8" w:rsidRDefault="00CF0CD8" w:rsidP="00CF0CD8">
      <w:pPr>
        <w:tabs>
          <w:tab w:val="left" w:pos="1276"/>
        </w:tabs>
        <w:spacing w:after="0" w:line="240" w:lineRule="auto"/>
        <w:ind w:right="-8" w:firstLine="709"/>
        <w:jc w:val="both"/>
        <w:rPr>
          <w:rFonts w:ascii="Times New Roman" w:hAnsi="Times New Roman" w:cs="Times New Roman"/>
          <w:sz w:val="28"/>
          <w:szCs w:val="28"/>
        </w:rPr>
      </w:pPr>
      <w:r w:rsidRPr="00CF0CD8">
        <w:rPr>
          <w:rFonts w:ascii="Times New Roman" w:hAnsi="Times New Roman" w:cs="Times New Roman"/>
          <w:sz w:val="28"/>
          <w:szCs w:val="28"/>
        </w:rPr>
        <w:t>7.2.</w:t>
      </w:r>
      <w:r w:rsidRPr="00CF0CD8">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элементы, нарушения правил эксплуатации, халатностью или иными причинами.</w:t>
      </w:r>
    </w:p>
    <w:p w14:paraId="43B3F539" w14:textId="77777777" w:rsidR="00CF0CD8" w:rsidRPr="00CF0CD8" w:rsidRDefault="00CF0CD8" w:rsidP="00CF0CD8">
      <w:pPr>
        <w:tabs>
          <w:tab w:val="left" w:pos="1276"/>
        </w:tabs>
        <w:spacing w:after="0" w:line="240" w:lineRule="auto"/>
        <w:ind w:right="-8" w:firstLine="709"/>
        <w:contextualSpacing/>
        <w:jc w:val="both"/>
        <w:rPr>
          <w:rFonts w:ascii="Times New Roman" w:eastAsia="Calibri" w:hAnsi="Times New Roman" w:cs="Times New Roman"/>
          <w:sz w:val="28"/>
          <w:szCs w:val="28"/>
        </w:rPr>
      </w:pPr>
      <w:r w:rsidRPr="00CF0CD8">
        <w:rPr>
          <w:rFonts w:ascii="Times New Roman" w:eastAsia="Calibri" w:hAnsi="Times New Roman" w:cs="Times New Roman"/>
          <w:sz w:val="28"/>
          <w:szCs w:val="28"/>
        </w:rPr>
        <w:t>7.3.</w:t>
      </w:r>
      <w:r w:rsidRPr="00CF0CD8">
        <w:rPr>
          <w:rFonts w:ascii="Times New Roman" w:eastAsia="Calibri" w:hAnsi="Times New Roman" w:cs="Times New Roman"/>
          <w:sz w:val="28"/>
          <w:szCs w:val="28"/>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14:paraId="69D35A01" w14:textId="77777777" w:rsidR="00CF0CD8" w:rsidRPr="00CF0CD8" w:rsidRDefault="00CF0CD8" w:rsidP="00CF0CD8">
      <w:pPr>
        <w:tabs>
          <w:tab w:val="left" w:pos="1276"/>
        </w:tabs>
        <w:spacing w:after="0" w:line="240" w:lineRule="auto"/>
        <w:ind w:right="-8" w:firstLine="709"/>
        <w:jc w:val="both"/>
        <w:rPr>
          <w:rFonts w:ascii="Times New Roman" w:hAnsi="Times New Roman" w:cs="Times New Roman"/>
          <w:sz w:val="28"/>
          <w:szCs w:val="28"/>
        </w:rPr>
      </w:pPr>
      <w:r w:rsidRPr="00CF0CD8">
        <w:rPr>
          <w:rFonts w:ascii="Times New Roman" w:hAnsi="Times New Roman" w:cs="Times New Roman"/>
          <w:sz w:val="28"/>
          <w:szCs w:val="28"/>
        </w:rPr>
        <w:t>7.4.</w:t>
      </w:r>
      <w:r w:rsidRPr="00CF0CD8">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6C30D172" w14:textId="77777777" w:rsidR="00CF0CD8" w:rsidRPr="00CF0CD8" w:rsidRDefault="00CF0CD8" w:rsidP="00CF0CD8">
      <w:pPr>
        <w:tabs>
          <w:tab w:val="left" w:pos="1276"/>
        </w:tabs>
        <w:spacing w:after="0" w:line="240" w:lineRule="auto"/>
        <w:ind w:right="-8" w:firstLine="709"/>
        <w:jc w:val="both"/>
        <w:rPr>
          <w:rFonts w:ascii="Times New Roman" w:hAnsi="Times New Roman" w:cs="Times New Roman"/>
          <w:sz w:val="28"/>
          <w:szCs w:val="28"/>
        </w:rPr>
      </w:pPr>
      <w:r w:rsidRPr="00CF0CD8">
        <w:rPr>
          <w:rFonts w:ascii="Times New Roman" w:hAnsi="Times New Roman" w:cs="Times New Roman"/>
          <w:sz w:val="28"/>
          <w:szCs w:val="28"/>
        </w:rPr>
        <w:t>7.5.</w:t>
      </w:r>
      <w:r w:rsidRPr="00CF0CD8">
        <w:rPr>
          <w:rFonts w:ascii="Times New Roman" w:hAnsi="Times New Roman" w:cs="Times New Roman"/>
          <w:sz w:val="28"/>
          <w:szCs w:val="28"/>
        </w:rPr>
        <w:tab/>
        <w:t>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w:t>
      </w:r>
      <w:r w:rsidRPr="00CF0CD8">
        <w:rPr>
          <w:rFonts w:ascii="Times New Roman" w:hAnsi="Times New Roman" w:cs="Times New Roman"/>
          <w:sz w:val="28"/>
          <w:szCs w:val="28"/>
        </w:rPr>
        <w:br/>
        <w:t xml:space="preserve">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14:paraId="27DFF0A3" w14:textId="77777777" w:rsidR="00CF0CD8" w:rsidRPr="00CF0CD8" w:rsidRDefault="00CF0CD8" w:rsidP="00CF0CD8">
      <w:pPr>
        <w:tabs>
          <w:tab w:val="left" w:pos="1276"/>
        </w:tabs>
        <w:spacing w:after="0" w:line="240" w:lineRule="auto"/>
        <w:ind w:right="-8" w:firstLine="709"/>
        <w:jc w:val="both"/>
        <w:rPr>
          <w:rFonts w:ascii="Times New Roman" w:hAnsi="Times New Roman" w:cs="Times New Roman"/>
          <w:sz w:val="28"/>
          <w:szCs w:val="28"/>
        </w:rPr>
      </w:pPr>
      <w:r w:rsidRPr="00CF0CD8">
        <w:rPr>
          <w:rFonts w:ascii="Times New Roman" w:hAnsi="Times New Roman" w:cs="Times New Roman"/>
          <w:sz w:val="28"/>
          <w:szCs w:val="28"/>
        </w:rPr>
        <w:t>7.6.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51F582F" w14:textId="77777777" w:rsidR="00CF0CD8" w:rsidRPr="00CF0CD8" w:rsidRDefault="00CF0CD8" w:rsidP="00CF0CD8">
      <w:pPr>
        <w:numPr>
          <w:ilvl w:val="0"/>
          <w:numId w:val="43"/>
        </w:numPr>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lastRenderedPageBreak/>
        <w:t>СПЕЦИАЛЬНЫЕ ТРЕБОВАНИЯ</w:t>
      </w:r>
    </w:p>
    <w:p w14:paraId="2E86DB0B" w14:textId="68D2B7E5" w:rsidR="00CF0CD8" w:rsidRDefault="00CF0CD8" w:rsidP="00CF0CD8">
      <w:pPr>
        <w:spacing w:after="0" w:line="240" w:lineRule="auto"/>
        <w:ind w:firstLine="357"/>
        <w:jc w:val="both"/>
        <w:rPr>
          <w:rFonts w:ascii="Times New Roman" w:eastAsia="Times New Roman" w:hAnsi="Times New Roman" w:cs="Times New Roman"/>
          <w:sz w:val="28"/>
          <w:szCs w:val="28"/>
          <w:lang w:val="en-US" w:eastAsia="ru-RU"/>
        </w:rPr>
      </w:pPr>
      <w:r w:rsidRPr="00CF0CD8">
        <w:rPr>
          <w:rFonts w:ascii="Times New Roman" w:eastAsia="Times New Roman" w:hAnsi="Times New Roman" w:cs="Times New Roman"/>
          <w:sz w:val="28"/>
          <w:szCs w:val="28"/>
          <w:lang w:eastAsia="ru-RU"/>
        </w:rPr>
        <w:t>Не установлены</w:t>
      </w:r>
      <w:r w:rsidRPr="00CF0CD8">
        <w:rPr>
          <w:rFonts w:ascii="Times New Roman" w:eastAsia="Times New Roman" w:hAnsi="Times New Roman" w:cs="Times New Roman"/>
          <w:sz w:val="28"/>
          <w:szCs w:val="28"/>
          <w:lang w:val="en-US" w:eastAsia="ru-RU"/>
        </w:rPr>
        <w:t>.</w:t>
      </w:r>
    </w:p>
    <w:p w14:paraId="76E5AEF2" w14:textId="77777777" w:rsidR="00F8797D" w:rsidRPr="00CF0CD8" w:rsidRDefault="00F8797D" w:rsidP="00CF0CD8">
      <w:pPr>
        <w:spacing w:after="0" w:line="240" w:lineRule="auto"/>
        <w:ind w:firstLine="357"/>
        <w:jc w:val="both"/>
        <w:rPr>
          <w:rFonts w:ascii="Times New Roman" w:eastAsia="Times New Roman" w:hAnsi="Times New Roman" w:cs="Times New Roman"/>
          <w:sz w:val="28"/>
          <w:szCs w:val="28"/>
          <w:lang w:val="en-US" w:eastAsia="ru-RU"/>
        </w:rPr>
      </w:pPr>
    </w:p>
    <w:p w14:paraId="068DF1EB" w14:textId="77777777" w:rsidR="00CF0CD8" w:rsidRPr="00CF0CD8" w:rsidRDefault="00CF0CD8" w:rsidP="00CF0CD8">
      <w:pPr>
        <w:numPr>
          <w:ilvl w:val="0"/>
          <w:numId w:val="43"/>
        </w:numPr>
        <w:spacing w:before="240" w:after="120" w:line="240" w:lineRule="auto"/>
        <w:ind w:left="357" w:hanging="357"/>
        <w:jc w:val="center"/>
        <w:rPr>
          <w:rFonts w:ascii="Times New Roman" w:eastAsia="Times New Roman" w:hAnsi="Times New Roman" w:cs="Times New Roman"/>
          <w:b/>
          <w:sz w:val="28"/>
          <w:szCs w:val="28"/>
          <w:lang w:eastAsia="ru-RU"/>
        </w:rPr>
      </w:pPr>
      <w:r w:rsidRPr="00CF0CD8">
        <w:rPr>
          <w:rFonts w:ascii="Times New Roman" w:eastAsia="Times New Roman" w:hAnsi="Times New Roman" w:cs="Times New Roman"/>
          <w:b/>
          <w:sz w:val="28"/>
          <w:szCs w:val="28"/>
          <w:lang w:eastAsia="ru-RU"/>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689"/>
        <w:gridCol w:w="3548"/>
        <w:gridCol w:w="279"/>
        <w:gridCol w:w="1422"/>
      </w:tblGrid>
      <w:tr w:rsidR="00CF0CD8" w:rsidRPr="00CF0CD8" w14:paraId="7981C8F9" w14:textId="77777777" w:rsidTr="00F8797D">
        <w:trPr>
          <w:trHeight w:val="671"/>
        </w:trPr>
        <w:tc>
          <w:tcPr>
            <w:tcW w:w="1701" w:type="dxa"/>
            <w:vAlign w:val="center"/>
          </w:tcPr>
          <w:p w14:paraId="0E866B56" w14:textId="77777777" w:rsidR="00CF0CD8" w:rsidRPr="00CF0CD8" w:rsidRDefault="00CF0CD8" w:rsidP="00CF0CD8">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Номер приложения</w:t>
            </w:r>
          </w:p>
        </w:tc>
        <w:tc>
          <w:tcPr>
            <w:tcW w:w="6237" w:type="dxa"/>
            <w:gridSpan w:val="2"/>
            <w:vAlign w:val="center"/>
          </w:tcPr>
          <w:p w14:paraId="55D0871A" w14:textId="77777777" w:rsidR="00CF0CD8" w:rsidRPr="00CF0CD8" w:rsidRDefault="00CF0CD8" w:rsidP="00CF0CD8">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Наименование приложения</w:t>
            </w:r>
          </w:p>
        </w:tc>
        <w:tc>
          <w:tcPr>
            <w:tcW w:w="1701" w:type="dxa"/>
            <w:gridSpan w:val="2"/>
            <w:vAlign w:val="center"/>
          </w:tcPr>
          <w:p w14:paraId="3BDBC783" w14:textId="77777777" w:rsidR="00CF0CD8" w:rsidRPr="00CF0CD8" w:rsidRDefault="00CF0CD8" w:rsidP="00CF0CD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0CD8">
              <w:rPr>
                <w:rFonts w:ascii="Times New Roman" w:eastAsia="Times New Roman" w:hAnsi="Times New Roman" w:cs="Times New Roman"/>
                <w:b/>
                <w:sz w:val="24"/>
                <w:szCs w:val="24"/>
                <w:lang w:eastAsia="ru-RU"/>
              </w:rPr>
              <w:t>Номер страницы</w:t>
            </w:r>
          </w:p>
        </w:tc>
      </w:tr>
      <w:tr w:rsidR="00CF0CD8" w:rsidRPr="00CF0CD8" w14:paraId="403A420D" w14:textId="77777777" w:rsidTr="00F8797D">
        <w:trPr>
          <w:trHeight w:val="270"/>
        </w:trPr>
        <w:tc>
          <w:tcPr>
            <w:tcW w:w="1701" w:type="dxa"/>
            <w:vAlign w:val="center"/>
          </w:tcPr>
          <w:p w14:paraId="0307F73D" w14:textId="77777777" w:rsidR="00CF0CD8" w:rsidRPr="00CF0CD8" w:rsidRDefault="00CF0CD8" w:rsidP="00CF0CD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1</w:t>
            </w:r>
          </w:p>
        </w:tc>
        <w:tc>
          <w:tcPr>
            <w:tcW w:w="6237" w:type="dxa"/>
            <w:gridSpan w:val="2"/>
            <w:vAlign w:val="center"/>
          </w:tcPr>
          <w:p w14:paraId="63A49F86" w14:textId="77777777" w:rsidR="00CF0CD8" w:rsidRPr="00CF0CD8" w:rsidRDefault="00CF0CD8" w:rsidP="00CF0C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0CD8">
              <w:rPr>
                <w:rFonts w:ascii="Times New Roman" w:eastAsia="Times New Roman" w:hAnsi="Times New Roman" w:cs="Times New Roman"/>
                <w:sz w:val="24"/>
                <w:szCs w:val="24"/>
                <w:lang w:eastAsia="ru-RU"/>
              </w:rPr>
              <w:t>Перечень транспортных средств</w:t>
            </w:r>
          </w:p>
        </w:tc>
        <w:tc>
          <w:tcPr>
            <w:tcW w:w="1701" w:type="dxa"/>
            <w:gridSpan w:val="2"/>
            <w:vAlign w:val="center"/>
          </w:tcPr>
          <w:p w14:paraId="3D88B2A5" w14:textId="19AB0E32" w:rsidR="00CF0CD8" w:rsidRPr="00CF0CD8" w:rsidRDefault="00F8797D"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CF0CD8" w:rsidRPr="00CF0CD8" w14:paraId="558C2B03" w14:textId="77777777" w:rsidTr="00F8797D">
        <w:trPr>
          <w:trHeight w:val="505"/>
        </w:trPr>
        <w:tc>
          <w:tcPr>
            <w:tcW w:w="1701" w:type="dxa"/>
            <w:vAlign w:val="center"/>
          </w:tcPr>
          <w:p w14:paraId="1604CBF6" w14:textId="77777777" w:rsidR="00CF0CD8" w:rsidRPr="00CF0CD8" w:rsidRDefault="00CF0CD8" w:rsidP="00CF0CD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CF0CD8">
              <w:rPr>
                <w:rFonts w:ascii="Times New Roman" w:hAnsi="Times New Roman" w:cs="Times New Roman"/>
                <w:sz w:val="24"/>
                <w:szCs w:val="24"/>
              </w:rPr>
              <w:t>2</w:t>
            </w:r>
          </w:p>
        </w:tc>
        <w:tc>
          <w:tcPr>
            <w:tcW w:w="6237" w:type="dxa"/>
            <w:gridSpan w:val="2"/>
            <w:vAlign w:val="center"/>
          </w:tcPr>
          <w:p w14:paraId="51114AAC" w14:textId="77777777" w:rsidR="00CF0CD8" w:rsidRPr="00CF0CD8" w:rsidRDefault="00CF0CD8" w:rsidP="00CF0C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0CD8">
              <w:rPr>
                <w:rFonts w:ascii="Times New Roman" w:hAnsi="Times New Roman" w:cs="Times New Roman"/>
                <w:sz w:val="24"/>
                <w:szCs w:val="24"/>
              </w:rPr>
              <w:t>Форма. Заявка на оказание услуг по техническому обслуживанию и ремонту</w:t>
            </w:r>
          </w:p>
        </w:tc>
        <w:tc>
          <w:tcPr>
            <w:tcW w:w="1701" w:type="dxa"/>
            <w:gridSpan w:val="2"/>
            <w:vAlign w:val="center"/>
          </w:tcPr>
          <w:p w14:paraId="1F6A8C11" w14:textId="5998A305" w:rsidR="00CF0CD8" w:rsidRPr="00CF0CD8" w:rsidRDefault="00F8797D" w:rsidP="00CF0C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CF15BA" w:rsidRPr="00E72BB7" w14:paraId="15503168"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6ED78CEC"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5E46228F"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3A27095B" w14:textId="43A8A649" w:rsidR="00CF15BA" w:rsidRPr="00E72BB7" w:rsidRDefault="00CF15BA" w:rsidP="00CF15B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gridSpan w:val="2"/>
          </w:tcPr>
          <w:p w14:paraId="74E487EA" w14:textId="77777777" w:rsidR="00CF15BA" w:rsidRPr="003C5157" w:rsidRDefault="00CF15BA" w:rsidP="00CF15BA">
            <w:pPr>
              <w:spacing w:after="0" w:line="240" w:lineRule="auto"/>
              <w:jc w:val="center"/>
              <w:rPr>
                <w:rFonts w:ascii="Times New Roman" w:eastAsia="Times New Roman" w:hAnsi="Times New Roman" w:cs="Times New Roman"/>
                <w:b/>
                <w:caps/>
                <w:sz w:val="24"/>
                <w:szCs w:val="24"/>
                <w:lang w:eastAsia="ru-RU"/>
              </w:rPr>
            </w:pPr>
          </w:p>
          <w:p w14:paraId="7E3F00B5" w14:textId="77777777" w:rsidR="00CF15BA" w:rsidRPr="003C5157" w:rsidRDefault="00CF15BA" w:rsidP="00CF15BA">
            <w:pPr>
              <w:spacing w:after="0" w:line="240" w:lineRule="auto"/>
              <w:jc w:val="center"/>
              <w:rPr>
                <w:rFonts w:ascii="Times New Roman" w:eastAsia="Times New Roman" w:hAnsi="Times New Roman" w:cs="Times New Roman"/>
                <w:b/>
                <w:caps/>
                <w:sz w:val="24"/>
                <w:szCs w:val="24"/>
                <w:lang w:eastAsia="ru-RU"/>
              </w:rPr>
            </w:pPr>
          </w:p>
          <w:p w14:paraId="069ECDF7" w14:textId="520B24C0" w:rsidR="00CF15BA" w:rsidRPr="003C5157" w:rsidRDefault="00CF15BA" w:rsidP="00CF15BA">
            <w:pPr>
              <w:spacing w:after="0" w:line="240" w:lineRule="auto"/>
              <w:jc w:val="center"/>
              <w:rPr>
                <w:rFonts w:ascii="Times New Roman" w:eastAsia="Times New Roman" w:hAnsi="Times New Roman" w:cs="Times New Roman"/>
                <w:b/>
                <w:caps/>
                <w:sz w:val="24"/>
                <w:szCs w:val="24"/>
                <w:lang w:eastAsia="ru-RU"/>
              </w:rPr>
            </w:pPr>
            <w:r w:rsidRPr="003C5157">
              <w:rPr>
                <w:rFonts w:ascii="Times New Roman" w:eastAsia="Times New Roman" w:hAnsi="Times New Roman" w:cs="Times New Roman"/>
                <w:b/>
                <w:caps/>
                <w:sz w:val="24"/>
                <w:szCs w:val="24"/>
                <w:lang w:eastAsia="ru-RU"/>
              </w:rPr>
              <w:t>исполнитель:</w:t>
            </w:r>
          </w:p>
        </w:tc>
      </w:tr>
      <w:tr w:rsidR="00CF15BA" w:rsidRPr="0070483D" w14:paraId="4D5E72DF"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2990DE1D" w14:textId="77777777" w:rsidR="00CF15BA" w:rsidRDefault="00CF15BA" w:rsidP="00CF15B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408430DB" w14:textId="35A5BA41"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gridSpan w:val="2"/>
          </w:tcPr>
          <w:p w14:paraId="52DB97E1" w14:textId="4F7DA246" w:rsidR="00CF15BA" w:rsidRPr="003C5157" w:rsidRDefault="003C5157" w:rsidP="00CF15B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____________________</w:t>
            </w:r>
          </w:p>
        </w:tc>
      </w:tr>
      <w:tr w:rsidR="00CF15BA" w:rsidRPr="00E72BB7" w14:paraId="20DF4B86"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3B69B093"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p>
        </w:tc>
        <w:tc>
          <w:tcPr>
            <w:tcW w:w="3827" w:type="dxa"/>
            <w:gridSpan w:val="2"/>
          </w:tcPr>
          <w:p w14:paraId="60A7CFE4"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p>
        </w:tc>
      </w:tr>
      <w:tr w:rsidR="00CF15BA" w:rsidRPr="00E72BB7" w14:paraId="2DF6EFAD"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31612A86" w14:textId="7A3662BC"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gridSpan w:val="2"/>
          </w:tcPr>
          <w:p w14:paraId="77A91E29" w14:textId="6892AB6D"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sidRPr="003A25F9">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____/ </w:t>
            </w:r>
            <w:r w:rsidR="003A25F9">
              <w:rPr>
                <w:rFonts w:ascii="Times New Roman" w:eastAsia="Times New Roman" w:hAnsi="Times New Roman" w:cs="Times New Roman"/>
                <w:sz w:val="24"/>
                <w:szCs w:val="24"/>
                <w:lang w:eastAsia="ru-RU"/>
              </w:rPr>
              <w:t>___________</w:t>
            </w:r>
            <w:r w:rsidRPr="003A25F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r>
      <w:tr w:rsidR="00CF15BA" w:rsidRPr="00E72BB7" w14:paraId="4572BAC4"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75557F29"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gridSpan w:val="2"/>
          </w:tcPr>
          <w:p w14:paraId="6BFC3463"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r w:rsidR="00CF15BA" w:rsidRPr="00E72BB7" w14:paraId="2756D170" w14:textId="77777777" w:rsidTr="00F8797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Look w:val="04A0" w:firstRow="1" w:lastRow="0" w:firstColumn="1" w:lastColumn="0" w:noHBand="0" w:noVBand="1"/>
        </w:tblPrEx>
        <w:trPr>
          <w:gridAfter w:val="1"/>
          <w:wAfter w:w="1417" w:type="dxa"/>
        </w:trPr>
        <w:tc>
          <w:tcPr>
            <w:tcW w:w="4390" w:type="dxa"/>
            <w:gridSpan w:val="2"/>
          </w:tcPr>
          <w:p w14:paraId="1FB30232"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3FA5A6A2"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gridSpan w:val="2"/>
          </w:tcPr>
          <w:p w14:paraId="3167FE13"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1718A3F6"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bl>
    <w:p w14:paraId="19897362" w14:textId="77777777" w:rsidR="00091C5F" w:rsidRDefault="00091C5F" w:rsidP="0006746B">
      <w:pPr>
        <w:spacing w:after="0" w:line="240" w:lineRule="auto"/>
        <w:ind w:left="4678" w:firstLine="1559"/>
        <w:rPr>
          <w:rFonts w:ascii="Times New Roman" w:eastAsia="Times New Roman" w:hAnsi="Times New Roman" w:cs="Times New Roman"/>
          <w:sz w:val="24"/>
          <w:szCs w:val="24"/>
          <w:lang w:eastAsia="ru-RU"/>
        </w:rPr>
      </w:pPr>
    </w:p>
    <w:p w14:paraId="582B701D"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1AE42D51"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75F0E0F7"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7C73EEE"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27C4CC0"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7A892627"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4E18BEB1"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46665C7"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0A36F81"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FDE22EA"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459A9263"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105C8355"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409E9A8"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690CCB23"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863081F"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3DB77D3"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26B11A5"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397DE9E4"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BF3E83E"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61640A1"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C5D58D5"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845E1C8"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82AD711"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219CAC4E"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80676EE"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557BA40E"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17812545"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3C5AA2B3"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7B01D550"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355358EF"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047B9795" w14:textId="77777777" w:rsidR="00B71455" w:rsidRDefault="00B71455" w:rsidP="0006746B">
      <w:pPr>
        <w:spacing w:after="0" w:line="240" w:lineRule="auto"/>
        <w:ind w:left="4678" w:firstLine="1559"/>
        <w:rPr>
          <w:rFonts w:ascii="Times New Roman" w:eastAsia="Times New Roman" w:hAnsi="Times New Roman" w:cs="Times New Roman"/>
          <w:sz w:val="24"/>
          <w:szCs w:val="24"/>
          <w:lang w:eastAsia="ru-RU"/>
        </w:rPr>
      </w:pPr>
    </w:p>
    <w:p w14:paraId="1375D291" w14:textId="770135D8" w:rsidR="0006746B" w:rsidRPr="00253520" w:rsidRDefault="0006746B" w:rsidP="0006746B">
      <w:pPr>
        <w:spacing w:after="0" w:line="240" w:lineRule="auto"/>
        <w:ind w:left="4678" w:firstLine="1559"/>
        <w:rPr>
          <w:rFonts w:ascii="Times New Roman" w:eastAsia="Times New Roman" w:hAnsi="Times New Roman" w:cs="Times New Roman"/>
          <w:sz w:val="24"/>
          <w:szCs w:val="24"/>
          <w:lang w:eastAsia="ru-RU"/>
        </w:rPr>
      </w:pPr>
      <w:r w:rsidRPr="00253520">
        <w:rPr>
          <w:rFonts w:ascii="Times New Roman" w:eastAsia="Times New Roman" w:hAnsi="Times New Roman" w:cs="Times New Roman"/>
          <w:sz w:val="24"/>
          <w:szCs w:val="24"/>
          <w:lang w:eastAsia="ru-RU"/>
        </w:rPr>
        <w:t xml:space="preserve">Приложение № 1 </w:t>
      </w:r>
    </w:p>
    <w:p w14:paraId="2A1BB621" w14:textId="77777777" w:rsidR="0006746B" w:rsidRPr="00253520" w:rsidRDefault="0006746B" w:rsidP="0006746B">
      <w:pPr>
        <w:spacing w:after="0" w:line="240" w:lineRule="auto"/>
        <w:ind w:left="4678" w:firstLine="1559"/>
        <w:rPr>
          <w:rFonts w:ascii="Times New Roman" w:eastAsia="Times New Roman" w:hAnsi="Times New Roman" w:cs="Times New Roman"/>
          <w:sz w:val="24"/>
          <w:szCs w:val="24"/>
          <w:lang w:eastAsia="ru-RU"/>
        </w:rPr>
      </w:pPr>
      <w:r w:rsidRPr="00253520">
        <w:rPr>
          <w:rFonts w:ascii="Times New Roman" w:eastAsia="Times New Roman" w:hAnsi="Times New Roman" w:cs="Times New Roman"/>
          <w:sz w:val="24"/>
          <w:szCs w:val="24"/>
          <w:lang w:eastAsia="ru-RU"/>
        </w:rPr>
        <w:t>к Техническому заданию</w:t>
      </w:r>
    </w:p>
    <w:p w14:paraId="0426E556" w14:textId="77777777" w:rsidR="0006746B" w:rsidRPr="00253520" w:rsidRDefault="0006746B" w:rsidP="0006746B">
      <w:pPr>
        <w:spacing w:after="0" w:line="240" w:lineRule="auto"/>
        <w:jc w:val="center"/>
        <w:rPr>
          <w:rFonts w:ascii="Times New Roman" w:eastAsia="Times New Roman" w:hAnsi="Times New Roman" w:cs="Times New Roman"/>
          <w:sz w:val="24"/>
          <w:szCs w:val="24"/>
          <w:lang w:eastAsia="ru-RU"/>
        </w:rPr>
      </w:pPr>
    </w:p>
    <w:p w14:paraId="0A50E706" w14:textId="77777777" w:rsidR="009A5E5F" w:rsidRPr="009E762D" w:rsidRDefault="009A5E5F" w:rsidP="009A5E5F">
      <w:pPr>
        <w:spacing w:after="0" w:line="240" w:lineRule="auto"/>
        <w:ind w:left="-142"/>
        <w:jc w:val="center"/>
        <w:rPr>
          <w:rFonts w:ascii="Times New Roman" w:hAnsi="Times New Roman" w:cs="Times New Roman"/>
          <w:b/>
          <w:sz w:val="26"/>
          <w:szCs w:val="26"/>
        </w:rPr>
      </w:pPr>
      <w:r w:rsidRPr="009E762D">
        <w:rPr>
          <w:rFonts w:ascii="Times New Roman" w:hAnsi="Times New Roman" w:cs="Times New Roman"/>
          <w:b/>
          <w:sz w:val="26"/>
          <w:szCs w:val="26"/>
        </w:rPr>
        <w:t xml:space="preserve">Перечень транспортных средств </w:t>
      </w:r>
    </w:p>
    <w:p w14:paraId="5CBB7B5D" w14:textId="77777777" w:rsidR="009A5E5F" w:rsidRPr="009E762D" w:rsidRDefault="009A5E5F" w:rsidP="009A5E5F">
      <w:pPr>
        <w:spacing w:after="0" w:line="240" w:lineRule="auto"/>
        <w:ind w:left="-142"/>
        <w:jc w:val="both"/>
        <w:rPr>
          <w:rFonts w:ascii="Times New Roman" w:hAnsi="Times New Roman" w:cs="Times New Roman"/>
          <w:i/>
          <w:sz w:val="26"/>
          <w:szCs w:val="26"/>
        </w:r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211"/>
        <w:gridCol w:w="998"/>
        <w:gridCol w:w="975"/>
        <w:gridCol w:w="2421"/>
        <w:gridCol w:w="1513"/>
        <w:gridCol w:w="1985"/>
      </w:tblGrid>
      <w:tr w:rsidR="009E762D" w:rsidRPr="009E762D" w14:paraId="7869CEDA" w14:textId="77777777" w:rsidTr="009E762D">
        <w:trPr>
          <w:trHeight w:val="954"/>
          <w:tblHeader/>
          <w:jc w:val="center"/>
        </w:trPr>
        <w:tc>
          <w:tcPr>
            <w:tcW w:w="276" w:type="pct"/>
            <w:tcBorders>
              <w:bottom w:val="single" w:sz="4" w:space="0" w:color="auto"/>
            </w:tcBorders>
            <w:shd w:val="clear" w:color="auto" w:fill="auto"/>
            <w:vAlign w:val="center"/>
            <w:hideMark/>
          </w:tcPr>
          <w:p w14:paraId="0E2C5E8E"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 п/п</w:t>
            </w:r>
          </w:p>
        </w:tc>
        <w:tc>
          <w:tcPr>
            <w:tcW w:w="629" w:type="pct"/>
            <w:tcBorders>
              <w:bottom w:val="single" w:sz="4" w:space="0" w:color="auto"/>
            </w:tcBorders>
            <w:shd w:val="clear" w:color="auto" w:fill="auto"/>
            <w:vAlign w:val="center"/>
            <w:hideMark/>
          </w:tcPr>
          <w:p w14:paraId="573426E8"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Марка ТС</w:t>
            </w:r>
          </w:p>
        </w:tc>
        <w:tc>
          <w:tcPr>
            <w:tcW w:w="518" w:type="pct"/>
            <w:tcBorders>
              <w:bottom w:val="single" w:sz="4" w:space="0" w:color="auto"/>
            </w:tcBorders>
            <w:shd w:val="clear" w:color="auto" w:fill="auto"/>
            <w:vAlign w:val="center"/>
            <w:hideMark/>
          </w:tcPr>
          <w:p w14:paraId="06C56A67"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Модель</w:t>
            </w:r>
          </w:p>
        </w:tc>
        <w:tc>
          <w:tcPr>
            <w:tcW w:w="506" w:type="pct"/>
            <w:tcBorders>
              <w:bottom w:val="single" w:sz="4" w:space="0" w:color="auto"/>
            </w:tcBorders>
            <w:shd w:val="clear" w:color="auto" w:fill="auto"/>
            <w:vAlign w:val="center"/>
            <w:hideMark/>
          </w:tcPr>
          <w:p w14:paraId="5E8F95E8"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Год выпуска</w:t>
            </w:r>
          </w:p>
        </w:tc>
        <w:tc>
          <w:tcPr>
            <w:tcW w:w="1256" w:type="pct"/>
            <w:tcBorders>
              <w:bottom w:val="single" w:sz="4" w:space="0" w:color="auto"/>
            </w:tcBorders>
            <w:shd w:val="clear" w:color="auto" w:fill="auto"/>
            <w:vAlign w:val="center"/>
            <w:hideMark/>
          </w:tcPr>
          <w:p w14:paraId="4576D0BA"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VIN</w:t>
            </w:r>
          </w:p>
        </w:tc>
        <w:tc>
          <w:tcPr>
            <w:tcW w:w="785" w:type="pct"/>
            <w:tcBorders>
              <w:bottom w:val="single" w:sz="4" w:space="0" w:color="auto"/>
            </w:tcBorders>
            <w:vAlign w:val="center"/>
          </w:tcPr>
          <w:p w14:paraId="7A325B8A"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Гос. номер</w:t>
            </w:r>
          </w:p>
        </w:tc>
        <w:tc>
          <w:tcPr>
            <w:tcW w:w="1030" w:type="pct"/>
            <w:tcBorders>
              <w:bottom w:val="single" w:sz="4" w:space="0" w:color="auto"/>
            </w:tcBorders>
            <w:vAlign w:val="center"/>
          </w:tcPr>
          <w:p w14:paraId="78EEB384" w14:textId="77777777" w:rsidR="00B02B25" w:rsidRPr="009E762D" w:rsidRDefault="00B02B25" w:rsidP="00B02B25">
            <w:pPr>
              <w:widowControl w:val="0"/>
              <w:spacing w:after="0" w:line="240" w:lineRule="auto"/>
              <w:jc w:val="center"/>
              <w:rPr>
                <w:rFonts w:ascii="Times New Roman" w:eastAsia="Times New Roman" w:hAnsi="Times New Roman" w:cs="Times New Roman"/>
                <w:bCs/>
                <w:sz w:val="21"/>
                <w:szCs w:val="21"/>
                <w:lang w:eastAsia="ru-RU"/>
              </w:rPr>
            </w:pPr>
            <w:r w:rsidRPr="009E762D">
              <w:rPr>
                <w:rFonts w:ascii="Times New Roman" w:eastAsia="Times New Roman" w:hAnsi="Times New Roman" w:cs="Times New Roman"/>
                <w:bCs/>
                <w:sz w:val="21"/>
                <w:szCs w:val="21"/>
                <w:lang w:eastAsia="ru-RU"/>
              </w:rPr>
              <w:t>Место приписки ТС (адрес)</w:t>
            </w:r>
          </w:p>
        </w:tc>
      </w:tr>
      <w:tr w:rsidR="009E762D" w:rsidRPr="009E762D" w14:paraId="30F8A27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E3183C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C99F3A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9259055" w14:textId="77777777" w:rsidR="00B02B25" w:rsidRPr="009E762D" w:rsidRDefault="00B02B25" w:rsidP="00B02B25">
            <w:pPr>
              <w:widowControl w:val="0"/>
              <w:spacing w:after="0" w:line="240" w:lineRule="auto"/>
              <w:jc w:val="center"/>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11EE2FA" w14:textId="77777777" w:rsidR="00B02B25" w:rsidRPr="009E762D" w:rsidRDefault="00B02B25" w:rsidP="00B02B25">
            <w:pPr>
              <w:widowControl w:val="0"/>
              <w:spacing w:after="0" w:line="240" w:lineRule="auto"/>
              <w:jc w:val="center"/>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8F638FB" w14:textId="77777777" w:rsidR="00B02B25" w:rsidRPr="009E762D" w:rsidRDefault="00B02B25" w:rsidP="00B02B25">
            <w:pPr>
              <w:widowControl w:val="0"/>
              <w:spacing w:after="0" w:line="240" w:lineRule="auto"/>
              <w:jc w:val="center"/>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XTAFS035LG0951190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8F4DCC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В 679 ЕУ 82</w:t>
            </w:r>
          </w:p>
        </w:tc>
        <w:tc>
          <w:tcPr>
            <w:tcW w:w="1030" w:type="pct"/>
            <w:tcBorders>
              <w:top w:val="single" w:sz="4" w:space="0" w:color="auto"/>
              <w:left w:val="single" w:sz="4" w:space="0" w:color="auto"/>
              <w:bottom w:val="single" w:sz="4" w:space="0" w:color="auto"/>
            </w:tcBorders>
            <w:vAlign w:val="center"/>
          </w:tcPr>
          <w:p w14:paraId="74C7D30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308000, г. Белгород, Соборная площадь, д. 3</w:t>
            </w:r>
          </w:p>
        </w:tc>
      </w:tr>
      <w:tr w:rsidR="009E762D" w:rsidRPr="009E762D" w14:paraId="57168C5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D7D9C1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6DA685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3E286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4448C7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4CD241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XTAFS035LG0951189</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CEF74E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В</w:t>
            </w:r>
            <w:r w:rsidRPr="009E762D">
              <w:rPr>
                <w:rFonts w:ascii="Times New Roman" w:hAnsi="Times New Roman" w:cs="Times New Roman"/>
                <w:sz w:val="21"/>
                <w:szCs w:val="21"/>
                <w:lang w:val="en-US"/>
              </w:rPr>
              <w:t xml:space="preserve"> 691 </w:t>
            </w:r>
            <w:r w:rsidRPr="009E762D">
              <w:rPr>
                <w:rFonts w:ascii="Times New Roman" w:hAnsi="Times New Roman" w:cs="Times New Roman"/>
                <w:sz w:val="21"/>
                <w:szCs w:val="21"/>
              </w:rPr>
              <w:t>ЕУ</w:t>
            </w:r>
            <w:r w:rsidRPr="009E762D">
              <w:rPr>
                <w:rFonts w:ascii="Times New Roman" w:hAnsi="Times New Roman" w:cs="Times New Roman"/>
                <w:sz w:val="21"/>
                <w:szCs w:val="21"/>
                <w:lang w:val="en-US"/>
              </w:rPr>
              <w:t xml:space="preserve"> 82</w:t>
            </w:r>
          </w:p>
        </w:tc>
        <w:tc>
          <w:tcPr>
            <w:tcW w:w="1030" w:type="pct"/>
            <w:tcBorders>
              <w:top w:val="single" w:sz="4" w:space="0" w:color="auto"/>
              <w:left w:val="single" w:sz="4" w:space="0" w:color="auto"/>
              <w:bottom w:val="single" w:sz="4" w:space="0" w:color="auto"/>
            </w:tcBorders>
            <w:vAlign w:val="center"/>
          </w:tcPr>
          <w:p w14:paraId="6964B2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308000, г. Белгород, Соборная площадь, д. 3</w:t>
            </w:r>
          </w:p>
        </w:tc>
      </w:tr>
      <w:tr w:rsidR="009E762D" w:rsidRPr="009E762D" w14:paraId="21C1914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713296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527D3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RENAULT</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3DEE8C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Logan</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995078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2010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54F0C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X7LLSRB1HAH317075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4A636F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Е</w:t>
            </w:r>
            <w:r w:rsidRPr="009E762D">
              <w:rPr>
                <w:rFonts w:ascii="Times New Roman" w:hAnsi="Times New Roman" w:cs="Times New Roman"/>
                <w:sz w:val="21"/>
                <w:szCs w:val="21"/>
                <w:lang w:val="en-US"/>
              </w:rPr>
              <w:t xml:space="preserve"> 094 </w:t>
            </w:r>
            <w:r w:rsidRPr="009E762D">
              <w:rPr>
                <w:rFonts w:ascii="Times New Roman" w:hAnsi="Times New Roman" w:cs="Times New Roman"/>
                <w:sz w:val="21"/>
                <w:szCs w:val="21"/>
              </w:rPr>
              <w:t>ЕХ</w:t>
            </w:r>
            <w:r w:rsidRPr="009E762D">
              <w:rPr>
                <w:rFonts w:ascii="Times New Roman" w:hAnsi="Times New Roman" w:cs="Times New Roman"/>
                <w:sz w:val="21"/>
                <w:szCs w:val="21"/>
                <w:lang w:val="en-US"/>
              </w:rPr>
              <w:t xml:space="preserve"> 82</w:t>
            </w:r>
          </w:p>
        </w:tc>
        <w:tc>
          <w:tcPr>
            <w:tcW w:w="1030" w:type="pct"/>
            <w:tcBorders>
              <w:top w:val="single" w:sz="4" w:space="0" w:color="auto"/>
              <w:left w:val="single" w:sz="4" w:space="0" w:color="auto"/>
              <w:bottom w:val="single" w:sz="4" w:space="0" w:color="auto"/>
            </w:tcBorders>
            <w:vAlign w:val="center"/>
          </w:tcPr>
          <w:p w14:paraId="279888B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FA72C4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9EE03A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B0E77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51224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410327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lang w:val="en-US"/>
              </w:rPr>
              <w:t>2</w:t>
            </w:r>
            <w:r w:rsidRPr="009E762D">
              <w:rPr>
                <w:rFonts w:ascii="Times New Roman" w:hAnsi="Times New Roman" w:cs="Times New Roman"/>
                <w:sz w:val="21"/>
                <w:szCs w:val="21"/>
              </w:rPr>
              <w:t>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C6D27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XW8AG1NH0GK123742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286725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Е 103 ЕА 82</w:t>
            </w:r>
          </w:p>
        </w:tc>
        <w:tc>
          <w:tcPr>
            <w:tcW w:w="1030" w:type="pct"/>
            <w:tcBorders>
              <w:top w:val="single" w:sz="4" w:space="0" w:color="auto"/>
              <w:left w:val="single" w:sz="4" w:space="0" w:color="auto"/>
              <w:bottom w:val="single" w:sz="4" w:space="0" w:color="auto"/>
            </w:tcBorders>
            <w:vAlign w:val="center"/>
          </w:tcPr>
          <w:p w14:paraId="6ADCB20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AD8435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B5BA42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5B50A4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D58937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A1E539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87978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XW8AG1NH8GK123472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6FEC33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Е 106 ЕА 82</w:t>
            </w:r>
          </w:p>
        </w:tc>
        <w:tc>
          <w:tcPr>
            <w:tcW w:w="1030" w:type="pct"/>
            <w:tcBorders>
              <w:top w:val="single" w:sz="4" w:space="0" w:color="auto"/>
              <w:left w:val="single" w:sz="4" w:space="0" w:color="auto"/>
              <w:bottom w:val="single" w:sz="4" w:space="0" w:color="auto"/>
            </w:tcBorders>
            <w:vAlign w:val="center"/>
          </w:tcPr>
          <w:p w14:paraId="3694F06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521830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59C2DD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3980EC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B7D1C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3221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9C4CDD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E196DA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X96322120G0810992</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0904A2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Е 764 ЕА 82</w:t>
            </w:r>
          </w:p>
        </w:tc>
        <w:tc>
          <w:tcPr>
            <w:tcW w:w="1030" w:type="pct"/>
            <w:tcBorders>
              <w:top w:val="single" w:sz="4" w:space="0" w:color="auto"/>
              <w:left w:val="single" w:sz="4" w:space="0" w:color="auto"/>
              <w:bottom w:val="single" w:sz="4" w:space="0" w:color="auto"/>
            </w:tcBorders>
            <w:vAlign w:val="center"/>
          </w:tcPr>
          <w:p w14:paraId="3A7993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733CFA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1AD367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D0EEAD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05406C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A31R32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29413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5B9F2F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X96A31R32G0812886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9ABF5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Е 765 ЕА 82</w:t>
            </w:r>
          </w:p>
        </w:tc>
        <w:tc>
          <w:tcPr>
            <w:tcW w:w="1030" w:type="pct"/>
            <w:tcBorders>
              <w:top w:val="single" w:sz="4" w:space="0" w:color="auto"/>
              <w:left w:val="single" w:sz="4" w:space="0" w:color="auto"/>
              <w:bottom w:val="single" w:sz="4" w:space="0" w:color="auto"/>
            </w:tcBorders>
            <w:vAlign w:val="center"/>
          </w:tcPr>
          <w:p w14:paraId="14FCF44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488947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9B263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B8D0A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CDFB5F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D53944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A6C245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X7U270101C0010631</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1BAC8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752 РР 31</w:t>
            </w:r>
          </w:p>
        </w:tc>
        <w:tc>
          <w:tcPr>
            <w:tcW w:w="1030" w:type="pct"/>
            <w:tcBorders>
              <w:top w:val="single" w:sz="4" w:space="0" w:color="auto"/>
              <w:left w:val="single" w:sz="4" w:space="0" w:color="auto"/>
              <w:bottom w:val="single" w:sz="4" w:space="0" w:color="auto"/>
            </w:tcBorders>
            <w:vAlign w:val="center"/>
          </w:tcPr>
          <w:p w14:paraId="459AF3D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16C92E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6B520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DB37F9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A3194A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B2170C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CEFC06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X7U270101C0010630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4B622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756 РР 31</w:t>
            </w:r>
          </w:p>
        </w:tc>
        <w:tc>
          <w:tcPr>
            <w:tcW w:w="1030" w:type="pct"/>
            <w:tcBorders>
              <w:top w:val="single" w:sz="4" w:space="0" w:color="auto"/>
              <w:left w:val="single" w:sz="4" w:space="0" w:color="auto"/>
              <w:bottom w:val="single" w:sz="4" w:space="0" w:color="auto"/>
            </w:tcBorders>
            <w:vAlign w:val="center"/>
          </w:tcPr>
          <w:p w14:paraId="5A6074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AB562E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D4D03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E9320E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D61E69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FD893F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2B215E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X96270500C0734299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4FFBD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758 РР 31</w:t>
            </w:r>
          </w:p>
        </w:tc>
        <w:tc>
          <w:tcPr>
            <w:tcW w:w="1030" w:type="pct"/>
            <w:tcBorders>
              <w:top w:val="single" w:sz="4" w:space="0" w:color="auto"/>
              <w:left w:val="single" w:sz="4" w:space="0" w:color="auto"/>
              <w:bottom w:val="single" w:sz="4" w:space="0" w:color="auto"/>
            </w:tcBorders>
            <w:vAlign w:val="center"/>
          </w:tcPr>
          <w:p w14:paraId="4213BFE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A390EE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B9EE51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9C6B82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792CD0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3303</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5D0C69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55E323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XTT330365C0466382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9B85E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890 РМ 31</w:t>
            </w:r>
          </w:p>
        </w:tc>
        <w:tc>
          <w:tcPr>
            <w:tcW w:w="1030" w:type="pct"/>
            <w:tcBorders>
              <w:top w:val="single" w:sz="4" w:space="0" w:color="auto"/>
              <w:left w:val="single" w:sz="4" w:space="0" w:color="auto"/>
              <w:bottom w:val="single" w:sz="4" w:space="0" w:color="auto"/>
            </w:tcBorders>
            <w:vAlign w:val="center"/>
          </w:tcPr>
          <w:p w14:paraId="31050F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1FF9E1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9FCFC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979F76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RENAULT</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714B1C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Logan</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FF458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BE2351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X7LLSRB1HCH546306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01AF1A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934 ЕЕ 31</w:t>
            </w:r>
          </w:p>
        </w:tc>
        <w:tc>
          <w:tcPr>
            <w:tcW w:w="1030" w:type="pct"/>
            <w:tcBorders>
              <w:top w:val="single" w:sz="4" w:space="0" w:color="auto"/>
              <w:left w:val="single" w:sz="4" w:space="0" w:color="auto"/>
              <w:bottom w:val="single" w:sz="4" w:space="0" w:color="auto"/>
            </w:tcBorders>
            <w:vAlign w:val="center"/>
          </w:tcPr>
          <w:p w14:paraId="74B515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w:t>
            </w:r>
            <w:r w:rsidRPr="009E762D">
              <w:rPr>
                <w:rFonts w:ascii="Times New Roman" w:hAnsi="Times New Roman" w:cs="Times New Roman"/>
                <w:sz w:val="21"/>
                <w:szCs w:val="21"/>
              </w:rPr>
              <w:lastRenderedPageBreak/>
              <w:t>Белгород, Соборная площадь, д. 3</w:t>
            </w:r>
          </w:p>
        </w:tc>
      </w:tr>
      <w:tr w:rsidR="009E762D" w:rsidRPr="009E762D" w14:paraId="1FE92EE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661A8B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13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B92105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D8A3C6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B3C81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2012</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B47BB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X7U270101C0010638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9F73F3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Н 940 ТВ 31</w:t>
            </w:r>
          </w:p>
        </w:tc>
        <w:tc>
          <w:tcPr>
            <w:tcW w:w="1030" w:type="pct"/>
            <w:tcBorders>
              <w:top w:val="single" w:sz="4" w:space="0" w:color="auto"/>
              <w:left w:val="single" w:sz="4" w:space="0" w:color="auto"/>
              <w:bottom w:val="single" w:sz="4" w:space="0" w:color="auto"/>
            </w:tcBorders>
            <w:vAlign w:val="center"/>
          </w:tcPr>
          <w:p w14:paraId="0D415F1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D16315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FB9F77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C57610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F3135D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3303</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DEC123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2013</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48475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XTT330365D0494256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89959B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011 АА 31</w:t>
            </w:r>
          </w:p>
        </w:tc>
        <w:tc>
          <w:tcPr>
            <w:tcW w:w="1030" w:type="pct"/>
            <w:tcBorders>
              <w:top w:val="single" w:sz="4" w:space="0" w:color="auto"/>
              <w:left w:val="single" w:sz="4" w:space="0" w:color="auto"/>
              <w:bottom w:val="single" w:sz="4" w:space="0" w:color="auto"/>
            </w:tcBorders>
            <w:vAlign w:val="center"/>
          </w:tcPr>
          <w:p w14:paraId="0E14BFF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D9B746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76EB32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CDD0C3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72A29F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3303</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797D07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2013</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625AE8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XTT330365D0493980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EA6A6C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022 АА 31</w:t>
            </w:r>
          </w:p>
        </w:tc>
        <w:tc>
          <w:tcPr>
            <w:tcW w:w="1030" w:type="pct"/>
            <w:tcBorders>
              <w:top w:val="single" w:sz="4" w:space="0" w:color="auto"/>
              <w:left w:val="single" w:sz="4" w:space="0" w:color="auto"/>
              <w:bottom w:val="single" w:sz="4" w:space="0" w:color="auto"/>
            </w:tcBorders>
            <w:vAlign w:val="center"/>
          </w:tcPr>
          <w:p w14:paraId="7A58D97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ED1C1D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FCDB36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167D59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NISSAN</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77A395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Teana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6F72B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2008</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35380F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JN1BAUJ32U0000410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587338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042 РС 31</w:t>
            </w:r>
          </w:p>
        </w:tc>
        <w:tc>
          <w:tcPr>
            <w:tcW w:w="1030" w:type="pct"/>
            <w:tcBorders>
              <w:top w:val="single" w:sz="4" w:space="0" w:color="auto"/>
              <w:left w:val="single" w:sz="4" w:space="0" w:color="auto"/>
              <w:bottom w:val="single" w:sz="4" w:space="0" w:color="auto"/>
            </w:tcBorders>
            <w:vAlign w:val="center"/>
          </w:tcPr>
          <w:p w14:paraId="7ED0E4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26A9F2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0065DB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F457AE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7882E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E72B4D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190F6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X96270500H0832534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14E38B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277 ММ 31</w:t>
            </w:r>
          </w:p>
        </w:tc>
        <w:tc>
          <w:tcPr>
            <w:tcW w:w="1030" w:type="pct"/>
            <w:tcBorders>
              <w:top w:val="single" w:sz="4" w:space="0" w:color="auto"/>
              <w:left w:val="single" w:sz="4" w:space="0" w:color="auto"/>
              <w:bottom w:val="single" w:sz="4" w:space="0" w:color="auto"/>
            </w:tcBorders>
            <w:vAlign w:val="center"/>
          </w:tcPr>
          <w:p w14:paraId="30E37E2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A2D20B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F68F82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9056D0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033F72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49DCF6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529ED9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X96270500H0832404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48CB7F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280 ММ 31</w:t>
            </w:r>
          </w:p>
        </w:tc>
        <w:tc>
          <w:tcPr>
            <w:tcW w:w="1030" w:type="pct"/>
            <w:tcBorders>
              <w:top w:val="single" w:sz="4" w:space="0" w:color="auto"/>
              <w:left w:val="single" w:sz="4" w:space="0" w:color="auto"/>
              <w:bottom w:val="single" w:sz="4" w:space="0" w:color="auto"/>
            </w:tcBorders>
            <w:vAlign w:val="center"/>
          </w:tcPr>
          <w:p w14:paraId="757A26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8F2A01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04CD04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DDF8F7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490516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F8FAFA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652DF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X96270500H0832476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442FA5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284 ММ 31</w:t>
            </w:r>
          </w:p>
        </w:tc>
        <w:tc>
          <w:tcPr>
            <w:tcW w:w="1030" w:type="pct"/>
            <w:tcBorders>
              <w:top w:val="single" w:sz="4" w:space="0" w:color="auto"/>
              <w:left w:val="single" w:sz="4" w:space="0" w:color="auto"/>
              <w:bottom w:val="single" w:sz="4" w:space="0" w:color="auto"/>
            </w:tcBorders>
            <w:vAlign w:val="center"/>
          </w:tcPr>
          <w:p w14:paraId="3889C90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E6DED9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EF5285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E19671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F950D9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43715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049392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XTAFS035LJ1042823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421F93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286 ММ 31</w:t>
            </w:r>
          </w:p>
        </w:tc>
        <w:tc>
          <w:tcPr>
            <w:tcW w:w="1030" w:type="pct"/>
            <w:tcBorders>
              <w:top w:val="single" w:sz="4" w:space="0" w:color="auto"/>
              <w:left w:val="single" w:sz="4" w:space="0" w:color="auto"/>
              <w:bottom w:val="single" w:sz="4" w:space="0" w:color="auto"/>
            </w:tcBorders>
            <w:vAlign w:val="center"/>
          </w:tcPr>
          <w:p w14:paraId="166366D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3F2D6D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A41D59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AABB9D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904C7C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7717F0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823FA6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XTAFS035LJ1029051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74B063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288 ММ 31</w:t>
            </w:r>
          </w:p>
        </w:tc>
        <w:tc>
          <w:tcPr>
            <w:tcW w:w="1030" w:type="pct"/>
            <w:tcBorders>
              <w:top w:val="single" w:sz="4" w:space="0" w:color="auto"/>
              <w:left w:val="single" w:sz="4" w:space="0" w:color="auto"/>
              <w:bottom w:val="single" w:sz="4" w:space="0" w:color="auto"/>
            </w:tcBorders>
            <w:vAlign w:val="center"/>
          </w:tcPr>
          <w:p w14:paraId="443AEF1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41A722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627CF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05A62C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68B43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Octavia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7B1361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47416A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XW8AD4NE3JH008377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4969E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290 ММ 31</w:t>
            </w:r>
          </w:p>
        </w:tc>
        <w:tc>
          <w:tcPr>
            <w:tcW w:w="1030" w:type="pct"/>
            <w:tcBorders>
              <w:top w:val="single" w:sz="4" w:space="0" w:color="auto"/>
              <w:left w:val="single" w:sz="4" w:space="0" w:color="auto"/>
              <w:bottom w:val="single" w:sz="4" w:space="0" w:color="auto"/>
            </w:tcBorders>
            <w:vAlign w:val="center"/>
          </w:tcPr>
          <w:p w14:paraId="315BA6C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695CBE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59AACD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9E5B06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BAD931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CF0EF9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2242E9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XU6298910F2013040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11C8D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290 СВ 31</w:t>
            </w:r>
          </w:p>
        </w:tc>
        <w:tc>
          <w:tcPr>
            <w:tcW w:w="1030" w:type="pct"/>
            <w:tcBorders>
              <w:top w:val="single" w:sz="4" w:space="0" w:color="auto"/>
              <w:left w:val="single" w:sz="4" w:space="0" w:color="auto"/>
              <w:bottom w:val="single" w:sz="4" w:space="0" w:color="auto"/>
            </w:tcBorders>
            <w:vAlign w:val="center"/>
          </w:tcPr>
          <w:p w14:paraId="0F5A4F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F7A402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BBD38E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53C249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F55BE8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Octavia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77B281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ABD0B0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XW8AD4NE3JH008203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15C4F1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293 ММ 31</w:t>
            </w:r>
          </w:p>
        </w:tc>
        <w:tc>
          <w:tcPr>
            <w:tcW w:w="1030" w:type="pct"/>
            <w:tcBorders>
              <w:top w:val="single" w:sz="4" w:space="0" w:color="auto"/>
              <w:left w:val="single" w:sz="4" w:space="0" w:color="auto"/>
              <w:bottom w:val="single" w:sz="4" w:space="0" w:color="auto"/>
            </w:tcBorders>
            <w:vAlign w:val="center"/>
          </w:tcPr>
          <w:p w14:paraId="1D5275B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377742C"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FFBCF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A5E63A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221C22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A65R32            </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4222CC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E1BD91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X96A65R32H0829550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D64B75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295 ММ 31</w:t>
            </w:r>
          </w:p>
        </w:tc>
        <w:tc>
          <w:tcPr>
            <w:tcW w:w="1030" w:type="pct"/>
            <w:tcBorders>
              <w:top w:val="single" w:sz="4" w:space="0" w:color="auto"/>
              <w:left w:val="single" w:sz="4" w:space="0" w:color="auto"/>
              <w:bottom w:val="single" w:sz="4" w:space="0" w:color="auto"/>
            </w:tcBorders>
            <w:vAlign w:val="center"/>
          </w:tcPr>
          <w:p w14:paraId="1BDAC9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895EA3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8B087A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26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75149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487C93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83ECA6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BE784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XU6298910F2013271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BC838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295 СВ 31</w:t>
            </w:r>
          </w:p>
        </w:tc>
        <w:tc>
          <w:tcPr>
            <w:tcW w:w="1030" w:type="pct"/>
            <w:tcBorders>
              <w:top w:val="single" w:sz="4" w:space="0" w:color="auto"/>
              <w:left w:val="single" w:sz="4" w:space="0" w:color="auto"/>
              <w:bottom w:val="single" w:sz="4" w:space="0" w:color="auto"/>
            </w:tcBorders>
            <w:vAlign w:val="center"/>
          </w:tcPr>
          <w:p w14:paraId="1B1A3CA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36213E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A485E5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557CED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4A751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3962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1E3AAE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61F7C4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XU6298910F2013285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0EF003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296 СВ 31</w:t>
            </w:r>
          </w:p>
        </w:tc>
        <w:tc>
          <w:tcPr>
            <w:tcW w:w="1030" w:type="pct"/>
            <w:tcBorders>
              <w:top w:val="single" w:sz="4" w:space="0" w:color="auto"/>
              <w:left w:val="single" w:sz="4" w:space="0" w:color="auto"/>
              <w:bottom w:val="single" w:sz="4" w:space="0" w:color="auto"/>
            </w:tcBorders>
            <w:vAlign w:val="center"/>
          </w:tcPr>
          <w:p w14:paraId="7BE821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5916EE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4A1E47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1C6DD3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TOYOTA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5211FA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Camry</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2C75A7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4E6BEE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XW7BF4FK70S140115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3359F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399 ОО 31</w:t>
            </w:r>
          </w:p>
        </w:tc>
        <w:tc>
          <w:tcPr>
            <w:tcW w:w="1030" w:type="pct"/>
            <w:tcBorders>
              <w:top w:val="single" w:sz="4" w:space="0" w:color="auto"/>
              <w:left w:val="single" w:sz="4" w:space="0" w:color="auto"/>
              <w:bottom w:val="single" w:sz="4" w:space="0" w:color="auto"/>
            </w:tcBorders>
            <w:vAlign w:val="center"/>
          </w:tcPr>
          <w:p w14:paraId="6B2CED1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8162C4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757F65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4918B4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E999E7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6618D4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774D5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XW8AG1NH3GK104117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839DA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482 ЕМ 31</w:t>
            </w:r>
          </w:p>
        </w:tc>
        <w:tc>
          <w:tcPr>
            <w:tcW w:w="1030" w:type="pct"/>
            <w:tcBorders>
              <w:top w:val="single" w:sz="4" w:space="0" w:color="auto"/>
              <w:left w:val="single" w:sz="4" w:space="0" w:color="auto"/>
              <w:bottom w:val="single" w:sz="4" w:space="0" w:color="auto"/>
            </w:tcBorders>
            <w:vAlign w:val="center"/>
          </w:tcPr>
          <w:p w14:paraId="1E853A3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55F6E2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5ACE49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4CAAEE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EA4AE4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EBEDC3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B14198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XW8AG1NH4GK104241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D2341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483 ЕМ 31</w:t>
            </w:r>
          </w:p>
        </w:tc>
        <w:tc>
          <w:tcPr>
            <w:tcW w:w="1030" w:type="pct"/>
            <w:tcBorders>
              <w:top w:val="single" w:sz="4" w:space="0" w:color="auto"/>
              <w:left w:val="single" w:sz="4" w:space="0" w:color="auto"/>
              <w:bottom w:val="single" w:sz="4" w:space="0" w:color="auto"/>
            </w:tcBorders>
            <w:vAlign w:val="center"/>
          </w:tcPr>
          <w:p w14:paraId="2C9B858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5D3888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911B8A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7E549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248C42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C9AA0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3120A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 xml:space="preserve">X96270500G0812093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61FFC1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О 499 РС 31</w:t>
            </w:r>
          </w:p>
        </w:tc>
        <w:tc>
          <w:tcPr>
            <w:tcW w:w="1030" w:type="pct"/>
            <w:tcBorders>
              <w:top w:val="single" w:sz="4" w:space="0" w:color="auto"/>
              <w:left w:val="single" w:sz="4" w:space="0" w:color="auto"/>
              <w:bottom w:val="single" w:sz="4" w:space="0" w:color="auto"/>
            </w:tcBorders>
            <w:vAlign w:val="center"/>
          </w:tcPr>
          <w:p w14:paraId="1416B2B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447812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F2864C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BAFDF3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eastAsia="Times New Roman" w:hAnsi="Times New Roman" w:cs="Times New Roman"/>
                <w:sz w:val="21"/>
                <w:szCs w:val="21"/>
                <w:lang w:val="en-US"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512490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988261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val="en-US"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72977E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XU6298910F2012022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CE99A0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519 СА 31</w:t>
            </w:r>
          </w:p>
        </w:tc>
        <w:tc>
          <w:tcPr>
            <w:tcW w:w="1030" w:type="pct"/>
            <w:tcBorders>
              <w:top w:val="single" w:sz="4" w:space="0" w:color="auto"/>
              <w:left w:val="single" w:sz="4" w:space="0" w:color="auto"/>
              <w:bottom w:val="single" w:sz="4" w:space="0" w:color="auto"/>
            </w:tcBorders>
            <w:vAlign w:val="center"/>
          </w:tcPr>
          <w:p w14:paraId="78C6F8E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A06D2D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632505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341FD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5A782D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653AD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3258CD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XU6298910F2011602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299541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526 СА 31</w:t>
            </w:r>
          </w:p>
        </w:tc>
        <w:tc>
          <w:tcPr>
            <w:tcW w:w="1030" w:type="pct"/>
            <w:tcBorders>
              <w:top w:val="single" w:sz="4" w:space="0" w:color="auto"/>
              <w:left w:val="single" w:sz="4" w:space="0" w:color="auto"/>
              <w:bottom w:val="single" w:sz="4" w:space="0" w:color="auto"/>
            </w:tcBorders>
            <w:vAlign w:val="center"/>
          </w:tcPr>
          <w:p w14:paraId="0F3B1E5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34C7C7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2D3F5B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8859B3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8A02F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44BF76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15F0E7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XU6298910F2011732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6BA181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527 СА 31</w:t>
            </w:r>
          </w:p>
        </w:tc>
        <w:tc>
          <w:tcPr>
            <w:tcW w:w="1030" w:type="pct"/>
            <w:tcBorders>
              <w:top w:val="single" w:sz="4" w:space="0" w:color="auto"/>
              <w:left w:val="single" w:sz="4" w:space="0" w:color="auto"/>
              <w:bottom w:val="single" w:sz="4" w:space="0" w:color="auto"/>
            </w:tcBorders>
            <w:vAlign w:val="center"/>
          </w:tcPr>
          <w:p w14:paraId="7C39DFD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6DC6A0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84FC0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6A2E9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2E027B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C5FC2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0B0367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XU6298910F2011932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325398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528 СА 31</w:t>
            </w:r>
          </w:p>
        </w:tc>
        <w:tc>
          <w:tcPr>
            <w:tcW w:w="1030" w:type="pct"/>
            <w:tcBorders>
              <w:top w:val="single" w:sz="4" w:space="0" w:color="auto"/>
              <w:left w:val="single" w:sz="4" w:space="0" w:color="auto"/>
              <w:bottom w:val="single" w:sz="4" w:space="0" w:color="auto"/>
            </w:tcBorders>
            <w:vAlign w:val="center"/>
          </w:tcPr>
          <w:p w14:paraId="061DF8B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B329FC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0DCD36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2A6109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7D787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27D371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8B666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XU6298910F2012001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88C3E6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537 СА 31</w:t>
            </w:r>
          </w:p>
        </w:tc>
        <w:tc>
          <w:tcPr>
            <w:tcW w:w="1030" w:type="pct"/>
            <w:tcBorders>
              <w:top w:val="single" w:sz="4" w:space="0" w:color="auto"/>
              <w:left w:val="single" w:sz="4" w:space="0" w:color="auto"/>
              <w:bottom w:val="single" w:sz="4" w:space="0" w:color="auto"/>
            </w:tcBorders>
            <w:vAlign w:val="center"/>
          </w:tcPr>
          <w:p w14:paraId="0743B2E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99D13C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027A1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B6C9FE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13EE4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29891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4DA0A9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BD60EB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XU6298910F2011997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DFF48B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539 СА 31</w:t>
            </w:r>
          </w:p>
        </w:tc>
        <w:tc>
          <w:tcPr>
            <w:tcW w:w="1030" w:type="pct"/>
            <w:tcBorders>
              <w:top w:val="single" w:sz="4" w:space="0" w:color="auto"/>
              <w:left w:val="single" w:sz="4" w:space="0" w:color="auto"/>
              <w:bottom w:val="single" w:sz="4" w:space="0" w:color="auto"/>
            </w:tcBorders>
            <w:vAlign w:val="center"/>
          </w:tcPr>
          <w:p w14:paraId="1594696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E15737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A0C6DF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9E3913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A47E2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2CFB09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4B624A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XTT390995F1210369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AA859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578 СВ 31</w:t>
            </w:r>
          </w:p>
        </w:tc>
        <w:tc>
          <w:tcPr>
            <w:tcW w:w="1030" w:type="pct"/>
            <w:tcBorders>
              <w:top w:val="single" w:sz="4" w:space="0" w:color="auto"/>
              <w:left w:val="single" w:sz="4" w:space="0" w:color="auto"/>
              <w:bottom w:val="single" w:sz="4" w:space="0" w:color="auto"/>
            </w:tcBorders>
            <w:vAlign w:val="center"/>
          </w:tcPr>
          <w:p w14:paraId="4774FCD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F9E956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7FC6E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39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A15164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604433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C9348E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960C16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XTT390995F1210350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FE84D1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582 СВ 31</w:t>
            </w:r>
          </w:p>
        </w:tc>
        <w:tc>
          <w:tcPr>
            <w:tcW w:w="1030" w:type="pct"/>
            <w:tcBorders>
              <w:top w:val="single" w:sz="4" w:space="0" w:color="auto"/>
              <w:left w:val="single" w:sz="4" w:space="0" w:color="auto"/>
              <w:bottom w:val="single" w:sz="4" w:space="0" w:color="auto"/>
            </w:tcBorders>
            <w:vAlign w:val="center"/>
          </w:tcPr>
          <w:p w14:paraId="1DE1EF1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Белгород, Соборная площадь, </w:t>
            </w:r>
            <w:r w:rsidRPr="009E762D">
              <w:rPr>
                <w:rFonts w:ascii="Times New Roman" w:hAnsi="Times New Roman" w:cs="Times New Roman"/>
                <w:sz w:val="21"/>
                <w:szCs w:val="21"/>
              </w:rPr>
              <w:lastRenderedPageBreak/>
              <w:t>д. 3</w:t>
            </w:r>
          </w:p>
        </w:tc>
      </w:tr>
      <w:tr w:rsidR="009E762D" w:rsidRPr="009E762D" w14:paraId="0EF9C00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1D786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40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459AC9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F3F478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9A887C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16E70F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XTT390995F1208087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4F0246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636 ВР 31</w:t>
            </w:r>
          </w:p>
        </w:tc>
        <w:tc>
          <w:tcPr>
            <w:tcW w:w="1030" w:type="pct"/>
            <w:tcBorders>
              <w:top w:val="single" w:sz="4" w:space="0" w:color="auto"/>
              <w:left w:val="single" w:sz="4" w:space="0" w:color="auto"/>
              <w:bottom w:val="single" w:sz="4" w:space="0" w:color="auto"/>
            </w:tcBorders>
            <w:vAlign w:val="center"/>
          </w:tcPr>
          <w:p w14:paraId="5BB0214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8C2CD1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E4832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2D076D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26B4C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963A2A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E63785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XTT390995F1208945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90CB1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639 ВР 31</w:t>
            </w:r>
          </w:p>
        </w:tc>
        <w:tc>
          <w:tcPr>
            <w:tcW w:w="1030" w:type="pct"/>
            <w:tcBorders>
              <w:top w:val="single" w:sz="4" w:space="0" w:color="auto"/>
              <w:left w:val="single" w:sz="4" w:space="0" w:color="auto"/>
              <w:bottom w:val="single" w:sz="4" w:space="0" w:color="auto"/>
            </w:tcBorders>
            <w:vAlign w:val="center"/>
          </w:tcPr>
          <w:p w14:paraId="56F2B97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93EF2D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44306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A4A50F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011168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A9B24F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CE620B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XTT390995F1208059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3814E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640 ВР 31</w:t>
            </w:r>
          </w:p>
        </w:tc>
        <w:tc>
          <w:tcPr>
            <w:tcW w:w="1030" w:type="pct"/>
            <w:tcBorders>
              <w:top w:val="single" w:sz="4" w:space="0" w:color="auto"/>
              <w:left w:val="single" w:sz="4" w:space="0" w:color="auto"/>
              <w:bottom w:val="single" w:sz="4" w:space="0" w:color="auto"/>
            </w:tcBorders>
            <w:vAlign w:val="center"/>
          </w:tcPr>
          <w:p w14:paraId="22A82F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8EFACA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EF7D9E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56E85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C05380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F432F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F9240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XTT390995F1208878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8BCCCA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641 ВР 31</w:t>
            </w:r>
          </w:p>
        </w:tc>
        <w:tc>
          <w:tcPr>
            <w:tcW w:w="1030" w:type="pct"/>
            <w:tcBorders>
              <w:top w:val="single" w:sz="4" w:space="0" w:color="auto"/>
              <w:left w:val="single" w:sz="4" w:space="0" w:color="auto"/>
              <w:bottom w:val="single" w:sz="4" w:space="0" w:color="auto"/>
            </w:tcBorders>
            <w:vAlign w:val="center"/>
          </w:tcPr>
          <w:p w14:paraId="5E04604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B5059E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DBEBF4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9BE083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A4E5A5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AEC50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6E21ED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XTT390995F1208989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BC57F6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643 ВР 31</w:t>
            </w:r>
          </w:p>
        </w:tc>
        <w:tc>
          <w:tcPr>
            <w:tcW w:w="1030" w:type="pct"/>
            <w:tcBorders>
              <w:top w:val="single" w:sz="4" w:space="0" w:color="auto"/>
              <w:left w:val="single" w:sz="4" w:space="0" w:color="auto"/>
              <w:bottom w:val="single" w:sz="4" w:space="0" w:color="auto"/>
            </w:tcBorders>
            <w:vAlign w:val="center"/>
          </w:tcPr>
          <w:p w14:paraId="12B4C0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ACF7E3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494ECF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052E27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6C603C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58BFD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6919BF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XTT390995F1208799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B1932F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647 ВР 31</w:t>
            </w:r>
          </w:p>
        </w:tc>
        <w:tc>
          <w:tcPr>
            <w:tcW w:w="1030" w:type="pct"/>
            <w:tcBorders>
              <w:top w:val="single" w:sz="4" w:space="0" w:color="auto"/>
              <w:left w:val="single" w:sz="4" w:space="0" w:color="auto"/>
              <w:bottom w:val="single" w:sz="4" w:space="0" w:color="auto"/>
            </w:tcBorders>
            <w:vAlign w:val="center"/>
          </w:tcPr>
          <w:p w14:paraId="30C403B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319564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529CB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F77F25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798871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18339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2429E0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XTT390995F1208984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0B6206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648 ВР 31</w:t>
            </w:r>
          </w:p>
        </w:tc>
        <w:tc>
          <w:tcPr>
            <w:tcW w:w="1030" w:type="pct"/>
            <w:tcBorders>
              <w:top w:val="single" w:sz="4" w:space="0" w:color="auto"/>
              <w:left w:val="single" w:sz="4" w:space="0" w:color="auto"/>
              <w:bottom w:val="single" w:sz="4" w:space="0" w:color="auto"/>
            </w:tcBorders>
            <w:vAlign w:val="center"/>
          </w:tcPr>
          <w:p w14:paraId="6606EF5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8F2FD0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E0F5CB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E640B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F1565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3909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2EA64B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5272D5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XTT390995F1208118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B02CF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652 ВР 31</w:t>
            </w:r>
          </w:p>
        </w:tc>
        <w:tc>
          <w:tcPr>
            <w:tcW w:w="1030" w:type="pct"/>
            <w:tcBorders>
              <w:top w:val="single" w:sz="4" w:space="0" w:color="auto"/>
              <w:left w:val="single" w:sz="4" w:space="0" w:color="auto"/>
              <w:bottom w:val="single" w:sz="4" w:space="0" w:color="auto"/>
            </w:tcBorders>
            <w:vAlign w:val="center"/>
          </w:tcPr>
          <w:p w14:paraId="25E7CE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B9EA70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CE1E39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0E5D15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B9D694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0DD6F5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2014</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A05113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XTAKS0Y5LE0826828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F71E55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832 АВ 31</w:t>
            </w:r>
          </w:p>
        </w:tc>
        <w:tc>
          <w:tcPr>
            <w:tcW w:w="1030" w:type="pct"/>
            <w:tcBorders>
              <w:top w:val="single" w:sz="4" w:space="0" w:color="auto"/>
              <w:left w:val="single" w:sz="4" w:space="0" w:color="auto"/>
              <w:bottom w:val="single" w:sz="4" w:space="0" w:color="auto"/>
            </w:tcBorders>
            <w:vAlign w:val="center"/>
          </w:tcPr>
          <w:p w14:paraId="2F78E2B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24DF92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07B81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49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D1F300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082EC9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9BC1BF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08A10A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X96270500H0832697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BAE81E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856 МУ 31</w:t>
            </w:r>
          </w:p>
        </w:tc>
        <w:tc>
          <w:tcPr>
            <w:tcW w:w="1030" w:type="pct"/>
            <w:tcBorders>
              <w:top w:val="single" w:sz="4" w:space="0" w:color="auto"/>
              <w:left w:val="single" w:sz="4" w:space="0" w:color="auto"/>
              <w:bottom w:val="single" w:sz="4" w:space="0" w:color="auto"/>
            </w:tcBorders>
            <w:vAlign w:val="center"/>
          </w:tcPr>
          <w:p w14:paraId="70BB739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962C5BC"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45C989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F57055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874B9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3302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104820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4FD58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Z783009A1H0039042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641C00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886 МУ 31</w:t>
            </w:r>
          </w:p>
        </w:tc>
        <w:tc>
          <w:tcPr>
            <w:tcW w:w="1030" w:type="pct"/>
            <w:tcBorders>
              <w:top w:val="single" w:sz="4" w:space="0" w:color="auto"/>
              <w:left w:val="single" w:sz="4" w:space="0" w:color="auto"/>
              <w:bottom w:val="single" w:sz="4" w:space="0" w:color="auto"/>
            </w:tcBorders>
            <w:vAlign w:val="center"/>
          </w:tcPr>
          <w:p w14:paraId="137061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3DFEB4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D48A5F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71411C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7FAF4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18A8F7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2015</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BAD5A5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XW8AG1NH5GK104118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46F53E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896 ЕМ 31</w:t>
            </w:r>
          </w:p>
        </w:tc>
        <w:tc>
          <w:tcPr>
            <w:tcW w:w="1030" w:type="pct"/>
            <w:tcBorders>
              <w:top w:val="single" w:sz="4" w:space="0" w:color="auto"/>
              <w:left w:val="single" w:sz="4" w:space="0" w:color="auto"/>
              <w:bottom w:val="single" w:sz="4" w:space="0" w:color="auto"/>
            </w:tcBorders>
            <w:vAlign w:val="center"/>
          </w:tcPr>
          <w:p w14:paraId="3DF1E4B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81B192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0515E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CA9FD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07F0FD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59075E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20869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X96270500H0832852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7CDB9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898 МУ 31</w:t>
            </w:r>
          </w:p>
        </w:tc>
        <w:tc>
          <w:tcPr>
            <w:tcW w:w="1030" w:type="pct"/>
            <w:tcBorders>
              <w:top w:val="single" w:sz="4" w:space="0" w:color="auto"/>
              <w:left w:val="single" w:sz="4" w:space="0" w:color="auto"/>
              <w:bottom w:val="single" w:sz="4" w:space="0" w:color="auto"/>
            </w:tcBorders>
            <w:vAlign w:val="center"/>
          </w:tcPr>
          <w:p w14:paraId="6A43DA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E9C0FD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2A11B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9A9D7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3BDDC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5B2135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B9D8D9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X96270500H0834744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64C785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902 МУ 31</w:t>
            </w:r>
          </w:p>
        </w:tc>
        <w:tc>
          <w:tcPr>
            <w:tcW w:w="1030" w:type="pct"/>
            <w:tcBorders>
              <w:top w:val="single" w:sz="4" w:space="0" w:color="auto"/>
              <w:left w:val="single" w:sz="4" w:space="0" w:color="auto"/>
              <w:bottom w:val="single" w:sz="4" w:space="0" w:color="auto"/>
            </w:tcBorders>
            <w:vAlign w:val="center"/>
          </w:tcPr>
          <w:p w14:paraId="2EB0C5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Белгород, </w:t>
            </w:r>
            <w:r w:rsidRPr="009E762D">
              <w:rPr>
                <w:rFonts w:ascii="Times New Roman" w:hAnsi="Times New Roman" w:cs="Times New Roman"/>
                <w:sz w:val="21"/>
                <w:szCs w:val="21"/>
              </w:rPr>
              <w:lastRenderedPageBreak/>
              <w:t>Соборная площадь, д. 3</w:t>
            </w:r>
          </w:p>
        </w:tc>
      </w:tr>
      <w:tr w:rsidR="009E762D" w:rsidRPr="009E762D" w14:paraId="508991F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41828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54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DDBA8E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EEBFF9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3302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EB8EA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709BF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Z783009A1H0039214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C0AC4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907 МУ 31</w:t>
            </w:r>
          </w:p>
        </w:tc>
        <w:tc>
          <w:tcPr>
            <w:tcW w:w="1030" w:type="pct"/>
            <w:tcBorders>
              <w:top w:val="single" w:sz="4" w:space="0" w:color="auto"/>
              <w:left w:val="single" w:sz="4" w:space="0" w:color="auto"/>
              <w:bottom w:val="single" w:sz="4" w:space="0" w:color="auto"/>
            </w:tcBorders>
            <w:vAlign w:val="center"/>
          </w:tcPr>
          <w:p w14:paraId="6419E59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7EDCA7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8B2A9B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924E52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77730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2705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28D89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2017</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ADEFBE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X96270500H0832555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771F7A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О 910 МУ 31</w:t>
            </w:r>
          </w:p>
        </w:tc>
        <w:tc>
          <w:tcPr>
            <w:tcW w:w="1030" w:type="pct"/>
            <w:tcBorders>
              <w:top w:val="single" w:sz="4" w:space="0" w:color="auto"/>
              <w:left w:val="single" w:sz="4" w:space="0" w:color="auto"/>
              <w:bottom w:val="single" w:sz="4" w:space="0" w:color="auto"/>
            </w:tcBorders>
            <w:vAlign w:val="center"/>
          </w:tcPr>
          <w:p w14:paraId="3A36808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C1BE81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87CB74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3910C2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ВАЗ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E8BB4F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2114</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0AB4E0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6DDA05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XTA211440B4950819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F5CE0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Р 873 НХ 31</w:t>
            </w:r>
          </w:p>
        </w:tc>
        <w:tc>
          <w:tcPr>
            <w:tcW w:w="1030" w:type="pct"/>
            <w:tcBorders>
              <w:top w:val="single" w:sz="4" w:space="0" w:color="auto"/>
              <w:left w:val="single" w:sz="4" w:space="0" w:color="auto"/>
              <w:bottom w:val="single" w:sz="4" w:space="0" w:color="auto"/>
            </w:tcBorders>
            <w:vAlign w:val="center"/>
          </w:tcPr>
          <w:p w14:paraId="292719F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38A3DC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5A32ED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047E2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0D52C1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D084E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2AE275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XTAFS035LG0951196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E2822B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162 СО 31</w:t>
            </w:r>
          </w:p>
        </w:tc>
        <w:tc>
          <w:tcPr>
            <w:tcW w:w="1030" w:type="pct"/>
            <w:tcBorders>
              <w:top w:val="single" w:sz="4" w:space="0" w:color="auto"/>
              <w:left w:val="single" w:sz="4" w:space="0" w:color="auto"/>
              <w:bottom w:val="single" w:sz="4" w:space="0" w:color="auto"/>
            </w:tcBorders>
            <w:vAlign w:val="center"/>
          </w:tcPr>
          <w:p w14:paraId="14C9FA0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93A513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96FF31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6CCF13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F4E0E7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08CC1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2E8D53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XTAFS035LG0951187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947BC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172 СО 31</w:t>
            </w:r>
          </w:p>
        </w:tc>
        <w:tc>
          <w:tcPr>
            <w:tcW w:w="1030" w:type="pct"/>
            <w:tcBorders>
              <w:top w:val="single" w:sz="4" w:space="0" w:color="auto"/>
              <w:left w:val="single" w:sz="4" w:space="0" w:color="auto"/>
              <w:bottom w:val="single" w:sz="4" w:space="0" w:color="auto"/>
            </w:tcBorders>
            <w:vAlign w:val="center"/>
          </w:tcPr>
          <w:p w14:paraId="1020E69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33543BC"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D49C30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59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1CCCC6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8CA368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099B75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41BC2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XW8AG1NH5GK123462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811BFA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177 ЕУ 31</w:t>
            </w:r>
          </w:p>
        </w:tc>
        <w:tc>
          <w:tcPr>
            <w:tcW w:w="1030" w:type="pct"/>
            <w:tcBorders>
              <w:top w:val="single" w:sz="4" w:space="0" w:color="auto"/>
              <w:left w:val="single" w:sz="4" w:space="0" w:color="auto"/>
              <w:bottom w:val="single" w:sz="4" w:space="0" w:color="auto"/>
            </w:tcBorders>
            <w:vAlign w:val="center"/>
          </w:tcPr>
          <w:p w14:paraId="6BF28DC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080B33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D7471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73975F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SKODA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26EDA6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Rapid</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1BD3CD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2016</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3D3F0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XW8AG1NH0GK123739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4B97EC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179 СО 31</w:t>
            </w:r>
          </w:p>
        </w:tc>
        <w:tc>
          <w:tcPr>
            <w:tcW w:w="1030" w:type="pct"/>
            <w:tcBorders>
              <w:top w:val="single" w:sz="4" w:space="0" w:color="auto"/>
              <w:left w:val="single" w:sz="4" w:space="0" w:color="auto"/>
              <w:bottom w:val="single" w:sz="4" w:space="0" w:color="auto"/>
            </w:tcBorders>
            <w:vAlign w:val="center"/>
          </w:tcPr>
          <w:p w14:paraId="3B413AF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3E1615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467D40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E3E710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C82FAE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7DF3B5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9F45BE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X2FXXXESGXLY57213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E75E0C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256 ОН 31</w:t>
            </w:r>
          </w:p>
        </w:tc>
        <w:tc>
          <w:tcPr>
            <w:tcW w:w="1030" w:type="pct"/>
            <w:tcBorders>
              <w:top w:val="single" w:sz="4" w:space="0" w:color="auto"/>
              <w:left w:val="single" w:sz="4" w:space="0" w:color="auto"/>
              <w:bottom w:val="single" w:sz="4" w:space="0" w:color="auto"/>
            </w:tcBorders>
            <w:vAlign w:val="center"/>
          </w:tcPr>
          <w:p w14:paraId="2B3D909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C2B39D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8617C4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EE8EED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91F28B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B69A4F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EEA38D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X2FXXXESGXLT59705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A93C19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260 ОН 31</w:t>
            </w:r>
          </w:p>
        </w:tc>
        <w:tc>
          <w:tcPr>
            <w:tcW w:w="1030" w:type="pct"/>
            <w:tcBorders>
              <w:top w:val="single" w:sz="4" w:space="0" w:color="auto"/>
              <w:left w:val="single" w:sz="4" w:space="0" w:color="auto"/>
              <w:bottom w:val="single" w:sz="4" w:space="0" w:color="auto"/>
            </w:tcBorders>
            <w:vAlign w:val="center"/>
          </w:tcPr>
          <w:p w14:paraId="0177635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86A99D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156547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7F2D4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9D52E2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258CD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3C657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XTAFS035LM1332136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B1E82B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276 ОЕ 31</w:t>
            </w:r>
          </w:p>
        </w:tc>
        <w:tc>
          <w:tcPr>
            <w:tcW w:w="1030" w:type="pct"/>
            <w:tcBorders>
              <w:top w:val="single" w:sz="4" w:space="0" w:color="auto"/>
              <w:left w:val="single" w:sz="4" w:space="0" w:color="auto"/>
              <w:bottom w:val="single" w:sz="4" w:space="0" w:color="auto"/>
            </w:tcBorders>
            <w:vAlign w:val="center"/>
          </w:tcPr>
          <w:p w14:paraId="1C8A159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5DF5FC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C9CCD7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682E13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605C68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69F007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CE0B42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XTAFS035LM1332167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36B685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294 ОЕ 31</w:t>
            </w:r>
          </w:p>
        </w:tc>
        <w:tc>
          <w:tcPr>
            <w:tcW w:w="1030" w:type="pct"/>
            <w:tcBorders>
              <w:top w:val="single" w:sz="4" w:space="0" w:color="auto"/>
              <w:left w:val="single" w:sz="4" w:space="0" w:color="auto"/>
              <w:bottom w:val="single" w:sz="4" w:space="0" w:color="auto"/>
            </w:tcBorders>
            <w:vAlign w:val="center"/>
          </w:tcPr>
          <w:p w14:paraId="4A8E08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CF817E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5696D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89B4B3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8A0D3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CCF2B5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2BD95F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XTAFS035LM1332175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E2F393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298 ОЕ 31</w:t>
            </w:r>
          </w:p>
        </w:tc>
        <w:tc>
          <w:tcPr>
            <w:tcW w:w="1030" w:type="pct"/>
            <w:tcBorders>
              <w:top w:val="single" w:sz="4" w:space="0" w:color="auto"/>
              <w:left w:val="single" w:sz="4" w:space="0" w:color="auto"/>
              <w:bottom w:val="single" w:sz="4" w:space="0" w:color="auto"/>
            </w:tcBorders>
            <w:vAlign w:val="center"/>
          </w:tcPr>
          <w:p w14:paraId="54B3B3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AEC5E0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4B993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E519B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BD37DE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B923D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44EE40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XTAFS035LM1332141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18F53D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304 ОЕ 31</w:t>
            </w:r>
          </w:p>
        </w:tc>
        <w:tc>
          <w:tcPr>
            <w:tcW w:w="1030" w:type="pct"/>
            <w:tcBorders>
              <w:top w:val="single" w:sz="4" w:space="0" w:color="auto"/>
              <w:left w:val="single" w:sz="4" w:space="0" w:color="auto"/>
              <w:bottom w:val="single" w:sz="4" w:space="0" w:color="auto"/>
            </w:tcBorders>
            <w:vAlign w:val="center"/>
          </w:tcPr>
          <w:p w14:paraId="22900A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ECA9B3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8E0CE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35FAE3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8AA5A8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A5FC6E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75D9DC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XTAFS035LM1332156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D7A8E5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312 ОЕ 31</w:t>
            </w:r>
          </w:p>
        </w:tc>
        <w:tc>
          <w:tcPr>
            <w:tcW w:w="1030" w:type="pct"/>
            <w:tcBorders>
              <w:top w:val="single" w:sz="4" w:space="0" w:color="auto"/>
              <w:left w:val="single" w:sz="4" w:space="0" w:color="auto"/>
              <w:bottom w:val="single" w:sz="4" w:space="0" w:color="auto"/>
            </w:tcBorders>
            <w:vAlign w:val="center"/>
          </w:tcPr>
          <w:p w14:paraId="71B2AE0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w:t>
            </w:r>
            <w:r w:rsidRPr="009E762D">
              <w:rPr>
                <w:rFonts w:ascii="Times New Roman" w:hAnsi="Times New Roman" w:cs="Times New Roman"/>
                <w:sz w:val="21"/>
                <w:szCs w:val="21"/>
              </w:rPr>
              <w:lastRenderedPageBreak/>
              <w:t>Белгород, Соборная площадь, д. 3</w:t>
            </w:r>
          </w:p>
        </w:tc>
      </w:tr>
      <w:tr w:rsidR="009E762D" w:rsidRPr="009E762D" w14:paraId="34BB729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DB10C4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68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C31F44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37485C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83D22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C62327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XTAFS035LM1332153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E37CE0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313 ОЕ 31</w:t>
            </w:r>
          </w:p>
        </w:tc>
        <w:tc>
          <w:tcPr>
            <w:tcW w:w="1030" w:type="pct"/>
            <w:tcBorders>
              <w:top w:val="single" w:sz="4" w:space="0" w:color="auto"/>
              <w:left w:val="single" w:sz="4" w:space="0" w:color="auto"/>
              <w:bottom w:val="single" w:sz="4" w:space="0" w:color="auto"/>
            </w:tcBorders>
            <w:vAlign w:val="center"/>
          </w:tcPr>
          <w:p w14:paraId="4DE7127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48DFA4C"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627AFC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69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B8FEDA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B9C7FD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DE093E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B97AF8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X96275270L0914477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534E1D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449 РА 31</w:t>
            </w:r>
          </w:p>
        </w:tc>
        <w:tc>
          <w:tcPr>
            <w:tcW w:w="1030" w:type="pct"/>
            <w:tcBorders>
              <w:top w:val="single" w:sz="4" w:space="0" w:color="auto"/>
              <w:left w:val="single" w:sz="4" w:space="0" w:color="auto"/>
              <w:bottom w:val="single" w:sz="4" w:space="0" w:color="auto"/>
            </w:tcBorders>
            <w:vAlign w:val="center"/>
          </w:tcPr>
          <w:p w14:paraId="78C9109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9301B2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5C80B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66487B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9B66B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63ED57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39113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X96275270L0910275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FB613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452 РА 31</w:t>
            </w:r>
          </w:p>
        </w:tc>
        <w:tc>
          <w:tcPr>
            <w:tcW w:w="1030" w:type="pct"/>
            <w:tcBorders>
              <w:top w:val="single" w:sz="4" w:space="0" w:color="auto"/>
              <w:left w:val="single" w:sz="4" w:space="0" w:color="auto"/>
              <w:bottom w:val="single" w:sz="4" w:space="0" w:color="auto"/>
            </w:tcBorders>
            <w:vAlign w:val="center"/>
          </w:tcPr>
          <w:p w14:paraId="671EF1D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58DF45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58E3F1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D166D3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06851A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D119E3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7EF1A9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X96275270L0914496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ADCDE3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472 РА 31</w:t>
            </w:r>
          </w:p>
        </w:tc>
        <w:tc>
          <w:tcPr>
            <w:tcW w:w="1030" w:type="pct"/>
            <w:tcBorders>
              <w:top w:val="single" w:sz="4" w:space="0" w:color="auto"/>
              <w:left w:val="single" w:sz="4" w:space="0" w:color="auto"/>
              <w:bottom w:val="single" w:sz="4" w:space="0" w:color="auto"/>
            </w:tcBorders>
            <w:vAlign w:val="center"/>
          </w:tcPr>
          <w:p w14:paraId="3644B9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A06CE6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1E2887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A9A0A2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285757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4F7CE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1C5DC1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X96275270L0914510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E98AEE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473 РА 31</w:t>
            </w:r>
          </w:p>
        </w:tc>
        <w:tc>
          <w:tcPr>
            <w:tcW w:w="1030" w:type="pct"/>
            <w:tcBorders>
              <w:top w:val="single" w:sz="4" w:space="0" w:color="auto"/>
              <w:left w:val="single" w:sz="4" w:space="0" w:color="auto"/>
              <w:bottom w:val="single" w:sz="4" w:space="0" w:color="auto"/>
            </w:tcBorders>
            <w:vAlign w:val="center"/>
          </w:tcPr>
          <w:p w14:paraId="027B94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7F04983"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22A71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14228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2195EF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25E069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C2FEA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X96275270L0914603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549148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476 РА 31</w:t>
            </w:r>
          </w:p>
        </w:tc>
        <w:tc>
          <w:tcPr>
            <w:tcW w:w="1030" w:type="pct"/>
            <w:tcBorders>
              <w:top w:val="single" w:sz="4" w:space="0" w:color="auto"/>
              <w:left w:val="single" w:sz="4" w:space="0" w:color="auto"/>
              <w:bottom w:val="single" w:sz="4" w:space="0" w:color="auto"/>
            </w:tcBorders>
            <w:vAlign w:val="center"/>
          </w:tcPr>
          <w:p w14:paraId="1FA56A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960A9A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840FAB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FDFD77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959A98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FCA5E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194DA5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X96275270L0914515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688AFD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479 РА 31</w:t>
            </w:r>
          </w:p>
        </w:tc>
        <w:tc>
          <w:tcPr>
            <w:tcW w:w="1030" w:type="pct"/>
            <w:tcBorders>
              <w:top w:val="single" w:sz="4" w:space="0" w:color="auto"/>
              <w:left w:val="single" w:sz="4" w:space="0" w:color="auto"/>
              <w:bottom w:val="single" w:sz="4" w:space="0" w:color="auto"/>
            </w:tcBorders>
            <w:vAlign w:val="center"/>
          </w:tcPr>
          <w:p w14:paraId="64CEB7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FECD84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C58E3E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92AE66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DD6226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AF2EEE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4C52A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XTAFS035LM1340839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AEA3B4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484 ОЕ 31</w:t>
            </w:r>
          </w:p>
        </w:tc>
        <w:tc>
          <w:tcPr>
            <w:tcW w:w="1030" w:type="pct"/>
            <w:tcBorders>
              <w:top w:val="single" w:sz="4" w:space="0" w:color="auto"/>
              <w:left w:val="single" w:sz="4" w:space="0" w:color="auto"/>
              <w:bottom w:val="single" w:sz="4" w:space="0" w:color="auto"/>
            </w:tcBorders>
            <w:vAlign w:val="center"/>
          </w:tcPr>
          <w:p w14:paraId="56F068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9BE7E9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C31889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352B5B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7112C2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8D7C0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809F41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X96275270L0914518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0E50F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486 РА 31</w:t>
            </w:r>
          </w:p>
        </w:tc>
        <w:tc>
          <w:tcPr>
            <w:tcW w:w="1030" w:type="pct"/>
            <w:tcBorders>
              <w:top w:val="single" w:sz="4" w:space="0" w:color="auto"/>
              <w:left w:val="single" w:sz="4" w:space="0" w:color="auto"/>
              <w:bottom w:val="single" w:sz="4" w:space="0" w:color="auto"/>
            </w:tcBorders>
            <w:vAlign w:val="center"/>
          </w:tcPr>
          <w:p w14:paraId="2E81845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B1CB6D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C0ADB7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7924D0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2A2F05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FEB4D2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0FB2A8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X96275270L0914485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E9A7B3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487 РА 31</w:t>
            </w:r>
          </w:p>
        </w:tc>
        <w:tc>
          <w:tcPr>
            <w:tcW w:w="1030" w:type="pct"/>
            <w:tcBorders>
              <w:top w:val="single" w:sz="4" w:space="0" w:color="auto"/>
              <w:left w:val="single" w:sz="4" w:space="0" w:color="auto"/>
              <w:bottom w:val="single" w:sz="4" w:space="0" w:color="auto"/>
            </w:tcBorders>
            <w:vAlign w:val="center"/>
          </w:tcPr>
          <w:p w14:paraId="3774E90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623BFC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79F354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1CB3F6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D4C3A1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05E79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3708C7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XTAFS035LM1332279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FC99E6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493 ОЕ 31</w:t>
            </w:r>
          </w:p>
        </w:tc>
        <w:tc>
          <w:tcPr>
            <w:tcW w:w="1030" w:type="pct"/>
            <w:tcBorders>
              <w:top w:val="single" w:sz="4" w:space="0" w:color="auto"/>
              <w:left w:val="single" w:sz="4" w:space="0" w:color="auto"/>
              <w:bottom w:val="single" w:sz="4" w:space="0" w:color="auto"/>
            </w:tcBorders>
            <w:vAlign w:val="center"/>
          </w:tcPr>
          <w:p w14:paraId="54CEA1D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E6BCB9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481D74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79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42C239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C5E5A9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AC6C4B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675D3E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XTAFS035LM1340821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15052D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494 ОЕ 31</w:t>
            </w:r>
          </w:p>
        </w:tc>
        <w:tc>
          <w:tcPr>
            <w:tcW w:w="1030" w:type="pct"/>
            <w:tcBorders>
              <w:top w:val="single" w:sz="4" w:space="0" w:color="auto"/>
              <w:left w:val="single" w:sz="4" w:space="0" w:color="auto"/>
              <w:bottom w:val="single" w:sz="4" w:space="0" w:color="auto"/>
            </w:tcBorders>
            <w:vAlign w:val="center"/>
          </w:tcPr>
          <w:p w14:paraId="1187B6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A3EB7A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86EA72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80FD66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2A095E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 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5A3245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EB525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X96275270L0914494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65DED1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495 РА 31</w:t>
            </w:r>
          </w:p>
        </w:tc>
        <w:tc>
          <w:tcPr>
            <w:tcW w:w="1030" w:type="pct"/>
            <w:tcBorders>
              <w:top w:val="single" w:sz="4" w:space="0" w:color="auto"/>
              <w:left w:val="single" w:sz="4" w:space="0" w:color="auto"/>
              <w:bottom w:val="single" w:sz="4" w:space="0" w:color="auto"/>
            </w:tcBorders>
            <w:vAlign w:val="center"/>
          </w:tcPr>
          <w:p w14:paraId="6C5DEC4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7725E55"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318B41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81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5C1030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89E4AB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BA4FB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35D304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XTAFS035LM1332219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9120C3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498 ОЕ 31</w:t>
            </w:r>
          </w:p>
        </w:tc>
        <w:tc>
          <w:tcPr>
            <w:tcW w:w="1030" w:type="pct"/>
            <w:tcBorders>
              <w:top w:val="single" w:sz="4" w:space="0" w:color="auto"/>
              <w:left w:val="single" w:sz="4" w:space="0" w:color="auto"/>
              <w:bottom w:val="single" w:sz="4" w:space="0" w:color="auto"/>
            </w:tcBorders>
            <w:vAlign w:val="center"/>
          </w:tcPr>
          <w:p w14:paraId="246AFCD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BB6992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999AC6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7770C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D2F652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 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E495EF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FCE027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XTAFS035LM1332182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D41D1D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506 ОЕ 31</w:t>
            </w:r>
          </w:p>
        </w:tc>
        <w:tc>
          <w:tcPr>
            <w:tcW w:w="1030" w:type="pct"/>
            <w:tcBorders>
              <w:top w:val="single" w:sz="4" w:space="0" w:color="auto"/>
              <w:left w:val="single" w:sz="4" w:space="0" w:color="auto"/>
              <w:bottom w:val="single" w:sz="4" w:space="0" w:color="auto"/>
            </w:tcBorders>
            <w:vAlign w:val="center"/>
          </w:tcPr>
          <w:p w14:paraId="111B346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64B87C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71E546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19972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6C0D1D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 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E4042F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5254AC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X96275270L0914588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565F21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541 РК 31</w:t>
            </w:r>
          </w:p>
        </w:tc>
        <w:tc>
          <w:tcPr>
            <w:tcW w:w="1030" w:type="pct"/>
            <w:tcBorders>
              <w:top w:val="single" w:sz="4" w:space="0" w:color="auto"/>
              <w:left w:val="single" w:sz="4" w:space="0" w:color="auto"/>
              <w:bottom w:val="single" w:sz="4" w:space="0" w:color="auto"/>
            </w:tcBorders>
            <w:vAlign w:val="center"/>
          </w:tcPr>
          <w:p w14:paraId="0305F3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B815C64"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AA5CA7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55640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8FF050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A71B4F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73746A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X2FXXXESGXLT59682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E9DA0D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585 РК 31</w:t>
            </w:r>
          </w:p>
        </w:tc>
        <w:tc>
          <w:tcPr>
            <w:tcW w:w="1030" w:type="pct"/>
            <w:tcBorders>
              <w:top w:val="single" w:sz="4" w:space="0" w:color="auto"/>
              <w:left w:val="single" w:sz="4" w:space="0" w:color="auto"/>
              <w:bottom w:val="single" w:sz="4" w:space="0" w:color="auto"/>
            </w:tcBorders>
            <w:vAlign w:val="center"/>
          </w:tcPr>
          <w:p w14:paraId="602F8EA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4E3CBD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CC21E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E0A9B8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7FC4A3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4B86CE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236F85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X2FXXXESGXLT59924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1E114F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684 ОН 31</w:t>
            </w:r>
          </w:p>
        </w:tc>
        <w:tc>
          <w:tcPr>
            <w:tcW w:w="1030" w:type="pct"/>
            <w:tcBorders>
              <w:top w:val="single" w:sz="4" w:space="0" w:color="auto"/>
              <w:left w:val="single" w:sz="4" w:space="0" w:color="auto"/>
              <w:bottom w:val="single" w:sz="4" w:space="0" w:color="auto"/>
            </w:tcBorders>
            <w:vAlign w:val="center"/>
          </w:tcPr>
          <w:p w14:paraId="62EE23E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970F74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21044D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52E7D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39229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9580A0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184BA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XTAFS035LL1314086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BE46D4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688 КН 31</w:t>
            </w:r>
          </w:p>
        </w:tc>
        <w:tc>
          <w:tcPr>
            <w:tcW w:w="1030" w:type="pct"/>
            <w:tcBorders>
              <w:top w:val="single" w:sz="4" w:space="0" w:color="auto"/>
              <w:left w:val="single" w:sz="4" w:space="0" w:color="auto"/>
              <w:bottom w:val="single" w:sz="4" w:space="0" w:color="auto"/>
            </w:tcBorders>
            <w:vAlign w:val="center"/>
          </w:tcPr>
          <w:p w14:paraId="75423ED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8E261B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DCC05E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70C8E2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7B6FA7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1B4525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DC7D80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X96275270L0914437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6B676A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688 ОС 31</w:t>
            </w:r>
          </w:p>
        </w:tc>
        <w:tc>
          <w:tcPr>
            <w:tcW w:w="1030" w:type="pct"/>
            <w:tcBorders>
              <w:top w:val="single" w:sz="4" w:space="0" w:color="auto"/>
              <w:left w:val="single" w:sz="4" w:space="0" w:color="auto"/>
              <w:bottom w:val="single" w:sz="4" w:space="0" w:color="auto"/>
            </w:tcBorders>
            <w:vAlign w:val="center"/>
          </w:tcPr>
          <w:p w14:paraId="40F1D76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CF53FF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FCC742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19052C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8C59ED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06BC7E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1E0669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X96275270L0914459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8CCBD3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700 ОС 31</w:t>
            </w:r>
          </w:p>
        </w:tc>
        <w:tc>
          <w:tcPr>
            <w:tcW w:w="1030" w:type="pct"/>
            <w:tcBorders>
              <w:top w:val="single" w:sz="4" w:space="0" w:color="auto"/>
              <w:left w:val="single" w:sz="4" w:space="0" w:color="auto"/>
              <w:bottom w:val="single" w:sz="4" w:space="0" w:color="auto"/>
            </w:tcBorders>
            <w:vAlign w:val="center"/>
          </w:tcPr>
          <w:p w14:paraId="1183EB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274F55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7A4953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89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FFD43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21A6F3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B292DE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5D2D5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X96275270L0914429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44BEC7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703 ОС 31</w:t>
            </w:r>
          </w:p>
        </w:tc>
        <w:tc>
          <w:tcPr>
            <w:tcW w:w="1030" w:type="pct"/>
            <w:tcBorders>
              <w:top w:val="single" w:sz="4" w:space="0" w:color="auto"/>
              <w:left w:val="single" w:sz="4" w:space="0" w:color="auto"/>
              <w:bottom w:val="single" w:sz="4" w:space="0" w:color="auto"/>
            </w:tcBorders>
            <w:vAlign w:val="center"/>
          </w:tcPr>
          <w:p w14:paraId="5FBB609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14679E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BF3FF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A96869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BB52EB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0CEB5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520076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X96275270L0914419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8C7F2A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710 ОС 31</w:t>
            </w:r>
          </w:p>
        </w:tc>
        <w:tc>
          <w:tcPr>
            <w:tcW w:w="1030" w:type="pct"/>
            <w:tcBorders>
              <w:top w:val="single" w:sz="4" w:space="0" w:color="auto"/>
              <w:left w:val="single" w:sz="4" w:space="0" w:color="auto"/>
              <w:bottom w:val="single" w:sz="4" w:space="0" w:color="auto"/>
            </w:tcBorders>
            <w:vAlign w:val="center"/>
          </w:tcPr>
          <w:p w14:paraId="59B49F0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95EAC5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7BF9E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D2B0A8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7400A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ED88DC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4C5038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X96275270L0914472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5246C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712 ОС 31</w:t>
            </w:r>
          </w:p>
        </w:tc>
        <w:tc>
          <w:tcPr>
            <w:tcW w:w="1030" w:type="pct"/>
            <w:tcBorders>
              <w:top w:val="single" w:sz="4" w:space="0" w:color="auto"/>
              <w:left w:val="single" w:sz="4" w:space="0" w:color="auto"/>
              <w:bottom w:val="single" w:sz="4" w:space="0" w:color="auto"/>
            </w:tcBorders>
            <w:vAlign w:val="center"/>
          </w:tcPr>
          <w:p w14:paraId="116C78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56AC7A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00551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7195BC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2E3271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F5FFEA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0B9A10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X96275270L0914449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C62E7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715 ОС 31</w:t>
            </w:r>
          </w:p>
        </w:tc>
        <w:tc>
          <w:tcPr>
            <w:tcW w:w="1030" w:type="pct"/>
            <w:tcBorders>
              <w:top w:val="single" w:sz="4" w:space="0" w:color="auto"/>
              <w:left w:val="single" w:sz="4" w:space="0" w:color="auto"/>
              <w:bottom w:val="single" w:sz="4" w:space="0" w:color="auto"/>
            </w:tcBorders>
            <w:vAlign w:val="center"/>
          </w:tcPr>
          <w:p w14:paraId="09560E2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532C03D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C7A8D2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485636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C42A77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41FDD5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57B53A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7443F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799 КН 31</w:t>
            </w:r>
          </w:p>
        </w:tc>
        <w:tc>
          <w:tcPr>
            <w:tcW w:w="1030" w:type="pct"/>
            <w:tcBorders>
              <w:top w:val="single" w:sz="4" w:space="0" w:color="auto"/>
              <w:left w:val="single" w:sz="4" w:space="0" w:color="auto"/>
              <w:bottom w:val="single" w:sz="4" w:space="0" w:color="auto"/>
            </w:tcBorders>
            <w:vAlign w:val="center"/>
          </w:tcPr>
          <w:p w14:paraId="7042F13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2C923B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A9D73D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571627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9DBFA0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71497B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C0E37C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XTAFS035LL1314071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87DB7E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807 КН 31</w:t>
            </w:r>
          </w:p>
        </w:tc>
        <w:tc>
          <w:tcPr>
            <w:tcW w:w="1030" w:type="pct"/>
            <w:tcBorders>
              <w:top w:val="single" w:sz="4" w:space="0" w:color="auto"/>
              <w:left w:val="single" w:sz="4" w:space="0" w:color="auto"/>
              <w:bottom w:val="single" w:sz="4" w:space="0" w:color="auto"/>
            </w:tcBorders>
            <w:vAlign w:val="center"/>
          </w:tcPr>
          <w:p w14:paraId="2A0451F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Белгород, Соборная площадь, </w:t>
            </w:r>
            <w:r w:rsidRPr="009E762D">
              <w:rPr>
                <w:rFonts w:ascii="Times New Roman" w:hAnsi="Times New Roman" w:cs="Times New Roman"/>
                <w:sz w:val="21"/>
                <w:szCs w:val="21"/>
              </w:rPr>
              <w:lastRenderedPageBreak/>
              <w:t>д. 3</w:t>
            </w:r>
          </w:p>
        </w:tc>
      </w:tr>
      <w:tr w:rsidR="009E762D" w:rsidRPr="009E762D" w14:paraId="5708381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96AB7D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95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E1B36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4FD3E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24BA58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B1AF80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4AADEC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812 КН 31</w:t>
            </w:r>
          </w:p>
        </w:tc>
        <w:tc>
          <w:tcPr>
            <w:tcW w:w="1030" w:type="pct"/>
            <w:tcBorders>
              <w:top w:val="single" w:sz="4" w:space="0" w:color="auto"/>
              <w:left w:val="single" w:sz="4" w:space="0" w:color="auto"/>
              <w:bottom w:val="single" w:sz="4" w:space="0" w:color="auto"/>
            </w:tcBorders>
            <w:vAlign w:val="center"/>
          </w:tcPr>
          <w:p w14:paraId="2A31E4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0758D61"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15CE69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406B1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FCADD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497143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2EFDA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X2FXXXESGXLT60197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69C3E6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812 РА 31</w:t>
            </w:r>
          </w:p>
        </w:tc>
        <w:tc>
          <w:tcPr>
            <w:tcW w:w="1030" w:type="pct"/>
            <w:tcBorders>
              <w:top w:val="single" w:sz="4" w:space="0" w:color="auto"/>
              <w:left w:val="single" w:sz="4" w:space="0" w:color="auto"/>
              <w:bottom w:val="single" w:sz="4" w:space="0" w:color="auto"/>
            </w:tcBorders>
            <w:vAlign w:val="center"/>
          </w:tcPr>
          <w:p w14:paraId="2312B9F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0098C0A"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8BD88B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A33DE4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2E424C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56413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B5699B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XTAFS035LL1314085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4531FB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814 КН 31</w:t>
            </w:r>
          </w:p>
        </w:tc>
        <w:tc>
          <w:tcPr>
            <w:tcW w:w="1030" w:type="pct"/>
            <w:tcBorders>
              <w:top w:val="single" w:sz="4" w:space="0" w:color="auto"/>
              <w:left w:val="single" w:sz="4" w:space="0" w:color="auto"/>
              <w:bottom w:val="single" w:sz="4" w:space="0" w:color="auto"/>
            </w:tcBorders>
            <w:vAlign w:val="center"/>
          </w:tcPr>
          <w:p w14:paraId="63F3EE4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661BA3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94E187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40DC6A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F8BCA3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0D8907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F2C11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X2FXXXESGXLT60211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8AF2D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814 РА 31</w:t>
            </w:r>
          </w:p>
        </w:tc>
        <w:tc>
          <w:tcPr>
            <w:tcW w:w="1030" w:type="pct"/>
            <w:tcBorders>
              <w:top w:val="single" w:sz="4" w:space="0" w:color="auto"/>
              <w:left w:val="single" w:sz="4" w:space="0" w:color="auto"/>
              <w:bottom w:val="single" w:sz="4" w:space="0" w:color="auto"/>
            </w:tcBorders>
            <w:vAlign w:val="center"/>
          </w:tcPr>
          <w:p w14:paraId="636720C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6798716"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E32980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99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5FEB3D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745DF4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E92712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30C4D1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9F58C3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825 КН 31</w:t>
            </w:r>
          </w:p>
        </w:tc>
        <w:tc>
          <w:tcPr>
            <w:tcW w:w="1030" w:type="pct"/>
            <w:tcBorders>
              <w:top w:val="single" w:sz="4" w:space="0" w:color="auto"/>
              <w:left w:val="single" w:sz="4" w:space="0" w:color="auto"/>
              <w:bottom w:val="single" w:sz="4" w:space="0" w:color="auto"/>
            </w:tcBorders>
            <w:vAlign w:val="center"/>
          </w:tcPr>
          <w:p w14:paraId="4C10402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E6E6D6C"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F4020F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A3CC87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8E3744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8F12CD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75265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XTAKS035LM1315173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F0297E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826 КН 31</w:t>
            </w:r>
          </w:p>
        </w:tc>
        <w:tc>
          <w:tcPr>
            <w:tcW w:w="1030" w:type="pct"/>
            <w:tcBorders>
              <w:top w:val="single" w:sz="4" w:space="0" w:color="auto"/>
              <w:left w:val="single" w:sz="4" w:space="0" w:color="auto"/>
              <w:bottom w:val="single" w:sz="4" w:space="0" w:color="auto"/>
            </w:tcBorders>
            <w:vAlign w:val="center"/>
          </w:tcPr>
          <w:p w14:paraId="118B0C9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98F9FC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D68920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FB7603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8F4503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FB532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5651C1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XTAFS035LL1314082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2F4708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829 КН 31</w:t>
            </w:r>
          </w:p>
        </w:tc>
        <w:tc>
          <w:tcPr>
            <w:tcW w:w="1030" w:type="pct"/>
            <w:tcBorders>
              <w:top w:val="single" w:sz="4" w:space="0" w:color="auto"/>
              <w:left w:val="single" w:sz="4" w:space="0" w:color="auto"/>
              <w:bottom w:val="single" w:sz="4" w:space="0" w:color="auto"/>
            </w:tcBorders>
            <w:vAlign w:val="center"/>
          </w:tcPr>
          <w:p w14:paraId="768CFB3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3C9A317"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5F1FB8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F4C0AA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3420FA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860133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8CF48F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X2FXXXESGXLT59689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32E962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829 РА 31</w:t>
            </w:r>
          </w:p>
        </w:tc>
        <w:tc>
          <w:tcPr>
            <w:tcW w:w="1030" w:type="pct"/>
            <w:tcBorders>
              <w:top w:val="single" w:sz="4" w:space="0" w:color="auto"/>
              <w:left w:val="single" w:sz="4" w:space="0" w:color="auto"/>
              <w:bottom w:val="single" w:sz="4" w:space="0" w:color="auto"/>
            </w:tcBorders>
            <w:vAlign w:val="center"/>
          </w:tcPr>
          <w:p w14:paraId="6D43240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CC3836F"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29828A1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FF85AF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5C5871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5DBAE3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7B7EE7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XTAFS035LM1314459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6442DB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838 КН 31</w:t>
            </w:r>
          </w:p>
        </w:tc>
        <w:tc>
          <w:tcPr>
            <w:tcW w:w="1030" w:type="pct"/>
            <w:tcBorders>
              <w:top w:val="single" w:sz="4" w:space="0" w:color="auto"/>
              <w:left w:val="single" w:sz="4" w:space="0" w:color="auto"/>
              <w:bottom w:val="single" w:sz="4" w:space="0" w:color="auto"/>
            </w:tcBorders>
            <w:vAlign w:val="center"/>
          </w:tcPr>
          <w:p w14:paraId="0099865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0A3F9D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13960C4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E619B5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190C91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A7E171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248DAF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XTAFS035LM1314458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0054CF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840 КН 31</w:t>
            </w:r>
          </w:p>
        </w:tc>
        <w:tc>
          <w:tcPr>
            <w:tcW w:w="1030" w:type="pct"/>
            <w:tcBorders>
              <w:top w:val="single" w:sz="4" w:space="0" w:color="auto"/>
              <w:left w:val="single" w:sz="4" w:space="0" w:color="auto"/>
              <w:bottom w:val="single" w:sz="4" w:space="0" w:color="auto"/>
            </w:tcBorders>
            <w:vAlign w:val="center"/>
          </w:tcPr>
          <w:p w14:paraId="6666CBC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71C2A1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DB49A6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49521F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844B69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F1E22C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022967F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XTAKS035LM1315170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9872F2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842 КН 31</w:t>
            </w:r>
          </w:p>
        </w:tc>
        <w:tc>
          <w:tcPr>
            <w:tcW w:w="1030" w:type="pct"/>
            <w:tcBorders>
              <w:top w:val="single" w:sz="4" w:space="0" w:color="auto"/>
              <w:left w:val="single" w:sz="4" w:space="0" w:color="auto"/>
              <w:bottom w:val="single" w:sz="4" w:space="0" w:color="auto"/>
            </w:tcBorders>
            <w:vAlign w:val="center"/>
          </w:tcPr>
          <w:p w14:paraId="2227ACC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7BEC19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E86D2B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54D798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83B6CA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AC5441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CD25AB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XTAKS035LM1315108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CEEB39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846 КН 31</w:t>
            </w:r>
          </w:p>
        </w:tc>
        <w:tc>
          <w:tcPr>
            <w:tcW w:w="1030" w:type="pct"/>
            <w:tcBorders>
              <w:top w:val="single" w:sz="4" w:space="0" w:color="auto"/>
              <w:left w:val="single" w:sz="4" w:space="0" w:color="auto"/>
              <w:bottom w:val="single" w:sz="4" w:space="0" w:color="auto"/>
            </w:tcBorders>
            <w:vAlign w:val="center"/>
          </w:tcPr>
          <w:p w14:paraId="1C6D4A0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E0EC7B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C15BB2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8B8FC2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FORD</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BAEB7E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Transit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8D271F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3C6BB2A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X2FXXXESGXLT60154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AB09B7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849 РА 31</w:t>
            </w:r>
          </w:p>
        </w:tc>
        <w:tc>
          <w:tcPr>
            <w:tcW w:w="1030" w:type="pct"/>
            <w:tcBorders>
              <w:top w:val="single" w:sz="4" w:space="0" w:color="auto"/>
              <w:left w:val="single" w:sz="4" w:space="0" w:color="auto"/>
              <w:bottom w:val="single" w:sz="4" w:space="0" w:color="auto"/>
            </w:tcBorders>
            <w:vAlign w:val="center"/>
          </w:tcPr>
          <w:p w14:paraId="3449CB7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7747669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6811195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108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304FDB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186EFD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0AAC23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1E9DF5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XTAKS035LM1315113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42B11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852 КН 31</w:t>
            </w:r>
          </w:p>
        </w:tc>
        <w:tc>
          <w:tcPr>
            <w:tcW w:w="1030" w:type="pct"/>
            <w:tcBorders>
              <w:top w:val="single" w:sz="4" w:space="0" w:color="auto"/>
              <w:left w:val="single" w:sz="4" w:space="0" w:color="auto"/>
              <w:bottom w:val="single" w:sz="4" w:space="0" w:color="auto"/>
            </w:tcBorders>
            <w:vAlign w:val="center"/>
          </w:tcPr>
          <w:p w14:paraId="433C319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308000, г. Белгород, </w:t>
            </w:r>
            <w:r w:rsidRPr="009E762D">
              <w:rPr>
                <w:rFonts w:ascii="Times New Roman" w:hAnsi="Times New Roman" w:cs="Times New Roman"/>
                <w:sz w:val="21"/>
                <w:szCs w:val="21"/>
              </w:rPr>
              <w:lastRenderedPageBreak/>
              <w:t>Соборная площадь, д. 3</w:t>
            </w:r>
          </w:p>
        </w:tc>
      </w:tr>
      <w:tr w:rsidR="009E762D" w:rsidRPr="009E762D" w14:paraId="3CEA6089"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936940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lastRenderedPageBreak/>
              <w:t>109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DDAAC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921855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605E4D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B285A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XTAKS035LM1315172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62A970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855 КН 31</w:t>
            </w:r>
          </w:p>
        </w:tc>
        <w:tc>
          <w:tcPr>
            <w:tcW w:w="1030" w:type="pct"/>
            <w:tcBorders>
              <w:top w:val="single" w:sz="4" w:space="0" w:color="auto"/>
              <w:left w:val="single" w:sz="4" w:space="0" w:color="auto"/>
              <w:bottom w:val="single" w:sz="4" w:space="0" w:color="auto"/>
            </w:tcBorders>
            <w:vAlign w:val="center"/>
          </w:tcPr>
          <w:p w14:paraId="5AEFCF2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91D7020"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686340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58786C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B495E2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8ADAEF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A1D5D4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XTAKS035LM1315120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38FF4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858 КН 31</w:t>
            </w:r>
          </w:p>
        </w:tc>
        <w:tc>
          <w:tcPr>
            <w:tcW w:w="1030" w:type="pct"/>
            <w:tcBorders>
              <w:top w:val="single" w:sz="4" w:space="0" w:color="auto"/>
              <w:left w:val="single" w:sz="4" w:space="0" w:color="auto"/>
              <w:bottom w:val="single" w:sz="4" w:space="0" w:color="auto"/>
            </w:tcBorders>
            <w:vAlign w:val="center"/>
          </w:tcPr>
          <w:p w14:paraId="449E54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61D3286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9632E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CED6BC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LADA</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B4D59B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Largus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177647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C564920"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XTAKS035LM1315171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54042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860 КН 31</w:t>
            </w:r>
          </w:p>
        </w:tc>
        <w:tc>
          <w:tcPr>
            <w:tcW w:w="1030" w:type="pct"/>
            <w:tcBorders>
              <w:top w:val="single" w:sz="4" w:space="0" w:color="auto"/>
              <w:left w:val="single" w:sz="4" w:space="0" w:color="auto"/>
              <w:bottom w:val="single" w:sz="4" w:space="0" w:color="auto"/>
            </w:tcBorders>
            <w:vAlign w:val="center"/>
          </w:tcPr>
          <w:p w14:paraId="5D3BFFD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18A2F6C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CC212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C44B26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27C9CF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19D91A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4E8C3A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X96275270L0911110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0A6A261"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973 РА 31</w:t>
            </w:r>
          </w:p>
        </w:tc>
        <w:tc>
          <w:tcPr>
            <w:tcW w:w="1030" w:type="pct"/>
            <w:tcBorders>
              <w:top w:val="single" w:sz="4" w:space="0" w:color="auto"/>
              <w:left w:val="single" w:sz="4" w:space="0" w:color="auto"/>
              <w:bottom w:val="single" w:sz="4" w:space="0" w:color="auto"/>
            </w:tcBorders>
            <w:vAlign w:val="center"/>
          </w:tcPr>
          <w:p w14:paraId="03B02C5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F11105B"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3EE207F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0582FC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ГАЗ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22D9CB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27527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AE2E86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2020</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DF9EB24"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X96275270L0911004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7BEA15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Т 976 РА 31</w:t>
            </w:r>
          </w:p>
        </w:tc>
        <w:tc>
          <w:tcPr>
            <w:tcW w:w="1030" w:type="pct"/>
            <w:tcBorders>
              <w:top w:val="single" w:sz="4" w:space="0" w:color="auto"/>
              <w:left w:val="single" w:sz="4" w:space="0" w:color="auto"/>
              <w:bottom w:val="single" w:sz="4" w:space="0" w:color="auto"/>
            </w:tcBorders>
            <w:vAlign w:val="center"/>
          </w:tcPr>
          <w:p w14:paraId="17414C1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257A1F82"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0CAD528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0437B8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7E6C142"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Patriot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A90EB4D"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2024</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49FB92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XTT316300R1014192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E8EA7E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Х 601 ТЕ 31</w:t>
            </w:r>
          </w:p>
        </w:tc>
        <w:tc>
          <w:tcPr>
            <w:tcW w:w="1030" w:type="pct"/>
            <w:tcBorders>
              <w:top w:val="single" w:sz="4" w:space="0" w:color="auto"/>
              <w:left w:val="single" w:sz="4" w:space="0" w:color="auto"/>
              <w:bottom w:val="single" w:sz="4" w:space="0" w:color="auto"/>
            </w:tcBorders>
            <w:vAlign w:val="center"/>
          </w:tcPr>
          <w:p w14:paraId="01CCB64B"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4FE72BED"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591783E9"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62C6FA3"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1C3B2E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Patriot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BB431E5"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2024</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AEB0B6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XTT316300R1014204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6229B3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Х 629 ТЕ 31</w:t>
            </w:r>
          </w:p>
        </w:tc>
        <w:tc>
          <w:tcPr>
            <w:tcW w:w="1030" w:type="pct"/>
            <w:tcBorders>
              <w:top w:val="single" w:sz="4" w:space="0" w:color="auto"/>
              <w:left w:val="single" w:sz="4" w:space="0" w:color="auto"/>
              <w:bottom w:val="single" w:sz="4" w:space="0" w:color="auto"/>
            </w:tcBorders>
            <w:vAlign w:val="center"/>
          </w:tcPr>
          <w:p w14:paraId="18AA14A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0534529E"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728CF41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47D241F"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FDF863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Patriot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D2CB45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2024</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6710193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XTT316300R1013409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FA5480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Х 652 ТЕ 31</w:t>
            </w:r>
          </w:p>
        </w:tc>
        <w:tc>
          <w:tcPr>
            <w:tcW w:w="1030" w:type="pct"/>
            <w:tcBorders>
              <w:top w:val="single" w:sz="4" w:space="0" w:color="auto"/>
              <w:left w:val="single" w:sz="4" w:space="0" w:color="auto"/>
              <w:bottom w:val="single" w:sz="4" w:space="0" w:color="auto"/>
            </w:tcBorders>
            <w:vAlign w:val="center"/>
          </w:tcPr>
          <w:p w14:paraId="32C9DD1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r w:rsidR="009E762D" w:rsidRPr="009E762D" w14:paraId="3B1D09C8" w14:textId="77777777" w:rsidTr="009E762D">
        <w:trPr>
          <w:trHeight w:val="327"/>
          <w:jc w:val="center"/>
        </w:trPr>
        <w:tc>
          <w:tcPr>
            <w:tcW w:w="276" w:type="pct"/>
            <w:tcBorders>
              <w:top w:val="single" w:sz="4" w:space="0" w:color="auto"/>
              <w:bottom w:val="single" w:sz="4" w:space="0" w:color="auto"/>
              <w:right w:val="single" w:sz="4" w:space="0" w:color="auto"/>
            </w:tcBorders>
            <w:shd w:val="clear" w:color="000000" w:fill="FFFFFF"/>
            <w:vAlign w:val="center"/>
          </w:tcPr>
          <w:p w14:paraId="435229E6"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117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21E46BA"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eastAsia="Times New Roman" w:hAnsi="Times New Roman" w:cs="Times New Roman"/>
                <w:sz w:val="21"/>
                <w:szCs w:val="21"/>
                <w:lang w:eastAsia="ru-RU"/>
              </w:rPr>
              <w:t>УАЗ</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E8C362C"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Patriot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406FF5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2024</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1B7E7FC7"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 xml:space="preserve">XTT316300R1014190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EF8C098"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Х 669 ТЕ 31</w:t>
            </w:r>
          </w:p>
        </w:tc>
        <w:tc>
          <w:tcPr>
            <w:tcW w:w="1030" w:type="pct"/>
            <w:tcBorders>
              <w:top w:val="single" w:sz="4" w:space="0" w:color="auto"/>
              <w:left w:val="single" w:sz="4" w:space="0" w:color="auto"/>
              <w:bottom w:val="single" w:sz="4" w:space="0" w:color="auto"/>
            </w:tcBorders>
            <w:vAlign w:val="center"/>
          </w:tcPr>
          <w:p w14:paraId="0801761E" w14:textId="77777777" w:rsidR="00B02B25" w:rsidRPr="009E762D" w:rsidRDefault="00B02B25" w:rsidP="00B02B25">
            <w:pPr>
              <w:widowControl w:val="0"/>
              <w:spacing w:after="0" w:line="240" w:lineRule="auto"/>
              <w:jc w:val="both"/>
              <w:rPr>
                <w:rFonts w:ascii="Times New Roman" w:eastAsia="Times New Roman" w:hAnsi="Times New Roman" w:cs="Times New Roman"/>
                <w:sz w:val="21"/>
                <w:szCs w:val="21"/>
                <w:lang w:eastAsia="ru-RU"/>
              </w:rPr>
            </w:pPr>
            <w:r w:rsidRPr="009E762D">
              <w:rPr>
                <w:rFonts w:ascii="Times New Roman" w:hAnsi="Times New Roman" w:cs="Times New Roman"/>
                <w:sz w:val="21"/>
                <w:szCs w:val="21"/>
              </w:rPr>
              <w:t>308000, г. Белгород, Соборная площадь, д. 3</w:t>
            </w:r>
          </w:p>
        </w:tc>
      </w:tr>
    </w:tbl>
    <w:p w14:paraId="1F7882BE" w14:textId="77777777" w:rsidR="009A5E5F" w:rsidRDefault="009A5E5F" w:rsidP="009A5E5F">
      <w:pPr>
        <w:spacing w:after="0" w:line="240" w:lineRule="auto"/>
        <w:ind w:left="-142"/>
        <w:jc w:val="both"/>
        <w:rPr>
          <w:rFonts w:ascii="Times New Roman" w:hAnsi="Times New Roman" w:cs="Times New Roman"/>
          <w:i/>
          <w:sz w:val="28"/>
          <w:szCs w:val="28"/>
        </w:rPr>
      </w:pPr>
    </w:p>
    <w:tbl>
      <w:tblPr>
        <w:tblW w:w="83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52"/>
        <w:gridCol w:w="3543"/>
      </w:tblGrid>
      <w:tr w:rsidR="00CF15BA" w:rsidRPr="00E72BB7" w14:paraId="115BA040" w14:textId="77777777" w:rsidTr="00C70CBC">
        <w:tc>
          <w:tcPr>
            <w:tcW w:w="4852" w:type="dxa"/>
          </w:tcPr>
          <w:p w14:paraId="1869C797"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2D1AAF84"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73CC359D"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543" w:type="dxa"/>
          </w:tcPr>
          <w:p w14:paraId="7C31BFFE"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1B9F6C23"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4E042DBE"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CF15BA" w:rsidRPr="0070483D" w14:paraId="4D0F39EF" w14:textId="77777777" w:rsidTr="00C70CBC">
        <w:tc>
          <w:tcPr>
            <w:tcW w:w="4852" w:type="dxa"/>
          </w:tcPr>
          <w:p w14:paraId="031F8302" w14:textId="77777777" w:rsidR="00CF15BA" w:rsidRDefault="00CF15BA" w:rsidP="00C70CBC">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6AF18957"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543" w:type="dxa"/>
          </w:tcPr>
          <w:p w14:paraId="4F2EAF7D" w14:textId="3D7CA8C4" w:rsidR="00CF15BA" w:rsidRPr="002F28E7" w:rsidRDefault="003C5157" w:rsidP="00C70CBC">
            <w:pPr>
              <w:spacing w:after="0" w:line="240" w:lineRule="auto"/>
              <w:jc w:val="center"/>
              <w:rPr>
                <w:rFonts w:ascii="Times New Roman" w:eastAsia="Times New Roman" w:hAnsi="Times New Roman" w:cs="Times New Roman"/>
                <w:sz w:val="24"/>
                <w:szCs w:val="24"/>
                <w:lang w:eastAsia="ru-RU"/>
              </w:rPr>
            </w:pPr>
            <w:r w:rsidRPr="002F28E7">
              <w:rPr>
                <w:rFonts w:ascii="Times New Roman" w:eastAsia="Times New Roman" w:hAnsi="Times New Roman" w:cs="Times New Roman"/>
                <w:sz w:val="24"/>
                <w:szCs w:val="24"/>
                <w:lang w:eastAsia="ru-RU"/>
              </w:rPr>
              <w:t>_____________________</w:t>
            </w:r>
          </w:p>
        </w:tc>
      </w:tr>
      <w:tr w:rsidR="00CF15BA" w:rsidRPr="00E72BB7" w14:paraId="6604F4B3" w14:textId="77777777" w:rsidTr="00C70CBC">
        <w:tc>
          <w:tcPr>
            <w:tcW w:w="4852" w:type="dxa"/>
          </w:tcPr>
          <w:p w14:paraId="5C2E5266"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p>
        </w:tc>
        <w:tc>
          <w:tcPr>
            <w:tcW w:w="3543" w:type="dxa"/>
          </w:tcPr>
          <w:p w14:paraId="781C0551" w14:textId="77777777" w:rsidR="00CF15BA" w:rsidRPr="002F28E7" w:rsidRDefault="00CF15BA" w:rsidP="00C70CBC">
            <w:pPr>
              <w:spacing w:after="0" w:line="240" w:lineRule="auto"/>
              <w:jc w:val="center"/>
              <w:rPr>
                <w:rFonts w:ascii="Times New Roman" w:eastAsia="Times New Roman" w:hAnsi="Times New Roman" w:cs="Times New Roman"/>
                <w:sz w:val="24"/>
                <w:szCs w:val="24"/>
                <w:lang w:eastAsia="ru-RU"/>
              </w:rPr>
            </w:pPr>
          </w:p>
        </w:tc>
      </w:tr>
      <w:tr w:rsidR="00CF15BA" w:rsidRPr="00E72BB7" w14:paraId="63631AF2" w14:textId="77777777" w:rsidTr="00C70CBC">
        <w:tc>
          <w:tcPr>
            <w:tcW w:w="4852" w:type="dxa"/>
          </w:tcPr>
          <w:p w14:paraId="672C7607"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543" w:type="dxa"/>
          </w:tcPr>
          <w:p w14:paraId="2FB8E62D" w14:textId="3DA0DD67" w:rsidR="00CF15BA" w:rsidRPr="002F28E7" w:rsidRDefault="00CF15BA" w:rsidP="00C70CBC">
            <w:pPr>
              <w:spacing w:after="0" w:line="240" w:lineRule="auto"/>
              <w:jc w:val="center"/>
              <w:rPr>
                <w:rFonts w:ascii="Times New Roman" w:eastAsia="Times New Roman" w:hAnsi="Times New Roman" w:cs="Times New Roman"/>
                <w:sz w:val="24"/>
                <w:szCs w:val="24"/>
                <w:lang w:eastAsia="ru-RU"/>
              </w:rPr>
            </w:pPr>
            <w:r w:rsidRPr="002F28E7">
              <w:rPr>
                <w:rFonts w:ascii="Times New Roman" w:eastAsia="Times New Roman" w:hAnsi="Times New Roman" w:cs="Times New Roman"/>
                <w:sz w:val="24"/>
                <w:szCs w:val="24"/>
                <w:lang w:val="en-US" w:eastAsia="ru-RU"/>
              </w:rPr>
              <w:t xml:space="preserve">          </w:t>
            </w:r>
            <w:r w:rsidRPr="002F28E7">
              <w:rPr>
                <w:rFonts w:ascii="Times New Roman" w:eastAsia="Times New Roman" w:hAnsi="Times New Roman" w:cs="Times New Roman"/>
                <w:sz w:val="24"/>
                <w:szCs w:val="24"/>
                <w:lang w:eastAsia="ru-RU"/>
              </w:rPr>
              <w:t>___</w:t>
            </w:r>
            <w:r w:rsidR="003C5157" w:rsidRPr="002F28E7">
              <w:rPr>
                <w:rFonts w:ascii="Times New Roman" w:eastAsia="Times New Roman" w:hAnsi="Times New Roman" w:cs="Times New Roman"/>
                <w:sz w:val="24"/>
                <w:szCs w:val="24"/>
                <w:lang w:eastAsia="ru-RU"/>
              </w:rPr>
              <w:t>____/_____________</w:t>
            </w:r>
            <w:r w:rsidRPr="002F28E7">
              <w:rPr>
                <w:rFonts w:ascii="Times New Roman" w:eastAsia="Times New Roman" w:hAnsi="Times New Roman" w:cs="Times New Roman"/>
                <w:sz w:val="24"/>
                <w:szCs w:val="24"/>
                <w:lang w:eastAsia="ru-RU"/>
              </w:rPr>
              <w:t xml:space="preserve">/                  </w:t>
            </w:r>
          </w:p>
        </w:tc>
      </w:tr>
      <w:tr w:rsidR="00CF15BA" w:rsidRPr="00E72BB7" w14:paraId="07CB7C34" w14:textId="77777777" w:rsidTr="00C70CBC">
        <w:tc>
          <w:tcPr>
            <w:tcW w:w="4852" w:type="dxa"/>
          </w:tcPr>
          <w:p w14:paraId="6C0DA481"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626CECF6"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r>
      <w:tr w:rsidR="00CF15BA" w:rsidRPr="00E72BB7" w14:paraId="3045E5EC" w14:textId="77777777" w:rsidTr="00C70CBC">
        <w:tc>
          <w:tcPr>
            <w:tcW w:w="4852" w:type="dxa"/>
          </w:tcPr>
          <w:p w14:paraId="24687A69"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572CC55E"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6B9C7BF7"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6D4CA43F"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r>
    </w:tbl>
    <w:p w14:paraId="2909FB07" w14:textId="77777777" w:rsidR="00EE2A98" w:rsidRDefault="00EE2A98" w:rsidP="00EE2A98">
      <w:pPr>
        <w:tabs>
          <w:tab w:val="left" w:pos="1155"/>
        </w:tabs>
        <w:rPr>
          <w:rFonts w:ascii="Times New Roman" w:eastAsia="Times New Roman" w:hAnsi="Times New Roman" w:cs="Times New Roman"/>
          <w:sz w:val="28"/>
          <w:szCs w:val="28"/>
          <w:lang w:eastAsia="ru-RU"/>
        </w:rPr>
      </w:pPr>
    </w:p>
    <w:p w14:paraId="3D4FD4AF" w14:textId="35F530FA" w:rsidR="004138E5" w:rsidRPr="00EE2A98" w:rsidRDefault="00EE2A98" w:rsidP="00EE2A98">
      <w:pPr>
        <w:tabs>
          <w:tab w:val="left" w:pos="1155"/>
        </w:tabs>
        <w:rPr>
          <w:rFonts w:ascii="Times New Roman" w:eastAsia="Times New Roman" w:hAnsi="Times New Roman" w:cs="Times New Roman"/>
          <w:sz w:val="28"/>
          <w:szCs w:val="28"/>
          <w:lang w:eastAsia="ru-RU"/>
        </w:rPr>
        <w:sectPr w:rsidR="004138E5" w:rsidRPr="00EE2A98" w:rsidSect="00F013BD">
          <w:headerReference w:type="default" r:id="rId12"/>
          <w:headerReference w:type="first" r:id="rId13"/>
          <w:pgSz w:w="11906" w:h="16838"/>
          <w:pgMar w:top="851" w:right="851" w:bottom="992" w:left="1701" w:header="709" w:footer="709" w:gutter="0"/>
          <w:pgNumType w:start="1"/>
          <w:cols w:space="708"/>
          <w:titlePg/>
          <w:docGrid w:linePitch="360"/>
        </w:sectPr>
      </w:pPr>
      <w:r>
        <w:rPr>
          <w:rFonts w:ascii="Times New Roman" w:eastAsia="Times New Roman" w:hAnsi="Times New Roman" w:cs="Times New Roman"/>
          <w:sz w:val="28"/>
          <w:szCs w:val="28"/>
          <w:lang w:eastAsia="ru-RU"/>
        </w:rPr>
        <w:tab/>
      </w:r>
    </w:p>
    <w:p w14:paraId="0D9F6DE5" w14:textId="77777777" w:rsidR="0006746B" w:rsidRPr="00253520" w:rsidRDefault="0006746B" w:rsidP="0006746B">
      <w:pPr>
        <w:spacing w:after="0" w:line="240" w:lineRule="auto"/>
        <w:ind w:left="4678" w:firstLine="1559"/>
        <w:rPr>
          <w:rFonts w:ascii="Times New Roman" w:eastAsia="Times New Roman" w:hAnsi="Times New Roman" w:cs="Times New Roman"/>
          <w:sz w:val="24"/>
          <w:szCs w:val="24"/>
          <w:lang w:eastAsia="ru-RU"/>
        </w:rPr>
      </w:pPr>
      <w:r w:rsidRPr="00253520">
        <w:rPr>
          <w:rFonts w:ascii="Times New Roman" w:eastAsia="Times New Roman" w:hAnsi="Times New Roman" w:cs="Times New Roman"/>
          <w:sz w:val="24"/>
          <w:szCs w:val="24"/>
          <w:lang w:eastAsia="ru-RU"/>
        </w:rPr>
        <w:lastRenderedPageBreak/>
        <w:t xml:space="preserve">Приложение № 2 </w:t>
      </w:r>
    </w:p>
    <w:p w14:paraId="3847B0A0" w14:textId="77777777" w:rsidR="0006746B" w:rsidRPr="00253520" w:rsidRDefault="0006746B" w:rsidP="001D657F">
      <w:pPr>
        <w:spacing w:after="0" w:line="240" w:lineRule="auto"/>
        <w:ind w:left="4678" w:firstLine="1559"/>
        <w:rPr>
          <w:rFonts w:ascii="Times New Roman" w:eastAsia="Times New Roman" w:hAnsi="Times New Roman" w:cs="Times New Roman"/>
          <w:sz w:val="24"/>
          <w:szCs w:val="24"/>
          <w:lang w:eastAsia="ru-RU"/>
        </w:rPr>
      </w:pPr>
      <w:r w:rsidRPr="00253520">
        <w:rPr>
          <w:rFonts w:ascii="Times New Roman" w:eastAsia="Times New Roman" w:hAnsi="Times New Roman" w:cs="Times New Roman"/>
          <w:sz w:val="24"/>
          <w:szCs w:val="24"/>
          <w:lang w:eastAsia="ru-RU"/>
        </w:rPr>
        <w:t>к Техническому заданию</w:t>
      </w:r>
    </w:p>
    <w:p w14:paraId="037F7DD2" w14:textId="77777777" w:rsidR="009A5E5F" w:rsidRPr="009A5E5F" w:rsidRDefault="009A5E5F" w:rsidP="009A5E5F">
      <w:pPr>
        <w:spacing w:after="0" w:line="240" w:lineRule="auto"/>
        <w:ind w:right="1983"/>
        <w:rPr>
          <w:rFonts w:ascii="Times New Roman" w:eastAsia="Times New Roman" w:hAnsi="Times New Roman" w:cs="Times New Roman"/>
          <w:b/>
          <w:i/>
          <w:sz w:val="28"/>
          <w:szCs w:val="28"/>
          <w:lang w:eastAsia="ru-RU"/>
        </w:rPr>
      </w:pPr>
      <w:r w:rsidRPr="009A5E5F">
        <w:rPr>
          <w:rFonts w:ascii="Times New Roman" w:eastAsia="Times New Roman" w:hAnsi="Times New Roman" w:cs="Times New Roman"/>
          <w:b/>
          <w:i/>
          <w:sz w:val="28"/>
          <w:szCs w:val="28"/>
          <w:lang w:eastAsia="ru-RU"/>
        </w:rPr>
        <w:t>Форма</w:t>
      </w:r>
    </w:p>
    <w:p w14:paraId="33E3456A" w14:textId="77777777" w:rsidR="009A5E5F" w:rsidRPr="009A5E5F" w:rsidRDefault="009A5E5F" w:rsidP="009A5E5F">
      <w:pPr>
        <w:widowControl w:val="0"/>
        <w:suppressAutoHyphens/>
        <w:spacing w:after="0" w:line="240" w:lineRule="auto"/>
        <w:jc w:val="center"/>
        <w:rPr>
          <w:rFonts w:ascii="Times New Roman" w:eastAsia="Times New Roman" w:hAnsi="Times New Roman" w:cs="Times New Roman"/>
          <w:b/>
          <w:sz w:val="28"/>
          <w:szCs w:val="28"/>
          <w:lang w:eastAsia="ar-SA"/>
        </w:rPr>
      </w:pPr>
      <w:r w:rsidRPr="009A5E5F">
        <w:rPr>
          <w:rFonts w:ascii="Times New Roman" w:eastAsia="Times New Roman" w:hAnsi="Times New Roman" w:cs="Times New Roman"/>
          <w:b/>
          <w:sz w:val="28"/>
          <w:szCs w:val="28"/>
          <w:lang w:eastAsia="ar-SA"/>
        </w:rPr>
        <w:t>Заявка</w:t>
      </w:r>
    </w:p>
    <w:p w14:paraId="30EAB752" w14:textId="77777777" w:rsidR="009A5E5F" w:rsidRPr="009A5E5F" w:rsidRDefault="009A5E5F" w:rsidP="009A5E5F">
      <w:pPr>
        <w:widowControl w:val="0"/>
        <w:suppressAutoHyphens/>
        <w:spacing w:after="0" w:line="240" w:lineRule="auto"/>
        <w:jc w:val="center"/>
        <w:rPr>
          <w:rFonts w:ascii="Times New Roman" w:eastAsia="Times New Roman" w:hAnsi="Times New Roman" w:cs="Times New Roman"/>
          <w:b/>
          <w:sz w:val="28"/>
          <w:szCs w:val="28"/>
          <w:lang w:eastAsia="ar-SA"/>
        </w:rPr>
      </w:pPr>
      <w:r w:rsidRPr="009A5E5F">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37878707" w14:textId="77777777" w:rsidR="009A5E5F" w:rsidRPr="009A5E5F" w:rsidRDefault="009A5E5F" w:rsidP="009A5E5F">
      <w:pPr>
        <w:widowControl w:val="0"/>
        <w:suppressAutoHyphens/>
        <w:spacing w:after="0" w:line="240" w:lineRule="auto"/>
        <w:jc w:val="center"/>
        <w:rPr>
          <w:rFonts w:ascii="Times New Roman" w:eastAsia="Times New Roman" w:hAnsi="Times New Roman" w:cs="Times New Roman"/>
          <w:b/>
          <w:sz w:val="24"/>
          <w:szCs w:val="24"/>
          <w:lang w:eastAsia="ar-SA"/>
        </w:rPr>
      </w:pPr>
    </w:p>
    <w:p w14:paraId="6553E0E5" w14:textId="77777777" w:rsidR="009A5E5F" w:rsidRPr="009A5E5F" w:rsidRDefault="009A5E5F" w:rsidP="009A5E5F">
      <w:pPr>
        <w:widowControl w:val="0"/>
        <w:suppressAutoHyphens/>
        <w:spacing w:after="0" w:line="240" w:lineRule="auto"/>
        <w:jc w:val="center"/>
        <w:rPr>
          <w:rFonts w:ascii="Times New Roman" w:eastAsia="Times New Roman" w:hAnsi="Times New Roman" w:cs="Times New Roman"/>
          <w:b/>
          <w:sz w:val="24"/>
          <w:szCs w:val="24"/>
          <w:lang w:eastAsia="ar-SA"/>
        </w:rPr>
      </w:pPr>
      <w:r w:rsidRPr="009A5E5F">
        <w:rPr>
          <w:rFonts w:ascii="Times New Roman" w:eastAsia="Times New Roman" w:hAnsi="Times New Roman" w:cs="Times New Roman"/>
          <w:b/>
          <w:sz w:val="24"/>
          <w:szCs w:val="24"/>
          <w:lang w:eastAsia="ar-SA"/>
        </w:rPr>
        <w:t>№ ___ от «____» ______________ 20__ г.</w:t>
      </w:r>
    </w:p>
    <w:p w14:paraId="5DE7AAB9" w14:textId="77777777" w:rsidR="009A5E5F" w:rsidRPr="009A5E5F" w:rsidRDefault="009A5E5F" w:rsidP="009A5E5F">
      <w:pPr>
        <w:widowControl w:val="0"/>
        <w:suppressAutoHyphens/>
        <w:spacing w:after="0" w:line="240" w:lineRule="auto"/>
        <w:jc w:val="center"/>
        <w:rPr>
          <w:rFonts w:ascii="Times New Roman" w:eastAsia="Times New Roman" w:hAnsi="Times New Roman" w:cs="Times New Roman"/>
          <w:sz w:val="24"/>
          <w:szCs w:val="24"/>
          <w:lang w:eastAsia="ar-SA"/>
        </w:rPr>
      </w:pPr>
    </w:p>
    <w:p w14:paraId="1B9695E8" w14:textId="0B50698F" w:rsidR="009A5E5F" w:rsidRPr="009A5E5F" w:rsidRDefault="009A5E5F" w:rsidP="009A5E5F">
      <w:pPr>
        <w:spacing w:after="0" w:line="240" w:lineRule="auto"/>
        <w:ind w:firstLine="709"/>
        <w:jc w:val="both"/>
        <w:rPr>
          <w:rFonts w:ascii="Times New Roman" w:eastAsia="Times New Roman" w:hAnsi="Times New Roman" w:cs="Times New Roman"/>
          <w:sz w:val="24"/>
          <w:szCs w:val="24"/>
          <w:u w:val="single"/>
          <w:lang w:eastAsia="ar-SA"/>
        </w:rPr>
      </w:pPr>
      <w:r w:rsidRPr="009A5E5F">
        <w:rPr>
          <w:rFonts w:ascii="Times New Roman" w:eastAsia="Times New Roman" w:hAnsi="Times New Roman" w:cs="Times New Roman"/>
          <w:b/>
          <w:sz w:val="24"/>
          <w:szCs w:val="24"/>
          <w:lang w:eastAsia="ar-SA"/>
        </w:rPr>
        <w:t>Заказчик</w:t>
      </w:r>
      <w:r w:rsidRPr="009A5E5F">
        <w:rPr>
          <w:rFonts w:ascii="Times New Roman" w:eastAsia="Times New Roman" w:hAnsi="Times New Roman" w:cs="Times New Roman"/>
          <w:sz w:val="24"/>
          <w:szCs w:val="24"/>
          <w:lang w:eastAsia="ar-SA"/>
        </w:rPr>
        <w:t xml:space="preserve">: </w:t>
      </w:r>
      <w:r w:rsidR="00E46F99" w:rsidRPr="00E46F99">
        <w:rPr>
          <w:rFonts w:ascii="Times New Roman" w:eastAsia="Times New Roman" w:hAnsi="Times New Roman" w:cs="Times New Roman"/>
          <w:sz w:val="24"/>
          <w:szCs w:val="24"/>
          <w:lang w:eastAsia="ru-RU"/>
        </w:rPr>
        <w:t>УФПС Белгородской области АО «Почта России».</w:t>
      </w:r>
    </w:p>
    <w:p w14:paraId="7B01B886" w14:textId="77777777" w:rsidR="009A5E5F" w:rsidRPr="009A5E5F" w:rsidRDefault="009A5E5F" w:rsidP="009A5E5F">
      <w:pPr>
        <w:spacing w:after="0" w:line="240" w:lineRule="auto"/>
        <w:ind w:firstLine="709"/>
        <w:rPr>
          <w:rFonts w:ascii="Times New Roman" w:eastAsia="Times New Roman" w:hAnsi="Times New Roman" w:cs="Times New Roman"/>
          <w:sz w:val="24"/>
          <w:szCs w:val="24"/>
          <w:u w:val="single"/>
          <w:lang w:eastAsia="ar-SA"/>
        </w:rPr>
      </w:pPr>
    </w:p>
    <w:tbl>
      <w:tblPr>
        <w:tblStyle w:val="661"/>
        <w:tblW w:w="0" w:type="auto"/>
        <w:tblInd w:w="137" w:type="dxa"/>
        <w:tblLook w:val="04A0" w:firstRow="1" w:lastRow="0" w:firstColumn="1" w:lastColumn="0" w:noHBand="0" w:noVBand="1"/>
      </w:tblPr>
      <w:tblGrid>
        <w:gridCol w:w="3402"/>
        <w:gridCol w:w="5806"/>
      </w:tblGrid>
      <w:tr w:rsidR="009A5E5F" w:rsidRPr="009A5E5F" w14:paraId="72DD5D1A" w14:textId="77777777" w:rsidTr="00091C5F">
        <w:tc>
          <w:tcPr>
            <w:tcW w:w="3402" w:type="dxa"/>
          </w:tcPr>
          <w:p w14:paraId="0C10E551" w14:textId="77777777" w:rsidR="009A5E5F" w:rsidRPr="009A5E5F" w:rsidRDefault="009A5E5F" w:rsidP="009A5E5F">
            <w:pPr>
              <w:jc w:val="both"/>
              <w:rPr>
                <w:rFonts w:ascii="Times New Roman" w:hAnsi="Times New Roman" w:cs="Times New Roman"/>
                <w:sz w:val="24"/>
                <w:szCs w:val="24"/>
              </w:rPr>
            </w:pPr>
            <w:r w:rsidRPr="009A5E5F">
              <w:rPr>
                <w:rFonts w:ascii="Times New Roman" w:hAnsi="Times New Roman" w:cs="Times New Roman"/>
                <w:sz w:val="24"/>
                <w:szCs w:val="24"/>
              </w:rPr>
              <w:t>Марка, модель</w:t>
            </w:r>
          </w:p>
        </w:tc>
        <w:tc>
          <w:tcPr>
            <w:tcW w:w="5806" w:type="dxa"/>
          </w:tcPr>
          <w:p w14:paraId="7F3A18FB" w14:textId="77777777" w:rsidR="009A5E5F" w:rsidRPr="009A5E5F" w:rsidRDefault="009A5E5F" w:rsidP="009A5E5F">
            <w:pPr>
              <w:jc w:val="both"/>
              <w:rPr>
                <w:rFonts w:ascii="Times New Roman" w:hAnsi="Times New Roman" w:cs="Times New Roman"/>
                <w:sz w:val="24"/>
                <w:szCs w:val="24"/>
              </w:rPr>
            </w:pPr>
          </w:p>
        </w:tc>
      </w:tr>
      <w:tr w:rsidR="009A5E5F" w:rsidRPr="009A5E5F" w14:paraId="34123712" w14:textId="77777777" w:rsidTr="00091C5F">
        <w:tc>
          <w:tcPr>
            <w:tcW w:w="3402" w:type="dxa"/>
          </w:tcPr>
          <w:p w14:paraId="31499B78" w14:textId="77777777" w:rsidR="009A5E5F" w:rsidRPr="009A5E5F" w:rsidRDefault="009A5E5F" w:rsidP="009A5E5F">
            <w:pPr>
              <w:jc w:val="both"/>
              <w:rPr>
                <w:rFonts w:ascii="Times New Roman" w:hAnsi="Times New Roman" w:cs="Times New Roman"/>
                <w:sz w:val="24"/>
                <w:szCs w:val="24"/>
              </w:rPr>
            </w:pPr>
            <w:r w:rsidRPr="009A5E5F">
              <w:rPr>
                <w:rFonts w:ascii="Times New Roman" w:hAnsi="Times New Roman" w:cs="Times New Roman"/>
                <w:sz w:val="24"/>
                <w:szCs w:val="24"/>
              </w:rPr>
              <w:t>Гос. номер</w:t>
            </w:r>
          </w:p>
        </w:tc>
        <w:tc>
          <w:tcPr>
            <w:tcW w:w="5806" w:type="dxa"/>
          </w:tcPr>
          <w:p w14:paraId="6FDE0928" w14:textId="77777777" w:rsidR="009A5E5F" w:rsidRPr="009A5E5F" w:rsidRDefault="009A5E5F" w:rsidP="009A5E5F">
            <w:pPr>
              <w:jc w:val="both"/>
              <w:rPr>
                <w:rFonts w:ascii="Times New Roman" w:hAnsi="Times New Roman" w:cs="Times New Roman"/>
                <w:sz w:val="24"/>
                <w:szCs w:val="24"/>
              </w:rPr>
            </w:pPr>
          </w:p>
        </w:tc>
      </w:tr>
      <w:tr w:rsidR="009A5E5F" w:rsidRPr="009A5E5F" w14:paraId="72934FC8" w14:textId="77777777" w:rsidTr="00091C5F">
        <w:tc>
          <w:tcPr>
            <w:tcW w:w="3402" w:type="dxa"/>
          </w:tcPr>
          <w:p w14:paraId="39D78AFA" w14:textId="77777777" w:rsidR="009A5E5F" w:rsidRPr="009A5E5F" w:rsidRDefault="009A5E5F" w:rsidP="009A5E5F">
            <w:pPr>
              <w:jc w:val="both"/>
              <w:rPr>
                <w:rFonts w:ascii="Times New Roman" w:hAnsi="Times New Roman" w:cs="Times New Roman"/>
                <w:sz w:val="24"/>
                <w:szCs w:val="24"/>
              </w:rPr>
            </w:pPr>
            <w:r w:rsidRPr="009A5E5F">
              <w:rPr>
                <w:rFonts w:ascii="Times New Roman" w:hAnsi="Times New Roman" w:cs="Times New Roman"/>
                <w:sz w:val="24"/>
                <w:szCs w:val="24"/>
                <w:lang w:val="en-US"/>
              </w:rPr>
              <w:t>VIN</w:t>
            </w:r>
          </w:p>
        </w:tc>
        <w:tc>
          <w:tcPr>
            <w:tcW w:w="5806" w:type="dxa"/>
          </w:tcPr>
          <w:p w14:paraId="1CFB5FB4" w14:textId="77777777" w:rsidR="009A5E5F" w:rsidRPr="009A5E5F" w:rsidRDefault="009A5E5F" w:rsidP="009A5E5F">
            <w:pPr>
              <w:jc w:val="both"/>
              <w:rPr>
                <w:rFonts w:ascii="Times New Roman" w:hAnsi="Times New Roman" w:cs="Times New Roman"/>
                <w:sz w:val="24"/>
                <w:szCs w:val="24"/>
              </w:rPr>
            </w:pPr>
          </w:p>
        </w:tc>
      </w:tr>
      <w:tr w:rsidR="009A5E5F" w:rsidRPr="009A5E5F" w14:paraId="696A1150" w14:textId="77777777" w:rsidTr="00091C5F">
        <w:tc>
          <w:tcPr>
            <w:tcW w:w="3402" w:type="dxa"/>
          </w:tcPr>
          <w:p w14:paraId="1868B23B" w14:textId="77777777" w:rsidR="009A5E5F" w:rsidRPr="009A5E5F" w:rsidRDefault="009A5E5F" w:rsidP="009A5E5F">
            <w:pPr>
              <w:jc w:val="both"/>
              <w:rPr>
                <w:rFonts w:ascii="Times New Roman" w:hAnsi="Times New Roman" w:cs="Times New Roman"/>
                <w:sz w:val="24"/>
                <w:szCs w:val="24"/>
              </w:rPr>
            </w:pPr>
            <w:r w:rsidRPr="009A5E5F">
              <w:rPr>
                <w:rFonts w:ascii="Times New Roman" w:hAnsi="Times New Roman" w:cs="Times New Roman"/>
                <w:sz w:val="24"/>
                <w:szCs w:val="24"/>
              </w:rPr>
              <w:t>Пробег</w:t>
            </w:r>
          </w:p>
        </w:tc>
        <w:tc>
          <w:tcPr>
            <w:tcW w:w="5806" w:type="dxa"/>
          </w:tcPr>
          <w:p w14:paraId="038A3D9B" w14:textId="77777777" w:rsidR="009A5E5F" w:rsidRPr="009A5E5F" w:rsidRDefault="009A5E5F" w:rsidP="009A5E5F">
            <w:pPr>
              <w:jc w:val="both"/>
              <w:rPr>
                <w:rFonts w:ascii="Times New Roman" w:hAnsi="Times New Roman" w:cs="Times New Roman"/>
                <w:sz w:val="24"/>
                <w:szCs w:val="24"/>
              </w:rPr>
            </w:pPr>
          </w:p>
        </w:tc>
      </w:tr>
      <w:tr w:rsidR="009A5E5F" w:rsidRPr="009A5E5F" w14:paraId="09F4D6BA" w14:textId="77777777" w:rsidTr="00091C5F">
        <w:tc>
          <w:tcPr>
            <w:tcW w:w="3402" w:type="dxa"/>
          </w:tcPr>
          <w:p w14:paraId="25271822" w14:textId="77777777" w:rsidR="009A5E5F" w:rsidRPr="009A5E5F" w:rsidRDefault="009A5E5F" w:rsidP="009A5E5F">
            <w:pPr>
              <w:jc w:val="both"/>
              <w:rPr>
                <w:rFonts w:ascii="Times New Roman" w:hAnsi="Times New Roman" w:cs="Times New Roman"/>
                <w:sz w:val="24"/>
                <w:szCs w:val="24"/>
              </w:rPr>
            </w:pPr>
            <w:r w:rsidRPr="009A5E5F">
              <w:rPr>
                <w:rFonts w:ascii="Times New Roman" w:hAnsi="Times New Roman" w:cs="Times New Roman"/>
                <w:sz w:val="24"/>
                <w:szCs w:val="24"/>
              </w:rPr>
              <w:t>Планируемая дата постановки ТС на СТО</w:t>
            </w:r>
          </w:p>
        </w:tc>
        <w:tc>
          <w:tcPr>
            <w:tcW w:w="5806" w:type="dxa"/>
          </w:tcPr>
          <w:p w14:paraId="67D5A3AB" w14:textId="77777777" w:rsidR="009A5E5F" w:rsidRPr="009A5E5F" w:rsidRDefault="009A5E5F" w:rsidP="009A5E5F">
            <w:pPr>
              <w:jc w:val="both"/>
              <w:rPr>
                <w:rFonts w:ascii="Times New Roman" w:hAnsi="Times New Roman" w:cs="Times New Roman"/>
                <w:sz w:val="24"/>
                <w:szCs w:val="24"/>
              </w:rPr>
            </w:pPr>
          </w:p>
        </w:tc>
      </w:tr>
    </w:tbl>
    <w:p w14:paraId="10DE5DDD"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p>
    <w:p w14:paraId="3DC394EB" w14:textId="77777777" w:rsidR="009A5E5F" w:rsidRPr="009A5E5F" w:rsidRDefault="009A5E5F" w:rsidP="009A5E5F">
      <w:pPr>
        <w:spacing w:after="0" w:line="240" w:lineRule="auto"/>
        <w:ind w:firstLine="709"/>
        <w:rPr>
          <w:rFonts w:ascii="Times New Roman" w:eastAsia="Times New Roman" w:hAnsi="Times New Roman" w:cs="Times New Roman"/>
          <w:b/>
          <w:sz w:val="24"/>
          <w:szCs w:val="24"/>
          <w:lang w:eastAsia="ar-SA"/>
        </w:rPr>
      </w:pPr>
      <w:r w:rsidRPr="009A5E5F">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AB3C381" w14:textId="02149904" w:rsidR="009A5E5F" w:rsidRPr="009A5E5F" w:rsidRDefault="009A5E5F" w:rsidP="009A5E5F">
      <w:pPr>
        <w:spacing w:after="0" w:line="240" w:lineRule="auto"/>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_____________________________________________________________________________</w:t>
      </w:r>
      <w:r>
        <w:rPr>
          <w:rFonts w:ascii="Times New Roman" w:eastAsia="Times New Roman" w:hAnsi="Times New Roman" w:cs="Times New Roman"/>
          <w:sz w:val="24"/>
          <w:szCs w:val="24"/>
          <w:lang w:eastAsia="ar-SA"/>
        </w:rPr>
        <w:t xml:space="preserve"> </w:t>
      </w:r>
      <w:r w:rsidRPr="009A5E5F">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6F99">
        <w:rPr>
          <w:rFonts w:ascii="Times New Roman" w:eastAsia="Times New Roman" w:hAnsi="Times New Roman" w:cs="Times New Roman"/>
          <w:sz w:val="24"/>
          <w:szCs w:val="24"/>
          <w:lang w:eastAsia="ar-SA"/>
        </w:rPr>
        <w:t>_______________________________</w:t>
      </w:r>
    </w:p>
    <w:p w14:paraId="0D602999"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p>
    <w:p w14:paraId="3D287E1E" w14:textId="77777777" w:rsidR="009A5E5F" w:rsidRPr="009A5E5F" w:rsidRDefault="009A5E5F" w:rsidP="009A5E5F">
      <w:pPr>
        <w:spacing w:after="0" w:line="240" w:lineRule="auto"/>
        <w:rPr>
          <w:rFonts w:ascii="Times New Roman" w:eastAsia="Times New Roman" w:hAnsi="Times New Roman" w:cs="Times New Roman"/>
          <w:sz w:val="24"/>
          <w:szCs w:val="24"/>
          <w:lang w:eastAsia="ar-SA"/>
        </w:rPr>
      </w:pPr>
    </w:p>
    <w:p w14:paraId="557B0CD4"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 xml:space="preserve">Представитель Заказчика </w:t>
      </w:r>
    </w:p>
    <w:p w14:paraId="6CA8093D" w14:textId="77777777" w:rsidR="009A5E5F" w:rsidRPr="00932C86" w:rsidRDefault="009A5E5F" w:rsidP="009A5E5F">
      <w:pPr>
        <w:spacing w:after="0" w:line="240" w:lineRule="auto"/>
        <w:ind w:firstLine="709"/>
        <w:rPr>
          <w:rFonts w:ascii="Times New Roman" w:eastAsia="Times New Roman" w:hAnsi="Times New Roman" w:cs="Times New Roman"/>
          <w:sz w:val="16"/>
          <w:szCs w:val="16"/>
          <w:lang w:eastAsia="ar-SA"/>
        </w:rPr>
      </w:pPr>
    </w:p>
    <w:p w14:paraId="05775C67"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 xml:space="preserve">___________________________/___________________________/. </w:t>
      </w:r>
    </w:p>
    <w:p w14:paraId="3133208D" w14:textId="7D0DED12" w:rsidR="009A5E5F" w:rsidRPr="009A5E5F" w:rsidRDefault="009A5E5F" w:rsidP="009A5E5F">
      <w:pPr>
        <w:spacing w:after="0" w:line="240" w:lineRule="auto"/>
        <w:ind w:firstLine="709"/>
        <w:rPr>
          <w:rFonts w:ascii="Times New Roman" w:eastAsia="Times New Roman" w:hAnsi="Times New Roman" w:cs="Times New Roman"/>
          <w:sz w:val="24"/>
          <w:szCs w:val="24"/>
          <w:vertAlign w:val="superscript"/>
          <w:lang w:eastAsia="ar-SA"/>
        </w:rPr>
      </w:pPr>
      <w:r w:rsidRPr="009A5E5F">
        <w:rPr>
          <w:rFonts w:ascii="Times New Roman" w:eastAsia="Times New Roman" w:hAnsi="Times New Roman" w:cs="Times New Roman"/>
          <w:i/>
          <w:sz w:val="24"/>
          <w:szCs w:val="24"/>
          <w:vertAlign w:val="superscript"/>
          <w:lang w:eastAsia="ar-SA"/>
        </w:rPr>
        <w:t xml:space="preserve">               Должность, подпись                                                      Ф. И. О.</w:t>
      </w:r>
    </w:p>
    <w:p w14:paraId="1174931F"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«___» _____________ 20__ г.</w:t>
      </w:r>
    </w:p>
    <w:p w14:paraId="403CD431"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p>
    <w:p w14:paraId="78A54406"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Представитель Исполнителя</w:t>
      </w:r>
    </w:p>
    <w:p w14:paraId="772F8D6B" w14:textId="77777777" w:rsidR="009A5E5F" w:rsidRPr="00932C86" w:rsidRDefault="009A5E5F" w:rsidP="009A5E5F">
      <w:pPr>
        <w:spacing w:after="0" w:line="240" w:lineRule="auto"/>
        <w:ind w:firstLine="709"/>
        <w:rPr>
          <w:rFonts w:ascii="Times New Roman" w:eastAsia="Times New Roman" w:hAnsi="Times New Roman" w:cs="Times New Roman"/>
          <w:sz w:val="16"/>
          <w:szCs w:val="16"/>
          <w:lang w:eastAsia="ar-SA"/>
        </w:rPr>
      </w:pPr>
    </w:p>
    <w:p w14:paraId="765129CB"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 xml:space="preserve"> ___________________________/___________________________/. </w:t>
      </w:r>
    </w:p>
    <w:p w14:paraId="537B5029" w14:textId="0BDFAC17" w:rsidR="009A5E5F" w:rsidRPr="009A5E5F" w:rsidRDefault="009A5E5F" w:rsidP="009A5E5F">
      <w:pPr>
        <w:spacing w:after="0" w:line="240" w:lineRule="auto"/>
        <w:ind w:firstLine="709"/>
        <w:rPr>
          <w:rFonts w:ascii="Times New Roman" w:eastAsia="Times New Roman" w:hAnsi="Times New Roman" w:cs="Times New Roman"/>
          <w:sz w:val="24"/>
          <w:szCs w:val="24"/>
          <w:vertAlign w:val="superscript"/>
          <w:lang w:eastAsia="ar-SA"/>
        </w:rPr>
      </w:pPr>
      <w:r w:rsidRPr="009A5E5F">
        <w:rPr>
          <w:rFonts w:ascii="Times New Roman" w:eastAsia="Times New Roman" w:hAnsi="Times New Roman" w:cs="Times New Roman"/>
          <w:i/>
          <w:sz w:val="24"/>
          <w:szCs w:val="24"/>
          <w:vertAlign w:val="superscript"/>
          <w:lang w:eastAsia="ar-SA"/>
        </w:rPr>
        <w:t xml:space="preserve">               Должность, подпись                                                      Ф. И. О.</w:t>
      </w:r>
    </w:p>
    <w:p w14:paraId="3CBF2609"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r w:rsidRPr="009A5E5F">
        <w:rPr>
          <w:rFonts w:ascii="Times New Roman" w:eastAsia="Times New Roman" w:hAnsi="Times New Roman" w:cs="Times New Roman"/>
          <w:sz w:val="24"/>
          <w:szCs w:val="24"/>
          <w:lang w:eastAsia="ar-SA"/>
        </w:rPr>
        <w:t>«___» _____________ 20__ г.</w:t>
      </w:r>
    </w:p>
    <w:p w14:paraId="0C230BC0" w14:textId="77777777" w:rsidR="009A5E5F" w:rsidRPr="009A5E5F" w:rsidRDefault="009A5E5F" w:rsidP="009A5E5F">
      <w:pPr>
        <w:spacing w:after="0" w:line="240" w:lineRule="auto"/>
        <w:ind w:firstLine="709"/>
        <w:rPr>
          <w:rFonts w:ascii="Times New Roman" w:eastAsia="Times New Roman" w:hAnsi="Times New Roman" w:cs="Times New Roman"/>
          <w:sz w:val="24"/>
          <w:szCs w:val="24"/>
          <w:lang w:eastAsia="ar-SA"/>
        </w:rPr>
      </w:pPr>
    </w:p>
    <w:p w14:paraId="69970ABF" w14:textId="4A4094EE" w:rsidR="006433A0" w:rsidRDefault="006433A0" w:rsidP="009A5E5F">
      <w:pPr>
        <w:spacing w:after="0" w:line="240" w:lineRule="auto"/>
        <w:rPr>
          <w:rFonts w:ascii="Times New Roman" w:eastAsia="Times New Roman" w:hAnsi="Times New Roman"/>
          <w:sz w:val="24"/>
          <w:szCs w:val="24"/>
          <w:lang w:eastAsia="ar-SA"/>
        </w:rPr>
      </w:pPr>
    </w:p>
    <w:p w14:paraId="5BA156EC" w14:textId="77777777" w:rsidR="006433A0" w:rsidRPr="00252F29" w:rsidRDefault="006433A0" w:rsidP="006433A0">
      <w:pPr>
        <w:pBdr>
          <w:bottom w:val="single" w:sz="12" w:space="0" w:color="auto"/>
        </w:pBdr>
        <w:rPr>
          <w:rFonts w:ascii="Times New Roman" w:eastAsia="Calibri" w:hAnsi="Times New Roman" w:cs="Times New Roman"/>
          <w:b/>
        </w:rPr>
      </w:pPr>
      <w:r w:rsidRPr="00252F29">
        <w:rPr>
          <w:rFonts w:ascii="Times New Roman" w:eastAsia="Calibri" w:hAnsi="Times New Roman" w:cs="Times New Roman"/>
          <w:b/>
        </w:rPr>
        <w:t>ФОРМА СОГЛАСОВАНА</w:t>
      </w:r>
    </w:p>
    <w:p w14:paraId="2B61DF3D" w14:textId="77777777" w:rsidR="00D21B3F" w:rsidRPr="00D21B3F" w:rsidRDefault="00D21B3F" w:rsidP="00D21B3F">
      <w:pPr>
        <w:spacing w:after="0" w:line="240" w:lineRule="auto"/>
        <w:ind w:left="4678" w:firstLine="1559"/>
        <w:rPr>
          <w:rFonts w:ascii="Times New Roman" w:eastAsia="Times New Roman" w:hAnsi="Times New Roman" w:cs="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CF15BA" w:rsidRPr="00E72BB7" w14:paraId="2D579278" w14:textId="77777777" w:rsidTr="006356B4">
        <w:tc>
          <w:tcPr>
            <w:tcW w:w="4390" w:type="dxa"/>
          </w:tcPr>
          <w:p w14:paraId="0651FA3D"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11F9A24C"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3AB0889A" w14:textId="30D3F090" w:rsidR="00CF15BA" w:rsidRPr="00E72BB7" w:rsidRDefault="00CF15BA" w:rsidP="00CF15B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6EB72FE9"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04B5EF9D"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21755556" w14:textId="52B61826" w:rsidR="00CF15BA" w:rsidRPr="00E72BB7" w:rsidRDefault="00CF15BA" w:rsidP="00CF15B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CF15BA" w:rsidRPr="003C5157" w14:paraId="747E2A94" w14:textId="77777777" w:rsidTr="006356B4">
        <w:tc>
          <w:tcPr>
            <w:tcW w:w="4390" w:type="dxa"/>
          </w:tcPr>
          <w:p w14:paraId="7D8A9C33" w14:textId="77777777" w:rsidR="00CF15BA" w:rsidRDefault="00CF15BA" w:rsidP="00CF15B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139AD159" w14:textId="499753F4"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355E0F4F" w14:textId="2D5930AB" w:rsidR="00CF15BA" w:rsidRPr="003C5157" w:rsidRDefault="003C5157" w:rsidP="00CF15B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_______________________</w:t>
            </w:r>
          </w:p>
        </w:tc>
      </w:tr>
      <w:tr w:rsidR="00CF15BA" w:rsidRPr="003C5157" w14:paraId="212B305C" w14:textId="77777777" w:rsidTr="006356B4">
        <w:tc>
          <w:tcPr>
            <w:tcW w:w="4390" w:type="dxa"/>
          </w:tcPr>
          <w:p w14:paraId="27346AA6"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p>
        </w:tc>
        <w:tc>
          <w:tcPr>
            <w:tcW w:w="3827" w:type="dxa"/>
          </w:tcPr>
          <w:p w14:paraId="20EC37F3" w14:textId="77777777" w:rsidR="00CF15BA" w:rsidRPr="003C5157" w:rsidRDefault="00CF15BA" w:rsidP="00CF15BA">
            <w:pPr>
              <w:spacing w:after="0" w:line="240" w:lineRule="auto"/>
              <w:jc w:val="center"/>
              <w:rPr>
                <w:rFonts w:ascii="Times New Roman" w:eastAsia="Times New Roman" w:hAnsi="Times New Roman" w:cs="Times New Roman"/>
                <w:sz w:val="24"/>
                <w:szCs w:val="24"/>
                <w:lang w:eastAsia="ru-RU"/>
              </w:rPr>
            </w:pPr>
          </w:p>
        </w:tc>
      </w:tr>
      <w:tr w:rsidR="00CF15BA" w:rsidRPr="003C5157" w14:paraId="29552F3E" w14:textId="77777777" w:rsidTr="006356B4">
        <w:tc>
          <w:tcPr>
            <w:tcW w:w="4390" w:type="dxa"/>
          </w:tcPr>
          <w:p w14:paraId="10EAED0D" w14:textId="36D541A4"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tcPr>
          <w:p w14:paraId="1F94C4F8" w14:textId="64540456" w:rsidR="00CF15BA" w:rsidRPr="003C5157" w:rsidRDefault="00CF15BA" w:rsidP="00CF15B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val="en-US" w:eastAsia="ru-RU"/>
              </w:rPr>
              <w:t xml:space="preserve">          </w:t>
            </w:r>
            <w:r w:rsidRPr="003C5157">
              <w:rPr>
                <w:rFonts w:ascii="Times New Roman" w:eastAsia="Times New Roman" w:hAnsi="Times New Roman" w:cs="Times New Roman"/>
                <w:sz w:val="24"/>
                <w:szCs w:val="24"/>
                <w:lang w:eastAsia="ru-RU"/>
              </w:rPr>
              <w:t>_______</w:t>
            </w:r>
            <w:r w:rsidR="003C5157" w:rsidRPr="003C5157">
              <w:rPr>
                <w:rFonts w:ascii="Times New Roman" w:eastAsia="Times New Roman" w:hAnsi="Times New Roman" w:cs="Times New Roman"/>
                <w:sz w:val="24"/>
                <w:szCs w:val="24"/>
                <w:lang w:eastAsia="ru-RU"/>
              </w:rPr>
              <w:t>/_______________</w:t>
            </w:r>
            <w:r w:rsidRPr="003C5157">
              <w:rPr>
                <w:rFonts w:ascii="Times New Roman" w:eastAsia="Times New Roman" w:hAnsi="Times New Roman" w:cs="Times New Roman"/>
                <w:sz w:val="24"/>
                <w:szCs w:val="24"/>
                <w:lang w:eastAsia="ru-RU"/>
              </w:rPr>
              <w:t xml:space="preserve">/                  </w:t>
            </w:r>
          </w:p>
        </w:tc>
      </w:tr>
      <w:tr w:rsidR="00CF15BA" w:rsidRPr="00E72BB7" w14:paraId="07F2B3C0" w14:textId="77777777" w:rsidTr="006356B4">
        <w:tc>
          <w:tcPr>
            <w:tcW w:w="4390" w:type="dxa"/>
          </w:tcPr>
          <w:p w14:paraId="44022C7F"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2271EF36"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r w:rsidR="00CF15BA" w:rsidRPr="00E72BB7" w14:paraId="2CD37930" w14:textId="77777777" w:rsidTr="006356B4">
        <w:tc>
          <w:tcPr>
            <w:tcW w:w="4390" w:type="dxa"/>
          </w:tcPr>
          <w:p w14:paraId="778F0DBF"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1B6FF01F"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460F4542"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459629EE"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bl>
    <w:p w14:paraId="0F69D299" w14:textId="061E7A78" w:rsidR="00E46F99" w:rsidRDefault="00E46F99" w:rsidP="00C13803">
      <w:pPr>
        <w:spacing w:after="0" w:line="240" w:lineRule="auto"/>
        <w:rPr>
          <w:rFonts w:ascii="Times New Roman" w:eastAsia="Times New Roman" w:hAnsi="Times New Roman" w:cs="Times New Roman"/>
          <w:sz w:val="24"/>
          <w:szCs w:val="24"/>
          <w:lang w:eastAsia="ru-RU"/>
        </w:rPr>
      </w:pPr>
    </w:p>
    <w:p w14:paraId="3C2147D4" w14:textId="5DD6AAF8" w:rsidR="007B617D" w:rsidRPr="000C0435" w:rsidRDefault="007B617D" w:rsidP="00E73CF5">
      <w:pPr>
        <w:spacing w:after="0" w:line="240" w:lineRule="auto"/>
        <w:ind w:left="4678" w:firstLine="1559"/>
        <w:jc w:val="right"/>
        <w:rPr>
          <w:rFonts w:ascii="Times New Roman" w:eastAsia="Times New Roman" w:hAnsi="Times New Roman" w:cs="Times New Roman"/>
          <w:color w:val="FF0000"/>
          <w:sz w:val="24"/>
          <w:szCs w:val="24"/>
          <w:lang w:eastAsia="ru-RU"/>
        </w:rPr>
      </w:pPr>
      <w:r w:rsidRPr="00253520">
        <w:rPr>
          <w:rFonts w:ascii="Times New Roman" w:eastAsia="Times New Roman" w:hAnsi="Times New Roman" w:cs="Times New Roman"/>
          <w:sz w:val="24"/>
          <w:szCs w:val="24"/>
          <w:lang w:eastAsia="ru-RU"/>
        </w:rPr>
        <w:lastRenderedPageBreak/>
        <w:t xml:space="preserve">Приложение № </w:t>
      </w:r>
      <w:r w:rsidR="000C0435" w:rsidRPr="00E73CF5">
        <w:rPr>
          <w:rFonts w:ascii="Times New Roman" w:eastAsia="Times New Roman" w:hAnsi="Times New Roman" w:cs="Times New Roman"/>
          <w:sz w:val="24"/>
          <w:szCs w:val="24"/>
          <w:lang w:eastAsia="ru-RU"/>
        </w:rPr>
        <w:t>2</w:t>
      </w:r>
    </w:p>
    <w:p w14:paraId="0A2AB7F1" w14:textId="77777777" w:rsidR="009B6489" w:rsidRDefault="00E73CF5"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Pr>
          <w:rFonts w:ascii="Times New Roman" w:eastAsia="Calibri"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13E5B556"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5B7A1531"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1D036491"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70D686C8"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73CCADE3" w14:textId="2F126C6E" w:rsidR="00E73CF5"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p>
    <w:p w14:paraId="0E37DF2B" w14:textId="77777777" w:rsidR="00E73CF5" w:rsidRDefault="00E73CF5" w:rsidP="00E73CF5">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20__ г.</w:t>
      </w:r>
      <w:r>
        <w:rPr>
          <w:rFonts w:ascii="Times New Roman" w:eastAsia="Calibri" w:hAnsi="Times New Roman" w:cs="Times New Roman"/>
          <w:sz w:val="24"/>
          <w:szCs w:val="24"/>
          <w:lang w:eastAsia="ru-RU"/>
        </w:rPr>
        <w:t xml:space="preserve">  </w:t>
      </w:r>
    </w:p>
    <w:p w14:paraId="10793849" w14:textId="25BBCB3A" w:rsidR="00E73CF5" w:rsidRPr="00E72BB7" w:rsidRDefault="00E73CF5" w:rsidP="00E73CF5">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w:t>
      </w:r>
      <w:r w:rsidR="00DB2AA4" w:rsidRPr="00DB2AA4">
        <w:t xml:space="preserve"> </w:t>
      </w:r>
      <w:r w:rsidR="00C13803">
        <w:rPr>
          <w:rFonts w:ascii="Times New Roman" w:eastAsia="Calibri" w:hAnsi="Times New Roman" w:cs="Times New Roman"/>
          <w:sz w:val="24"/>
          <w:szCs w:val="24"/>
          <w:lang w:eastAsia="ru-RU"/>
        </w:rPr>
        <w:t>_________________</w:t>
      </w:r>
    </w:p>
    <w:p w14:paraId="56DAC0F1" w14:textId="77777777" w:rsidR="007B617D" w:rsidRDefault="007B617D" w:rsidP="00E72BB7">
      <w:pPr>
        <w:spacing w:after="0" w:line="240" w:lineRule="auto"/>
        <w:ind w:left="5670"/>
        <w:jc w:val="right"/>
        <w:rPr>
          <w:rFonts w:ascii="Times New Roman" w:eastAsia="Times New Roman" w:hAnsi="Times New Roman" w:cs="Times New Roman"/>
          <w:sz w:val="24"/>
          <w:szCs w:val="24"/>
          <w:lang w:eastAsia="ar-SA"/>
        </w:rPr>
      </w:pPr>
    </w:p>
    <w:p w14:paraId="4DD95C86" w14:textId="77777777" w:rsidR="004D5B43" w:rsidRDefault="004D5B43" w:rsidP="004D5B43">
      <w:pPr>
        <w:rPr>
          <w:rFonts w:ascii="Times New Roman" w:eastAsia="Times New Roman" w:hAnsi="Times New Roman"/>
          <w:b/>
        </w:rPr>
      </w:pPr>
      <w:r>
        <w:rPr>
          <w:rFonts w:ascii="Times New Roman" w:eastAsia="Times New Roman" w:hAnsi="Times New Roman"/>
          <w:b/>
        </w:rPr>
        <w:t>ФОРМА</w:t>
      </w:r>
    </w:p>
    <w:p w14:paraId="26BF4D2F" w14:textId="77777777" w:rsidR="004D5B43" w:rsidRDefault="004D5B43" w:rsidP="004D5B43">
      <w:pPr>
        <w:jc w:val="center"/>
        <w:rPr>
          <w:rFonts w:ascii="Times New Roman" w:eastAsia="Times New Roman" w:hAnsi="Times New Roman"/>
          <w:b/>
        </w:rPr>
      </w:pPr>
      <w:r w:rsidRPr="00D81EE7">
        <w:rPr>
          <w:rFonts w:ascii="Times New Roman" w:eastAsia="Times New Roman" w:hAnsi="Times New Roman"/>
          <w:b/>
        </w:rPr>
        <w:t>АКТ</w:t>
      </w:r>
    </w:p>
    <w:p w14:paraId="1400C903" w14:textId="77777777" w:rsidR="004D5B43" w:rsidRDefault="004D5B43" w:rsidP="004D5B43">
      <w:pPr>
        <w:jc w:val="center"/>
        <w:rPr>
          <w:rFonts w:ascii="Times New Roman" w:eastAsia="Times New Roman" w:hAnsi="Times New Roman" w:cs="Times New Roman"/>
          <w:b/>
        </w:rPr>
      </w:pPr>
      <w:r>
        <w:rPr>
          <w:rFonts w:ascii="Times New Roman" w:eastAsia="Times New Roman" w:hAnsi="Times New Roman"/>
          <w:b/>
        </w:rPr>
        <w:t xml:space="preserve"> </w:t>
      </w:r>
      <w:r>
        <w:rPr>
          <w:rFonts w:ascii="Times New Roman" w:eastAsia="Times New Roman" w:hAnsi="Times New Roman" w:cs="Times New Roman"/>
          <w:b/>
        </w:rPr>
        <w:t>приема-передачи транспортного средства</w:t>
      </w:r>
      <w:r w:rsidRPr="002E6AAD">
        <w:rPr>
          <w:rFonts w:ascii="Times New Roman" w:eastAsia="Times New Roman" w:hAnsi="Times New Roman" w:cs="Times New Roman"/>
          <w:b/>
        </w:rPr>
        <w:t xml:space="preserve"> на СТО</w:t>
      </w:r>
    </w:p>
    <w:p w14:paraId="7D2C2FC2" w14:textId="77777777" w:rsidR="004D5B43" w:rsidRPr="002E6AAD" w:rsidRDefault="004D5B43" w:rsidP="004D5B43">
      <w:pPr>
        <w:jc w:val="center"/>
        <w:rPr>
          <w:rFonts w:ascii="Times New Roman" w:eastAsia="Times New Roman" w:hAnsi="Times New Roman" w:cs="Times New Roman"/>
        </w:rPr>
      </w:pPr>
    </w:p>
    <w:p w14:paraId="2331241C" w14:textId="77777777" w:rsidR="004D5B43" w:rsidRPr="002E6AAD" w:rsidRDefault="004D5B43" w:rsidP="004D5B43">
      <w:pPr>
        <w:keepNext/>
        <w:outlineLvl w:val="1"/>
        <w:rPr>
          <w:rFonts w:ascii="Times New Roman" w:eastAsia="Times New Roman" w:hAnsi="Times New Roman" w:cs="Times New Roman"/>
        </w:rPr>
      </w:pPr>
      <w:r w:rsidRPr="002E6AAD">
        <w:rPr>
          <w:rFonts w:ascii="Times New Roman" w:eastAsia="Times New Roman" w:hAnsi="Times New Roman" w:cs="Times New Roman"/>
        </w:rPr>
        <w:t>УФПС_________________________</w:t>
      </w:r>
      <w:r w:rsidRPr="002E6AAD">
        <w:rPr>
          <w:rFonts w:ascii="Times New Roman" w:eastAsia="Times New Roman" w:hAnsi="Times New Roman" w:cs="Times New Roman"/>
        </w:rPr>
        <w:tab/>
      </w:r>
      <w:r w:rsidRPr="002E6AAD">
        <w:rPr>
          <w:rFonts w:ascii="Times New Roman" w:eastAsia="Times New Roman" w:hAnsi="Times New Roman" w:cs="Times New Roman"/>
        </w:rPr>
        <w:tab/>
      </w:r>
      <w:r w:rsidRPr="002E6AAD">
        <w:rPr>
          <w:rFonts w:ascii="Times New Roman" w:eastAsia="Times New Roman" w:hAnsi="Times New Roman" w:cs="Times New Roman"/>
        </w:rPr>
        <w:tab/>
      </w:r>
      <w:r w:rsidRPr="002E6AAD">
        <w:rPr>
          <w:rFonts w:ascii="Times New Roman" w:eastAsia="Times New Roman" w:hAnsi="Times New Roman" w:cs="Times New Roman"/>
        </w:rPr>
        <w:tab/>
      </w:r>
      <w:r w:rsidRPr="002E6AAD">
        <w:rPr>
          <w:rFonts w:ascii="Times New Roman" w:eastAsia="Times New Roman" w:hAnsi="Times New Roman" w:cs="Times New Roman"/>
        </w:rPr>
        <w:tab/>
        <w:t xml:space="preserve">         «___» __________20__ г. </w:t>
      </w:r>
    </w:p>
    <w:p w14:paraId="2F42F8C0" w14:textId="77777777" w:rsidR="004D5B43" w:rsidRPr="002E6AAD" w:rsidRDefault="004D5B43" w:rsidP="004D5B43">
      <w:pPr>
        <w:keepNext/>
        <w:jc w:val="both"/>
        <w:outlineLvl w:val="1"/>
        <w:rPr>
          <w:rFonts w:ascii="Times New Roman" w:eastAsia="Times New Roman" w:hAnsi="Times New Roman" w:cs="Times New Roman"/>
        </w:rPr>
      </w:pPr>
      <w:r w:rsidRPr="002E6AAD">
        <w:rPr>
          <w:rFonts w:ascii="Times New Roman" w:eastAsia="Times New Roman" w:hAnsi="Times New Roman" w:cs="Times New Roman"/>
        </w:rPr>
        <w:t>Подразделение - сдатчик______________________________________________________________</w:t>
      </w:r>
    </w:p>
    <w:p w14:paraId="374DA887" w14:textId="77777777" w:rsidR="004D5B43" w:rsidRPr="002E6AAD" w:rsidRDefault="004D5B43" w:rsidP="004D5B43">
      <w:pPr>
        <w:keepNext/>
        <w:jc w:val="both"/>
        <w:outlineLvl w:val="1"/>
        <w:rPr>
          <w:rFonts w:ascii="Times New Roman" w:eastAsia="Times New Roman" w:hAnsi="Times New Roman" w:cs="Times New Roman"/>
        </w:rPr>
      </w:pPr>
      <w:r w:rsidRPr="002E6AAD">
        <w:rPr>
          <w:rFonts w:ascii="Times New Roman" w:eastAsia="Times New Roman" w:hAnsi="Times New Roman" w:cs="Times New Roman"/>
        </w:rPr>
        <w:t>________________________________________________________________________________</w:t>
      </w:r>
    </w:p>
    <w:p w14:paraId="39472786" w14:textId="77777777" w:rsidR="004D5B43" w:rsidRPr="002E6AAD" w:rsidRDefault="004D5B43" w:rsidP="004D5B43">
      <w:pPr>
        <w:keepNext/>
        <w:jc w:val="both"/>
        <w:outlineLvl w:val="1"/>
        <w:rPr>
          <w:rFonts w:ascii="Times New Roman" w:eastAsia="Times New Roman" w:hAnsi="Times New Roman" w:cs="Times New Roman"/>
        </w:rPr>
      </w:pPr>
      <w:r w:rsidRPr="002E6AAD">
        <w:rPr>
          <w:rFonts w:ascii="Times New Roman" w:eastAsia="Times New Roman" w:hAnsi="Times New Roman" w:cs="Times New Roman"/>
        </w:rPr>
        <w:t>Подразделение - приемщик ___________________________________________________________</w:t>
      </w:r>
    </w:p>
    <w:p w14:paraId="79C40968" w14:textId="77777777" w:rsidR="004D5B43" w:rsidRPr="002E6AAD" w:rsidRDefault="004D5B43" w:rsidP="004D5B43">
      <w:pPr>
        <w:keepNext/>
        <w:jc w:val="both"/>
        <w:outlineLvl w:val="1"/>
        <w:rPr>
          <w:rFonts w:ascii="Times New Roman" w:eastAsia="Times New Roman" w:hAnsi="Times New Roman" w:cs="Times New Roman"/>
        </w:rPr>
      </w:pPr>
      <w:r w:rsidRPr="002E6AAD">
        <w:rPr>
          <w:rFonts w:ascii="Times New Roman" w:eastAsia="Times New Roman" w:hAnsi="Times New Roman" w:cs="Times New Roman"/>
        </w:rPr>
        <w:t>________________________________________________________________________________</w:t>
      </w:r>
      <w:r w:rsidRPr="002E6AAD">
        <w:rPr>
          <w:rFonts w:ascii="Times New Roman" w:eastAsia="Times New Roman" w:hAnsi="Times New Roman" w:cs="Times New Roman"/>
          <w:b/>
        </w:rPr>
        <w:t xml:space="preserve"> </w:t>
      </w:r>
    </w:p>
    <w:p w14:paraId="70A9D0CA" w14:textId="77777777" w:rsidR="004D5B43" w:rsidRPr="002E6AAD" w:rsidRDefault="004D5B43" w:rsidP="004D5B43">
      <w:pPr>
        <w:keepNext/>
        <w:spacing w:before="240" w:after="60"/>
        <w:outlineLvl w:val="1"/>
        <w:rPr>
          <w:rFonts w:ascii="Times New Roman" w:eastAsia="Times New Roman" w:hAnsi="Times New Roman" w:cs="Times New Roman"/>
          <w:b/>
        </w:rPr>
      </w:pPr>
      <w:r w:rsidRPr="002E6AAD">
        <w:rPr>
          <w:rFonts w:ascii="Times New Roman" w:eastAsia="Times New Roman" w:hAnsi="Times New Roman" w:cs="Times New Roman"/>
          <w:b/>
        </w:rPr>
        <w:t>Сведения о передаваемом транспортном средстве:</w:t>
      </w:r>
    </w:p>
    <w:p w14:paraId="3DBBD8E2"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Марка, модель___________________________________________________________________</w:t>
      </w:r>
    </w:p>
    <w:p w14:paraId="6A7C278C"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Тип ТС______________________________________________, гос. номер_________________</w:t>
      </w:r>
    </w:p>
    <w:p w14:paraId="380610B5"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lang w:val="en-US"/>
        </w:rPr>
        <w:t>VIN</w:t>
      </w:r>
      <w:r w:rsidRPr="002E6AAD">
        <w:rPr>
          <w:rFonts w:ascii="Times New Roman" w:eastAsia="Times New Roman" w:hAnsi="Times New Roman" w:cs="Times New Roman"/>
        </w:rPr>
        <w:t>_________________________________________________, год выпуска________________</w:t>
      </w:r>
    </w:p>
    <w:p w14:paraId="5BBBCA57"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Номер кузова_________________________________________, цвет______________________</w:t>
      </w:r>
    </w:p>
    <w:p w14:paraId="4E4E5C99"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Номер шасси (рамы)______________________________________________________________</w:t>
      </w:r>
    </w:p>
    <w:p w14:paraId="2F433020"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Паспорт ТС, серия________ №_________________________, выдан ______________________</w:t>
      </w:r>
    </w:p>
    <w:p w14:paraId="3F9A0D99"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______________________________________________, дата выдачи «___»___________20___г.</w:t>
      </w:r>
    </w:p>
    <w:p w14:paraId="1408757C" w14:textId="77777777" w:rsidR="004D5B43" w:rsidRPr="002E6AAD" w:rsidRDefault="004D5B43" w:rsidP="004D5B43">
      <w:pPr>
        <w:rPr>
          <w:rFonts w:ascii="Times New Roman" w:eastAsia="Times New Roman" w:hAnsi="Times New Roman" w:cs="Times New Roman"/>
        </w:rPr>
      </w:pPr>
      <w:r w:rsidRPr="002E6AAD">
        <w:rPr>
          <w:rFonts w:ascii="Times New Roman" w:eastAsia="Times New Roman" w:hAnsi="Times New Roman" w:cs="Times New Roman"/>
        </w:rPr>
        <w:t>Свидетельство о регистрации ТС, серия_________ №____________________, выдано________</w:t>
      </w:r>
    </w:p>
    <w:p w14:paraId="238FD3CA" w14:textId="77777777" w:rsidR="004D5B43" w:rsidRPr="002E6AAD" w:rsidRDefault="004D5B43" w:rsidP="004D5B43">
      <w:pPr>
        <w:rPr>
          <w:rFonts w:ascii="Times New Roman" w:eastAsia="Times New Roman" w:hAnsi="Times New Roman" w:cs="Times New Roman"/>
          <w:b/>
        </w:rPr>
      </w:pPr>
      <w:r w:rsidRPr="002E6AAD">
        <w:rPr>
          <w:rFonts w:ascii="Times New Roman" w:eastAsia="Times New Roman" w:hAnsi="Times New Roman" w:cs="Times New Roman"/>
        </w:rPr>
        <w:t>_____________________________________________, дата выдачи «___»____________20___г.</w:t>
      </w:r>
    </w:p>
    <w:p w14:paraId="5FBCB9A2" w14:textId="77777777" w:rsidR="004D5B43" w:rsidRPr="002E6AAD" w:rsidRDefault="004D5B43" w:rsidP="004D5B43">
      <w:pPr>
        <w:rPr>
          <w:rFonts w:ascii="Times New Roman" w:eastAsia="Times New Roman" w:hAnsi="Times New Roman" w:cs="Times New Roman"/>
          <w:b/>
        </w:rPr>
      </w:pPr>
      <w:r w:rsidRPr="002E6AAD">
        <w:rPr>
          <w:rFonts w:ascii="Times New Roman" w:eastAsia="Times New Roman" w:hAnsi="Times New Roman" w:cs="Times New Roman"/>
          <w:b/>
        </w:rPr>
        <w:t xml:space="preserve">Автомобиль укомплектован:                                  </w:t>
      </w:r>
      <w:r>
        <w:rPr>
          <w:rFonts w:ascii="Times New Roman" w:eastAsia="Times New Roman" w:hAnsi="Times New Roman" w:cs="Times New Roman"/>
          <w:b/>
        </w:rPr>
        <w:t xml:space="preserve">   </w:t>
      </w:r>
      <w:r w:rsidRPr="002E6AAD">
        <w:rPr>
          <w:rFonts w:ascii="Times New Roman" w:eastAsia="Times New Roman" w:hAnsi="Times New Roman" w:cs="Times New Roman"/>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4D5B43" w:rsidRPr="002E6AAD" w14:paraId="0BC2122A" w14:textId="77777777" w:rsidTr="00CF65CA">
        <w:tc>
          <w:tcPr>
            <w:tcW w:w="2070" w:type="pct"/>
          </w:tcPr>
          <w:p w14:paraId="662A601B"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Запасное колесо</w:t>
            </w:r>
          </w:p>
        </w:tc>
        <w:tc>
          <w:tcPr>
            <w:tcW w:w="406" w:type="pct"/>
            <w:tcBorders>
              <w:right w:val="nil"/>
            </w:tcBorders>
          </w:tcPr>
          <w:p w14:paraId="02B5C700"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2A000A7"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Pr>
          <w:p w14:paraId="1F45BC3F"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Свидетельство о регистрации</w:t>
            </w:r>
          </w:p>
        </w:tc>
        <w:tc>
          <w:tcPr>
            <w:tcW w:w="445" w:type="pct"/>
          </w:tcPr>
          <w:p w14:paraId="5153827F"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4DC68F6D" w14:textId="77777777" w:rsidTr="00CF65CA">
        <w:tc>
          <w:tcPr>
            <w:tcW w:w="2070" w:type="pct"/>
          </w:tcPr>
          <w:p w14:paraId="2F3F886F"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Знак аварийной остановки</w:t>
            </w:r>
          </w:p>
        </w:tc>
        <w:tc>
          <w:tcPr>
            <w:tcW w:w="406" w:type="pct"/>
            <w:tcBorders>
              <w:right w:val="nil"/>
            </w:tcBorders>
          </w:tcPr>
          <w:p w14:paraId="3361E67D"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DD40CEC"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Pr>
          <w:p w14:paraId="5B008676"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Полис ОСАГО</w:t>
            </w:r>
          </w:p>
        </w:tc>
        <w:tc>
          <w:tcPr>
            <w:tcW w:w="445" w:type="pct"/>
          </w:tcPr>
          <w:p w14:paraId="3E3336B5"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19858542" w14:textId="77777777" w:rsidTr="00CF65CA">
        <w:tc>
          <w:tcPr>
            <w:tcW w:w="2070" w:type="pct"/>
          </w:tcPr>
          <w:p w14:paraId="557921FC"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Огнетушитель</w:t>
            </w:r>
          </w:p>
        </w:tc>
        <w:tc>
          <w:tcPr>
            <w:tcW w:w="406" w:type="pct"/>
            <w:tcBorders>
              <w:right w:val="nil"/>
            </w:tcBorders>
          </w:tcPr>
          <w:p w14:paraId="2319B523"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C46CB78"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Pr>
          <w:p w14:paraId="32F88692"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Руководство по эксплуатации</w:t>
            </w:r>
          </w:p>
        </w:tc>
        <w:tc>
          <w:tcPr>
            <w:tcW w:w="445" w:type="pct"/>
          </w:tcPr>
          <w:p w14:paraId="034F6FED"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1CF4FC12" w14:textId="77777777" w:rsidTr="00CF65CA">
        <w:tc>
          <w:tcPr>
            <w:tcW w:w="2070" w:type="pct"/>
          </w:tcPr>
          <w:p w14:paraId="3255E443"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Домкрат</w:t>
            </w:r>
          </w:p>
        </w:tc>
        <w:tc>
          <w:tcPr>
            <w:tcW w:w="406" w:type="pct"/>
            <w:tcBorders>
              <w:right w:val="nil"/>
            </w:tcBorders>
          </w:tcPr>
          <w:p w14:paraId="24229A0F"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E7D025F"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Pr>
          <w:p w14:paraId="7CD0D6F1" w14:textId="77777777" w:rsidR="004D5B43" w:rsidRPr="002E6AAD" w:rsidRDefault="004D5B43" w:rsidP="00CF65CA">
            <w:pPr>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Сервисная книга</w:t>
            </w:r>
          </w:p>
        </w:tc>
        <w:tc>
          <w:tcPr>
            <w:tcW w:w="445" w:type="pct"/>
          </w:tcPr>
          <w:p w14:paraId="72D2D2FC"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178B1EDC" w14:textId="77777777" w:rsidTr="00CF65CA">
        <w:tc>
          <w:tcPr>
            <w:tcW w:w="2070" w:type="pct"/>
            <w:tcBorders>
              <w:bottom w:val="single" w:sz="4" w:space="0" w:color="auto"/>
            </w:tcBorders>
          </w:tcPr>
          <w:p w14:paraId="7D76EF04"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56BC5A4C"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2E0FA8A"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BF84D4F" w14:textId="77777777" w:rsidR="004D5B43" w:rsidRPr="002E6AAD" w:rsidRDefault="004D5B43" w:rsidP="00CF65CA">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5FBAACFC"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2A62BE31" w14:textId="77777777" w:rsidTr="00CF65CA">
        <w:tc>
          <w:tcPr>
            <w:tcW w:w="2070" w:type="pct"/>
            <w:tcBorders>
              <w:bottom w:val="single" w:sz="4" w:space="0" w:color="auto"/>
            </w:tcBorders>
          </w:tcPr>
          <w:p w14:paraId="4F2B9332" w14:textId="77777777" w:rsidR="004D5B43" w:rsidRPr="002E6AAD" w:rsidRDefault="004D5B43" w:rsidP="00CF65CA">
            <w:pPr>
              <w:ind w:left="142" w:hanging="142"/>
              <w:rPr>
                <w:rFonts w:ascii="Times New Roman" w:eastAsia="Times New Roman" w:hAnsi="Times New Roman" w:cs="Times New Roman"/>
                <w:sz w:val="20"/>
                <w:szCs w:val="20"/>
              </w:rPr>
            </w:pPr>
            <w:r w:rsidRPr="002E6AAD">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14:paraId="55BAC49F"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915F155"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9D84775" w14:textId="77777777" w:rsidR="004D5B43" w:rsidRPr="002E6AAD" w:rsidRDefault="004D5B43" w:rsidP="00CF65CA">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593A3DD3" w14:textId="77777777" w:rsidR="004D5B43" w:rsidRPr="002E6AAD" w:rsidRDefault="004D5B43" w:rsidP="00CF65CA">
            <w:pPr>
              <w:ind w:left="142" w:hanging="142"/>
              <w:rPr>
                <w:rFonts w:ascii="Times New Roman" w:eastAsia="Times New Roman" w:hAnsi="Times New Roman" w:cs="Times New Roman"/>
                <w:sz w:val="20"/>
                <w:szCs w:val="20"/>
              </w:rPr>
            </w:pPr>
          </w:p>
        </w:tc>
      </w:tr>
      <w:tr w:rsidR="004D5B43" w:rsidRPr="002E6AAD" w14:paraId="652CA8B5" w14:textId="77777777" w:rsidTr="00CF65CA">
        <w:tc>
          <w:tcPr>
            <w:tcW w:w="2070" w:type="pct"/>
            <w:tcBorders>
              <w:bottom w:val="single" w:sz="4" w:space="0" w:color="auto"/>
            </w:tcBorders>
          </w:tcPr>
          <w:p w14:paraId="29271EEA" w14:textId="77777777" w:rsidR="004D5B43" w:rsidRPr="002E6AAD" w:rsidRDefault="004D5B43" w:rsidP="00CF65CA">
            <w:pPr>
              <w:ind w:left="142" w:hanging="142"/>
              <w:rPr>
                <w:rFonts w:ascii="Times New Roman" w:eastAsia="Times New Roman" w:hAnsi="Times New Roman" w:cs="Times New Roman"/>
                <w:sz w:val="20"/>
                <w:szCs w:val="20"/>
              </w:rPr>
            </w:pPr>
          </w:p>
        </w:tc>
        <w:tc>
          <w:tcPr>
            <w:tcW w:w="406" w:type="pct"/>
            <w:tcBorders>
              <w:bottom w:val="single" w:sz="4" w:space="0" w:color="auto"/>
              <w:right w:val="nil"/>
            </w:tcBorders>
          </w:tcPr>
          <w:p w14:paraId="5CD9CAED" w14:textId="77777777" w:rsidR="004D5B43" w:rsidRPr="002E6AAD" w:rsidRDefault="004D5B43" w:rsidP="00CF65CA">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A4AD0B9" w14:textId="77777777" w:rsidR="004D5B43" w:rsidRPr="002E6AAD" w:rsidRDefault="004D5B43" w:rsidP="00CF65CA">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13360EE5" w14:textId="77777777" w:rsidR="004D5B43" w:rsidRPr="002E6AAD" w:rsidRDefault="004D5B43" w:rsidP="00CF65CA">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1BE617D3" w14:textId="77777777" w:rsidR="004D5B43" w:rsidRPr="002E6AAD" w:rsidRDefault="004D5B43" w:rsidP="00CF65CA">
            <w:pPr>
              <w:ind w:left="142" w:hanging="142"/>
              <w:rPr>
                <w:rFonts w:ascii="Times New Roman" w:eastAsia="Times New Roman" w:hAnsi="Times New Roman" w:cs="Times New Roman"/>
                <w:sz w:val="20"/>
                <w:szCs w:val="20"/>
              </w:rPr>
            </w:pPr>
          </w:p>
        </w:tc>
      </w:tr>
    </w:tbl>
    <w:p w14:paraId="7D510449" w14:textId="77777777" w:rsidR="004D5B43" w:rsidRPr="002E6AAD" w:rsidRDefault="004D5B43" w:rsidP="004D5B43">
      <w:pPr>
        <w:ind w:left="142" w:hanging="142"/>
        <w:rPr>
          <w:rFonts w:ascii="Times New Roman" w:eastAsia="Times New Roman" w:hAnsi="Times New Roman" w:cs="Times New Roman"/>
        </w:rPr>
      </w:pPr>
    </w:p>
    <w:p w14:paraId="281E713D" w14:textId="77777777" w:rsidR="004D5B43" w:rsidRPr="002E6AAD" w:rsidRDefault="004D5B43" w:rsidP="004D5B43">
      <w:pPr>
        <w:ind w:left="142" w:hanging="142"/>
        <w:rPr>
          <w:rFonts w:ascii="Times New Roman" w:eastAsia="Times New Roman" w:hAnsi="Times New Roman" w:cs="Times New Roman"/>
        </w:rPr>
      </w:pPr>
      <w:r w:rsidRPr="002E6AAD">
        <w:rPr>
          <w:rFonts w:ascii="Times New Roman" w:eastAsia="Times New Roman" w:hAnsi="Times New Roman" w:cs="Times New Roman"/>
        </w:rPr>
        <w:lastRenderedPageBreak/>
        <w:t>Автомобиль сдал:                                                 Автомобиль принял:</w:t>
      </w:r>
    </w:p>
    <w:p w14:paraId="32EAE96F" w14:textId="77777777" w:rsidR="004D5B43" w:rsidRPr="002E6AAD" w:rsidRDefault="004D5B43" w:rsidP="004D5B43">
      <w:pPr>
        <w:ind w:left="142" w:hanging="142"/>
        <w:rPr>
          <w:rFonts w:ascii="Times New Roman" w:eastAsia="Times New Roman" w:hAnsi="Times New Roman" w:cs="Times New Roman"/>
        </w:rPr>
      </w:pPr>
      <w:r w:rsidRPr="002E6AAD">
        <w:rPr>
          <w:rFonts w:ascii="Times New Roman" w:eastAsia="Times New Roman" w:hAnsi="Times New Roman" w:cs="Times New Roman"/>
        </w:rPr>
        <w:t>____________________/_______________/       ________________________/________________/</w:t>
      </w:r>
    </w:p>
    <w:p w14:paraId="790A0A9B" w14:textId="77777777" w:rsidR="004D5B43" w:rsidRPr="002E6AAD" w:rsidRDefault="004D5B43" w:rsidP="004D5B43">
      <w:pPr>
        <w:widowControl w:val="0"/>
        <w:spacing w:line="220" w:lineRule="auto"/>
        <w:ind w:left="142" w:right="-1" w:hanging="142"/>
        <w:jc w:val="center"/>
        <w:rPr>
          <w:rFonts w:ascii="Times New Roman" w:eastAsia="Times New Roman" w:hAnsi="Times New Roman" w:cs="Times New Roman"/>
          <w:snapToGrid w:val="0"/>
        </w:rPr>
      </w:pPr>
    </w:p>
    <w:p w14:paraId="79D10478" w14:textId="3DDDA21A" w:rsidR="006433A0" w:rsidRPr="00252F29" w:rsidRDefault="00C13803" w:rsidP="006433A0">
      <w:pPr>
        <w:pBdr>
          <w:bottom w:val="single" w:sz="12" w:space="0" w:color="auto"/>
        </w:pBdr>
        <w:rPr>
          <w:rFonts w:ascii="Times New Roman" w:eastAsia="Calibri" w:hAnsi="Times New Roman" w:cs="Times New Roman"/>
          <w:b/>
        </w:rPr>
      </w:pPr>
      <w:r>
        <w:rPr>
          <w:rFonts w:ascii="Times New Roman" w:eastAsia="Calibri" w:hAnsi="Times New Roman" w:cs="Times New Roman"/>
          <w:b/>
        </w:rPr>
        <w:t>ФОРМА СОГЛАСОВАНА</w:t>
      </w:r>
    </w:p>
    <w:p w14:paraId="312FAEEB" w14:textId="77777777" w:rsidR="00D21B3F" w:rsidRDefault="00D21B3F" w:rsidP="00D21B3F">
      <w:pPr>
        <w:spacing w:after="200" w:line="276" w:lineRule="auto"/>
        <w:ind w:left="-142"/>
        <w:jc w:val="center"/>
        <w:rPr>
          <w:rFonts w:ascii="Times New Roman" w:eastAsia="Calibri" w:hAnsi="Times New Roman" w:cs="Times New Roman"/>
          <w:b/>
          <w:sz w:val="28"/>
          <w:szCs w:val="28"/>
        </w:rPr>
      </w:pPr>
    </w:p>
    <w:tbl>
      <w:tblPr>
        <w:tblW w:w="83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52"/>
        <w:gridCol w:w="3543"/>
      </w:tblGrid>
      <w:tr w:rsidR="00CF15BA" w:rsidRPr="00E72BB7" w14:paraId="458A756B" w14:textId="77777777" w:rsidTr="00C70CBC">
        <w:tc>
          <w:tcPr>
            <w:tcW w:w="4852" w:type="dxa"/>
          </w:tcPr>
          <w:p w14:paraId="68391976"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7192B7C7"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24A14D6C"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543" w:type="dxa"/>
          </w:tcPr>
          <w:p w14:paraId="5B23F316"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0D317E71"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3ECC7AA9"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CF15BA" w:rsidRPr="003C5157" w14:paraId="60CEDD15" w14:textId="77777777" w:rsidTr="00C70CBC">
        <w:tc>
          <w:tcPr>
            <w:tcW w:w="4852" w:type="dxa"/>
          </w:tcPr>
          <w:p w14:paraId="6BC76368" w14:textId="77777777" w:rsidR="00CF15BA" w:rsidRDefault="00CF15BA" w:rsidP="00C70CBC">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5B3D8F4E"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543" w:type="dxa"/>
          </w:tcPr>
          <w:p w14:paraId="63AF8D5C" w14:textId="54E77DD6" w:rsidR="00CF15BA" w:rsidRPr="003C5157" w:rsidRDefault="003C5157" w:rsidP="00C70CBC">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_______________________</w:t>
            </w:r>
          </w:p>
        </w:tc>
      </w:tr>
      <w:tr w:rsidR="00CF15BA" w:rsidRPr="003C5157" w14:paraId="29CC5324" w14:textId="77777777" w:rsidTr="00C70CBC">
        <w:tc>
          <w:tcPr>
            <w:tcW w:w="4852" w:type="dxa"/>
          </w:tcPr>
          <w:p w14:paraId="7B046696"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p>
        </w:tc>
        <w:tc>
          <w:tcPr>
            <w:tcW w:w="3543" w:type="dxa"/>
          </w:tcPr>
          <w:p w14:paraId="72E08146" w14:textId="77777777" w:rsidR="00CF15BA" w:rsidRPr="003C5157" w:rsidRDefault="00CF15BA" w:rsidP="00C70CBC">
            <w:pPr>
              <w:spacing w:after="0" w:line="240" w:lineRule="auto"/>
              <w:jc w:val="center"/>
              <w:rPr>
                <w:rFonts w:ascii="Times New Roman" w:eastAsia="Times New Roman" w:hAnsi="Times New Roman" w:cs="Times New Roman"/>
                <w:sz w:val="24"/>
                <w:szCs w:val="24"/>
                <w:lang w:eastAsia="ru-RU"/>
              </w:rPr>
            </w:pPr>
          </w:p>
        </w:tc>
      </w:tr>
      <w:tr w:rsidR="00CF15BA" w:rsidRPr="003C5157" w14:paraId="3DF6A661" w14:textId="77777777" w:rsidTr="00C70CBC">
        <w:tc>
          <w:tcPr>
            <w:tcW w:w="4852" w:type="dxa"/>
          </w:tcPr>
          <w:p w14:paraId="1E9E5789"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543" w:type="dxa"/>
          </w:tcPr>
          <w:p w14:paraId="3B90D2E0" w14:textId="6D1F03EC" w:rsidR="00CF15BA" w:rsidRPr="003C5157" w:rsidRDefault="00CF15BA" w:rsidP="00C70CBC">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val="en-US" w:eastAsia="ru-RU"/>
              </w:rPr>
              <w:t xml:space="preserve">          </w:t>
            </w:r>
            <w:r w:rsidRPr="003C5157">
              <w:rPr>
                <w:rFonts w:ascii="Times New Roman" w:eastAsia="Times New Roman" w:hAnsi="Times New Roman" w:cs="Times New Roman"/>
                <w:sz w:val="24"/>
                <w:szCs w:val="24"/>
                <w:lang w:eastAsia="ru-RU"/>
              </w:rPr>
              <w:t>___</w:t>
            </w:r>
            <w:r w:rsidR="003C5157" w:rsidRPr="003C5157">
              <w:rPr>
                <w:rFonts w:ascii="Times New Roman" w:eastAsia="Times New Roman" w:hAnsi="Times New Roman" w:cs="Times New Roman"/>
                <w:sz w:val="24"/>
                <w:szCs w:val="24"/>
                <w:lang w:eastAsia="ru-RU"/>
              </w:rPr>
              <w:t>____/______________</w:t>
            </w:r>
            <w:r w:rsidRPr="003C5157">
              <w:rPr>
                <w:rFonts w:ascii="Times New Roman" w:eastAsia="Times New Roman" w:hAnsi="Times New Roman" w:cs="Times New Roman"/>
                <w:sz w:val="24"/>
                <w:szCs w:val="24"/>
                <w:lang w:eastAsia="ru-RU"/>
              </w:rPr>
              <w:t xml:space="preserve">/                  </w:t>
            </w:r>
          </w:p>
        </w:tc>
      </w:tr>
      <w:tr w:rsidR="00CF15BA" w:rsidRPr="00E72BB7" w14:paraId="2CE0B587" w14:textId="77777777" w:rsidTr="00C70CBC">
        <w:tc>
          <w:tcPr>
            <w:tcW w:w="4852" w:type="dxa"/>
          </w:tcPr>
          <w:p w14:paraId="3A59AA42"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1CE589B5"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r>
      <w:tr w:rsidR="00CF15BA" w:rsidRPr="00E72BB7" w14:paraId="605E6831" w14:textId="77777777" w:rsidTr="00C70CBC">
        <w:tc>
          <w:tcPr>
            <w:tcW w:w="4852" w:type="dxa"/>
          </w:tcPr>
          <w:p w14:paraId="43A0CE8A"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0B205D73"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73ADCC08"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6D794524"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r>
    </w:tbl>
    <w:p w14:paraId="0CF478E4" w14:textId="6E0F3836" w:rsidR="0070483D" w:rsidRDefault="0070483D" w:rsidP="00D21B3F">
      <w:pPr>
        <w:spacing w:after="0" w:line="240" w:lineRule="auto"/>
        <w:jc w:val="center"/>
        <w:rPr>
          <w:rFonts w:ascii="Times New Roman" w:eastAsia="Times New Roman" w:hAnsi="Times New Roman" w:cs="Times New Roman"/>
          <w:b/>
          <w:sz w:val="24"/>
          <w:szCs w:val="24"/>
          <w:lang w:eastAsia="ru-RU"/>
        </w:rPr>
      </w:pPr>
    </w:p>
    <w:p w14:paraId="58EC6ED8" w14:textId="2191535E" w:rsidR="0070483D" w:rsidRDefault="0070483D" w:rsidP="00D21B3F">
      <w:pPr>
        <w:spacing w:after="0" w:line="240" w:lineRule="auto"/>
        <w:jc w:val="center"/>
        <w:rPr>
          <w:rFonts w:ascii="Times New Roman" w:eastAsia="Times New Roman" w:hAnsi="Times New Roman" w:cs="Times New Roman"/>
          <w:b/>
          <w:sz w:val="24"/>
          <w:szCs w:val="24"/>
          <w:lang w:eastAsia="ru-RU"/>
        </w:rPr>
      </w:pPr>
    </w:p>
    <w:p w14:paraId="5F37F3FF" w14:textId="0DED5400" w:rsidR="0070483D" w:rsidRDefault="0070483D" w:rsidP="00D21B3F">
      <w:pPr>
        <w:spacing w:after="0" w:line="240" w:lineRule="auto"/>
        <w:jc w:val="center"/>
        <w:rPr>
          <w:rFonts w:ascii="Times New Roman" w:eastAsia="Times New Roman" w:hAnsi="Times New Roman" w:cs="Times New Roman"/>
          <w:b/>
          <w:sz w:val="24"/>
          <w:szCs w:val="24"/>
          <w:lang w:eastAsia="ru-RU"/>
        </w:rPr>
      </w:pPr>
    </w:p>
    <w:p w14:paraId="3B887CC8"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1DA898AA"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4ACC3600"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63E0A5BC"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0D7FC5DD"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546B9C89"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15C68139"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4FB51027"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4CB4A87F"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EC5A86D"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99D8556"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2A007256"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6781E0C9"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A25F9D1"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5C82B0EA"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0A586B5"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0A1E83D1"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18729761"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B7EEE76"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27DB2883"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5DE32F30"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10F6AD26"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18049ECE"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7C4D1F93"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3D2021EF" w14:textId="77777777" w:rsidR="004D5B43" w:rsidRDefault="004D5B43" w:rsidP="00B4420B">
      <w:pPr>
        <w:spacing w:after="0" w:line="240" w:lineRule="auto"/>
        <w:ind w:left="142" w:hanging="142"/>
        <w:jc w:val="right"/>
        <w:rPr>
          <w:rFonts w:ascii="Times New Roman" w:eastAsiaTheme="minorEastAsia" w:hAnsi="Times New Roman" w:cs="Times New Roman"/>
          <w:sz w:val="24"/>
          <w:szCs w:val="24"/>
          <w:lang w:eastAsia="ru-RU"/>
        </w:rPr>
      </w:pPr>
    </w:p>
    <w:p w14:paraId="557ABE18" w14:textId="2B346A3D" w:rsidR="00CF15BA" w:rsidRDefault="00CF15BA">
      <w:pPr>
        <w:rPr>
          <w:rFonts w:ascii="Times New Roman" w:eastAsiaTheme="minorEastAsia" w:hAnsi="Times New Roman" w:cs="Times New Roman"/>
          <w:sz w:val="24"/>
          <w:szCs w:val="24"/>
          <w:lang w:eastAsia="ru-RU"/>
        </w:rPr>
      </w:pPr>
    </w:p>
    <w:p w14:paraId="14DC6122" w14:textId="2B9AD57E" w:rsidR="00C13803" w:rsidRDefault="00C13803">
      <w:pPr>
        <w:rPr>
          <w:rFonts w:ascii="Times New Roman" w:eastAsiaTheme="minorEastAsia" w:hAnsi="Times New Roman" w:cs="Times New Roman"/>
          <w:sz w:val="24"/>
          <w:szCs w:val="24"/>
          <w:lang w:eastAsia="ru-RU"/>
        </w:rPr>
      </w:pPr>
    </w:p>
    <w:p w14:paraId="6DFD1A36" w14:textId="21745959" w:rsidR="00C13803" w:rsidRDefault="00C13803">
      <w:pPr>
        <w:rPr>
          <w:rFonts w:ascii="Times New Roman" w:eastAsiaTheme="minorEastAsia" w:hAnsi="Times New Roman" w:cs="Times New Roman"/>
          <w:sz w:val="24"/>
          <w:szCs w:val="24"/>
          <w:lang w:eastAsia="ru-RU"/>
        </w:rPr>
      </w:pPr>
    </w:p>
    <w:p w14:paraId="07946674" w14:textId="77777777" w:rsidR="00C13803" w:rsidRDefault="00C13803">
      <w:pPr>
        <w:rPr>
          <w:rFonts w:ascii="Times New Roman" w:eastAsiaTheme="minorEastAsia" w:hAnsi="Times New Roman" w:cs="Times New Roman"/>
          <w:sz w:val="24"/>
          <w:szCs w:val="24"/>
          <w:lang w:eastAsia="ru-RU"/>
        </w:rPr>
      </w:pPr>
    </w:p>
    <w:p w14:paraId="2DFA741A" w14:textId="36E6F611" w:rsidR="00B4420B" w:rsidRPr="00253520" w:rsidRDefault="00C21B5B" w:rsidP="00B4420B">
      <w:pPr>
        <w:spacing w:after="0" w:line="240" w:lineRule="auto"/>
        <w:ind w:left="142" w:hanging="142"/>
        <w:jc w:val="right"/>
        <w:rPr>
          <w:rFonts w:ascii="Times New Roman" w:eastAsiaTheme="minorEastAsia" w:hAnsi="Times New Roman" w:cs="Times New Roman"/>
          <w:sz w:val="24"/>
          <w:szCs w:val="24"/>
          <w:lang w:eastAsia="ru-RU"/>
        </w:rPr>
      </w:pPr>
      <w:r w:rsidRPr="00253520">
        <w:rPr>
          <w:rFonts w:ascii="Times New Roman" w:eastAsiaTheme="minorEastAsia" w:hAnsi="Times New Roman" w:cs="Times New Roman"/>
          <w:sz w:val="24"/>
          <w:szCs w:val="24"/>
          <w:lang w:eastAsia="ru-RU"/>
        </w:rPr>
        <w:lastRenderedPageBreak/>
        <w:t>П</w:t>
      </w:r>
      <w:r w:rsidR="000C0435">
        <w:rPr>
          <w:rFonts w:ascii="Times New Roman" w:eastAsiaTheme="minorEastAsia" w:hAnsi="Times New Roman" w:cs="Times New Roman"/>
          <w:sz w:val="24"/>
          <w:szCs w:val="24"/>
          <w:lang w:eastAsia="ru-RU"/>
        </w:rPr>
        <w:t xml:space="preserve">риложение № </w:t>
      </w:r>
      <w:r w:rsidR="000C0435" w:rsidRPr="00E73CF5">
        <w:rPr>
          <w:rFonts w:ascii="Times New Roman" w:eastAsiaTheme="minorEastAsia" w:hAnsi="Times New Roman" w:cs="Times New Roman"/>
          <w:sz w:val="24"/>
          <w:szCs w:val="24"/>
          <w:lang w:eastAsia="ru-RU"/>
        </w:rPr>
        <w:t>3</w:t>
      </w:r>
    </w:p>
    <w:p w14:paraId="06CE77DF" w14:textId="77777777" w:rsidR="009B6489" w:rsidRDefault="00B4420B"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53520">
        <w:rPr>
          <w:rFonts w:ascii="Times New Roman" w:eastAsiaTheme="minorEastAsia" w:hAnsi="Times New Roman" w:cs="Times New Roman"/>
          <w:sz w:val="24"/>
          <w:szCs w:val="24"/>
          <w:lang w:eastAsia="ru-RU"/>
        </w:rPr>
        <w:t xml:space="preserve"> </w:t>
      </w:r>
      <w:r w:rsidR="00E73CF5" w:rsidRPr="00E72BB7">
        <w:rPr>
          <w:rFonts w:ascii="Times New Roman" w:eastAsia="Calibri" w:hAnsi="Times New Roman" w:cs="Times New Roman"/>
          <w:sz w:val="24"/>
          <w:szCs w:val="24"/>
          <w:lang w:eastAsia="ru-RU"/>
        </w:rPr>
        <w:t xml:space="preserve">к </w:t>
      </w:r>
      <w:r w:rsidR="00E73CF5" w:rsidRPr="00E72BB7">
        <w:rPr>
          <w:rFonts w:ascii="Times New Roman" w:eastAsia="Times New Roman" w:hAnsi="Times New Roman" w:cs="Times New Roman"/>
          <w:sz w:val="24"/>
          <w:szCs w:val="24"/>
          <w:lang w:eastAsia="ru-RU"/>
        </w:rPr>
        <w:t>Договор</w:t>
      </w:r>
      <w:r w:rsidR="00E73CF5" w:rsidRPr="00E72BB7">
        <w:rPr>
          <w:rFonts w:ascii="Times New Roman" w:eastAsia="Calibri" w:hAnsi="Times New Roman" w:cs="Times New Roman"/>
          <w:sz w:val="24"/>
          <w:szCs w:val="24"/>
          <w:lang w:eastAsia="ru-RU"/>
        </w:rPr>
        <w:t>у</w:t>
      </w:r>
      <w:r w:rsidR="00E73CF5">
        <w:rPr>
          <w:rFonts w:ascii="Times New Roman" w:eastAsia="Calibri" w:hAnsi="Times New Roman" w:cs="Times New Roman"/>
          <w:sz w:val="24"/>
          <w:szCs w:val="24"/>
          <w:lang w:eastAsia="ru-RU"/>
        </w:rPr>
        <w:t xml:space="preserve"> </w:t>
      </w:r>
      <w:r w:rsidR="00E73CF5" w:rsidRPr="00BF1A53">
        <w:rPr>
          <w:rFonts w:ascii="Times New Roman" w:eastAsia="Times New Roman" w:hAnsi="Times New Roman" w:cs="Times New Roman"/>
          <w:sz w:val="24"/>
          <w:szCs w:val="24"/>
          <w:lang w:eastAsia="ru-RU"/>
        </w:rPr>
        <w:t>на</w:t>
      </w:r>
      <w:r w:rsidR="00E73CF5">
        <w:rPr>
          <w:rFonts w:ascii="Times New Roman" w:eastAsia="Times New Roman" w:hAnsi="Times New Roman" w:cs="Times New Roman"/>
          <w:sz w:val="24"/>
          <w:szCs w:val="24"/>
          <w:lang w:eastAsia="ru-RU"/>
        </w:rPr>
        <w:t xml:space="preserve"> </w:t>
      </w:r>
      <w:r w:rsidR="00E73CF5"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35FC584C"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1B2FEEA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7151F3AC"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618A764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области АО «Почта России» с использованием запасных</w:t>
      </w:r>
    </w:p>
    <w:p w14:paraId="6BEF5335" w14:textId="3FD17536" w:rsidR="00E73CF5" w:rsidRDefault="009B6489" w:rsidP="009B6489">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 частей, предоставляемых исполнителем</w:t>
      </w:r>
      <w:r>
        <w:rPr>
          <w:rFonts w:ascii="Times New Roman" w:eastAsia="Times New Roman" w:hAnsi="Times New Roman" w:cs="Times New Roman"/>
          <w:sz w:val="24"/>
          <w:szCs w:val="24"/>
          <w:lang w:eastAsia="ru-RU"/>
        </w:rPr>
        <w:t xml:space="preserve"> </w:t>
      </w:r>
      <w:r w:rsidR="00E73CF5" w:rsidRPr="00E72BB7">
        <w:rPr>
          <w:rFonts w:ascii="Times New Roman" w:eastAsia="Calibri" w:hAnsi="Times New Roman" w:cs="Times New Roman"/>
          <w:sz w:val="24"/>
          <w:szCs w:val="24"/>
          <w:lang w:eastAsia="ru-RU"/>
        </w:rPr>
        <w:t>от ___________ 20__ г.</w:t>
      </w:r>
      <w:r w:rsidR="00E73CF5">
        <w:rPr>
          <w:rFonts w:ascii="Times New Roman" w:eastAsia="Calibri" w:hAnsi="Times New Roman" w:cs="Times New Roman"/>
          <w:sz w:val="24"/>
          <w:szCs w:val="24"/>
          <w:lang w:eastAsia="ru-RU"/>
        </w:rPr>
        <w:t xml:space="preserve">  </w:t>
      </w:r>
    </w:p>
    <w:p w14:paraId="57581250" w14:textId="4157C5FD" w:rsidR="00E73CF5" w:rsidRPr="00E72BB7" w:rsidRDefault="00E73CF5" w:rsidP="00E73CF5">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w:t>
      </w:r>
      <w:r w:rsidR="00DB2AA4" w:rsidRPr="00DB2AA4">
        <w:t xml:space="preserve"> </w:t>
      </w:r>
      <w:r w:rsidR="00C13803">
        <w:rPr>
          <w:rFonts w:ascii="Times New Roman" w:eastAsia="Calibri" w:hAnsi="Times New Roman" w:cs="Times New Roman"/>
          <w:sz w:val="24"/>
          <w:szCs w:val="24"/>
          <w:lang w:eastAsia="ru-RU"/>
        </w:rPr>
        <w:t>__________________</w:t>
      </w:r>
    </w:p>
    <w:p w14:paraId="2D702D7B" w14:textId="5088E70E" w:rsidR="00B4420B" w:rsidRPr="00253520" w:rsidRDefault="00B4420B" w:rsidP="00B4420B">
      <w:pPr>
        <w:spacing w:after="0" w:line="240" w:lineRule="auto"/>
        <w:ind w:left="142" w:hanging="142"/>
        <w:jc w:val="right"/>
        <w:rPr>
          <w:rFonts w:ascii="Times New Roman" w:eastAsiaTheme="minorEastAsia" w:hAnsi="Times New Roman" w:cs="Times New Roman"/>
          <w:sz w:val="24"/>
          <w:szCs w:val="24"/>
          <w:lang w:eastAsia="ru-RU"/>
        </w:rPr>
      </w:pPr>
    </w:p>
    <w:p w14:paraId="6731127C" w14:textId="77777777" w:rsidR="00CF65CA" w:rsidRDefault="00CF65CA" w:rsidP="00CF65CA">
      <w:pPr>
        <w:rPr>
          <w:rFonts w:ascii="Times New Roman" w:eastAsia="Times New Roman" w:hAnsi="Times New Roman"/>
          <w:b/>
        </w:rPr>
      </w:pPr>
      <w:r>
        <w:rPr>
          <w:rFonts w:ascii="Times New Roman" w:eastAsia="Times New Roman" w:hAnsi="Times New Roman"/>
          <w:b/>
        </w:rPr>
        <w:t>ФОРМА</w:t>
      </w:r>
    </w:p>
    <w:p w14:paraId="609F0061" w14:textId="77777777" w:rsidR="00CF65CA" w:rsidRPr="002E56D3" w:rsidRDefault="00CF65CA" w:rsidP="00CF65CA">
      <w:pPr>
        <w:jc w:val="center"/>
        <w:rPr>
          <w:rFonts w:ascii="Times New Roman" w:eastAsia="Times New Roman" w:hAnsi="Times New Roman"/>
          <w:b/>
        </w:rPr>
      </w:pPr>
      <w:r w:rsidRPr="002E56D3">
        <w:rPr>
          <w:rFonts w:ascii="Times New Roman" w:eastAsia="Times New Roman" w:hAnsi="Times New Roman"/>
          <w:b/>
        </w:rPr>
        <w:t xml:space="preserve">Акт сдачи-приемки оказанных услуг </w:t>
      </w:r>
    </w:p>
    <w:p w14:paraId="4EDE6134" w14:textId="77777777" w:rsidR="00CF65CA" w:rsidRPr="002E56D3" w:rsidRDefault="00CF65CA" w:rsidP="00CF65CA">
      <w:pPr>
        <w:tabs>
          <w:tab w:val="left" w:pos="6804"/>
        </w:tabs>
        <w:rPr>
          <w:rFonts w:ascii="Times New Roman" w:eastAsia="Times New Roman" w:hAnsi="Times New Roman"/>
        </w:rPr>
      </w:pPr>
      <w:r w:rsidRPr="002E56D3">
        <w:rPr>
          <w:rFonts w:ascii="Times New Roman" w:eastAsia="Times New Roman" w:hAnsi="Times New Roman"/>
        </w:rPr>
        <w:t>__________</w:t>
      </w:r>
      <w:r w:rsidRPr="002E56D3">
        <w:rPr>
          <w:rFonts w:ascii="Times New Roman" w:eastAsia="Times New Roman" w:hAnsi="Times New Roman"/>
        </w:rPr>
        <w:tab/>
        <w:t>«____»</w:t>
      </w:r>
      <w:r>
        <w:rPr>
          <w:rFonts w:ascii="Times New Roman" w:eastAsia="Times New Roman" w:hAnsi="Times New Roman"/>
        </w:rPr>
        <w:t xml:space="preserve"> </w:t>
      </w:r>
      <w:r w:rsidRPr="002E56D3">
        <w:rPr>
          <w:rFonts w:ascii="Times New Roman" w:eastAsia="Times New Roman" w:hAnsi="Times New Roman"/>
        </w:rPr>
        <w:t>_________ 20__</w:t>
      </w:r>
      <w:r>
        <w:rPr>
          <w:rFonts w:ascii="Times New Roman" w:eastAsia="Times New Roman" w:hAnsi="Times New Roman"/>
        </w:rPr>
        <w:t xml:space="preserve"> </w:t>
      </w:r>
      <w:r w:rsidRPr="002E56D3">
        <w:rPr>
          <w:rFonts w:ascii="Times New Roman" w:eastAsia="Times New Roman" w:hAnsi="Times New Roman"/>
        </w:rPr>
        <w:t>г.</w:t>
      </w:r>
    </w:p>
    <w:p w14:paraId="4443EB2C" w14:textId="6E088094" w:rsidR="00CF65CA" w:rsidRPr="002E56D3" w:rsidRDefault="00CF65CA" w:rsidP="00CF65CA">
      <w:pPr>
        <w:suppressAutoHyphens/>
        <w:ind w:firstLine="709"/>
        <w:jc w:val="both"/>
        <w:rPr>
          <w:rFonts w:ascii="Times New Roman" w:eastAsia="Times New Roman" w:hAnsi="Times New Roman"/>
          <w:lang w:eastAsia="ar-SA"/>
        </w:rPr>
      </w:pPr>
      <w:r>
        <w:rPr>
          <w:rFonts w:ascii="Times New Roman" w:eastAsia="Times New Roman" w:hAnsi="Times New Roman"/>
          <w:bCs/>
        </w:rPr>
        <w:t>А</w:t>
      </w:r>
      <w:r w:rsidRPr="00C63500">
        <w:rPr>
          <w:rFonts w:ascii="Times New Roman" w:eastAsia="Times New Roman" w:hAnsi="Times New Roman"/>
          <w:bCs/>
        </w:rPr>
        <w:t>О «Почта России»</w:t>
      </w:r>
      <w:r>
        <w:rPr>
          <w:rFonts w:ascii="Times New Roman" w:eastAsia="Times New Roman" w:hAnsi="Times New Roman"/>
          <w:sz w:val="28"/>
          <w:szCs w:val="28"/>
          <w:lang w:eastAsia="ru-RU"/>
        </w:rPr>
        <w:t xml:space="preserve">, </w:t>
      </w:r>
      <w:r w:rsidRPr="002E56D3">
        <w:rPr>
          <w:rFonts w:ascii="Times New Roman" w:eastAsia="Times New Roman" w:hAnsi="Times New Roman"/>
          <w:bCs/>
        </w:rPr>
        <w:t>именуемое в дальнейшем «</w:t>
      </w:r>
      <w:r>
        <w:rPr>
          <w:rFonts w:ascii="Times New Roman" w:eastAsia="Times New Roman" w:hAnsi="Times New Roman"/>
          <w:bCs/>
        </w:rPr>
        <w:t>Заказчик», в лице ____</w:t>
      </w:r>
      <w:r w:rsidR="00091C5F">
        <w:rPr>
          <w:rFonts w:ascii="Times New Roman" w:eastAsia="Times New Roman" w:hAnsi="Times New Roman"/>
          <w:bCs/>
        </w:rPr>
        <w:t>_______</w:t>
      </w:r>
      <w:r>
        <w:rPr>
          <w:rFonts w:ascii="Times New Roman" w:eastAsia="Times New Roman" w:hAnsi="Times New Roman"/>
          <w:bCs/>
        </w:rPr>
        <w:t>_</w:t>
      </w:r>
      <w:r w:rsidR="00932C86">
        <w:rPr>
          <w:rFonts w:ascii="Times New Roman" w:eastAsia="Times New Roman" w:hAnsi="Times New Roman"/>
          <w:bCs/>
        </w:rPr>
        <w:t>_</w:t>
      </w:r>
      <w:r>
        <w:rPr>
          <w:rFonts w:ascii="Times New Roman" w:eastAsia="Times New Roman" w:hAnsi="Times New Roman"/>
          <w:bCs/>
        </w:rPr>
        <w:t>________</w:t>
      </w:r>
      <w:r w:rsidRPr="002E56D3">
        <w:rPr>
          <w:rFonts w:ascii="Times New Roman" w:eastAsia="Times New Roman" w:hAnsi="Times New Roman"/>
          <w:bCs/>
        </w:rPr>
        <w:t>, действующего на основании _________</w:t>
      </w:r>
      <w:r w:rsidR="00091C5F">
        <w:rPr>
          <w:rFonts w:ascii="Times New Roman" w:eastAsia="Times New Roman" w:hAnsi="Times New Roman"/>
          <w:bCs/>
        </w:rPr>
        <w:t>_______________________________</w:t>
      </w:r>
      <w:r w:rsidRPr="002E56D3">
        <w:rPr>
          <w:rFonts w:ascii="Times New Roman" w:eastAsia="Times New Roman" w:hAnsi="Times New Roman"/>
          <w:bCs/>
        </w:rPr>
        <w:t>___, с одной стороны и _______________________________</w:t>
      </w:r>
      <w:r w:rsidR="00091C5F">
        <w:rPr>
          <w:rFonts w:ascii="Times New Roman" w:eastAsia="Times New Roman" w:hAnsi="Times New Roman"/>
          <w:bCs/>
        </w:rPr>
        <w:t>____</w:t>
      </w:r>
      <w:r w:rsidRPr="002E56D3">
        <w:rPr>
          <w:rFonts w:ascii="Times New Roman" w:eastAsia="Times New Roman" w:hAnsi="Times New Roman"/>
          <w:bCs/>
        </w:rPr>
        <w:t>___________________</w:t>
      </w:r>
      <w:r w:rsidR="00091C5F">
        <w:rPr>
          <w:rFonts w:ascii="Times New Roman" w:eastAsia="Times New Roman" w:hAnsi="Times New Roman"/>
          <w:bCs/>
        </w:rPr>
        <w:t>_</w:t>
      </w:r>
      <w:r w:rsidRPr="002E56D3">
        <w:rPr>
          <w:rFonts w:ascii="Times New Roman" w:eastAsia="Times New Roman" w:hAnsi="Times New Roman"/>
          <w:bCs/>
        </w:rPr>
        <w:t>______, именуем_</w:t>
      </w:r>
      <w:r w:rsidR="00091C5F">
        <w:rPr>
          <w:rFonts w:ascii="Times New Roman" w:eastAsia="Times New Roman" w:hAnsi="Times New Roman"/>
          <w:bCs/>
        </w:rPr>
        <w:t>_</w:t>
      </w:r>
      <w:r w:rsidRPr="002E56D3">
        <w:rPr>
          <w:rFonts w:ascii="Times New Roman" w:eastAsia="Times New Roman" w:hAnsi="Times New Roman"/>
          <w:bCs/>
        </w:rPr>
        <w:t>_ в дальнейшем «Исполнитель», в лице __________________</w:t>
      </w:r>
      <w:r>
        <w:rPr>
          <w:rFonts w:ascii="Times New Roman" w:eastAsia="Times New Roman" w:hAnsi="Times New Roman"/>
          <w:bCs/>
        </w:rPr>
        <w:t>________</w:t>
      </w:r>
      <w:r w:rsidR="00932C86">
        <w:rPr>
          <w:rFonts w:ascii="Times New Roman" w:eastAsia="Times New Roman" w:hAnsi="Times New Roman"/>
          <w:bCs/>
        </w:rPr>
        <w:t>_</w:t>
      </w:r>
      <w:r>
        <w:rPr>
          <w:rFonts w:ascii="Times New Roman" w:eastAsia="Times New Roman" w:hAnsi="Times New Roman"/>
          <w:bCs/>
        </w:rPr>
        <w:t>___</w:t>
      </w:r>
      <w:r w:rsidR="00091C5F">
        <w:rPr>
          <w:rFonts w:ascii="Times New Roman" w:eastAsia="Times New Roman" w:hAnsi="Times New Roman"/>
          <w:bCs/>
        </w:rPr>
        <w:t>______</w:t>
      </w:r>
      <w:r>
        <w:rPr>
          <w:rFonts w:ascii="Times New Roman" w:eastAsia="Times New Roman" w:hAnsi="Times New Roman"/>
          <w:bCs/>
        </w:rPr>
        <w:t>______________</w:t>
      </w:r>
      <w:r w:rsidRPr="002E56D3">
        <w:rPr>
          <w:rFonts w:ascii="Times New Roman" w:eastAsia="Times New Roman" w:hAnsi="Times New Roman"/>
          <w:bCs/>
        </w:rPr>
        <w:t>, действующего н</w:t>
      </w:r>
      <w:r>
        <w:rPr>
          <w:rFonts w:ascii="Times New Roman" w:eastAsia="Times New Roman" w:hAnsi="Times New Roman"/>
          <w:bCs/>
        </w:rPr>
        <w:t>а основании ______________</w:t>
      </w:r>
      <w:r w:rsidR="00091C5F">
        <w:rPr>
          <w:rFonts w:ascii="Times New Roman" w:eastAsia="Times New Roman" w:hAnsi="Times New Roman"/>
          <w:bCs/>
        </w:rPr>
        <w:t>__</w:t>
      </w:r>
      <w:r>
        <w:rPr>
          <w:rFonts w:ascii="Times New Roman" w:eastAsia="Times New Roman" w:hAnsi="Times New Roman"/>
          <w:bCs/>
        </w:rPr>
        <w:t>_____</w:t>
      </w:r>
      <w:r w:rsidRPr="002E56D3">
        <w:rPr>
          <w:rFonts w:ascii="Times New Roman" w:eastAsia="Times New Roman" w:hAnsi="Times New Roman"/>
          <w:bCs/>
        </w:rPr>
        <w:t>, с другой стороны</w:t>
      </w:r>
      <w:r w:rsidRPr="002E56D3">
        <w:rPr>
          <w:rFonts w:ascii="Times New Roman" w:eastAsia="Times New Roman" w:hAnsi="Times New Roman"/>
        </w:rPr>
        <w:t xml:space="preserve"> </w:t>
      </w:r>
      <w:r w:rsidRPr="002E56D3">
        <w:rPr>
          <w:rFonts w:ascii="Times New Roman" w:eastAsia="Times New Roman" w:hAnsi="Times New Roman"/>
          <w:lang w:eastAsia="ar-SA"/>
        </w:rPr>
        <w:t>составили настоящий акт о том, что:</w:t>
      </w:r>
    </w:p>
    <w:p w14:paraId="7CA1C44F" w14:textId="07D0C98D" w:rsidR="00CF65CA" w:rsidRDefault="00CF65CA" w:rsidP="009B6489">
      <w:pPr>
        <w:numPr>
          <w:ilvl w:val="0"/>
          <w:numId w:val="34"/>
        </w:numPr>
        <w:tabs>
          <w:tab w:val="left" w:pos="993"/>
        </w:tabs>
        <w:spacing w:after="0" w:line="240" w:lineRule="auto"/>
        <w:jc w:val="both"/>
        <w:rPr>
          <w:rFonts w:ascii="Times New Roman" w:eastAsia="Times New Roman" w:hAnsi="Times New Roman"/>
          <w:lang w:eastAsia="ar-SA"/>
        </w:rPr>
      </w:pPr>
      <w:r w:rsidRPr="002D22A4">
        <w:rPr>
          <w:rFonts w:ascii="Times New Roman" w:eastAsia="Times New Roman" w:hAnsi="Times New Roman"/>
        </w:rPr>
        <w:t xml:space="preserve">Стороны подтверждают, что услуги оказаны в соответствии с условиями Договора </w:t>
      </w:r>
      <w:r w:rsidRPr="002D22A4">
        <w:rPr>
          <w:rFonts w:ascii="Times New Roman" w:eastAsia="Times New Roman" w:hAnsi="Times New Roman"/>
          <w:lang w:eastAsia="ar-SA"/>
        </w:rPr>
        <w:t xml:space="preserve">на </w:t>
      </w:r>
      <w:r>
        <w:rPr>
          <w:rFonts w:ascii="Times New Roman" w:eastAsia="Times New Roman" w:hAnsi="Times New Roman"/>
          <w:lang w:eastAsia="ar-SA"/>
        </w:rPr>
        <w:t xml:space="preserve">оказание </w:t>
      </w:r>
      <w:r w:rsidR="009B6489" w:rsidRPr="009B6489">
        <w:rPr>
          <w:rFonts w:ascii="Times New Roman" w:eastAsia="Times New Roman" w:hAnsi="Times New Roman"/>
          <w:lang w:eastAsia="ar-SA"/>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9B6489">
        <w:rPr>
          <w:rFonts w:ascii="Times New Roman" w:eastAsia="Times New Roman" w:hAnsi="Times New Roman"/>
          <w:lang w:eastAsia="ar-SA"/>
        </w:rPr>
        <w:t xml:space="preserve"> </w:t>
      </w:r>
      <w:r w:rsidRPr="002D22A4">
        <w:rPr>
          <w:rFonts w:ascii="Times New Roman" w:eastAsia="Times New Roman" w:hAnsi="Times New Roman"/>
        </w:rPr>
        <w:t xml:space="preserve">№ ____________ от _____________ и Заявки № ______ </w:t>
      </w:r>
      <w:r>
        <w:rPr>
          <w:rFonts w:ascii="Times New Roman" w:eastAsia="Times New Roman" w:hAnsi="Times New Roman"/>
          <w:lang w:eastAsia="ar-SA"/>
        </w:rPr>
        <w:t xml:space="preserve">от «____» </w:t>
      </w:r>
      <w:r w:rsidRPr="002D22A4">
        <w:rPr>
          <w:rFonts w:ascii="Times New Roman" w:eastAsia="Times New Roman" w:hAnsi="Times New Roman"/>
          <w:lang w:eastAsia="ar-SA"/>
        </w:rPr>
        <w:t>20__ г.</w:t>
      </w:r>
      <w:r w:rsidRPr="002D22A4">
        <w:rPr>
          <w:rFonts w:ascii="Times New Roman" w:eastAsia="Times New Roman" w:hAnsi="Times New Roman"/>
        </w:rPr>
        <w:t xml:space="preserve"> </w:t>
      </w:r>
    </w:p>
    <w:p w14:paraId="0D475B93" w14:textId="77777777" w:rsidR="00091C5F" w:rsidRPr="002D22A4" w:rsidRDefault="00091C5F" w:rsidP="00091C5F">
      <w:pPr>
        <w:tabs>
          <w:tab w:val="left" w:pos="993"/>
        </w:tabs>
        <w:spacing w:after="0" w:line="240" w:lineRule="auto"/>
        <w:ind w:left="720"/>
        <w:jc w:val="both"/>
        <w:rPr>
          <w:rFonts w:ascii="Times New Roman" w:eastAsia="Times New Roman" w:hAnsi="Times New Roman"/>
          <w:lang w:eastAsia="ar-SA"/>
        </w:rPr>
      </w:pPr>
    </w:p>
    <w:tbl>
      <w:tblPr>
        <w:tblW w:w="9344" w:type="dxa"/>
        <w:tblInd w:w="-5" w:type="dxa"/>
        <w:tblLook w:val="04A0" w:firstRow="1" w:lastRow="0" w:firstColumn="1" w:lastColumn="0" w:noHBand="0" w:noVBand="1"/>
      </w:tblPr>
      <w:tblGrid>
        <w:gridCol w:w="4338"/>
        <w:gridCol w:w="5006"/>
      </w:tblGrid>
      <w:tr w:rsidR="00CF65CA" w:rsidRPr="002E56D3" w14:paraId="0B9EB5BC" w14:textId="77777777" w:rsidTr="00CF65CA">
        <w:trPr>
          <w:trHeight w:val="308"/>
        </w:trPr>
        <w:tc>
          <w:tcPr>
            <w:tcW w:w="43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F4F5EB" w14:textId="77777777" w:rsidR="00CF65CA" w:rsidRPr="002E56D3" w:rsidRDefault="00CF65CA" w:rsidP="00CF65CA">
            <w:pPr>
              <w:rPr>
                <w:rFonts w:ascii="Times New Roman" w:eastAsia="Times New Roman" w:hAnsi="Times New Roman"/>
              </w:rPr>
            </w:pPr>
            <w:r w:rsidRPr="002E56D3">
              <w:rPr>
                <w:rFonts w:ascii="Times New Roman" w:eastAsia="Times New Roman" w:hAnsi="Times New Roman"/>
              </w:rPr>
              <w:t>Марка, модель</w:t>
            </w:r>
          </w:p>
        </w:tc>
        <w:tc>
          <w:tcPr>
            <w:tcW w:w="5006" w:type="dxa"/>
            <w:tcBorders>
              <w:top w:val="single" w:sz="4" w:space="0" w:color="000000"/>
              <w:left w:val="nil"/>
              <w:bottom w:val="single" w:sz="4" w:space="0" w:color="000000"/>
              <w:right w:val="single" w:sz="4" w:space="0" w:color="000000"/>
            </w:tcBorders>
            <w:shd w:val="clear" w:color="auto" w:fill="auto"/>
            <w:noWrap/>
            <w:vAlign w:val="center"/>
          </w:tcPr>
          <w:p w14:paraId="248B35E1" w14:textId="77777777" w:rsidR="00CF65CA" w:rsidRPr="002E56D3" w:rsidRDefault="00CF65CA" w:rsidP="00CF65CA">
            <w:pPr>
              <w:rPr>
                <w:rFonts w:ascii="Times New Roman" w:eastAsia="Times New Roman" w:hAnsi="Times New Roman"/>
              </w:rPr>
            </w:pPr>
          </w:p>
        </w:tc>
      </w:tr>
      <w:tr w:rsidR="00CF65CA" w:rsidRPr="002E56D3" w14:paraId="2F025A6D" w14:textId="77777777" w:rsidTr="00CF65CA">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center"/>
            <w:hideMark/>
          </w:tcPr>
          <w:p w14:paraId="62AE9B3A" w14:textId="77777777" w:rsidR="00CF65CA" w:rsidRPr="002E56D3" w:rsidRDefault="00CF65CA" w:rsidP="00CF65CA">
            <w:pPr>
              <w:rPr>
                <w:rFonts w:ascii="Times New Roman" w:eastAsia="Times New Roman" w:hAnsi="Times New Roman"/>
              </w:rPr>
            </w:pPr>
            <w:r w:rsidRPr="002E56D3">
              <w:rPr>
                <w:rFonts w:ascii="Times New Roman" w:eastAsia="Times New Roman" w:hAnsi="Times New Roman"/>
              </w:rPr>
              <w:t>Идентификационный номер (VIN)</w:t>
            </w:r>
          </w:p>
        </w:tc>
        <w:tc>
          <w:tcPr>
            <w:tcW w:w="5006" w:type="dxa"/>
            <w:tcBorders>
              <w:top w:val="single" w:sz="4" w:space="0" w:color="000000"/>
              <w:left w:val="nil"/>
              <w:bottom w:val="single" w:sz="4" w:space="0" w:color="000000"/>
              <w:right w:val="single" w:sz="4" w:space="0" w:color="000000"/>
            </w:tcBorders>
            <w:shd w:val="clear" w:color="auto" w:fill="auto"/>
            <w:noWrap/>
            <w:vAlign w:val="center"/>
          </w:tcPr>
          <w:p w14:paraId="5F85E72C" w14:textId="77777777" w:rsidR="00CF65CA" w:rsidRPr="002E56D3" w:rsidRDefault="00CF65CA" w:rsidP="00CF65CA">
            <w:pPr>
              <w:rPr>
                <w:rFonts w:ascii="Times New Roman" w:eastAsia="Times New Roman" w:hAnsi="Times New Roman"/>
              </w:rPr>
            </w:pPr>
          </w:p>
        </w:tc>
      </w:tr>
      <w:tr w:rsidR="00CF65CA" w:rsidRPr="002E56D3" w14:paraId="161CDD3C" w14:textId="77777777" w:rsidTr="00CF65CA">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center"/>
            <w:hideMark/>
          </w:tcPr>
          <w:p w14:paraId="0853E077" w14:textId="77777777" w:rsidR="00CF65CA" w:rsidRPr="002E56D3" w:rsidRDefault="00CF65CA" w:rsidP="00CF65CA">
            <w:pPr>
              <w:rPr>
                <w:rFonts w:ascii="Times New Roman" w:eastAsia="Times New Roman" w:hAnsi="Times New Roman"/>
              </w:rPr>
            </w:pPr>
            <w:r w:rsidRPr="002E56D3">
              <w:rPr>
                <w:rFonts w:ascii="Times New Roman" w:eastAsia="Times New Roman" w:hAnsi="Times New Roman"/>
              </w:rPr>
              <w:t>Год изготовления</w:t>
            </w:r>
          </w:p>
        </w:tc>
        <w:tc>
          <w:tcPr>
            <w:tcW w:w="5006" w:type="dxa"/>
            <w:tcBorders>
              <w:top w:val="single" w:sz="4" w:space="0" w:color="000000"/>
              <w:left w:val="nil"/>
              <w:bottom w:val="single" w:sz="4" w:space="0" w:color="000000"/>
              <w:right w:val="single" w:sz="4" w:space="0" w:color="000000"/>
            </w:tcBorders>
            <w:shd w:val="clear" w:color="auto" w:fill="auto"/>
            <w:noWrap/>
            <w:vAlign w:val="center"/>
          </w:tcPr>
          <w:p w14:paraId="14D6F90B" w14:textId="77777777" w:rsidR="00CF65CA" w:rsidRPr="002E56D3" w:rsidRDefault="00CF65CA" w:rsidP="00CF65CA">
            <w:pPr>
              <w:rPr>
                <w:rFonts w:ascii="Times New Roman" w:eastAsia="Times New Roman" w:hAnsi="Times New Roman"/>
              </w:rPr>
            </w:pPr>
          </w:p>
        </w:tc>
      </w:tr>
      <w:tr w:rsidR="00CF65CA" w:rsidRPr="002E56D3" w14:paraId="2980840F" w14:textId="77777777" w:rsidTr="00CF65CA">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center"/>
            <w:hideMark/>
          </w:tcPr>
          <w:p w14:paraId="6C601026" w14:textId="77777777" w:rsidR="00CF65CA" w:rsidRPr="002E56D3" w:rsidRDefault="00CF65CA" w:rsidP="00CF65CA">
            <w:pPr>
              <w:rPr>
                <w:rFonts w:ascii="Times New Roman" w:eastAsia="Times New Roman" w:hAnsi="Times New Roman"/>
              </w:rPr>
            </w:pPr>
            <w:r w:rsidRPr="002E56D3">
              <w:rPr>
                <w:rFonts w:ascii="Times New Roman" w:eastAsia="Times New Roman" w:hAnsi="Times New Roman"/>
              </w:rPr>
              <w:t>Регистрационный знак</w:t>
            </w:r>
          </w:p>
        </w:tc>
        <w:tc>
          <w:tcPr>
            <w:tcW w:w="5006" w:type="dxa"/>
            <w:tcBorders>
              <w:top w:val="single" w:sz="4" w:space="0" w:color="000000"/>
              <w:left w:val="nil"/>
              <w:bottom w:val="single" w:sz="4" w:space="0" w:color="000000"/>
              <w:right w:val="single" w:sz="4" w:space="0" w:color="000000"/>
            </w:tcBorders>
            <w:shd w:val="clear" w:color="auto" w:fill="auto"/>
            <w:noWrap/>
            <w:vAlign w:val="center"/>
          </w:tcPr>
          <w:p w14:paraId="3C587B57" w14:textId="77777777" w:rsidR="00CF65CA" w:rsidRPr="002E56D3" w:rsidRDefault="00CF65CA" w:rsidP="00CF65CA">
            <w:pPr>
              <w:rPr>
                <w:rFonts w:ascii="Times New Roman" w:eastAsia="Times New Roman" w:hAnsi="Times New Roman"/>
              </w:rPr>
            </w:pPr>
          </w:p>
        </w:tc>
      </w:tr>
    </w:tbl>
    <w:p w14:paraId="425709EB" w14:textId="77777777" w:rsidR="00CF65CA" w:rsidRPr="002E56D3" w:rsidRDefault="00CF65CA" w:rsidP="00CF65CA">
      <w:pPr>
        <w:ind w:left="720"/>
        <w:jc w:val="both"/>
        <w:rPr>
          <w:rFonts w:ascii="Times New Roman" w:eastAsia="Times New Roman" w:hAnsi="Times New Roman"/>
          <w:lang w:eastAsia="ar-SA"/>
        </w:rPr>
      </w:pPr>
    </w:p>
    <w:tbl>
      <w:tblPr>
        <w:tblW w:w="0" w:type="auto"/>
        <w:tblInd w:w="-10" w:type="dxa"/>
        <w:tblLook w:val="04A0" w:firstRow="1" w:lastRow="0" w:firstColumn="1" w:lastColumn="0" w:noHBand="0" w:noVBand="1"/>
      </w:tblPr>
      <w:tblGrid>
        <w:gridCol w:w="701"/>
        <w:gridCol w:w="1951"/>
        <w:gridCol w:w="598"/>
        <w:gridCol w:w="1439"/>
        <w:gridCol w:w="1088"/>
        <w:gridCol w:w="1305"/>
        <w:gridCol w:w="890"/>
        <w:gridCol w:w="1373"/>
      </w:tblGrid>
      <w:tr w:rsidR="00CF65CA" w:rsidRPr="002E56D3" w14:paraId="05D07F28" w14:textId="77777777" w:rsidTr="00CF65CA">
        <w:trPr>
          <w:trHeight w:val="1020"/>
        </w:trPr>
        <w:tc>
          <w:tcPr>
            <w:tcW w:w="0" w:type="auto"/>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20244760"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 п/п</w:t>
            </w:r>
          </w:p>
        </w:tc>
        <w:tc>
          <w:tcPr>
            <w:tcW w:w="0" w:type="auto"/>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14:paraId="2AD300E6"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Наименование Услуг</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7BD634EB"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Ед. изм.</w:t>
            </w:r>
          </w:p>
        </w:tc>
        <w:tc>
          <w:tcPr>
            <w:tcW w:w="1439"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63B91281"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Объем (количество ед.)</w:t>
            </w:r>
          </w:p>
        </w:tc>
        <w:tc>
          <w:tcPr>
            <w:tcW w:w="1088"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4E07D7DF"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Цена за ед., без НДС (руб.)</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1DF16D44"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без НДС (руб.)</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51F988B8"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Сумма НДС (руб</w:t>
            </w:r>
            <w:r>
              <w:rPr>
                <w:rFonts w:ascii="Times New Roman" w:eastAsia="Times New Roman" w:hAnsi="Times New Roman"/>
                <w:b/>
                <w:bCs/>
                <w:sz w:val="18"/>
                <w:szCs w:val="18"/>
              </w:rPr>
              <w:t>.)</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6CFECB77"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услуг, в т.</w:t>
            </w:r>
            <w:r>
              <w:rPr>
                <w:rFonts w:ascii="Times New Roman" w:eastAsia="Times New Roman" w:hAnsi="Times New Roman"/>
                <w:b/>
                <w:bCs/>
                <w:sz w:val="18"/>
                <w:szCs w:val="18"/>
              </w:rPr>
              <w:t> </w:t>
            </w:r>
            <w:r w:rsidRPr="002E56D3">
              <w:rPr>
                <w:rFonts w:ascii="Times New Roman" w:eastAsia="Times New Roman" w:hAnsi="Times New Roman"/>
                <w:b/>
                <w:bCs/>
                <w:sz w:val="18"/>
                <w:szCs w:val="18"/>
              </w:rPr>
              <w:t>ч. НДС, (руб.) .</w:t>
            </w:r>
          </w:p>
        </w:tc>
      </w:tr>
      <w:tr w:rsidR="00CF65CA" w:rsidRPr="002E56D3" w14:paraId="610FC84D" w14:textId="77777777" w:rsidTr="00CF65CA">
        <w:trPr>
          <w:trHeight w:val="259"/>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AAADCCD"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1</w:t>
            </w:r>
          </w:p>
        </w:tc>
        <w:tc>
          <w:tcPr>
            <w:tcW w:w="0" w:type="auto"/>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77E571F2"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2</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38514A13"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3</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219389CE"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4</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341A6194"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5</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31E3804"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6</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6957D5B4"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7</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69AE5C17"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8</w:t>
            </w:r>
          </w:p>
        </w:tc>
      </w:tr>
      <w:tr w:rsidR="00CF65CA" w:rsidRPr="002E56D3" w14:paraId="213631D3" w14:textId="77777777" w:rsidTr="00CF65CA">
        <w:trPr>
          <w:trHeight w:val="319"/>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842C08" w14:textId="77777777" w:rsidR="00CF65CA" w:rsidRPr="002E56D3" w:rsidRDefault="00CF65CA" w:rsidP="00CF65CA">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vAlign w:val="center"/>
          </w:tcPr>
          <w:p w14:paraId="2A9A04A0" w14:textId="77777777" w:rsidR="00CF65CA" w:rsidRPr="002E56D3" w:rsidRDefault="00CF65CA" w:rsidP="00CF65CA">
            <w:pP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vAlign w:val="center"/>
          </w:tcPr>
          <w:p w14:paraId="71B0402B" w14:textId="77777777" w:rsidR="00CF65CA" w:rsidRPr="002E56D3" w:rsidRDefault="00CF65CA" w:rsidP="00CF65CA">
            <w:pPr>
              <w:jc w:val="cente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119AADDB" w14:textId="77777777" w:rsidR="00CF65CA" w:rsidRPr="002E56D3" w:rsidRDefault="00CF65CA" w:rsidP="00CF65CA">
            <w:pPr>
              <w:jc w:val="cente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760C6453" w14:textId="77777777" w:rsidR="00CF65CA" w:rsidRPr="002E56D3" w:rsidRDefault="00CF65CA" w:rsidP="00CF65CA">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5471C614" w14:textId="77777777" w:rsidR="00CF65CA" w:rsidRPr="002E56D3" w:rsidRDefault="00CF65CA" w:rsidP="00CF65CA">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2BC8C5E8" w14:textId="77777777" w:rsidR="00CF65CA" w:rsidRPr="002E56D3" w:rsidRDefault="00CF65CA" w:rsidP="00CF65CA">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505D2A8D" w14:textId="77777777" w:rsidR="00CF65CA" w:rsidRPr="002E56D3" w:rsidRDefault="00CF65CA" w:rsidP="00CF65CA">
            <w:pPr>
              <w:jc w:val="right"/>
              <w:rPr>
                <w:rFonts w:ascii="Times New Roman" w:eastAsia="Times New Roman" w:hAnsi="Times New Roman"/>
                <w:sz w:val="18"/>
                <w:szCs w:val="18"/>
              </w:rPr>
            </w:pPr>
          </w:p>
        </w:tc>
      </w:tr>
      <w:tr w:rsidR="00CF65CA" w:rsidRPr="002E56D3" w14:paraId="0169EE80" w14:textId="77777777" w:rsidTr="00CF65CA">
        <w:trPr>
          <w:trHeight w:val="319"/>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2233E2" w14:textId="77777777" w:rsidR="00CF65CA" w:rsidRPr="002E56D3" w:rsidRDefault="00CF65CA" w:rsidP="00CF65CA">
            <w:pPr>
              <w:jc w:val="right"/>
              <w:rPr>
                <w:rFonts w:ascii="Times New Roman" w:eastAsia="Times New Roman" w:hAnsi="Times New Roman"/>
                <w:b/>
                <w:bCs/>
                <w:sz w:val="18"/>
                <w:szCs w:val="18"/>
              </w:rPr>
            </w:pPr>
            <w:r w:rsidRPr="002E56D3">
              <w:rPr>
                <w:rFonts w:ascii="Times New Roman" w:eastAsia="Times New Roman" w:hAnsi="Times New Roman"/>
                <w:b/>
                <w:bCs/>
                <w:sz w:val="18"/>
                <w:szCs w:val="18"/>
              </w:rPr>
              <w:t>ИТОГО:</w:t>
            </w:r>
          </w:p>
        </w:tc>
        <w:tc>
          <w:tcPr>
            <w:tcW w:w="0" w:type="auto"/>
            <w:tcBorders>
              <w:top w:val="nil"/>
              <w:left w:val="nil"/>
              <w:bottom w:val="single" w:sz="4" w:space="0" w:color="000000"/>
              <w:right w:val="single" w:sz="4" w:space="0" w:color="000000"/>
            </w:tcBorders>
            <w:shd w:val="clear" w:color="auto" w:fill="auto"/>
            <w:vAlign w:val="center"/>
            <w:hideMark/>
          </w:tcPr>
          <w:p w14:paraId="362D42D6" w14:textId="77777777" w:rsidR="00CF65CA" w:rsidRPr="002E56D3" w:rsidRDefault="00CF65CA" w:rsidP="00CF65CA">
            <w:pPr>
              <w:jc w:val="right"/>
              <w:rPr>
                <w:rFonts w:ascii="Times New Roman" w:eastAsia="Times New Roman" w:hAnsi="Times New Roman"/>
                <w:b/>
                <w:bCs/>
                <w:sz w:val="18"/>
                <w:szCs w:val="18"/>
              </w:rPr>
            </w:pPr>
          </w:p>
        </w:tc>
      </w:tr>
    </w:tbl>
    <w:p w14:paraId="57EF6769" w14:textId="77777777" w:rsidR="00CF65CA" w:rsidRDefault="00CF65CA" w:rsidP="00CF65CA">
      <w:pPr>
        <w:tabs>
          <w:tab w:val="left" w:pos="993"/>
        </w:tabs>
        <w:ind w:firstLine="709"/>
        <w:jc w:val="both"/>
        <w:rPr>
          <w:rFonts w:ascii="Times New Roman" w:eastAsia="Times New Roman" w:hAnsi="Times New Roman"/>
        </w:rPr>
      </w:pPr>
      <w:r>
        <w:rPr>
          <w:rFonts w:ascii="Times New Roman" w:eastAsia="Times New Roman" w:hAnsi="Times New Roman"/>
        </w:rPr>
        <w:t>Перечень использованных запасных частей и деталей:</w:t>
      </w:r>
    </w:p>
    <w:tbl>
      <w:tblPr>
        <w:tblW w:w="0" w:type="auto"/>
        <w:tblInd w:w="-10" w:type="dxa"/>
        <w:tblLook w:val="04A0" w:firstRow="1" w:lastRow="0" w:firstColumn="1" w:lastColumn="0" w:noHBand="0" w:noVBand="1"/>
      </w:tblPr>
      <w:tblGrid>
        <w:gridCol w:w="530"/>
        <w:gridCol w:w="2107"/>
        <w:gridCol w:w="993"/>
        <w:gridCol w:w="863"/>
        <w:gridCol w:w="1130"/>
        <w:gridCol w:w="823"/>
        <w:gridCol w:w="1073"/>
        <w:gridCol w:w="794"/>
        <w:gridCol w:w="1032"/>
      </w:tblGrid>
      <w:tr w:rsidR="00CF65CA" w:rsidRPr="002E56D3" w14:paraId="3C642A86" w14:textId="77777777" w:rsidTr="00CF65CA">
        <w:trPr>
          <w:trHeight w:val="1020"/>
        </w:trPr>
        <w:tc>
          <w:tcPr>
            <w:tcW w:w="558"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165F08DB"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 п/п</w:t>
            </w:r>
          </w:p>
        </w:tc>
        <w:tc>
          <w:tcPr>
            <w:tcW w:w="2277" w:type="dxa"/>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14:paraId="56E3731A"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На</w:t>
            </w:r>
            <w:r>
              <w:rPr>
                <w:rFonts w:ascii="Times New Roman" w:eastAsia="Times New Roman" w:hAnsi="Times New Roman"/>
                <w:b/>
                <w:bCs/>
                <w:sz w:val="18"/>
                <w:szCs w:val="18"/>
              </w:rPr>
              <w:t>именование запасных частей, деталей</w:t>
            </w:r>
          </w:p>
        </w:tc>
        <w:tc>
          <w:tcPr>
            <w:tcW w:w="1063" w:type="dxa"/>
            <w:tcBorders>
              <w:top w:val="single" w:sz="8" w:space="0" w:color="000000"/>
              <w:left w:val="single" w:sz="4" w:space="0" w:color="000000"/>
              <w:bottom w:val="single" w:sz="4" w:space="0" w:color="000000"/>
              <w:right w:val="single" w:sz="8" w:space="0" w:color="000000"/>
            </w:tcBorders>
            <w:shd w:val="clear" w:color="auto" w:fill="auto"/>
            <w:vAlign w:val="center"/>
          </w:tcPr>
          <w:p w14:paraId="6EC39977" w14:textId="77777777" w:rsidR="00CF65CA" w:rsidRPr="002E56D3" w:rsidRDefault="00CF65CA" w:rsidP="00CF65CA">
            <w:pPr>
              <w:jc w:val="center"/>
              <w:rPr>
                <w:rFonts w:ascii="Times New Roman" w:eastAsia="Times New Roman" w:hAnsi="Times New Roman"/>
                <w:b/>
                <w:bCs/>
                <w:sz w:val="18"/>
                <w:szCs w:val="18"/>
              </w:rPr>
            </w:pPr>
            <w:r>
              <w:rPr>
                <w:rFonts w:ascii="Times New Roman" w:eastAsia="Times New Roman" w:hAnsi="Times New Roman"/>
                <w:b/>
                <w:bCs/>
                <w:sz w:val="18"/>
                <w:szCs w:val="18"/>
              </w:rPr>
              <w:t>Артикул</w:t>
            </w:r>
          </w:p>
        </w:tc>
        <w:tc>
          <w:tcPr>
            <w:tcW w:w="921" w:type="dxa"/>
            <w:tcBorders>
              <w:top w:val="single" w:sz="8" w:space="0" w:color="000000"/>
              <w:left w:val="single" w:sz="4" w:space="0" w:color="000000"/>
              <w:bottom w:val="single" w:sz="4" w:space="0" w:color="000000"/>
              <w:right w:val="single" w:sz="8" w:space="0" w:color="000000"/>
            </w:tcBorders>
            <w:shd w:val="clear" w:color="auto" w:fill="auto"/>
            <w:vAlign w:val="center"/>
          </w:tcPr>
          <w:p w14:paraId="60E34F15"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Ед. изм.</w:t>
            </w:r>
          </w:p>
        </w:tc>
        <w:tc>
          <w:tcPr>
            <w:tcW w:w="977" w:type="dxa"/>
            <w:tcBorders>
              <w:top w:val="single" w:sz="8" w:space="0" w:color="000000"/>
              <w:left w:val="single" w:sz="4" w:space="0" w:color="000000"/>
              <w:bottom w:val="single" w:sz="4" w:space="0" w:color="000000"/>
              <w:right w:val="single" w:sz="8" w:space="0" w:color="000000"/>
            </w:tcBorders>
            <w:shd w:val="clear" w:color="auto" w:fill="auto"/>
            <w:vAlign w:val="center"/>
          </w:tcPr>
          <w:p w14:paraId="0B5DC55A"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Объем (количество ед.)</w:t>
            </w:r>
          </w:p>
        </w:tc>
        <w:tc>
          <w:tcPr>
            <w:tcW w:w="877" w:type="dxa"/>
            <w:tcBorders>
              <w:top w:val="single" w:sz="8" w:space="0" w:color="000000"/>
              <w:left w:val="single" w:sz="4" w:space="0" w:color="000000"/>
              <w:bottom w:val="single" w:sz="4" w:space="0" w:color="000000"/>
              <w:right w:val="single" w:sz="8" w:space="0" w:color="000000"/>
            </w:tcBorders>
            <w:shd w:val="clear" w:color="auto" w:fill="auto"/>
            <w:vAlign w:val="center"/>
          </w:tcPr>
          <w:p w14:paraId="2768D6AD"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Цена за ед., без НДС (руб.)</w:t>
            </w:r>
          </w:p>
        </w:tc>
        <w:tc>
          <w:tcPr>
            <w:tcW w:w="930" w:type="dxa"/>
            <w:tcBorders>
              <w:top w:val="single" w:sz="8" w:space="0" w:color="000000"/>
              <w:left w:val="single" w:sz="4" w:space="0" w:color="000000"/>
              <w:bottom w:val="single" w:sz="4" w:space="0" w:color="000000"/>
              <w:right w:val="single" w:sz="8" w:space="0" w:color="000000"/>
            </w:tcBorders>
            <w:shd w:val="clear" w:color="auto" w:fill="auto"/>
            <w:vAlign w:val="center"/>
          </w:tcPr>
          <w:p w14:paraId="7C008189"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без НДС (руб.)</w:t>
            </w:r>
          </w:p>
        </w:tc>
        <w:tc>
          <w:tcPr>
            <w:tcW w:w="846"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A766B0B"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Сумма НДС (руб</w:t>
            </w:r>
            <w:r>
              <w:rPr>
                <w:rFonts w:ascii="Times New Roman" w:eastAsia="Times New Roman" w:hAnsi="Times New Roman"/>
                <w:b/>
                <w:bCs/>
                <w:sz w:val="18"/>
                <w:szCs w:val="18"/>
              </w:rPr>
              <w:t>.)</w:t>
            </w:r>
          </w:p>
        </w:tc>
        <w:tc>
          <w:tcPr>
            <w:tcW w:w="895" w:type="dxa"/>
            <w:tcBorders>
              <w:top w:val="single" w:sz="8" w:space="0" w:color="000000"/>
              <w:left w:val="single" w:sz="4" w:space="0" w:color="000000"/>
              <w:bottom w:val="single" w:sz="4" w:space="0" w:color="000000"/>
              <w:right w:val="single" w:sz="8" w:space="0" w:color="000000"/>
            </w:tcBorders>
            <w:vAlign w:val="center"/>
          </w:tcPr>
          <w:p w14:paraId="6BF54BA7" w14:textId="77777777" w:rsidR="00CF65CA" w:rsidRPr="002E56D3" w:rsidRDefault="00CF65CA" w:rsidP="00CF65CA">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услуг, в т.</w:t>
            </w:r>
            <w:r>
              <w:rPr>
                <w:rFonts w:ascii="Times New Roman" w:eastAsia="Times New Roman" w:hAnsi="Times New Roman"/>
                <w:b/>
                <w:bCs/>
                <w:sz w:val="18"/>
                <w:szCs w:val="18"/>
              </w:rPr>
              <w:t> </w:t>
            </w:r>
            <w:r w:rsidRPr="002E56D3">
              <w:rPr>
                <w:rFonts w:ascii="Times New Roman" w:eastAsia="Times New Roman" w:hAnsi="Times New Roman"/>
                <w:b/>
                <w:bCs/>
                <w:sz w:val="18"/>
                <w:szCs w:val="18"/>
              </w:rPr>
              <w:t>ч. НДС, (руб.) .</w:t>
            </w:r>
          </w:p>
        </w:tc>
      </w:tr>
      <w:tr w:rsidR="00CF65CA" w:rsidRPr="002E56D3" w14:paraId="1FA12962" w14:textId="77777777" w:rsidTr="00CF65CA">
        <w:trPr>
          <w:trHeight w:val="259"/>
        </w:trPr>
        <w:tc>
          <w:tcPr>
            <w:tcW w:w="558"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9C01D09"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1</w:t>
            </w:r>
          </w:p>
        </w:tc>
        <w:tc>
          <w:tcPr>
            <w:tcW w:w="2277"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0A26D19E"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2</w:t>
            </w:r>
          </w:p>
        </w:tc>
        <w:tc>
          <w:tcPr>
            <w:tcW w:w="1063"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0E444ABB" w14:textId="77777777" w:rsidR="00CF65CA" w:rsidRPr="00EE3699" w:rsidRDefault="00CF65CA" w:rsidP="00CF65CA">
            <w:pPr>
              <w:jc w:val="center"/>
              <w:rPr>
                <w:rFonts w:ascii="Times New Roman" w:eastAsia="Times New Roman" w:hAnsi="Times New Roman"/>
                <w:b/>
                <w:bCs/>
                <w:sz w:val="16"/>
                <w:szCs w:val="16"/>
              </w:rPr>
            </w:pPr>
          </w:p>
        </w:tc>
        <w:tc>
          <w:tcPr>
            <w:tcW w:w="921"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6CF3A17A"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3</w:t>
            </w:r>
          </w:p>
        </w:tc>
        <w:tc>
          <w:tcPr>
            <w:tcW w:w="977"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5986B257"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4</w:t>
            </w:r>
          </w:p>
        </w:tc>
        <w:tc>
          <w:tcPr>
            <w:tcW w:w="877"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1F749889"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5</w:t>
            </w:r>
          </w:p>
        </w:tc>
        <w:tc>
          <w:tcPr>
            <w:tcW w:w="930"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570C8CF2"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6</w:t>
            </w:r>
          </w:p>
        </w:tc>
        <w:tc>
          <w:tcPr>
            <w:tcW w:w="846" w:type="dxa"/>
            <w:tcBorders>
              <w:top w:val="single" w:sz="8" w:space="0" w:color="000000"/>
              <w:left w:val="single" w:sz="4" w:space="0" w:color="000000"/>
              <w:bottom w:val="single" w:sz="8" w:space="0" w:color="000000"/>
              <w:right w:val="single" w:sz="8" w:space="0" w:color="000000"/>
            </w:tcBorders>
            <w:shd w:val="clear" w:color="auto" w:fill="auto"/>
            <w:noWrap/>
            <w:vAlign w:val="center"/>
          </w:tcPr>
          <w:p w14:paraId="1787FD34"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7</w:t>
            </w:r>
          </w:p>
        </w:tc>
        <w:tc>
          <w:tcPr>
            <w:tcW w:w="895" w:type="dxa"/>
            <w:tcBorders>
              <w:top w:val="single" w:sz="8" w:space="0" w:color="000000"/>
              <w:left w:val="single" w:sz="4" w:space="0" w:color="000000"/>
              <w:bottom w:val="single" w:sz="8" w:space="0" w:color="000000"/>
              <w:right w:val="single" w:sz="8" w:space="0" w:color="000000"/>
            </w:tcBorders>
            <w:vAlign w:val="center"/>
          </w:tcPr>
          <w:p w14:paraId="57096CD6" w14:textId="77777777" w:rsidR="00CF65CA" w:rsidRPr="00EE3699" w:rsidRDefault="00CF65CA" w:rsidP="00CF65CA">
            <w:pPr>
              <w:jc w:val="center"/>
              <w:rPr>
                <w:rFonts w:ascii="Times New Roman" w:eastAsia="Times New Roman" w:hAnsi="Times New Roman"/>
                <w:b/>
                <w:bCs/>
                <w:sz w:val="16"/>
                <w:szCs w:val="16"/>
              </w:rPr>
            </w:pPr>
            <w:r w:rsidRPr="00EE3699">
              <w:rPr>
                <w:rFonts w:ascii="Times New Roman" w:eastAsia="Times New Roman" w:hAnsi="Times New Roman"/>
                <w:b/>
                <w:bCs/>
                <w:sz w:val="16"/>
                <w:szCs w:val="16"/>
              </w:rPr>
              <w:t>8</w:t>
            </w:r>
          </w:p>
        </w:tc>
      </w:tr>
      <w:tr w:rsidR="00CF65CA" w:rsidRPr="002E56D3" w14:paraId="7E974E18" w14:textId="77777777" w:rsidTr="00CF65CA">
        <w:trPr>
          <w:trHeight w:val="319"/>
        </w:trPr>
        <w:tc>
          <w:tcPr>
            <w:tcW w:w="558" w:type="dxa"/>
            <w:tcBorders>
              <w:top w:val="single" w:sz="4" w:space="0" w:color="000000"/>
              <w:left w:val="single" w:sz="4" w:space="0" w:color="000000"/>
              <w:bottom w:val="single" w:sz="4" w:space="0" w:color="000000"/>
              <w:right w:val="single" w:sz="4" w:space="0" w:color="000000"/>
            </w:tcBorders>
            <w:shd w:val="clear" w:color="auto" w:fill="auto"/>
          </w:tcPr>
          <w:p w14:paraId="04BD4DB3" w14:textId="77777777" w:rsidR="00CF65CA" w:rsidRPr="002E56D3" w:rsidRDefault="00CF65CA" w:rsidP="00CF65CA">
            <w:pPr>
              <w:jc w:val="right"/>
              <w:rPr>
                <w:rFonts w:ascii="Times New Roman" w:eastAsia="Times New Roman" w:hAnsi="Times New Roman"/>
                <w:sz w:val="18"/>
                <w:szCs w:val="18"/>
              </w:rPr>
            </w:pPr>
          </w:p>
        </w:tc>
        <w:tc>
          <w:tcPr>
            <w:tcW w:w="2277" w:type="dxa"/>
            <w:tcBorders>
              <w:top w:val="single" w:sz="4" w:space="0" w:color="000000"/>
              <w:left w:val="nil"/>
              <w:bottom w:val="single" w:sz="4" w:space="0" w:color="000000"/>
              <w:right w:val="single" w:sz="4" w:space="0" w:color="000000"/>
            </w:tcBorders>
            <w:shd w:val="clear" w:color="auto" w:fill="auto"/>
          </w:tcPr>
          <w:p w14:paraId="6D5A8F3C" w14:textId="77777777" w:rsidR="00CF65CA" w:rsidRPr="002E56D3" w:rsidRDefault="00CF65CA" w:rsidP="00CF65CA">
            <w:pPr>
              <w:rPr>
                <w:rFonts w:ascii="Times New Roman" w:eastAsia="Times New Roman" w:hAnsi="Times New Roman"/>
                <w:sz w:val="18"/>
                <w:szCs w:val="18"/>
              </w:rPr>
            </w:pPr>
          </w:p>
        </w:tc>
        <w:tc>
          <w:tcPr>
            <w:tcW w:w="1063" w:type="dxa"/>
            <w:tcBorders>
              <w:top w:val="single" w:sz="4" w:space="0" w:color="000000"/>
              <w:left w:val="nil"/>
              <w:bottom w:val="single" w:sz="4" w:space="0" w:color="000000"/>
              <w:right w:val="single" w:sz="4" w:space="0" w:color="000000"/>
            </w:tcBorders>
            <w:shd w:val="clear" w:color="auto" w:fill="auto"/>
          </w:tcPr>
          <w:p w14:paraId="4635EE60" w14:textId="77777777" w:rsidR="00CF65CA" w:rsidRPr="002E56D3" w:rsidRDefault="00CF65CA" w:rsidP="00CF65CA">
            <w:pPr>
              <w:jc w:val="center"/>
              <w:rPr>
                <w:rFonts w:ascii="Times New Roman" w:eastAsia="Times New Roman" w:hAnsi="Times New Roman"/>
                <w:sz w:val="18"/>
                <w:szCs w:val="18"/>
              </w:rPr>
            </w:pPr>
          </w:p>
        </w:tc>
        <w:tc>
          <w:tcPr>
            <w:tcW w:w="921" w:type="dxa"/>
            <w:tcBorders>
              <w:top w:val="single" w:sz="4" w:space="0" w:color="000000"/>
              <w:left w:val="nil"/>
              <w:bottom w:val="single" w:sz="4" w:space="0" w:color="000000"/>
              <w:right w:val="single" w:sz="4" w:space="0" w:color="000000"/>
            </w:tcBorders>
            <w:shd w:val="clear" w:color="auto" w:fill="auto"/>
            <w:noWrap/>
          </w:tcPr>
          <w:p w14:paraId="1E06C333" w14:textId="77777777" w:rsidR="00CF65CA" w:rsidRPr="002E56D3" w:rsidRDefault="00CF65CA" w:rsidP="00CF65CA">
            <w:pPr>
              <w:jc w:val="center"/>
              <w:rPr>
                <w:rFonts w:ascii="Times New Roman" w:eastAsia="Times New Roman" w:hAnsi="Times New Roman"/>
                <w:sz w:val="18"/>
                <w:szCs w:val="18"/>
              </w:rPr>
            </w:pPr>
          </w:p>
        </w:tc>
        <w:tc>
          <w:tcPr>
            <w:tcW w:w="977" w:type="dxa"/>
            <w:tcBorders>
              <w:top w:val="single" w:sz="4" w:space="0" w:color="000000"/>
              <w:left w:val="nil"/>
              <w:bottom w:val="single" w:sz="4" w:space="0" w:color="000000"/>
              <w:right w:val="single" w:sz="4" w:space="0" w:color="000000"/>
            </w:tcBorders>
            <w:shd w:val="clear" w:color="auto" w:fill="auto"/>
            <w:noWrap/>
          </w:tcPr>
          <w:p w14:paraId="047B4BB4" w14:textId="77777777" w:rsidR="00CF65CA" w:rsidRPr="002E56D3" w:rsidRDefault="00CF65CA" w:rsidP="00CF65CA">
            <w:pPr>
              <w:jc w:val="right"/>
              <w:rPr>
                <w:rFonts w:ascii="Times New Roman" w:eastAsia="Times New Roman" w:hAnsi="Times New Roman"/>
                <w:sz w:val="18"/>
                <w:szCs w:val="18"/>
              </w:rPr>
            </w:pPr>
          </w:p>
        </w:tc>
        <w:tc>
          <w:tcPr>
            <w:tcW w:w="877" w:type="dxa"/>
            <w:tcBorders>
              <w:top w:val="single" w:sz="4" w:space="0" w:color="000000"/>
              <w:left w:val="nil"/>
              <w:bottom w:val="single" w:sz="4" w:space="0" w:color="000000"/>
              <w:right w:val="single" w:sz="4" w:space="0" w:color="000000"/>
            </w:tcBorders>
            <w:shd w:val="clear" w:color="auto" w:fill="auto"/>
            <w:noWrap/>
          </w:tcPr>
          <w:p w14:paraId="0913F982" w14:textId="77777777" w:rsidR="00CF65CA" w:rsidRPr="002E56D3" w:rsidRDefault="00CF65CA" w:rsidP="00CF65CA">
            <w:pPr>
              <w:jc w:val="right"/>
              <w:rPr>
                <w:rFonts w:ascii="Times New Roman" w:eastAsia="Times New Roman" w:hAnsi="Times New Roman"/>
                <w:sz w:val="18"/>
                <w:szCs w:val="18"/>
              </w:rPr>
            </w:pPr>
          </w:p>
        </w:tc>
        <w:tc>
          <w:tcPr>
            <w:tcW w:w="930" w:type="dxa"/>
            <w:tcBorders>
              <w:top w:val="single" w:sz="4" w:space="0" w:color="000000"/>
              <w:left w:val="nil"/>
              <w:bottom w:val="single" w:sz="4" w:space="0" w:color="000000"/>
              <w:right w:val="single" w:sz="4" w:space="0" w:color="000000"/>
            </w:tcBorders>
            <w:shd w:val="clear" w:color="auto" w:fill="auto"/>
            <w:noWrap/>
          </w:tcPr>
          <w:p w14:paraId="5E579DC8" w14:textId="77777777" w:rsidR="00CF65CA" w:rsidRPr="002E56D3" w:rsidRDefault="00CF65CA" w:rsidP="00CF65CA">
            <w:pPr>
              <w:jc w:val="right"/>
              <w:rPr>
                <w:rFonts w:ascii="Times New Roman" w:eastAsia="Times New Roman" w:hAnsi="Times New Roman"/>
                <w:sz w:val="18"/>
                <w:szCs w:val="18"/>
              </w:rPr>
            </w:pPr>
          </w:p>
        </w:tc>
        <w:tc>
          <w:tcPr>
            <w:tcW w:w="846" w:type="dxa"/>
            <w:tcBorders>
              <w:top w:val="single" w:sz="4" w:space="0" w:color="000000"/>
              <w:left w:val="nil"/>
              <w:bottom w:val="single" w:sz="4" w:space="0" w:color="000000"/>
              <w:right w:val="single" w:sz="4" w:space="0" w:color="000000"/>
            </w:tcBorders>
            <w:shd w:val="clear" w:color="auto" w:fill="auto"/>
            <w:noWrap/>
          </w:tcPr>
          <w:p w14:paraId="624CEC47" w14:textId="77777777" w:rsidR="00CF65CA" w:rsidRPr="002E56D3" w:rsidRDefault="00CF65CA" w:rsidP="00CF65CA">
            <w:pPr>
              <w:jc w:val="right"/>
              <w:rPr>
                <w:rFonts w:ascii="Times New Roman" w:eastAsia="Times New Roman" w:hAnsi="Times New Roman"/>
                <w:sz w:val="18"/>
                <w:szCs w:val="18"/>
              </w:rPr>
            </w:pPr>
          </w:p>
        </w:tc>
        <w:tc>
          <w:tcPr>
            <w:tcW w:w="895" w:type="dxa"/>
            <w:tcBorders>
              <w:top w:val="single" w:sz="4" w:space="0" w:color="000000"/>
              <w:left w:val="nil"/>
              <w:bottom w:val="single" w:sz="4" w:space="0" w:color="000000"/>
              <w:right w:val="single" w:sz="4" w:space="0" w:color="000000"/>
            </w:tcBorders>
          </w:tcPr>
          <w:p w14:paraId="3C114BD7" w14:textId="77777777" w:rsidR="00CF65CA" w:rsidRPr="002E56D3" w:rsidRDefault="00CF65CA" w:rsidP="00CF65CA">
            <w:pPr>
              <w:jc w:val="right"/>
              <w:rPr>
                <w:rFonts w:ascii="Times New Roman" w:eastAsia="Times New Roman" w:hAnsi="Times New Roman"/>
                <w:sz w:val="18"/>
                <w:szCs w:val="18"/>
              </w:rPr>
            </w:pPr>
          </w:p>
        </w:tc>
      </w:tr>
      <w:tr w:rsidR="00CF65CA" w:rsidRPr="002E56D3" w14:paraId="26CECA40" w14:textId="77777777" w:rsidTr="00CF65CA">
        <w:trPr>
          <w:trHeight w:val="319"/>
        </w:trPr>
        <w:tc>
          <w:tcPr>
            <w:tcW w:w="7603" w:type="dxa"/>
            <w:gridSpan w:val="7"/>
            <w:tcBorders>
              <w:top w:val="single" w:sz="4" w:space="0" w:color="000000"/>
              <w:left w:val="single" w:sz="4" w:space="0" w:color="000000"/>
              <w:bottom w:val="single" w:sz="4" w:space="0" w:color="000000"/>
              <w:right w:val="single" w:sz="4" w:space="0" w:color="000000"/>
            </w:tcBorders>
            <w:shd w:val="clear" w:color="auto" w:fill="auto"/>
            <w:noWrap/>
            <w:hideMark/>
          </w:tcPr>
          <w:p w14:paraId="0D9BEA81" w14:textId="77777777" w:rsidR="00CF65CA" w:rsidRPr="002E56D3" w:rsidRDefault="00CF65CA" w:rsidP="00CF65CA">
            <w:pPr>
              <w:jc w:val="right"/>
              <w:rPr>
                <w:rFonts w:ascii="Times New Roman" w:eastAsia="Times New Roman" w:hAnsi="Times New Roman"/>
                <w:b/>
                <w:bCs/>
                <w:sz w:val="18"/>
                <w:szCs w:val="18"/>
              </w:rPr>
            </w:pPr>
            <w:r w:rsidRPr="002E56D3">
              <w:rPr>
                <w:rFonts w:ascii="Times New Roman" w:eastAsia="Times New Roman" w:hAnsi="Times New Roman"/>
                <w:b/>
                <w:bCs/>
                <w:sz w:val="18"/>
                <w:szCs w:val="18"/>
              </w:rPr>
              <w:t>ИТОГО:</w:t>
            </w:r>
          </w:p>
        </w:tc>
        <w:tc>
          <w:tcPr>
            <w:tcW w:w="846" w:type="dxa"/>
            <w:tcBorders>
              <w:top w:val="nil"/>
              <w:left w:val="nil"/>
              <w:bottom w:val="single" w:sz="4" w:space="0" w:color="000000"/>
              <w:right w:val="single" w:sz="4" w:space="0" w:color="000000"/>
            </w:tcBorders>
            <w:shd w:val="clear" w:color="auto" w:fill="auto"/>
            <w:hideMark/>
          </w:tcPr>
          <w:p w14:paraId="31800D0A" w14:textId="77777777" w:rsidR="00CF65CA" w:rsidRPr="002E56D3" w:rsidRDefault="00CF65CA" w:rsidP="00CF65CA">
            <w:pPr>
              <w:jc w:val="right"/>
              <w:rPr>
                <w:rFonts w:ascii="Times New Roman" w:eastAsia="Times New Roman" w:hAnsi="Times New Roman"/>
                <w:b/>
                <w:bCs/>
                <w:sz w:val="18"/>
                <w:szCs w:val="18"/>
              </w:rPr>
            </w:pPr>
          </w:p>
        </w:tc>
        <w:tc>
          <w:tcPr>
            <w:tcW w:w="895" w:type="dxa"/>
            <w:tcBorders>
              <w:top w:val="nil"/>
              <w:left w:val="nil"/>
              <w:bottom w:val="single" w:sz="4" w:space="0" w:color="000000"/>
              <w:right w:val="single" w:sz="4" w:space="0" w:color="000000"/>
            </w:tcBorders>
          </w:tcPr>
          <w:p w14:paraId="1880F8A0" w14:textId="77777777" w:rsidR="00CF65CA" w:rsidRPr="002E56D3" w:rsidRDefault="00CF65CA" w:rsidP="00CF65CA">
            <w:pPr>
              <w:jc w:val="right"/>
              <w:rPr>
                <w:rFonts w:ascii="Times New Roman" w:eastAsia="Times New Roman" w:hAnsi="Times New Roman"/>
                <w:b/>
                <w:bCs/>
                <w:sz w:val="18"/>
                <w:szCs w:val="18"/>
              </w:rPr>
            </w:pPr>
          </w:p>
        </w:tc>
      </w:tr>
    </w:tbl>
    <w:p w14:paraId="604891D1" w14:textId="77777777" w:rsidR="00091C5F" w:rsidRDefault="00091C5F" w:rsidP="00CF65CA">
      <w:pPr>
        <w:pStyle w:val="1fffe"/>
        <w:rPr>
          <w:rFonts w:ascii="Times New Roman" w:hAnsi="Times New Roman"/>
        </w:rPr>
      </w:pPr>
    </w:p>
    <w:p w14:paraId="6631AE99" w14:textId="1D444CF2" w:rsidR="00CF65CA" w:rsidRPr="00AC0009" w:rsidRDefault="00CF65CA" w:rsidP="00CF65CA">
      <w:pPr>
        <w:pStyle w:val="1fffe"/>
        <w:rPr>
          <w:rFonts w:ascii="Times New Roman" w:hAnsi="Times New Roman"/>
        </w:rPr>
      </w:pPr>
      <w:r w:rsidRPr="00AC0009">
        <w:rPr>
          <w:rFonts w:ascii="Times New Roman" w:hAnsi="Times New Roman"/>
        </w:rPr>
        <w:t>2.</w:t>
      </w:r>
      <w:r w:rsidRPr="00AC0009">
        <w:rPr>
          <w:rFonts w:ascii="Times New Roman" w:hAnsi="Times New Roman"/>
        </w:rPr>
        <w:tab/>
        <w:t>Следует к перечислению ____________ руб. ________ коп.</w:t>
      </w:r>
    </w:p>
    <w:p w14:paraId="7AF3E777" w14:textId="77777777" w:rsidR="00091C5F" w:rsidRDefault="00091C5F" w:rsidP="00CF65CA">
      <w:pPr>
        <w:pStyle w:val="1fffe"/>
        <w:rPr>
          <w:rFonts w:ascii="Times New Roman" w:hAnsi="Times New Roman"/>
        </w:rPr>
      </w:pPr>
    </w:p>
    <w:p w14:paraId="1B040A03" w14:textId="7887A1B3" w:rsidR="00CF65CA" w:rsidRDefault="00091C5F" w:rsidP="00091C5F">
      <w:pPr>
        <w:pStyle w:val="1fffe"/>
        <w:rPr>
          <w:rFonts w:ascii="Times New Roman" w:hAnsi="Times New Roman"/>
        </w:rPr>
      </w:pPr>
      <w:r>
        <w:rPr>
          <w:rFonts w:ascii="Times New Roman" w:hAnsi="Times New Roman"/>
        </w:rPr>
        <w:t>3.</w:t>
      </w:r>
      <w:r w:rsidR="00CF65CA" w:rsidRPr="00AC0009">
        <w:rPr>
          <w:rFonts w:ascii="Times New Roman" w:hAnsi="Times New Roman"/>
        </w:rPr>
        <w:t>Акт составлен в двух экземплярах по одному для каждой Стороны.</w:t>
      </w:r>
    </w:p>
    <w:p w14:paraId="06534DFC" w14:textId="5C3B14BD" w:rsidR="00091C5F" w:rsidRDefault="00091C5F" w:rsidP="00091C5F">
      <w:pPr>
        <w:pStyle w:val="1fffe"/>
        <w:rPr>
          <w:rFonts w:ascii="Times New Roman" w:hAnsi="Times New Roman"/>
        </w:rPr>
      </w:pPr>
    </w:p>
    <w:p w14:paraId="61977837" w14:textId="77777777" w:rsidR="00091C5F" w:rsidRDefault="00091C5F" w:rsidP="00091C5F">
      <w:pPr>
        <w:pStyle w:val="1fffe"/>
        <w:rPr>
          <w:rFonts w:ascii="Times New Roman" w:hAnsi="Times New Roman"/>
        </w:rPr>
      </w:pPr>
    </w:p>
    <w:p w14:paraId="096DA73E" w14:textId="77777777" w:rsidR="00091C5F" w:rsidRPr="00AC0009" w:rsidRDefault="00091C5F" w:rsidP="00091C5F">
      <w:pPr>
        <w:pStyle w:val="1fffe"/>
        <w:ind w:left="720"/>
        <w:rPr>
          <w:rFonts w:ascii="Times New Roman" w:hAnsi="Times New Roman"/>
        </w:rPr>
      </w:pPr>
    </w:p>
    <w:p w14:paraId="0500D42F" w14:textId="5797D33C" w:rsidR="00CF65CA" w:rsidRDefault="00CF65CA" w:rsidP="00CF65CA">
      <w:pPr>
        <w:pStyle w:val="1fffe"/>
        <w:rPr>
          <w:rFonts w:ascii="Times New Roman" w:hAnsi="Times New Roman"/>
        </w:rPr>
      </w:pPr>
      <w:r w:rsidRPr="00AC0009">
        <w:rPr>
          <w:rFonts w:ascii="Times New Roman" w:hAnsi="Times New Roman"/>
        </w:rPr>
        <w:t xml:space="preserve">Приложение: заказ-наряд. </w:t>
      </w:r>
    </w:p>
    <w:p w14:paraId="768F94F6" w14:textId="7D448F03" w:rsidR="00091C5F" w:rsidRDefault="00091C5F" w:rsidP="00CF65CA">
      <w:pPr>
        <w:pStyle w:val="1fffe"/>
        <w:rPr>
          <w:rFonts w:ascii="Times New Roman" w:hAnsi="Times New Roman"/>
        </w:rPr>
      </w:pPr>
    </w:p>
    <w:p w14:paraId="4A2F6D1C" w14:textId="6A6170C1" w:rsidR="00091C5F" w:rsidRDefault="00091C5F" w:rsidP="00CF65CA">
      <w:pPr>
        <w:pStyle w:val="1fffe"/>
        <w:rPr>
          <w:rFonts w:ascii="Times New Roman" w:hAnsi="Times New Roman"/>
        </w:rPr>
      </w:pPr>
    </w:p>
    <w:p w14:paraId="372F86D0" w14:textId="77777777" w:rsidR="00091C5F" w:rsidRPr="00AC0009" w:rsidRDefault="00091C5F" w:rsidP="00CF65CA">
      <w:pPr>
        <w:pStyle w:val="1fffe"/>
        <w:rPr>
          <w:rFonts w:ascii="Times New Roman" w:hAnsi="Times New Roman"/>
        </w:rPr>
      </w:pPr>
    </w:p>
    <w:tbl>
      <w:tblPr>
        <w:tblStyle w:val="a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5001"/>
      </w:tblGrid>
      <w:tr w:rsidR="00CF65CA" w:rsidRPr="00AC0009" w14:paraId="508AA191" w14:textId="77777777" w:rsidTr="00A5171E">
        <w:trPr>
          <w:trHeight w:val="1142"/>
        </w:trPr>
        <w:tc>
          <w:tcPr>
            <w:tcW w:w="2327" w:type="pct"/>
          </w:tcPr>
          <w:p w14:paraId="0BD8C04E"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ИСПОЛНИТЕЛЬ:</w:t>
            </w:r>
          </w:p>
          <w:p w14:paraId="155630C7"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«____________________»</w:t>
            </w:r>
          </w:p>
          <w:p w14:paraId="2699FDDD"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p>
          <w:p w14:paraId="7CACCA45"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_____________/ _________________</w:t>
            </w:r>
          </w:p>
          <w:p w14:paraId="0BD8A1BF"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«___» _______________________ 202__ г.</w:t>
            </w:r>
          </w:p>
        </w:tc>
        <w:tc>
          <w:tcPr>
            <w:tcW w:w="2673" w:type="pct"/>
          </w:tcPr>
          <w:p w14:paraId="10C1C66D"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 xml:space="preserve">ЗАКАЗЧИК: </w:t>
            </w:r>
          </w:p>
          <w:p w14:paraId="74E5F340"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r w:rsidRPr="00AC0009">
              <w:rPr>
                <w:rFonts w:ascii="Times New Roman" w:hAnsi="Times New Roman" w:cs="Times New Roman"/>
                <w:lang w:eastAsia="ar-SA"/>
              </w:rPr>
              <w:t xml:space="preserve">АО «ПОЧТА РОССИИ» </w:t>
            </w:r>
          </w:p>
          <w:p w14:paraId="34B1CC2C" w14:textId="77777777" w:rsidR="00CF65CA" w:rsidRPr="00AC0009" w:rsidRDefault="00CF65CA" w:rsidP="00CF65CA">
            <w:pPr>
              <w:tabs>
                <w:tab w:val="left" w:pos="-142"/>
                <w:tab w:val="left" w:pos="0"/>
                <w:tab w:val="left" w:pos="993"/>
              </w:tabs>
              <w:suppressAutoHyphens/>
              <w:rPr>
                <w:rFonts w:ascii="Times New Roman" w:hAnsi="Times New Roman" w:cs="Times New Roman"/>
                <w:lang w:eastAsia="ar-SA"/>
              </w:rPr>
            </w:pPr>
          </w:p>
          <w:p w14:paraId="23F27972" w14:textId="77777777" w:rsidR="00CF65CA" w:rsidRPr="00AC0009" w:rsidRDefault="00CF65CA" w:rsidP="00CF65CA">
            <w:pPr>
              <w:widowControl w:val="0"/>
              <w:suppressAutoHyphens/>
              <w:autoSpaceDE w:val="0"/>
              <w:snapToGrid w:val="0"/>
              <w:jc w:val="both"/>
              <w:rPr>
                <w:rFonts w:ascii="Times New Roman" w:hAnsi="Times New Roman" w:cs="Times New Roman"/>
                <w:lang w:eastAsia="ar-SA"/>
              </w:rPr>
            </w:pPr>
            <w:r w:rsidRPr="00AC0009">
              <w:rPr>
                <w:rFonts w:ascii="Times New Roman" w:hAnsi="Times New Roman" w:cs="Times New Roman"/>
                <w:color w:val="000000"/>
                <w:lang w:eastAsia="ar-SA"/>
              </w:rPr>
              <w:t>__________________/                                       /</w:t>
            </w:r>
            <w:r w:rsidRPr="00AC0009">
              <w:rPr>
                <w:rFonts w:ascii="Times New Roman" w:hAnsi="Times New Roman" w:cs="Times New Roman"/>
                <w:lang w:eastAsia="ar-SA"/>
              </w:rPr>
              <w:t xml:space="preserve">  </w:t>
            </w:r>
          </w:p>
          <w:p w14:paraId="2829CC81" w14:textId="77777777" w:rsidR="00CF65CA" w:rsidRPr="00AC0009" w:rsidRDefault="00CF65CA" w:rsidP="00CF65CA">
            <w:pPr>
              <w:widowControl w:val="0"/>
              <w:suppressAutoHyphens/>
              <w:autoSpaceDE w:val="0"/>
              <w:snapToGrid w:val="0"/>
              <w:jc w:val="both"/>
              <w:rPr>
                <w:rFonts w:ascii="Times New Roman" w:hAnsi="Times New Roman" w:cs="Times New Roman"/>
                <w:lang w:eastAsia="ar-SA"/>
              </w:rPr>
            </w:pPr>
            <w:r w:rsidRPr="00AC0009">
              <w:rPr>
                <w:rFonts w:ascii="Times New Roman" w:hAnsi="Times New Roman" w:cs="Times New Roman"/>
                <w:lang w:eastAsia="ar-SA"/>
              </w:rPr>
              <w:t xml:space="preserve">«___» __________________ 202__ г. </w:t>
            </w:r>
          </w:p>
          <w:p w14:paraId="66972C48" w14:textId="77777777" w:rsidR="00CF65CA" w:rsidRPr="00AC0009" w:rsidRDefault="00CF65CA" w:rsidP="00CF65CA">
            <w:pPr>
              <w:widowControl w:val="0"/>
              <w:suppressAutoHyphens/>
              <w:autoSpaceDE w:val="0"/>
              <w:snapToGrid w:val="0"/>
              <w:jc w:val="both"/>
              <w:rPr>
                <w:rFonts w:ascii="Times New Roman" w:hAnsi="Times New Roman" w:cs="Times New Roman"/>
                <w:lang w:eastAsia="ar-SA"/>
              </w:rPr>
            </w:pPr>
          </w:p>
        </w:tc>
      </w:tr>
    </w:tbl>
    <w:p w14:paraId="542D3410" w14:textId="77777777" w:rsidR="006433A0" w:rsidRPr="00252F29" w:rsidRDefault="006433A0" w:rsidP="006433A0">
      <w:pPr>
        <w:pBdr>
          <w:bottom w:val="single" w:sz="12" w:space="0" w:color="auto"/>
        </w:pBdr>
        <w:rPr>
          <w:rFonts w:ascii="Times New Roman" w:eastAsia="Calibri" w:hAnsi="Times New Roman" w:cs="Times New Roman"/>
          <w:b/>
        </w:rPr>
      </w:pPr>
      <w:r w:rsidRPr="00252F29">
        <w:rPr>
          <w:rFonts w:ascii="Times New Roman" w:eastAsia="Calibri" w:hAnsi="Times New Roman" w:cs="Times New Roman"/>
          <w:b/>
        </w:rPr>
        <w:t>ФОРМА СОГЛАСОВАНА</w:t>
      </w:r>
    </w:p>
    <w:tbl>
      <w:tblPr>
        <w:tblW w:w="83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52"/>
        <w:gridCol w:w="3543"/>
      </w:tblGrid>
      <w:tr w:rsidR="00CF15BA" w:rsidRPr="00E72BB7" w14:paraId="378A1BD9" w14:textId="77777777" w:rsidTr="00C70CBC">
        <w:tc>
          <w:tcPr>
            <w:tcW w:w="4852" w:type="dxa"/>
          </w:tcPr>
          <w:p w14:paraId="2A32EFD9"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7F28332B"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443FE292"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543" w:type="dxa"/>
          </w:tcPr>
          <w:p w14:paraId="61E3CEE2"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7B8497C1" w14:textId="77777777" w:rsidR="00CF15BA" w:rsidRDefault="00CF15BA" w:rsidP="00C70CBC">
            <w:pPr>
              <w:spacing w:after="0" w:line="240" w:lineRule="auto"/>
              <w:jc w:val="center"/>
              <w:rPr>
                <w:rFonts w:ascii="Times New Roman" w:eastAsia="Times New Roman" w:hAnsi="Times New Roman" w:cs="Times New Roman"/>
                <w:b/>
                <w:caps/>
                <w:sz w:val="24"/>
                <w:szCs w:val="24"/>
                <w:lang w:eastAsia="ru-RU"/>
              </w:rPr>
            </w:pPr>
          </w:p>
          <w:p w14:paraId="28BEB748" w14:textId="77777777" w:rsidR="00CF15BA" w:rsidRPr="00E72BB7" w:rsidRDefault="00CF15BA" w:rsidP="00C70CBC">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CF15BA" w:rsidRPr="003C5157" w14:paraId="3B8CE089" w14:textId="77777777" w:rsidTr="00C70CBC">
        <w:tc>
          <w:tcPr>
            <w:tcW w:w="4852" w:type="dxa"/>
          </w:tcPr>
          <w:p w14:paraId="485B33BD" w14:textId="77777777" w:rsidR="00CF15BA" w:rsidRDefault="00CF15BA" w:rsidP="00C70CBC">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6DDCC6AE"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543" w:type="dxa"/>
          </w:tcPr>
          <w:p w14:paraId="49BEE610" w14:textId="7EA64BFB" w:rsidR="00CF15BA" w:rsidRPr="003C5157" w:rsidRDefault="003C5157" w:rsidP="00C70CBC">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w:t>
            </w:r>
          </w:p>
        </w:tc>
      </w:tr>
      <w:tr w:rsidR="00CF15BA" w:rsidRPr="003C5157" w14:paraId="145BAAF6" w14:textId="77777777" w:rsidTr="00C70CBC">
        <w:tc>
          <w:tcPr>
            <w:tcW w:w="4852" w:type="dxa"/>
          </w:tcPr>
          <w:p w14:paraId="268EB0C0"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p>
        </w:tc>
        <w:tc>
          <w:tcPr>
            <w:tcW w:w="3543" w:type="dxa"/>
          </w:tcPr>
          <w:p w14:paraId="4B1F8C71" w14:textId="77777777" w:rsidR="00CF15BA" w:rsidRPr="003C5157" w:rsidRDefault="00CF15BA" w:rsidP="00C70CBC">
            <w:pPr>
              <w:spacing w:after="0" w:line="240" w:lineRule="auto"/>
              <w:jc w:val="center"/>
              <w:rPr>
                <w:rFonts w:ascii="Times New Roman" w:eastAsia="Times New Roman" w:hAnsi="Times New Roman" w:cs="Times New Roman"/>
                <w:sz w:val="24"/>
                <w:szCs w:val="24"/>
                <w:lang w:eastAsia="ru-RU"/>
              </w:rPr>
            </w:pPr>
          </w:p>
        </w:tc>
      </w:tr>
      <w:tr w:rsidR="00CF15BA" w:rsidRPr="003C5157" w14:paraId="77DAF479" w14:textId="77777777" w:rsidTr="00C70CBC">
        <w:tc>
          <w:tcPr>
            <w:tcW w:w="4852" w:type="dxa"/>
          </w:tcPr>
          <w:p w14:paraId="1BBA6607"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543" w:type="dxa"/>
          </w:tcPr>
          <w:p w14:paraId="58E8D908" w14:textId="41E0F68E" w:rsidR="00CF15BA" w:rsidRPr="003C5157" w:rsidRDefault="00CF15BA" w:rsidP="00C70CBC">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val="en-US" w:eastAsia="ru-RU"/>
              </w:rPr>
              <w:t xml:space="preserve">          ___</w:t>
            </w:r>
            <w:r w:rsidR="003C5157" w:rsidRPr="003C5157">
              <w:rPr>
                <w:rFonts w:ascii="Times New Roman" w:eastAsia="Times New Roman" w:hAnsi="Times New Roman" w:cs="Times New Roman"/>
                <w:sz w:val="24"/>
                <w:szCs w:val="24"/>
                <w:lang w:eastAsia="ru-RU"/>
              </w:rPr>
              <w:t>____/_____________</w:t>
            </w:r>
            <w:r w:rsidRPr="003C5157">
              <w:rPr>
                <w:rFonts w:ascii="Times New Roman" w:eastAsia="Times New Roman" w:hAnsi="Times New Roman" w:cs="Times New Roman"/>
                <w:sz w:val="24"/>
                <w:szCs w:val="24"/>
                <w:lang w:val="en-US" w:eastAsia="ru-RU"/>
              </w:rPr>
              <w:t>/</w:t>
            </w:r>
            <w:r w:rsidRPr="003C5157">
              <w:rPr>
                <w:rFonts w:ascii="Times New Roman" w:eastAsia="Times New Roman" w:hAnsi="Times New Roman" w:cs="Times New Roman"/>
                <w:sz w:val="24"/>
                <w:szCs w:val="24"/>
                <w:lang w:eastAsia="ru-RU"/>
              </w:rPr>
              <w:t xml:space="preserve">                  </w:t>
            </w:r>
          </w:p>
        </w:tc>
      </w:tr>
      <w:tr w:rsidR="00CF15BA" w:rsidRPr="00E72BB7" w14:paraId="6AC42F05" w14:textId="77777777" w:rsidTr="00C70CBC">
        <w:tc>
          <w:tcPr>
            <w:tcW w:w="4852" w:type="dxa"/>
          </w:tcPr>
          <w:p w14:paraId="25E1CDBB"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629E3781" w14:textId="77777777" w:rsidR="00CF15BA" w:rsidRPr="00C13803" w:rsidRDefault="00CF15BA" w:rsidP="00C70CBC">
            <w:pPr>
              <w:spacing w:after="0" w:line="240" w:lineRule="auto"/>
              <w:jc w:val="center"/>
              <w:rPr>
                <w:rFonts w:ascii="Times New Roman" w:eastAsia="Times New Roman" w:hAnsi="Times New Roman" w:cs="Times New Roman"/>
                <w:sz w:val="24"/>
                <w:szCs w:val="24"/>
                <w:highlight w:val="yellow"/>
                <w:vertAlign w:val="superscript"/>
                <w:lang w:eastAsia="ru-RU"/>
              </w:rPr>
            </w:pPr>
          </w:p>
        </w:tc>
      </w:tr>
      <w:tr w:rsidR="00CF15BA" w:rsidRPr="00E72BB7" w14:paraId="6B0A1780" w14:textId="77777777" w:rsidTr="00C70CBC">
        <w:tc>
          <w:tcPr>
            <w:tcW w:w="4852" w:type="dxa"/>
          </w:tcPr>
          <w:p w14:paraId="034CC6E2"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33768D84"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c>
          <w:tcPr>
            <w:tcW w:w="3543" w:type="dxa"/>
          </w:tcPr>
          <w:p w14:paraId="661FCA62" w14:textId="77777777" w:rsidR="00CF15BA" w:rsidRPr="00E72BB7" w:rsidRDefault="00CF15BA" w:rsidP="00C70CBC">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6CA402BE" w14:textId="77777777" w:rsidR="00CF15BA" w:rsidRPr="00E72BB7" w:rsidRDefault="00CF15BA" w:rsidP="00C70CBC">
            <w:pPr>
              <w:spacing w:after="0" w:line="240" w:lineRule="auto"/>
              <w:jc w:val="center"/>
              <w:rPr>
                <w:rFonts w:ascii="Times New Roman" w:eastAsia="Times New Roman" w:hAnsi="Times New Roman" w:cs="Times New Roman"/>
                <w:sz w:val="24"/>
                <w:szCs w:val="24"/>
                <w:vertAlign w:val="superscript"/>
                <w:lang w:eastAsia="ru-RU"/>
              </w:rPr>
            </w:pPr>
          </w:p>
        </w:tc>
      </w:tr>
    </w:tbl>
    <w:p w14:paraId="68A5616E" w14:textId="77777777" w:rsidR="00B4420B" w:rsidRDefault="00B4420B" w:rsidP="00B4420B">
      <w:pPr>
        <w:spacing w:after="200" w:line="276" w:lineRule="auto"/>
        <w:ind w:left="-142"/>
        <w:jc w:val="center"/>
        <w:rPr>
          <w:rFonts w:ascii="Times New Roman" w:eastAsia="Calibri" w:hAnsi="Times New Roman" w:cs="Times New Roman"/>
          <w:b/>
          <w:sz w:val="28"/>
          <w:szCs w:val="28"/>
        </w:rPr>
      </w:pPr>
    </w:p>
    <w:p w14:paraId="4D9F1948"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r w:rsidRPr="009327D1">
        <w:rPr>
          <w:rFonts w:ascii="Times New Roman" w:eastAsiaTheme="minorEastAsia" w:hAnsi="Times New Roman" w:cs="Times New Roman"/>
          <w:sz w:val="28"/>
          <w:szCs w:val="28"/>
          <w:lang w:eastAsia="ru-RU"/>
        </w:rPr>
        <w:t xml:space="preserve">                                                                                              </w:t>
      </w:r>
    </w:p>
    <w:p w14:paraId="4FEAC60D"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21D09A16"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567183A4"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6C3E5E78"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7192CE77"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47B41AD8"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29D7127C"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0E1ECB70"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64B9D80C"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6500B9BB"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42F5EB7F"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15906387"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6CFF6007"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13A01994"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41AF5CB5"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7A2DEBB0"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268347F1" w14:textId="77777777" w:rsidR="00B4420B" w:rsidRDefault="00B4420B" w:rsidP="00B4420B">
      <w:pPr>
        <w:spacing w:after="0" w:line="240" w:lineRule="auto"/>
        <w:ind w:left="142" w:hanging="142"/>
        <w:jc w:val="right"/>
        <w:rPr>
          <w:rFonts w:ascii="Times New Roman" w:eastAsiaTheme="minorEastAsia" w:hAnsi="Times New Roman" w:cs="Times New Roman"/>
          <w:sz w:val="28"/>
          <w:szCs w:val="28"/>
          <w:lang w:eastAsia="ru-RU"/>
        </w:rPr>
      </w:pPr>
    </w:p>
    <w:p w14:paraId="0F3C2E9D" w14:textId="5FC8C497" w:rsidR="00B4420B" w:rsidRDefault="00CF15BA" w:rsidP="00C13803">
      <w:pP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br w:type="page"/>
      </w:r>
    </w:p>
    <w:p w14:paraId="2E5261A5" w14:textId="01BB5BD5" w:rsidR="00B4420B" w:rsidRPr="00253520" w:rsidRDefault="00B4420B" w:rsidP="00B4420B">
      <w:pPr>
        <w:spacing w:after="0" w:line="240" w:lineRule="auto"/>
        <w:ind w:left="142" w:hanging="142"/>
        <w:jc w:val="right"/>
        <w:rPr>
          <w:rFonts w:ascii="Times New Roman" w:eastAsiaTheme="minorEastAsia" w:hAnsi="Times New Roman" w:cs="Times New Roman"/>
          <w:sz w:val="24"/>
          <w:szCs w:val="24"/>
          <w:lang w:eastAsia="ru-RU"/>
        </w:rPr>
      </w:pPr>
      <w:r w:rsidRPr="00253520">
        <w:rPr>
          <w:rFonts w:ascii="Times New Roman" w:eastAsiaTheme="minorEastAsia" w:hAnsi="Times New Roman" w:cs="Times New Roman"/>
          <w:sz w:val="24"/>
          <w:szCs w:val="24"/>
          <w:lang w:eastAsia="ru-RU"/>
        </w:rPr>
        <w:lastRenderedPageBreak/>
        <w:t xml:space="preserve">Приложение № </w:t>
      </w:r>
      <w:r w:rsidR="000C0435" w:rsidRPr="00E73CF5">
        <w:rPr>
          <w:rFonts w:ascii="Times New Roman" w:eastAsiaTheme="minorEastAsia" w:hAnsi="Times New Roman" w:cs="Times New Roman"/>
          <w:sz w:val="24"/>
          <w:szCs w:val="24"/>
          <w:lang w:eastAsia="ru-RU"/>
        </w:rPr>
        <w:t>4</w:t>
      </w:r>
    </w:p>
    <w:p w14:paraId="637B975A" w14:textId="77777777" w:rsidR="009B6489" w:rsidRDefault="00B4420B"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53520">
        <w:rPr>
          <w:rFonts w:ascii="Times New Roman" w:eastAsiaTheme="minorEastAsia" w:hAnsi="Times New Roman" w:cs="Times New Roman"/>
          <w:sz w:val="24"/>
          <w:szCs w:val="24"/>
          <w:lang w:eastAsia="ru-RU"/>
        </w:rPr>
        <w:t xml:space="preserve"> </w:t>
      </w:r>
      <w:r w:rsidR="00E73CF5" w:rsidRPr="00E72BB7">
        <w:rPr>
          <w:rFonts w:ascii="Times New Roman" w:eastAsia="Calibri" w:hAnsi="Times New Roman" w:cs="Times New Roman"/>
          <w:sz w:val="24"/>
          <w:szCs w:val="24"/>
          <w:lang w:eastAsia="ru-RU"/>
        </w:rPr>
        <w:t xml:space="preserve">к </w:t>
      </w:r>
      <w:r w:rsidR="00E73CF5" w:rsidRPr="00E72BB7">
        <w:rPr>
          <w:rFonts w:ascii="Times New Roman" w:eastAsia="Times New Roman" w:hAnsi="Times New Roman" w:cs="Times New Roman"/>
          <w:sz w:val="24"/>
          <w:szCs w:val="24"/>
          <w:lang w:eastAsia="ru-RU"/>
        </w:rPr>
        <w:t>Договор</w:t>
      </w:r>
      <w:r w:rsidR="00E73CF5" w:rsidRPr="00E72BB7">
        <w:rPr>
          <w:rFonts w:ascii="Times New Roman" w:eastAsia="Calibri" w:hAnsi="Times New Roman" w:cs="Times New Roman"/>
          <w:sz w:val="24"/>
          <w:szCs w:val="24"/>
          <w:lang w:eastAsia="ru-RU"/>
        </w:rPr>
        <w:t>у</w:t>
      </w:r>
      <w:r w:rsidR="00E73CF5">
        <w:rPr>
          <w:rFonts w:ascii="Times New Roman" w:eastAsia="Calibri" w:hAnsi="Times New Roman" w:cs="Times New Roman"/>
          <w:sz w:val="24"/>
          <w:szCs w:val="24"/>
          <w:lang w:eastAsia="ru-RU"/>
        </w:rPr>
        <w:t xml:space="preserve"> </w:t>
      </w:r>
      <w:r w:rsidR="00E73CF5" w:rsidRPr="00BF1A53">
        <w:rPr>
          <w:rFonts w:ascii="Times New Roman" w:eastAsia="Times New Roman" w:hAnsi="Times New Roman" w:cs="Times New Roman"/>
          <w:sz w:val="24"/>
          <w:szCs w:val="24"/>
          <w:lang w:eastAsia="ru-RU"/>
        </w:rPr>
        <w:t>на</w:t>
      </w:r>
      <w:r w:rsidR="00E73CF5">
        <w:rPr>
          <w:rFonts w:ascii="Times New Roman" w:eastAsia="Times New Roman" w:hAnsi="Times New Roman" w:cs="Times New Roman"/>
          <w:sz w:val="24"/>
          <w:szCs w:val="24"/>
          <w:lang w:eastAsia="ru-RU"/>
        </w:rPr>
        <w:t xml:space="preserve"> </w:t>
      </w:r>
      <w:r w:rsidR="00E73CF5"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2E895FD5"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3E9B8F8F"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16F458CB"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167B3D18"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708B663E" w14:textId="006DFC78" w:rsidR="00E73CF5"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p>
    <w:p w14:paraId="2EDE4578" w14:textId="77777777" w:rsidR="00E73CF5" w:rsidRDefault="00E73CF5" w:rsidP="00E73CF5">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20__ г.</w:t>
      </w:r>
      <w:r>
        <w:rPr>
          <w:rFonts w:ascii="Times New Roman" w:eastAsia="Calibri" w:hAnsi="Times New Roman" w:cs="Times New Roman"/>
          <w:sz w:val="24"/>
          <w:szCs w:val="24"/>
          <w:lang w:eastAsia="ru-RU"/>
        </w:rPr>
        <w:t xml:space="preserve">  </w:t>
      </w:r>
    </w:p>
    <w:p w14:paraId="201BEAA2" w14:textId="04381A1F" w:rsidR="00E73CF5" w:rsidRPr="00E72BB7" w:rsidRDefault="00E73CF5" w:rsidP="00E73CF5">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w:t>
      </w:r>
      <w:r w:rsidR="00DB2AA4" w:rsidRPr="00DB2AA4">
        <w:t xml:space="preserve"> </w:t>
      </w:r>
      <w:r w:rsidR="00C13803">
        <w:rPr>
          <w:rFonts w:ascii="Times New Roman" w:eastAsia="Calibri" w:hAnsi="Times New Roman" w:cs="Times New Roman"/>
          <w:sz w:val="24"/>
          <w:szCs w:val="24"/>
          <w:lang w:eastAsia="ru-RU"/>
        </w:rPr>
        <w:t>___________________</w:t>
      </w:r>
    </w:p>
    <w:p w14:paraId="1259BF36" w14:textId="330CA317" w:rsidR="00B4420B" w:rsidRPr="00253520" w:rsidRDefault="00B4420B" w:rsidP="00B4420B">
      <w:pPr>
        <w:spacing w:after="0" w:line="240" w:lineRule="auto"/>
        <w:ind w:left="142" w:hanging="142"/>
        <w:jc w:val="right"/>
        <w:rPr>
          <w:rFonts w:ascii="Times New Roman" w:eastAsiaTheme="minorEastAsia" w:hAnsi="Times New Roman" w:cs="Times New Roman"/>
          <w:sz w:val="24"/>
          <w:szCs w:val="24"/>
          <w:lang w:eastAsia="ru-RU"/>
        </w:rPr>
      </w:pPr>
    </w:p>
    <w:p w14:paraId="711489F7" w14:textId="77777777" w:rsidR="00A5171E" w:rsidRPr="00AF4409" w:rsidRDefault="00A5171E" w:rsidP="00A5171E">
      <w:pPr>
        <w:spacing w:after="0" w:line="240" w:lineRule="auto"/>
        <w:ind w:left="142"/>
        <w:rPr>
          <w:rFonts w:ascii="Times New Roman" w:eastAsia="Times New Roman" w:hAnsi="Times New Roman" w:cs="Times New Roman"/>
          <w:b/>
          <w:lang w:eastAsia="ru-RU"/>
        </w:rPr>
      </w:pPr>
      <w:r w:rsidRPr="00AF4409">
        <w:rPr>
          <w:rFonts w:ascii="Times New Roman" w:eastAsia="Times New Roman" w:hAnsi="Times New Roman" w:cs="Times New Roman"/>
          <w:b/>
          <w:lang w:eastAsia="ru-RU"/>
        </w:rPr>
        <w:t>ФОРМА</w:t>
      </w:r>
    </w:p>
    <w:p w14:paraId="0F6EC8E4" w14:textId="77777777" w:rsidR="00A5171E" w:rsidRPr="00A06D0F" w:rsidRDefault="00A5171E" w:rsidP="00A5171E">
      <w:pPr>
        <w:spacing w:after="0" w:line="240" w:lineRule="auto"/>
        <w:ind w:left="4678"/>
        <w:jc w:val="center"/>
        <w:rPr>
          <w:rFonts w:ascii="Times New Roman" w:eastAsia="Times New Roman" w:hAnsi="Times New Roman" w:cs="Times New Roman"/>
          <w:lang w:eastAsia="ru-RU"/>
        </w:rPr>
      </w:pPr>
    </w:p>
    <w:p w14:paraId="281D8F39" w14:textId="77777777" w:rsidR="00A5171E" w:rsidRPr="00A06D0F" w:rsidRDefault="00A5171E" w:rsidP="00A5171E">
      <w:pPr>
        <w:spacing w:after="0" w:line="240" w:lineRule="auto"/>
        <w:ind w:left="4678"/>
        <w:rPr>
          <w:rFonts w:ascii="Times New Roman" w:eastAsia="Times New Roman" w:hAnsi="Times New Roman" w:cs="Times New Roman"/>
          <w:lang w:eastAsia="ru-RU"/>
        </w:rPr>
      </w:pPr>
    </w:p>
    <w:p w14:paraId="110C409F" w14:textId="77777777" w:rsidR="00A5171E" w:rsidRPr="00A06D0F" w:rsidRDefault="00A5171E" w:rsidP="00A5171E">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АКТ №________</w:t>
      </w:r>
    </w:p>
    <w:p w14:paraId="1E17CF1B" w14:textId="77777777" w:rsidR="00A5171E" w:rsidRPr="00A06D0F" w:rsidRDefault="00A5171E" w:rsidP="00A5171E">
      <w:pPr>
        <w:spacing w:after="0" w:line="240" w:lineRule="auto"/>
        <w:jc w:val="center"/>
        <w:rPr>
          <w:rFonts w:ascii="Times New Roman" w:eastAsia="Times New Roman" w:hAnsi="Times New Roman" w:cs="Times New Roman"/>
          <w:b/>
          <w:lang w:eastAsia="ru-RU"/>
        </w:rPr>
      </w:pPr>
      <w:r w:rsidRPr="00A06D0F">
        <w:rPr>
          <w:rFonts w:ascii="Times New Roman" w:eastAsia="Calibri" w:hAnsi="Times New Roman" w:cs="Times New Roman"/>
          <w:b/>
        </w:rPr>
        <w:t>сдачи-приемки</w:t>
      </w:r>
      <w:r w:rsidRPr="00A06D0F">
        <w:rPr>
          <w:rFonts w:ascii="Times New Roman" w:eastAsia="Calibri" w:hAnsi="Times New Roman" w:cs="Times New Roman"/>
        </w:rPr>
        <w:t xml:space="preserve"> </w:t>
      </w:r>
      <w:r w:rsidRPr="00A06D0F">
        <w:rPr>
          <w:rFonts w:ascii="Times New Roman" w:eastAsia="Times New Roman" w:hAnsi="Times New Roman" w:cs="Times New Roman"/>
          <w:b/>
          <w:lang w:eastAsia="ru-RU"/>
        </w:rPr>
        <w:t xml:space="preserve">деталей, узлов и агрегатов, снятых во время ремонта </w:t>
      </w:r>
    </w:p>
    <w:p w14:paraId="12711342" w14:textId="77777777" w:rsidR="00A5171E" w:rsidRPr="00A06D0F" w:rsidRDefault="00A5171E" w:rsidP="00A5171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ТС и непригодных</w:t>
      </w:r>
      <w:r w:rsidRPr="00A06D0F">
        <w:rPr>
          <w:rFonts w:ascii="Times New Roman" w:eastAsia="Times New Roman" w:hAnsi="Times New Roman" w:cs="Times New Roman"/>
          <w:b/>
          <w:lang w:eastAsia="ru-RU"/>
        </w:rPr>
        <w:t xml:space="preserve"> для дальнейшего использования </w:t>
      </w:r>
    </w:p>
    <w:p w14:paraId="16FC734A" w14:textId="77777777" w:rsidR="00A5171E" w:rsidRPr="00A06D0F" w:rsidRDefault="00A5171E" w:rsidP="00A5171E">
      <w:pPr>
        <w:spacing w:after="0" w:line="240" w:lineRule="auto"/>
        <w:jc w:val="center"/>
        <w:rPr>
          <w:rFonts w:ascii="Times New Roman" w:eastAsia="Times New Roman" w:hAnsi="Times New Roman" w:cs="Times New Roman"/>
          <w:b/>
          <w:lang w:eastAsia="ru-RU"/>
        </w:rPr>
      </w:pPr>
    </w:p>
    <w:p w14:paraId="6DDFAD14" w14:textId="207E6D76" w:rsidR="00A5171E" w:rsidRDefault="00A5171E" w:rsidP="00A5171E">
      <w:pPr>
        <w:spacing w:after="0" w:line="240" w:lineRule="auto"/>
        <w:jc w:val="both"/>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 xml:space="preserve">марка ТС_________________________       гос. номер ТС ______________ </w:t>
      </w:r>
    </w:p>
    <w:p w14:paraId="2D3A0263" w14:textId="77777777" w:rsidR="00932C86" w:rsidRPr="00A06D0F" w:rsidRDefault="00932C86" w:rsidP="00A5171E">
      <w:pPr>
        <w:spacing w:after="0" w:line="240" w:lineRule="auto"/>
        <w:jc w:val="both"/>
        <w:rPr>
          <w:rFonts w:ascii="Times New Roman" w:eastAsia="Times New Roman" w:hAnsi="Times New Roman" w:cs="Times New Roman"/>
          <w:lang w:eastAsia="ru-RU"/>
        </w:rPr>
      </w:pPr>
    </w:p>
    <w:p w14:paraId="38FFD83E" w14:textId="77777777" w:rsidR="00A5171E" w:rsidRPr="00A06D0F" w:rsidRDefault="00A5171E" w:rsidP="00A5171E">
      <w:pPr>
        <w:spacing w:after="0" w:line="240" w:lineRule="auto"/>
        <w:jc w:val="both"/>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договор от «___» ___________________20___г.    №_____________</w:t>
      </w:r>
    </w:p>
    <w:p w14:paraId="4A17A5A7" w14:textId="77777777" w:rsidR="00A5171E" w:rsidRPr="00A06D0F" w:rsidRDefault="00A5171E" w:rsidP="00A5171E">
      <w:pPr>
        <w:spacing w:after="0" w:line="240" w:lineRule="auto"/>
        <w:jc w:val="center"/>
        <w:rPr>
          <w:rFonts w:ascii="Times New Roman" w:eastAsia="Times New Roman" w:hAnsi="Times New Roman" w:cs="Times New Roman"/>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A5171E" w:rsidRPr="00A06D0F" w14:paraId="0D8AF07C" w14:textId="77777777" w:rsidTr="004A33FD">
        <w:trPr>
          <w:trHeight w:val="567"/>
        </w:trPr>
        <w:tc>
          <w:tcPr>
            <w:tcW w:w="648" w:type="dxa"/>
            <w:vAlign w:val="center"/>
          </w:tcPr>
          <w:p w14:paraId="083ADD6D" w14:textId="77777777" w:rsidR="00A5171E" w:rsidRPr="00A06D0F" w:rsidRDefault="00A5171E" w:rsidP="004A33FD">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w:t>
            </w:r>
          </w:p>
          <w:p w14:paraId="554D4556" w14:textId="77777777" w:rsidR="00A5171E" w:rsidRPr="00A06D0F" w:rsidRDefault="00A5171E" w:rsidP="004A33FD">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п/п</w:t>
            </w:r>
          </w:p>
        </w:tc>
        <w:tc>
          <w:tcPr>
            <w:tcW w:w="5731" w:type="dxa"/>
            <w:vAlign w:val="center"/>
          </w:tcPr>
          <w:p w14:paraId="1069CA90" w14:textId="77777777" w:rsidR="00A5171E" w:rsidRPr="00A06D0F" w:rsidRDefault="00A5171E" w:rsidP="004A33FD">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Наименование деталей, узлов и агрегатов</w:t>
            </w:r>
          </w:p>
        </w:tc>
        <w:tc>
          <w:tcPr>
            <w:tcW w:w="1418" w:type="dxa"/>
            <w:vAlign w:val="center"/>
          </w:tcPr>
          <w:p w14:paraId="458CB361" w14:textId="77777777" w:rsidR="00A5171E" w:rsidRPr="00A06D0F" w:rsidRDefault="00A5171E" w:rsidP="004A33FD">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Единица измерения</w:t>
            </w:r>
          </w:p>
        </w:tc>
        <w:tc>
          <w:tcPr>
            <w:tcW w:w="1559" w:type="dxa"/>
            <w:vAlign w:val="center"/>
          </w:tcPr>
          <w:p w14:paraId="41CA6B80" w14:textId="77777777" w:rsidR="00A5171E" w:rsidRPr="00A06D0F" w:rsidRDefault="00A5171E" w:rsidP="004A33FD">
            <w:pPr>
              <w:spacing w:after="0" w:line="240" w:lineRule="auto"/>
              <w:jc w:val="center"/>
              <w:rPr>
                <w:rFonts w:ascii="Times New Roman" w:eastAsia="Times New Roman" w:hAnsi="Times New Roman" w:cs="Times New Roman"/>
                <w:b/>
                <w:lang w:eastAsia="ru-RU"/>
              </w:rPr>
            </w:pPr>
            <w:r w:rsidRPr="00A06D0F">
              <w:rPr>
                <w:rFonts w:ascii="Times New Roman" w:eastAsia="Times New Roman" w:hAnsi="Times New Roman" w:cs="Times New Roman"/>
                <w:b/>
                <w:lang w:eastAsia="ru-RU"/>
              </w:rPr>
              <w:t>Кол-во</w:t>
            </w:r>
          </w:p>
        </w:tc>
      </w:tr>
      <w:tr w:rsidR="00A5171E" w:rsidRPr="00A06D0F" w14:paraId="3DB5E735" w14:textId="77777777" w:rsidTr="004A33FD">
        <w:trPr>
          <w:trHeight w:val="113"/>
        </w:trPr>
        <w:tc>
          <w:tcPr>
            <w:tcW w:w="648" w:type="dxa"/>
            <w:vAlign w:val="center"/>
          </w:tcPr>
          <w:p w14:paraId="26387680"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1</w:t>
            </w:r>
          </w:p>
        </w:tc>
        <w:tc>
          <w:tcPr>
            <w:tcW w:w="5731" w:type="dxa"/>
            <w:vAlign w:val="center"/>
          </w:tcPr>
          <w:p w14:paraId="5F26E1D7" w14:textId="77777777" w:rsidR="00A5171E" w:rsidRPr="00A06D0F" w:rsidRDefault="00A5171E" w:rsidP="004A33FD">
            <w:pPr>
              <w:spacing w:after="0" w:line="240" w:lineRule="auto"/>
              <w:rPr>
                <w:rFonts w:ascii="Times New Roman" w:eastAsia="Times New Roman" w:hAnsi="Times New Roman" w:cs="Times New Roman"/>
                <w:lang w:eastAsia="ru-RU"/>
              </w:rPr>
            </w:pPr>
          </w:p>
        </w:tc>
        <w:tc>
          <w:tcPr>
            <w:tcW w:w="1418" w:type="dxa"/>
            <w:vAlign w:val="center"/>
          </w:tcPr>
          <w:p w14:paraId="71B2F109"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c>
          <w:tcPr>
            <w:tcW w:w="1559" w:type="dxa"/>
            <w:vAlign w:val="center"/>
          </w:tcPr>
          <w:p w14:paraId="78D5D0BD"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r>
      <w:tr w:rsidR="00A5171E" w:rsidRPr="00A06D0F" w14:paraId="4E5B478B" w14:textId="77777777" w:rsidTr="004A33FD">
        <w:trPr>
          <w:trHeight w:val="113"/>
        </w:trPr>
        <w:tc>
          <w:tcPr>
            <w:tcW w:w="648" w:type="dxa"/>
            <w:vAlign w:val="center"/>
          </w:tcPr>
          <w:p w14:paraId="0673C289"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2</w:t>
            </w:r>
          </w:p>
        </w:tc>
        <w:tc>
          <w:tcPr>
            <w:tcW w:w="5731" w:type="dxa"/>
            <w:vAlign w:val="center"/>
          </w:tcPr>
          <w:p w14:paraId="21FAB2ED" w14:textId="77777777" w:rsidR="00A5171E" w:rsidRPr="00A06D0F" w:rsidRDefault="00A5171E" w:rsidP="004A33FD">
            <w:pPr>
              <w:spacing w:after="0" w:line="240" w:lineRule="auto"/>
              <w:rPr>
                <w:rFonts w:ascii="Times New Roman" w:eastAsia="Times New Roman" w:hAnsi="Times New Roman" w:cs="Times New Roman"/>
                <w:lang w:eastAsia="ru-RU"/>
              </w:rPr>
            </w:pPr>
          </w:p>
        </w:tc>
        <w:tc>
          <w:tcPr>
            <w:tcW w:w="1418" w:type="dxa"/>
            <w:vAlign w:val="center"/>
          </w:tcPr>
          <w:p w14:paraId="29AEE792"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c>
          <w:tcPr>
            <w:tcW w:w="1559" w:type="dxa"/>
            <w:vAlign w:val="center"/>
          </w:tcPr>
          <w:p w14:paraId="35F68BBB"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r>
      <w:tr w:rsidR="00A5171E" w:rsidRPr="00A06D0F" w14:paraId="064B1551" w14:textId="77777777" w:rsidTr="004A33FD">
        <w:trPr>
          <w:trHeight w:val="113"/>
        </w:trPr>
        <w:tc>
          <w:tcPr>
            <w:tcW w:w="648" w:type="dxa"/>
            <w:vAlign w:val="center"/>
          </w:tcPr>
          <w:p w14:paraId="1ED48BB2"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w:t>
            </w:r>
          </w:p>
        </w:tc>
        <w:tc>
          <w:tcPr>
            <w:tcW w:w="5731" w:type="dxa"/>
            <w:vAlign w:val="center"/>
          </w:tcPr>
          <w:p w14:paraId="5AFFEA3A" w14:textId="77777777" w:rsidR="00A5171E" w:rsidRPr="00A06D0F" w:rsidRDefault="00A5171E" w:rsidP="004A33FD">
            <w:pPr>
              <w:spacing w:after="0" w:line="240" w:lineRule="auto"/>
              <w:rPr>
                <w:rFonts w:ascii="Times New Roman" w:eastAsia="Times New Roman" w:hAnsi="Times New Roman" w:cs="Times New Roman"/>
                <w:lang w:eastAsia="ru-RU"/>
              </w:rPr>
            </w:pPr>
          </w:p>
        </w:tc>
        <w:tc>
          <w:tcPr>
            <w:tcW w:w="1418" w:type="dxa"/>
            <w:vAlign w:val="center"/>
          </w:tcPr>
          <w:p w14:paraId="26C9A69D"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c>
          <w:tcPr>
            <w:tcW w:w="1559" w:type="dxa"/>
            <w:vAlign w:val="center"/>
          </w:tcPr>
          <w:p w14:paraId="21098BF6"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r>
    </w:tbl>
    <w:p w14:paraId="097D79B4" w14:textId="77777777" w:rsidR="00A5171E" w:rsidRPr="00A06D0F" w:rsidRDefault="00A5171E" w:rsidP="00A5171E">
      <w:pPr>
        <w:spacing w:after="0" w:line="240" w:lineRule="auto"/>
        <w:jc w:val="center"/>
        <w:rPr>
          <w:rFonts w:ascii="Times New Roman" w:eastAsia="Times New Roman" w:hAnsi="Times New Roman" w:cs="Times New Roman"/>
          <w:lang w:eastAsia="ru-RU"/>
        </w:rPr>
      </w:pPr>
    </w:p>
    <w:p w14:paraId="2DB2A77D" w14:textId="77777777" w:rsidR="00A5171E" w:rsidRPr="00A06D0F" w:rsidRDefault="00A5171E" w:rsidP="00A5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ru-MD" w:eastAsia="x-none"/>
        </w:rPr>
      </w:pPr>
      <w:r w:rsidRPr="00A06D0F">
        <w:rPr>
          <w:rFonts w:ascii="Times New Roman" w:eastAsia="Times New Roman" w:hAnsi="Times New Roman" w:cs="Times New Roman"/>
          <w:lang w:val="ru-MD" w:eastAsia="x-none"/>
        </w:rPr>
        <w:t xml:space="preserve">        Настоящий Акт составлен в двух экземплярах.</w:t>
      </w:r>
    </w:p>
    <w:p w14:paraId="39D0299F" w14:textId="77777777" w:rsidR="00A5171E" w:rsidRPr="00A06D0F" w:rsidRDefault="00A5171E" w:rsidP="00A5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A5171E" w:rsidRPr="00A06D0F" w14:paraId="1695E044" w14:textId="77777777" w:rsidTr="004A33FD">
        <w:trPr>
          <w:trHeight w:val="80"/>
          <w:jc w:val="center"/>
        </w:trPr>
        <w:tc>
          <w:tcPr>
            <w:tcW w:w="5040" w:type="dxa"/>
          </w:tcPr>
          <w:p w14:paraId="01D98FFB"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Представитель Исполнителя</w:t>
            </w:r>
          </w:p>
          <w:p w14:paraId="12755426" w14:textId="77777777" w:rsidR="00A5171E" w:rsidRPr="00A06D0F" w:rsidRDefault="00A5171E" w:rsidP="004A33FD">
            <w:pPr>
              <w:spacing w:after="0" w:line="240" w:lineRule="auto"/>
              <w:jc w:val="center"/>
              <w:rPr>
                <w:rFonts w:ascii="Times New Roman" w:eastAsia="Times New Roman" w:hAnsi="Times New Roman" w:cs="Times New Roman"/>
                <w:i/>
                <w:lang w:eastAsia="ru-RU"/>
              </w:rPr>
            </w:pPr>
          </w:p>
          <w:p w14:paraId="3A29DF9E" w14:textId="77777777" w:rsidR="00A5171E" w:rsidRPr="00A06D0F" w:rsidRDefault="00A5171E" w:rsidP="004A33FD">
            <w:pPr>
              <w:spacing w:after="0" w:line="240" w:lineRule="auto"/>
              <w:jc w:val="center"/>
              <w:rPr>
                <w:rFonts w:ascii="Times New Roman" w:eastAsia="Times New Roman" w:hAnsi="Times New Roman" w:cs="Times New Roman"/>
                <w:i/>
                <w:lang w:eastAsia="ru-RU"/>
              </w:rPr>
            </w:pPr>
          </w:p>
          <w:p w14:paraId="73748883" w14:textId="77777777" w:rsidR="00A5171E" w:rsidRPr="00A06D0F" w:rsidRDefault="00A5171E" w:rsidP="004A33FD">
            <w:pPr>
              <w:spacing w:after="0" w:line="240" w:lineRule="auto"/>
              <w:rPr>
                <w:rFonts w:ascii="Times New Roman" w:eastAsia="Times New Roman" w:hAnsi="Times New Roman" w:cs="Times New Roman"/>
                <w:i/>
                <w:lang w:eastAsia="ru-RU"/>
              </w:rPr>
            </w:pPr>
            <w:r w:rsidRPr="00A06D0F">
              <w:rPr>
                <w:rFonts w:ascii="Times New Roman" w:eastAsia="Times New Roman" w:hAnsi="Times New Roman" w:cs="Times New Roman"/>
                <w:i/>
                <w:lang w:eastAsia="ru-RU"/>
              </w:rPr>
              <w:t xml:space="preserve">_____________________________________              </w:t>
            </w:r>
          </w:p>
          <w:p w14:paraId="58A5FACE" w14:textId="77777777" w:rsidR="00A5171E" w:rsidRPr="00A06D0F" w:rsidRDefault="00A5171E" w:rsidP="004A33FD">
            <w:pPr>
              <w:spacing w:after="0" w:line="240" w:lineRule="auto"/>
              <w:jc w:val="center"/>
              <w:rPr>
                <w:rFonts w:ascii="Times New Roman" w:eastAsia="Times New Roman" w:hAnsi="Times New Roman" w:cs="Times New Roman"/>
                <w:i/>
                <w:lang w:eastAsia="ru-RU"/>
              </w:rPr>
            </w:pPr>
            <w:r w:rsidRPr="00A06D0F">
              <w:rPr>
                <w:rFonts w:ascii="Times New Roman" w:eastAsia="Times New Roman" w:hAnsi="Times New Roman" w:cs="Times New Roman"/>
                <w:i/>
                <w:lang w:eastAsia="ru-RU"/>
              </w:rPr>
              <w:t>Должность, подпись, ФИО</w:t>
            </w:r>
          </w:p>
          <w:p w14:paraId="72939C5B"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c>
          <w:tcPr>
            <w:tcW w:w="4500" w:type="dxa"/>
          </w:tcPr>
          <w:p w14:paraId="23E24200"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Представитель Заказчика</w:t>
            </w:r>
          </w:p>
          <w:p w14:paraId="3A0AC60E"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p w14:paraId="4A5CC893"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p w14:paraId="64877FCC" w14:textId="77777777" w:rsidR="00A5171E" w:rsidRPr="00A06D0F" w:rsidRDefault="00A5171E" w:rsidP="004A33FD">
            <w:pPr>
              <w:spacing w:after="0" w:line="240" w:lineRule="auto"/>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__________________________________</w:t>
            </w:r>
          </w:p>
          <w:p w14:paraId="3D3EB17E" w14:textId="77777777" w:rsidR="00A5171E" w:rsidRPr="00A06D0F" w:rsidRDefault="00A5171E" w:rsidP="004A33FD">
            <w:pPr>
              <w:spacing w:after="0" w:line="240" w:lineRule="auto"/>
              <w:jc w:val="center"/>
              <w:rPr>
                <w:rFonts w:ascii="Times New Roman" w:eastAsia="Times New Roman" w:hAnsi="Times New Roman" w:cs="Times New Roman"/>
                <w:i/>
                <w:lang w:eastAsia="ru-RU"/>
              </w:rPr>
            </w:pPr>
            <w:r w:rsidRPr="00A06D0F">
              <w:rPr>
                <w:rFonts w:ascii="Times New Roman" w:eastAsia="Times New Roman" w:hAnsi="Times New Roman" w:cs="Times New Roman"/>
                <w:i/>
                <w:lang w:eastAsia="ru-RU"/>
              </w:rPr>
              <w:t>Должность, подпись, ФИО</w:t>
            </w:r>
          </w:p>
          <w:p w14:paraId="292BF655" w14:textId="77777777" w:rsidR="00A5171E" w:rsidRPr="00A06D0F" w:rsidRDefault="00A5171E" w:rsidP="004A33FD">
            <w:pPr>
              <w:spacing w:after="0" w:line="240" w:lineRule="auto"/>
              <w:jc w:val="center"/>
              <w:rPr>
                <w:rFonts w:ascii="Times New Roman" w:eastAsia="Times New Roman" w:hAnsi="Times New Roman" w:cs="Times New Roman"/>
                <w:lang w:eastAsia="ru-RU"/>
              </w:rPr>
            </w:pPr>
          </w:p>
        </w:tc>
      </w:tr>
    </w:tbl>
    <w:p w14:paraId="0EC94BD3" w14:textId="77777777" w:rsidR="00A5171E" w:rsidRPr="00A06D0F" w:rsidRDefault="00A5171E" w:rsidP="00A5171E">
      <w:pPr>
        <w:spacing w:after="0" w:line="240" w:lineRule="auto"/>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«____»_____________________20____г.</w:t>
      </w:r>
      <w:r w:rsidRPr="00A06D0F">
        <w:rPr>
          <w:rFonts w:ascii="Times New Roman" w:eastAsia="Times New Roman" w:hAnsi="Times New Roman" w:cs="Times New Roman"/>
          <w:lang w:eastAsia="ru-RU"/>
        </w:rPr>
        <w:tab/>
      </w:r>
      <w:r w:rsidRPr="00A06D0F">
        <w:rPr>
          <w:rFonts w:ascii="Times New Roman" w:eastAsia="Times New Roman" w:hAnsi="Times New Roman" w:cs="Times New Roman"/>
          <w:lang w:eastAsia="ru-RU"/>
        </w:rPr>
        <w:tab/>
        <w:t xml:space="preserve">           «____»_____________________20____г.</w:t>
      </w:r>
    </w:p>
    <w:p w14:paraId="5B6E9D31" w14:textId="77777777" w:rsidR="00A5171E" w:rsidRPr="00A06D0F" w:rsidRDefault="00A5171E" w:rsidP="00A5171E">
      <w:pPr>
        <w:spacing w:after="0" w:line="240" w:lineRule="auto"/>
        <w:rPr>
          <w:rFonts w:ascii="Times New Roman" w:eastAsia="Times New Roman" w:hAnsi="Times New Roman" w:cs="Times New Roman"/>
          <w:lang w:eastAsia="ru-RU"/>
        </w:rPr>
      </w:pPr>
    </w:p>
    <w:p w14:paraId="3D913BD7" w14:textId="77777777" w:rsidR="00A5171E" w:rsidRPr="00A06D0F" w:rsidRDefault="00A5171E" w:rsidP="00A5171E">
      <w:pPr>
        <w:spacing w:after="0" w:line="240" w:lineRule="auto"/>
        <w:ind w:right="-1"/>
        <w:rPr>
          <w:rFonts w:ascii="Times New Roman" w:eastAsia="Times New Roman" w:hAnsi="Times New Roman" w:cs="Times New Roman"/>
          <w:lang w:eastAsia="ru-RU"/>
        </w:rPr>
      </w:pPr>
      <w:r w:rsidRPr="00A06D0F">
        <w:rPr>
          <w:rFonts w:ascii="Times New Roman" w:eastAsia="Times New Roman" w:hAnsi="Times New Roman" w:cs="Times New Roman"/>
          <w:lang w:eastAsia="ru-RU"/>
        </w:rPr>
        <w:t>----------------------------------------------------------------------------------------------------</w:t>
      </w:r>
    </w:p>
    <w:p w14:paraId="07B1752F" w14:textId="77777777" w:rsidR="00A5171E" w:rsidRPr="00A06D0F" w:rsidRDefault="00A5171E" w:rsidP="00A5171E">
      <w:pPr>
        <w:spacing w:after="0" w:line="240" w:lineRule="auto"/>
        <w:ind w:left="4678" w:firstLine="1559"/>
        <w:rPr>
          <w:rFonts w:ascii="Times New Roman" w:eastAsia="Times New Roman" w:hAnsi="Times New Roman" w:cs="Times New Roman"/>
          <w:lang w:eastAsia="ru-RU"/>
        </w:rPr>
      </w:pPr>
    </w:p>
    <w:p w14:paraId="39C4840C" w14:textId="380F8683" w:rsidR="00A5171E" w:rsidRDefault="00A5171E" w:rsidP="00A5171E">
      <w:pPr>
        <w:spacing w:after="0" w:line="240" w:lineRule="auto"/>
        <w:rPr>
          <w:rFonts w:ascii="Times New Roman" w:eastAsia="Times New Roman" w:hAnsi="Times New Roman" w:cs="Times New Roman"/>
          <w:lang w:eastAsia="ru-RU"/>
        </w:rPr>
      </w:pPr>
    </w:p>
    <w:p w14:paraId="5F3F39BE" w14:textId="77777777" w:rsidR="006433A0" w:rsidRPr="00252F29" w:rsidRDefault="006433A0" w:rsidP="006433A0">
      <w:pPr>
        <w:pBdr>
          <w:bottom w:val="single" w:sz="12" w:space="0" w:color="auto"/>
        </w:pBdr>
        <w:rPr>
          <w:rFonts w:ascii="Times New Roman" w:eastAsia="Calibri" w:hAnsi="Times New Roman" w:cs="Times New Roman"/>
          <w:b/>
        </w:rPr>
      </w:pPr>
      <w:r w:rsidRPr="00252F29">
        <w:rPr>
          <w:rFonts w:ascii="Times New Roman" w:eastAsia="Calibri" w:hAnsi="Times New Roman" w:cs="Times New Roman"/>
          <w:b/>
        </w:rPr>
        <w:t>ФОРМА СОГЛАСОВАНА</w:t>
      </w:r>
    </w:p>
    <w:p w14:paraId="76CC2621" w14:textId="77777777" w:rsidR="00B4420B" w:rsidRDefault="00B4420B" w:rsidP="00B4420B">
      <w:pPr>
        <w:spacing w:after="0" w:line="240" w:lineRule="auto"/>
        <w:ind w:left="4678" w:firstLine="1559"/>
        <w:rPr>
          <w:rFonts w:ascii="Times New Roman" w:eastAsia="Times New Roman" w:hAnsi="Times New Roman" w:cs="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CF15BA" w:rsidRPr="00E72BB7" w14:paraId="1DE3B95F" w14:textId="77777777" w:rsidTr="006356B4">
        <w:tc>
          <w:tcPr>
            <w:tcW w:w="4390" w:type="dxa"/>
          </w:tcPr>
          <w:p w14:paraId="2CF14A05"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3FB170DE"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2F767339" w14:textId="1543C054" w:rsidR="00CF15BA" w:rsidRPr="00E72BB7" w:rsidRDefault="00CF15BA" w:rsidP="00CF15B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2DCAC8AF"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5781B5B8" w14:textId="77777777" w:rsidR="00CF15BA" w:rsidRDefault="00CF15BA" w:rsidP="00CF15BA">
            <w:pPr>
              <w:spacing w:after="0" w:line="240" w:lineRule="auto"/>
              <w:jc w:val="center"/>
              <w:rPr>
                <w:rFonts w:ascii="Times New Roman" w:eastAsia="Times New Roman" w:hAnsi="Times New Roman" w:cs="Times New Roman"/>
                <w:b/>
                <w:caps/>
                <w:sz w:val="24"/>
                <w:szCs w:val="24"/>
                <w:lang w:eastAsia="ru-RU"/>
              </w:rPr>
            </w:pPr>
          </w:p>
          <w:p w14:paraId="6E2F0BC7" w14:textId="26252D03" w:rsidR="00CF15BA" w:rsidRPr="00E72BB7" w:rsidRDefault="00CF15BA" w:rsidP="00CF15B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CF15BA" w:rsidRPr="0070483D" w14:paraId="4F4213AE" w14:textId="77777777" w:rsidTr="006356B4">
        <w:tc>
          <w:tcPr>
            <w:tcW w:w="4390" w:type="dxa"/>
          </w:tcPr>
          <w:p w14:paraId="5BD6E542" w14:textId="77777777" w:rsidR="00CF15BA" w:rsidRDefault="00CF15BA" w:rsidP="00CF15B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444B3087" w14:textId="5E260631"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13917BAB" w14:textId="66A39825" w:rsidR="00CF15BA" w:rsidRPr="003C5157" w:rsidRDefault="003C5157" w:rsidP="00CF15B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w:t>
            </w:r>
          </w:p>
        </w:tc>
      </w:tr>
      <w:tr w:rsidR="00CF15BA" w:rsidRPr="00E72BB7" w14:paraId="34913ED2" w14:textId="77777777" w:rsidTr="006356B4">
        <w:tc>
          <w:tcPr>
            <w:tcW w:w="4390" w:type="dxa"/>
          </w:tcPr>
          <w:p w14:paraId="34F9DBC5"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p>
        </w:tc>
        <w:tc>
          <w:tcPr>
            <w:tcW w:w="3827" w:type="dxa"/>
          </w:tcPr>
          <w:p w14:paraId="7070DB12" w14:textId="77777777" w:rsidR="00CF15BA" w:rsidRPr="003C5157" w:rsidRDefault="00CF15BA" w:rsidP="00CF15BA">
            <w:pPr>
              <w:spacing w:after="0" w:line="240" w:lineRule="auto"/>
              <w:jc w:val="center"/>
              <w:rPr>
                <w:rFonts w:ascii="Times New Roman" w:eastAsia="Times New Roman" w:hAnsi="Times New Roman" w:cs="Times New Roman"/>
                <w:sz w:val="24"/>
                <w:szCs w:val="24"/>
                <w:lang w:eastAsia="ru-RU"/>
              </w:rPr>
            </w:pPr>
          </w:p>
        </w:tc>
      </w:tr>
      <w:tr w:rsidR="00CF15BA" w:rsidRPr="00E72BB7" w14:paraId="6F59BC67" w14:textId="77777777" w:rsidTr="006356B4">
        <w:tc>
          <w:tcPr>
            <w:tcW w:w="4390" w:type="dxa"/>
          </w:tcPr>
          <w:p w14:paraId="4323CCBD" w14:textId="2F0BB966"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23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Ю</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tcPr>
          <w:p w14:paraId="4F724F51" w14:textId="43A199BA" w:rsidR="00CF15BA" w:rsidRPr="003C5157" w:rsidRDefault="00CF15BA" w:rsidP="00CF15B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val="en-US" w:eastAsia="ru-RU"/>
              </w:rPr>
              <w:t xml:space="preserve">          </w:t>
            </w:r>
            <w:r w:rsidRPr="003C5157">
              <w:rPr>
                <w:rFonts w:ascii="Times New Roman" w:eastAsia="Times New Roman" w:hAnsi="Times New Roman" w:cs="Times New Roman"/>
                <w:sz w:val="24"/>
                <w:szCs w:val="24"/>
                <w:lang w:eastAsia="ru-RU"/>
              </w:rPr>
              <w:t>_______/</w:t>
            </w:r>
            <w:r w:rsidR="003C5157" w:rsidRPr="003C5157">
              <w:rPr>
                <w:rFonts w:ascii="Times New Roman" w:eastAsia="Times New Roman" w:hAnsi="Times New Roman" w:cs="Times New Roman"/>
                <w:sz w:val="24"/>
                <w:szCs w:val="24"/>
                <w:lang w:eastAsia="ru-RU"/>
              </w:rPr>
              <w:t>_____________</w:t>
            </w:r>
            <w:r w:rsidRPr="003C5157">
              <w:rPr>
                <w:rFonts w:ascii="Times New Roman" w:eastAsia="Times New Roman" w:hAnsi="Times New Roman" w:cs="Times New Roman"/>
                <w:sz w:val="24"/>
                <w:szCs w:val="24"/>
                <w:lang w:eastAsia="ru-RU"/>
              </w:rPr>
              <w:t xml:space="preserve">/                  </w:t>
            </w:r>
          </w:p>
        </w:tc>
      </w:tr>
      <w:tr w:rsidR="00CF15BA" w:rsidRPr="00E72BB7" w14:paraId="22F98DC7" w14:textId="77777777" w:rsidTr="006356B4">
        <w:tc>
          <w:tcPr>
            <w:tcW w:w="4390" w:type="dxa"/>
          </w:tcPr>
          <w:p w14:paraId="609D9D6C"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19AD288E"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r w:rsidR="00CF15BA" w:rsidRPr="00E72BB7" w14:paraId="10996A71" w14:textId="77777777" w:rsidTr="006356B4">
        <w:tc>
          <w:tcPr>
            <w:tcW w:w="4390" w:type="dxa"/>
          </w:tcPr>
          <w:p w14:paraId="1C8D9506"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33C46ACD"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7E9AC943" w14:textId="77777777" w:rsidR="00CF15BA" w:rsidRPr="00E72BB7" w:rsidRDefault="00CF15BA" w:rsidP="00CF15B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2F9C0C87" w14:textId="77777777" w:rsidR="00CF15BA" w:rsidRPr="00E72BB7" w:rsidRDefault="00CF15BA" w:rsidP="00CF15BA">
            <w:pPr>
              <w:spacing w:after="0" w:line="240" w:lineRule="auto"/>
              <w:jc w:val="center"/>
              <w:rPr>
                <w:rFonts w:ascii="Times New Roman" w:eastAsia="Times New Roman" w:hAnsi="Times New Roman" w:cs="Times New Roman"/>
                <w:sz w:val="24"/>
                <w:szCs w:val="24"/>
                <w:vertAlign w:val="superscript"/>
                <w:lang w:eastAsia="ru-RU"/>
              </w:rPr>
            </w:pPr>
          </w:p>
        </w:tc>
      </w:tr>
    </w:tbl>
    <w:p w14:paraId="24819E54" w14:textId="77777777" w:rsidR="00C13803" w:rsidRDefault="00C13803" w:rsidP="00E72BB7">
      <w:pPr>
        <w:spacing w:after="0" w:line="240" w:lineRule="auto"/>
        <w:ind w:left="5670"/>
        <w:jc w:val="right"/>
        <w:rPr>
          <w:rFonts w:ascii="Times New Roman" w:eastAsia="Times New Roman" w:hAnsi="Times New Roman" w:cs="Times New Roman"/>
          <w:sz w:val="24"/>
          <w:szCs w:val="24"/>
          <w:lang w:eastAsia="ar-SA"/>
        </w:rPr>
      </w:pPr>
    </w:p>
    <w:p w14:paraId="060087FD" w14:textId="3D5C99B6" w:rsidR="00E72BB7" w:rsidRPr="00E72BB7" w:rsidRDefault="00E73CF5" w:rsidP="00E72BB7">
      <w:pPr>
        <w:spacing w:after="0" w:line="240" w:lineRule="auto"/>
        <w:ind w:left="567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Приложение № </w:t>
      </w:r>
      <w:r w:rsidR="000C0435" w:rsidRPr="00E73CF5">
        <w:rPr>
          <w:rFonts w:ascii="Times New Roman" w:eastAsia="Times New Roman" w:hAnsi="Times New Roman" w:cs="Times New Roman"/>
          <w:sz w:val="24"/>
          <w:szCs w:val="24"/>
          <w:lang w:eastAsia="ar-SA"/>
        </w:rPr>
        <w:t>5</w:t>
      </w:r>
    </w:p>
    <w:p w14:paraId="21954AD9" w14:textId="77777777" w:rsidR="009B6489" w:rsidRDefault="00EE20FE"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Pr>
          <w:rFonts w:ascii="Times New Roman" w:eastAsia="Calibri"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на</w:t>
      </w:r>
      <w:r w:rsidR="003325EF">
        <w:rPr>
          <w:rFonts w:ascii="Times New Roman" w:eastAsia="Times New Roman" w:hAnsi="Times New Roman" w:cs="Times New Roman"/>
          <w:sz w:val="24"/>
          <w:szCs w:val="24"/>
          <w:lang w:eastAsia="ru-RU"/>
        </w:rPr>
        <w:t xml:space="preserve"> </w:t>
      </w:r>
      <w:r w:rsidR="007063CD"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63832566"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7F8870F6"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497E9BDE"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65C313BA"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39B86CD3" w14:textId="5BC66950" w:rsidR="00804AEE"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p>
    <w:p w14:paraId="0CE3BD86" w14:textId="28C57223" w:rsidR="00212310" w:rsidRDefault="00E72BB7" w:rsidP="007063CD">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w:t>
      </w:r>
      <w:r w:rsidR="00C706B8">
        <w:rPr>
          <w:rFonts w:ascii="Times New Roman" w:eastAsia="Calibri" w:hAnsi="Times New Roman" w:cs="Times New Roman"/>
          <w:sz w:val="24"/>
          <w:szCs w:val="24"/>
          <w:lang w:eastAsia="ru-RU"/>
        </w:rPr>
        <w:t>____</w:t>
      </w:r>
      <w:r w:rsidRPr="00E72BB7">
        <w:rPr>
          <w:rFonts w:ascii="Times New Roman" w:eastAsia="Calibri" w:hAnsi="Times New Roman" w:cs="Times New Roman"/>
          <w:sz w:val="24"/>
          <w:szCs w:val="24"/>
          <w:lang w:eastAsia="ru-RU"/>
        </w:rPr>
        <w:t>_ г.</w:t>
      </w:r>
    </w:p>
    <w:p w14:paraId="5EB3F186" w14:textId="1E04C2A5" w:rsidR="00E72BB7" w:rsidRPr="00E72BB7" w:rsidRDefault="00212310" w:rsidP="007063CD">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DB2AA4" w:rsidRPr="00DB2AA4">
        <w:t xml:space="preserve"> </w:t>
      </w:r>
      <w:r w:rsidR="00C13803">
        <w:rPr>
          <w:rFonts w:ascii="Times New Roman" w:eastAsia="Calibri" w:hAnsi="Times New Roman" w:cs="Times New Roman"/>
          <w:sz w:val="24"/>
          <w:szCs w:val="24"/>
          <w:lang w:eastAsia="ru-RU"/>
        </w:rPr>
        <w:t>_____________________</w:t>
      </w:r>
    </w:p>
    <w:p w14:paraId="04DD3777" w14:textId="4BB71D51" w:rsidR="00D31D9A" w:rsidRDefault="00B61E38" w:rsidP="00D31D9A">
      <w:pPr>
        <w:pStyle w:val="VL"/>
        <w:jc w:val="center"/>
        <w:rPr>
          <w:rFonts w:ascii="Times New Roman" w:hAnsi="Times New Roman"/>
          <w:sz w:val="24"/>
          <w:szCs w:val="24"/>
        </w:rPr>
      </w:pPr>
      <w:r>
        <w:rPr>
          <w:rFonts w:ascii="Times New Roman" w:hAnsi="Times New Roman"/>
          <w:b/>
          <w:sz w:val="24"/>
          <w:szCs w:val="24"/>
        </w:rPr>
        <w:t>С</w:t>
      </w:r>
      <w:r w:rsidR="00C247A8">
        <w:rPr>
          <w:rFonts w:ascii="Times New Roman" w:hAnsi="Times New Roman"/>
          <w:b/>
          <w:sz w:val="24"/>
          <w:szCs w:val="24"/>
        </w:rPr>
        <w:t>тоимость Услуг по</w:t>
      </w:r>
      <w:r w:rsidR="00DE2178" w:rsidRPr="00BF35F7">
        <w:rPr>
          <w:rFonts w:ascii="Times New Roman" w:hAnsi="Times New Roman"/>
          <w:b/>
          <w:sz w:val="24"/>
          <w:szCs w:val="24"/>
        </w:rPr>
        <w:t xml:space="preserve"> Договору</w:t>
      </w:r>
      <w:r w:rsidR="00DE2178">
        <w:rPr>
          <w:rFonts w:ascii="Times New Roman" w:hAnsi="Times New Roman"/>
          <w:b/>
          <w:sz w:val="24"/>
          <w:szCs w:val="24"/>
        </w:rPr>
        <w:t xml:space="preserve"> </w:t>
      </w:r>
      <w:r w:rsidR="00DE2178">
        <w:rPr>
          <w:rFonts w:ascii="Times New Roman" w:hAnsi="Times New Roman"/>
          <w:b/>
          <w:sz w:val="24"/>
          <w:szCs w:val="24"/>
        </w:rPr>
        <w:br/>
      </w:r>
      <w:r w:rsidR="00DE2178" w:rsidRPr="00622F7C">
        <w:rPr>
          <w:rFonts w:ascii="Times New Roman" w:hAnsi="Times New Roman"/>
          <w:sz w:val="24"/>
          <w:szCs w:val="24"/>
        </w:rPr>
        <w:t xml:space="preserve">на оказание </w:t>
      </w:r>
      <w:r w:rsidR="009B6489" w:rsidRPr="009B6489">
        <w:rPr>
          <w:rFonts w:ascii="Times New Roman" w:hAnsi="Times New Roman"/>
          <w:sz w:val="24"/>
          <w:szCs w:val="24"/>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p>
    <w:p w14:paraId="73B994FC" w14:textId="6165438C" w:rsidR="00DE2178" w:rsidRPr="00622F7C" w:rsidRDefault="00DE2178" w:rsidP="00D31D9A">
      <w:pPr>
        <w:pStyle w:val="VL"/>
        <w:jc w:val="right"/>
        <w:rPr>
          <w:rFonts w:ascii="Times New Roman" w:hAnsi="Times New Roman"/>
        </w:rPr>
      </w:pPr>
      <w:r w:rsidRPr="00622F7C">
        <w:rPr>
          <w:rFonts w:ascii="Times New Roman" w:hAnsi="Times New Roman"/>
        </w:rPr>
        <w:t>Таблица 1</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2775"/>
        <w:gridCol w:w="1277"/>
        <w:gridCol w:w="1986"/>
        <w:gridCol w:w="1494"/>
        <w:gridCol w:w="1195"/>
      </w:tblGrid>
      <w:tr w:rsidR="00DE2178" w:rsidRPr="00186E9C" w14:paraId="630B540F" w14:textId="77777777" w:rsidTr="00B2689B">
        <w:tc>
          <w:tcPr>
            <w:tcW w:w="333" w:type="pct"/>
            <w:vAlign w:val="center"/>
          </w:tcPr>
          <w:p w14:paraId="31956C2D" w14:textId="77777777" w:rsidR="00DE2178" w:rsidRPr="00186E9C" w:rsidRDefault="00DE2178" w:rsidP="004A33FD">
            <w:pPr>
              <w:jc w:val="center"/>
              <w:rPr>
                <w:rFonts w:ascii="Times New Roman" w:hAnsi="Times New Roman" w:cs="Times New Roman"/>
                <w:spacing w:val="1"/>
              </w:rPr>
            </w:pPr>
            <w:r w:rsidRPr="00186E9C">
              <w:rPr>
                <w:rFonts w:ascii="Times New Roman" w:hAnsi="Times New Roman" w:cs="Times New Roman"/>
                <w:bCs/>
                <w:iCs/>
              </w:rPr>
              <w:t>№ п/п</w:t>
            </w:r>
          </w:p>
        </w:tc>
        <w:tc>
          <w:tcPr>
            <w:tcW w:w="1484" w:type="pct"/>
            <w:vAlign w:val="center"/>
          </w:tcPr>
          <w:p w14:paraId="4C63D217" w14:textId="77777777" w:rsidR="00DE2178" w:rsidRPr="00186E9C" w:rsidRDefault="00DE2178" w:rsidP="004A33FD">
            <w:pPr>
              <w:jc w:val="center"/>
              <w:rPr>
                <w:rFonts w:ascii="Times New Roman" w:hAnsi="Times New Roman" w:cs="Times New Roman"/>
                <w:spacing w:val="1"/>
              </w:rPr>
            </w:pPr>
            <w:r w:rsidRPr="00186E9C">
              <w:rPr>
                <w:rFonts w:ascii="Times New Roman" w:hAnsi="Times New Roman" w:cs="Times New Roman"/>
                <w:spacing w:val="1"/>
              </w:rPr>
              <w:t>Наименование Услуги</w:t>
            </w:r>
          </w:p>
        </w:tc>
        <w:tc>
          <w:tcPr>
            <w:tcW w:w="683" w:type="pct"/>
            <w:vAlign w:val="center"/>
          </w:tcPr>
          <w:p w14:paraId="2C7F8ABB" w14:textId="77777777" w:rsidR="00DE2178" w:rsidRPr="00186E9C" w:rsidRDefault="00DE2178" w:rsidP="004A33FD">
            <w:pPr>
              <w:spacing w:after="200" w:line="276" w:lineRule="auto"/>
              <w:jc w:val="center"/>
              <w:rPr>
                <w:rFonts w:ascii="Times New Roman" w:hAnsi="Times New Roman" w:cs="Times New Roman"/>
              </w:rPr>
            </w:pPr>
            <w:r w:rsidRPr="00186E9C">
              <w:rPr>
                <w:rFonts w:ascii="Times New Roman" w:hAnsi="Times New Roman" w:cs="Times New Roman"/>
                <w:color w:val="000000"/>
                <w:spacing w:val="1"/>
              </w:rPr>
              <w:t>Единица измерения</w:t>
            </w:r>
          </w:p>
        </w:tc>
        <w:tc>
          <w:tcPr>
            <w:tcW w:w="1062" w:type="pct"/>
            <w:vAlign w:val="center"/>
          </w:tcPr>
          <w:p w14:paraId="33FA01A0" w14:textId="77777777" w:rsidR="00DE2178" w:rsidRPr="00186E9C" w:rsidRDefault="00DE2178" w:rsidP="004A33FD">
            <w:pPr>
              <w:spacing w:after="200" w:line="276" w:lineRule="auto"/>
              <w:jc w:val="center"/>
              <w:rPr>
                <w:rFonts w:ascii="Times New Roman" w:hAnsi="Times New Roman" w:cs="Times New Roman"/>
              </w:rPr>
            </w:pPr>
            <w:r w:rsidRPr="00186E9C">
              <w:rPr>
                <w:rFonts w:ascii="Times New Roman" w:hAnsi="Times New Roman" w:cs="Times New Roman"/>
                <w:bCs/>
              </w:rPr>
              <w:t>Цена за единицу Услуги без НДС (руб.)</w:t>
            </w:r>
          </w:p>
        </w:tc>
        <w:tc>
          <w:tcPr>
            <w:tcW w:w="799" w:type="pct"/>
            <w:vAlign w:val="center"/>
          </w:tcPr>
          <w:p w14:paraId="191D1ADD" w14:textId="05C73352" w:rsidR="00DE2178" w:rsidRPr="00186E9C" w:rsidRDefault="00DE2178" w:rsidP="00B2689B">
            <w:pPr>
              <w:spacing w:after="200" w:line="276" w:lineRule="auto"/>
              <w:jc w:val="center"/>
              <w:rPr>
                <w:rFonts w:ascii="Times New Roman" w:hAnsi="Times New Roman" w:cs="Times New Roman"/>
              </w:rPr>
            </w:pPr>
            <w:r w:rsidRPr="00186E9C">
              <w:rPr>
                <w:rFonts w:ascii="Times New Roman" w:hAnsi="Times New Roman" w:cs="Times New Roman"/>
                <w:lang w:eastAsia="ar-SA"/>
              </w:rPr>
              <w:t>Сумма НДС</w:t>
            </w:r>
            <w:r w:rsidR="007C620C">
              <w:rPr>
                <w:rFonts w:ascii="Times New Roman" w:hAnsi="Times New Roman" w:cs="Times New Roman"/>
                <w:lang w:eastAsia="ar-SA"/>
              </w:rPr>
              <w:t xml:space="preserve"> ___</w:t>
            </w:r>
            <w:r w:rsidRPr="00186E9C">
              <w:rPr>
                <w:rFonts w:ascii="Times New Roman" w:hAnsi="Times New Roman" w:cs="Times New Roman"/>
                <w:lang w:eastAsia="ar-SA"/>
              </w:rPr>
              <w:t>%, (руб.)</w:t>
            </w:r>
            <w:r w:rsidRPr="00186E9C">
              <w:rPr>
                <w:rStyle w:val="aff8"/>
                <w:rFonts w:ascii="Times New Roman" w:hAnsi="Times New Roman" w:cs="Times New Roman"/>
                <w:color w:val="000000"/>
              </w:rPr>
              <w:t xml:space="preserve"> </w:t>
            </w:r>
          </w:p>
        </w:tc>
        <w:tc>
          <w:tcPr>
            <w:tcW w:w="637" w:type="pct"/>
            <w:vAlign w:val="center"/>
          </w:tcPr>
          <w:p w14:paraId="0C9C4B8F" w14:textId="77777777" w:rsidR="00DE2178" w:rsidRPr="00186E9C" w:rsidRDefault="00DE2178" w:rsidP="004A33FD">
            <w:pPr>
              <w:spacing w:after="200" w:line="276" w:lineRule="auto"/>
              <w:jc w:val="center"/>
              <w:rPr>
                <w:rFonts w:ascii="Times New Roman" w:hAnsi="Times New Roman" w:cs="Times New Roman"/>
              </w:rPr>
            </w:pPr>
            <w:r w:rsidRPr="00186E9C">
              <w:rPr>
                <w:rFonts w:ascii="Times New Roman" w:hAnsi="Times New Roman" w:cs="Times New Roman"/>
                <w:bCs/>
              </w:rPr>
              <w:t xml:space="preserve">Цена за единицу услуги с НДС (руб.)  </w:t>
            </w:r>
          </w:p>
        </w:tc>
      </w:tr>
      <w:tr w:rsidR="00B2689B" w:rsidRPr="00186E9C" w14:paraId="4A529550" w14:textId="77777777" w:rsidTr="00B2689B">
        <w:tblPrEx>
          <w:tblLook w:val="0000" w:firstRow="0" w:lastRow="0" w:firstColumn="0" w:lastColumn="0" w:noHBand="0" w:noVBand="0"/>
        </w:tblPrEx>
        <w:trPr>
          <w:trHeight w:val="426"/>
        </w:trPr>
        <w:tc>
          <w:tcPr>
            <w:tcW w:w="333" w:type="pct"/>
            <w:vAlign w:val="center"/>
          </w:tcPr>
          <w:p w14:paraId="44A4BC9C" w14:textId="77777777" w:rsidR="00B2689B" w:rsidRPr="00186E9C" w:rsidRDefault="00B2689B" w:rsidP="00B2689B">
            <w:pPr>
              <w:widowControl w:val="0"/>
              <w:tabs>
                <w:tab w:val="left" w:pos="5670"/>
              </w:tabs>
              <w:autoSpaceDE w:val="0"/>
              <w:autoSpaceDN w:val="0"/>
              <w:adjustRightInd w:val="0"/>
              <w:ind w:left="108"/>
              <w:jc w:val="center"/>
              <w:rPr>
                <w:rFonts w:ascii="Times New Roman" w:hAnsi="Times New Roman" w:cs="Times New Roman"/>
              </w:rPr>
            </w:pPr>
            <w:r w:rsidRPr="00186E9C">
              <w:rPr>
                <w:rFonts w:ascii="Times New Roman" w:hAnsi="Times New Roman" w:cs="Times New Roman"/>
              </w:rPr>
              <w:t>1</w:t>
            </w:r>
          </w:p>
        </w:tc>
        <w:tc>
          <w:tcPr>
            <w:tcW w:w="1484" w:type="pct"/>
            <w:shd w:val="clear" w:color="auto" w:fill="auto"/>
            <w:vAlign w:val="center"/>
          </w:tcPr>
          <w:p w14:paraId="7EE47B7E" w14:textId="4FC717EB" w:rsidR="00B2689B" w:rsidRPr="00186E9C" w:rsidRDefault="00B2689B" w:rsidP="00B2689B">
            <w:pPr>
              <w:spacing w:after="200" w:line="276" w:lineRule="auto"/>
              <w:jc w:val="center"/>
              <w:rPr>
                <w:rFonts w:ascii="Times New Roman" w:hAnsi="Times New Roman" w:cs="Times New Roman"/>
              </w:rPr>
            </w:pPr>
            <w:r w:rsidRPr="00186E9C">
              <w:rPr>
                <w:rFonts w:ascii="Times New Roman" w:hAnsi="Times New Roman" w:cs="Times New Roman"/>
              </w:rPr>
              <w:t>Техническое обслуживание и ремонт легковых транспортных средств марок Renault, Skoda, Toyota, Nissan, Ford, ГАЗ, УАЗ, ВАЗ, LADA для УФПС Белгородской области</w:t>
            </w:r>
          </w:p>
        </w:tc>
        <w:tc>
          <w:tcPr>
            <w:tcW w:w="683" w:type="pct"/>
            <w:shd w:val="clear" w:color="auto" w:fill="auto"/>
            <w:vAlign w:val="center"/>
          </w:tcPr>
          <w:p w14:paraId="1E629446" w14:textId="77777777" w:rsidR="00B2689B" w:rsidRPr="00186E9C" w:rsidRDefault="00B2689B" w:rsidP="00B2689B">
            <w:pPr>
              <w:spacing w:after="200" w:line="276" w:lineRule="auto"/>
              <w:jc w:val="center"/>
              <w:rPr>
                <w:rFonts w:ascii="Times New Roman" w:hAnsi="Times New Roman" w:cs="Times New Roman"/>
              </w:rPr>
            </w:pPr>
            <w:r w:rsidRPr="00186E9C">
              <w:rPr>
                <w:rFonts w:ascii="Times New Roman" w:hAnsi="Times New Roman" w:cs="Times New Roman"/>
              </w:rPr>
              <w:t>нормо-час</w:t>
            </w:r>
          </w:p>
        </w:tc>
        <w:tc>
          <w:tcPr>
            <w:tcW w:w="1062" w:type="pct"/>
            <w:shd w:val="clear" w:color="auto" w:fill="auto"/>
            <w:vAlign w:val="center"/>
          </w:tcPr>
          <w:p w14:paraId="46DF12E0" w14:textId="3DA8D5F3" w:rsidR="00B2689B" w:rsidRPr="00186E9C" w:rsidRDefault="00186E9C" w:rsidP="00B2689B">
            <w:pPr>
              <w:spacing w:after="200" w:line="276" w:lineRule="auto"/>
              <w:jc w:val="center"/>
              <w:rPr>
                <w:rFonts w:ascii="Times New Roman" w:hAnsi="Times New Roman" w:cs="Times New Roman"/>
                <w:bCs/>
                <w:i/>
              </w:rPr>
            </w:pPr>
            <w:r w:rsidRPr="00186E9C">
              <w:rPr>
                <w:rFonts w:ascii="Times New Roman" w:hAnsi="Times New Roman" w:cs="Times New Roman"/>
                <w:bCs/>
                <w:i/>
              </w:rPr>
              <w:t>(по итогам закупки)</w:t>
            </w:r>
          </w:p>
        </w:tc>
        <w:tc>
          <w:tcPr>
            <w:tcW w:w="799" w:type="pct"/>
            <w:shd w:val="clear" w:color="auto" w:fill="auto"/>
            <w:vAlign w:val="center"/>
          </w:tcPr>
          <w:p w14:paraId="76E40638" w14:textId="50F4C8CC" w:rsidR="00B2689B" w:rsidRPr="00186E9C" w:rsidRDefault="00186E9C" w:rsidP="00B2689B">
            <w:pPr>
              <w:spacing w:after="200" w:line="276" w:lineRule="auto"/>
              <w:jc w:val="center"/>
              <w:rPr>
                <w:rFonts w:ascii="Times New Roman" w:hAnsi="Times New Roman" w:cs="Times New Roman"/>
                <w:bCs/>
              </w:rPr>
            </w:pPr>
            <w:r w:rsidRPr="00186E9C">
              <w:rPr>
                <w:rFonts w:ascii="Times New Roman" w:hAnsi="Times New Roman" w:cs="Times New Roman"/>
                <w:bCs/>
                <w:i/>
              </w:rPr>
              <w:t>(по итог</w:t>
            </w:r>
            <w:r w:rsidR="007C620C">
              <w:rPr>
                <w:rFonts w:ascii="Times New Roman" w:hAnsi="Times New Roman" w:cs="Times New Roman"/>
                <w:bCs/>
                <w:i/>
              </w:rPr>
              <w:t>а</w:t>
            </w:r>
            <w:r w:rsidRPr="00186E9C">
              <w:rPr>
                <w:rFonts w:ascii="Times New Roman" w:hAnsi="Times New Roman" w:cs="Times New Roman"/>
                <w:bCs/>
                <w:i/>
              </w:rPr>
              <w:t>м закупки)</w:t>
            </w:r>
          </w:p>
        </w:tc>
        <w:tc>
          <w:tcPr>
            <w:tcW w:w="637" w:type="pct"/>
            <w:shd w:val="clear" w:color="auto" w:fill="auto"/>
            <w:vAlign w:val="center"/>
          </w:tcPr>
          <w:p w14:paraId="24CF934C" w14:textId="574CD494" w:rsidR="00B2689B" w:rsidRPr="00186E9C" w:rsidRDefault="00186E9C" w:rsidP="00186E9C">
            <w:pPr>
              <w:spacing w:after="200" w:line="276" w:lineRule="auto"/>
              <w:jc w:val="center"/>
              <w:rPr>
                <w:rFonts w:ascii="Times New Roman" w:hAnsi="Times New Roman" w:cs="Times New Roman"/>
                <w:bCs/>
              </w:rPr>
            </w:pPr>
            <w:r w:rsidRPr="00186E9C">
              <w:rPr>
                <w:rFonts w:ascii="Times New Roman" w:hAnsi="Times New Roman" w:cs="Times New Roman"/>
                <w:bCs/>
                <w:i/>
              </w:rPr>
              <w:t>(по итогам закупки)</w:t>
            </w:r>
            <w:r w:rsidR="00B2689B" w:rsidRPr="00186E9C">
              <w:rPr>
                <w:rFonts w:ascii="Times New Roman" w:hAnsi="Times New Roman" w:cs="Times New Roman"/>
                <w:bCs/>
              </w:rPr>
              <w:br/>
            </w:r>
          </w:p>
        </w:tc>
      </w:tr>
      <w:tr w:rsidR="00AD671D" w:rsidRPr="00186E9C" w14:paraId="2ED600E4" w14:textId="77777777" w:rsidTr="0044763A">
        <w:tblPrEx>
          <w:tblLook w:val="0000" w:firstRow="0" w:lastRow="0" w:firstColumn="0" w:lastColumn="0" w:noHBand="0" w:noVBand="0"/>
        </w:tblPrEx>
        <w:trPr>
          <w:trHeight w:val="426"/>
        </w:trPr>
        <w:tc>
          <w:tcPr>
            <w:tcW w:w="4997" w:type="pct"/>
            <w:gridSpan w:val="6"/>
            <w:vAlign w:val="center"/>
          </w:tcPr>
          <w:p w14:paraId="215E0441" w14:textId="77777777" w:rsidR="00AD671D" w:rsidRPr="00186E9C" w:rsidRDefault="00AD671D" w:rsidP="004A33FD">
            <w:pPr>
              <w:spacing w:after="200" w:line="276" w:lineRule="auto"/>
              <w:jc w:val="center"/>
              <w:rPr>
                <w:rFonts w:ascii="Times New Roman" w:hAnsi="Times New Roman" w:cs="Times New Roman"/>
              </w:rPr>
            </w:pPr>
          </w:p>
        </w:tc>
      </w:tr>
      <w:tr w:rsidR="00DE2178" w:rsidRPr="00186E9C" w14:paraId="5D98B55F" w14:textId="77777777" w:rsidTr="00B2689B">
        <w:tblPrEx>
          <w:tblLook w:val="0000" w:firstRow="0" w:lastRow="0" w:firstColumn="0" w:lastColumn="0" w:noHBand="0" w:noVBand="0"/>
        </w:tblPrEx>
        <w:trPr>
          <w:trHeight w:val="255"/>
        </w:trPr>
        <w:tc>
          <w:tcPr>
            <w:tcW w:w="333" w:type="pct"/>
            <w:vAlign w:val="center"/>
          </w:tcPr>
          <w:p w14:paraId="62ECE50C" w14:textId="77777777" w:rsidR="00DE2178" w:rsidRPr="00186E9C" w:rsidRDefault="00DE2178" w:rsidP="004A33FD">
            <w:pPr>
              <w:jc w:val="center"/>
              <w:rPr>
                <w:rFonts w:ascii="Times New Roman" w:hAnsi="Times New Roman" w:cs="Times New Roman"/>
                <w:bCs/>
                <w:iCs/>
              </w:rPr>
            </w:pPr>
            <w:r w:rsidRPr="00186E9C">
              <w:rPr>
                <w:rFonts w:ascii="Times New Roman" w:hAnsi="Times New Roman" w:cs="Times New Roman"/>
                <w:bCs/>
                <w:iCs/>
              </w:rPr>
              <w:t>№ п/п</w:t>
            </w:r>
          </w:p>
        </w:tc>
        <w:tc>
          <w:tcPr>
            <w:tcW w:w="1484" w:type="pct"/>
            <w:shd w:val="clear" w:color="auto" w:fill="auto"/>
            <w:vAlign w:val="center"/>
          </w:tcPr>
          <w:p w14:paraId="351BDC5F" w14:textId="77777777" w:rsidR="00DE2178" w:rsidRPr="00186E9C" w:rsidRDefault="00DE2178" w:rsidP="004A33FD">
            <w:pPr>
              <w:spacing w:after="200" w:line="276" w:lineRule="auto"/>
              <w:jc w:val="center"/>
              <w:rPr>
                <w:rFonts w:ascii="Times New Roman" w:hAnsi="Times New Roman" w:cs="Times New Roman"/>
                <w:bCs/>
                <w:iCs/>
              </w:rPr>
            </w:pPr>
            <w:r w:rsidRPr="00186E9C">
              <w:rPr>
                <w:rFonts w:ascii="Times New Roman" w:hAnsi="Times New Roman" w:cs="Times New Roman"/>
                <w:bCs/>
                <w:iCs/>
              </w:rPr>
              <w:t>Наименование товаров/ работ/ услуг</w:t>
            </w:r>
          </w:p>
        </w:tc>
        <w:tc>
          <w:tcPr>
            <w:tcW w:w="3184" w:type="pct"/>
            <w:gridSpan w:val="4"/>
            <w:shd w:val="clear" w:color="auto" w:fill="auto"/>
            <w:vAlign w:val="center"/>
          </w:tcPr>
          <w:p w14:paraId="0B3E742B" w14:textId="4F89021C" w:rsidR="00EA278C" w:rsidRPr="00186E9C" w:rsidRDefault="00EA278C" w:rsidP="00EA278C">
            <w:pPr>
              <w:spacing w:after="200" w:line="276" w:lineRule="auto"/>
              <w:jc w:val="center"/>
              <w:rPr>
                <w:rFonts w:ascii="Times New Roman" w:hAnsi="Times New Roman" w:cs="Times New Roman"/>
                <w:bCs/>
                <w:iCs/>
              </w:rPr>
            </w:pPr>
            <w:r w:rsidRPr="00186E9C">
              <w:rPr>
                <w:rFonts w:ascii="Times New Roman" w:hAnsi="Times New Roman" w:cs="Times New Roman"/>
                <w:bCs/>
                <w:iCs/>
              </w:rPr>
              <w:t xml:space="preserve">Скидка от медианной цены запчасти (материала) заявленной в каталогах запасных частей общедоступного портала в сети </w:t>
            </w:r>
            <w:r w:rsidR="009961EF" w:rsidRPr="00186E9C">
              <w:rPr>
                <w:rFonts w:ascii="Times New Roman" w:hAnsi="Times New Roman" w:cs="Times New Roman"/>
                <w:bCs/>
                <w:iCs/>
              </w:rPr>
              <w:t>Интернет (</w:t>
            </w:r>
            <w:r w:rsidRPr="00186E9C">
              <w:rPr>
                <w:rFonts w:ascii="Times New Roman" w:hAnsi="Times New Roman" w:cs="Times New Roman"/>
                <w:bCs/>
                <w:iCs/>
              </w:rPr>
              <w:t xml:space="preserve"> https://www.zzap.ru, https://emex.ru, https://autopiter.ru, https://www.exist.ru).</w:t>
            </w:r>
          </w:p>
          <w:p w14:paraId="08E1E848" w14:textId="75FB3A55" w:rsidR="00DE2178" w:rsidRPr="00186E9C" w:rsidRDefault="00EA278C" w:rsidP="00EA278C">
            <w:pPr>
              <w:spacing w:after="200" w:line="276" w:lineRule="auto"/>
              <w:jc w:val="center"/>
              <w:rPr>
                <w:rFonts w:ascii="Times New Roman" w:hAnsi="Times New Roman" w:cs="Times New Roman"/>
                <w:bCs/>
                <w:iCs/>
              </w:rPr>
            </w:pPr>
            <w:r w:rsidRPr="00186E9C">
              <w:rPr>
                <w:rFonts w:ascii="Times New Roman" w:hAnsi="Times New Roman" w:cs="Times New Roman"/>
                <w:bCs/>
                <w:iCs/>
              </w:rPr>
              <w:t>(процент)</w:t>
            </w:r>
          </w:p>
        </w:tc>
      </w:tr>
      <w:tr w:rsidR="00DE2178" w:rsidRPr="00DE2178" w14:paraId="187B46E3" w14:textId="77777777" w:rsidTr="00B2689B">
        <w:tblPrEx>
          <w:tblLook w:val="0000" w:firstRow="0" w:lastRow="0" w:firstColumn="0" w:lastColumn="0" w:noHBand="0" w:noVBand="0"/>
        </w:tblPrEx>
        <w:trPr>
          <w:trHeight w:val="255"/>
        </w:trPr>
        <w:tc>
          <w:tcPr>
            <w:tcW w:w="333" w:type="pct"/>
            <w:vAlign w:val="center"/>
          </w:tcPr>
          <w:p w14:paraId="4672E596" w14:textId="77777777" w:rsidR="00DE2178" w:rsidRPr="00186E9C" w:rsidRDefault="00DE2178" w:rsidP="004A33FD">
            <w:pPr>
              <w:widowControl w:val="0"/>
              <w:tabs>
                <w:tab w:val="left" w:pos="5670"/>
              </w:tabs>
              <w:autoSpaceDE w:val="0"/>
              <w:autoSpaceDN w:val="0"/>
              <w:adjustRightInd w:val="0"/>
              <w:ind w:left="108"/>
              <w:jc w:val="center"/>
              <w:rPr>
                <w:rFonts w:ascii="Times New Roman" w:hAnsi="Times New Roman" w:cs="Times New Roman"/>
              </w:rPr>
            </w:pPr>
            <w:r w:rsidRPr="00186E9C">
              <w:rPr>
                <w:rFonts w:ascii="Times New Roman" w:hAnsi="Times New Roman" w:cs="Times New Roman"/>
              </w:rPr>
              <w:t>2</w:t>
            </w:r>
          </w:p>
        </w:tc>
        <w:tc>
          <w:tcPr>
            <w:tcW w:w="1484" w:type="pct"/>
            <w:shd w:val="clear" w:color="auto" w:fill="auto"/>
            <w:vAlign w:val="center"/>
          </w:tcPr>
          <w:p w14:paraId="40DE90CC" w14:textId="4CB36637" w:rsidR="00DE2178" w:rsidRPr="00186E9C" w:rsidRDefault="00EA278C" w:rsidP="004A33FD">
            <w:pPr>
              <w:spacing w:after="200" w:line="276" w:lineRule="auto"/>
              <w:jc w:val="center"/>
              <w:rPr>
                <w:rFonts w:ascii="Times New Roman" w:hAnsi="Times New Roman" w:cs="Times New Roman"/>
              </w:rPr>
            </w:pPr>
            <w:r w:rsidRPr="00186E9C">
              <w:rPr>
                <w:rFonts w:ascii="Times New Roman" w:hAnsi="Times New Roman" w:cs="Times New Roman"/>
              </w:rPr>
              <w:t>Запасные части</w:t>
            </w:r>
            <w:r w:rsidR="00DE2178" w:rsidRPr="00186E9C">
              <w:rPr>
                <w:rFonts w:ascii="Times New Roman" w:hAnsi="Times New Roman" w:cs="Times New Roman"/>
              </w:rPr>
              <w:t xml:space="preserve"> и </w:t>
            </w:r>
            <w:r w:rsidRPr="00186E9C">
              <w:rPr>
                <w:rFonts w:ascii="Times New Roman" w:hAnsi="Times New Roman" w:cs="Times New Roman"/>
              </w:rPr>
              <w:t>расходные материалы</w:t>
            </w:r>
          </w:p>
        </w:tc>
        <w:tc>
          <w:tcPr>
            <w:tcW w:w="3184" w:type="pct"/>
            <w:gridSpan w:val="4"/>
            <w:shd w:val="clear" w:color="auto" w:fill="auto"/>
            <w:vAlign w:val="center"/>
          </w:tcPr>
          <w:p w14:paraId="3565ABC4" w14:textId="4FABBC74" w:rsidR="00DE2178" w:rsidRPr="004C7517" w:rsidRDefault="004C7517" w:rsidP="004A33FD">
            <w:pPr>
              <w:spacing w:after="200" w:line="276" w:lineRule="auto"/>
              <w:jc w:val="center"/>
              <w:rPr>
                <w:rFonts w:ascii="Times New Roman" w:hAnsi="Times New Roman" w:cs="Times New Roman"/>
                <w:lang w:val="en-US"/>
              </w:rPr>
            </w:pPr>
            <w:r w:rsidRPr="00186E9C">
              <w:rPr>
                <w:rFonts w:ascii="Times New Roman" w:hAnsi="Times New Roman" w:cs="Times New Roman"/>
                <w:lang w:val="en-US"/>
              </w:rPr>
              <w:t>0</w:t>
            </w:r>
          </w:p>
        </w:tc>
      </w:tr>
    </w:tbl>
    <w:p w14:paraId="60E5138C" w14:textId="77777777" w:rsidR="00DE2178" w:rsidRPr="00F56252" w:rsidRDefault="00DE2178" w:rsidP="00DE2178">
      <w:pPr>
        <w:widowControl w:val="0"/>
        <w:tabs>
          <w:tab w:val="left" w:pos="709"/>
        </w:tabs>
        <w:autoSpaceDE w:val="0"/>
        <w:autoSpaceDN w:val="0"/>
        <w:adjustRightInd w:val="0"/>
        <w:ind w:firstLine="709"/>
        <w:jc w:val="both"/>
        <w:rPr>
          <w:rFonts w:ascii="Times New Roman" w:hAnsi="Times New Roman" w:cs="Times New Roman"/>
          <w:sz w:val="24"/>
          <w:szCs w:val="24"/>
        </w:rPr>
      </w:pPr>
      <w:r w:rsidRPr="00F56252">
        <w:rPr>
          <w:rFonts w:ascii="Times New Roman" w:hAnsi="Times New Roman" w:cs="Times New Roman"/>
          <w:sz w:val="24"/>
          <w:szCs w:val="24"/>
        </w:rPr>
        <w:t>Стоимость запасных частей и/или расходных материалов, используемых при оказании услуг по Техническому обслуживанию и/или ремонту транспортных средств, определяется исходя из процента скидки в соответствии с п.2 Таблицы 1 Приложения № 2 к Договору и медианной цены</w:t>
      </w:r>
      <w:r w:rsidRPr="00F56252">
        <w:rPr>
          <w:rFonts w:ascii="Times New Roman" w:hAnsi="Times New Roman" w:cs="Times New Roman"/>
          <w:sz w:val="24"/>
          <w:szCs w:val="24"/>
          <w:vertAlign w:val="superscript"/>
        </w:rPr>
        <w:footnoteReference w:id="6"/>
      </w:r>
      <w:r w:rsidRPr="00F56252">
        <w:rPr>
          <w:rFonts w:ascii="Times New Roman" w:hAnsi="Times New Roman" w:cs="Times New Roman"/>
          <w:sz w:val="24"/>
          <w:szCs w:val="24"/>
          <w:vertAlign w:val="superscript"/>
        </w:rPr>
        <w:t xml:space="preserve"> </w:t>
      </w:r>
      <w:r w:rsidRPr="00F56252">
        <w:rPr>
          <w:rFonts w:ascii="Times New Roman" w:hAnsi="Times New Roman" w:cs="Times New Roman"/>
          <w:sz w:val="24"/>
          <w:szCs w:val="24"/>
        </w:rPr>
        <w:t xml:space="preserve">конкретной запасной части, материала (конкретная модель </w:t>
      </w:r>
      <w:r w:rsidRPr="00F56252">
        <w:rPr>
          <w:rFonts w:ascii="Times New Roman" w:hAnsi="Times New Roman" w:cs="Times New Roman"/>
          <w:sz w:val="24"/>
          <w:szCs w:val="24"/>
        </w:rPr>
        <w:lastRenderedPageBreak/>
        <w:t xml:space="preserve">конкретного производителя), использованного при Техническом обслуживании и/или ремонте. </w:t>
      </w:r>
    </w:p>
    <w:p w14:paraId="03A47DF4" w14:textId="6BF315BF" w:rsidR="00EA278C" w:rsidRPr="00EA278C" w:rsidRDefault="00EA278C" w:rsidP="00EA278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278C">
        <w:rPr>
          <w:rFonts w:ascii="Times New Roman" w:eastAsia="Times New Roman" w:hAnsi="Times New Roman" w:cs="Times New Roman"/>
          <w:sz w:val="24"/>
          <w:szCs w:val="24"/>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https://www.zzap.ru, </w:t>
      </w:r>
      <w:hyperlink r:id="rId14" w:history="1">
        <w:r w:rsidRPr="00EA278C">
          <w:rPr>
            <w:rFonts w:ascii="Times New Roman" w:eastAsia="Times New Roman" w:hAnsi="Times New Roman" w:cs="Times New Roman"/>
            <w:color w:val="0563C1" w:themeColor="hyperlink"/>
            <w:sz w:val="24"/>
            <w:szCs w:val="24"/>
            <w:u w:val="single"/>
            <w:lang w:eastAsia="ru-RU"/>
          </w:rPr>
          <w:t>https://emex.ru</w:t>
        </w:r>
      </w:hyperlink>
      <w:r w:rsidRPr="00EA278C">
        <w:rPr>
          <w:rFonts w:ascii="Times New Roman" w:eastAsia="Times New Roman" w:hAnsi="Times New Roman" w:cs="Times New Roman"/>
          <w:color w:val="0563C1" w:themeColor="hyperlink"/>
          <w:sz w:val="24"/>
          <w:szCs w:val="24"/>
          <w:u w:val="single"/>
          <w:lang w:eastAsia="ru-RU"/>
        </w:rPr>
        <w:t>,</w:t>
      </w:r>
      <w:r w:rsidRPr="00EA278C">
        <w:rPr>
          <w:rFonts w:ascii="Arial" w:eastAsia="Times New Roman" w:hAnsi="Arial" w:cs="Arial"/>
          <w:sz w:val="24"/>
          <w:szCs w:val="24"/>
          <w:lang w:eastAsia="ru-RU"/>
        </w:rPr>
        <w:t xml:space="preserve"> </w:t>
      </w:r>
      <w:hyperlink r:id="rId15" w:history="1">
        <w:r w:rsidRPr="00EA278C">
          <w:rPr>
            <w:rFonts w:ascii="Times New Roman" w:eastAsia="Times New Roman" w:hAnsi="Times New Roman" w:cs="Times New Roman"/>
            <w:color w:val="0563C1" w:themeColor="hyperlink"/>
            <w:sz w:val="24"/>
            <w:szCs w:val="24"/>
            <w:u w:val="single"/>
            <w:lang w:eastAsia="ru-RU"/>
          </w:rPr>
          <w:t>https://autopiter.ru</w:t>
        </w:r>
      </w:hyperlink>
      <w:r w:rsidRPr="00EA278C">
        <w:rPr>
          <w:rFonts w:ascii="Times New Roman" w:eastAsia="Times New Roman" w:hAnsi="Times New Roman" w:cs="Times New Roman"/>
          <w:color w:val="0563C1" w:themeColor="hyperlink"/>
          <w:sz w:val="24"/>
          <w:szCs w:val="24"/>
          <w:u w:val="single"/>
          <w:lang w:eastAsia="ru-RU"/>
        </w:rPr>
        <w:t xml:space="preserve">, </w:t>
      </w:r>
      <w:hyperlink r:id="rId16" w:history="1">
        <w:r w:rsidRPr="00EA278C">
          <w:rPr>
            <w:rFonts w:ascii="Times New Roman" w:eastAsia="Times New Roman" w:hAnsi="Times New Roman" w:cs="Times New Roman"/>
            <w:color w:val="0563C1" w:themeColor="hyperlink"/>
            <w:sz w:val="24"/>
            <w:szCs w:val="24"/>
            <w:u w:val="single"/>
            <w:lang w:eastAsia="ru-RU"/>
          </w:rPr>
          <w:t>https://www.exist.ru</w:t>
        </w:r>
      </w:hyperlink>
      <w:r w:rsidRPr="00EA278C">
        <w:rPr>
          <w:rFonts w:ascii="Times New Roman" w:eastAsia="Times New Roman" w:hAnsi="Times New Roman" w:cs="Times New Roman"/>
          <w:sz w:val="24"/>
          <w:szCs w:val="24"/>
          <w:lang w:eastAsia="ru-RU"/>
        </w:rPr>
        <w:t>,</w:t>
      </w:r>
      <w:r w:rsidRPr="00EA278C">
        <w:rPr>
          <w:rFonts w:ascii="Times New Roman" w:eastAsia="Times New Roman" w:hAnsi="Times New Roman" w:cs="Times New Roman"/>
          <w:color w:val="0563C1" w:themeColor="hyperlink"/>
          <w:sz w:val="24"/>
          <w:szCs w:val="24"/>
          <w:u w:val="single"/>
          <w:lang w:eastAsia="ru-RU"/>
        </w:rPr>
        <w:t xml:space="preserve"> </w:t>
      </w:r>
      <w:r w:rsidRPr="00EA278C">
        <w:rPr>
          <w:rFonts w:ascii="Times New Roman" w:eastAsia="Times New Roman" w:hAnsi="Times New Roman" w:cs="Times New Roman"/>
          <w:sz w:val="24"/>
          <w:szCs w:val="24"/>
          <w:lang w:eastAsia="ru-RU"/>
        </w:rPr>
        <w:t>действующих на дату согласования Заказчиком предварительного заказ-наряда при передаче ТС Исполнителю.</w:t>
      </w:r>
      <w:r w:rsidRPr="00EA278C">
        <w:rPr>
          <w:rFonts w:ascii="Times New Roman" w:eastAsia="Times New Roman" w:hAnsi="Times New Roman" w:cs="Times New Roman"/>
          <w:sz w:val="24"/>
          <w:szCs w:val="24"/>
          <w:vertAlign w:val="superscript"/>
          <w:lang w:eastAsia="ru-RU"/>
        </w:rPr>
        <w:footnoteReference w:id="7"/>
      </w:r>
    </w:p>
    <w:p w14:paraId="5880B32F" w14:textId="77777777" w:rsidR="00EA278C" w:rsidRPr="00EA278C" w:rsidRDefault="00EA278C" w:rsidP="00EA278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278C">
        <w:rPr>
          <w:rFonts w:ascii="Times New Roman" w:eastAsia="Times New Roman" w:hAnsi="Times New Roman" w:cs="Times New Roman"/>
          <w:sz w:val="24"/>
          <w:szCs w:val="24"/>
          <w:lang w:eastAsia="ru-RU"/>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C66FF18" w14:textId="77777777" w:rsidR="00EA278C" w:rsidRPr="00EA278C" w:rsidRDefault="00EA278C" w:rsidP="00EA278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278C">
        <w:rPr>
          <w:rFonts w:ascii="Times New Roman" w:eastAsia="Times New Roman" w:hAnsi="Times New Roman" w:cs="Times New Roman"/>
          <w:sz w:val="24"/>
          <w:szCs w:val="24"/>
          <w:lang w:eastAsia="ru-RU"/>
        </w:rPr>
        <w:t>При расчете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76552092" w14:textId="7BDD14EB" w:rsidR="00EA278C" w:rsidRPr="00EA278C" w:rsidRDefault="00EA278C" w:rsidP="00EA278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278C">
        <w:rPr>
          <w:rFonts w:ascii="Times New Roman" w:eastAsia="Times New Roman" w:hAnsi="Times New Roman" w:cs="Times New Roman"/>
          <w:sz w:val="24"/>
          <w:szCs w:val="24"/>
          <w:lang w:eastAsia="ru-RU"/>
        </w:rPr>
        <w:t>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Pr>
          <w:rFonts w:ascii="Times New Roman" w:eastAsia="Times New Roman" w:hAnsi="Times New Roman" w:cs="Times New Roman"/>
          <w:sz w:val="24"/>
          <w:szCs w:val="24"/>
          <w:lang w:eastAsia="ru-RU"/>
        </w:rPr>
        <w:t xml:space="preserve"> </w:t>
      </w:r>
      <w:r w:rsidRPr="00EA278C">
        <w:rPr>
          <w:rFonts w:ascii="Times New Roman" w:eastAsia="Times New Roman" w:hAnsi="Times New Roman" w:cs="Times New Roman"/>
          <w:sz w:val="24"/>
          <w:szCs w:val="24"/>
          <w:lang w:eastAsia="ru-RU"/>
        </w:rPr>
        <w:t xml:space="preserve"> </w:t>
      </w:r>
    </w:p>
    <w:p w14:paraId="3F519477" w14:textId="77777777" w:rsidR="00DA359C" w:rsidRDefault="00DA359C" w:rsidP="00E72BB7">
      <w:pPr>
        <w:spacing w:after="0" w:line="240" w:lineRule="auto"/>
        <w:ind w:left="5103"/>
        <w:jc w:val="right"/>
        <w:rPr>
          <w:rFonts w:ascii="Times New Roman" w:eastAsia="Calibri" w:hAnsi="Times New Roman" w:cs="Times New Roman"/>
          <w:sz w:val="24"/>
          <w:szCs w:val="24"/>
          <w:lang w:eastAsia="ru-RU"/>
        </w:rPr>
      </w:pPr>
    </w:p>
    <w:p w14:paraId="340291C8" w14:textId="77777777" w:rsidR="008069AB" w:rsidRDefault="008069AB" w:rsidP="00E72BB7">
      <w:pPr>
        <w:spacing w:after="0" w:line="240" w:lineRule="auto"/>
        <w:ind w:left="5103"/>
        <w:jc w:val="right"/>
        <w:rPr>
          <w:rFonts w:ascii="Times New Roman" w:eastAsia="Calibri" w:hAnsi="Times New Roman" w:cs="Times New Roman"/>
          <w:sz w:val="24"/>
          <w:szCs w:val="24"/>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44763A" w:rsidRPr="00E72BB7" w14:paraId="5746B2B0" w14:textId="77777777" w:rsidTr="006356B4">
        <w:tc>
          <w:tcPr>
            <w:tcW w:w="4390" w:type="dxa"/>
          </w:tcPr>
          <w:p w14:paraId="4191E9EC"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15C7CA4B"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1719B126" w14:textId="2CA864A2"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73D3F0FE"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24D141AD"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4FADBD5F" w14:textId="0AD15800"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44763A" w:rsidRPr="0070483D" w14:paraId="11DA5618" w14:textId="77777777" w:rsidTr="006356B4">
        <w:tc>
          <w:tcPr>
            <w:tcW w:w="4390" w:type="dxa"/>
          </w:tcPr>
          <w:p w14:paraId="083C3B1F" w14:textId="77777777" w:rsidR="0044763A" w:rsidRDefault="0044763A" w:rsidP="0044763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4E41E739" w14:textId="09B4CE69"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51505504" w14:textId="22DC1D39" w:rsidR="0044763A" w:rsidRPr="003C5157" w:rsidRDefault="003C5157" w:rsidP="0044763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_____________________</w:t>
            </w:r>
          </w:p>
        </w:tc>
      </w:tr>
      <w:tr w:rsidR="0044763A" w:rsidRPr="00E72BB7" w14:paraId="0E43FDF0" w14:textId="77777777" w:rsidTr="006356B4">
        <w:tc>
          <w:tcPr>
            <w:tcW w:w="4390" w:type="dxa"/>
          </w:tcPr>
          <w:p w14:paraId="00258FD1"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p>
        </w:tc>
        <w:tc>
          <w:tcPr>
            <w:tcW w:w="3827" w:type="dxa"/>
          </w:tcPr>
          <w:p w14:paraId="3C0B0823" w14:textId="77777777" w:rsidR="0044763A" w:rsidRPr="003C5157" w:rsidRDefault="0044763A" w:rsidP="0044763A">
            <w:pPr>
              <w:spacing w:after="0" w:line="240" w:lineRule="auto"/>
              <w:jc w:val="center"/>
              <w:rPr>
                <w:rFonts w:ascii="Times New Roman" w:eastAsia="Times New Roman" w:hAnsi="Times New Roman" w:cs="Times New Roman"/>
                <w:sz w:val="24"/>
                <w:szCs w:val="24"/>
                <w:lang w:eastAsia="ru-RU"/>
              </w:rPr>
            </w:pPr>
          </w:p>
        </w:tc>
      </w:tr>
      <w:tr w:rsidR="0044763A" w:rsidRPr="00E72BB7" w14:paraId="1C5AA249" w14:textId="77777777" w:rsidTr="006356B4">
        <w:tc>
          <w:tcPr>
            <w:tcW w:w="4390" w:type="dxa"/>
          </w:tcPr>
          <w:p w14:paraId="61718C2B" w14:textId="272E3A3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295F13">
              <w:rPr>
                <w:rFonts w:ascii="Times New Roman" w:eastAsia="Times New Roman" w:hAnsi="Times New Roman" w:cs="Times New Roman"/>
                <w:sz w:val="24"/>
                <w:szCs w:val="24"/>
                <w:lang w:eastAsia="ru-RU"/>
              </w:rPr>
              <w:t>/ С.Ю. 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tcPr>
          <w:p w14:paraId="5C1B3F5C" w14:textId="495D925A" w:rsidR="0044763A" w:rsidRPr="003C5157" w:rsidRDefault="0044763A" w:rsidP="0044763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val="en-US" w:eastAsia="ru-RU"/>
              </w:rPr>
              <w:t xml:space="preserve">          </w:t>
            </w:r>
            <w:r w:rsidRPr="003C5157">
              <w:rPr>
                <w:rFonts w:ascii="Times New Roman" w:eastAsia="Times New Roman" w:hAnsi="Times New Roman" w:cs="Times New Roman"/>
                <w:sz w:val="24"/>
                <w:szCs w:val="24"/>
                <w:lang w:eastAsia="ru-RU"/>
              </w:rPr>
              <w:t>___</w:t>
            </w:r>
            <w:r w:rsidR="003C5157" w:rsidRPr="003C5157">
              <w:rPr>
                <w:rFonts w:ascii="Times New Roman" w:eastAsia="Times New Roman" w:hAnsi="Times New Roman" w:cs="Times New Roman"/>
                <w:sz w:val="24"/>
                <w:szCs w:val="24"/>
                <w:lang w:eastAsia="ru-RU"/>
              </w:rPr>
              <w:t>____/___________</w:t>
            </w:r>
            <w:r w:rsidRPr="003C5157">
              <w:rPr>
                <w:rFonts w:ascii="Times New Roman" w:eastAsia="Times New Roman" w:hAnsi="Times New Roman" w:cs="Times New Roman"/>
                <w:sz w:val="24"/>
                <w:szCs w:val="24"/>
                <w:lang w:eastAsia="ru-RU"/>
              </w:rPr>
              <w:t xml:space="preserve">/                  </w:t>
            </w:r>
          </w:p>
        </w:tc>
      </w:tr>
      <w:tr w:rsidR="0044763A" w:rsidRPr="00E72BB7" w14:paraId="3B8C5EBE" w14:textId="77777777" w:rsidTr="006356B4">
        <w:tc>
          <w:tcPr>
            <w:tcW w:w="4390" w:type="dxa"/>
          </w:tcPr>
          <w:p w14:paraId="5C1099A4"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03E32197"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r w:rsidR="0044763A" w:rsidRPr="00E72BB7" w14:paraId="0644751A" w14:textId="77777777" w:rsidTr="006356B4">
        <w:tc>
          <w:tcPr>
            <w:tcW w:w="4390" w:type="dxa"/>
          </w:tcPr>
          <w:p w14:paraId="3BE90002"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21B3340B"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74B21B79"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22327F25"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bl>
    <w:p w14:paraId="175C9300" w14:textId="77777777" w:rsidR="003334A9" w:rsidRDefault="003334A9" w:rsidP="00E72BB7">
      <w:pPr>
        <w:spacing w:after="0" w:line="240" w:lineRule="auto"/>
        <w:ind w:left="5103"/>
        <w:jc w:val="right"/>
        <w:rPr>
          <w:rFonts w:ascii="Times New Roman" w:eastAsia="Calibri" w:hAnsi="Times New Roman" w:cs="Times New Roman"/>
          <w:sz w:val="24"/>
          <w:szCs w:val="24"/>
          <w:lang w:eastAsia="ru-RU"/>
        </w:rPr>
      </w:pPr>
    </w:p>
    <w:p w14:paraId="36466442" w14:textId="77777777" w:rsidR="00F74990" w:rsidRDefault="00F74990" w:rsidP="00E72BB7">
      <w:pPr>
        <w:spacing w:after="0" w:line="240" w:lineRule="auto"/>
        <w:ind w:left="5103"/>
        <w:jc w:val="right"/>
        <w:rPr>
          <w:rFonts w:ascii="Times New Roman" w:eastAsia="Calibri" w:hAnsi="Times New Roman" w:cs="Times New Roman"/>
          <w:sz w:val="24"/>
          <w:szCs w:val="24"/>
          <w:lang w:eastAsia="ru-RU"/>
        </w:rPr>
      </w:pPr>
    </w:p>
    <w:p w14:paraId="715419B8" w14:textId="77777777" w:rsidR="00F74990" w:rsidRDefault="00F74990" w:rsidP="00E72BB7">
      <w:pPr>
        <w:spacing w:after="0" w:line="240" w:lineRule="auto"/>
        <w:ind w:left="5103"/>
        <w:jc w:val="right"/>
        <w:rPr>
          <w:rFonts w:ascii="Times New Roman" w:eastAsia="Calibri" w:hAnsi="Times New Roman" w:cs="Times New Roman"/>
          <w:sz w:val="24"/>
          <w:szCs w:val="24"/>
          <w:lang w:eastAsia="ru-RU"/>
        </w:rPr>
      </w:pPr>
    </w:p>
    <w:p w14:paraId="6A8EFFC6" w14:textId="77777777" w:rsidR="00F74990" w:rsidRDefault="00F74990" w:rsidP="00E72BB7">
      <w:pPr>
        <w:spacing w:after="0" w:line="240" w:lineRule="auto"/>
        <w:ind w:left="5103"/>
        <w:jc w:val="right"/>
        <w:rPr>
          <w:rFonts w:ascii="Times New Roman" w:eastAsia="Calibri" w:hAnsi="Times New Roman" w:cs="Times New Roman"/>
          <w:sz w:val="24"/>
          <w:szCs w:val="24"/>
          <w:lang w:eastAsia="ru-RU"/>
        </w:rPr>
      </w:pPr>
    </w:p>
    <w:p w14:paraId="6A108D38" w14:textId="77777777" w:rsidR="00F74990" w:rsidRDefault="00F74990" w:rsidP="00E72BB7">
      <w:pPr>
        <w:spacing w:after="0" w:line="240" w:lineRule="auto"/>
        <w:ind w:left="5103"/>
        <w:jc w:val="right"/>
        <w:rPr>
          <w:rFonts w:ascii="Times New Roman" w:eastAsia="Calibri" w:hAnsi="Times New Roman" w:cs="Times New Roman"/>
          <w:sz w:val="24"/>
          <w:szCs w:val="24"/>
          <w:lang w:eastAsia="ru-RU"/>
        </w:rPr>
      </w:pPr>
    </w:p>
    <w:p w14:paraId="58182455" w14:textId="77777777" w:rsidR="0044763A" w:rsidRDefault="0044763A">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14:paraId="627A68FA" w14:textId="5EAAC36D" w:rsidR="00E72BB7" w:rsidRPr="00E72BB7" w:rsidRDefault="00332777" w:rsidP="00E72BB7">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w:t>
      </w:r>
      <w:r w:rsidR="00E73CF5">
        <w:rPr>
          <w:rFonts w:ascii="Times New Roman" w:eastAsia="Calibri" w:hAnsi="Times New Roman" w:cs="Times New Roman"/>
          <w:sz w:val="24"/>
          <w:szCs w:val="24"/>
          <w:lang w:eastAsia="ru-RU"/>
        </w:rPr>
        <w:t xml:space="preserve">риложение № </w:t>
      </w:r>
      <w:r w:rsidR="000C0435" w:rsidRPr="00E73CF5">
        <w:rPr>
          <w:rFonts w:ascii="Times New Roman" w:eastAsia="Calibri" w:hAnsi="Times New Roman" w:cs="Times New Roman"/>
          <w:sz w:val="24"/>
          <w:szCs w:val="24"/>
          <w:lang w:eastAsia="ru-RU"/>
        </w:rPr>
        <w:t>6</w:t>
      </w:r>
    </w:p>
    <w:p w14:paraId="5557ADBF" w14:textId="77777777" w:rsidR="009B6489" w:rsidRDefault="00EE20FE"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Pr>
          <w:rFonts w:ascii="Times New Roman" w:eastAsia="Calibri"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на</w:t>
      </w:r>
      <w:r w:rsidR="00804AEE">
        <w:rPr>
          <w:rFonts w:ascii="Times New Roman" w:eastAsia="Times New Roman" w:hAnsi="Times New Roman" w:cs="Times New Roman"/>
          <w:sz w:val="24"/>
          <w:szCs w:val="24"/>
          <w:lang w:eastAsia="ru-RU"/>
        </w:rPr>
        <w:t xml:space="preserve"> </w:t>
      </w:r>
      <w:r w:rsidR="007063CD"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4C991AD8"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60409D4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32CB37CE"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4BDB89CD"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569DB76E" w14:textId="18A98F28" w:rsidR="00212310" w:rsidRDefault="009B6489" w:rsidP="009B6489">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r>
        <w:rPr>
          <w:rFonts w:ascii="Times New Roman" w:eastAsia="Times New Roman" w:hAnsi="Times New Roman" w:cs="Times New Roman"/>
          <w:sz w:val="24"/>
          <w:szCs w:val="24"/>
          <w:lang w:eastAsia="ru-RU"/>
        </w:rPr>
        <w:t xml:space="preserve"> </w:t>
      </w:r>
      <w:r w:rsidR="00E72BB7" w:rsidRPr="00E72BB7">
        <w:rPr>
          <w:rFonts w:ascii="Times New Roman" w:eastAsia="Calibri" w:hAnsi="Times New Roman" w:cs="Times New Roman"/>
          <w:sz w:val="24"/>
          <w:szCs w:val="24"/>
          <w:lang w:eastAsia="ru-RU"/>
        </w:rPr>
        <w:t>от ___________ 20__ г.</w:t>
      </w:r>
      <w:r w:rsidR="00923C54">
        <w:rPr>
          <w:rFonts w:ascii="Times New Roman" w:eastAsia="Calibri" w:hAnsi="Times New Roman" w:cs="Times New Roman"/>
          <w:sz w:val="24"/>
          <w:szCs w:val="24"/>
          <w:lang w:eastAsia="ru-RU"/>
        </w:rPr>
        <w:t xml:space="preserve"> </w:t>
      </w:r>
    </w:p>
    <w:p w14:paraId="2DA754FB" w14:textId="7B3EAC6D" w:rsidR="00E72BB7" w:rsidRPr="00DB2AA4" w:rsidRDefault="00E72BB7" w:rsidP="00E72BB7">
      <w:pPr>
        <w:spacing w:after="0" w:line="240" w:lineRule="auto"/>
        <w:jc w:val="right"/>
        <w:rPr>
          <w:rFonts w:ascii="Times New Roman" w:eastAsia="Calibri" w:hAnsi="Times New Roman" w:cs="Times New Roman"/>
          <w:sz w:val="24"/>
          <w:szCs w:val="24"/>
          <w:lang w:eastAsia="ru-RU"/>
        </w:rPr>
      </w:pPr>
      <w:r w:rsidRPr="00DB2AA4">
        <w:rPr>
          <w:rFonts w:ascii="Times New Roman" w:eastAsia="Calibri" w:hAnsi="Times New Roman" w:cs="Times New Roman"/>
          <w:sz w:val="24"/>
          <w:szCs w:val="24"/>
          <w:lang w:eastAsia="ru-RU"/>
        </w:rPr>
        <w:t>№</w:t>
      </w:r>
      <w:r w:rsidR="00212310" w:rsidRPr="00DB2AA4">
        <w:rPr>
          <w:rFonts w:ascii="Times New Roman" w:hAnsi="Times New Roman" w:cs="Times New Roman"/>
        </w:rPr>
        <w:t xml:space="preserve"> </w:t>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r>
      <w:r w:rsidR="00C13803">
        <w:rPr>
          <w:rFonts w:ascii="Times New Roman" w:hAnsi="Times New Roman" w:cs="Times New Roman"/>
        </w:rPr>
        <w:softHyphen/>
        <w:t>____________________</w:t>
      </w:r>
    </w:p>
    <w:p w14:paraId="5908699F" w14:textId="77777777" w:rsidR="00332777" w:rsidRPr="009A5E5F" w:rsidRDefault="00332777" w:rsidP="00332777">
      <w:pPr>
        <w:spacing w:after="0" w:line="240" w:lineRule="auto"/>
        <w:rPr>
          <w:rFonts w:ascii="Times New Roman" w:eastAsia="Times New Roman" w:hAnsi="Times New Roman" w:cs="Times New Roman"/>
          <w:b/>
          <w:sz w:val="24"/>
          <w:szCs w:val="24"/>
          <w:lang w:eastAsia="ar-SA"/>
        </w:rPr>
      </w:pPr>
      <w:r w:rsidRPr="009A5E5F">
        <w:rPr>
          <w:rFonts w:ascii="Times New Roman" w:eastAsia="Times New Roman" w:hAnsi="Times New Roman" w:cs="Times New Roman"/>
          <w:b/>
          <w:sz w:val="24"/>
          <w:szCs w:val="24"/>
          <w:lang w:eastAsia="ar-SA"/>
        </w:rPr>
        <w:t>ФОРМА</w:t>
      </w:r>
    </w:p>
    <w:p w14:paraId="32C8D17A" w14:textId="2A438657" w:rsidR="00332777" w:rsidRPr="00332777" w:rsidRDefault="00332777" w:rsidP="00332777">
      <w:pPr>
        <w:spacing w:after="0" w:line="240" w:lineRule="auto"/>
        <w:jc w:val="center"/>
        <w:rPr>
          <w:rFonts w:ascii="Times New Roman" w:eastAsia="Times New Roman" w:hAnsi="Times New Roman" w:cs="Times New Roman"/>
          <w:b/>
          <w:sz w:val="24"/>
          <w:szCs w:val="24"/>
          <w:lang w:eastAsia="ar-SA"/>
        </w:rPr>
      </w:pPr>
      <w:r w:rsidRPr="00332777">
        <w:rPr>
          <w:rFonts w:ascii="Times New Roman" w:eastAsia="Times New Roman" w:hAnsi="Times New Roman" w:cs="Times New Roman"/>
          <w:b/>
          <w:sz w:val="24"/>
          <w:szCs w:val="24"/>
          <w:lang w:eastAsia="ar-SA"/>
        </w:rPr>
        <w:t>Акт о выявленных недостатках</w:t>
      </w:r>
    </w:p>
    <w:p w14:paraId="75002730" w14:textId="011C74A0" w:rsidR="00141DAF" w:rsidRDefault="00332777" w:rsidP="00141D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2777">
        <w:rPr>
          <w:rFonts w:ascii="Times New Roman" w:eastAsia="Times New Roman" w:hAnsi="Times New Roman" w:cs="Times New Roman"/>
          <w:b/>
          <w:sz w:val="24"/>
          <w:szCs w:val="24"/>
          <w:lang w:eastAsia="ar-SA"/>
        </w:rPr>
        <w:t xml:space="preserve">по Договору </w:t>
      </w:r>
      <w:r w:rsidRPr="00332777">
        <w:rPr>
          <w:rFonts w:ascii="Times New Roman" w:eastAsia="Times New Roman" w:hAnsi="Times New Roman" w:cs="Times New Roman"/>
          <w:b/>
          <w:bCs/>
          <w:sz w:val="24"/>
          <w:szCs w:val="24"/>
          <w:lang w:eastAsia="ar-SA"/>
        </w:rPr>
        <w:t xml:space="preserve">на оказание </w:t>
      </w:r>
      <w:r w:rsidR="009B6489" w:rsidRPr="009B6489">
        <w:rPr>
          <w:rFonts w:ascii="Times New Roman" w:eastAsia="Times New Roman" w:hAnsi="Times New Roman" w:cs="Times New Roman"/>
          <w:b/>
          <w:bCs/>
          <w:sz w:val="24"/>
          <w:szCs w:val="24"/>
          <w:lang w:eastAsia="ar-SA"/>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p>
    <w:p w14:paraId="25C3656E" w14:textId="5098123A" w:rsidR="00332777" w:rsidRPr="00332777" w:rsidRDefault="00332777" w:rsidP="00141DA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332777">
        <w:rPr>
          <w:rFonts w:ascii="Times New Roman" w:eastAsia="Times New Roman" w:hAnsi="Times New Roman" w:cs="Times New Roman"/>
          <w:b/>
          <w:sz w:val="24"/>
          <w:szCs w:val="24"/>
          <w:lang w:eastAsia="ar-SA"/>
        </w:rPr>
        <w:t>от ______________ 20__ г. №_____________________</w:t>
      </w:r>
    </w:p>
    <w:p w14:paraId="5416F591" w14:textId="2A6B9E42" w:rsidR="00332777" w:rsidRPr="00332777" w:rsidRDefault="00332777" w:rsidP="00332777">
      <w:pPr>
        <w:spacing w:after="0" w:line="240" w:lineRule="auto"/>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__________</w:t>
      </w:r>
      <w:r w:rsidRPr="00332777">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332777">
        <w:rPr>
          <w:rFonts w:ascii="Times New Roman" w:eastAsia="Times New Roman" w:hAnsi="Times New Roman" w:cs="Times New Roman"/>
          <w:sz w:val="24"/>
          <w:szCs w:val="24"/>
          <w:lang w:eastAsia="ar-SA"/>
        </w:rPr>
        <w:t xml:space="preserve"> «____»_________ 20__г.</w:t>
      </w:r>
    </w:p>
    <w:p w14:paraId="205381E6" w14:textId="77777777" w:rsidR="00332777" w:rsidRDefault="00332777" w:rsidP="00332777">
      <w:pPr>
        <w:spacing w:after="0" w:line="240" w:lineRule="auto"/>
        <w:rPr>
          <w:rFonts w:ascii="Times New Roman" w:eastAsia="Times New Roman" w:hAnsi="Times New Roman" w:cs="Times New Roman"/>
          <w:bCs/>
          <w:sz w:val="24"/>
          <w:szCs w:val="24"/>
          <w:lang w:eastAsia="ar-SA"/>
        </w:rPr>
      </w:pPr>
    </w:p>
    <w:p w14:paraId="0FD795E5" w14:textId="2208A2AE" w:rsidR="00332777" w:rsidRPr="00332777" w:rsidRDefault="00332777" w:rsidP="00332777">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bCs/>
          <w:sz w:val="24"/>
          <w:szCs w:val="24"/>
          <w:lang w:eastAsia="ar-SA"/>
        </w:rPr>
        <w:t>АО «Почта России», именуемое в дальнейшем «Заказчик», в лице ______</w:t>
      </w:r>
      <w:r w:rsidR="009A5E5F">
        <w:rPr>
          <w:rFonts w:ascii="Times New Roman" w:eastAsia="Times New Roman" w:hAnsi="Times New Roman" w:cs="Times New Roman"/>
          <w:bCs/>
          <w:sz w:val="24"/>
          <w:szCs w:val="24"/>
          <w:lang w:eastAsia="ar-SA"/>
        </w:rPr>
        <w:t>________</w:t>
      </w:r>
      <w:r w:rsidRPr="00332777">
        <w:rPr>
          <w:rFonts w:ascii="Times New Roman" w:eastAsia="Times New Roman" w:hAnsi="Times New Roman" w:cs="Times New Roman"/>
          <w:bCs/>
          <w:sz w:val="24"/>
          <w:szCs w:val="24"/>
          <w:lang w:eastAsia="ar-SA"/>
        </w:rPr>
        <w:t>_______, действующе___ на основании ____________, с одной стороны и ________</w:t>
      </w:r>
      <w:r w:rsidR="009A5E5F">
        <w:rPr>
          <w:rFonts w:ascii="Times New Roman" w:eastAsia="Times New Roman" w:hAnsi="Times New Roman" w:cs="Times New Roman"/>
          <w:bCs/>
          <w:sz w:val="24"/>
          <w:szCs w:val="24"/>
          <w:lang w:eastAsia="ar-SA"/>
        </w:rPr>
        <w:t>______</w:t>
      </w:r>
      <w:r w:rsidRPr="00332777">
        <w:rPr>
          <w:rFonts w:ascii="Times New Roman" w:eastAsia="Times New Roman" w:hAnsi="Times New Roman" w:cs="Times New Roman"/>
          <w:bCs/>
          <w:sz w:val="24"/>
          <w:szCs w:val="24"/>
          <w:lang w:eastAsia="ar-SA"/>
        </w:rPr>
        <w:t>_______ , именуем__ в дальнейшем «Исполнитель», в лице __________________, действующе</w:t>
      </w:r>
      <w:r w:rsidR="009A5E5F">
        <w:rPr>
          <w:rFonts w:ascii="Times New Roman" w:eastAsia="Times New Roman" w:hAnsi="Times New Roman" w:cs="Times New Roman"/>
          <w:bCs/>
          <w:sz w:val="24"/>
          <w:szCs w:val="24"/>
          <w:lang w:eastAsia="ar-SA"/>
        </w:rPr>
        <w:t>___ на основании _________</w:t>
      </w:r>
      <w:r w:rsidRPr="00332777">
        <w:rPr>
          <w:rFonts w:ascii="Times New Roman" w:eastAsia="Times New Roman" w:hAnsi="Times New Roman" w:cs="Times New Roman"/>
          <w:bCs/>
          <w:sz w:val="24"/>
          <w:szCs w:val="24"/>
          <w:lang w:eastAsia="ar-SA"/>
        </w:rPr>
        <w:t>____, с другой стороны</w:t>
      </w:r>
      <w:r w:rsidRPr="00332777">
        <w:rPr>
          <w:rFonts w:ascii="Times New Roman" w:eastAsia="Times New Roman" w:hAnsi="Times New Roman" w:cs="Times New Roman"/>
          <w:sz w:val="24"/>
          <w:szCs w:val="24"/>
          <w:lang w:eastAsia="ar-SA"/>
        </w:rPr>
        <w:t xml:space="preserve"> составили настоящий Акт о нижеследующем:</w:t>
      </w:r>
    </w:p>
    <w:p w14:paraId="5C9E19FA" w14:textId="76FE8144" w:rsidR="00332777" w:rsidRPr="00332777" w:rsidRDefault="00332777" w:rsidP="00141DAF">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 xml:space="preserve">1. В соответствии с условиями Договора на оказание </w:t>
      </w:r>
      <w:r w:rsidR="009B6489" w:rsidRPr="009B6489">
        <w:rPr>
          <w:rFonts w:ascii="Times New Roman" w:eastAsia="Times New Roman" w:hAnsi="Times New Roman" w:cs="Times New Roman"/>
          <w:sz w:val="24"/>
          <w:szCs w:val="24"/>
          <w:lang w:eastAsia="ar-SA"/>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9B6489">
        <w:rPr>
          <w:rFonts w:ascii="Times New Roman" w:eastAsia="Times New Roman" w:hAnsi="Times New Roman" w:cs="Times New Roman"/>
          <w:sz w:val="24"/>
          <w:szCs w:val="24"/>
          <w:lang w:eastAsia="ar-SA"/>
        </w:rPr>
        <w:t xml:space="preserve"> от ___________</w:t>
      </w:r>
      <w:r w:rsidR="009A5E5F">
        <w:rPr>
          <w:rFonts w:ascii="Times New Roman" w:eastAsia="Times New Roman" w:hAnsi="Times New Roman" w:cs="Times New Roman"/>
          <w:sz w:val="24"/>
          <w:szCs w:val="24"/>
          <w:lang w:eastAsia="ar-SA"/>
        </w:rPr>
        <w:t>__</w:t>
      </w:r>
      <w:r w:rsidR="009B6489">
        <w:rPr>
          <w:rFonts w:ascii="Times New Roman" w:eastAsia="Times New Roman" w:hAnsi="Times New Roman" w:cs="Times New Roman"/>
          <w:sz w:val="24"/>
          <w:szCs w:val="24"/>
          <w:lang w:eastAsia="ar-SA"/>
        </w:rPr>
        <w:t xml:space="preserve"> </w:t>
      </w:r>
      <w:r w:rsidR="009A5E5F">
        <w:rPr>
          <w:rFonts w:ascii="Times New Roman" w:eastAsia="Times New Roman" w:hAnsi="Times New Roman" w:cs="Times New Roman"/>
          <w:sz w:val="24"/>
          <w:szCs w:val="24"/>
          <w:lang w:eastAsia="ar-SA"/>
        </w:rPr>
        <w:t>№_______</w:t>
      </w:r>
      <w:r w:rsidRPr="00332777">
        <w:rPr>
          <w:rFonts w:ascii="Times New Roman" w:eastAsia="Times New Roman" w:hAnsi="Times New Roman" w:cs="Times New Roman"/>
          <w:sz w:val="24"/>
          <w:szCs w:val="24"/>
          <w:lang w:eastAsia="ar-SA"/>
        </w:rPr>
        <w:t>___ Исполнитель оказал Заказчику Услуги ненадлежащим образом.</w:t>
      </w:r>
    </w:p>
    <w:p w14:paraId="385776F8" w14:textId="77777777" w:rsidR="00332777" w:rsidRPr="00332777" w:rsidRDefault="00332777" w:rsidP="00332777">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2. При приемке оказанных Услуг были выявлены следующие несоответствия условиям Договора:</w:t>
      </w:r>
    </w:p>
    <w:p w14:paraId="0E7BD832" w14:textId="77777777" w:rsidR="00332777" w:rsidRPr="00332777" w:rsidRDefault="00332777" w:rsidP="00332777">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 ________________________________;</w:t>
      </w:r>
    </w:p>
    <w:p w14:paraId="4021B04F" w14:textId="6A0C0B2F" w:rsidR="00332777" w:rsidRPr="00332777" w:rsidRDefault="00332777" w:rsidP="00332777">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 __________</w:t>
      </w:r>
      <w:r w:rsidR="006356B4">
        <w:rPr>
          <w:rFonts w:ascii="Times New Roman" w:eastAsia="Times New Roman" w:hAnsi="Times New Roman" w:cs="Times New Roman"/>
          <w:sz w:val="24"/>
          <w:szCs w:val="24"/>
          <w:lang w:eastAsia="ar-SA"/>
        </w:rPr>
        <w:t>_______________________________.</w:t>
      </w:r>
    </w:p>
    <w:p w14:paraId="0B118DDA" w14:textId="2BC697BF" w:rsidR="00332777" w:rsidRPr="00332777" w:rsidRDefault="00332777" w:rsidP="00C13803">
      <w:pPr>
        <w:spacing w:after="0" w:line="240" w:lineRule="auto"/>
        <w:jc w:val="both"/>
        <w:rPr>
          <w:rFonts w:ascii="Times New Roman" w:eastAsia="Times New Roman" w:hAnsi="Times New Roman" w:cs="Times New Roman"/>
          <w:sz w:val="24"/>
          <w:szCs w:val="24"/>
          <w:lang w:eastAsia="ar-SA"/>
        </w:rPr>
      </w:pPr>
      <w:r w:rsidRPr="00332777">
        <w:rPr>
          <w:rFonts w:ascii="Times New Roman" w:eastAsia="Times New Roman" w:hAnsi="Times New Roman" w:cs="Times New Roman"/>
          <w:sz w:val="24"/>
          <w:szCs w:val="24"/>
          <w:lang w:eastAsia="ar-SA"/>
        </w:rPr>
        <w:t>3. Срок для устранения выявленных замечаний/недостатков составляет __________</w:t>
      </w:r>
      <w:r w:rsidRPr="00332777">
        <w:rPr>
          <w:rFonts w:ascii="Times New Roman" w:eastAsia="Times New Roman" w:hAnsi="Times New Roman" w:cs="Times New Roman"/>
          <w:sz w:val="24"/>
          <w:szCs w:val="24"/>
          <w:vertAlign w:val="superscript"/>
          <w:lang w:eastAsia="ar-SA"/>
        </w:rPr>
        <w:footnoteReference w:id="8"/>
      </w:r>
      <w:r w:rsidR="00C13803">
        <w:rPr>
          <w:rFonts w:ascii="Times New Roman" w:eastAsia="Times New Roman" w:hAnsi="Times New Roman" w:cs="Times New Roman"/>
          <w:sz w:val="24"/>
          <w:szCs w:val="24"/>
          <w:lang w:eastAsia="ar-SA"/>
        </w:rPr>
        <w:t xml:space="preserve">. </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6356B4" w:rsidRPr="006356B4" w14:paraId="4C7D7B63" w14:textId="77777777" w:rsidTr="006356B4">
        <w:tc>
          <w:tcPr>
            <w:tcW w:w="4786" w:type="dxa"/>
          </w:tcPr>
          <w:p w14:paraId="6FA3EA4B" w14:textId="77777777" w:rsidR="006356B4" w:rsidRPr="006356B4" w:rsidRDefault="006356B4" w:rsidP="006356B4">
            <w:pPr>
              <w:spacing w:after="0" w:line="240" w:lineRule="auto"/>
              <w:rPr>
                <w:rFonts w:ascii="Times New Roman" w:eastAsia="Times New Roman" w:hAnsi="Times New Roman" w:cs="Times New Roman"/>
                <w:b/>
                <w:bCs/>
                <w:sz w:val="24"/>
                <w:szCs w:val="24"/>
                <w:lang w:eastAsia="ar-SA"/>
              </w:rPr>
            </w:pPr>
          </w:p>
        </w:tc>
        <w:tc>
          <w:tcPr>
            <w:tcW w:w="4677" w:type="dxa"/>
          </w:tcPr>
          <w:p w14:paraId="7E603927" w14:textId="77777777" w:rsidR="006356B4" w:rsidRPr="006356B4" w:rsidRDefault="006356B4" w:rsidP="006356B4">
            <w:pPr>
              <w:spacing w:after="0" w:line="240" w:lineRule="auto"/>
              <w:rPr>
                <w:rFonts w:ascii="Times New Roman" w:eastAsia="Times New Roman" w:hAnsi="Times New Roman" w:cs="Times New Roman"/>
                <w:b/>
                <w:bCs/>
                <w:sz w:val="24"/>
                <w:szCs w:val="24"/>
                <w:lang w:eastAsia="ar-SA"/>
              </w:rPr>
            </w:pPr>
          </w:p>
        </w:tc>
      </w:tr>
      <w:tr w:rsidR="006356B4" w:rsidRPr="006356B4" w14:paraId="39DF12D6" w14:textId="77777777" w:rsidTr="006356B4">
        <w:trPr>
          <w:trHeight w:val="1859"/>
        </w:trPr>
        <w:tc>
          <w:tcPr>
            <w:tcW w:w="4786" w:type="dxa"/>
            <w:hideMark/>
          </w:tcPr>
          <w:p w14:paraId="04F3664D" w14:textId="76063374" w:rsidR="006356B4" w:rsidRPr="006356B4" w:rsidRDefault="006356B4" w:rsidP="006356B4">
            <w:pPr>
              <w:spacing w:after="0" w:line="240" w:lineRule="auto"/>
              <w:jc w:val="center"/>
              <w:rPr>
                <w:rFonts w:ascii="Times New Roman" w:eastAsia="Times New Roman" w:hAnsi="Times New Roman" w:cs="Times New Roman"/>
                <w:b/>
                <w:bCs/>
                <w:sz w:val="24"/>
                <w:szCs w:val="24"/>
                <w:lang w:eastAsia="ar-SA"/>
              </w:rPr>
            </w:pPr>
            <w:r w:rsidRPr="006356B4">
              <w:rPr>
                <w:rFonts w:ascii="Times New Roman" w:eastAsia="Times New Roman" w:hAnsi="Times New Roman" w:cs="Times New Roman"/>
                <w:b/>
                <w:bCs/>
                <w:sz w:val="24"/>
                <w:szCs w:val="24"/>
                <w:lang w:eastAsia="ar-SA"/>
              </w:rPr>
              <w:t>ЗАКАЗЧИК:</w:t>
            </w:r>
          </w:p>
          <w:p w14:paraId="08A84994"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____________________________</w:t>
            </w:r>
          </w:p>
          <w:p w14:paraId="3B1B6FAF" w14:textId="77777777" w:rsidR="006356B4" w:rsidRPr="006356B4" w:rsidRDefault="006356B4" w:rsidP="006356B4">
            <w:pPr>
              <w:spacing w:after="0" w:line="240" w:lineRule="auto"/>
              <w:jc w:val="center"/>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vertAlign w:val="superscript"/>
                <w:lang w:eastAsia="ar-SA"/>
              </w:rPr>
              <w:t>(должность)</w:t>
            </w:r>
          </w:p>
          <w:p w14:paraId="269859E7"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____________________________</w:t>
            </w:r>
          </w:p>
          <w:p w14:paraId="3DBDB7C7" w14:textId="77777777" w:rsidR="006356B4" w:rsidRPr="006356B4" w:rsidRDefault="006356B4" w:rsidP="006356B4">
            <w:pPr>
              <w:spacing w:after="0" w:line="240" w:lineRule="auto"/>
              <w:jc w:val="center"/>
              <w:rPr>
                <w:rFonts w:ascii="Times New Roman" w:eastAsia="Times New Roman" w:hAnsi="Times New Roman" w:cs="Times New Roman"/>
                <w:sz w:val="24"/>
                <w:szCs w:val="24"/>
                <w:vertAlign w:val="superscript"/>
                <w:lang w:eastAsia="ar-SA"/>
              </w:rPr>
            </w:pPr>
            <w:r w:rsidRPr="006356B4">
              <w:rPr>
                <w:rFonts w:ascii="Times New Roman" w:eastAsia="Times New Roman" w:hAnsi="Times New Roman" w:cs="Times New Roman"/>
                <w:sz w:val="24"/>
                <w:szCs w:val="24"/>
                <w:vertAlign w:val="superscript"/>
                <w:lang w:eastAsia="ar-SA"/>
              </w:rPr>
              <w:t>(подпись, фамилия и инициалы)</w:t>
            </w:r>
          </w:p>
          <w:p w14:paraId="3240245C"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___ ____________ 20__ г.</w:t>
            </w:r>
            <w:r w:rsidRPr="006356B4">
              <w:rPr>
                <w:rFonts w:ascii="Times New Roman" w:eastAsia="Times New Roman" w:hAnsi="Times New Roman" w:cs="Times New Roman"/>
                <w:sz w:val="24"/>
                <w:szCs w:val="24"/>
                <w:lang w:eastAsia="ar-SA"/>
              </w:rPr>
              <w:br/>
            </w:r>
          </w:p>
        </w:tc>
        <w:tc>
          <w:tcPr>
            <w:tcW w:w="4677" w:type="dxa"/>
            <w:hideMark/>
          </w:tcPr>
          <w:p w14:paraId="61BFB9CF" w14:textId="362171B5" w:rsidR="006356B4" w:rsidRPr="006356B4" w:rsidRDefault="006356B4" w:rsidP="006356B4">
            <w:pPr>
              <w:spacing w:after="0" w:line="240" w:lineRule="auto"/>
              <w:jc w:val="center"/>
              <w:rPr>
                <w:rFonts w:ascii="Times New Roman" w:eastAsia="Times New Roman" w:hAnsi="Times New Roman" w:cs="Times New Roman"/>
                <w:b/>
                <w:bCs/>
                <w:sz w:val="24"/>
                <w:szCs w:val="24"/>
                <w:lang w:eastAsia="ar-SA"/>
              </w:rPr>
            </w:pPr>
            <w:r w:rsidRPr="006356B4">
              <w:rPr>
                <w:rFonts w:ascii="Times New Roman" w:eastAsia="Times New Roman" w:hAnsi="Times New Roman" w:cs="Times New Roman"/>
                <w:b/>
                <w:sz w:val="24"/>
                <w:szCs w:val="24"/>
                <w:lang w:eastAsia="ar-SA"/>
              </w:rPr>
              <w:t>ИСПОЛНИТЕЛЬ</w:t>
            </w:r>
            <w:r w:rsidRPr="006356B4">
              <w:rPr>
                <w:rFonts w:ascii="Times New Roman" w:eastAsia="Times New Roman" w:hAnsi="Times New Roman" w:cs="Times New Roman"/>
                <w:b/>
                <w:bCs/>
                <w:sz w:val="24"/>
                <w:szCs w:val="24"/>
                <w:lang w:eastAsia="ar-SA"/>
              </w:rPr>
              <w:t>:</w:t>
            </w:r>
          </w:p>
          <w:p w14:paraId="1348129E"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____________________________</w:t>
            </w:r>
          </w:p>
          <w:p w14:paraId="4EFEF7C3" w14:textId="77777777" w:rsidR="006356B4" w:rsidRPr="006356B4" w:rsidRDefault="006356B4" w:rsidP="006356B4">
            <w:pPr>
              <w:spacing w:after="0" w:line="240" w:lineRule="auto"/>
              <w:jc w:val="center"/>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vertAlign w:val="superscript"/>
                <w:lang w:eastAsia="ar-SA"/>
              </w:rPr>
              <w:t>(должность)</w:t>
            </w:r>
          </w:p>
          <w:p w14:paraId="2673CECE"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____________________________</w:t>
            </w:r>
          </w:p>
          <w:p w14:paraId="43D17BF1" w14:textId="77777777" w:rsidR="006356B4" w:rsidRPr="006356B4" w:rsidRDefault="006356B4" w:rsidP="006356B4">
            <w:pPr>
              <w:spacing w:after="0" w:line="240" w:lineRule="auto"/>
              <w:jc w:val="center"/>
              <w:rPr>
                <w:rFonts w:ascii="Times New Roman" w:eastAsia="Times New Roman" w:hAnsi="Times New Roman" w:cs="Times New Roman"/>
                <w:sz w:val="24"/>
                <w:szCs w:val="24"/>
                <w:vertAlign w:val="superscript"/>
                <w:lang w:eastAsia="ar-SA"/>
              </w:rPr>
            </w:pPr>
            <w:r w:rsidRPr="006356B4">
              <w:rPr>
                <w:rFonts w:ascii="Times New Roman" w:eastAsia="Times New Roman" w:hAnsi="Times New Roman" w:cs="Times New Roman"/>
                <w:sz w:val="24"/>
                <w:szCs w:val="24"/>
                <w:vertAlign w:val="superscript"/>
                <w:lang w:eastAsia="ar-SA"/>
              </w:rPr>
              <w:t>(подпись, фамилия и инициалы)</w:t>
            </w:r>
          </w:p>
          <w:p w14:paraId="568CB4DA"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r w:rsidRPr="006356B4">
              <w:rPr>
                <w:rFonts w:ascii="Times New Roman" w:eastAsia="Times New Roman" w:hAnsi="Times New Roman" w:cs="Times New Roman"/>
                <w:sz w:val="24"/>
                <w:szCs w:val="24"/>
                <w:lang w:eastAsia="ar-SA"/>
              </w:rPr>
              <w:t>__ _______________20__ г.</w:t>
            </w:r>
          </w:p>
          <w:p w14:paraId="6F02E30A" w14:textId="77777777" w:rsidR="006356B4" w:rsidRPr="00D82757" w:rsidRDefault="006356B4" w:rsidP="006356B4">
            <w:pPr>
              <w:spacing w:after="0" w:line="240" w:lineRule="auto"/>
              <w:rPr>
                <w:rFonts w:ascii="Times New Roman" w:eastAsia="Times New Roman" w:hAnsi="Times New Roman" w:cs="Times New Roman"/>
                <w:sz w:val="20"/>
                <w:szCs w:val="20"/>
                <w:lang w:eastAsia="ar-SA"/>
              </w:rPr>
            </w:pPr>
            <w:r w:rsidRPr="006356B4">
              <w:rPr>
                <w:rFonts w:ascii="Times New Roman" w:eastAsia="Times New Roman" w:hAnsi="Times New Roman" w:cs="Times New Roman"/>
                <w:sz w:val="24"/>
                <w:szCs w:val="24"/>
                <w:lang w:eastAsia="ar-SA"/>
              </w:rPr>
              <w:t xml:space="preserve"> </w:t>
            </w:r>
            <w:r w:rsidRPr="00D82757">
              <w:rPr>
                <w:rFonts w:ascii="Times New Roman" w:eastAsia="Times New Roman" w:hAnsi="Times New Roman" w:cs="Times New Roman"/>
                <w:sz w:val="20"/>
                <w:szCs w:val="20"/>
                <w:lang w:eastAsia="ar-SA"/>
              </w:rPr>
              <w:t>М.П. (при наличии печати)</w:t>
            </w:r>
          </w:p>
          <w:p w14:paraId="5CCCDA49" w14:textId="77777777" w:rsidR="006356B4" w:rsidRPr="006356B4" w:rsidRDefault="006356B4" w:rsidP="006356B4">
            <w:pPr>
              <w:spacing w:after="0" w:line="240" w:lineRule="auto"/>
              <w:rPr>
                <w:rFonts w:ascii="Times New Roman" w:eastAsia="Times New Roman" w:hAnsi="Times New Roman" w:cs="Times New Roman"/>
                <w:sz w:val="24"/>
                <w:szCs w:val="24"/>
                <w:lang w:eastAsia="ar-SA"/>
              </w:rPr>
            </w:pPr>
          </w:p>
        </w:tc>
      </w:tr>
    </w:tbl>
    <w:p w14:paraId="3D9D2058" w14:textId="77777777" w:rsidR="006356B4" w:rsidRPr="00252F29" w:rsidRDefault="006356B4" w:rsidP="006356B4">
      <w:pPr>
        <w:pBdr>
          <w:bottom w:val="single" w:sz="12" w:space="0" w:color="auto"/>
        </w:pBdr>
        <w:rPr>
          <w:rFonts w:ascii="Times New Roman" w:eastAsia="Calibri" w:hAnsi="Times New Roman" w:cs="Times New Roman"/>
          <w:b/>
        </w:rPr>
      </w:pPr>
      <w:r w:rsidRPr="00252F29">
        <w:rPr>
          <w:rFonts w:ascii="Times New Roman" w:eastAsia="Calibri" w:hAnsi="Times New Roman" w:cs="Times New Roman"/>
          <w:b/>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44763A" w:rsidRPr="00E72BB7" w14:paraId="06545DB2" w14:textId="77777777" w:rsidTr="006356B4">
        <w:tc>
          <w:tcPr>
            <w:tcW w:w="4390" w:type="dxa"/>
          </w:tcPr>
          <w:p w14:paraId="4C81D5BB"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0EEA3EEC" w14:textId="2BF13D54"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54258F5D"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4B7C9B08" w14:textId="6C33275F"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44763A" w:rsidRPr="0070483D" w14:paraId="45AD63AD" w14:textId="77777777" w:rsidTr="006356B4">
        <w:tc>
          <w:tcPr>
            <w:tcW w:w="4390" w:type="dxa"/>
          </w:tcPr>
          <w:p w14:paraId="4C26B47A" w14:textId="77777777" w:rsidR="0044763A" w:rsidRDefault="0044763A" w:rsidP="0044763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6D9B3CB2" w14:textId="03E68531"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777459FE" w14:textId="23B20D3D" w:rsidR="0044763A" w:rsidRPr="003C5157" w:rsidRDefault="003C5157" w:rsidP="0044763A">
            <w:pPr>
              <w:spacing w:after="0" w:line="240" w:lineRule="auto"/>
              <w:jc w:val="center"/>
              <w:rPr>
                <w:rFonts w:ascii="Times New Roman" w:eastAsia="Times New Roman" w:hAnsi="Times New Roman" w:cs="Times New Roman"/>
                <w:sz w:val="24"/>
                <w:szCs w:val="24"/>
                <w:lang w:eastAsia="ru-RU"/>
              </w:rPr>
            </w:pPr>
            <w:r w:rsidRPr="003C5157">
              <w:rPr>
                <w:rFonts w:ascii="Times New Roman" w:eastAsia="Times New Roman" w:hAnsi="Times New Roman" w:cs="Times New Roman"/>
                <w:sz w:val="24"/>
                <w:szCs w:val="24"/>
                <w:lang w:eastAsia="ru-RU"/>
              </w:rPr>
              <w:t>_____________________</w:t>
            </w:r>
          </w:p>
        </w:tc>
      </w:tr>
      <w:tr w:rsidR="0044763A" w:rsidRPr="00E72BB7" w14:paraId="24846C02" w14:textId="77777777" w:rsidTr="006356B4">
        <w:tc>
          <w:tcPr>
            <w:tcW w:w="4390" w:type="dxa"/>
          </w:tcPr>
          <w:p w14:paraId="27D5CE2C"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p>
        </w:tc>
        <w:tc>
          <w:tcPr>
            <w:tcW w:w="3827" w:type="dxa"/>
          </w:tcPr>
          <w:p w14:paraId="50533E28" w14:textId="77777777" w:rsidR="0044763A" w:rsidRPr="003C5157" w:rsidRDefault="0044763A" w:rsidP="0044763A">
            <w:pPr>
              <w:spacing w:after="0" w:line="240" w:lineRule="auto"/>
              <w:jc w:val="center"/>
              <w:rPr>
                <w:rFonts w:ascii="Times New Roman" w:eastAsia="Times New Roman" w:hAnsi="Times New Roman" w:cs="Times New Roman"/>
                <w:sz w:val="24"/>
                <w:szCs w:val="24"/>
                <w:lang w:eastAsia="ru-RU"/>
              </w:rPr>
            </w:pPr>
          </w:p>
        </w:tc>
      </w:tr>
      <w:tr w:rsidR="0044763A" w:rsidRPr="00E72BB7" w14:paraId="0B0B505D" w14:textId="77777777" w:rsidTr="006356B4">
        <w:tc>
          <w:tcPr>
            <w:tcW w:w="4390" w:type="dxa"/>
          </w:tcPr>
          <w:p w14:paraId="07305CA6" w14:textId="584F4088"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295F13">
              <w:rPr>
                <w:rFonts w:ascii="Times New Roman" w:eastAsia="Times New Roman" w:hAnsi="Times New Roman" w:cs="Times New Roman"/>
                <w:sz w:val="24"/>
                <w:szCs w:val="24"/>
                <w:lang w:eastAsia="ru-RU"/>
              </w:rPr>
              <w:t>/ С.Ю. 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tcPr>
          <w:p w14:paraId="655F1090" w14:textId="4E7FAD9C" w:rsidR="0044763A" w:rsidRPr="003C5157" w:rsidRDefault="0044763A" w:rsidP="0044763A">
            <w:pPr>
              <w:spacing w:after="0" w:line="240" w:lineRule="auto"/>
              <w:jc w:val="center"/>
              <w:rPr>
                <w:rFonts w:ascii="Times New Roman" w:eastAsia="Times New Roman" w:hAnsi="Times New Roman" w:cs="Times New Roman"/>
                <w:sz w:val="24"/>
                <w:szCs w:val="24"/>
                <w:lang w:eastAsia="ru-RU"/>
              </w:rPr>
            </w:pPr>
            <w:r w:rsidRPr="00295F13">
              <w:rPr>
                <w:rFonts w:ascii="Times New Roman" w:eastAsia="Times New Roman" w:hAnsi="Times New Roman" w:cs="Times New Roman"/>
                <w:sz w:val="24"/>
                <w:szCs w:val="24"/>
                <w:lang w:eastAsia="ru-RU"/>
              </w:rPr>
              <w:t xml:space="preserve">          </w:t>
            </w:r>
            <w:r w:rsidRPr="003C5157">
              <w:rPr>
                <w:rFonts w:ascii="Times New Roman" w:eastAsia="Times New Roman" w:hAnsi="Times New Roman" w:cs="Times New Roman"/>
                <w:sz w:val="24"/>
                <w:szCs w:val="24"/>
                <w:lang w:eastAsia="ru-RU"/>
              </w:rPr>
              <w:t>___</w:t>
            </w:r>
            <w:r w:rsidR="003C5157" w:rsidRPr="003C5157">
              <w:rPr>
                <w:rFonts w:ascii="Times New Roman" w:eastAsia="Times New Roman" w:hAnsi="Times New Roman" w:cs="Times New Roman"/>
                <w:sz w:val="24"/>
                <w:szCs w:val="24"/>
                <w:lang w:eastAsia="ru-RU"/>
              </w:rPr>
              <w:t>____/_____________</w:t>
            </w:r>
            <w:r w:rsidRPr="003C5157">
              <w:rPr>
                <w:rFonts w:ascii="Times New Roman" w:eastAsia="Times New Roman" w:hAnsi="Times New Roman" w:cs="Times New Roman"/>
                <w:sz w:val="24"/>
                <w:szCs w:val="24"/>
                <w:lang w:eastAsia="ru-RU"/>
              </w:rPr>
              <w:t xml:space="preserve">/                  </w:t>
            </w:r>
          </w:p>
        </w:tc>
      </w:tr>
      <w:tr w:rsidR="0044763A" w:rsidRPr="00E72BB7" w14:paraId="05890BA3" w14:textId="77777777" w:rsidTr="006356B4">
        <w:tc>
          <w:tcPr>
            <w:tcW w:w="4390" w:type="dxa"/>
          </w:tcPr>
          <w:p w14:paraId="4C16B06A"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1D7AA7EE"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r w:rsidR="0044763A" w:rsidRPr="00E72BB7" w14:paraId="3F914DB7" w14:textId="77777777" w:rsidTr="006356B4">
        <w:tc>
          <w:tcPr>
            <w:tcW w:w="4390" w:type="dxa"/>
          </w:tcPr>
          <w:p w14:paraId="345AE567"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36FCA560"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1E1F6A13"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4C6E53CA"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bl>
    <w:p w14:paraId="6318CCC2" w14:textId="39388BD4" w:rsidR="00E72BB7" w:rsidRPr="00E72BB7" w:rsidRDefault="00141DAF" w:rsidP="00C13803">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w:t>
      </w:r>
      <w:r w:rsidR="00E73CF5">
        <w:rPr>
          <w:rFonts w:ascii="Times New Roman" w:eastAsia="Calibri" w:hAnsi="Times New Roman" w:cs="Times New Roman"/>
          <w:sz w:val="24"/>
          <w:szCs w:val="24"/>
          <w:lang w:eastAsia="ru-RU"/>
        </w:rPr>
        <w:t xml:space="preserve">риложение № </w:t>
      </w:r>
      <w:r w:rsidR="000C0435" w:rsidRPr="00E73CF5">
        <w:rPr>
          <w:rFonts w:ascii="Times New Roman" w:eastAsia="Calibri" w:hAnsi="Times New Roman" w:cs="Times New Roman"/>
          <w:sz w:val="24"/>
          <w:szCs w:val="24"/>
          <w:lang w:eastAsia="ru-RU"/>
        </w:rPr>
        <w:t>7</w:t>
      </w:r>
    </w:p>
    <w:p w14:paraId="38240762" w14:textId="77777777" w:rsidR="009B6489" w:rsidRDefault="00EE20FE"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Pr>
          <w:rFonts w:ascii="Times New Roman" w:eastAsia="Calibri"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на</w:t>
      </w:r>
      <w:r w:rsidR="00804AEE">
        <w:rPr>
          <w:rFonts w:ascii="Times New Roman" w:eastAsia="Times New Roman" w:hAnsi="Times New Roman" w:cs="Times New Roman"/>
          <w:sz w:val="24"/>
          <w:szCs w:val="24"/>
          <w:lang w:eastAsia="ru-RU"/>
        </w:rPr>
        <w:t xml:space="preserve"> </w:t>
      </w:r>
      <w:r w:rsidR="007063CD"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494AD4A0"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28B63E8D"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средств марок Renault, Skoda, Toyota, Nissan, Ford, </w:t>
      </w:r>
    </w:p>
    <w:p w14:paraId="7563FE8D"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ГАЗ, УАЗ, ВАЗ, LADA для нужд УФПС Белгородской </w:t>
      </w:r>
    </w:p>
    <w:p w14:paraId="719DDAC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2E1AB72E" w14:textId="699AC5A9" w:rsidR="003334A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p>
    <w:p w14:paraId="5730DB09" w14:textId="14B63BA4" w:rsidR="00212310" w:rsidRDefault="00E72BB7" w:rsidP="00EE20FE">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20__ г.</w:t>
      </w:r>
      <w:r w:rsidR="00923C54">
        <w:rPr>
          <w:rFonts w:ascii="Times New Roman" w:eastAsia="Calibri" w:hAnsi="Times New Roman" w:cs="Times New Roman"/>
          <w:sz w:val="24"/>
          <w:szCs w:val="24"/>
          <w:lang w:eastAsia="ru-RU"/>
        </w:rPr>
        <w:t xml:space="preserve"> </w:t>
      </w:r>
    </w:p>
    <w:p w14:paraId="522DB080" w14:textId="615E3C2F" w:rsidR="007A2DD2" w:rsidRPr="00DB2AA4" w:rsidRDefault="00E72BB7" w:rsidP="007A2DD2">
      <w:pPr>
        <w:spacing w:after="0" w:line="240" w:lineRule="auto"/>
        <w:jc w:val="right"/>
        <w:rPr>
          <w:rFonts w:ascii="Times New Roman" w:eastAsia="Times New Roman" w:hAnsi="Times New Roman" w:cs="Times New Roman"/>
          <w:sz w:val="24"/>
          <w:szCs w:val="24"/>
          <w:lang w:eastAsia="ru-RU"/>
        </w:rPr>
      </w:pPr>
      <w:r w:rsidRPr="00DB2AA4">
        <w:rPr>
          <w:rFonts w:ascii="Times New Roman" w:eastAsia="Times New Roman" w:hAnsi="Times New Roman" w:cs="Times New Roman"/>
          <w:sz w:val="24"/>
          <w:szCs w:val="24"/>
          <w:lang w:eastAsia="ru-RU"/>
        </w:rPr>
        <w:t>№</w:t>
      </w:r>
      <w:r w:rsidR="00212310" w:rsidRPr="00DB2AA4">
        <w:rPr>
          <w:rFonts w:ascii="Times New Roman" w:eastAsia="Times New Roman" w:hAnsi="Times New Roman" w:cs="Times New Roman"/>
          <w:sz w:val="24"/>
          <w:szCs w:val="24"/>
          <w:lang w:eastAsia="ru-RU"/>
        </w:rPr>
        <w:t xml:space="preserve"> </w:t>
      </w:r>
      <w:r w:rsidR="00C13803">
        <w:rPr>
          <w:rFonts w:ascii="Times New Roman" w:eastAsia="Times New Roman" w:hAnsi="Times New Roman" w:cs="Times New Roman"/>
          <w:sz w:val="24"/>
          <w:szCs w:val="24"/>
          <w:lang w:eastAsia="ru-RU"/>
        </w:rPr>
        <w:softHyphen/>
      </w:r>
      <w:r w:rsidR="00C13803">
        <w:rPr>
          <w:rFonts w:ascii="Times New Roman" w:eastAsia="Times New Roman" w:hAnsi="Times New Roman" w:cs="Times New Roman"/>
          <w:sz w:val="24"/>
          <w:szCs w:val="24"/>
          <w:lang w:eastAsia="ru-RU"/>
        </w:rPr>
        <w:softHyphen/>
      </w:r>
      <w:r w:rsidR="00C13803">
        <w:rPr>
          <w:rFonts w:ascii="Times New Roman" w:eastAsia="Times New Roman" w:hAnsi="Times New Roman" w:cs="Times New Roman"/>
          <w:sz w:val="24"/>
          <w:szCs w:val="24"/>
          <w:lang w:eastAsia="ru-RU"/>
        </w:rPr>
        <w:softHyphen/>
      </w:r>
      <w:r w:rsidR="00C13803">
        <w:rPr>
          <w:rFonts w:ascii="Times New Roman" w:eastAsia="Times New Roman" w:hAnsi="Times New Roman" w:cs="Times New Roman"/>
          <w:sz w:val="24"/>
          <w:szCs w:val="24"/>
          <w:lang w:eastAsia="ru-RU"/>
        </w:rPr>
        <w:softHyphen/>
      </w:r>
      <w:r w:rsidR="00C13803">
        <w:rPr>
          <w:rFonts w:ascii="Times New Roman" w:eastAsia="Times New Roman" w:hAnsi="Times New Roman" w:cs="Times New Roman"/>
          <w:sz w:val="24"/>
          <w:szCs w:val="24"/>
          <w:lang w:eastAsia="ru-RU"/>
        </w:rPr>
        <w:softHyphen/>
        <w:t>_________________</w:t>
      </w:r>
    </w:p>
    <w:p w14:paraId="13B3B972" w14:textId="77777777" w:rsidR="003334A9" w:rsidRDefault="003334A9" w:rsidP="003147BE">
      <w:pPr>
        <w:spacing w:after="0" w:line="240" w:lineRule="auto"/>
        <w:jc w:val="center"/>
        <w:rPr>
          <w:rFonts w:ascii="Times New Roman" w:eastAsia="Times New Roman" w:hAnsi="Times New Roman" w:cs="Times New Roman"/>
          <w:b/>
          <w:sz w:val="24"/>
          <w:szCs w:val="24"/>
          <w:lang w:eastAsia="ru-RU"/>
        </w:rPr>
      </w:pPr>
    </w:p>
    <w:p w14:paraId="089F71CB" w14:textId="537D946B" w:rsidR="003147BE" w:rsidRPr="00E72BB7" w:rsidRDefault="003147BE" w:rsidP="003147BE">
      <w:pPr>
        <w:spacing w:after="0" w:line="240" w:lineRule="auto"/>
        <w:jc w:val="center"/>
        <w:rPr>
          <w:rFonts w:ascii="Times New Roman" w:eastAsia="Calibri" w:hAnsi="Times New Roman" w:cs="Times New Roman"/>
          <w:b/>
          <w:sz w:val="24"/>
          <w:szCs w:val="24"/>
          <w:lang w:eastAsia="ru-RU"/>
        </w:rPr>
      </w:pPr>
      <w:r w:rsidRPr="00186E9C">
        <w:rPr>
          <w:rFonts w:ascii="Times New Roman" w:eastAsia="Times New Roman" w:hAnsi="Times New Roman" w:cs="Times New Roman"/>
          <w:b/>
          <w:sz w:val="24"/>
          <w:szCs w:val="24"/>
          <w:lang w:eastAsia="ru-RU"/>
        </w:rPr>
        <w:t>МЕСТО ОКАЗАНИЯ УСЛУГИ</w:t>
      </w:r>
    </w:p>
    <w:p w14:paraId="67DD27B9" w14:textId="77777777" w:rsidR="003147BE" w:rsidRPr="00E72BB7" w:rsidRDefault="003147BE" w:rsidP="003147BE">
      <w:pPr>
        <w:spacing w:after="0" w:line="240" w:lineRule="auto"/>
        <w:jc w:val="center"/>
        <w:rPr>
          <w:rFonts w:ascii="Times New Roman" w:eastAsia="Calibri" w:hAnsi="Times New Roman" w:cs="Times New Roman"/>
          <w:b/>
          <w:sz w:val="24"/>
          <w:szCs w:val="24"/>
          <w:lang w:eastAsia="ru-RU"/>
        </w:rPr>
      </w:pPr>
    </w:p>
    <w:p w14:paraId="2A49E024" w14:textId="77777777" w:rsidR="003147BE" w:rsidRPr="00E72BB7" w:rsidRDefault="003147BE" w:rsidP="003147BE">
      <w:pPr>
        <w:spacing w:after="0" w:line="240" w:lineRule="auto"/>
        <w:jc w:val="center"/>
        <w:rPr>
          <w:rFonts w:ascii="Times New Roman" w:eastAsia="Calibri" w:hAnsi="Times New Roman" w:cs="Times New Roman"/>
          <w:b/>
          <w:sz w:val="24"/>
          <w:szCs w:val="24"/>
          <w:lang w:eastAsia="ru-RU"/>
        </w:rPr>
      </w:pPr>
    </w:p>
    <w:tbl>
      <w:tblPr>
        <w:tblStyle w:val="2230"/>
        <w:tblW w:w="9356" w:type="dxa"/>
        <w:tblInd w:w="-147" w:type="dxa"/>
        <w:tblLayout w:type="fixed"/>
        <w:tblLook w:val="04A0" w:firstRow="1" w:lastRow="0" w:firstColumn="1" w:lastColumn="0" w:noHBand="0" w:noVBand="1"/>
      </w:tblPr>
      <w:tblGrid>
        <w:gridCol w:w="993"/>
        <w:gridCol w:w="3515"/>
        <w:gridCol w:w="4848"/>
      </w:tblGrid>
      <w:tr w:rsidR="003147BE" w:rsidRPr="00E72BB7" w14:paraId="5694252D" w14:textId="77777777" w:rsidTr="004A33FD">
        <w:trPr>
          <w:trHeight w:val="1353"/>
        </w:trPr>
        <w:tc>
          <w:tcPr>
            <w:tcW w:w="993" w:type="dxa"/>
            <w:tcBorders>
              <w:top w:val="single" w:sz="4" w:space="0" w:color="auto"/>
              <w:left w:val="single" w:sz="4" w:space="0" w:color="auto"/>
              <w:bottom w:val="single" w:sz="4" w:space="0" w:color="auto"/>
              <w:right w:val="single" w:sz="4" w:space="0" w:color="auto"/>
            </w:tcBorders>
            <w:hideMark/>
          </w:tcPr>
          <w:p w14:paraId="6F28892F" w14:textId="77777777" w:rsidR="003147BE" w:rsidRPr="000D5D04" w:rsidRDefault="003147BE" w:rsidP="004A33FD">
            <w:pPr>
              <w:jc w:val="center"/>
              <w:rPr>
                <w:rFonts w:ascii="Times New Roman" w:hAnsi="Times New Roman" w:cs="Times New Roman"/>
                <w:sz w:val="24"/>
                <w:szCs w:val="24"/>
              </w:rPr>
            </w:pPr>
            <w:r>
              <w:rPr>
                <w:rFonts w:ascii="Times New Roman" w:hAnsi="Times New Roman" w:cs="Times New Roman"/>
                <w:sz w:val="24"/>
                <w:szCs w:val="24"/>
              </w:rPr>
              <w:t>№ п</w:t>
            </w:r>
            <w:r w:rsidRPr="000D5D04">
              <w:rPr>
                <w:rFonts w:ascii="Times New Roman" w:hAnsi="Times New Roman" w:cs="Times New Roman"/>
                <w:sz w:val="24"/>
                <w:szCs w:val="24"/>
              </w:rPr>
              <w:t>/п</w:t>
            </w:r>
          </w:p>
        </w:tc>
        <w:tc>
          <w:tcPr>
            <w:tcW w:w="3515" w:type="dxa"/>
            <w:tcBorders>
              <w:top w:val="single" w:sz="4" w:space="0" w:color="auto"/>
              <w:left w:val="single" w:sz="4" w:space="0" w:color="auto"/>
              <w:bottom w:val="single" w:sz="4" w:space="0" w:color="auto"/>
              <w:right w:val="single" w:sz="4" w:space="0" w:color="auto"/>
            </w:tcBorders>
            <w:vAlign w:val="center"/>
            <w:hideMark/>
          </w:tcPr>
          <w:p w14:paraId="0123D48D" w14:textId="77777777" w:rsidR="003147BE" w:rsidRDefault="003147BE" w:rsidP="004A33FD">
            <w:pPr>
              <w:jc w:val="center"/>
              <w:rPr>
                <w:rFonts w:ascii="Times New Roman" w:hAnsi="Times New Roman" w:cs="Times New Roman"/>
                <w:sz w:val="24"/>
                <w:szCs w:val="24"/>
              </w:rPr>
            </w:pPr>
            <w:r w:rsidRPr="000D5D04">
              <w:rPr>
                <w:rFonts w:ascii="Times New Roman" w:hAnsi="Times New Roman" w:cs="Times New Roman"/>
                <w:sz w:val="24"/>
                <w:szCs w:val="24"/>
              </w:rPr>
              <w:t>Наименование</w:t>
            </w:r>
          </w:p>
          <w:p w14:paraId="569DDE18" w14:textId="77777777" w:rsidR="003147BE" w:rsidRDefault="003147BE" w:rsidP="004A33FD">
            <w:pPr>
              <w:jc w:val="center"/>
              <w:rPr>
                <w:rFonts w:ascii="Times New Roman" w:hAnsi="Times New Roman" w:cs="Times New Roman"/>
                <w:sz w:val="24"/>
                <w:szCs w:val="24"/>
              </w:rPr>
            </w:pPr>
            <w:r>
              <w:rPr>
                <w:rFonts w:ascii="Times New Roman" w:hAnsi="Times New Roman" w:cs="Times New Roman"/>
                <w:sz w:val="24"/>
                <w:szCs w:val="24"/>
              </w:rPr>
              <w:t>Станции технического обслуживания ТС</w:t>
            </w:r>
          </w:p>
          <w:p w14:paraId="015E1365" w14:textId="77777777" w:rsidR="003147BE" w:rsidRPr="000D5D04" w:rsidRDefault="003147BE" w:rsidP="004A33FD">
            <w:pPr>
              <w:jc w:val="center"/>
              <w:rPr>
                <w:rFonts w:ascii="Times New Roman" w:hAnsi="Times New Roman" w:cs="Times New Roman"/>
                <w:sz w:val="24"/>
                <w:szCs w:val="24"/>
              </w:rPr>
            </w:pPr>
          </w:p>
        </w:tc>
        <w:tc>
          <w:tcPr>
            <w:tcW w:w="4848" w:type="dxa"/>
            <w:tcBorders>
              <w:top w:val="single" w:sz="4" w:space="0" w:color="auto"/>
              <w:left w:val="single" w:sz="4" w:space="0" w:color="auto"/>
              <w:bottom w:val="single" w:sz="4" w:space="0" w:color="auto"/>
              <w:right w:val="single" w:sz="4" w:space="0" w:color="auto"/>
            </w:tcBorders>
            <w:vAlign w:val="center"/>
          </w:tcPr>
          <w:p w14:paraId="111AAC03" w14:textId="77777777" w:rsidR="003147BE" w:rsidRDefault="003147BE" w:rsidP="004A33FD">
            <w:pPr>
              <w:jc w:val="center"/>
              <w:rPr>
                <w:rFonts w:ascii="Times New Roman" w:hAnsi="Times New Roman" w:cs="Times New Roman"/>
                <w:sz w:val="24"/>
                <w:szCs w:val="24"/>
              </w:rPr>
            </w:pPr>
            <w:r>
              <w:rPr>
                <w:rFonts w:ascii="Times New Roman" w:hAnsi="Times New Roman" w:cs="Times New Roman"/>
                <w:sz w:val="24"/>
                <w:szCs w:val="24"/>
              </w:rPr>
              <w:t>Местонахождение</w:t>
            </w:r>
          </w:p>
          <w:p w14:paraId="4745A9E9" w14:textId="77777777" w:rsidR="003147BE" w:rsidRPr="000D5D04" w:rsidRDefault="003147BE" w:rsidP="004A33FD">
            <w:pPr>
              <w:jc w:val="center"/>
              <w:rPr>
                <w:rFonts w:ascii="Times New Roman" w:hAnsi="Times New Roman" w:cs="Times New Roman"/>
                <w:sz w:val="24"/>
                <w:szCs w:val="24"/>
              </w:rPr>
            </w:pPr>
            <w:r>
              <w:rPr>
                <w:rFonts w:ascii="Times New Roman" w:hAnsi="Times New Roman" w:cs="Times New Roman"/>
                <w:sz w:val="24"/>
                <w:szCs w:val="24"/>
              </w:rPr>
              <w:t>Станции технического обслуживания ТС</w:t>
            </w:r>
          </w:p>
        </w:tc>
      </w:tr>
      <w:tr w:rsidR="003147BE" w:rsidRPr="00E72BB7" w14:paraId="3AB4891D" w14:textId="77777777" w:rsidTr="004A33FD">
        <w:tc>
          <w:tcPr>
            <w:tcW w:w="993" w:type="dxa"/>
            <w:tcBorders>
              <w:top w:val="single" w:sz="4" w:space="0" w:color="auto"/>
              <w:left w:val="single" w:sz="4" w:space="0" w:color="auto"/>
              <w:bottom w:val="single" w:sz="4" w:space="0" w:color="auto"/>
              <w:right w:val="single" w:sz="4" w:space="0" w:color="auto"/>
            </w:tcBorders>
          </w:tcPr>
          <w:p w14:paraId="0C63031F" w14:textId="77777777" w:rsidR="003147BE" w:rsidRPr="00B71051" w:rsidRDefault="003147BE" w:rsidP="004A33FD">
            <w:pPr>
              <w:jc w:val="center"/>
              <w:rPr>
                <w:rFonts w:ascii="Times New Roman" w:hAnsi="Times New Roman" w:cs="Times New Roman"/>
                <w:sz w:val="24"/>
                <w:szCs w:val="24"/>
              </w:rPr>
            </w:pPr>
            <w:r w:rsidRPr="00B71051">
              <w:rPr>
                <w:rFonts w:ascii="Times New Roman" w:hAnsi="Times New Roman" w:cs="Times New Roman"/>
                <w:sz w:val="24"/>
                <w:szCs w:val="24"/>
              </w:rPr>
              <w:t>1</w:t>
            </w:r>
          </w:p>
        </w:tc>
        <w:tc>
          <w:tcPr>
            <w:tcW w:w="3515" w:type="dxa"/>
            <w:tcBorders>
              <w:top w:val="single" w:sz="4" w:space="0" w:color="auto"/>
              <w:left w:val="single" w:sz="4" w:space="0" w:color="auto"/>
              <w:bottom w:val="single" w:sz="4" w:space="0" w:color="auto"/>
              <w:right w:val="single" w:sz="4" w:space="0" w:color="auto"/>
            </w:tcBorders>
          </w:tcPr>
          <w:p w14:paraId="4D7B7296" w14:textId="3A2E6E86" w:rsidR="003147BE" w:rsidRPr="00186E9C" w:rsidRDefault="00186E9C" w:rsidP="004A33FD">
            <w:pPr>
              <w:jc w:val="center"/>
              <w:rPr>
                <w:rFonts w:ascii="Times New Roman" w:hAnsi="Times New Roman" w:cs="Times New Roman"/>
                <w:i/>
                <w:sz w:val="24"/>
                <w:szCs w:val="24"/>
                <w:highlight w:val="yellow"/>
              </w:rPr>
            </w:pPr>
            <w:r w:rsidRPr="00186E9C">
              <w:rPr>
                <w:rFonts w:ascii="Times New Roman" w:hAnsi="Times New Roman" w:cs="Times New Roman"/>
                <w:i/>
                <w:sz w:val="24"/>
                <w:szCs w:val="24"/>
              </w:rPr>
              <w:t>(по итогам закупки)</w:t>
            </w:r>
          </w:p>
        </w:tc>
        <w:tc>
          <w:tcPr>
            <w:tcW w:w="4848" w:type="dxa"/>
            <w:tcBorders>
              <w:top w:val="single" w:sz="4" w:space="0" w:color="auto"/>
              <w:left w:val="single" w:sz="4" w:space="0" w:color="auto"/>
              <w:bottom w:val="single" w:sz="4" w:space="0" w:color="auto"/>
              <w:right w:val="single" w:sz="4" w:space="0" w:color="auto"/>
            </w:tcBorders>
          </w:tcPr>
          <w:p w14:paraId="13E7B26C" w14:textId="46977344" w:rsidR="003147BE" w:rsidRPr="00186E9C" w:rsidRDefault="00186E9C" w:rsidP="004A33FD">
            <w:pPr>
              <w:jc w:val="center"/>
              <w:rPr>
                <w:rFonts w:ascii="Times New Roman" w:hAnsi="Times New Roman" w:cs="Times New Roman"/>
                <w:i/>
                <w:sz w:val="24"/>
                <w:szCs w:val="24"/>
                <w:highlight w:val="yellow"/>
              </w:rPr>
            </w:pPr>
            <w:r w:rsidRPr="00186E9C">
              <w:rPr>
                <w:rFonts w:ascii="Times New Roman" w:hAnsi="Times New Roman" w:cs="Times New Roman"/>
                <w:i/>
                <w:sz w:val="24"/>
                <w:szCs w:val="24"/>
              </w:rPr>
              <w:t>(по итогам закупки)</w:t>
            </w:r>
          </w:p>
        </w:tc>
      </w:tr>
    </w:tbl>
    <w:p w14:paraId="145F5611" w14:textId="0763528F" w:rsidR="003147BE" w:rsidRDefault="003147BE" w:rsidP="003147BE">
      <w:pPr>
        <w:spacing w:after="0" w:line="240" w:lineRule="auto"/>
        <w:jc w:val="center"/>
        <w:rPr>
          <w:rFonts w:ascii="Times New Roman" w:eastAsia="Calibri" w:hAnsi="Times New Roman" w:cs="Times New Roman"/>
          <w:b/>
          <w:sz w:val="24"/>
          <w:szCs w:val="24"/>
          <w:lang w:eastAsia="ru-RU"/>
        </w:rPr>
      </w:pPr>
    </w:p>
    <w:p w14:paraId="0862F997" w14:textId="6DF8E9AE" w:rsidR="003147BE" w:rsidRDefault="003147BE" w:rsidP="003147BE">
      <w:pPr>
        <w:spacing w:after="0" w:line="240" w:lineRule="auto"/>
        <w:jc w:val="center"/>
        <w:rPr>
          <w:rFonts w:ascii="Times New Roman" w:eastAsia="Calibri" w:hAnsi="Times New Roman" w:cs="Times New Roman"/>
          <w:b/>
          <w:sz w:val="24"/>
          <w:szCs w:val="24"/>
          <w:lang w:eastAsia="ru-RU"/>
        </w:rPr>
      </w:pPr>
    </w:p>
    <w:p w14:paraId="0129BBCA" w14:textId="7AEC5B2B" w:rsidR="003147BE" w:rsidRDefault="003147BE" w:rsidP="003147BE">
      <w:pPr>
        <w:spacing w:after="0" w:line="240" w:lineRule="auto"/>
        <w:jc w:val="center"/>
        <w:rPr>
          <w:rFonts w:ascii="Times New Roman" w:eastAsia="Calibri" w:hAnsi="Times New Roman" w:cs="Times New Roman"/>
          <w:b/>
          <w:sz w:val="24"/>
          <w:szCs w:val="24"/>
          <w:lang w:eastAsia="ru-RU"/>
        </w:rPr>
      </w:pPr>
    </w:p>
    <w:p w14:paraId="58727176" w14:textId="43D2EABA" w:rsidR="003147BE" w:rsidRDefault="003147BE" w:rsidP="003147BE">
      <w:pPr>
        <w:spacing w:after="0" w:line="240" w:lineRule="auto"/>
        <w:jc w:val="center"/>
        <w:rPr>
          <w:rFonts w:ascii="Times New Roman" w:eastAsia="Calibri" w:hAnsi="Times New Roman" w:cs="Times New Roman"/>
          <w:b/>
          <w:sz w:val="24"/>
          <w:szCs w:val="24"/>
          <w:lang w:eastAsia="ru-RU"/>
        </w:rPr>
      </w:pPr>
    </w:p>
    <w:p w14:paraId="0D83ADDA" w14:textId="4A188060" w:rsidR="003147BE" w:rsidRDefault="003147BE" w:rsidP="003147BE">
      <w:pPr>
        <w:spacing w:after="0" w:line="240" w:lineRule="auto"/>
        <w:jc w:val="center"/>
        <w:rPr>
          <w:rFonts w:ascii="Times New Roman" w:eastAsia="Calibri" w:hAnsi="Times New Roman" w:cs="Times New Roman"/>
          <w:b/>
          <w:sz w:val="24"/>
          <w:szCs w:val="24"/>
          <w:lang w:eastAsia="ru-RU"/>
        </w:rPr>
      </w:pPr>
    </w:p>
    <w:p w14:paraId="2901C9AE" w14:textId="7552B2A1" w:rsidR="003147BE" w:rsidRDefault="003147BE" w:rsidP="003147BE">
      <w:pPr>
        <w:spacing w:after="0" w:line="240" w:lineRule="auto"/>
        <w:jc w:val="center"/>
        <w:rPr>
          <w:rFonts w:ascii="Times New Roman" w:eastAsia="Calibri" w:hAnsi="Times New Roman" w:cs="Times New Roman"/>
          <w:b/>
          <w:sz w:val="24"/>
          <w:szCs w:val="24"/>
          <w:lang w:eastAsia="ru-RU"/>
        </w:rPr>
      </w:pPr>
    </w:p>
    <w:p w14:paraId="009BBFAE" w14:textId="77777777" w:rsidR="003147BE" w:rsidRPr="00E72BB7" w:rsidRDefault="003147BE" w:rsidP="003147BE">
      <w:pPr>
        <w:spacing w:after="0" w:line="240" w:lineRule="auto"/>
        <w:jc w:val="center"/>
        <w:rPr>
          <w:rFonts w:ascii="Times New Roman" w:eastAsia="Calibri" w:hAnsi="Times New Roman" w:cs="Times New Roman"/>
          <w:b/>
          <w:sz w:val="24"/>
          <w:szCs w:val="24"/>
          <w:lang w:eastAsia="ru-RU"/>
        </w:rPr>
      </w:pPr>
    </w:p>
    <w:p w14:paraId="28757E8D" w14:textId="77777777" w:rsidR="003147BE" w:rsidRPr="00E72BB7" w:rsidRDefault="003147BE" w:rsidP="003147BE">
      <w:pPr>
        <w:spacing w:after="0" w:line="240" w:lineRule="auto"/>
        <w:jc w:val="center"/>
        <w:rPr>
          <w:rFonts w:ascii="Times New Roman" w:eastAsia="Calibri" w:hAnsi="Times New Roman" w:cs="Times New Roman"/>
          <w:b/>
          <w:sz w:val="24"/>
          <w:szCs w:val="24"/>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44763A" w:rsidRPr="00E72BB7" w14:paraId="4CBB0616" w14:textId="77777777" w:rsidTr="006356B4">
        <w:tc>
          <w:tcPr>
            <w:tcW w:w="4390" w:type="dxa"/>
          </w:tcPr>
          <w:p w14:paraId="3BEAB0E3"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3590CD41"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5F199B0A" w14:textId="0F1F19D2"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074BD04A"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02825737"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745DC77D" w14:textId="5D589286"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44763A" w:rsidRPr="0070483D" w14:paraId="2B4FD340" w14:textId="77777777" w:rsidTr="006356B4">
        <w:tc>
          <w:tcPr>
            <w:tcW w:w="4390" w:type="dxa"/>
          </w:tcPr>
          <w:p w14:paraId="789FCDE1" w14:textId="77777777" w:rsidR="0044763A" w:rsidRDefault="0044763A" w:rsidP="0044763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3DE5679D" w14:textId="25AA3A9C"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24C4C1E9" w14:textId="1D67FB04" w:rsidR="0044763A" w:rsidRPr="009E7A72" w:rsidRDefault="009E7A72" w:rsidP="0044763A">
            <w:pPr>
              <w:spacing w:after="0" w:line="240" w:lineRule="auto"/>
              <w:jc w:val="center"/>
              <w:rPr>
                <w:rFonts w:ascii="Times New Roman" w:eastAsia="Times New Roman" w:hAnsi="Times New Roman" w:cs="Times New Roman"/>
                <w:sz w:val="24"/>
                <w:szCs w:val="24"/>
                <w:lang w:eastAsia="ru-RU"/>
              </w:rPr>
            </w:pPr>
            <w:r w:rsidRPr="009E7A72">
              <w:rPr>
                <w:rFonts w:ascii="Times New Roman" w:eastAsia="Times New Roman" w:hAnsi="Times New Roman" w:cs="Times New Roman"/>
                <w:sz w:val="24"/>
                <w:szCs w:val="24"/>
                <w:lang w:eastAsia="ru-RU"/>
              </w:rPr>
              <w:t>____________________</w:t>
            </w:r>
          </w:p>
        </w:tc>
      </w:tr>
      <w:tr w:rsidR="0044763A" w:rsidRPr="00E72BB7" w14:paraId="4D75FC7F" w14:textId="77777777" w:rsidTr="006356B4">
        <w:tc>
          <w:tcPr>
            <w:tcW w:w="4390" w:type="dxa"/>
          </w:tcPr>
          <w:p w14:paraId="3067FC4B"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p>
        </w:tc>
        <w:tc>
          <w:tcPr>
            <w:tcW w:w="3827" w:type="dxa"/>
          </w:tcPr>
          <w:p w14:paraId="20468C02" w14:textId="77777777" w:rsidR="0044763A" w:rsidRPr="009E7A72" w:rsidRDefault="0044763A" w:rsidP="0044763A">
            <w:pPr>
              <w:spacing w:after="0" w:line="240" w:lineRule="auto"/>
              <w:jc w:val="center"/>
              <w:rPr>
                <w:rFonts w:ascii="Times New Roman" w:eastAsia="Times New Roman" w:hAnsi="Times New Roman" w:cs="Times New Roman"/>
                <w:sz w:val="24"/>
                <w:szCs w:val="24"/>
                <w:lang w:eastAsia="ru-RU"/>
              </w:rPr>
            </w:pPr>
          </w:p>
        </w:tc>
      </w:tr>
      <w:tr w:rsidR="0044763A" w:rsidRPr="00E72BB7" w14:paraId="69DA3002" w14:textId="77777777" w:rsidTr="006356B4">
        <w:tc>
          <w:tcPr>
            <w:tcW w:w="4390" w:type="dxa"/>
          </w:tcPr>
          <w:p w14:paraId="426470D3" w14:textId="6921A253"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295F13">
              <w:rPr>
                <w:rFonts w:ascii="Times New Roman" w:eastAsia="Times New Roman" w:hAnsi="Times New Roman" w:cs="Times New Roman"/>
                <w:sz w:val="24"/>
                <w:szCs w:val="24"/>
                <w:lang w:eastAsia="ru-RU"/>
              </w:rPr>
              <w:t>/ С.Ю. Картамышева</w:t>
            </w:r>
            <w:r w:rsidRPr="007723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3827" w:type="dxa"/>
          </w:tcPr>
          <w:p w14:paraId="22491C94" w14:textId="213BCEF6" w:rsidR="0044763A" w:rsidRPr="009E7A72" w:rsidRDefault="0044763A" w:rsidP="0044763A">
            <w:pPr>
              <w:spacing w:after="0" w:line="240" w:lineRule="auto"/>
              <w:jc w:val="center"/>
              <w:rPr>
                <w:rFonts w:ascii="Times New Roman" w:eastAsia="Times New Roman" w:hAnsi="Times New Roman" w:cs="Times New Roman"/>
                <w:sz w:val="24"/>
                <w:szCs w:val="24"/>
                <w:lang w:eastAsia="ru-RU"/>
              </w:rPr>
            </w:pPr>
            <w:r w:rsidRPr="009E7A72">
              <w:rPr>
                <w:rFonts w:ascii="Times New Roman" w:eastAsia="Times New Roman" w:hAnsi="Times New Roman" w:cs="Times New Roman"/>
                <w:sz w:val="24"/>
                <w:szCs w:val="24"/>
                <w:lang w:val="en-US" w:eastAsia="ru-RU"/>
              </w:rPr>
              <w:t xml:space="preserve">          </w:t>
            </w:r>
            <w:r w:rsidRPr="009E7A72">
              <w:rPr>
                <w:rFonts w:ascii="Times New Roman" w:eastAsia="Times New Roman" w:hAnsi="Times New Roman" w:cs="Times New Roman"/>
                <w:sz w:val="24"/>
                <w:szCs w:val="24"/>
                <w:lang w:eastAsia="ru-RU"/>
              </w:rPr>
              <w:t>___</w:t>
            </w:r>
            <w:r w:rsidR="009E7A72" w:rsidRPr="009E7A72">
              <w:rPr>
                <w:rFonts w:ascii="Times New Roman" w:eastAsia="Times New Roman" w:hAnsi="Times New Roman" w:cs="Times New Roman"/>
                <w:sz w:val="24"/>
                <w:szCs w:val="24"/>
                <w:lang w:eastAsia="ru-RU"/>
              </w:rPr>
              <w:t>____/_____________</w:t>
            </w:r>
            <w:r w:rsidRPr="009E7A72">
              <w:rPr>
                <w:rFonts w:ascii="Times New Roman" w:eastAsia="Times New Roman" w:hAnsi="Times New Roman" w:cs="Times New Roman"/>
                <w:sz w:val="24"/>
                <w:szCs w:val="24"/>
                <w:lang w:eastAsia="ru-RU"/>
              </w:rPr>
              <w:t xml:space="preserve">/                  </w:t>
            </w:r>
          </w:p>
        </w:tc>
      </w:tr>
      <w:tr w:rsidR="0044763A" w:rsidRPr="00E72BB7" w14:paraId="0E334BF9" w14:textId="77777777" w:rsidTr="006356B4">
        <w:tc>
          <w:tcPr>
            <w:tcW w:w="4390" w:type="dxa"/>
          </w:tcPr>
          <w:p w14:paraId="7270992F"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64B1A5D2"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r w:rsidR="0044763A" w:rsidRPr="00E72BB7" w14:paraId="08AE2D85" w14:textId="77777777" w:rsidTr="006356B4">
        <w:tc>
          <w:tcPr>
            <w:tcW w:w="4390" w:type="dxa"/>
          </w:tcPr>
          <w:p w14:paraId="5A66B341"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63B76DE1"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30F7AFE9"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72F3A92E"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bl>
    <w:p w14:paraId="29D6F2E2" w14:textId="71813362" w:rsidR="00E263FD" w:rsidRDefault="00E263FD" w:rsidP="00E72BB7">
      <w:pPr>
        <w:spacing w:after="0" w:line="240" w:lineRule="auto"/>
        <w:ind w:left="5103"/>
        <w:jc w:val="right"/>
        <w:rPr>
          <w:rFonts w:ascii="Times New Roman" w:eastAsia="Calibri" w:hAnsi="Times New Roman" w:cs="Times New Roman"/>
          <w:sz w:val="24"/>
          <w:szCs w:val="24"/>
          <w:lang w:eastAsia="ru-RU"/>
        </w:rPr>
      </w:pPr>
    </w:p>
    <w:p w14:paraId="049D22A7" w14:textId="77777777" w:rsidR="006356B4" w:rsidRDefault="006356B4" w:rsidP="00E72BB7">
      <w:pPr>
        <w:spacing w:after="0" w:line="240" w:lineRule="auto"/>
        <w:ind w:left="5103"/>
        <w:jc w:val="right"/>
        <w:rPr>
          <w:rFonts w:ascii="Times New Roman" w:eastAsia="Calibri" w:hAnsi="Times New Roman" w:cs="Times New Roman"/>
          <w:sz w:val="24"/>
          <w:szCs w:val="24"/>
          <w:lang w:eastAsia="ru-RU"/>
        </w:rPr>
      </w:pPr>
    </w:p>
    <w:p w14:paraId="5CFEE385" w14:textId="77777777" w:rsidR="00052F56" w:rsidRDefault="00052F56" w:rsidP="00E72BB7">
      <w:pPr>
        <w:spacing w:after="0" w:line="240" w:lineRule="auto"/>
        <w:ind w:left="5103"/>
        <w:jc w:val="right"/>
        <w:rPr>
          <w:rFonts w:ascii="Times New Roman" w:eastAsia="Calibri" w:hAnsi="Times New Roman" w:cs="Times New Roman"/>
          <w:sz w:val="24"/>
          <w:szCs w:val="24"/>
          <w:lang w:eastAsia="ru-RU"/>
        </w:rPr>
      </w:pPr>
    </w:p>
    <w:p w14:paraId="4416397D" w14:textId="77777777" w:rsidR="003147BE" w:rsidRDefault="003147BE" w:rsidP="00E72BB7">
      <w:pPr>
        <w:spacing w:after="0" w:line="240" w:lineRule="auto"/>
        <w:ind w:left="5103"/>
        <w:jc w:val="right"/>
        <w:rPr>
          <w:rFonts w:ascii="Times New Roman" w:eastAsia="Calibri" w:hAnsi="Times New Roman" w:cs="Times New Roman"/>
          <w:sz w:val="24"/>
          <w:szCs w:val="24"/>
          <w:lang w:eastAsia="ru-RU"/>
        </w:rPr>
      </w:pPr>
    </w:p>
    <w:p w14:paraId="35E53A72" w14:textId="77777777" w:rsidR="003147BE" w:rsidRDefault="003147BE" w:rsidP="00E72BB7">
      <w:pPr>
        <w:spacing w:after="0" w:line="240" w:lineRule="auto"/>
        <w:ind w:left="5103"/>
        <w:jc w:val="right"/>
        <w:rPr>
          <w:rFonts w:ascii="Times New Roman" w:eastAsia="Calibri" w:hAnsi="Times New Roman" w:cs="Times New Roman"/>
          <w:sz w:val="24"/>
          <w:szCs w:val="24"/>
          <w:lang w:eastAsia="ru-RU"/>
        </w:rPr>
      </w:pPr>
    </w:p>
    <w:p w14:paraId="0344C202" w14:textId="77777777" w:rsidR="003147BE" w:rsidRDefault="003147BE" w:rsidP="00E72BB7">
      <w:pPr>
        <w:spacing w:after="0" w:line="240" w:lineRule="auto"/>
        <w:ind w:left="5103"/>
        <w:jc w:val="right"/>
        <w:rPr>
          <w:rFonts w:ascii="Times New Roman" w:eastAsia="Calibri" w:hAnsi="Times New Roman" w:cs="Times New Roman"/>
          <w:sz w:val="24"/>
          <w:szCs w:val="24"/>
          <w:lang w:eastAsia="ru-RU"/>
        </w:rPr>
      </w:pPr>
    </w:p>
    <w:p w14:paraId="52A2D5EF"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64971411"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0231A63F"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07DCF7B2"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731D70F5"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233E89ED"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723A5377"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12C26566" w14:textId="76EEF702" w:rsidR="00CF15BA" w:rsidRDefault="00CF15BA">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14:paraId="4887005C" w14:textId="77777777" w:rsidR="00D22A08" w:rsidRDefault="00D22A08" w:rsidP="00E72BB7">
      <w:pPr>
        <w:spacing w:after="0" w:line="240" w:lineRule="auto"/>
        <w:ind w:left="5103"/>
        <w:jc w:val="right"/>
        <w:rPr>
          <w:rFonts w:ascii="Times New Roman" w:eastAsia="Calibri" w:hAnsi="Times New Roman" w:cs="Times New Roman"/>
          <w:sz w:val="24"/>
          <w:szCs w:val="24"/>
          <w:lang w:eastAsia="ru-RU"/>
        </w:rPr>
      </w:pPr>
    </w:p>
    <w:p w14:paraId="505B2A50" w14:textId="7B2D28EE" w:rsidR="00E72BB7" w:rsidRPr="00E72BB7" w:rsidRDefault="00E73CF5" w:rsidP="00E72BB7">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w:t>
      </w:r>
      <w:r w:rsidR="0044763A">
        <w:rPr>
          <w:rFonts w:ascii="Times New Roman" w:eastAsia="Calibri" w:hAnsi="Times New Roman" w:cs="Times New Roman"/>
          <w:sz w:val="24"/>
          <w:szCs w:val="24"/>
          <w:lang w:eastAsia="ru-RU"/>
        </w:rPr>
        <w:t>8</w:t>
      </w:r>
    </w:p>
    <w:p w14:paraId="2CAA51B9" w14:textId="77777777" w:rsidR="009B6489" w:rsidRDefault="00EE20FE"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2BB7">
        <w:rPr>
          <w:rFonts w:ascii="Times New Roman" w:eastAsia="Calibri" w:hAnsi="Times New Roman" w:cs="Times New Roman"/>
          <w:sz w:val="24"/>
          <w:szCs w:val="24"/>
          <w:lang w:eastAsia="ru-RU"/>
        </w:rPr>
        <w:t xml:space="preserve">к </w:t>
      </w:r>
      <w:r w:rsidRPr="00E72BB7">
        <w:rPr>
          <w:rFonts w:ascii="Times New Roman" w:eastAsia="Times New Roman" w:hAnsi="Times New Roman" w:cs="Times New Roman"/>
          <w:sz w:val="24"/>
          <w:szCs w:val="24"/>
          <w:lang w:eastAsia="ru-RU"/>
        </w:rPr>
        <w:t>Договор</w:t>
      </w:r>
      <w:r w:rsidRPr="00E72BB7">
        <w:rPr>
          <w:rFonts w:ascii="Times New Roman" w:eastAsia="Calibri" w:hAnsi="Times New Roman" w:cs="Times New Roman"/>
          <w:sz w:val="24"/>
          <w:szCs w:val="24"/>
          <w:lang w:eastAsia="ru-RU"/>
        </w:rPr>
        <w:t>у</w:t>
      </w:r>
      <w:r>
        <w:rPr>
          <w:rFonts w:ascii="Times New Roman" w:eastAsia="Calibri" w:hAnsi="Times New Roman" w:cs="Times New Roman"/>
          <w:sz w:val="24"/>
          <w:szCs w:val="24"/>
          <w:lang w:eastAsia="ru-RU"/>
        </w:rPr>
        <w:t xml:space="preserve"> </w:t>
      </w:r>
      <w:r w:rsidRPr="00BF1A53">
        <w:rPr>
          <w:rFonts w:ascii="Times New Roman" w:eastAsia="Times New Roman" w:hAnsi="Times New Roman" w:cs="Times New Roman"/>
          <w:sz w:val="24"/>
          <w:szCs w:val="24"/>
          <w:lang w:eastAsia="ru-RU"/>
        </w:rPr>
        <w:t>на</w:t>
      </w:r>
      <w:r w:rsidR="00111ED8">
        <w:rPr>
          <w:rFonts w:ascii="Times New Roman" w:eastAsia="Times New Roman" w:hAnsi="Times New Roman" w:cs="Times New Roman"/>
          <w:sz w:val="24"/>
          <w:szCs w:val="24"/>
          <w:lang w:eastAsia="ru-RU"/>
        </w:rPr>
        <w:t xml:space="preserve"> </w:t>
      </w:r>
      <w:r w:rsidR="007063CD" w:rsidRPr="00BF1A53">
        <w:rPr>
          <w:rFonts w:ascii="Times New Roman" w:eastAsia="Times New Roman" w:hAnsi="Times New Roman" w:cs="Times New Roman"/>
          <w:sz w:val="24"/>
          <w:szCs w:val="24"/>
          <w:lang w:eastAsia="ru-RU"/>
        </w:rPr>
        <w:t xml:space="preserve">оказание </w:t>
      </w:r>
      <w:r w:rsidR="009B6489" w:rsidRPr="009B6489">
        <w:rPr>
          <w:rFonts w:ascii="Times New Roman" w:eastAsia="Times New Roman" w:hAnsi="Times New Roman" w:cs="Times New Roman"/>
          <w:sz w:val="24"/>
          <w:szCs w:val="24"/>
          <w:lang w:eastAsia="ru-RU"/>
        </w:rPr>
        <w:t xml:space="preserve">услуг по техническому </w:t>
      </w:r>
    </w:p>
    <w:p w14:paraId="32883807"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обслуживанию и ремонту легковых транспортных </w:t>
      </w:r>
    </w:p>
    <w:p w14:paraId="4478BB52"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средств марок Renault, Skoda, Toyota, Nissan, Ford,</w:t>
      </w:r>
    </w:p>
    <w:p w14:paraId="6DF95292"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 ГАЗ, УАЗ, ВАЗ, LADA для нужд УФПС Белгородской </w:t>
      </w:r>
    </w:p>
    <w:p w14:paraId="74347B7E"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 xml:space="preserve">области АО «Почта России» с использованием </w:t>
      </w:r>
    </w:p>
    <w:p w14:paraId="4D915748" w14:textId="77777777" w:rsidR="009B6489" w:rsidRDefault="009B6489" w:rsidP="009B648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B6489">
        <w:rPr>
          <w:rFonts w:ascii="Times New Roman" w:eastAsia="Times New Roman" w:hAnsi="Times New Roman" w:cs="Times New Roman"/>
          <w:sz w:val="24"/>
          <w:szCs w:val="24"/>
          <w:lang w:eastAsia="ru-RU"/>
        </w:rPr>
        <w:t>запасных частей, предоставляемых исполнителем</w:t>
      </w:r>
      <w:r>
        <w:rPr>
          <w:rFonts w:ascii="Times New Roman" w:eastAsia="Times New Roman" w:hAnsi="Times New Roman" w:cs="Times New Roman"/>
          <w:sz w:val="24"/>
          <w:szCs w:val="24"/>
          <w:lang w:eastAsia="ru-RU"/>
        </w:rPr>
        <w:t xml:space="preserve"> </w:t>
      </w:r>
    </w:p>
    <w:p w14:paraId="4DF00A43" w14:textId="1D93E3A8" w:rsidR="00212310" w:rsidRDefault="00E72BB7" w:rsidP="009B6489">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от ___________ 20__ г.</w:t>
      </w:r>
      <w:r w:rsidR="00923C54">
        <w:rPr>
          <w:rFonts w:ascii="Times New Roman" w:eastAsia="Calibri" w:hAnsi="Times New Roman" w:cs="Times New Roman"/>
          <w:sz w:val="24"/>
          <w:szCs w:val="24"/>
          <w:lang w:eastAsia="ru-RU"/>
        </w:rPr>
        <w:t xml:space="preserve"> </w:t>
      </w:r>
    </w:p>
    <w:p w14:paraId="6DEA25DA" w14:textId="2D5780C8" w:rsidR="00C13803" w:rsidRPr="00E72BB7" w:rsidRDefault="00E72BB7" w:rsidP="00C13803">
      <w:pPr>
        <w:spacing w:after="0" w:line="240" w:lineRule="auto"/>
        <w:jc w:val="right"/>
        <w:rPr>
          <w:rFonts w:ascii="Times New Roman" w:eastAsia="Calibri" w:hAnsi="Times New Roman" w:cs="Times New Roman"/>
          <w:sz w:val="24"/>
          <w:szCs w:val="24"/>
          <w:lang w:eastAsia="ru-RU"/>
        </w:rPr>
      </w:pPr>
      <w:r w:rsidRPr="00E72BB7">
        <w:rPr>
          <w:rFonts w:ascii="Times New Roman" w:eastAsia="Calibri" w:hAnsi="Times New Roman" w:cs="Times New Roman"/>
          <w:sz w:val="24"/>
          <w:szCs w:val="24"/>
          <w:lang w:eastAsia="ru-RU"/>
        </w:rPr>
        <w:t>№</w:t>
      </w:r>
      <w:r w:rsidR="00DB2AA4" w:rsidRPr="00DB2AA4">
        <w:t xml:space="preserve"> </w:t>
      </w:r>
      <w:r w:rsidR="00C13803">
        <w:rPr>
          <w:rFonts w:ascii="Times New Roman" w:eastAsia="Calibri" w:hAnsi="Times New Roman" w:cs="Times New Roman"/>
          <w:sz w:val="24"/>
          <w:szCs w:val="24"/>
          <w:lang w:eastAsia="ru-RU"/>
        </w:rPr>
        <w:t>__________________</w:t>
      </w:r>
    </w:p>
    <w:p w14:paraId="38C4C525" w14:textId="77777777" w:rsidR="00E72BB7" w:rsidRPr="00E72BB7" w:rsidRDefault="00E72BB7" w:rsidP="00E72BB7">
      <w:pPr>
        <w:spacing w:after="0" w:line="240" w:lineRule="auto"/>
        <w:rPr>
          <w:rFonts w:ascii="Times New Roman" w:eastAsia="Times New Roman" w:hAnsi="Times New Roman" w:cs="Times New Roman"/>
          <w:sz w:val="24"/>
          <w:szCs w:val="24"/>
          <w:lang w:eastAsia="ru-RU"/>
        </w:rPr>
      </w:pPr>
    </w:p>
    <w:p w14:paraId="6FCBEC9D" w14:textId="77777777" w:rsidR="00E72BB7" w:rsidRPr="00E72BB7" w:rsidRDefault="00E72BB7" w:rsidP="00E72BB7">
      <w:pPr>
        <w:spacing w:after="0" w:line="240" w:lineRule="auto"/>
        <w:rPr>
          <w:rFonts w:ascii="Times New Roman" w:eastAsia="Times New Roman" w:hAnsi="Times New Roman" w:cs="Times New Roman"/>
          <w:sz w:val="24"/>
          <w:szCs w:val="24"/>
          <w:lang w:eastAsia="ru-RU"/>
        </w:rPr>
      </w:pPr>
    </w:p>
    <w:p w14:paraId="340C905D" w14:textId="77777777" w:rsidR="0074497A" w:rsidRPr="0074497A" w:rsidRDefault="0074497A" w:rsidP="0074497A">
      <w:pPr>
        <w:spacing w:after="0" w:line="240" w:lineRule="auto"/>
        <w:rPr>
          <w:rFonts w:ascii="Times New Roman" w:hAnsi="Times New Roman" w:cs="Times New Roman"/>
          <w:b/>
          <w:sz w:val="24"/>
          <w:szCs w:val="24"/>
        </w:rPr>
      </w:pPr>
      <w:r w:rsidRPr="0074497A">
        <w:rPr>
          <w:rFonts w:ascii="Times New Roman" w:hAnsi="Times New Roman" w:cs="Times New Roman"/>
          <w:b/>
          <w:sz w:val="24"/>
          <w:szCs w:val="24"/>
        </w:rPr>
        <w:t>ФОРМА</w:t>
      </w:r>
    </w:p>
    <w:p w14:paraId="610B16ED" w14:textId="77777777" w:rsidR="0074497A" w:rsidRPr="0074497A" w:rsidRDefault="0074497A" w:rsidP="0074497A">
      <w:pPr>
        <w:spacing w:after="0" w:line="240" w:lineRule="auto"/>
        <w:jc w:val="center"/>
        <w:rPr>
          <w:rFonts w:ascii="Times New Roman" w:hAnsi="Times New Roman" w:cs="Times New Roman"/>
          <w:b/>
          <w:sz w:val="24"/>
          <w:szCs w:val="24"/>
        </w:rPr>
      </w:pPr>
    </w:p>
    <w:p w14:paraId="017B6575" w14:textId="77777777" w:rsidR="0074497A" w:rsidRPr="0074497A" w:rsidRDefault="0074497A" w:rsidP="0074497A">
      <w:pPr>
        <w:spacing w:after="0" w:line="240" w:lineRule="auto"/>
        <w:jc w:val="center"/>
        <w:rPr>
          <w:rFonts w:ascii="Times New Roman" w:hAnsi="Times New Roman" w:cs="Times New Roman"/>
          <w:b/>
          <w:sz w:val="24"/>
          <w:szCs w:val="24"/>
        </w:rPr>
      </w:pPr>
      <w:r w:rsidRPr="0074497A">
        <w:rPr>
          <w:rFonts w:ascii="Times New Roman" w:hAnsi="Times New Roman" w:cs="Times New Roman"/>
          <w:b/>
          <w:sz w:val="24"/>
          <w:szCs w:val="24"/>
        </w:rPr>
        <w:t>АКТ СОГЛАСОВАНИЯ ЦЕНЫ НА ЗАПАСНЫЕ ЧАСТИ</w:t>
      </w:r>
    </w:p>
    <w:p w14:paraId="75EFE76F" w14:textId="77777777" w:rsidR="0074497A" w:rsidRPr="0074497A" w:rsidRDefault="0074497A" w:rsidP="0074497A">
      <w:pPr>
        <w:spacing w:after="0" w:line="240" w:lineRule="auto"/>
        <w:jc w:val="center"/>
        <w:rPr>
          <w:rFonts w:ascii="Times New Roman" w:hAnsi="Times New Roman" w:cs="Times New Roman"/>
          <w:b/>
          <w:sz w:val="24"/>
          <w:szCs w:val="24"/>
        </w:rPr>
      </w:pPr>
      <w:r w:rsidRPr="0074497A">
        <w:rPr>
          <w:rFonts w:ascii="Times New Roman" w:hAnsi="Times New Roman" w:cs="Times New Roman"/>
          <w:b/>
          <w:sz w:val="24"/>
          <w:szCs w:val="24"/>
        </w:rPr>
        <w:t>И РАСХОДНЫЕ МАТЕРИАЛЫ</w:t>
      </w:r>
    </w:p>
    <w:p w14:paraId="0F8E746E" w14:textId="77777777" w:rsidR="0074497A" w:rsidRPr="0074497A" w:rsidRDefault="0074497A" w:rsidP="0074497A">
      <w:pPr>
        <w:spacing w:after="0" w:line="240" w:lineRule="auto"/>
        <w:rPr>
          <w:rFonts w:ascii="Times New Roman" w:eastAsia="Calibri" w:hAnsi="Times New Roman" w:cs="Times New Roman"/>
          <w:sz w:val="24"/>
          <w:szCs w:val="24"/>
        </w:rPr>
      </w:pPr>
      <w:r w:rsidRPr="0074497A">
        <w:rPr>
          <w:rFonts w:ascii="Times New Roman" w:eastAsia="Calibri" w:hAnsi="Times New Roman" w:cs="Times New Roman"/>
          <w:sz w:val="24"/>
          <w:szCs w:val="24"/>
        </w:rPr>
        <w:tab/>
      </w:r>
    </w:p>
    <w:p w14:paraId="67155C93" w14:textId="77777777" w:rsidR="0074497A" w:rsidRPr="0074497A" w:rsidRDefault="0074497A" w:rsidP="0074497A">
      <w:pPr>
        <w:spacing w:after="0" w:line="240" w:lineRule="auto"/>
        <w:rPr>
          <w:rFonts w:ascii="Times New Roman" w:eastAsia="Calibri" w:hAnsi="Times New Roman" w:cs="Times New Roman"/>
          <w:sz w:val="24"/>
          <w:szCs w:val="24"/>
        </w:rPr>
      </w:pPr>
      <w:r w:rsidRPr="0074497A">
        <w:rPr>
          <w:rFonts w:ascii="Times New Roman" w:eastAsia="Calibri" w:hAnsi="Times New Roman" w:cs="Times New Roman"/>
          <w:sz w:val="24"/>
          <w:szCs w:val="24"/>
        </w:rPr>
        <w:t>_____________</w:t>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r>
      <w:r w:rsidRPr="0074497A">
        <w:rPr>
          <w:rFonts w:ascii="Times New Roman" w:eastAsia="Calibri" w:hAnsi="Times New Roman" w:cs="Times New Roman"/>
          <w:sz w:val="24"/>
          <w:szCs w:val="24"/>
        </w:rPr>
        <w:tab/>
        <w:t>«___» _______20___</w:t>
      </w:r>
    </w:p>
    <w:p w14:paraId="398D7195" w14:textId="77777777" w:rsidR="0074497A" w:rsidRPr="0074497A" w:rsidRDefault="0074497A" w:rsidP="0074497A">
      <w:pPr>
        <w:spacing w:after="0" w:line="240" w:lineRule="auto"/>
        <w:rPr>
          <w:rFonts w:ascii="Times New Roman" w:eastAsia="Calibri" w:hAnsi="Times New Roman" w:cs="Times New Roman"/>
          <w:sz w:val="24"/>
          <w:szCs w:val="24"/>
        </w:rPr>
      </w:pPr>
    </w:p>
    <w:p w14:paraId="024B367A" w14:textId="179FCDDB" w:rsidR="0074497A" w:rsidRPr="0074497A" w:rsidRDefault="0074497A" w:rsidP="0074497A">
      <w:pPr>
        <w:suppressAutoHyphens/>
        <w:spacing w:after="0" w:line="240" w:lineRule="auto"/>
        <w:ind w:firstLine="709"/>
        <w:jc w:val="both"/>
        <w:rPr>
          <w:rFonts w:ascii="Times New Roman" w:hAnsi="Times New Roman" w:cs="Times New Roman"/>
          <w:sz w:val="24"/>
          <w:szCs w:val="24"/>
          <w:lang w:eastAsia="ar-SA"/>
        </w:rPr>
      </w:pPr>
      <w:r w:rsidRPr="0074497A">
        <w:rPr>
          <w:rFonts w:ascii="Times New Roman" w:hAnsi="Times New Roman" w:cs="Times New Roman"/>
          <w:bCs/>
          <w:sz w:val="24"/>
          <w:szCs w:val="24"/>
        </w:rPr>
        <w:t>АО «Почта России»</w:t>
      </w:r>
      <w:r w:rsidRPr="0074497A">
        <w:rPr>
          <w:rFonts w:ascii="Times New Roman" w:hAnsi="Times New Roman" w:cs="Times New Roman"/>
          <w:sz w:val="24"/>
          <w:szCs w:val="24"/>
        </w:rPr>
        <w:t xml:space="preserve">, </w:t>
      </w:r>
      <w:r w:rsidRPr="0074497A">
        <w:rPr>
          <w:rFonts w:ascii="Times New Roman" w:hAnsi="Times New Roman" w:cs="Times New Roman"/>
          <w:bCs/>
          <w:sz w:val="24"/>
          <w:szCs w:val="24"/>
        </w:rPr>
        <w:t>именуемое в дальнейшем «Заказчик», в лице ____</w:t>
      </w:r>
      <w:r w:rsidR="00E80590">
        <w:rPr>
          <w:rFonts w:ascii="Times New Roman" w:hAnsi="Times New Roman" w:cs="Times New Roman"/>
          <w:bCs/>
          <w:sz w:val="24"/>
          <w:szCs w:val="24"/>
        </w:rPr>
        <w:t>__</w:t>
      </w:r>
      <w:r w:rsidRPr="0074497A">
        <w:rPr>
          <w:rFonts w:ascii="Times New Roman" w:hAnsi="Times New Roman" w:cs="Times New Roman"/>
          <w:bCs/>
          <w:sz w:val="24"/>
          <w:szCs w:val="24"/>
        </w:rPr>
        <w:t xml:space="preserve">_________, </w:t>
      </w:r>
      <w:r w:rsidR="00E80590">
        <w:rPr>
          <w:rFonts w:ascii="Times New Roman" w:hAnsi="Times New Roman" w:cs="Times New Roman"/>
          <w:bCs/>
          <w:sz w:val="24"/>
          <w:szCs w:val="24"/>
        </w:rPr>
        <w:t>действующего на основании ___________________________</w:t>
      </w:r>
      <w:r w:rsidR="00C2174D">
        <w:rPr>
          <w:rFonts w:ascii="Times New Roman" w:hAnsi="Times New Roman" w:cs="Times New Roman"/>
          <w:bCs/>
          <w:sz w:val="24"/>
          <w:szCs w:val="24"/>
        </w:rPr>
        <w:t>__</w:t>
      </w:r>
      <w:r w:rsidR="00E80590">
        <w:rPr>
          <w:rFonts w:ascii="Times New Roman" w:hAnsi="Times New Roman" w:cs="Times New Roman"/>
          <w:bCs/>
          <w:sz w:val="24"/>
          <w:szCs w:val="24"/>
        </w:rPr>
        <w:t>_</w:t>
      </w:r>
      <w:r w:rsidRPr="0074497A">
        <w:rPr>
          <w:rFonts w:ascii="Times New Roman" w:hAnsi="Times New Roman" w:cs="Times New Roman"/>
          <w:bCs/>
          <w:sz w:val="24"/>
          <w:szCs w:val="24"/>
        </w:rPr>
        <w:t>______, с одной стороны и __________________________________________________</w:t>
      </w:r>
      <w:r w:rsidR="00C2174D">
        <w:rPr>
          <w:rFonts w:ascii="Times New Roman" w:hAnsi="Times New Roman" w:cs="Times New Roman"/>
          <w:bCs/>
          <w:sz w:val="24"/>
          <w:szCs w:val="24"/>
        </w:rPr>
        <w:t>_</w:t>
      </w:r>
      <w:r w:rsidRPr="0074497A">
        <w:rPr>
          <w:rFonts w:ascii="Times New Roman" w:hAnsi="Times New Roman" w:cs="Times New Roman"/>
          <w:bCs/>
          <w:sz w:val="24"/>
          <w:szCs w:val="24"/>
        </w:rPr>
        <w:t>_____</w:t>
      </w:r>
      <w:r w:rsidR="00E80590">
        <w:rPr>
          <w:rFonts w:ascii="Times New Roman" w:hAnsi="Times New Roman" w:cs="Times New Roman"/>
          <w:bCs/>
          <w:sz w:val="24"/>
          <w:szCs w:val="24"/>
        </w:rPr>
        <w:t>_______</w:t>
      </w:r>
      <w:r w:rsidRPr="0074497A">
        <w:rPr>
          <w:rFonts w:ascii="Times New Roman" w:hAnsi="Times New Roman" w:cs="Times New Roman"/>
          <w:bCs/>
          <w:sz w:val="24"/>
          <w:szCs w:val="24"/>
        </w:rPr>
        <w:t>_, именуем_</w:t>
      </w:r>
      <w:r w:rsidR="00E80590">
        <w:rPr>
          <w:rFonts w:ascii="Times New Roman" w:hAnsi="Times New Roman" w:cs="Times New Roman"/>
          <w:bCs/>
          <w:sz w:val="24"/>
          <w:szCs w:val="24"/>
        </w:rPr>
        <w:t>__</w:t>
      </w:r>
      <w:r w:rsidRPr="0074497A">
        <w:rPr>
          <w:rFonts w:ascii="Times New Roman" w:hAnsi="Times New Roman" w:cs="Times New Roman"/>
          <w:bCs/>
          <w:sz w:val="24"/>
          <w:szCs w:val="24"/>
        </w:rPr>
        <w:t>_ в дальнейшем «Исполнитель», в лице _________________________</w:t>
      </w:r>
      <w:r w:rsidR="00E80590">
        <w:rPr>
          <w:rFonts w:ascii="Times New Roman" w:hAnsi="Times New Roman" w:cs="Times New Roman"/>
          <w:bCs/>
          <w:sz w:val="24"/>
          <w:szCs w:val="24"/>
        </w:rPr>
        <w:t>___</w:t>
      </w:r>
      <w:r w:rsidRPr="0074497A">
        <w:rPr>
          <w:rFonts w:ascii="Times New Roman" w:hAnsi="Times New Roman" w:cs="Times New Roman"/>
          <w:bCs/>
          <w:sz w:val="24"/>
          <w:szCs w:val="24"/>
        </w:rPr>
        <w:t>__________________, действующего на основании ___________________, с другой стороны</w:t>
      </w:r>
      <w:r w:rsidRPr="0074497A">
        <w:rPr>
          <w:rFonts w:ascii="Times New Roman" w:hAnsi="Times New Roman" w:cs="Times New Roman"/>
          <w:sz w:val="24"/>
          <w:szCs w:val="24"/>
        </w:rPr>
        <w:t xml:space="preserve"> </w:t>
      </w:r>
      <w:r w:rsidRPr="0074497A">
        <w:rPr>
          <w:rFonts w:ascii="Times New Roman" w:hAnsi="Times New Roman" w:cs="Times New Roman"/>
          <w:sz w:val="24"/>
          <w:szCs w:val="24"/>
          <w:lang w:eastAsia="ar-SA"/>
        </w:rPr>
        <w:t>составили настоящий Акт о том, что:</w:t>
      </w:r>
    </w:p>
    <w:p w14:paraId="1A759587" w14:textId="4FF9A990" w:rsidR="0074497A" w:rsidRPr="00EA278C" w:rsidRDefault="0074497A" w:rsidP="009B6489">
      <w:pPr>
        <w:spacing w:after="0" w:line="240" w:lineRule="auto"/>
        <w:jc w:val="both"/>
        <w:rPr>
          <w:rFonts w:ascii="Times New Roman" w:hAnsi="Times New Roman" w:cs="Times New Roman"/>
          <w:sz w:val="24"/>
          <w:szCs w:val="24"/>
        </w:rPr>
      </w:pPr>
      <w:r w:rsidRPr="0074497A">
        <w:rPr>
          <w:rFonts w:ascii="Times New Roman" w:hAnsi="Times New Roman" w:cs="Times New Roman"/>
          <w:sz w:val="24"/>
          <w:szCs w:val="24"/>
        </w:rPr>
        <w:t xml:space="preserve">1. Исполнитель согласовывает с </w:t>
      </w:r>
      <w:r w:rsidRPr="0074497A">
        <w:rPr>
          <w:rFonts w:ascii="Times New Roman" w:eastAsia="Calibri" w:hAnsi="Times New Roman" w:cs="Times New Roman"/>
          <w:sz w:val="24"/>
          <w:szCs w:val="24"/>
        </w:rPr>
        <w:t xml:space="preserve">Заказчиком </w:t>
      </w:r>
      <w:r w:rsidRPr="0074497A">
        <w:rPr>
          <w:rFonts w:ascii="Times New Roman" w:hAnsi="Times New Roman" w:cs="Times New Roman"/>
          <w:sz w:val="24"/>
          <w:szCs w:val="24"/>
        </w:rPr>
        <w:t xml:space="preserve">следующие запасные части, расходные материалы, на основании Договора на оказание </w:t>
      </w:r>
      <w:r w:rsidR="009B6489" w:rsidRPr="009B6489">
        <w:rPr>
          <w:rFonts w:ascii="Times New Roman" w:hAnsi="Times New Roman" w:cs="Times New Roman"/>
          <w:sz w:val="24"/>
          <w:szCs w:val="24"/>
        </w:rPr>
        <w:t>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9B6489">
        <w:rPr>
          <w:rFonts w:ascii="Times New Roman" w:hAnsi="Times New Roman" w:cs="Times New Roman"/>
          <w:sz w:val="24"/>
          <w:szCs w:val="24"/>
        </w:rPr>
        <w:t xml:space="preserve"> </w:t>
      </w:r>
      <w:r w:rsidRPr="0074497A">
        <w:rPr>
          <w:rFonts w:ascii="Times New Roman" w:hAnsi="Times New Roman" w:cs="Times New Roman"/>
          <w:sz w:val="24"/>
          <w:szCs w:val="24"/>
        </w:rPr>
        <w:t>от ____</w:t>
      </w:r>
      <w:r w:rsidR="00E80590">
        <w:rPr>
          <w:rFonts w:ascii="Times New Roman" w:hAnsi="Times New Roman" w:cs="Times New Roman"/>
          <w:sz w:val="24"/>
          <w:szCs w:val="24"/>
        </w:rPr>
        <w:t>__</w:t>
      </w:r>
      <w:r w:rsidRPr="0074497A">
        <w:rPr>
          <w:rFonts w:ascii="Times New Roman" w:hAnsi="Times New Roman" w:cs="Times New Roman"/>
          <w:sz w:val="24"/>
          <w:szCs w:val="24"/>
        </w:rPr>
        <w:t>_ 20__</w:t>
      </w:r>
      <w:r w:rsidR="00E80590">
        <w:rPr>
          <w:rFonts w:ascii="Times New Roman" w:hAnsi="Times New Roman" w:cs="Times New Roman"/>
          <w:sz w:val="24"/>
          <w:szCs w:val="24"/>
        </w:rPr>
        <w:t>_</w:t>
      </w:r>
      <w:r w:rsidRPr="0074497A">
        <w:rPr>
          <w:rFonts w:ascii="Times New Roman" w:hAnsi="Times New Roman" w:cs="Times New Roman"/>
          <w:sz w:val="24"/>
          <w:szCs w:val="24"/>
        </w:rPr>
        <w:t xml:space="preserve"> г. №____________ (далее – «Договор):</w:t>
      </w:r>
      <w:r w:rsidR="00EA278C" w:rsidRPr="00EA278C">
        <w:rPr>
          <w:rFonts w:ascii="Times New Roman" w:hAnsi="Times New Roman" w:cs="Times New Roman"/>
          <w:sz w:val="24"/>
          <w:szCs w:val="24"/>
        </w:rPr>
        <w:t xml:space="preserve"> </w:t>
      </w:r>
    </w:p>
    <w:p w14:paraId="2BF62028" w14:textId="77777777" w:rsidR="0074497A" w:rsidRPr="0074497A" w:rsidRDefault="0074497A" w:rsidP="0074497A">
      <w:pPr>
        <w:widowControl w:val="0"/>
        <w:spacing w:after="0" w:line="240" w:lineRule="auto"/>
        <w:ind w:firstLine="567"/>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554"/>
        <w:gridCol w:w="631"/>
        <w:gridCol w:w="986"/>
        <w:gridCol w:w="463"/>
        <w:gridCol w:w="440"/>
        <w:gridCol w:w="944"/>
        <w:gridCol w:w="703"/>
        <w:gridCol w:w="808"/>
        <w:gridCol w:w="633"/>
        <w:gridCol w:w="515"/>
        <w:gridCol w:w="816"/>
        <w:gridCol w:w="734"/>
        <w:gridCol w:w="785"/>
      </w:tblGrid>
      <w:tr w:rsidR="0074497A" w:rsidRPr="0074497A" w14:paraId="33859F7A" w14:textId="77777777" w:rsidTr="0074497A">
        <w:trPr>
          <w:jc w:val="center"/>
        </w:trPr>
        <w:tc>
          <w:tcPr>
            <w:tcW w:w="145" w:type="pct"/>
            <w:shd w:val="clear" w:color="auto" w:fill="auto"/>
            <w:vAlign w:val="center"/>
          </w:tcPr>
          <w:p w14:paraId="1C3C6D49"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w:t>
            </w:r>
          </w:p>
        </w:tc>
        <w:tc>
          <w:tcPr>
            <w:tcW w:w="285" w:type="pct"/>
            <w:shd w:val="clear" w:color="auto" w:fill="auto"/>
            <w:vAlign w:val="center"/>
          </w:tcPr>
          <w:p w14:paraId="55393953"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Ориг. Катал. №</w:t>
            </w:r>
          </w:p>
        </w:tc>
        <w:tc>
          <w:tcPr>
            <w:tcW w:w="334" w:type="pct"/>
            <w:shd w:val="clear" w:color="auto" w:fill="auto"/>
            <w:vAlign w:val="center"/>
          </w:tcPr>
          <w:p w14:paraId="0F58FAA6"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Неориг. Катал. №</w:t>
            </w:r>
          </w:p>
        </w:tc>
        <w:tc>
          <w:tcPr>
            <w:tcW w:w="559" w:type="pct"/>
            <w:shd w:val="clear" w:color="auto" w:fill="auto"/>
            <w:vAlign w:val="center"/>
          </w:tcPr>
          <w:p w14:paraId="63946F72"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Наименование запасных частей, расходных материалов</w:t>
            </w:r>
          </w:p>
        </w:tc>
        <w:tc>
          <w:tcPr>
            <w:tcW w:w="227" w:type="pct"/>
            <w:shd w:val="clear" w:color="auto" w:fill="auto"/>
            <w:vAlign w:val="center"/>
          </w:tcPr>
          <w:p w14:paraId="50844AA5"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Кол-во</w:t>
            </w:r>
          </w:p>
        </w:tc>
        <w:tc>
          <w:tcPr>
            <w:tcW w:w="213" w:type="pct"/>
            <w:shd w:val="clear" w:color="auto" w:fill="auto"/>
            <w:vAlign w:val="center"/>
          </w:tcPr>
          <w:p w14:paraId="7E307ACC"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Ед. изм.</w:t>
            </w:r>
          </w:p>
        </w:tc>
        <w:tc>
          <w:tcPr>
            <w:tcW w:w="532" w:type="pct"/>
            <w:shd w:val="clear" w:color="auto" w:fill="auto"/>
            <w:vAlign w:val="center"/>
          </w:tcPr>
          <w:p w14:paraId="24E3E2AA"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 заявки Исполнителю / дата</w:t>
            </w:r>
          </w:p>
        </w:tc>
        <w:tc>
          <w:tcPr>
            <w:tcW w:w="380" w:type="pct"/>
            <w:shd w:val="clear" w:color="auto" w:fill="auto"/>
            <w:vAlign w:val="center"/>
          </w:tcPr>
          <w:p w14:paraId="557B65A7"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Поставка на склад /дата</w:t>
            </w:r>
          </w:p>
        </w:tc>
        <w:tc>
          <w:tcPr>
            <w:tcW w:w="446" w:type="pct"/>
            <w:shd w:val="clear" w:color="auto" w:fill="auto"/>
            <w:vAlign w:val="center"/>
          </w:tcPr>
          <w:p w14:paraId="79F7A5F6"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Медианная цена  со сроком поставки до 5 календ. дней</w:t>
            </w:r>
          </w:p>
        </w:tc>
        <w:tc>
          <w:tcPr>
            <w:tcW w:w="335" w:type="pct"/>
            <w:shd w:val="clear" w:color="auto" w:fill="auto"/>
            <w:vAlign w:val="center"/>
          </w:tcPr>
          <w:p w14:paraId="2CA6B698"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sz w:val="16"/>
                <w:szCs w:val="16"/>
              </w:rPr>
              <w:t>Скидка, % от мед. цены</w:t>
            </w:r>
          </w:p>
        </w:tc>
        <w:tc>
          <w:tcPr>
            <w:tcW w:w="260" w:type="pct"/>
            <w:shd w:val="clear" w:color="auto" w:fill="auto"/>
            <w:vAlign w:val="center"/>
          </w:tcPr>
          <w:p w14:paraId="12B7B22C"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bCs/>
                <w:sz w:val="16"/>
                <w:szCs w:val="16"/>
              </w:rPr>
              <w:t>Цена за ед., без НДС (руб.)</w:t>
            </w:r>
          </w:p>
        </w:tc>
        <w:tc>
          <w:tcPr>
            <w:tcW w:w="451" w:type="pct"/>
            <w:shd w:val="clear" w:color="auto" w:fill="auto"/>
            <w:vAlign w:val="center"/>
          </w:tcPr>
          <w:p w14:paraId="2C3B0A5E"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bCs/>
                <w:sz w:val="16"/>
                <w:szCs w:val="16"/>
              </w:rPr>
              <w:t>Стоимость, без НДС (руб.)</w:t>
            </w:r>
            <w:r w:rsidRPr="00394AF0">
              <w:rPr>
                <w:rFonts w:ascii="Times New Roman" w:hAnsi="Times New Roman" w:cs="Times New Roman"/>
                <w:bCs/>
                <w:sz w:val="16"/>
                <w:szCs w:val="16"/>
                <w:vertAlign w:val="superscript"/>
              </w:rPr>
              <w:t xml:space="preserve"> </w:t>
            </w:r>
            <w:r w:rsidRPr="00394AF0">
              <w:rPr>
                <w:rFonts w:ascii="Times New Roman" w:hAnsi="Times New Roman" w:cs="Times New Roman"/>
                <w:bCs/>
                <w:sz w:val="16"/>
                <w:szCs w:val="16"/>
                <w:vertAlign w:val="superscript"/>
              </w:rPr>
              <w:footnoteReference w:id="9"/>
            </w:r>
          </w:p>
        </w:tc>
        <w:tc>
          <w:tcPr>
            <w:tcW w:w="402" w:type="pct"/>
            <w:shd w:val="clear" w:color="auto" w:fill="auto"/>
            <w:vAlign w:val="center"/>
          </w:tcPr>
          <w:p w14:paraId="70097D74"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bCs/>
                <w:sz w:val="16"/>
                <w:szCs w:val="16"/>
              </w:rPr>
              <w:t>Сумма НДС___</w:t>
            </w:r>
            <w:r w:rsidRPr="00394AF0">
              <w:rPr>
                <w:rFonts w:ascii="Times New Roman" w:hAnsi="Times New Roman" w:cs="Times New Roman"/>
                <w:bCs/>
                <w:sz w:val="16"/>
                <w:szCs w:val="16"/>
                <w:vertAlign w:val="superscript"/>
              </w:rPr>
              <w:footnoteReference w:id="10"/>
            </w:r>
            <w:r w:rsidRPr="00394AF0">
              <w:rPr>
                <w:rFonts w:ascii="Times New Roman" w:hAnsi="Times New Roman" w:cs="Times New Roman"/>
                <w:bCs/>
                <w:sz w:val="16"/>
                <w:szCs w:val="16"/>
              </w:rPr>
              <w:t xml:space="preserve"> %, (руб.) </w:t>
            </w:r>
            <w:r w:rsidRPr="00394AF0">
              <w:rPr>
                <w:rFonts w:ascii="Times New Roman" w:hAnsi="Times New Roman" w:cs="Times New Roman"/>
                <w:bCs/>
                <w:sz w:val="16"/>
                <w:szCs w:val="16"/>
                <w:vertAlign w:val="superscript"/>
              </w:rPr>
              <w:footnoteReference w:id="11"/>
            </w:r>
            <w:r w:rsidRPr="00394AF0">
              <w:rPr>
                <w:rFonts w:ascii="Times New Roman" w:hAnsi="Times New Roman" w:cs="Times New Roman"/>
                <w:bCs/>
                <w:sz w:val="16"/>
                <w:szCs w:val="16"/>
              </w:rPr>
              <w:t xml:space="preserve">  </w:t>
            </w:r>
          </w:p>
        </w:tc>
        <w:tc>
          <w:tcPr>
            <w:tcW w:w="431" w:type="pct"/>
            <w:vAlign w:val="center"/>
          </w:tcPr>
          <w:p w14:paraId="371ECC05" w14:textId="77777777" w:rsidR="0074497A" w:rsidRPr="00394AF0" w:rsidRDefault="0074497A" w:rsidP="0074497A">
            <w:pPr>
              <w:widowControl w:val="0"/>
              <w:spacing w:after="0" w:line="240" w:lineRule="auto"/>
              <w:jc w:val="center"/>
              <w:rPr>
                <w:rFonts w:ascii="Times New Roman" w:hAnsi="Times New Roman" w:cs="Times New Roman"/>
                <w:sz w:val="16"/>
                <w:szCs w:val="16"/>
              </w:rPr>
            </w:pPr>
            <w:r w:rsidRPr="00394AF0">
              <w:rPr>
                <w:rFonts w:ascii="Times New Roman" w:hAnsi="Times New Roman" w:cs="Times New Roman"/>
                <w:bCs/>
                <w:sz w:val="16"/>
                <w:szCs w:val="16"/>
              </w:rPr>
              <w:t>Стоимость в т. ч. НДС, (руб.)</w:t>
            </w:r>
            <w:r w:rsidRPr="00394AF0">
              <w:rPr>
                <w:rFonts w:ascii="Times New Roman" w:hAnsi="Times New Roman" w:cs="Times New Roman"/>
                <w:bCs/>
                <w:sz w:val="16"/>
                <w:szCs w:val="16"/>
                <w:vertAlign w:val="superscript"/>
              </w:rPr>
              <w:t xml:space="preserve"> </w:t>
            </w:r>
            <w:r w:rsidRPr="00394AF0">
              <w:rPr>
                <w:rFonts w:ascii="Times New Roman" w:hAnsi="Times New Roman" w:cs="Times New Roman"/>
                <w:bCs/>
                <w:sz w:val="16"/>
                <w:szCs w:val="16"/>
                <w:vertAlign w:val="superscript"/>
              </w:rPr>
              <w:footnoteReference w:id="12"/>
            </w:r>
          </w:p>
        </w:tc>
      </w:tr>
      <w:tr w:rsidR="0074497A" w:rsidRPr="0074497A" w14:paraId="2D0EED10" w14:textId="77777777" w:rsidTr="0074497A">
        <w:trPr>
          <w:jc w:val="center"/>
        </w:trPr>
        <w:tc>
          <w:tcPr>
            <w:tcW w:w="145" w:type="pct"/>
            <w:shd w:val="clear" w:color="auto" w:fill="auto"/>
            <w:vAlign w:val="center"/>
          </w:tcPr>
          <w:p w14:paraId="2843E5FC"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285" w:type="pct"/>
            <w:shd w:val="clear" w:color="auto" w:fill="auto"/>
            <w:vAlign w:val="center"/>
          </w:tcPr>
          <w:p w14:paraId="4FDAC625"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334" w:type="pct"/>
            <w:shd w:val="clear" w:color="auto" w:fill="auto"/>
            <w:vAlign w:val="center"/>
          </w:tcPr>
          <w:p w14:paraId="16F04BDE"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559" w:type="pct"/>
            <w:shd w:val="clear" w:color="auto" w:fill="auto"/>
            <w:vAlign w:val="center"/>
          </w:tcPr>
          <w:p w14:paraId="1B9B2FA2"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227" w:type="pct"/>
            <w:shd w:val="clear" w:color="auto" w:fill="auto"/>
            <w:vAlign w:val="center"/>
          </w:tcPr>
          <w:p w14:paraId="2B7F253B"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213" w:type="pct"/>
            <w:shd w:val="clear" w:color="auto" w:fill="auto"/>
            <w:vAlign w:val="center"/>
          </w:tcPr>
          <w:p w14:paraId="47C417EF"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532" w:type="pct"/>
            <w:shd w:val="clear" w:color="auto" w:fill="auto"/>
            <w:vAlign w:val="center"/>
          </w:tcPr>
          <w:p w14:paraId="48D6FAF3"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380" w:type="pct"/>
            <w:shd w:val="clear" w:color="auto" w:fill="auto"/>
            <w:vAlign w:val="center"/>
          </w:tcPr>
          <w:p w14:paraId="7A660EEC"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446" w:type="pct"/>
            <w:shd w:val="clear" w:color="auto" w:fill="auto"/>
            <w:vAlign w:val="center"/>
          </w:tcPr>
          <w:p w14:paraId="38575AFD"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335" w:type="pct"/>
            <w:shd w:val="clear" w:color="auto" w:fill="auto"/>
            <w:vAlign w:val="center"/>
          </w:tcPr>
          <w:p w14:paraId="0A4A5B14"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260" w:type="pct"/>
            <w:shd w:val="clear" w:color="auto" w:fill="auto"/>
            <w:vAlign w:val="center"/>
          </w:tcPr>
          <w:p w14:paraId="6194C676"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451" w:type="pct"/>
            <w:shd w:val="clear" w:color="auto" w:fill="auto"/>
            <w:vAlign w:val="center"/>
          </w:tcPr>
          <w:p w14:paraId="238E7F8D"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402" w:type="pct"/>
          </w:tcPr>
          <w:p w14:paraId="2CC0002B"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c>
          <w:tcPr>
            <w:tcW w:w="431" w:type="pct"/>
          </w:tcPr>
          <w:p w14:paraId="5CD33115" w14:textId="77777777" w:rsidR="0074497A" w:rsidRPr="0074497A" w:rsidRDefault="0074497A" w:rsidP="0074497A">
            <w:pPr>
              <w:widowControl w:val="0"/>
              <w:spacing w:after="0" w:line="240" w:lineRule="auto"/>
              <w:jc w:val="center"/>
              <w:rPr>
                <w:rFonts w:ascii="Times New Roman" w:hAnsi="Times New Roman" w:cs="Times New Roman"/>
                <w:sz w:val="24"/>
                <w:szCs w:val="24"/>
              </w:rPr>
            </w:pPr>
          </w:p>
        </w:tc>
      </w:tr>
    </w:tbl>
    <w:p w14:paraId="30A95103" w14:textId="77777777" w:rsidR="0074497A" w:rsidRPr="0074497A" w:rsidRDefault="0074497A" w:rsidP="0074497A">
      <w:pPr>
        <w:widowControl w:val="0"/>
        <w:spacing w:after="0" w:line="240" w:lineRule="auto"/>
        <w:ind w:firstLine="567"/>
        <w:rPr>
          <w:rFonts w:ascii="Times New Roman" w:hAnsi="Times New Roman" w:cs="Times New Roman"/>
          <w:sz w:val="24"/>
          <w:szCs w:val="24"/>
        </w:rPr>
      </w:pPr>
    </w:p>
    <w:p w14:paraId="6A959D87" w14:textId="77777777" w:rsidR="0074497A" w:rsidRPr="0074497A" w:rsidRDefault="0074497A" w:rsidP="0074497A">
      <w:pPr>
        <w:widowControl w:val="0"/>
        <w:spacing w:after="0" w:line="240" w:lineRule="auto"/>
        <w:ind w:firstLine="567"/>
        <w:rPr>
          <w:rFonts w:ascii="Times New Roman" w:hAnsi="Times New Roman" w:cs="Times New Roman"/>
          <w:sz w:val="24"/>
          <w:szCs w:val="24"/>
        </w:rPr>
      </w:pPr>
    </w:p>
    <w:p w14:paraId="08C94227" w14:textId="77777777" w:rsidR="0074497A" w:rsidRPr="0074497A" w:rsidRDefault="0074497A" w:rsidP="0074497A">
      <w:pPr>
        <w:spacing w:after="0" w:line="240" w:lineRule="auto"/>
        <w:jc w:val="both"/>
        <w:rPr>
          <w:rFonts w:ascii="Times New Roman" w:hAnsi="Times New Roman" w:cs="Times New Roman"/>
          <w:sz w:val="24"/>
          <w:szCs w:val="24"/>
        </w:rPr>
      </w:pPr>
      <w:r w:rsidRPr="0074497A">
        <w:rPr>
          <w:rFonts w:ascii="Times New Roman" w:hAnsi="Times New Roman" w:cs="Times New Roman"/>
          <w:sz w:val="24"/>
          <w:szCs w:val="24"/>
        </w:rPr>
        <w:t>Общая стоимость запасных частей, расходных материалов составила ____________ руб. ________ коп.,  в т.ч. НДС ____%___________ (__________), итого с учетом НДС _________)____</w:t>
      </w:r>
      <w:r w:rsidRPr="0074497A">
        <w:rPr>
          <w:rStyle w:val="aff8"/>
          <w:rFonts w:ascii="Times New Roman" w:hAnsi="Times New Roman" w:cs="Times New Roman"/>
          <w:sz w:val="24"/>
          <w:szCs w:val="24"/>
        </w:rPr>
        <w:footnoteReference w:id="13"/>
      </w:r>
      <w:r w:rsidRPr="0074497A">
        <w:rPr>
          <w:rFonts w:ascii="Times New Roman" w:hAnsi="Times New Roman" w:cs="Times New Roman"/>
          <w:sz w:val="24"/>
          <w:szCs w:val="24"/>
        </w:rPr>
        <w:t>.</w:t>
      </w:r>
    </w:p>
    <w:p w14:paraId="2BFB7A2E" w14:textId="77777777" w:rsidR="0074497A" w:rsidRPr="0074497A" w:rsidRDefault="0074497A" w:rsidP="0074497A">
      <w:pPr>
        <w:spacing w:after="0" w:line="240" w:lineRule="auto"/>
        <w:rPr>
          <w:rFonts w:ascii="Times New Roman" w:hAnsi="Times New Roman" w:cs="Times New Roman"/>
          <w:sz w:val="24"/>
          <w:szCs w:val="24"/>
        </w:rPr>
      </w:pPr>
    </w:p>
    <w:p w14:paraId="698B1066" w14:textId="5A73562B" w:rsidR="0074497A" w:rsidRDefault="0074497A" w:rsidP="0074497A">
      <w:pPr>
        <w:spacing w:after="0" w:line="240" w:lineRule="auto"/>
        <w:jc w:val="both"/>
        <w:rPr>
          <w:rFonts w:ascii="Times New Roman" w:hAnsi="Times New Roman" w:cs="Times New Roman"/>
          <w:sz w:val="24"/>
          <w:szCs w:val="24"/>
        </w:rPr>
      </w:pPr>
      <w:r w:rsidRPr="0074497A">
        <w:rPr>
          <w:rFonts w:ascii="Times New Roman" w:hAnsi="Times New Roman" w:cs="Times New Roman"/>
          <w:sz w:val="24"/>
          <w:szCs w:val="24"/>
        </w:rPr>
        <w:lastRenderedPageBreak/>
        <w:t>Настоящий Акт составлен в двух экземплярах, имеющих равную силу, по одному для каждой Стороны.</w:t>
      </w:r>
    </w:p>
    <w:p w14:paraId="15BD8F75" w14:textId="629EF21E" w:rsidR="00C2174D" w:rsidRDefault="00C2174D" w:rsidP="0074497A">
      <w:pPr>
        <w:spacing w:after="0" w:line="240" w:lineRule="auto"/>
        <w:jc w:val="both"/>
        <w:rPr>
          <w:rFonts w:ascii="Times New Roman" w:hAnsi="Times New Roman" w:cs="Times New Roman"/>
          <w:sz w:val="24"/>
          <w:szCs w:val="24"/>
        </w:rPr>
      </w:pPr>
    </w:p>
    <w:p w14:paraId="06BB424B" w14:textId="77777777" w:rsidR="00C2174D" w:rsidRPr="0074497A" w:rsidRDefault="00C2174D" w:rsidP="0074497A">
      <w:pPr>
        <w:spacing w:after="0" w:line="240" w:lineRule="auto"/>
        <w:jc w:val="both"/>
        <w:rPr>
          <w:rFonts w:ascii="Times New Roman" w:hAnsi="Times New Roman" w:cs="Times New Roman"/>
          <w:sz w:val="24"/>
          <w:szCs w:val="24"/>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74497A" w:rsidRPr="0074497A" w14:paraId="447115F3" w14:textId="77777777" w:rsidTr="004A33FD">
        <w:tc>
          <w:tcPr>
            <w:tcW w:w="4786" w:type="dxa"/>
          </w:tcPr>
          <w:p w14:paraId="17010328" w14:textId="77777777" w:rsidR="0074497A" w:rsidRPr="0074497A" w:rsidRDefault="0074497A" w:rsidP="0074497A">
            <w:pPr>
              <w:spacing w:after="0" w:line="240" w:lineRule="auto"/>
              <w:rPr>
                <w:rFonts w:ascii="Times New Roman" w:hAnsi="Times New Roman" w:cs="Times New Roman"/>
                <w:b/>
                <w:bCs/>
                <w:caps/>
                <w:sz w:val="24"/>
                <w:szCs w:val="24"/>
              </w:rPr>
            </w:pPr>
          </w:p>
        </w:tc>
        <w:tc>
          <w:tcPr>
            <w:tcW w:w="4677" w:type="dxa"/>
          </w:tcPr>
          <w:p w14:paraId="1CE2D0CD" w14:textId="77777777" w:rsidR="0074497A" w:rsidRPr="0074497A" w:rsidRDefault="0074497A" w:rsidP="0074497A">
            <w:pPr>
              <w:spacing w:after="0" w:line="240" w:lineRule="auto"/>
              <w:jc w:val="center"/>
              <w:rPr>
                <w:rFonts w:ascii="Times New Roman" w:hAnsi="Times New Roman" w:cs="Times New Roman"/>
                <w:b/>
                <w:bCs/>
                <w:caps/>
                <w:sz w:val="24"/>
                <w:szCs w:val="24"/>
              </w:rPr>
            </w:pPr>
          </w:p>
        </w:tc>
      </w:tr>
      <w:tr w:rsidR="0074497A" w:rsidRPr="0074497A" w14:paraId="4FB320A1" w14:textId="77777777" w:rsidTr="004A33FD">
        <w:trPr>
          <w:trHeight w:val="1859"/>
        </w:trPr>
        <w:tc>
          <w:tcPr>
            <w:tcW w:w="4786" w:type="dxa"/>
            <w:hideMark/>
          </w:tcPr>
          <w:p w14:paraId="4163DE13" w14:textId="77777777" w:rsidR="0074497A" w:rsidRPr="0074497A" w:rsidRDefault="0074497A" w:rsidP="0074497A">
            <w:pPr>
              <w:spacing w:after="0" w:line="240" w:lineRule="auto"/>
              <w:jc w:val="center"/>
              <w:rPr>
                <w:rFonts w:ascii="Times New Roman" w:hAnsi="Times New Roman" w:cs="Times New Roman"/>
                <w:b/>
                <w:bCs/>
                <w:caps/>
                <w:sz w:val="24"/>
                <w:szCs w:val="24"/>
              </w:rPr>
            </w:pPr>
            <w:r w:rsidRPr="0074497A">
              <w:rPr>
                <w:rFonts w:ascii="Times New Roman" w:hAnsi="Times New Roman" w:cs="Times New Roman"/>
                <w:b/>
                <w:bCs/>
                <w:caps/>
                <w:sz w:val="24"/>
                <w:szCs w:val="24"/>
              </w:rPr>
              <w:t>заказчик:</w:t>
            </w:r>
          </w:p>
          <w:p w14:paraId="2F4B4DBA"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____________________________</w:t>
            </w:r>
          </w:p>
          <w:p w14:paraId="76F1B5B4"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vertAlign w:val="superscript"/>
              </w:rPr>
              <w:t>(должность)</w:t>
            </w:r>
          </w:p>
          <w:p w14:paraId="31D4B221"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____________________________</w:t>
            </w:r>
          </w:p>
          <w:p w14:paraId="47C259A7" w14:textId="77777777" w:rsidR="0074497A" w:rsidRPr="0074497A" w:rsidRDefault="0074497A" w:rsidP="0074497A">
            <w:pPr>
              <w:spacing w:after="0" w:line="240" w:lineRule="auto"/>
              <w:jc w:val="center"/>
              <w:rPr>
                <w:rFonts w:ascii="Times New Roman" w:hAnsi="Times New Roman" w:cs="Times New Roman"/>
                <w:sz w:val="24"/>
                <w:szCs w:val="24"/>
                <w:vertAlign w:val="superscript"/>
              </w:rPr>
            </w:pPr>
            <w:r w:rsidRPr="0074497A">
              <w:rPr>
                <w:rFonts w:ascii="Times New Roman" w:hAnsi="Times New Roman" w:cs="Times New Roman"/>
                <w:sz w:val="24"/>
                <w:szCs w:val="24"/>
                <w:vertAlign w:val="superscript"/>
              </w:rPr>
              <w:t>(подпись, фамилия и инициалы)</w:t>
            </w:r>
          </w:p>
          <w:p w14:paraId="7055EDB7" w14:textId="77777777" w:rsid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___ ____________ 20__ г.</w:t>
            </w:r>
            <w:r w:rsidRPr="0074497A">
              <w:rPr>
                <w:rFonts w:ascii="Times New Roman" w:hAnsi="Times New Roman" w:cs="Times New Roman"/>
                <w:sz w:val="24"/>
                <w:szCs w:val="24"/>
              </w:rPr>
              <w:br/>
            </w:r>
          </w:p>
          <w:p w14:paraId="4862D36C" w14:textId="77777777" w:rsidR="006356B4" w:rsidRDefault="006356B4" w:rsidP="0074497A">
            <w:pPr>
              <w:spacing w:after="0" w:line="240" w:lineRule="auto"/>
              <w:jc w:val="center"/>
              <w:rPr>
                <w:rFonts w:ascii="Times New Roman" w:hAnsi="Times New Roman" w:cs="Times New Roman"/>
                <w:sz w:val="24"/>
                <w:szCs w:val="24"/>
              </w:rPr>
            </w:pPr>
          </w:p>
          <w:p w14:paraId="6CBA1BD2" w14:textId="77777777" w:rsidR="006356B4" w:rsidRDefault="006356B4" w:rsidP="0074497A">
            <w:pPr>
              <w:spacing w:after="0" w:line="240" w:lineRule="auto"/>
              <w:jc w:val="center"/>
              <w:rPr>
                <w:rFonts w:ascii="Times New Roman" w:hAnsi="Times New Roman" w:cs="Times New Roman"/>
                <w:sz w:val="24"/>
                <w:szCs w:val="24"/>
              </w:rPr>
            </w:pPr>
          </w:p>
          <w:p w14:paraId="60FBA4B4" w14:textId="77777777" w:rsidR="006356B4" w:rsidRDefault="006356B4" w:rsidP="0074497A">
            <w:pPr>
              <w:spacing w:after="0" w:line="240" w:lineRule="auto"/>
              <w:jc w:val="center"/>
              <w:rPr>
                <w:rFonts w:ascii="Times New Roman" w:hAnsi="Times New Roman" w:cs="Times New Roman"/>
                <w:sz w:val="24"/>
                <w:szCs w:val="24"/>
              </w:rPr>
            </w:pPr>
          </w:p>
          <w:p w14:paraId="05F64851" w14:textId="4EC1197D" w:rsidR="006356B4" w:rsidRPr="0074497A" w:rsidRDefault="006356B4" w:rsidP="0074497A">
            <w:pPr>
              <w:spacing w:after="0" w:line="240" w:lineRule="auto"/>
              <w:jc w:val="center"/>
              <w:rPr>
                <w:rFonts w:ascii="Times New Roman" w:hAnsi="Times New Roman" w:cs="Times New Roman"/>
                <w:sz w:val="24"/>
                <w:szCs w:val="24"/>
              </w:rPr>
            </w:pPr>
          </w:p>
        </w:tc>
        <w:tc>
          <w:tcPr>
            <w:tcW w:w="4677" w:type="dxa"/>
            <w:hideMark/>
          </w:tcPr>
          <w:p w14:paraId="54410D70" w14:textId="77777777" w:rsidR="0074497A" w:rsidRPr="0074497A" w:rsidRDefault="0074497A" w:rsidP="0074497A">
            <w:pPr>
              <w:spacing w:after="0" w:line="240" w:lineRule="auto"/>
              <w:jc w:val="center"/>
              <w:rPr>
                <w:rFonts w:ascii="Times New Roman" w:hAnsi="Times New Roman" w:cs="Times New Roman"/>
                <w:b/>
                <w:bCs/>
                <w:caps/>
                <w:sz w:val="24"/>
                <w:szCs w:val="24"/>
              </w:rPr>
            </w:pPr>
            <w:r w:rsidRPr="0074497A">
              <w:rPr>
                <w:rFonts w:ascii="Times New Roman" w:hAnsi="Times New Roman" w:cs="Times New Roman"/>
                <w:b/>
                <w:caps/>
                <w:sz w:val="24"/>
                <w:szCs w:val="24"/>
              </w:rPr>
              <w:t>исполнитель</w:t>
            </w:r>
            <w:r w:rsidRPr="0074497A">
              <w:rPr>
                <w:rFonts w:ascii="Times New Roman" w:hAnsi="Times New Roman" w:cs="Times New Roman"/>
                <w:b/>
                <w:bCs/>
                <w:caps/>
                <w:sz w:val="24"/>
                <w:szCs w:val="24"/>
              </w:rPr>
              <w:t>:</w:t>
            </w:r>
          </w:p>
          <w:p w14:paraId="5EAD5C80"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____________________________</w:t>
            </w:r>
          </w:p>
          <w:p w14:paraId="3BC27A09"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vertAlign w:val="superscript"/>
              </w:rPr>
              <w:t>(должность)</w:t>
            </w:r>
          </w:p>
          <w:p w14:paraId="2ED07573"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____________________________</w:t>
            </w:r>
          </w:p>
          <w:p w14:paraId="0E368FE0" w14:textId="77777777" w:rsidR="0074497A" w:rsidRPr="0074497A" w:rsidRDefault="0074497A" w:rsidP="0074497A">
            <w:pPr>
              <w:spacing w:after="0" w:line="240" w:lineRule="auto"/>
              <w:jc w:val="center"/>
              <w:rPr>
                <w:rFonts w:ascii="Times New Roman" w:hAnsi="Times New Roman" w:cs="Times New Roman"/>
                <w:sz w:val="24"/>
                <w:szCs w:val="24"/>
                <w:vertAlign w:val="superscript"/>
              </w:rPr>
            </w:pPr>
            <w:r w:rsidRPr="0074497A">
              <w:rPr>
                <w:rFonts w:ascii="Times New Roman" w:hAnsi="Times New Roman" w:cs="Times New Roman"/>
                <w:sz w:val="24"/>
                <w:szCs w:val="24"/>
                <w:vertAlign w:val="superscript"/>
              </w:rPr>
              <w:t>(подпись, фамилия и инициалы)</w:t>
            </w:r>
          </w:p>
          <w:p w14:paraId="5E3A48B5"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__ _______________20__ г.</w:t>
            </w:r>
          </w:p>
          <w:p w14:paraId="7D043AC4" w14:textId="77777777" w:rsidR="0074497A" w:rsidRPr="0074497A" w:rsidRDefault="0074497A" w:rsidP="0074497A">
            <w:pPr>
              <w:spacing w:after="0" w:line="240" w:lineRule="auto"/>
              <w:jc w:val="center"/>
              <w:rPr>
                <w:rFonts w:ascii="Times New Roman" w:hAnsi="Times New Roman" w:cs="Times New Roman"/>
                <w:sz w:val="24"/>
                <w:szCs w:val="24"/>
              </w:rPr>
            </w:pPr>
            <w:r w:rsidRPr="0074497A">
              <w:rPr>
                <w:rFonts w:ascii="Times New Roman" w:hAnsi="Times New Roman" w:cs="Times New Roman"/>
                <w:sz w:val="24"/>
                <w:szCs w:val="24"/>
              </w:rPr>
              <w:t xml:space="preserve"> М.П. (при наличии печати)</w:t>
            </w:r>
          </w:p>
          <w:p w14:paraId="264F6A70" w14:textId="77777777" w:rsidR="0074497A" w:rsidRPr="0074497A" w:rsidRDefault="0074497A" w:rsidP="0074497A">
            <w:pPr>
              <w:spacing w:after="0" w:line="240" w:lineRule="auto"/>
              <w:jc w:val="center"/>
              <w:rPr>
                <w:rFonts w:ascii="Times New Roman" w:hAnsi="Times New Roman" w:cs="Times New Roman"/>
                <w:sz w:val="24"/>
                <w:szCs w:val="24"/>
              </w:rPr>
            </w:pPr>
          </w:p>
        </w:tc>
      </w:tr>
    </w:tbl>
    <w:p w14:paraId="25F7A771" w14:textId="77777777" w:rsidR="0074497A" w:rsidRPr="00252F29" w:rsidRDefault="0074497A" w:rsidP="0074497A">
      <w:pPr>
        <w:pBdr>
          <w:bottom w:val="single" w:sz="12" w:space="0" w:color="auto"/>
        </w:pBdr>
        <w:rPr>
          <w:rFonts w:ascii="Times New Roman" w:eastAsia="Calibri" w:hAnsi="Times New Roman" w:cs="Times New Roman"/>
          <w:b/>
        </w:rPr>
      </w:pPr>
      <w:r w:rsidRPr="00252F29">
        <w:rPr>
          <w:rFonts w:ascii="Times New Roman" w:eastAsia="Calibri" w:hAnsi="Times New Roman" w:cs="Times New Roman"/>
          <w:b/>
        </w:rPr>
        <w:t>ФОРМА СОГЛАСОВАНА</w:t>
      </w:r>
    </w:p>
    <w:p w14:paraId="5598B238" w14:textId="77777777" w:rsidR="0074497A" w:rsidRDefault="0074497A" w:rsidP="0074497A">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44763A" w:rsidRPr="00E72BB7" w14:paraId="6555EFF7" w14:textId="77777777" w:rsidTr="0044763A">
        <w:trPr>
          <w:trHeight w:val="136"/>
        </w:trPr>
        <w:tc>
          <w:tcPr>
            <w:tcW w:w="4390" w:type="dxa"/>
          </w:tcPr>
          <w:p w14:paraId="71C8FF39"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46F426F1"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7D573F4C" w14:textId="1F86C17F"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заказчик:</w:t>
            </w:r>
          </w:p>
        </w:tc>
        <w:tc>
          <w:tcPr>
            <w:tcW w:w="3827" w:type="dxa"/>
          </w:tcPr>
          <w:p w14:paraId="69AEDA13"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73F0EC02" w14:textId="77777777" w:rsidR="0044763A" w:rsidRDefault="0044763A" w:rsidP="0044763A">
            <w:pPr>
              <w:spacing w:after="0" w:line="240" w:lineRule="auto"/>
              <w:jc w:val="center"/>
              <w:rPr>
                <w:rFonts w:ascii="Times New Roman" w:eastAsia="Times New Roman" w:hAnsi="Times New Roman" w:cs="Times New Roman"/>
                <w:b/>
                <w:caps/>
                <w:sz w:val="24"/>
                <w:szCs w:val="24"/>
                <w:lang w:eastAsia="ru-RU"/>
              </w:rPr>
            </w:pPr>
          </w:p>
          <w:p w14:paraId="1724441E" w14:textId="7C9AF226" w:rsidR="0044763A" w:rsidRPr="00E72BB7" w:rsidRDefault="0044763A" w:rsidP="0044763A">
            <w:pPr>
              <w:spacing w:after="0" w:line="240" w:lineRule="auto"/>
              <w:jc w:val="center"/>
              <w:rPr>
                <w:rFonts w:ascii="Times New Roman" w:eastAsia="Times New Roman" w:hAnsi="Times New Roman" w:cs="Times New Roman"/>
                <w:b/>
                <w:caps/>
                <w:sz w:val="24"/>
                <w:szCs w:val="24"/>
                <w:lang w:eastAsia="ru-RU"/>
              </w:rPr>
            </w:pPr>
            <w:r w:rsidRPr="00E72BB7">
              <w:rPr>
                <w:rFonts w:ascii="Times New Roman" w:eastAsia="Times New Roman" w:hAnsi="Times New Roman" w:cs="Times New Roman"/>
                <w:b/>
                <w:caps/>
                <w:sz w:val="24"/>
                <w:szCs w:val="24"/>
                <w:lang w:eastAsia="ru-RU"/>
              </w:rPr>
              <w:t>исполнитель:</w:t>
            </w:r>
          </w:p>
        </w:tc>
      </w:tr>
      <w:tr w:rsidR="0044763A" w:rsidRPr="0070483D" w14:paraId="741DD56D" w14:textId="77777777" w:rsidTr="006356B4">
        <w:tc>
          <w:tcPr>
            <w:tcW w:w="4390" w:type="dxa"/>
          </w:tcPr>
          <w:p w14:paraId="7D1D66EC" w14:textId="77777777" w:rsidR="0044763A" w:rsidRDefault="0044763A" w:rsidP="0044763A">
            <w:pPr>
              <w:spacing w:after="0" w:line="240" w:lineRule="auto"/>
              <w:jc w:val="center"/>
              <w:rPr>
                <w:rFonts w:ascii="Times New Roman" w:hAnsi="Times New Roman"/>
                <w:sz w:val="24"/>
                <w:szCs w:val="24"/>
              </w:rPr>
            </w:pPr>
            <w:r>
              <w:rPr>
                <w:rFonts w:ascii="Times New Roman" w:hAnsi="Times New Roman"/>
                <w:sz w:val="24"/>
                <w:szCs w:val="24"/>
              </w:rPr>
              <w:t>АО «Почта России»</w:t>
            </w:r>
          </w:p>
          <w:p w14:paraId="2CE3B1FF" w14:textId="6C02645E"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Директор УФПС Белгородской области</w:t>
            </w:r>
          </w:p>
        </w:tc>
        <w:tc>
          <w:tcPr>
            <w:tcW w:w="3827" w:type="dxa"/>
          </w:tcPr>
          <w:p w14:paraId="36304041" w14:textId="7DFB79E9" w:rsidR="0044763A" w:rsidRPr="009E7A72" w:rsidRDefault="009E7A72" w:rsidP="0044763A">
            <w:pPr>
              <w:spacing w:after="0" w:line="240" w:lineRule="auto"/>
              <w:jc w:val="center"/>
              <w:rPr>
                <w:rFonts w:ascii="Times New Roman" w:eastAsia="Times New Roman" w:hAnsi="Times New Roman" w:cs="Times New Roman"/>
                <w:sz w:val="24"/>
                <w:szCs w:val="24"/>
                <w:lang w:eastAsia="ru-RU"/>
              </w:rPr>
            </w:pPr>
            <w:r w:rsidRPr="009E7A72">
              <w:rPr>
                <w:rFonts w:ascii="Times New Roman" w:eastAsia="Times New Roman" w:hAnsi="Times New Roman" w:cs="Times New Roman"/>
                <w:sz w:val="24"/>
                <w:szCs w:val="24"/>
                <w:lang w:eastAsia="ru-RU"/>
              </w:rPr>
              <w:t>___________________</w:t>
            </w:r>
          </w:p>
        </w:tc>
      </w:tr>
      <w:tr w:rsidR="0044763A" w:rsidRPr="00E72BB7" w14:paraId="16A77B44" w14:textId="77777777" w:rsidTr="006356B4">
        <w:tc>
          <w:tcPr>
            <w:tcW w:w="4390" w:type="dxa"/>
          </w:tcPr>
          <w:p w14:paraId="3791B24E"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p>
        </w:tc>
        <w:tc>
          <w:tcPr>
            <w:tcW w:w="3827" w:type="dxa"/>
          </w:tcPr>
          <w:p w14:paraId="6B722FFA" w14:textId="77777777" w:rsidR="0044763A" w:rsidRPr="009E7A72" w:rsidRDefault="0044763A" w:rsidP="0044763A">
            <w:pPr>
              <w:spacing w:after="0" w:line="240" w:lineRule="auto"/>
              <w:jc w:val="center"/>
              <w:rPr>
                <w:rFonts w:ascii="Times New Roman" w:eastAsia="Times New Roman" w:hAnsi="Times New Roman" w:cs="Times New Roman"/>
                <w:sz w:val="24"/>
                <w:szCs w:val="24"/>
                <w:lang w:eastAsia="ru-RU"/>
              </w:rPr>
            </w:pPr>
          </w:p>
        </w:tc>
      </w:tr>
      <w:tr w:rsidR="0044763A" w:rsidRPr="00E72BB7" w14:paraId="090CB98F" w14:textId="77777777" w:rsidTr="006356B4">
        <w:tc>
          <w:tcPr>
            <w:tcW w:w="4390" w:type="dxa"/>
          </w:tcPr>
          <w:p w14:paraId="3230937B" w14:textId="799D8426"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295F13">
              <w:rPr>
                <w:rFonts w:ascii="Times New Roman" w:eastAsia="Times New Roman" w:hAnsi="Times New Roman" w:cs="Times New Roman"/>
                <w:sz w:val="24"/>
                <w:szCs w:val="24"/>
                <w:lang w:eastAsia="ru-RU"/>
              </w:rPr>
              <w:t xml:space="preserve">/ С.Ю. Картамышева </w:t>
            </w:r>
            <w:r>
              <w:rPr>
                <w:rFonts w:ascii="Times New Roman" w:eastAsia="Times New Roman" w:hAnsi="Times New Roman" w:cs="Times New Roman"/>
                <w:sz w:val="24"/>
                <w:szCs w:val="24"/>
                <w:lang w:eastAsia="ru-RU"/>
              </w:rPr>
              <w:t>/</w:t>
            </w:r>
          </w:p>
        </w:tc>
        <w:tc>
          <w:tcPr>
            <w:tcW w:w="3827" w:type="dxa"/>
          </w:tcPr>
          <w:p w14:paraId="0C969CDE" w14:textId="78B12ABA" w:rsidR="0044763A" w:rsidRPr="009E7A72" w:rsidRDefault="0044763A" w:rsidP="0044763A">
            <w:pPr>
              <w:spacing w:after="0" w:line="240" w:lineRule="auto"/>
              <w:jc w:val="center"/>
              <w:rPr>
                <w:rFonts w:ascii="Times New Roman" w:eastAsia="Times New Roman" w:hAnsi="Times New Roman" w:cs="Times New Roman"/>
                <w:sz w:val="24"/>
                <w:szCs w:val="24"/>
                <w:lang w:eastAsia="ru-RU"/>
              </w:rPr>
            </w:pPr>
            <w:r w:rsidRPr="009E7A72">
              <w:rPr>
                <w:rFonts w:ascii="Times New Roman" w:eastAsia="Times New Roman" w:hAnsi="Times New Roman" w:cs="Times New Roman"/>
                <w:sz w:val="24"/>
                <w:szCs w:val="24"/>
                <w:lang w:val="en-US" w:eastAsia="ru-RU"/>
              </w:rPr>
              <w:t xml:space="preserve">          ___</w:t>
            </w:r>
            <w:r w:rsidR="009E7A72" w:rsidRPr="009E7A72">
              <w:rPr>
                <w:rFonts w:ascii="Times New Roman" w:eastAsia="Times New Roman" w:hAnsi="Times New Roman" w:cs="Times New Roman"/>
                <w:sz w:val="24"/>
                <w:szCs w:val="24"/>
                <w:lang w:eastAsia="ru-RU"/>
              </w:rPr>
              <w:t>____/_____________</w:t>
            </w:r>
            <w:r w:rsidRPr="009E7A72">
              <w:rPr>
                <w:rFonts w:ascii="Times New Roman" w:eastAsia="Times New Roman" w:hAnsi="Times New Roman" w:cs="Times New Roman"/>
                <w:sz w:val="24"/>
                <w:szCs w:val="24"/>
                <w:lang w:val="en-US" w:eastAsia="ru-RU"/>
              </w:rPr>
              <w:t>/</w:t>
            </w:r>
            <w:r w:rsidRPr="009E7A72">
              <w:rPr>
                <w:rFonts w:ascii="Times New Roman" w:eastAsia="Times New Roman" w:hAnsi="Times New Roman" w:cs="Times New Roman"/>
                <w:sz w:val="24"/>
                <w:szCs w:val="24"/>
                <w:lang w:eastAsia="ru-RU"/>
              </w:rPr>
              <w:t xml:space="preserve">                  </w:t>
            </w:r>
          </w:p>
        </w:tc>
      </w:tr>
      <w:tr w:rsidR="0044763A" w:rsidRPr="00E72BB7" w14:paraId="59470A37" w14:textId="77777777" w:rsidTr="006356B4">
        <w:tc>
          <w:tcPr>
            <w:tcW w:w="4390" w:type="dxa"/>
          </w:tcPr>
          <w:p w14:paraId="48374C4F"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0C7756BB"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r w:rsidR="0044763A" w:rsidRPr="00E72BB7" w14:paraId="7061B6BA" w14:textId="77777777" w:rsidTr="006356B4">
        <w:tc>
          <w:tcPr>
            <w:tcW w:w="4390" w:type="dxa"/>
          </w:tcPr>
          <w:p w14:paraId="7ED2A226"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169625E0"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c>
          <w:tcPr>
            <w:tcW w:w="3827" w:type="dxa"/>
          </w:tcPr>
          <w:p w14:paraId="71A376A6" w14:textId="77777777" w:rsidR="0044763A" w:rsidRPr="00E72BB7" w:rsidRDefault="0044763A" w:rsidP="0044763A">
            <w:pPr>
              <w:spacing w:after="0" w:line="240" w:lineRule="auto"/>
              <w:jc w:val="center"/>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__</w:t>
            </w:r>
            <w:r w:rsidRPr="00E72BB7">
              <w:rPr>
                <w:rFonts w:ascii="Times New Roman" w:eastAsia="Times New Roman" w:hAnsi="Times New Roman" w:cs="Times New Roman"/>
                <w:sz w:val="24"/>
                <w:szCs w:val="24"/>
                <w:lang w:eastAsia="ru-RU"/>
              </w:rPr>
              <w:t>_ г.</w:t>
            </w:r>
          </w:p>
          <w:p w14:paraId="0A22B40B" w14:textId="77777777" w:rsidR="0044763A" w:rsidRPr="00E72BB7" w:rsidRDefault="0044763A" w:rsidP="0044763A">
            <w:pPr>
              <w:spacing w:after="0" w:line="240" w:lineRule="auto"/>
              <w:jc w:val="center"/>
              <w:rPr>
                <w:rFonts w:ascii="Times New Roman" w:eastAsia="Times New Roman" w:hAnsi="Times New Roman" w:cs="Times New Roman"/>
                <w:sz w:val="24"/>
                <w:szCs w:val="24"/>
                <w:vertAlign w:val="superscript"/>
                <w:lang w:eastAsia="ru-RU"/>
              </w:rPr>
            </w:pPr>
          </w:p>
        </w:tc>
      </w:tr>
    </w:tbl>
    <w:p w14:paraId="425EF0A5" w14:textId="77777777" w:rsidR="0074497A" w:rsidRDefault="0074497A" w:rsidP="00E72BB7">
      <w:pPr>
        <w:spacing w:after="0" w:line="240" w:lineRule="auto"/>
        <w:jc w:val="center"/>
        <w:rPr>
          <w:rFonts w:ascii="Times New Roman" w:eastAsia="Times New Roman" w:hAnsi="Times New Roman" w:cs="Times New Roman"/>
          <w:b/>
          <w:sz w:val="24"/>
          <w:szCs w:val="24"/>
          <w:lang w:eastAsia="ru-RU"/>
        </w:rPr>
      </w:pPr>
    </w:p>
    <w:p w14:paraId="43BA71D6" w14:textId="77777777" w:rsidR="0074497A" w:rsidRDefault="0074497A" w:rsidP="00E72BB7">
      <w:pPr>
        <w:spacing w:after="0" w:line="240" w:lineRule="auto"/>
        <w:jc w:val="center"/>
        <w:rPr>
          <w:rFonts w:ascii="Times New Roman" w:eastAsia="Times New Roman" w:hAnsi="Times New Roman" w:cs="Times New Roman"/>
          <w:b/>
          <w:sz w:val="24"/>
          <w:szCs w:val="24"/>
          <w:lang w:eastAsia="ru-RU"/>
        </w:rPr>
      </w:pPr>
    </w:p>
    <w:p w14:paraId="21019AB2" w14:textId="268016EA" w:rsidR="004958A9" w:rsidRDefault="004958A9" w:rsidP="006B0F25"/>
    <w:p w14:paraId="1AFBD093" w14:textId="12A33437" w:rsidR="004958A9" w:rsidRDefault="004958A9" w:rsidP="006B0F25"/>
    <w:p w14:paraId="47959DB2" w14:textId="17C1BD85" w:rsidR="004958A9" w:rsidRPr="006B0F25" w:rsidRDefault="00243D97" w:rsidP="00B5636C">
      <w:r>
        <w:tab/>
      </w:r>
    </w:p>
    <w:sectPr w:rsidR="004958A9" w:rsidRPr="006B0F25" w:rsidSect="00C578D5">
      <w:headerReference w:type="even" r:id="rId17"/>
      <w:footerReference w:type="even" r:id="rId18"/>
      <w:footerReference w:type="default" r:id="rId19"/>
      <w:pgSz w:w="11906" w:h="16838"/>
      <w:pgMar w:top="1134" w:right="850" w:bottom="426" w:left="1701" w:header="708" w:footer="708"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0CB1B" w14:textId="77777777" w:rsidR="00A7368A" w:rsidRDefault="00A7368A" w:rsidP="00752D20">
      <w:pPr>
        <w:spacing w:after="0" w:line="240" w:lineRule="auto"/>
      </w:pPr>
      <w:r>
        <w:separator/>
      </w:r>
    </w:p>
  </w:endnote>
  <w:endnote w:type="continuationSeparator" w:id="0">
    <w:p w14:paraId="6C9307D7" w14:textId="77777777" w:rsidR="00A7368A" w:rsidRDefault="00A7368A" w:rsidP="0075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erox Sans Ligh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Kudriashov">
    <w:altName w:val="Times New Roman"/>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61C4" w14:textId="77777777" w:rsidR="00C70CBC" w:rsidRDefault="00C70CBC" w:rsidP="005E165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C2E20" w14:textId="77777777" w:rsidR="00C70CBC" w:rsidRDefault="00C70CBC" w:rsidP="005E165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C6D30" w14:textId="77777777" w:rsidR="00A7368A" w:rsidRDefault="00A7368A" w:rsidP="00752D20">
      <w:pPr>
        <w:spacing w:after="0" w:line="240" w:lineRule="auto"/>
      </w:pPr>
      <w:r>
        <w:separator/>
      </w:r>
    </w:p>
  </w:footnote>
  <w:footnote w:type="continuationSeparator" w:id="0">
    <w:p w14:paraId="43583517" w14:textId="77777777" w:rsidR="00A7368A" w:rsidRDefault="00A7368A" w:rsidP="00752D20">
      <w:pPr>
        <w:spacing w:after="0" w:line="240" w:lineRule="auto"/>
      </w:pPr>
      <w:r>
        <w:continuationSeparator/>
      </w:r>
    </w:p>
  </w:footnote>
  <w:footnote w:id="1">
    <w:p w14:paraId="7D5AECD3" w14:textId="77777777" w:rsidR="00CF0CD8" w:rsidRPr="00541E86" w:rsidRDefault="00CF0CD8" w:rsidP="00CF0CD8">
      <w:pPr>
        <w:pStyle w:val="aff6"/>
        <w:ind w:firstLine="709"/>
        <w:jc w:val="both"/>
        <w:rPr>
          <w:rFonts w:ascii="Times New Roman" w:hAnsi="Times New Roman"/>
        </w:rPr>
      </w:pPr>
      <w:r w:rsidRPr="002111E0">
        <w:rPr>
          <w:rStyle w:val="aff8"/>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243C5995" w14:textId="77777777" w:rsidR="00CF0CD8" w:rsidRPr="002111E0" w:rsidRDefault="00CF0CD8" w:rsidP="00CF0CD8">
      <w:pPr>
        <w:spacing w:after="0"/>
        <w:ind w:firstLine="709"/>
        <w:jc w:val="both"/>
        <w:rPr>
          <w:rFonts w:ascii="Times New Roman" w:hAnsi="Times New Roman"/>
          <w:sz w:val="20"/>
          <w:szCs w:val="20"/>
        </w:rPr>
      </w:pPr>
      <w:r w:rsidRPr="00541E86">
        <w:rPr>
          <w:rStyle w:val="aff8"/>
          <w:sz w:val="20"/>
          <w:szCs w:val="20"/>
        </w:rPr>
        <w:footnoteRef/>
      </w:r>
      <w:r w:rsidRPr="00541E86">
        <w:rPr>
          <w:rFonts w:ascii="Times New Roman" w:hAnsi="Times New Roman" w:cs="Times New Roman"/>
          <w:sz w:val="20"/>
          <w:szCs w:val="20"/>
        </w:rPr>
        <w:t xml:space="preserve"> Процент скидки −</w:t>
      </w:r>
      <w:r w:rsidRPr="00541E86">
        <w:rPr>
          <w:rStyle w:val="pathitem"/>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sz w:val="20"/>
          <w:szCs w:val="20"/>
          <w:shd w:val="clear" w:color="auto" w:fill="FFFFFF"/>
        </w:rPr>
        <w:t>, применяемый к медианной цене запасной части</w:t>
      </w:r>
      <w:r w:rsidRPr="00541E86">
        <w:rPr>
          <w:rStyle w:val="pathitem"/>
          <w:sz w:val="20"/>
          <w:szCs w:val="20"/>
          <w:shd w:val="clear" w:color="auto" w:fill="FFFFFF"/>
        </w:rPr>
        <w:t>.</w:t>
      </w:r>
    </w:p>
  </w:footnote>
  <w:footnote w:id="3">
    <w:p w14:paraId="3A457794" w14:textId="77777777" w:rsidR="00CF0CD8" w:rsidRPr="00ED3033" w:rsidRDefault="00CF0CD8" w:rsidP="00CF0CD8">
      <w:pPr>
        <w:pStyle w:val="aff6"/>
        <w:ind w:firstLine="709"/>
        <w:jc w:val="both"/>
        <w:rPr>
          <w:rFonts w:ascii="Times New Roman" w:hAnsi="Times New Roman"/>
          <w:sz w:val="18"/>
          <w:szCs w:val="18"/>
        </w:rPr>
      </w:pPr>
      <w:r w:rsidRPr="002111E0">
        <w:rPr>
          <w:rStyle w:val="aff8"/>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1609496D" w14:textId="77777777" w:rsidR="00CF0CD8" w:rsidRPr="00A74059" w:rsidRDefault="00CF0CD8" w:rsidP="00CF0CD8">
      <w:pPr>
        <w:pStyle w:val="aff6"/>
        <w:ind w:firstLine="709"/>
        <w:jc w:val="both"/>
        <w:rPr>
          <w:rFonts w:ascii="Times New Roman" w:hAnsi="Times New Roman"/>
        </w:rPr>
      </w:pPr>
      <w:r w:rsidRPr="00A74059">
        <w:rPr>
          <w:rStyle w:val="aff8"/>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5">
    <w:p w14:paraId="7D529A35" w14:textId="77777777" w:rsidR="00CF0CD8" w:rsidRDefault="00CF0CD8" w:rsidP="00CF0CD8">
      <w:pPr>
        <w:pStyle w:val="aff6"/>
        <w:ind w:firstLine="709"/>
        <w:jc w:val="both"/>
      </w:pPr>
      <w:r>
        <w:rPr>
          <w:rStyle w:val="aff8"/>
        </w:rPr>
        <w:footnoteRef/>
      </w:r>
      <w:r>
        <w:t xml:space="preserve"> </w:t>
      </w:r>
      <w:r w:rsidRPr="00167B3D">
        <w:rPr>
          <w:rFonts w:ascii="Times New Roman" w:hAnsi="Times New Roman"/>
        </w:rPr>
        <w:t xml:space="preserve">Сроки предоставления гарантии указываются при формировании ТЗ для конкретной закупки </w:t>
      </w:r>
      <w:r w:rsidRPr="00B949F6">
        <w:rPr>
          <w:rFonts w:ascii="Times New Roman" w:hAnsi="Times New Roman"/>
        </w:rPr>
        <w:t>в зависимости от марки ТС.</w:t>
      </w:r>
    </w:p>
  </w:footnote>
  <w:footnote w:id="6">
    <w:p w14:paraId="0E6639F2" w14:textId="77777777" w:rsidR="00C70CBC" w:rsidRPr="00F56252" w:rsidRDefault="00C70CBC" w:rsidP="00DE2178">
      <w:pPr>
        <w:pStyle w:val="aff6"/>
        <w:jc w:val="both"/>
        <w:rPr>
          <w:rFonts w:ascii="Times New Roman" w:hAnsi="Times New Roman" w:cs="Times New Roman"/>
          <w:sz w:val="18"/>
          <w:szCs w:val="18"/>
        </w:rPr>
      </w:pPr>
      <w:r w:rsidRPr="00F56252">
        <w:rPr>
          <w:rStyle w:val="aff8"/>
          <w:rFonts w:ascii="Times New Roman" w:hAnsi="Times New Roman" w:cs="Times New Roman"/>
          <w:sz w:val="18"/>
          <w:szCs w:val="18"/>
        </w:rPr>
        <w:footnoteRef/>
      </w:r>
      <w:r w:rsidRPr="00F56252">
        <w:rPr>
          <w:rFonts w:ascii="Times New Roman" w:hAnsi="Times New Roman" w:cs="Times New Roman"/>
          <w:sz w:val="18"/>
          <w:szCs w:val="18"/>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берем в расчет наименьшее значение, если данное значение одно оно и будет медианной ценой.</w:t>
      </w:r>
    </w:p>
  </w:footnote>
  <w:footnote w:id="7">
    <w:p w14:paraId="3ACF6D9C" w14:textId="77777777" w:rsidR="00C70CBC" w:rsidRPr="00ED3033" w:rsidRDefault="00C70CBC" w:rsidP="00EA278C">
      <w:pPr>
        <w:pStyle w:val="aff6"/>
        <w:rPr>
          <w:rFonts w:ascii="Times New Roman" w:hAnsi="Times New Roman"/>
          <w:sz w:val="18"/>
          <w:szCs w:val="18"/>
        </w:rPr>
      </w:pPr>
      <w:r w:rsidRPr="00ED3033">
        <w:rPr>
          <w:rStyle w:val="aff8"/>
          <w:sz w:val="18"/>
          <w:szCs w:val="18"/>
        </w:rPr>
        <w:footnoteRef/>
      </w:r>
      <w:r w:rsidRPr="00ED3033">
        <w:rPr>
          <w:rFonts w:ascii="Times New Roman" w:hAnsi="Times New Roman"/>
          <w:sz w:val="18"/>
          <w:szCs w:val="18"/>
        </w:rPr>
        <w:t xml:space="preserve"> Для определения медианной цены могут использоваться иные общедоступные порталы в сети Интернет работающие на территории региона.</w:t>
      </w:r>
    </w:p>
  </w:footnote>
  <w:footnote w:id="8">
    <w:p w14:paraId="3B7BA96E" w14:textId="77777777" w:rsidR="00C70CBC" w:rsidRPr="00711C3C" w:rsidRDefault="00C70CBC" w:rsidP="00332777">
      <w:pPr>
        <w:pStyle w:val="aff6"/>
        <w:jc w:val="both"/>
        <w:rPr>
          <w:rFonts w:ascii="Times New Roman" w:hAnsi="Times New Roman" w:cs="Times New Roman"/>
          <w:sz w:val="18"/>
          <w:szCs w:val="18"/>
        </w:rPr>
      </w:pPr>
      <w:r w:rsidRPr="00711C3C">
        <w:rPr>
          <w:rStyle w:val="aff8"/>
          <w:rFonts w:ascii="Times New Roman" w:hAnsi="Times New Roman" w:cs="Times New Roman"/>
          <w:sz w:val="18"/>
          <w:szCs w:val="18"/>
        </w:rPr>
        <w:footnoteRef/>
      </w:r>
      <w:r w:rsidRPr="00711C3C">
        <w:rPr>
          <w:rFonts w:ascii="Times New Roman" w:hAnsi="Times New Roman" w:cs="Times New Roman"/>
          <w:sz w:val="18"/>
          <w:szCs w:val="18"/>
        </w:rPr>
        <w:t xml:space="preserve"> Необходимо указать.</w:t>
      </w:r>
    </w:p>
  </w:footnote>
  <w:footnote w:id="9">
    <w:p w14:paraId="28DF638F" w14:textId="77777777" w:rsidR="00C70CBC" w:rsidRPr="0074497A" w:rsidRDefault="00C70CBC" w:rsidP="0074497A">
      <w:pPr>
        <w:pStyle w:val="aff6"/>
        <w:jc w:val="both"/>
        <w:rPr>
          <w:rFonts w:ascii="Times New Roman" w:hAnsi="Times New Roman" w:cs="Times New Roman"/>
          <w:sz w:val="18"/>
          <w:szCs w:val="18"/>
        </w:rPr>
      </w:pPr>
      <w:r w:rsidRPr="0074497A">
        <w:rPr>
          <w:rStyle w:val="aff8"/>
          <w:rFonts w:ascii="Times New Roman" w:hAnsi="Times New Roman" w:cs="Times New Roman"/>
          <w:sz w:val="18"/>
          <w:szCs w:val="18"/>
        </w:rPr>
        <w:footnoteRef/>
      </w:r>
      <w:r w:rsidRPr="0074497A">
        <w:rPr>
          <w:rFonts w:ascii="Times New Roman" w:hAnsi="Times New Roman" w:cs="Times New Roman"/>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0">
    <w:p w14:paraId="1CFB1FB2" w14:textId="77777777" w:rsidR="00C70CBC" w:rsidRPr="0074497A" w:rsidRDefault="00C70CBC" w:rsidP="0074497A">
      <w:pPr>
        <w:pStyle w:val="aff6"/>
        <w:jc w:val="both"/>
        <w:rPr>
          <w:rFonts w:ascii="Times New Roman" w:hAnsi="Times New Roman" w:cs="Times New Roman"/>
          <w:sz w:val="18"/>
          <w:szCs w:val="18"/>
        </w:rPr>
      </w:pPr>
      <w:r w:rsidRPr="0074497A">
        <w:rPr>
          <w:rStyle w:val="aff8"/>
          <w:rFonts w:ascii="Times New Roman" w:hAnsi="Times New Roman" w:cs="Times New Roman"/>
          <w:sz w:val="18"/>
          <w:szCs w:val="18"/>
        </w:rPr>
        <w:footnoteRef/>
      </w:r>
      <w:r w:rsidRPr="0074497A">
        <w:rPr>
          <w:rFonts w:ascii="Times New Roman" w:hAnsi="Times New Roman" w:cs="Times New Roman"/>
          <w:sz w:val="18"/>
          <w:szCs w:val="18"/>
        </w:rPr>
        <w:t xml:space="preserve"> Необходимо заполнить.</w:t>
      </w:r>
    </w:p>
  </w:footnote>
  <w:footnote w:id="11">
    <w:p w14:paraId="68FBB2B9" w14:textId="77777777" w:rsidR="00C70CBC" w:rsidRPr="0074497A" w:rsidRDefault="00C70CBC" w:rsidP="0074497A">
      <w:pPr>
        <w:pStyle w:val="aff6"/>
        <w:jc w:val="both"/>
        <w:rPr>
          <w:rFonts w:ascii="Times New Roman" w:hAnsi="Times New Roman" w:cs="Times New Roman"/>
          <w:sz w:val="18"/>
          <w:szCs w:val="18"/>
        </w:rPr>
      </w:pPr>
      <w:r w:rsidRPr="0074497A">
        <w:rPr>
          <w:rStyle w:val="aff8"/>
          <w:rFonts w:ascii="Times New Roman" w:hAnsi="Times New Roman" w:cs="Times New Roman"/>
          <w:sz w:val="18"/>
          <w:szCs w:val="18"/>
        </w:rPr>
        <w:footnoteRef/>
      </w:r>
      <w:r w:rsidRPr="0074497A">
        <w:rPr>
          <w:rFonts w:ascii="Times New Roman" w:hAnsi="Times New Roman" w:cs="Times New Roman"/>
          <w:sz w:val="18"/>
          <w:szCs w:val="18"/>
        </w:rPr>
        <w:t xml:space="preserve"> Заполняется, если Исполнитель применяет общую систему налогообложения.</w:t>
      </w:r>
    </w:p>
  </w:footnote>
  <w:footnote w:id="12">
    <w:p w14:paraId="1B0452DA" w14:textId="77777777" w:rsidR="00C70CBC" w:rsidRPr="0074497A" w:rsidRDefault="00C70CBC" w:rsidP="0074497A">
      <w:pPr>
        <w:pStyle w:val="aff6"/>
        <w:jc w:val="both"/>
        <w:rPr>
          <w:rFonts w:ascii="Times New Roman" w:hAnsi="Times New Roman" w:cs="Times New Roman"/>
          <w:sz w:val="18"/>
          <w:szCs w:val="18"/>
        </w:rPr>
      </w:pPr>
      <w:r w:rsidRPr="0074497A">
        <w:rPr>
          <w:rStyle w:val="aff8"/>
          <w:rFonts w:ascii="Times New Roman" w:hAnsi="Times New Roman" w:cs="Times New Roman"/>
          <w:sz w:val="18"/>
          <w:szCs w:val="18"/>
        </w:rPr>
        <w:footnoteRef/>
      </w:r>
      <w:r w:rsidRPr="0074497A">
        <w:rPr>
          <w:rFonts w:ascii="Times New Roman" w:hAnsi="Times New Roman" w:cs="Times New Roman"/>
          <w:sz w:val="18"/>
          <w:szCs w:val="18"/>
        </w:rPr>
        <w:t xml:space="preserve"> Заполняется, если Исполнитель применяет общую систему налогообложения.</w:t>
      </w:r>
    </w:p>
  </w:footnote>
  <w:footnote w:id="13">
    <w:p w14:paraId="0FEB4167" w14:textId="510E50DC" w:rsidR="00C70CBC" w:rsidRPr="0074497A" w:rsidRDefault="00C70CBC" w:rsidP="0074497A">
      <w:pPr>
        <w:pStyle w:val="aff6"/>
        <w:jc w:val="both"/>
        <w:rPr>
          <w:rFonts w:ascii="Times New Roman" w:hAnsi="Times New Roman" w:cs="Times New Roman"/>
          <w:sz w:val="18"/>
          <w:szCs w:val="18"/>
        </w:rPr>
      </w:pPr>
      <w:r w:rsidRPr="0074497A">
        <w:rPr>
          <w:rStyle w:val="aff8"/>
          <w:rFonts w:ascii="Times New Roman" w:hAnsi="Times New Roman" w:cs="Times New Roman"/>
          <w:sz w:val="18"/>
          <w:szCs w:val="18"/>
        </w:rPr>
        <w:footnoteRef/>
      </w:r>
      <w:r w:rsidRPr="0074497A">
        <w:rPr>
          <w:rFonts w:ascii="Times New Roman" w:hAnsi="Times New Roman" w:cs="Times New Roman"/>
          <w:sz w:val="18"/>
          <w:szCs w:val="18"/>
        </w:rPr>
        <w:t xml:space="preserve"> Для Исполнителя с упрощенной системой налогообложения исключить текст предложения, начиная со слов «, в т.ч. НДС_____% (_________),» и дополнить следующим предложением: «Стоимость запасных частей, расходных материалов не облагается НДС на основании ст.</w:t>
      </w:r>
      <w:r>
        <w:rPr>
          <w:rFonts w:ascii="Times New Roman" w:hAnsi="Times New Roman" w:cs="Times New Roman"/>
          <w:sz w:val="18"/>
          <w:szCs w:val="18"/>
        </w:rPr>
        <w:t xml:space="preserve"> </w:t>
      </w:r>
      <w:r w:rsidRPr="0074497A">
        <w:rPr>
          <w:rFonts w:ascii="Times New Roman" w:hAnsi="Times New Roman" w:cs="Times New Roman"/>
          <w:sz w:val="18"/>
          <w:szCs w:val="18"/>
        </w:rPr>
        <w:t>Налогового Кодекса Российской Федерации в связи с применением Исполнителем упрощенной системы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757578"/>
      <w:docPartObj>
        <w:docPartGallery w:val="Page Numbers (Top of Page)"/>
        <w:docPartUnique/>
      </w:docPartObj>
    </w:sdtPr>
    <w:sdtEndPr/>
    <w:sdtContent>
      <w:p w14:paraId="1175EA98" w14:textId="44ACDF81" w:rsidR="00C70CBC" w:rsidRDefault="00C70CBC">
        <w:pPr>
          <w:pStyle w:val="affb"/>
          <w:jc w:val="center"/>
        </w:pPr>
        <w:r>
          <w:fldChar w:fldCharType="begin"/>
        </w:r>
        <w:r>
          <w:instrText>PAGE   \* MERGEFORMAT</w:instrText>
        </w:r>
        <w:r>
          <w:fldChar w:fldCharType="separate"/>
        </w:r>
        <w:r w:rsidR="00683310">
          <w:rPr>
            <w:noProof/>
          </w:rPr>
          <w:t>21</w:t>
        </w:r>
        <w:r>
          <w:fldChar w:fldCharType="end"/>
        </w:r>
      </w:p>
    </w:sdtContent>
  </w:sdt>
  <w:p w14:paraId="42F18B24" w14:textId="4F636687" w:rsidR="00C70CBC" w:rsidRPr="00260D15" w:rsidRDefault="00C70CBC" w:rsidP="00941546">
    <w:pPr>
      <w:pStyle w:val="affb"/>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C307E" w14:textId="30688452" w:rsidR="00C70CBC" w:rsidRDefault="00C70CBC">
    <w:pPr>
      <w:pStyle w:val="affb"/>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44B9F" w14:textId="77777777" w:rsidR="00C70CBC" w:rsidRDefault="00C70CBC" w:rsidP="005E1656">
    <w:pPr>
      <w:pStyle w:val="af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633"/>
        </w:tabs>
        <w:ind w:left="1065" w:hanging="432"/>
      </w:pPr>
    </w:lvl>
    <w:lvl w:ilvl="1">
      <w:start w:val="1"/>
      <w:numFmt w:val="none"/>
      <w:suff w:val="nothing"/>
      <w:lvlText w:val=""/>
      <w:lvlJc w:val="left"/>
      <w:pPr>
        <w:tabs>
          <w:tab w:val="num" w:pos="633"/>
        </w:tabs>
        <w:ind w:left="1209" w:hanging="576"/>
      </w:pPr>
    </w:lvl>
    <w:lvl w:ilvl="2">
      <w:start w:val="1"/>
      <w:numFmt w:val="none"/>
      <w:suff w:val="nothing"/>
      <w:lvlText w:val=""/>
      <w:lvlJc w:val="left"/>
      <w:pPr>
        <w:tabs>
          <w:tab w:val="num" w:pos="633"/>
        </w:tabs>
        <w:ind w:left="1353" w:hanging="720"/>
      </w:pPr>
    </w:lvl>
    <w:lvl w:ilvl="3">
      <w:start w:val="1"/>
      <w:numFmt w:val="none"/>
      <w:suff w:val="nothing"/>
      <w:lvlText w:val=""/>
      <w:lvlJc w:val="left"/>
      <w:pPr>
        <w:tabs>
          <w:tab w:val="num" w:pos="633"/>
        </w:tabs>
        <w:ind w:left="1497" w:hanging="864"/>
      </w:pPr>
    </w:lvl>
    <w:lvl w:ilvl="4">
      <w:start w:val="1"/>
      <w:numFmt w:val="none"/>
      <w:suff w:val="nothing"/>
      <w:lvlText w:val=""/>
      <w:lvlJc w:val="left"/>
      <w:pPr>
        <w:tabs>
          <w:tab w:val="num" w:pos="633"/>
        </w:tabs>
        <w:ind w:left="1641" w:hanging="1008"/>
      </w:pPr>
    </w:lvl>
    <w:lvl w:ilvl="5">
      <w:start w:val="1"/>
      <w:numFmt w:val="none"/>
      <w:suff w:val="nothing"/>
      <w:lvlText w:val=""/>
      <w:lvlJc w:val="left"/>
      <w:pPr>
        <w:tabs>
          <w:tab w:val="num" w:pos="633"/>
        </w:tabs>
        <w:ind w:left="1785" w:hanging="1152"/>
      </w:pPr>
    </w:lvl>
    <w:lvl w:ilvl="6">
      <w:start w:val="1"/>
      <w:numFmt w:val="none"/>
      <w:suff w:val="nothing"/>
      <w:lvlText w:val=""/>
      <w:lvlJc w:val="left"/>
      <w:pPr>
        <w:tabs>
          <w:tab w:val="num" w:pos="633"/>
        </w:tabs>
        <w:ind w:left="1929" w:hanging="1296"/>
      </w:pPr>
    </w:lvl>
    <w:lvl w:ilvl="7">
      <w:start w:val="1"/>
      <w:numFmt w:val="none"/>
      <w:suff w:val="nothing"/>
      <w:lvlText w:val=""/>
      <w:lvlJc w:val="left"/>
      <w:pPr>
        <w:tabs>
          <w:tab w:val="num" w:pos="633"/>
        </w:tabs>
        <w:ind w:left="2073" w:hanging="1440"/>
      </w:pPr>
    </w:lvl>
    <w:lvl w:ilvl="8">
      <w:start w:val="1"/>
      <w:numFmt w:val="none"/>
      <w:suff w:val="nothing"/>
      <w:lvlText w:val=""/>
      <w:lvlJc w:val="left"/>
      <w:pPr>
        <w:tabs>
          <w:tab w:val="num" w:pos="633"/>
        </w:tabs>
        <w:ind w:left="2217" w:hanging="1584"/>
      </w:pPr>
    </w:lvl>
  </w:abstractNum>
  <w:abstractNum w:abstractNumId="1" w15:restartNumberingAfterBreak="0">
    <w:nsid w:val="00000007"/>
    <w:multiLevelType w:val="multilevel"/>
    <w:tmpl w:val="00000007"/>
    <w:name w:val="WW8Num7"/>
    <w:lvl w:ilvl="0">
      <w:start w:val="1"/>
      <w:numFmt w:val="decimal"/>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2"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3"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4"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5"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6"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8" w15:restartNumberingAfterBreak="0">
    <w:nsid w:val="00000022"/>
    <w:multiLevelType w:val="multilevel"/>
    <w:tmpl w:val="00000022"/>
    <w:name w:val="WW8Num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947"/>
        </w:tabs>
        <w:ind w:left="720" w:firstLine="0"/>
      </w:pPr>
      <w:rPr>
        <w:rFonts w:cs="Times New Roman"/>
        <w:color w:val="00000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0"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9FF1F09"/>
    <w:multiLevelType w:val="singleLevel"/>
    <w:tmpl w:val="B56C95B6"/>
    <w:styleLink w:val="538"/>
    <w:lvl w:ilvl="0">
      <w:start w:val="1"/>
      <w:numFmt w:val="decimal"/>
      <w:pStyle w:val="a2"/>
      <w:lvlText w:val="4.%1."/>
      <w:legacy w:legacy="1" w:legacySpace="0" w:legacyIndent="470"/>
      <w:lvlJc w:val="left"/>
      <w:rPr>
        <w:rFonts w:ascii="Times New Roman" w:hAnsi="Times New Roman" w:cs="Times New Roman" w:hint="default"/>
      </w:rPr>
    </w:lvl>
  </w:abstractNum>
  <w:abstractNum w:abstractNumId="14"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0"/>
      <w:suff w:val="space"/>
      <w:lvlText w:val="%1.%2."/>
      <w:lvlJc w:val="left"/>
      <w:pPr>
        <w:ind w:left="1066"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4A4C38"/>
    <w:multiLevelType w:val="hybridMultilevel"/>
    <w:tmpl w:val="586EEDAC"/>
    <w:lvl w:ilvl="0" w:tplc="78FAA760">
      <w:start w:val="1"/>
      <w:numFmt w:val="bullet"/>
      <w:pStyle w:val="a3"/>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19" w15:restartNumberingAfterBreak="0">
    <w:nsid w:val="18A0568E"/>
    <w:multiLevelType w:val="hybridMultilevel"/>
    <w:tmpl w:val="2FBCC5C6"/>
    <w:lvl w:ilvl="0" w:tplc="BDFE3366">
      <w:start w:val="1"/>
      <w:numFmt w:val="decimal"/>
      <w:lvlText w:val="%1."/>
      <w:lvlJc w:val="left"/>
      <w:pPr>
        <w:ind w:left="720" w:hanging="360"/>
      </w:pPr>
      <w:rPr>
        <w:rFonts w:eastAsiaTheme="minorHAnsi" w:cstheme="minorBid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C94298"/>
    <w:multiLevelType w:val="multilevel"/>
    <w:tmpl w:val="00ACFE96"/>
    <w:lvl w:ilvl="0">
      <w:start w:val="6"/>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2"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094040E"/>
    <w:multiLevelType w:val="hybridMultilevel"/>
    <w:tmpl w:val="0510B784"/>
    <w:lvl w:ilvl="0" w:tplc="D83C3752">
      <w:start w:val="1"/>
      <w:numFmt w:val="upperRoman"/>
      <w:pStyle w:val="a4"/>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21F02492"/>
    <w:multiLevelType w:val="hybridMultilevel"/>
    <w:tmpl w:val="DB98F6C0"/>
    <w:styleLink w:val="5323"/>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15:restartNumberingAfterBreak="0">
    <w:nsid w:val="234F4E8D"/>
    <w:multiLevelType w:val="multilevel"/>
    <w:tmpl w:val="9274DEA2"/>
    <w:lvl w:ilvl="0">
      <w:start w:val="1"/>
      <w:numFmt w:val="decimal"/>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9142678"/>
    <w:multiLevelType w:val="hybridMultilevel"/>
    <w:tmpl w:val="C0C0103A"/>
    <w:lvl w:ilvl="0" w:tplc="C486D054">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29514E8E"/>
    <w:multiLevelType w:val="multilevel"/>
    <w:tmpl w:val="BAF84C9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7"/>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31" w15:restartNumberingAfterBreak="0">
    <w:nsid w:val="2B6800A9"/>
    <w:multiLevelType w:val="hybridMultilevel"/>
    <w:tmpl w:val="C366A940"/>
    <w:styleLink w:val="53"/>
    <w:lvl w:ilvl="0" w:tplc="9DDC6B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31BA6FC5"/>
    <w:multiLevelType w:val="hybridMultilevel"/>
    <w:tmpl w:val="6850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5" w15:restartNumberingAfterBreak="0">
    <w:nsid w:val="3AD40F30"/>
    <w:multiLevelType w:val="hybridMultilevel"/>
    <w:tmpl w:val="B3960E9C"/>
    <w:styleLink w:val="532"/>
    <w:lvl w:ilvl="0" w:tplc="9DDC6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C831CA8"/>
    <w:multiLevelType w:val="multilevel"/>
    <w:tmpl w:val="3BD4BCE0"/>
    <w:lvl w:ilvl="0">
      <w:start w:val="1"/>
      <w:numFmt w:val="russianUpper"/>
      <w:pStyle w:val="12"/>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8"/>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7"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44EE2AF8"/>
    <w:multiLevelType w:val="hybridMultilevel"/>
    <w:tmpl w:val="44164F18"/>
    <w:lvl w:ilvl="0" w:tplc="DDAE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C3C53D8"/>
    <w:multiLevelType w:val="multilevel"/>
    <w:tmpl w:val="7E3AE3E8"/>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80D4115"/>
    <w:multiLevelType w:val="multilevel"/>
    <w:tmpl w:val="6BB20E36"/>
    <w:lvl w:ilvl="0">
      <w:start w:val="1"/>
      <w:numFmt w:val="decimal"/>
      <w:pStyle w:val="13"/>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8D3C89"/>
    <w:multiLevelType w:val="hybridMultilevel"/>
    <w:tmpl w:val="C82E3B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C44283"/>
    <w:multiLevelType w:val="multilevel"/>
    <w:tmpl w:val="36DA9DD0"/>
    <w:styleLink w:val="5327"/>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8"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317CEA"/>
    <w:multiLevelType w:val="multilevel"/>
    <w:tmpl w:val="7B446096"/>
    <w:lvl w:ilvl="0">
      <w:start w:val="1"/>
      <w:numFmt w:val="decimal"/>
      <w:pStyle w:val="a9"/>
      <w:lvlText w:val="%1."/>
      <w:lvlJc w:val="left"/>
      <w:pPr>
        <w:ind w:left="1560" w:hanging="360"/>
      </w:pPr>
      <w:rPr>
        <w:b/>
        <w:i w:val="0"/>
        <w:color w:val="auto"/>
      </w:rPr>
    </w:lvl>
    <w:lvl w:ilvl="1">
      <w:start w:val="1"/>
      <w:numFmt w:val="decimal"/>
      <w:lvlText w:val="%1.%2."/>
      <w:lvlJc w:val="left"/>
      <w:pPr>
        <w:ind w:left="672" w:hanging="432"/>
      </w:pPr>
      <w:rPr>
        <w:b/>
        <w:i w:val="0"/>
        <w:color w:val="auto"/>
      </w:rPr>
    </w:lvl>
    <w:lvl w:ilvl="2">
      <w:start w:val="1"/>
      <w:numFmt w:val="decimal"/>
      <w:lvlText w:val="%1.%2.%3."/>
      <w:lvlJc w:val="left"/>
      <w:pPr>
        <w:ind w:left="6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3031CF9"/>
    <w:multiLevelType w:val="multilevel"/>
    <w:tmpl w:val="84983738"/>
    <w:lvl w:ilvl="0">
      <w:start w:val="1"/>
      <w:numFmt w:val="decimal"/>
      <w:lvlText w:val="%1."/>
      <w:lvlJc w:val="left"/>
      <w:pPr>
        <w:ind w:left="3196" w:hanging="360"/>
      </w:pPr>
      <w:rPr>
        <w:b/>
      </w:rPr>
    </w:lvl>
    <w:lvl w:ilvl="1">
      <w:start w:val="1"/>
      <w:numFmt w:val="decimal"/>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4" w15:restartNumberingAfterBreak="0">
    <w:nsid w:val="7957604F"/>
    <w:multiLevelType w:val="multilevel"/>
    <w:tmpl w:val="1E3C5336"/>
    <w:lvl w:ilvl="0">
      <w:start w:val="1"/>
      <w:numFmt w:val="decimal"/>
      <w:pStyle w:val="14"/>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pStyle w:val="22"/>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7"/>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5"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F105C52"/>
    <w:multiLevelType w:val="multilevel"/>
    <w:tmpl w:val="102CA94E"/>
    <w:styleLink w:val="534"/>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1"/>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7"/>
  </w:num>
  <w:num w:numId="2">
    <w:abstractNumId w:val="34"/>
  </w:num>
  <w:num w:numId="3">
    <w:abstractNumId w:val="43"/>
  </w:num>
  <w:num w:numId="4">
    <w:abstractNumId w:val="24"/>
  </w:num>
  <w:num w:numId="5">
    <w:abstractNumId w:val="23"/>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startOverride w:val="1"/>
    </w:lvlOverride>
    <w:lvlOverride w:ilvl="1">
      <w:startOverride w:val="1"/>
    </w:lvlOverride>
    <w:lvlOverride w:ilvl="2">
      <w:startOverride w:val="7"/>
    </w:lvlOverride>
    <w:lvlOverride w:ilvl="3">
      <w:startOverride w:val="1"/>
    </w:lvlOverride>
    <w:lvlOverride w:ilvl="4"/>
    <w:lvlOverride w:ilvl="5"/>
    <w:lvlOverride w:ilvl="6"/>
    <w:lvlOverride w:ilvl="7"/>
    <w:lvlOverride w:ilvl="8"/>
  </w:num>
  <w:num w:numId="10">
    <w:abstractNumId w:val="25"/>
  </w:num>
  <w:num w:numId="11">
    <w:abstractNumId w:val="18"/>
  </w:num>
  <w:num w:numId="12">
    <w:abstractNumId w:val="16"/>
  </w:num>
  <w:num w:numId="13">
    <w:abstractNumId w:val="11"/>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33"/>
  </w:num>
  <w:num w:numId="16">
    <w:abstractNumId w:val="13"/>
  </w:num>
  <w:num w:numId="17">
    <w:abstractNumId w:val="47"/>
  </w:num>
  <w:num w:numId="18">
    <w:abstractNumId w:val="2"/>
  </w:num>
  <w:num w:numId="19">
    <w:abstractNumId w:val="3"/>
  </w:num>
  <w:num w:numId="20">
    <w:abstractNumId w:val="4"/>
  </w:num>
  <w:num w:numId="21">
    <w:abstractNumId w:val="5"/>
  </w:num>
  <w:num w:numId="22">
    <w:abstractNumId w:val="6"/>
  </w:num>
  <w:num w:numId="23">
    <w:abstractNumId w:val="7"/>
  </w:num>
  <w:num w:numId="24">
    <w:abstractNumId w:val="9"/>
  </w:num>
  <w:num w:numId="25">
    <w:abstractNumId w:val="10"/>
  </w:num>
  <w:num w:numId="26">
    <w:abstractNumId w:val="52"/>
  </w:num>
  <w:num w:numId="27">
    <w:abstractNumId w:val="38"/>
  </w:num>
  <w:num w:numId="28">
    <w:abstractNumId w:val="31"/>
  </w:num>
  <w:num w:numId="29">
    <w:abstractNumId w:val="35"/>
  </w:num>
  <w:num w:numId="30">
    <w:abstractNumId w:val="26"/>
  </w:num>
  <w:num w:numId="31">
    <w:abstractNumId w:val="15"/>
  </w:num>
  <w:num w:numId="32">
    <w:abstractNumId w:val="27"/>
  </w:num>
  <w:num w:numId="33">
    <w:abstractNumId w:val="51"/>
  </w:num>
  <w:num w:numId="34">
    <w:abstractNumId w:val="40"/>
  </w:num>
  <w:num w:numId="35">
    <w:abstractNumId w:val="53"/>
  </w:num>
  <w:num w:numId="36">
    <w:abstractNumId w:val="32"/>
  </w:num>
  <w:num w:numId="37">
    <w:abstractNumId w:val="49"/>
  </w:num>
  <w:num w:numId="38">
    <w:abstractNumId w:val="29"/>
  </w:num>
  <w:num w:numId="39">
    <w:abstractNumId w:val="17"/>
  </w:num>
  <w:num w:numId="40">
    <w:abstractNumId w:val="56"/>
  </w:num>
  <w:num w:numId="41">
    <w:abstractNumId w:val="20"/>
  </w:num>
  <w:num w:numId="42">
    <w:abstractNumId w:val="50"/>
  </w:num>
  <w:num w:numId="43">
    <w:abstractNumId w:val="37"/>
  </w:num>
  <w:num w:numId="44">
    <w:abstractNumId w:val="39"/>
  </w:num>
  <w:num w:numId="45">
    <w:abstractNumId w:val="12"/>
  </w:num>
  <w:num w:numId="46">
    <w:abstractNumId w:val="44"/>
  </w:num>
  <w:num w:numId="47">
    <w:abstractNumId w:val="42"/>
  </w:num>
  <w:num w:numId="48">
    <w:abstractNumId w:val="55"/>
  </w:num>
  <w:num w:numId="49">
    <w:abstractNumId w:val="22"/>
  </w:num>
  <w:num w:numId="50">
    <w:abstractNumId w:val="48"/>
  </w:num>
  <w:num w:numId="51">
    <w:abstractNumId w:val="45"/>
  </w:num>
  <w:num w:numId="52">
    <w:abstractNumId w:val="19"/>
  </w:num>
  <w:num w:numId="53">
    <w:abstractNumId w:val="46"/>
  </w:num>
  <w:num w:numId="54">
    <w:abstractNumId w:val="41"/>
  </w:num>
  <w:num w:numId="55">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20"/>
    <w:rsid w:val="00000C28"/>
    <w:rsid w:val="000022DA"/>
    <w:rsid w:val="000042D9"/>
    <w:rsid w:val="00011C4F"/>
    <w:rsid w:val="00011C63"/>
    <w:rsid w:val="0001688C"/>
    <w:rsid w:val="00020110"/>
    <w:rsid w:val="000239DE"/>
    <w:rsid w:val="00024BF1"/>
    <w:rsid w:val="000259F6"/>
    <w:rsid w:val="00026CB7"/>
    <w:rsid w:val="00027082"/>
    <w:rsid w:val="000278BC"/>
    <w:rsid w:val="0003522E"/>
    <w:rsid w:val="0003675A"/>
    <w:rsid w:val="000370B5"/>
    <w:rsid w:val="00042D2E"/>
    <w:rsid w:val="00042F77"/>
    <w:rsid w:val="00044F99"/>
    <w:rsid w:val="00046562"/>
    <w:rsid w:val="00050A5C"/>
    <w:rsid w:val="0005291E"/>
    <w:rsid w:val="00052F56"/>
    <w:rsid w:val="0005343C"/>
    <w:rsid w:val="00054C36"/>
    <w:rsid w:val="0005679C"/>
    <w:rsid w:val="0005718D"/>
    <w:rsid w:val="00062BE2"/>
    <w:rsid w:val="0006746B"/>
    <w:rsid w:val="0007201D"/>
    <w:rsid w:val="0007340D"/>
    <w:rsid w:val="00074132"/>
    <w:rsid w:val="0007472D"/>
    <w:rsid w:val="00074A1C"/>
    <w:rsid w:val="000778F3"/>
    <w:rsid w:val="00080B21"/>
    <w:rsid w:val="00080FFE"/>
    <w:rsid w:val="00084DD5"/>
    <w:rsid w:val="0008592F"/>
    <w:rsid w:val="000900A9"/>
    <w:rsid w:val="00090CFE"/>
    <w:rsid w:val="00091982"/>
    <w:rsid w:val="00091C5F"/>
    <w:rsid w:val="00093C23"/>
    <w:rsid w:val="00094B0A"/>
    <w:rsid w:val="00095D94"/>
    <w:rsid w:val="00095E63"/>
    <w:rsid w:val="000961D3"/>
    <w:rsid w:val="00096698"/>
    <w:rsid w:val="00096BA0"/>
    <w:rsid w:val="000971B8"/>
    <w:rsid w:val="000A073C"/>
    <w:rsid w:val="000A1E47"/>
    <w:rsid w:val="000A2746"/>
    <w:rsid w:val="000A640F"/>
    <w:rsid w:val="000A6759"/>
    <w:rsid w:val="000B0E0A"/>
    <w:rsid w:val="000B2B94"/>
    <w:rsid w:val="000B7E81"/>
    <w:rsid w:val="000C0435"/>
    <w:rsid w:val="000C1331"/>
    <w:rsid w:val="000C2D7C"/>
    <w:rsid w:val="000C44AB"/>
    <w:rsid w:val="000D1601"/>
    <w:rsid w:val="000D1AE5"/>
    <w:rsid w:val="000D5D04"/>
    <w:rsid w:val="000D6CFF"/>
    <w:rsid w:val="000E06AF"/>
    <w:rsid w:val="000E1385"/>
    <w:rsid w:val="000E452F"/>
    <w:rsid w:val="000E46CA"/>
    <w:rsid w:val="000E55AA"/>
    <w:rsid w:val="000E5C65"/>
    <w:rsid w:val="000E7726"/>
    <w:rsid w:val="000F0DAE"/>
    <w:rsid w:val="000F37FA"/>
    <w:rsid w:val="000F64B9"/>
    <w:rsid w:val="000F6D96"/>
    <w:rsid w:val="00100967"/>
    <w:rsid w:val="0010401E"/>
    <w:rsid w:val="00105771"/>
    <w:rsid w:val="0010726F"/>
    <w:rsid w:val="00110D00"/>
    <w:rsid w:val="00111DC2"/>
    <w:rsid w:val="00111ED8"/>
    <w:rsid w:val="00113F66"/>
    <w:rsid w:val="0011443C"/>
    <w:rsid w:val="00114B44"/>
    <w:rsid w:val="00114F25"/>
    <w:rsid w:val="00120A99"/>
    <w:rsid w:val="00120C15"/>
    <w:rsid w:val="00122506"/>
    <w:rsid w:val="00122A6A"/>
    <w:rsid w:val="00125CC0"/>
    <w:rsid w:val="00131398"/>
    <w:rsid w:val="0013145F"/>
    <w:rsid w:val="00132559"/>
    <w:rsid w:val="001329AA"/>
    <w:rsid w:val="00133113"/>
    <w:rsid w:val="001339E6"/>
    <w:rsid w:val="0013621B"/>
    <w:rsid w:val="001364BD"/>
    <w:rsid w:val="0014014A"/>
    <w:rsid w:val="00141648"/>
    <w:rsid w:val="00141DAF"/>
    <w:rsid w:val="00144843"/>
    <w:rsid w:val="001464F6"/>
    <w:rsid w:val="00146598"/>
    <w:rsid w:val="00147ADB"/>
    <w:rsid w:val="00150367"/>
    <w:rsid w:val="0015050B"/>
    <w:rsid w:val="00151CE5"/>
    <w:rsid w:val="0015253A"/>
    <w:rsid w:val="00155E2E"/>
    <w:rsid w:val="00156247"/>
    <w:rsid w:val="001566EB"/>
    <w:rsid w:val="0015732A"/>
    <w:rsid w:val="001622C0"/>
    <w:rsid w:val="00171E6C"/>
    <w:rsid w:val="00172096"/>
    <w:rsid w:val="00172563"/>
    <w:rsid w:val="00173B85"/>
    <w:rsid w:val="00175E8A"/>
    <w:rsid w:val="0018042C"/>
    <w:rsid w:val="00181C5C"/>
    <w:rsid w:val="00182985"/>
    <w:rsid w:val="001832C8"/>
    <w:rsid w:val="0018366B"/>
    <w:rsid w:val="00186058"/>
    <w:rsid w:val="00186E9C"/>
    <w:rsid w:val="0019037E"/>
    <w:rsid w:val="0019244B"/>
    <w:rsid w:val="00193997"/>
    <w:rsid w:val="00193B14"/>
    <w:rsid w:val="0019568C"/>
    <w:rsid w:val="00196AC3"/>
    <w:rsid w:val="001A01A8"/>
    <w:rsid w:val="001A0590"/>
    <w:rsid w:val="001A2A3F"/>
    <w:rsid w:val="001A45E6"/>
    <w:rsid w:val="001B0995"/>
    <w:rsid w:val="001B0B3B"/>
    <w:rsid w:val="001B13E0"/>
    <w:rsid w:val="001B1824"/>
    <w:rsid w:val="001B1FB9"/>
    <w:rsid w:val="001B21FD"/>
    <w:rsid w:val="001B3FC1"/>
    <w:rsid w:val="001B43A5"/>
    <w:rsid w:val="001B5932"/>
    <w:rsid w:val="001B5E85"/>
    <w:rsid w:val="001B6698"/>
    <w:rsid w:val="001C0097"/>
    <w:rsid w:val="001C01DC"/>
    <w:rsid w:val="001C36B8"/>
    <w:rsid w:val="001D1925"/>
    <w:rsid w:val="001D27E0"/>
    <w:rsid w:val="001D2A2D"/>
    <w:rsid w:val="001D2D3A"/>
    <w:rsid w:val="001D35E5"/>
    <w:rsid w:val="001D4659"/>
    <w:rsid w:val="001D4A94"/>
    <w:rsid w:val="001D5641"/>
    <w:rsid w:val="001D5AA1"/>
    <w:rsid w:val="001D657F"/>
    <w:rsid w:val="001D6E8C"/>
    <w:rsid w:val="001D76CB"/>
    <w:rsid w:val="001E2C40"/>
    <w:rsid w:val="001E3770"/>
    <w:rsid w:val="001E3A53"/>
    <w:rsid w:val="001E6B31"/>
    <w:rsid w:val="001E713B"/>
    <w:rsid w:val="001F69B7"/>
    <w:rsid w:val="001F77C6"/>
    <w:rsid w:val="00201A24"/>
    <w:rsid w:val="00201CF1"/>
    <w:rsid w:val="00203074"/>
    <w:rsid w:val="00203AEB"/>
    <w:rsid w:val="00203F3F"/>
    <w:rsid w:val="002120A0"/>
    <w:rsid w:val="00212310"/>
    <w:rsid w:val="00213BB5"/>
    <w:rsid w:val="002158C4"/>
    <w:rsid w:val="00215E07"/>
    <w:rsid w:val="002169F6"/>
    <w:rsid w:val="00220DB0"/>
    <w:rsid w:val="0022243B"/>
    <w:rsid w:val="00225635"/>
    <w:rsid w:val="00225B21"/>
    <w:rsid w:val="00227469"/>
    <w:rsid w:val="00227D98"/>
    <w:rsid w:val="00227F57"/>
    <w:rsid w:val="00232E9E"/>
    <w:rsid w:val="0023475B"/>
    <w:rsid w:val="00237D77"/>
    <w:rsid w:val="002405F6"/>
    <w:rsid w:val="00240922"/>
    <w:rsid w:val="00240CA1"/>
    <w:rsid w:val="00241708"/>
    <w:rsid w:val="00242ADC"/>
    <w:rsid w:val="00243D97"/>
    <w:rsid w:val="00245098"/>
    <w:rsid w:val="0024555D"/>
    <w:rsid w:val="00245FE0"/>
    <w:rsid w:val="002504E1"/>
    <w:rsid w:val="0025201A"/>
    <w:rsid w:val="00252515"/>
    <w:rsid w:val="00252DBC"/>
    <w:rsid w:val="00252F29"/>
    <w:rsid w:val="00253520"/>
    <w:rsid w:val="00254A8A"/>
    <w:rsid w:val="00255E5C"/>
    <w:rsid w:val="00256B81"/>
    <w:rsid w:val="00261A0F"/>
    <w:rsid w:val="00263BAC"/>
    <w:rsid w:val="00265ACA"/>
    <w:rsid w:val="00266103"/>
    <w:rsid w:val="00266661"/>
    <w:rsid w:val="002708CA"/>
    <w:rsid w:val="0027292B"/>
    <w:rsid w:val="00274C80"/>
    <w:rsid w:val="0027552F"/>
    <w:rsid w:val="00280C0C"/>
    <w:rsid w:val="00280ED4"/>
    <w:rsid w:val="00282C84"/>
    <w:rsid w:val="00282DC9"/>
    <w:rsid w:val="00283909"/>
    <w:rsid w:val="002844F7"/>
    <w:rsid w:val="0028507E"/>
    <w:rsid w:val="002858AB"/>
    <w:rsid w:val="002858EC"/>
    <w:rsid w:val="00286D2E"/>
    <w:rsid w:val="002907BE"/>
    <w:rsid w:val="002911BB"/>
    <w:rsid w:val="002943CC"/>
    <w:rsid w:val="00295F13"/>
    <w:rsid w:val="00296403"/>
    <w:rsid w:val="00297092"/>
    <w:rsid w:val="002A03B5"/>
    <w:rsid w:val="002A444D"/>
    <w:rsid w:val="002A54CF"/>
    <w:rsid w:val="002A7BEE"/>
    <w:rsid w:val="002B0ED1"/>
    <w:rsid w:val="002B44D2"/>
    <w:rsid w:val="002B555B"/>
    <w:rsid w:val="002B6C5E"/>
    <w:rsid w:val="002B6D9D"/>
    <w:rsid w:val="002B7149"/>
    <w:rsid w:val="002C2222"/>
    <w:rsid w:val="002C3C5A"/>
    <w:rsid w:val="002C4DAC"/>
    <w:rsid w:val="002D1EB3"/>
    <w:rsid w:val="002D25FA"/>
    <w:rsid w:val="002D31C8"/>
    <w:rsid w:val="002D33D7"/>
    <w:rsid w:val="002D3D09"/>
    <w:rsid w:val="002D4200"/>
    <w:rsid w:val="002D6042"/>
    <w:rsid w:val="002D7655"/>
    <w:rsid w:val="002E0F9D"/>
    <w:rsid w:val="002E2088"/>
    <w:rsid w:val="002E37CE"/>
    <w:rsid w:val="002E5C7A"/>
    <w:rsid w:val="002F1ED0"/>
    <w:rsid w:val="002F28E7"/>
    <w:rsid w:val="002F3F84"/>
    <w:rsid w:val="002F764C"/>
    <w:rsid w:val="002F78F3"/>
    <w:rsid w:val="00301A09"/>
    <w:rsid w:val="00302137"/>
    <w:rsid w:val="00302527"/>
    <w:rsid w:val="003026B6"/>
    <w:rsid w:val="00303CA5"/>
    <w:rsid w:val="00304464"/>
    <w:rsid w:val="00304A94"/>
    <w:rsid w:val="0030555C"/>
    <w:rsid w:val="0031045F"/>
    <w:rsid w:val="003116B8"/>
    <w:rsid w:val="0031358B"/>
    <w:rsid w:val="003147BE"/>
    <w:rsid w:val="00315BBC"/>
    <w:rsid w:val="00317696"/>
    <w:rsid w:val="003178DF"/>
    <w:rsid w:val="003218C8"/>
    <w:rsid w:val="003249E3"/>
    <w:rsid w:val="00325D35"/>
    <w:rsid w:val="00326D13"/>
    <w:rsid w:val="00330EEE"/>
    <w:rsid w:val="003325EF"/>
    <w:rsid w:val="00332777"/>
    <w:rsid w:val="003334A9"/>
    <w:rsid w:val="0033713D"/>
    <w:rsid w:val="00341E97"/>
    <w:rsid w:val="003443C6"/>
    <w:rsid w:val="0034509E"/>
    <w:rsid w:val="003451C7"/>
    <w:rsid w:val="00352087"/>
    <w:rsid w:val="00355107"/>
    <w:rsid w:val="003573B4"/>
    <w:rsid w:val="00360F40"/>
    <w:rsid w:val="00361407"/>
    <w:rsid w:val="00363A51"/>
    <w:rsid w:val="00365CB4"/>
    <w:rsid w:val="00365F5B"/>
    <w:rsid w:val="0036628D"/>
    <w:rsid w:val="00366686"/>
    <w:rsid w:val="003672C8"/>
    <w:rsid w:val="00373767"/>
    <w:rsid w:val="00374632"/>
    <w:rsid w:val="00375B65"/>
    <w:rsid w:val="003761C1"/>
    <w:rsid w:val="0038298E"/>
    <w:rsid w:val="003855B0"/>
    <w:rsid w:val="00385628"/>
    <w:rsid w:val="00393417"/>
    <w:rsid w:val="00394926"/>
    <w:rsid w:val="00394AF0"/>
    <w:rsid w:val="0039787C"/>
    <w:rsid w:val="003A0657"/>
    <w:rsid w:val="003A14AA"/>
    <w:rsid w:val="003A199D"/>
    <w:rsid w:val="003A25F9"/>
    <w:rsid w:val="003A3D00"/>
    <w:rsid w:val="003A674C"/>
    <w:rsid w:val="003B012C"/>
    <w:rsid w:val="003B0B7F"/>
    <w:rsid w:val="003B25E5"/>
    <w:rsid w:val="003B6784"/>
    <w:rsid w:val="003B789B"/>
    <w:rsid w:val="003C01FE"/>
    <w:rsid w:val="003C1880"/>
    <w:rsid w:val="003C190C"/>
    <w:rsid w:val="003C3D3E"/>
    <w:rsid w:val="003C5157"/>
    <w:rsid w:val="003C697F"/>
    <w:rsid w:val="003C6A63"/>
    <w:rsid w:val="003D0AE9"/>
    <w:rsid w:val="003D1621"/>
    <w:rsid w:val="003D5AFA"/>
    <w:rsid w:val="003E03F6"/>
    <w:rsid w:val="003E07C5"/>
    <w:rsid w:val="003E0B0C"/>
    <w:rsid w:val="003E5752"/>
    <w:rsid w:val="003E5C6C"/>
    <w:rsid w:val="003F26DF"/>
    <w:rsid w:val="003F2E68"/>
    <w:rsid w:val="003F3AD6"/>
    <w:rsid w:val="003F3C15"/>
    <w:rsid w:val="003F4406"/>
    <w:rsid w:val="003F57A4"/>
    <w:rsid w:val="003F790E"/>
    <w:rsid w:val="003F7D1B"/>
    <w:rsid w:val="00401037"/>
    <w:rsid w:val="004034F2"/>
    <w:rsid w:val="004040C6"/>
    <w:rsid w:val="00404FDA"/>
    <w:rsid w:val="00406923"/>
    <w:rsid w:val="00406A25"/>
    <w:rsid w:val="00410244"/>
    <w:rsid w:val="00411BB0"/>
    <w:rsid w:val="00413333"/>
    <w:rsid w:val="004138E5"/>
    <w:rsid w:val="00413CF4"/>
    <w:rsid w:val="0041471C"/>
    <w:rsid w:val="00415E30"/>
    <w:rsid w:val="0041628A"/>
    <w:rsid w:val="00420753"/>
    <w:rsid w:val="004306E1"/>
    <w:rsid w:val="00430D9A"/>
    <w:rsid w:val="00431D09"/>
    <w:rsid w:val="00433C89"/>
    <w:rsid w:val="004340DE"/>
    <w:rsid w:val="004349CB"/>
    <w:rsid w:val="00435F2F"/>
    <w:rsid w:val="00436C1F"/>
    <w:rsid w:val="00437794"/>
    <w:rsid w:val="00437C9E"/>
    <w:rsid w:val="00444597"/>
    <w:rsid w:val="00446D54"/>
    <w:rsid w:val="0044763A"/>
    <w:rsid w:val="00451009"/>
    <w:rsid w:val="0045123A"/>
    <w:rsid w:val="004524EB"/>
    <w:rsid w:val="00455780"/>
    <w:rsid w:val="00456534"/>
    <w:rsid w:val="00456665"/>
    <w:rsid w:val="00456D07"/>
    <w:rsid w:val="00456F45"/>
    <w:rsid w:val="00460885"/>
    <w:rsid w:val="00460F68"/>
    <w:rsid w:val="00463FD4"/>
    <w:rsid w:val="00466761"/>
    <w:rsid w:val="004674CE"/>
    <w:rsid w:val="00467735"/>
    <w:rsid w:val="0047190F"/>
    <w:rsid w:val="00473598"/>
    <w:rsid w:val="00473844"/>
    <w:rsid w:val="00473F92"/>
    <w:rsid w:val="00477290"/>
    <w:rsid w:val="00480CCA"/>
    <w:rsid w:val="00482290"/>
    <w:rsid w:val="0048286E"/>
    <w:rsid w:val="00486D9B"/>
    <w:rsid w:val="0049361C"/>
    <w:rsid w:val="00494560"/>
    <w:rsid w:val="004958A9"/>
    <w:rsid w:val="00496861"/>
    <w:rsid w:val="004A2550"/>
    <w:rsid w:val="004A33FD"/>
    <w:rsid w:val="004B23A8"/>
    <w:rsid w:val="004B3BA0"/>
    <w:rsid w:val="004B46B7"/>
    <w:rsid w:val="004C097D"/>
    <w:rsid w:val="004C20EC"/>
    <w:rsid w:val="004C21F4"/>
    <w:rsid w:val="004C53ED"/>
    <w:rsid w:val="004C5A01"/>
    <w:rsid w:val="004C7517"/>
    <w:rsid w:val="004D129D"/>
    <w:rsid w:val="004D12C5"/>
    <w:rsid w:val="004D2B88"/>
    <w:rsid w:val="004D5B43"/>
    <w:rsid w:val="004D7A48"/>
    <w:rsid w:val="004E19A8"/>
    <w:rsid w:val="004E4ADC"/>
    <w:rsid w:val="004E4C22"/>
    <w:rsid w:val="004E6843"/>
    <w:rsid w:val="004F3367"/>
    <w:rsid w:val="004F3817"/>
    <w:rsid w:val="004F4A47"/>
    <w:rsid w:val="00500D67"/>
    <w:rsid w:val="0050116B"/>
    <w:rsid w:val="00502024"/>
    <w:rsid w:val="0050296D"/>
    <w:rsid w:val="00506BDC"/>
    <w:rsid w:val="00506F1C"/>
    <w:rsid w:val="00507598"/>
    <w:rsid w:val="00507DCF"/>
    <w:rsid w:val="00510D73"/>
    <w:rsid w:val="0051367C"/>
    <w:rsid w:val="0052082A"/>
    <w:rsid w:val="00520D57"/>
    <w:rsid w:val="005240FA"/>
    <w:rsid w:val="005266C0"/>
    <w:rsid w:val="00530FE2"/>
    <w:rsid w:val="00532D49"/>
    <w:rsid w:val="00532D57"/>
    <w:rsid w:val="00534CDD"/>
    <w:rsid w:val="0053523E"/>
    <w:rsid w:val="00540BB1"/>
    <w:rsid w:val="00541C6B"/>
    <w:rsid w:val="005428F4"/>
    <w:rsid w:val="00543146"/>
    <w:rsid w:val="00544B8F"/>
    <w:rsid w:val="00545E90"/>
    <w:rsid w:val="00546993"/>
    <w:rsid w:val="00546C92"/>
    <w:rsid w:val="0054712F"/>
    <w:rsid w:val="0054780B"/>
    <w:rsid w:val="0055102A"/>
    <w:rsid w:val="00551F84"/>
    <w:rsid w:val="005525B6"/>
    <w:rsid w:val="00552E81"/>
    <w:rsid w:val="0055360D"/>
    <w:rsid w:val="00553F2B"/>
    <w:rsid w:val="00554E67"/>
    <w:rsid w:val="005577C6"/>
    <w:rsid w:val="00560A80"/>
    <w:rsid w:val="00561325"/>
    <w:rsid w:val="005629EC"/>
    <w:rsid w:val="00565597"/>
    <w:rsid w:val="00570EA3"/>
    <w:rsid w:val="00576385"/>
    <w:rsid w:val="00576B2A"/>
    <w:rsid w:val="005807E8"/>
    <w:rsid w:val="00580D88"/>
    <w:rsid w:val="005818EE"/>
    <w:rsid w:val="00582149"/>
    <w:rsid w:val="00582C00"/>
    <w:rsid w:val="00582ED8"/>
    <w:rsid w:val="00586225"/>
    <w:rsid w:val="005916C0"/>
    <w:rsid w:val="00595784"/>
    <w:rsid w:val="005A264B"/>
    <w:rsid w:val="005A3D6F"/>
    <w:rsid w:val="005A4A32"/>
    <w:rsid w:val="005A73DD"/>
    <w:rsid w:val="005B09A1"/>
    <w:rsid w:val="005B1CFA"/>
    <w:rsid w:val="005B1E3A"/>
    <w:rsid w:val="005B25D3"/>
    <w:rsid w:val="005B2ACB"/>
    <w:rsid w:val="005B3BC9"/>
    <w:rsid w:val="005B414E"/>
    <w:rsid w:val="005B6995"/>
    <w:rsid w:val="005C041D"/>
    <w:rsid w:val="005C0CE6"/>
    <w:rsid w:val="005C4A51"/>
    <w:rsid w:val="005C5437"/>
    <w:rsid w:val="005D0C8E"/>
    <w:rsid w:val="005D0D0E"/>
    <w:rsid w:val="005D19D8"/>
    <w:rsid w:val="005D2AB4"/>
    <w:rsid w:val="005D2FF2"/>
    <w:rsid w:val="005D5786"/>
    <w:rsid w:val="005D5EE8"/>
    <w:rsid w:val="005D7469"/>
    <w:rsid w:val="005E0E17"/>
    <w:rsid w:val="005E161B"/>
    <w:rsid w:val="005E1656"/>
    <w:rsid w:val="005E2873"/>
    <w:rsid w:val="005E3A24"/>
    <w:rsid w:val="005E71AE"/>
    <w:rsid w:val="005F106F"/>
    <w:rsid w:val="005F1E12"/>
    <w:rsid w:val="005F328E"/>
    <w:rsid w:val="005F7B19"/>
    <w:rsid w:val="00601093"/>
    <w:rsid w:val="00601204"/>
    <w:rsid w:val="006013E0"/>
    <w:rsid w:val="00602308"/>
    <w:rsid w:val="0060490E"/>
    <w:rsid w:val="00613A46"/>
    <w:rsid w:val="00614C12"/>
    <w:rsid w:val="00615074"/>
    <w:rsid w:val="006165D2"/>
    <w:rsid w:val="0061763E"/>
    <w:rsid w:val="00617DAB"/>
    <w:rsid w:val="00622F7C"/>
    <w:rsid w:val="006235D5"/>
    <w:rsid w:val="0062397D"/>
    <w:rsid w:val="00624E0F"/>
    <w:rsid w:val="00627EFC"/>
    <w:rsid w:val="00634F1A"/>
    <w:rsid w:val="00635188"/>
    <w:rsid w:val="006356B4"/>
    <w:rsid w:val="006373FD"/>
    <w:rsid w:val="006376D2"/>
    <w:rsid w:val="006377AE"/>
    <w:rsid w:val="0064310E"/>
    <w:rsid w:val="006433A0"/>
    <w:rsid w:val="00644BB1"/>
    <w:rsid w:val="00645F8B"/>
    <w:rsid w:val="00647A19"/>
    <w:rsid w:val="00647A26"/>
    <w:rsid w:val="00650A2E"/>
    <w:rsid w:val="00651479"/>
    <w:rsid w:val="00652B7B"/>
    <w:rsid w:val="00653F9A"/>
    <w:rsid w:val="00654695"/>
    <w:rsid w:val="00657164"/>
    <w:rsid w:val="00657E16"/>
    <w:rsid w:val="0066087E"/>
    <w:rsid w:val="00660A6B"/>
    <w:rsid w:val="00661598"/>
    <w:rsid w:val="00661785"/>
    <w:rsid w:val="006663CD"/>
    <w:rsid w:val="00667ECC"/>
    <w:rsid w:val="00670F40"/>
    <w:rsid w:val="00672CBA"/>
    <w:rsid w:val="00673096"/>
    <w:rsid w:val="00673C45"/>
    <w:rsid w:val="006740BF"/>
    <w:rsid w:val="00675876"/>
    <w:rsid w:val="00676263"/>
    <w:rsid w:val="00680946"/>
    <w:rsid w:val="00680BB3"/>
    <w:rsid w:val="006815A6"/>
    <w:rsid w:val="0068166B"/>
    <w:rsid w:val="006816CC"/>
    <w:rsid w:val="00683310"/>
    <w:rsid w:val="00685CB7"/>
    <w:rsid w:val="00690047"/>
    <w:rsid w:val="00691D0D"/>
    <w:rsid w:val="00692E9F"/>
    <w:rsid w:val="0069326D"/>
    <w:rsid w:val="0069365D"/>
    <w:rsid w:val="00693C10"/>
    <w:rsid w:val="00696A4F"/>
    <w:rsid w:val="006971B6"/>
    <w:rsid w:val="006977D7"/>
    <w:rsid w:val="006A150F"/>
    <w:rsid w:val="006A2240"/>
    <w:rsid w:val="006A6344"/>
    <w:rsid w:val="006B0F25"/>
    <w:rsid w:val="006B14CA"/>
    <w:rsid w:val="006B4272"/>
    <w:rsid w:val="006B4590"/>
    <w:rsid w:val="006B5A97"/>
    <w:rsid w:val="006B6F26"/>
    <w:rsid w:val="006C041D"/>
    <w:rsid w:val="006C4CAB"/>
    <w:rsid w:val="006C5716"/>
    <w:rsid w:val="006C729B"/>
    <w:rsid w:val="006C7655"/>
    <w:rsid w:val="006D0706"/>
    <w:rsid w:val="006D0CA9"/>
    <w:rsid w:val="006D1BE8"/>
    <w:rsid w:val="006D3705"/>
    <w:rsid w:val="006D37D1"/>
    <w:rsid w:val="006D5B79"/>
    <w:rsid w:val="006E0422"/>
    <w:rsid w:val="006E1A81"/>
    <w:rsid w:val="006E6D02"/>
    <w:rsid w:val="006E71F8"/>
    <w:rsid w:val="006E7952"/>
    <w:rsid w:val="006F0101"/>
    <w:rsid w:val="006F0C08"/>
    <w:rsid w:val="006F79EE"/>
    <w:rsid w:val="00700AB1"/>
    <w:rsid w:val="00700C01"/>
    <w:rsid w:val="00703279"/>
    <w:rsid w:val="0070483D"/>
    <w:rsid w:val="00704F72"/>
    <w:rsid w:val="00705B55"/>
    <w:rsid w:val="007063CD"/>
    <w:rsid w:val="00707837"/>
    <w:rsid w:val="0071011C"/>
    <w:rsid w:val="007101DF"/>
    <w:rsid w:val="00710370"/>
    <w:rsid w:val="00711C3C"/>
    <w:rsid w:val="0071396A"/>
    <w:rsid w:val="0071428E"/>
    <w:rsid w:val="00715009"/>
    <w:rsid w:val="007151E2"/>
    <w:rsid w:val="007257BB"/>
    <w:rsid w:val="007263F5"/>
    <w:rsid w:val="00727EF8"/>
    <w:rsid w:val="00730763"/>
    <w:rsid w:val="00730A59"/>
    <w:rsid w:val="0073101F"/>
    <w:rsid w:val="00731D5D"/>
    <w:rsid w:val="00732658"/>
    <w:rsid w:val="007331CF"/>
    <w:rsid w:val="007343EA"/>
    <w:rsid w:val="00736B5F"/>
    <w:rsid w:val="00740AE8"/>
    <w:rsid w:val="00740D27"/>
    <w:rsid w:val="007435E5"/>
    <w:rsid w:val="00743AE5"/>
    <w:rsid w:val="00743C8A"/>
    <w:rsid w:val="0074497A"/>
    <w:rsid w:val="00745204"/>
    <w:rsid w:val="00747F53"/>
    <w:rsid w:val="00752D20"/>
    <w:rsid w:val="00754A6A"/>
    <w:rsid w:val="00755BFE"/>
    <w:rsid w:val="0076439A"/>
    <w:rsid w:val="00764A2A"/>
    <w:rsid w:val="00765793"/>
    <w:rsid w:val="00765982"/>
    <w:rsid w:val="00767C6E"/>
    <w:rsid w:val="0077230A"/>
    <w:rsid w:val="007728F8"/>
    <w:rsid w:val="007731C0"/>
    <w:rsid w:val="0077436A"/>
    <w:rsid w:val="007816F2"/>
    <w:rsid w:val="00784C77"/>
    <w:rsid w:val="007858E6"/>
    <w:rsid w:val="00787240"/>
    <w:rsid w:val="00787C66"/>
    <w:rsid w:val="007916F4"/>
    <w:rsid w:val="007A094C"/>
    <w:rsid w:val="007A12F0"/>
    <w:rsid w:val="007A22C1"/>
    <w:rsid w:val="007A2C24"/>
    <w:rsid w:val="007A2DD2"/>
    <w:rsid w:val="007A51C7"/>
    <w:rsid w:val="007A6778"/>
    <w:rsid w:val="007A6BE7"/>
    <w:rsid w:val="007A73A1"/>
    <w:rsid w:val="007A784C"/>
    <w:rsid w:val="007B110B"/>
    <w:rsid w:val="007B2469"/>
    <w:rsid w:val="007B2FE1"/>
    <w:rsid w:val="007B617D"/>
    <w:rsid w:val="007C0BBC"/>
    <w:rsid w:val="007C1DD2"/>
    <w:rsid w:val="007C2296"/>
    <w:rsid w:val="007C46C2"/>
    <w:rsid w:val="007C5554"/>
    <w:rsid w:val="007C60D7"/>
    <w:rsid w:val="007C620C"/>
    <w:rsid w:val="007C7773"/>
    <w:rsid w:val="007C78B7"/>
    <w:rsid w:val="007D3A69"/>
    <w:rsid w:val="007D4D32"/>
    <w:rsid w:val="007D54C4"/>
    <w:rsid w:val="007D5526"/>
    <w:rsid w:val="007E0A2B"/>
    <w:rsid w:val="007E30D6"/>
    <w:rsid w:val="007E3A6C"/>
    <w:rsid w:val="007E4B80"/>
    <w:rsid w:val="007F0124"/>
    <w:rsid w:val="007F1061"/>
    <w:rsid w:val="007F3546"/>
    <w:rsid w:val="007F3F33"/>
    <w:rsid w:val="007F7C3D"/>
    <w:rsid w:val="008032FB"/>
    <w:rsid w:val="00804AEE"/>
    <w:rsid w:val="00805468"/>
    <w:rsid w:val="00805563"/>
    <w:rsid w:val="008069AB"/>
    <w:rsid w:val="00807E91"/>
    <w:rsid w:val="0081056F"/>
    <w:rsid w:val="0081093C"/>
    <w:rsid w:val="00811289"/>
    <w:rsid w:val="0081160F"/>
    <w:rsid w:val="00813DCD"/>
    <w:rsid w:val="00816DB8"/>
    <w:rsid w:val="00816F10"/>
    <w:rsid w:val="008174FF"/>
    <w:rsid w:val="00822DC8"/>
    <w:rsid w:val="0082305F"/>
    <w:rsid w:val="008301CE"/>
    <w:rsid w:val="008338F1"/>
    <w:rsid w:val="00834FCD"/>
    <w:rsid w:val="00835D44"/>
    <w:rsid w:val="0084338E"/>
    <w:rsid w:val="00844C7E"/>
    <w:rsid w:val="00847A22"/>
    <w:rsid w:val="00850993"/>
    <w:rsid w:val="008527E6"/>
    <w:rsid w:val="00852EC2"/>
    <w:rsid w:val="008537AA"/>
    <w:rsid w:val="00856873"/>
    <w:rsid w:val="00856C16"/>
    <w:rsid w:val="008603F5"/>
    <w:rsid w:val="00860CF5"/>
    <w:rsid w:val="00861C8E"/>
    <w:rsid w:val="0087073E"/>
    <w:rsid w:val="00871FB3"/>
    <w:rsid w:val="00873E38"/>
    <w:rsid w:val="0087452A"/>
    <w:rsid w:val="008755D9"/>
    <w:rsid w:val="00875D11"/>
    <w:rsid w:val="00875D6E"/>
    <w:rsid w:val="0087749E"/>
    <w:rsid w:val="00880807"/>
    <w:rsid w:val="00882F84"/>
    <w:rsid w:val="0088534F"/>
    <w:rsid w:val="00885DA6"/>
    <w:rsid w:val="00887E2E"/>
    <w:rsid w:val="00887F01"/>
    <w:rsid w:val="00891FAA"/>
    <w:rsid w:val="00892F2F"/>
    <w:rsid w:val="00894203"/>
    <w:rsid w:val="008A05FC"/>
    <w:rsid w:val="008A26BE"/>
    <w:rsid w:val="008A2785"/>
    <w:rsid w:val="008A353D"/>
    <w:rsid w:val="008A6FAF"/>
    <w:rsid w:val="008B31CD"/>
    <w:rsid w:val="008B515B"/>
    <w:rsid w:val="008B5400"/>
    <w:rsid w:val="008C04BE"/>
    <w:rsid w:val="008C14D5"/>
    <w:rsid w:val="008C41E4"/>
    <w:rsid w:val="008C493C"/>
    <w:rsid w:val="008C4EFC"/>
    <w:rsid w:val="008C652C"/>
    <w:rsid w:val="008C6FAA"/>
    <w:rsid w:val="008D01B4"/>
    <w:rsid w:val="008D185C"/>
    <w:rsid w:val="008D1EB3"/>
    <w:rsid w:val="008D2686"/>
    <w:rsid w:val="008D2FDF"/>
    <w:rsid w:val="008D4978"/>
    <w:rsid w:val="008D7E96"/>
    <w:rsid w:val="008E0BAB"/>
    <w:rsid w:val="008E1A0C"/>
    <w:rsid w:val="008E2FD1"/>
    <w:rsid w:val="008E68A2"/>
    <w:rsid w:val="008F0F90"/>
    <w:rsid w:val="008F4F14"/>
    <w:rsid w:val="00901BF6"/>
    <w:rsid w:val="009035BA"/>
    <w:rsid w:val="009103F3"/>
    <w:rsid w:val="009112EF"/>
    <w:rsid w:val="0091183D"/>
    <w:rsid w:val="009129C9"/>
    <w:rsid w:val="00913578"/>
    <w:rsid w:val="00913E67"/>
    <w:rsid w:val="0091495B"/>
    <w:rsid w:val="00914C3D"/>
    <w:rsid w:val="0091689F"/>
    <w:rsid w:val="00917CB9"/>
    <w:rsid w:val="00921E2A"/>
    <w:rsid w:val="00923C54"/>
    <w:rsid w:val="00924123"/>
    <w:rsid w:val="0092621A"/>
    <w:rsid w:val="00931684"/>
    <w:rsid w:val="009327FE"/>
    <w:rsid w:val="00932C86"/>
    <w:rsid w:val="009336EB"/>
    <w:rsid w:val="00933FE4"/>
    <w:rsid w:val="00935872"/>
    <w:rsid w:val="009358CC"/>
    <w:rsid w:val="00936119"/>
    <w:rsid w:val="00941546"/>
    <w:rsid w:val="0094198C"/>
    <w:rsid w:val="00941D0A"/>
    <w:rsid w:val="00943A54"/>
    <w:rsid w:val="009455B7"/>
    <w:rsid w:val="009507EE"/>
    <w:rsid w:val="00950E2F"/>
    <w:rsid w:val="00952F32"/>
    <w:rsid w:val="00953A59"/>
    <w:rsid w:val="00954F11"/>
    <w:rsid w:val="00956A6A"/>
    <w:rsid w:val="009608AA"/>
    <w:rsid w:val="009623F5"/>
    <w:rsid w:val="0096573A"/>
    <w:rsid w:val="00965FFF"/>
    <w:rsid w:val="009665DD"/>
    <w:rsid w:val="00966E55"/>
    <w:rsid w:val="00972748"/>
    <w:rsid w:val="00973322"/>
    <w:rsid w:val="009752D7"/>
    <w:rsid w:val="0097735F"/>
    <w:rsid w:val="00981945"/>
    <w:rsid w:val="009843D0"/>
    <w:rsid w:val="00985B02"/>
    <w:rsid w:val="009864B2"/>
    <w:rsid w:val="00994F95"/>
    <w:rsid w:val="009961EF"/>
    <w:rsid w:val="00996302"/>
    <w:rsid w:val="0099727E"/>
    <w:rsid w:val="009A06E8"/>
    <w:rsid w:val="009A082A"/>
    <w:rsid w:val="009A174A"/>
    <w:rsid w:val="009A1AEC"/>
    <w:rsid w:val="009A1DE4"/>
    <w:rsid w:val="009A1E95"/>
    <w:rsid w:val="009A38AF"/>
    <w:rsid w:val="009A4AE8"/>
    <w:rsid w:val="009A5E5F"/>
    <w:rsid w:val="009A7579"/>
    <w:rsid w:val="009A7952"/>
    <w:rsid w:val="009A7967"/>
    <w:rsid w:val="009B0C60"/>
    <w:rsid w:val="009B3E07"/>
    <w:rsid w:val="009B4AF3"/>
    <w:rsid w:val="009B6489"/>
    <w:rsid w:val="009B72F0"/>
    <w:rsid w:val="009C134F"/>
    <w:rsid w:val="009C2884"/>
    <w:rsid w:val="009C300C"/>
    <w:rsid w:val="009D4181"/>
    <w:rsid w:val="009D4E4C"/>
    <w:rsid w:val="009E1044"/>
    <w:rsid w:val="009E1E29"/>
    <w:rsid w:val="009E395B"/>
    <w:rsid w:val="009E4408"/>
    <w:rsid w:val="009E4E6F"/>
    <w:rsid w:val="009E686D"/>
    <w:rsid w:val="009E762D"/>
    <w:rsid w:val="009E7A72"/>
    <w:rsid w:val="009E7D5B"/>
    <w:rsid w:val="009F0C4D"/>
    <w:rsid w:val="009F143D"/>
    <w:rsid w:val="009F2607"/>
    <w:rsid w:val="009F2EFF"/>
    <w:rsid w:val="00A02192"/>
    <w:rsid w:val="00A05B44"/>
    <w:rsid w:val="00A064A1"/>
    <w:rsid w:val="00A103AF"/>
    <w:rsid w:val="00A10595"/>
    <w:rsid w:val="00A121BB"/>
    <w:rsid w:val="00A13D8C"/>
    <w:rsid w:val="00A15963"/>
    <w:rsid w:val="00A17958"/>
    <w:rsid w:val="00A20BB2"/>
    <w:rsid w:val="00A20E23"/>
    <w:rsid w:val="00A20E8F"/>
    <w:rsid w:val="00A2369B"/>
    <w:rsid w:val="00A24908"/>
    <w:rsid w:val="00A24C55"/>
    <w:rsid w:val="00A2603F"/>
    <w:rsid w:val="00A26B62"/>
    <w:rsid w:val="00A27286"/>
    <w:rsid w:val="00A27413"/>
    <w:rsid w:val="00A27900"/>
    <w:rsid w:val="00A300B2"/>
    <w:rsid w:val="00A31D39"/>
    <w:rsid w:val="00A31F86"/>
    <w:rsid w:val="00A328FD"/>
    <w:rsid w:val="00A349C5"/>
    <w:rsid w:val="00A35596"/>
    <w:rsid w:val="00A358B2"/>
    <w:rsid w:val="00A35E18"/>
    <w:rsid w:val="00A40F5B"/>
    <w:rsid w:val="00A427BC"/>
    <w:rsid w:val="00A43262"/>
    <w:rsid w:val="00A44357"/>
    <w:rsid w:val="00A466C7"/>
    <w:rsid w:val="00A46F20"/>
    <w:rsid w:val="00A5171E"/>
    <w:rsid w:val="00A53190"/>
    <w:rsid w:val="00A53CB7"/>
    <w:rsid w:val="00A56A21"/>
    <w:rsid w:val="00A57361"/>
    <w:rsid w:val="00A6149C"/>
    <w:rsid w:val="00A61E78"/>
    <w:rsid w:val="00A62A11"/>
    <w:rsid w:val="00A63750"/>
    <w:rsid w:val="00A648AF"/>
    <w:rsid w:val="00A654A1"/>
    <w:rsid w:val="00A704F0"/>
    <w:rsid w:val="00A709D6"/>
    <w:rsid w:val="00A71F01"/>
    <w:rsid w:val="00A72350"/>
    <w:rsid w:val="00A72563"/>
    <w:rsid w:val="00A725DD"/>
    <w:rsid w:val="00A7303A"/>
    <w:rsid w:val="00A73270"/>
    <w:rsid w:val="00A7368A"/>
    <w:rsid w:val="00A74091"/>
    <w:rsid w:val="00A75EE2"/>
    <w:rsid w:val="00A809F6"/>
    <w:rsid w:val="00A82D7A"/>
    <w:rsid w:val="00A83741"/>
    <w:rsid w:val="00A8500F"/>
    <w:rsid w:val="00A85513"/>
    <w:rsid w:val="00A9055A"/>
    <w:rsid w:val="00A94B34"/>
    <w:rsid w:val="00A94EB6"/>
    <w:rsid w:val="00A97042"/>
    <w:rsid w:val="00A97CDB"/>
    <w:rsid w:val="00AB00E3"/>
    <w:rsid w:val="00AB0700"/>
    <w:rsid w:val="00AB2F45"/>
    <w:rsid w:val="00AB30D9"/>
    <w:rsid w:val="00AB5347"/>
    <w:rsid w:val="00AB5812"/>
    <w:rsid w:val="00AC079D"/>
    <w:rsid w:val="00AC07E8"/>
    <w:rsid w:val="00AC1A4B"/>
    <w:rsid w:val="00AC211E"/>
    <w:rsid w:val="00AC449B"/>
    <w:rsid w:val="00AC4849"/>
    <w:rsid w:val="00AC57DD"/>
    <w:rsid w:val="00AC7AF5"/>
    <w:rsid w:val="00AD3379"/>
    <w:rsid w:val="00AD4E5D"/>
    <w:rsid w:val="00AD671D"/>
    <w:rsid w:val="00AD6F01"/>
    <w:rsid w:val="00AE1062"/>
    <w:rsid w:val="00AE2DA1"/>
    <w:rsid w:val="00AE55B0"/>
    <w:rsid w:val="00AE62CA"/>
    <w:rsid w:val="00AE79D0"/>
    <w:rsid w:val="00AF0089"/>
    <w:rsid w:val="00AF1093"/>
    <w:rsid w:val="00AF27BC"/>
    <w:rsid w:val="00AF4446"/>
    <w:rsid w:val="00AF5CFF"/>
    <w:rsid w:val="00AF66D8"/>
    <w:rsid w:val="00B02B25"/>
    <w:rsid w:val="00B07129"/>
    <w:rsid w:val="00B1312C"/>
    <w:rsid w:val="00B1584E"/>
    <w:rsid w:val="00B16956"/>
    <w:rsid w:val="00B16BF0"/>
    <w:rsid w:val="00B1744E"/>
    <w:rsid w:val="00B20D9D"/>
    <w:rsid w:val="00B22169"/>
    <w:rsid w:val="00B230C9"/>
    <w:rsid w:val="00B2362C"/>
    <w:rsid w:val="00B250B4"/>
    <w:rsid w:val="00B257EA"/>
    <w:rsid w:val="00B267EF"/>
    <w:rsid w:val="00B2689B"/>
    <w:rsid w:val="00B268FD"/>
    <w:rsid w:val="00B26D06"/>
    <w:rsid w:val="00B27D6D"/>
    <w:rsid w:val="00B31251"/>
    <w:rsid w:val="00B3174B"/>
    <w:rsid w:val="00B32981"/>
    <w:rsid w:val="00B32E11"/>
    <w:rsid w:val="00B33B88"/>
    <w:rsid w:val="00B35C27"/>
    <w:rsid w:val="00B43416"/>
    <w:rsid w:val="00B43553"/>
    <w:rsid w:val="00B43578"/>
    <w:rsid w:val="00B4420B"/>
    <w:rsid w:val="00B4531B"/>
    <w:rsid w:val="00B45B96"/>
    <w:rsid w:val="00B47795"/>
    <w:rsid w:val="00B5184F"/>
    <w:rsid w:val="00B538B0"/>
    <w:rsid w:val="00B54B39"/>
    <w:rsid w:val="00B55133"/>
    <w:rsid w:val="00B55287"/>
    <w:rsid w:val="00B5636C"/>
    <w:rsid w:val="00B5729C"/>
    <w:rsid w:val="00B57685"/>
    <w:rsid w:val="00B61E38"/>
    <w:rsid w:val="00B62091"/>
    <w:rsid w:val="00B64AE4"/>
    <w:rsid w:val="00B65051"/>
    <w:rsid w:val="00B66EE1"/>
    <w:rsid w:val="00B67964"/>
    <w:rsid w:val="00B71051"/>
    <w:rsid w:val="00B71455"/>
    <w:rsid w:val="00B717D6"/>
    <w:rsid w:val="00B7302D"/>
    <w:rsid w:val="00B751EA"/>
    <w:rsid w:val="00B766A8"/>
    <w:rsid w:val="00B779A6"/>
    <w:rsid w:val="00B805C4"/>
    <w:rsid w:val="00B80BBC"/>
    <w:rsid w:val="00B861FC"/>
    <w:rsid w:val="00B876A0"/>
    <w:rsid w:val="00B9181E"/>
    <w:rsid w:val="00B975F3"/>
    <w:rsid w:val="00B97C79"/>
    <w:rsid w:val="00BA20CF"/>
    <w:rsid w:val="00BA2724"/>
    <w:rsid w:val="00BA33BD"/>
    <w:rsid w:val="00BA5065"/>
    <w:rsid w:val="00BA5E1C"/>
    <w:rsid w:val="00BA5ED4"/>
    <w:rsid w:val="00BA601C"/>
    <w:rsid w:val="00BA7774"/>
    <w:rsid w:val="00BB0E73"/>
    <w:rsid w:val="00BB2E89"/>
    <w:rsid w:val="00BB52C6"/>
    <w:rsid w:val="00BB56E4"/>
    <w:rsid w:val="00BB7570"/>
    <w:rsid w:val="00BB7718"/>
    <w:rsid w:val="00BC2AD6"/>
    <w:rsid w:val="00BC6649"/>
    <w:rsid w:val="00BC7C12"/>
    <w:rsid w:val="00BD0C85"/>
    <w:rsid w:val="00BD2523"/>
    <w:rsid w:val="00BD53A8"/>
    <w:rsid w:val="00BD72B2"/>
    <w:rsid w:val="00BD79AF"/>
    <w:rsid w:val="00BE084C"/>
    <w:rsid w:val="00BE1C2E"/>
    <w:rsid w:val="00BE4D10"/>
    <w:rsid w:val="00BE5455"/>
    <w:rsid w:val="00BE66C1"/>
    <w:rsid w:val="00BF07D1"/>
    <w:rsid w:val="00BF1A53"/>
    <w:rsid w:val="00BF57BB"/>
    <w:rsid w:val="00BF68A6"/>
    <w:rsid w:val="00BF754D"/>
    <w:rsid w:val="00BF7C36"/>
    <w:rsid w:val="00C00AA1"/>
    <w:rsid w:val="00C00B02"/>
    <w:rsid w:val="00C00FE0"/>
    <w:rsid w:val="00C03F00"/>
    <w:rsid w:val="00C04BCF"/>
    <w:rsid w:val="00C12C1F"/>
    <w:rsid w:val="00C13803"/>
    <w:rsid w:val="00C13BA4"/>
    <w:rsid w:val="00C16784"/>
    <w:rsid w:val="00C1771C"/>
    <w:rsid w:val="00C204BA"/>
    <w:rsid w:val="00C20F84"/>
    <w:rsid w:val="00C2174D"/>
    <w:rsid w:val="00C21B5B"/>
    <w:rsid w:val="00C220F7"/>
    <w:rsid w:val="00C2247D"/>
    <w:rsid w:val="00C22B0D"/>
    <w:rsid w:val="00C2426D"/>
    <w:rsid w:val="00C247A8"/>
    <w:rsid w:val="00C2572B"/>
    <w:rsid w:val="00C26060"/>
    <w:rsid w:val="00C26617"/>
    <w:rsid w:val="00C26659"/>
    <w:rsid w:val="00C27886"/>
    <w:rsid w:val="00C3056B"/>
    <w:rsid w:val="00C309FE"/>
    <w:rsid w:val="00C31D31"/>
    <w:rsid w:val="00C336B9"/>
    <w:rsid w:val="00C36C41"/>
    <w:rsid w:val="00C401C1"/>
    <w:rsid w:val="00C40BCB"/>
    <w:rsid w:val="00C42A72"/>
    <w:rsid w:val="00C44599"/>
    <w:rsid w:val="00C450D6"/>
    <w:rsid w:val="00C456F1"/>
    <w:rsid w:val="00C47298"/>
    <w:rsid w:val="00C534E8"/>
    <w:rsid w:val="00C54748"/>
    <w:rsid w:val="00C553A6"/>
    <w:rsid w:val="00C560D5"/>
    <w:rsid w:val="00C578D5"/>
    <w:rsid w:val="00C57BEE"/>
    <w:rsid w:val="00C60998"/>
    <w:rsid w:val="00C63BD2"/>
    <w:rsid w:val="00C64C65"/>
    <w:rsid w:val="00C64DB4"/>
    <w:rsid w:val="00C65B66"/>
    <w:rsid w:val="00C66064"/>
    <w:rsid w:val="00C661E6"/>
    <w:rsid w:val="00C6620A"/>
    <w:rsid w:val="00C706B8"/>
    <w:rsid w:val="00C70CBC"/>
    <w:rsid w:val="00C71053"/>
    <w:rsid w:val="00C72073"/>
    <w:rsid w:val="00C722EF"/>
    <w:rsid w:val="00C80602"/>
    <w:rsid w:val="00C81918"/>
    <w:rsid w:val="00C822C9"/>
    <w:rsid w:val="00C83C66"/>
    <w:rsid w:val="00C87674"/>
    <w:rsid w:val="00C931C8"/>
    <w:rsid w:val="00C93F7F"/>
    <w:rsid w:val="00C954E2"/>
    <w:rsid w:val="00C9553F"/>
    <w:rsid w:val="00CA02FB"/>
    <w:rsid w:val="00CA0FB0"/>
    <w:rsid w:val="00CA4CD0"/>
    <w:rsid w:val="00CA626D"/>
    <w:rsid w:val="00CA62D3"/>
    <w:rsid w:val="00CA78CE"/>
    <w:rsid w:val="00CB3029"/>
    <w:rsid w:val="00CB3901"/>
    <w:rsid w:val="00CB3F26"/>
    <w:rsid w:val="00CB5BAF"/>
    <w:rsid w:val="00CB6631"/>
    <w:rsid w:val="00CC09FB"/>
    <w:rsid w:val="00CC13EF"/>
    <w:rsid w:val="00CC13F8"/>
    <w:rsid w:val="00CC3F20"/>
    <w:rsid w:val="00CC48A8"/>
    <w:rsid w:val="00CC65DE"/>
    <w:rsid w:val="00CD0CB8"/>
    <w:rsid w:val="00CD24B2"/>
    <w:rsid w:val="00CD2D99"/>
    <w:rsid w:val="00CD45A2"/>
    <w:rsid w:val="00CD572B"/>
    <w:rsid w:val="00CE197C"/>
    <w:rsid w:val="00CE4E3B"/>
    <w:rsid w:val="00CE6538"/>
    <w:rsid w:val="00CF0CD8"/>
    <w:rsid w:val="00CF15BA"/>
    <w:rsid w:val="00CF2FD5"/>
    <w:rsid w:val="00CF646F"/>
    <w:rsid w:val="00CF65CA"/>
    <w:rsid w:val="00D00F21"/>
    <w:rsid w:val="00D01283"/>
    <w:rsid w:val="00D0313C"/>
    <w:rsid w:val="00D04971"/>
    <w:rsid w:val="00D106F3"/>
    <w:rsid w:val="00D1139B"/>
    <w:rsid w:val="00D11C5B"/>
    <w:rsid w:val="00D11F7D"/>
    <w:rsid w:val="00D14CB8"/>
    <w:rsid w:val="00D154C4"/>
    <w:rsid w:val="00D154C7"/>
    <w:rsid w:val="00D17D1F"/>
    <w:rsid w:val="00D20A9B"/>
    <w:rsid w:val="00D21B3F"/>
    <w:rsid w:val="00D22117"/>
    <w:rsid w:val="00D22A08"/>
    <w:rsid w:val="00D238C3"/>
    <w:rsid w:val="00D27459"/>
    <w:rsid w:val="00D30638"/>
    <w:rsid w:val="00D31732"/>
    <w:rsid w:val="00D31D45"/>
    <w:rsid w:val="00D31D9A"/>
    <w:rsid w:val="00D40FF5"/>
    <w:rsid w:val="00D42DC3"/>
    <w:rsid w:val="00D47264"/>
    <w:rsid w:val="00D472CE"/>
    <w:rsid w:val="00D53393"/>
    <w:rsid w:val="00D558C9"/>
    <w:rsid w:val="00D5669E"/>
    <w:rsid w:val="00D601E3"/>
    <w:rsid w:val="00D60A5E"/>
    <w:rsid w:val="00D613A7"/>
    <w:rsid w:val="00D62D62"/>
    <w:rsid w:val="00D67CA3"/>
    <w:rsid w:val="00D75348"/>
    <w:rsid w:val="00D757EF"/>
    <w:rsid w:val="00D76620"/>
    <w:rsid w:val="00D802C8"/>
    <w:rsid w:val="00D803EF"/>
    <w:rsid w:val="00D80492"/>
    <w:rsid w:val="00D81A15"/>
    <w:rsid w:val="00D81C8D"/>
    <w:rsid w:val="00D82757"/>
    <w:rsid w:val="00D83BCA"/>
    <w:rsid w:val="00D842B8"/>
    <w:rsid w:val="00D853C2"/>
    <w:rsid w:val="00D85BC8"/>
    <w:rsid w:val="00D873DD"/>
    <w:rsid w:val="00D90A62"/>
    <w:rsid w:val="00D90ECE"/>
    <w:rsid w:val="00D931AD"/>
    <w:rsid w:val="00D93D8B"/>
    <w:rsid w:val="00D94C3F"/>
    <w:rsid w:val="00D951D5"/>
    <w:rsid w:val="00D95C69"/>
    <w:rsid w:val="00D96887"/>
    <w:rsid w:val="00DA2B7D"/>
    <w:rsid w:val="00DA359C"/>
    <w:rsid w:val="00DB0696"/>
    <w:rsid w:val="00DB176D"/>
    <w:rsid w:val="00DB1FFC"/>
    <w:rsid w:val="00DB2535"/>
    <w:rsid w:val="00DB2AA4"/>
    <w:rsid w:val="00DB4F87"/>
    <w:rsid w:val="00DB501F"/>
    <w:rsid w:val="00DB59B4"/>
    <w:rsid w:val="00DB5EE4"/>
    <w:rsid w:val="00DB71FF"/>
    <w:rsid w:val="00DC19F0"/>
    <w:rsid w:val="00DC47A5"/>
    <w:rsid w:val="00DC754A"/>
    <w:rsid w:val="00DD2191"/>
    <w:rsid w:val="00DD2AF2"/>
    <w:rsid w:val="00DD2CC7"/>
    <w:rsid w:val="00DD3DB8"/>
    <w:rsid w:val="00DD4323"/>
    <w:rsid w:val="00DD5380"/>
    <w:rsid w:val="00DD545C"/>
    <w:rsid w:val="00DD62FE"/>
    <w:rsid w:val="00DE2178"/>
    <w:rsid w:val="00DE3660"/>
    <w:rsid w:val="00DE3CE8"/>
    <w:rsid w:val="00DE3DDE"/>
    <w:rsid w:val="00DE4D94"/>
    <w:rsid w:val="00DE5160"/>
    <w:rsid w:val="00DF1C7A"/>
    <w:rsid w:val="00DF20DC"/>
    <w:rsid w:val="00DF2DC9"/>
    <w:rsid w:val="00DF6D38"/>
    <w:rsid w:val="00DF7175"/>
    <w:rsid w:val="00DF7996"/>
    <w:rsid w:val="00E0064C"/>
    <w:rsid w:val="00E00971"/>
    <w:rsid w:val="00E01C26"/>
    <w:rsid w:val="00E036CC"/>
    <w:rsid w:val="00E04ADF"/>
    <w:rsid w:val="00E07AED"/>
    <w:rsid w:val="00E10ED1"/>
    <w:rsid w:val="00E14108"/>
    <w:rsid w:val="00E14763"/>
    <w:rsid w:val="00E15758"/>
    <w:rsid w:val="00E1686B"/>
    <w:rsid w:val="00E16FB2"/>
    <w:rsid w:val="00E17D4A"/>
    <w:rsid w:val="00E20223"/>
    <w:rsid w:val="00E21E95"/>
    <w:rsid w:val="00E246CE"/>
    <w:rsid w:val="00E24B47"/>
    <w:rsid w:val="00E25633"/>
    <w:rsid w:val="00E25EC5"/>
    <w:rsid w:val="00E263FD"/>
    <w:rsid w:val="00E264C0"/>
    <w:rsid w:val="00E2689F"/>
    <w:rsid w:val="00E3003E"/>
    <w:rsid w:val="00E31C7F"/>
    <w:rsid w:val="00E33D78"/>
    <w:rsid w:val="00E34472"/>
    <w:rsid w:val="00E35F2A"/>
    <w:rsid w:val="00E41F70"/>
    <w:rsid w:val="00E42AB9"/>
    <w:rsid w:val="00E452AE"/>
    <w:rsid w:val="00E46848"/>
    <w:rsid w:val="00E46C41"/>
    <w:rsid w:val="00E46F99"/>
    <w:rsid w:val="00E510F8"/>
    <w:rsid w:val="00E51398"/>
    <w:rsid w:val="00E51B15"/>
    <w:rsid w:val="00E55A02"/>
    <w:rsid w:val="00E56571"/>
    <w:rsid w:val="00E61FFC"/>
    <w:rsid w:val="00E6400C"/>
    <w:rsid w:val="00E647F2"/>
    <w:rsid w:val="00E64B67"/>
    <w:rsid w:val="00E65901"/>
    <w:rsid w:val="00E67288"/>
    <w:rsid w:val="00E72BB7"/>
    <w:rsid w:val="00E73CF5"/>
    <w:rsid w:val="00E74CAD"/>
    <w:rsid w:val="00E74DE3"/>
    <w:rsid w:val="00E74FFA"/>
    <w:rsid w:val="00E75550"/>
    <w:rsid w:val="00E76B23"/>
    <w:rsid w:val="00E76B71"/>
    <w:rsid w:val="00E77855"/>
    <w:rsid w:val="00E77906"/>
    <w:rsid w:val="00E77A36"/>
    <w:rsid w:val="00E80590"/>
    <w:rsid w:val="00E82626"/>
    <w:rsid w:val="00E83AEB"/>
    <w:rsid w:val="00E868E3"/>
    <w:rsid w:val="00E86BF7"/>
    <w:rsid w:val="00E86E91"/>
    <w:rsid w:val="00E920E7"/>
    <w:rsid w:val="00E96A16"/>
    <w:rsid w:val="00E96F28"/>
    <w:rsid w:val="00E9731E"/>
    <w:rsid w:val="00E97C13"/>
    <w:rsid w:val="00EA09AE"/>
    <w:rsid w:val="00EA278C"/>
    <w:rsid w:val="00EA399E"/>
    <w:rsid w:val="00EA4196"/>
    <w:rsid w:val="00EA4EFD"/>
    <w:rsid w:val="00EA7FED"/>
    <w:rsid w:val="00EB155E"/>
    <w:rsid w:val="00EB4731"/>
    <w:rsid w:val="00EB55D7"/>
    <w:rsid w:val="00EB64AF"/>
    <w:rsid w:val="00EB6C53"/>
    <w:rsid w:val="00EB726E"/>
    <w:rsid w:val="00EB7ECF"/>
    <w:rsid w:val="00EC02FB"/>
    <w:rsid w:val="00EC29CB"/>
    <w:rsid w:val="00EC4F8C"/>
    <w:rsid w:val="00EC5F19"/>
    <w:rsid w:val="00EC63DB"/>
    <w:rsid w:val="00ED775D"/>
    <w:rsid w:val="00ED7E1E"/>
    <w:rsid w:val="00EE0115"/>
    <w:rsid w:val="00EE0B38"/>
    <w:rsid w:val="00EE0F4E"/>
    <w:rsid w:val="00EE1E06"/>
    <w:rsid w:val="00EE20FE"/>
    <w:rsid w:val="00EE2A98"/>
    <w:rsid w:val="00EE3A7A"/>
    <w:rsid w:val="00EE7F8E"/>
    <w:rsid w:val="00EF32D5"/>
    <w:rsid w:val="00EF33E5"/>
    <w:rsid w:val="00EF41CE"/>
    <w:rsid w:val="00EF57F8"/>
    <w:rsid w:val="00EF6677"/>
    <w:rsid w:val="00EF6FE2"/>
    <w:rsid w:val="00F001ED"/>
    <w:rsid w:val="00F00AC2"/>
    <w:rsid w:val="00F013BD"/>
    <w:rsid w:val="00F06257"/>
    <w:rsid w:val="00F100FE"/>
    <w:rsid w:val="00F10C01"/>
    <w:rsid w:val="00F10F71"/>
    <w:rsid w:val="00F110A3"/>
    <w:rsid w:val="00F1437B"/>
    <w:rsid w:val="00F1654D"/>
    <w:rsid w:val="00F16A31"/>
    <w:rsid w:val="00F171EB"/>
    <w:rsid w:val="00F21327"/>
    <w:rsid w:val="00F22980"/>
    <w:rsid w:val="00F23AE8"/>
    <w:rsid w:val="00F23C48"/>
    <w:rsid w:val="00F25F8C"/>
    <w:rsid w:val="00F267E2"/>
    <w:rsid w:val="00F30D36"/>
    <w:rsid w:val="00F32954"/>
    <w:rsid w:val="00F3527E"/>
    <w:rsid w:val="00F4010D"/>
    <w:rsid w:val="00F40A13"/>
    <w:rsid w:val="00F43DC8"/>
    <w:rsid w:val="00F44DB8"/>
    <w:rsid w:val="00F47076"/>
    <w:rsid w:val="00F47230"/>
    <w:rsid w:val="00F47C3D"/>
    <w:rsid w:val="00F47D34"/>
    <w:rsid w:val="00F47DAE"/>
    <w:rsid w:val="00F47FFD"/>
    <w:rsid w:val="00F508E4"/>
    <w:rsid w:val="00F50A62"/>
    <w:rsid w:val="00F50C5F"/>
    <w:rsid w:val="00F51A46"/>
    <w:rsid w:val="00F52216"/>
    <w:rsid w:val="00F56252"/>
    <w:rsid w:val="00F56749"/>
    <w:rsid w:val="00F56B21"/>
    <w:rsid w:val="00F56E8E"/>
    <w:rsid w:val="00F60470"/>
    <w:rsid w:val="00F6082E"/>
    <w:rsid w:val="00F61A15"/>
    <w:rsid w:val="00F627EC"/>
    <w:rsid w:val="00F62E19"/>
    <w:rsid w:val="00F63A0D"/>
    <w:rsid w:val="00F67D0B"/>
    <w:rsid w:val="00F7138D"/>
    <w:rsid w:val="00F72125"/>
    <w:rsid w:val="00F72E6E"/>
    <w:rsid w:val="00F7300B"/>
    <w:rsid w:val="00F738B0"/>
    <w:rsid w:val="00F740A3"/>
    <w:rsid w:val="00F7423E"/>
    <w:rsid w:val="00F74990"/>
    <w:rsid w:val="00F75DA1"/>
    <w:rsid w:val="00F75F6F"/>
    <w:rsid w:val="00F770D1"/>
    <w:rsid w:val="00F87758"/>
    <w:rsid w:val="00F8797D"/>
    <w:rsid w:val="00F87EE7"/>
    <w:rsid w:val="00F91854"/>
    <w:rsid w:val="00F91CAF"/>
    <w:rsid w:val="00F92A45"/>
    <w:rsid w:val="00F97D93"/>
    <w:rsid w:val="00FA1D24"/>
    <w:rsid w:val="00FA468B"/>
    <w:rsid w:val="00FA6521"/>
    <w:rsid w:val="00FB1995"/>
    <w:rsid w:val="00FB3300"/>
    <w:rsid w:val="00FB4466"/>
    <w:rsid w:val="00FB6882"/>
    <w:rsid w:val="00FB77D2"/>
    <w:rsid w:val="00FB793A"/>
    <w:rsid w:val="00FC3816"/>
    <w:rsid w:val="00FC3BC9"/>
    <w:rsid w:val="00FC3EC6"/>
    <w:rsid w:val="00FC4429"/>
    <w:rsid w:val="00FC4B96"/>
    <w:rsid w:val="00FC6BB2"/>
    <w:rsid w:val="00FC7149"/>
    <w:rsid w:val="00FC7ABB"/>
    <w:rsid w:val="00FD375B"/>
    <w:rsid w:val="00FD3D72"/>
    <w:rsid w:val="00FD50DD"/>
    <w:rsid w:val="00FD7896"/>
    <w:rsid w:val="00FE0DDE"/>
    <w:rsid w:val="00FE1481"/>
    <w:rsid w:val="00FE18AA"/>
    <w:rsid w:val="00FE2F79"/>
    <w:rsid w:val="00FE51C6"/>
    <w:rsid w:val="00FE59F9"/>
    <w:rsid w:val="00FE5C58"/>
    <w:rsid w:val="00FE6303"/>
    <w:rsid w:val="00FF0FAC"/>
    <w:rsid w:val="00FF2D8F"/>
    <w:rsid w:val="00FF4291"/>
    <w:rsid w:val="00FF47E6"/>
    <w:rsid w:val="00FF59DC"/>
    <w:rsid w:val="00FF5F0C"/>
    <w:rsid w:val="00FF6811"/>
    <w:rsid w:val="00FF7E58"/>
    <w:rsid w:val="00FF7F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CDEA35"/>
  <w15:docId w15:val="{324F1836-762E-4661-A760-852A126D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141DAF"/>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eadi.."/>
    <w:basedOn w:val="aa"/>
    <w:next w:val="aa"/>
    <w:link w:val="16"/>
    <w:uiPriority w:val="9"/>
    <w:qFormat/>
    <w:rsid w:val="00752D20"/>
    <w:pPr>
      <w:keepNext/>
      <w:spacing w:before="240" w:after="60" w:line="240" w:lineRule="auto"/>
      <w:jc w:val="center"/>
      <w:outlineLvl w:val="0"/>
    </w:pPr>
    <w:rPr>
      <w:rFonts w:ascii="Times New Roman" w:eastAsia="Times New Roman" w:hAnsi="Times New Roman" w:cs="Times New Roman"/>
      <w:b/>
      <w:bCs/>
      <w:color w:val="000000"/>
      <w:kern w:val="32"/>
      <w:sz w:val="28"/>
      <w:szCs w:val="32"/>
    </w:rPr>
  </w:style>
  <w:style w:type="paragraph" w:styleId="23">
    <w:name w:val="heading 2"/>
    <w:aliases w:val="Заголовок 2 Знак1,Заголовок 2 Знак Знак,Заголовок 2 Знак Знак Знак,H2,h2,2,sub-sect, Знак3 Знак,Знак3 Знак,contract,Numbered text 3,H21,H22,H23,H24,H211,H25,H212,H221,H231,H241,H2111,H26,H213,H222,H232,H242,H2112,H27,H214,H28,H29,H210,H215"/>
    <w:basedOn w:val="17"/>
    <w:next w:val="aa"/>
    <w:link w:val="24"/>
    <w:qFormat/>
    <w:rsid w:val="00752D20"/>
    <w:pPr>
      <w:outlineLvl w:val="1"/>
    </w:pPr>
  </w:style>
  <w:style w:type="paragraph" w:styleId="32">
    <w:name w:val="heading 3"/>
    <w:aliases w:val="h3,Head 3,l3+toc 3,heading 3,CT,Sub-section Title,l3,H3,Heading 3 Char,2-ЗАГОЛОВОК"/>
    <w:basedOn w:val="aa"/>
    <w:next w:val="aa"/>
    <w:link w:val="33"/>
    <w:uiPriority w:val="9"/>
    <w:unhideWhenUsed/>
    <w:qFormat/>
    <w:rsid w:val="00752D20"/>
    <w:pPr>
      <w:keepNext/>
      <w:spacing w:before="240" w:after="60" w:line="240" w:lineRule="auto"/>
      <w:outlineLvl w:val="2"/>
    </w:pPr>
    <w:rPr>
      <w:rFonts w:ascii="Cambria" w:eastAsia="Times New Roman" w:hAnsi="Cambria" w:cs="Times New Roman"/>
      <w:b/>
      <w:bCs/>
      <w:color w:val="000000"/>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a"/>
    <w:link w:val="41"/>
    <w:uiPriority w:val="9"/>
    <w:qFormat/>
    <w:rsid w:val="00752D20"/>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rPr>
  </w:style>
  <w:style w:type="paragraph" w:styleId="5">
    <w:name w:val="heading 5"/>
    <w:aliases w:val="_Подпункт,Heading 5 Char"/>
    <w:basedOn w:val="aa"/>
    <w:link w:val="50"/>
    <w:uiPriority w:val="9"/>
    <w:qFormat/>
    <w:rsid w:val="00752D20"/>
    <w:pPr>
      <w:keepNext/>
      <w:tabs>
        <w:tab w:val="num" w:pos="1008"/>
      </w:tabs>
      <w:spacing w:after="0" w:line="240" w:lineRule="auto"/>
      <w:ind w:left="1008" w:hanging="1008"/>
      <w:outlineLvl w:val="4"/>
    </w:pPr>
    <w:rPr>
      <w:rFonts w:ascii="Times New Roman" w:eastAsia="Times New Roman" w:hAnsi="Times New Roman" w:cs="Times New Roman"/>
      <w:b/>
      <w:bCs/>
      <w:sz w:val="24"/>
      <w:szCs w:val="24"/>
    </w:rPr>
  </w:style>
  <w:style w:type="paragraph" w:styleId="60">
    <w:name w:val="heading 6"/>
    <w:aliases w:val="Heading 6 Char"/>
    <w:basedOn w:val="aa"/>
    <w:link w:val="61"/>
    <w:uiPriority w:val="9"/>
    <w:qFormat/>
    <w:rsid w:val="00752D20"/>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rPr>
  </w:style>
  <w:style w:type="paragraph" w:styleId="7">
    <w:name w:val="heading 7"/>
    <w:aliases w:val="Heading 7 Char"/>
    <w:basedOn w:val="aa"/>
    <w:link w:val="70"/>
    <w:qFormat/>
    <w:rsid w:val="00752D20"/>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rPr>
  </w:style>
  <w:style w:type="paragraph" w:styleId="8">
    <w:name w:val="heading 8"/>
    <w:aliases w:val="Heading 8 Char"/>
    <w:basedOn w:val="aa"/>
    <w:link w:val="80"/>
    <w:qFormat/>
    <w:rsid w:val="00752D20"/>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rPr>
  </w:style>
  <w:style w:type="paragraph" w:styleId="9">
    <w:name w:val="heading 9"/>
    <w:aliases w:val="Heading 9 Char,1) список с цифрами,Приложение,1.1.1.1 Текст подпункта после пункта,текст1,текст2,текст11,текст3,текст4,текст12,текст5,текст13,текст6,текст14,текст7,текст15,текст8,текст16,перечисл с увел отступ и дефисом"/>
    <w:basedOn w:val="aa"/>
    <w:link w:val="90"/>
    <w:uiPriority w:val="9"/>
    <w:qFormat/>
    <w:rsid w:val="00752D20"/>
    <w:pPr>
      <w:keepNext/>
      <w:tabs>
        <w:tab w:val="num" w:pos="1584"/>
      </w:tabs>
      <w:spacing w:after="0" w:line="240" w:lineRule="auto"/>
      <w:ind w:left="1584" w:hanging="1584"/>
      <w:jc w:val="both"/>
      <w:outlineLvl w:val="8"/>
    </w:pPr>
    <w:rPr>
      <w:rFonts w:ascii="Times New Roman" w:eastAsia="Times New Roman" w:hAnsi="Times New Roman" w:cs="Times New Roman"/>
      <w:b/>
      <w:bCs/>
      <w:i/>
      <w:iC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b"/>
    <w:link w:val="15"/>
    <w:uiPriority w:val="9"/>
    <w:rsid w:val="00752D20"/>
    <w:rPr>
      <w:rFonts w:ascii="Times New Roman" w:eastAsia="Times New Roman" w:hAnsi="Times New Roman" w:cs="Times New Roman"/>
      <w:b/>
      <w:bCs/>
      <w:color w:val="000000"/>
      <w:kern w:val="32"/>
      <w:sz w:val="28"/>
      <w:szCs w:val="32"/>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2 Знак,sub-sect Знак, Знак3 Знак Знак,Знак3 Знак Знак,contract Знак,Numbered text 3 Знак,H21 Знак,H22 Знак,H23 Знак,H24 Знак,H211 Знак"/>
    <w:basedOn w:val="ab"/>
    <w:link w:val="23"/>
    <w:rsid w:val="00752D20"/>
    <w:rPr>
      <w:rFonts w:ascii="Times New Roman" w:eastAsia="Times New Roman" w:hAnsi="Times New Roman" w:cs="Times New Roman"/>
      <w:sz w:val="28"/>
      <w:szCs w:val="24"/>
      <w:lang w:eastAsia="ru-RU"/>
    </w:rPr>
  </w:style>
  <w:style w:type="character" w:customStyle="1" w:styleId="33">
    <w:name w:val="Заголовок 3 Знак"/>
    <w:aliases w:val="h3 Знак,Head 3 Знак,l3+toc 3 Знак,heading 3 Знак,CT Знак,Sub-section Title Знак,l3 Знак,H3 Знак,Heading 3 Char Знак,2-ЗАГОЛОВОК Знак"/>
    <w:basedOn w:val="ab"/>
    <w:link w:val="32"/>
    <w:uiPriority w:val="9"/>
    <w:rsid w:val="00752D20"/>
    <w:rPr>
      <w:rFonts w:ascii="Cambria" w:eastAsia="Times New Roman" w:hAnsi="Cambria" w:cs="Times New Roman"/>
      <w:b/>
      <w:bCs/>
      <w:color w:val="000000"/>
      <w:sz w:val="26"/>
      <w:szCs w:val="26"/>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basedOn w:val="ab"/>
    <w:link w:val="40"/>
    <w:uiPriority w:val="9"/>
    <w:rsid w:val="00752D20"/>
    <w:rPr>
      <w:rFonts w:ascii="Times New Roman" w:eastAsia="Times New Roman" w:hAnsi="Times New Roman" w:cs="Times New Roman"/>
      <w:b/>
      <w:bCs/>
      <w:sz w:val="24"/>
      <w:szCs w:val="24"/>
    </w:rPr>
  </w:style>
  <w:style w:type="character" w:customStyle="1" w:styleId="50">
    <w:name w:val="Заголовок 5 Знак"/>
    <w:aliases w:val="_Подпункт Знак,Heading 5 Char Знак"/>
    <w:basedOn w:val="ab"/>
    <w:link w:val="5"/>
    <w:uiPriority w:val="9"/>
    <w:rsid w:val="00752D20"/>
    <w:rPr>
      <w:rFonts w:ascii="Times New Roman" w:eastAsia="Times New Roman" w:hAnsi="Times New Roman" w:cs="Times New Roman"/>
      <w:b/>
      <w:bCs/>
      <w:sz w:val="24"/>
      <w:szCs w:val="24"/>
    </w:rPr>
  </w:style>
  <w:style w:type="character" w:customStyle="1" w:styleId="61">
    <w:name w:val="Заголовок 6 Знак"/>
    <w:aliases w:val="Heading 6 Char Знак"/>
    <w:basedOn w:val="ab"/>
    <w:link w:val="60"/>
    <w:uiPriority w:val="9"/>
    <w:rsid w:val="00752D20"/>
    <w:rPr>
      <w:rFonts w:ascii="Times New Roman" w:eastAsia="Times New Roman" w:hAnsi="Times New Roman" w:cs="Times New Roman"/>
      <w:b/>
      <w:bCs/>
      <w:i/>
      <w:iCs/>
      <w:sz w:val="18"/>
      <w:szCs w:val="18"/>
    </w:rPr>
  </w:style>
  <w:style w:type="character" w:customStyle="1" w:styleId="70">
    <w:name w:val="Заголовок 7 Знак"/>
    <w:aliases w:val="Heading 7 Char Знак"/>
    <w:basedOn w:val="ab"/>
    <w:link w:val="7"/>
    <w:rsid w:val="00752D20"/>
    <w:rPr>
      <w:rFonts w:ascii="Times New Roman" w:eastAsia="Times New Roman" w:hAnsi="Times New Roman" w:cs="Times New Roman"/>
      <w:b/>
      <w:bCs/>
      <w:sz w:val="28"/>
      <w:szCs w:val="28"/>
      <w:u w:val="single"/>
    </w:rPr>
  </w:style>
  <w:style w:type="character" w:customStyle="1" w:styleId="80">
    <w:name w:val="Заголовок 8 Знак"/>
    <w:aliases w:val="Heading 8 Char Знак"/>
    <w:basedOn w:val="ab"/>
    <w:link w:val="8"/>
    <w:rsid w:val="00752D20"/>
    <w:rPr>
      <w:rFonts w:ascii="Times New Roman" w:eastAsia="Times New Roman" w:hAnsi="Times New Roman" w:cs="Times New Roman"/>
      <w:color w:val="000000"/>
      <w:sz w:val="28"/>
      <w:szCs w:val="28"/>
    </w:rPr>
  </w:style>
  <w:style w:type="character" w:customStyle="1" w:styleId="90">
    <w:name w:val="Заголовок 9 Знак"/>
    <w:aliases w:val="Heading 9 Char Знак,1) список с цифрами Знак,Приложение Знак,1.1.1.1 Текст подпункта после пункта Знак,текст1 Знак,текст2 Знак,текст11 Знак,текст3 Знак,текст4 Знак,текст12 Знак,текст5 Знак,текст13 Знак,текст6 Знак,текст14 Знак"/>
    <w:basedOn w:val="ab"/>
    <w:link w:val="9"/>
    <w:uiPriority w:val="9"/>
    <w:rsid w:val="00752D20"/>
    <w:rPr>
      <w:rFonts w:ascii="Times New Roman" w:eastAsia="Times New Roman" w:hAnsi="Times New Roman" w:cs="Times New Roman"/>
      <w:b/>
      <w:bCs/>
      <w:i/>
      <w:iCs/>
    </w:rPr>
  </w:style>
  <w:style w:type="numbering" w:customStyle="1" w:styleId="18">
    <w:name w:val="Нет списка1"/>
    <w:next w:val="ad"/>
    <w:semiHidden/>
    <w:unhideWhenUsed/>
    <w:rsid w:val="00752D20"/>
  </w:style>
  <w:style w:type="character" w:styleId="ae">
    <w:name w:val="Hyperlink"/>
    <w:uiPriority w:val="99"/>
    <w:rsid w:val="00752D20"/>
    <w:rPr>
      <w:rFonts w:cs="Times New Roman"/>
      <w:color w:val="000080"/>
      <w:u w:val="single"/>
    </w:rPr>
  </w:style>
  <w:style w:type="character" w:customStyle="1" w:styleId="af">
    <w:name w:val="Сноска_"/>
    <w:link w:val="af0"/>
    <w:locked/>
    <w:rsid w:val="00752D20"/>
    <w:rPr>
      <w:rFonts w:ascii="Times New Roman" w:hAnsi="Times New Roman" w:cs="Times New Roman"/>
      <w:sz w:val="21"/>
      <w:szCs w:val="21"/>
      <w:shd w:val="clear" w:color="auto" w:fill="FFFFFF"/>
    </w:rPr>
  </w:style>
  <w:style w:type="character" w:customStyle="1" w:styleId="af1">
    <w:name w:val="Сноска + Полужирный"/>
    <w:rsid w:val="00752D20"/>
    <w:rPr>
      <w:rFonts w:ascii="Times New Roman" w:hAnsi="Times New Roman" w:cs="Times New Roman"/>
      <w:b/>
      <w:bCs/>
      <w:spacing w:val="0"/>
      <w:sz w:val="21"/>
      <w:szCs w:val="21"/>
    </w:rPr>
  </w:style>
  <w:style w:type="character" w:customStyle="1" w:styleId="af2">
    <w:name w:val="Колонтитул_"/>
    <w:link w:val="af3"/>
    <w:locked/>
    <w:rsid w:val="00752D20"/>
    <w:rPr>
      <w:rFonts w:ascii="Times New Roman" w:hAnsi="Times New Roman" w:cs="Times New Roman"/>
      <w:sz w:val="20"/>
      <w:szCs w:val="20"/>
      <w:shd w:val="clear" w:color="auto" w:fill="FFFFFF"/>
    </w:rPr>
  </w:style>
  <w:style w:type="paragraph" w:customStyle="1" w:styleId="af0">
    <w:name w:val="Сноска"/>
    <w:basedOn w:val="aa"/>
    <w:link w:val="af"/>
    <w:rsid w:val="00752D20"/>
    <w:pPr>
      <w:shd w:val="clear" w:color="auto" w:fill="FFFFFF"/>
      <w:spacing w:after="300" w:line="240" w:lineRule="atLeast"/>
    </w:pPr>
    <w:rPr>
      <w:rFonts w:ascii="Times New Roman" w:hAnsi="Times New Roman" w:cs="Times New Roman"/>
      <w:sz w:val="21"/>
      <w:szCs w:val="21"/>
    </w:rPr>
  </w:style>
  <w:style w:type="paragraph" w:customStyle="1" w:styleId="af3">
    <w:name w:val="Колонтитул"/>
    <w:basedOn w:val="aa"/>
    <w:link w:val="af2"/>
    <w:rsid w:val="00752D20"/>
    <w:pPr>
      <w:shd w:val="clear" w:color="auto" w:fill="FFFFFF"/>
      <w:spacing w:after="0" w:line="240" w:lineRule="auto"/>
    </w:pPr>
    <w:rPr>
      <w:rFonts w:ascii="Times New Roman" w:hAnsi="Times New Roman" w:cs="Times New Roman"/>
      <w:sz w:val="20"/>
      <w:szCs w:val="20"/>
    </w:rPr>
  </w:style>
  <w:style w:type="paragraph" w:customStyle="1" w:styleId="19">
    <w:name w:val="Абзац списка1"/>
    <w:basedOn w:val="aa"/>
    <w:rsid w:val="00752D20"/>
    <w:pPr>
      <w:spacing w:after="0" w:line="240" w:lineRule="auto"/>
      <w:ind w:left="720"/>
      <w:contextualSpacing/>
    </w:pPr>
    <w:rPr>
      <w:rFonts w:ascii="Times New Roman" w:eastAsia="Times New Roman" w:hAnsi="Times New Roman" w:cs="Times New Roman"/>
      <w:sz w:val="24"/>
      <w:szCs w:val="28"/>
      <w:lang w:eastAsia="ru-RU"/>
    </w:rPr>
  </w:style>
  <w:style w:type="paragraph" w:styleId="af4">
    <w:name w:val="footer"/>
    <w:aliases w:val="f,Footer Char,Не удалять!"/>
    <w:basedOn w:val="aa"/>
    <w:link w:val="af5"/>
    <w:uiPriority w:val="99"/>
    <w:rsid w:val="00752D2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aliases w:val="f Знак,Footer Char Знак,Не удалять! Знак"/>
    <w:basedOn w:val="ab"/>
    <w:link w:val="af4"/>
    <w:uiPriority w:val="99"/>
    <w:rsid w:val="00752D20"/>
    <w:rPr>
      <w:rFonts w:ascii="Times New Roman" w:eastAsia="Times New Roman" w:hAnsi="Times New Roman" w:cs="Times New Roman"/>
      <w:sz w:val="24"/>
      <w:szCs w:val="24"/>
    </w:rPr>
  </w:style>
  <w:style w:type="character" w:styleId="af6">
    <w:name w:val="page number"/>
    <w:rsid w:val="00752D20"/>
  </w:style>
  <w:style w:type="paragraph" w:styleId="af7">
    <w:name w:val="List Paragraph"/>
    <w:aliases w:val="Bullet List,FooterText,numbered,Paragraphe de liste1,lp1,Цветной список - Акцент 11,List Paragraph,Num Bullet 1,Table Number Paragraph,Bullet Number,Bulletr List Paragraph,列出段落,列出段落1,List Paragraph2,List Paragraph21,Listeafsnit1,Bullet list"/>
    <w:basedOn w:val="aa"/>
    <w:link w:val="af8"/>
    <w:uiPriority w:val="34"/>
    <w:qFormat/>
    <w:rsid w:val="00752D20"/>
    <w:pPr>
      <w:spacing w:after="200" w:line="276" w:lineRule="auto"/>
      <w:ind w:left="720"/>
      <w:contextualSpacing/>
    </w:pPr>
    <w:rPr>
      <w:rFonts w:ascii="Calibri" w:eastAsia="Times New Roman" w:hAnsi="Calibri" w:cs="Times New Roman"/>
    </w:rPr>
  </w:style>
  <w:style w:type="character" w:customStyle="1" w:styleId="af8">
    <w:name w:val="Абзац списка Знак"/>
    <w:aliases w:val="Bullet List Знак,FooterText Знак,numbered Знак,Paragraphe de liste1 Знак,lp1 Знак,Цветной список - Акцент 11 Знак,List Paragraph Знак,Num Bullet 1 Знак,Table Number Paragraph Знак,Bullet Number Знак,Bulletr List Paragraph Знак"/>
    <w:link w:val="af7"/>
    <w:uiPriority w:val="34"/>
    <w:qFormat/>
    <w:locked/>
    <w:rsid w:val="00752D20"/>
    <w:rPr>
      <w:rFonts w:ascii="Calibri" w:eastAsia="Times New Roman" w:hAnsi="Calibri" w:cs="Times New Roman"/>
    </w:rPr>
  </w:style>
  <w:style w:type="character" w:styleId="af9">
    <w:name w:val="Strong"/>
    <w:uiPriority w:val="22"/>
    <w:qFormat/>
    <w:rsid w:val="00752D20"/>
    <w:rPr>
      <w:rFonts w:ascii="Times New Roman" w:hAnsi="Times New Roman"/>
      <w:i/>
      <w:sz w:val="28"/>
      <w:szCs w:val="28"/>
    </w:rPr>
  </w:style>
  <w:style w:type="paragraph" w:styleId="afa">
    <w:name w:val="No Spacing"/>
    <w:link w:val="afb"/>
    <w:uiPriority w:val="1"/>
    <w:qFormat/>
    <w:rsid w:val="00752D20"/>
    <w:pPr>
      <w:spacing w:after="0" w:line="240" w:lineRule="auto"/>
    </w:pPr>
    <w:rPr>
      <w:rFonts w:ascii="Calibri" w:eastAsia="Calibri" w:hAnsi="Calibri" w:cs="Times New Roman"/>
      <w:lang w:eastAsia="ru-RU"/>
    </w:rPr>
  </w:style>
  <w:style w:type="character" w:customStyle="1" w:styleId="afb">
    <w:name w:val="Без интервала Знак"/>
    <w:link w:val="afa"/>
    <w:uiPriority w:val="1"/>
    <w:rsid w:val="00752D20"/>
    <w:rPr>
      <w:rFonts w:ascii="Calibri" w:eastAsia="Calibri" w:hAnsi="Calibri" w:cs="Times New Roman"/>
      <w:lang w:eastAsia="ru-RU"/>
    </w:rPr>
  </w:style>
  <w:style w:type="paragraph" w:customStyle="1" w:styleId="31">
    <w:name w:val="Стиль3"/>
    <w:basedOn w:val="aa"/>
    <w:link w:val="34"/>
    <w:uiPriority w:val="99"/>
    <w:qFormat/>
    <w:rsid w:val="00752D20"/>
    <w:pPr>
      <w:widowControl w:val="0"/>
      <w:numPr>
        <w:ilvl w:val="2"/>
        <w:numId w:val="1"/>
      </w:numPr>
      <w:adjustRightInd w:val="0"/>
      <w:spacing w:after="0" w:line="240" w:lineRule="auto"/>
      <w:ind w:left="283"/>
      <w:jc w:val="both"/>
      <w:textAlignment w:val="baseline"/>
    </w:pPr>
    <w:rPr>
      <w:rFonts w:ascii="Times New Roman" w:eastAsia="Times New Roman" w:hAnsi="Times New Roman" w:cs="Times New Roman"/>
      <w:sz w:val="24"/>
      <w:szCs w:val="20"/>
    </w:rPr>
  </w:style>
  <w:style w:type="character" w:customStyle="1" w:styleId="HTML">
    <w:name w:val="Стандартный HTML Знак"/>
    <w:link w:val="HTML0"/>
    <w:rsid w:val="00752D20"/>
    <w:rPr>
      <w:rFonts w:ascii="Courier New" w:hAnsi="Courier New"/>
      <w:color w:val="000000"/>
    </w:rPr>
  </w:style>
  <w:style w:type="paragraph" w:styleId="HTML0">
    <w:name w:val="HTML Preformatted"/>
    <w:basedOn w:val="aa"/>
    <w:link w:val="HTML"/>
    <w:rsid w:val="0075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b"/>
    <w:uiPriority w:val="99"/>
    <w:rsid w:val="00752D20"/>
    <w:rPr>
      <w:rFonts w:ascii="Consolas" w:hAnsi="Consolas" w:cs="Consolas"/>
      <w:sz w:val="20"/>
      <w:szCs w:val="20"/>
    </w:rPr>
  </w:style>
  <w:style w:type="paragraph" w:styleId="afc">
    <w:name w:val="caption"/>
    <w:basedOn w:val="aa"/>
    <w:link w:val="afd"/>
    <w:uiPriority w:val="99"/>
    <w:qFormat/>
    <w:rsid w:val="00752D20"/>
    <w:pPr>
      <w:snapToGrid w:val="0"/>
      <w:spacing w:after="0" w:line="240" w:lineRule="auto"/>
      <w:ind w:right="-6672"/>
      <w:jc w:val="both"/>
    </w:pPr>
    <w:rPr>
      <w:rFonts w:ascii="Times New Roman" w:eastAsia="Times New Roman" w:hAnsi="Times New Roman" w:cs="Times New Roman"/>
      <w:b/>
      <w:bCs/>
      <w:sz w:val="20"/>
      <w:szCs w:val="20"/>
    </w:rPr>
  </w:style>
  <w:style w:type="paragraph" w:styleId="afe">
    <w:name w:val="List"/>
    <w:basedOn w:val="aa"/>
    <w:uiPriority w:val="99"/>
    <w:rsid w:val="00752D20"/>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
    <w:name w:val="Заголовок Знак"/>
    <w:link w:val="a4"/>
    <w:rsid w:val="00752D20"/>
    <w:rPr>
      <w:rFonts w:ascii="Times New Roman" w:eastAsia="Times New Roman" w:hAnsi="Times New Roman" w:cs="Times New Roman"/>
      <w:b/>
      <w:bCs/>
      <w:color w:val="000000"/>
      <w:kern w:val="28"/>
      <w:sz w:val="28"/>
      <w:szCs w:val="28"/>
    </w:rPr>
  </w:style>
  <w:style w:type="paragraph" w:styleId="a4">
    <w:name w:val="Title"/>
    <w:basedOn w:val="aa"/>
    <w:link w:val="aff"/>
    <w:qFormat/>
    <w:rsid w:val="00752D20"/>
    <w:pPr>
      <w:numPr>
        <w:numId w:val="5"/>
      </w:numPr>
      <w:spacing w:before="240" w:after="120" w:line="240" w:lineRule="auto"/>
      <w:ind w:left="0" w:firstLine="0"/>
      <w:jc w:val="center"/>
      <w:outlineLvl w:val="0"/>
    </w:pPr>
    <w:rPr>
      <w:rFonts w:ascii="Times New Roman" w:eastAsia="Times New Roman" w:hAnsi="Times New Roman" w:cs="Times New Roman"/>
      <w:b/>
      <w:bCs/>
      <w:color w:val="000000"/>
      <w:kern w:val="28"/>
      <w:sz w:val="28"/>
      <w:szCs w:val="28"/>
    </w:rPr>
  </w:style>
  <w:style w:type="character" w:customStyle="1" w:styleId="1a">
    <w:name w:val="Заголовок Знак1"/>
    <w:basedOn w:val="ab"/>
    <w:uiPriority w:val="10"/>
    <w:rsid w:val="00752D20"/>
    <w:rPr>
      <w:rFonts w:asciiTheme="majorHAnsi" w:eastAsiaTheme="majorEastAsia" w:hAnsiTheme="majorHAnsi" w:cstheme="majorBidi"/>
      <w:spacing w:val="-10"/>
      <w:kern w:val="28"/>
      <w:sz w:val="56"/>
      <w:szCs w:val="56"/>
    </w:rPr>
  </w:style>
  <w:style w:type="character" w:customStyle="1" w:styleId="aff0">
    <w:name w:val="Подзаголовок Знак"/>
    <w:link w:val="aff1"/>
    <w:uiPriority w:val="11"/>
    <w:rsid w:val="00752D20"/>
    <w:rPr>
      <w:rFonts w:ascii="Arial" w:hAnsi="Arial"/>
    </w:rPr>
  </w:style>
  <w:style w:type="paragraph" w:styleId="aff1">
    <w:name w:val="Subtitle"/>
    <w:basedOn w:val="aa"/>
    <w:link w:val="aff0"/>
    <w:uiPriority w:val="11"/>
    <w:qFormat/>
    <w:rsid w:val="00752D20"/>
    <w:pPr>
      <w:spacing w:after="60" w:line="240" w:lineRule="auto"/>
      <w:jc w:val="center"/>
    </w:pPr>
    <w:rPr>
      <w:rFonts w:ascii="Arial" w:hAnsi="Arial"/>
    </w:rPr>
  </w:style>
  <w:style w:type="character" w:customStyle="1" w:styleId="1b">
    <w:name w:val="Подзаголовок Знак1"/>
    <w:basedOn w:val="ab"/>
    <w:uiPriority w:val="11"/>
    <w:rsid w:val="00752D20"/>
    <w:rPr>
      <w:rFonts w:eastAsiaTheme="minorEastAsia"/>
      <w:color w:val="5A5A5A" w:themeColor="text1" w:themeTint="A5"/>
      <w:spacing w:val="15"/>
    </w:rPr>
  </w:style>
  <w:style w:type="paragraph" w:customStyle="1" w:styleId="62">
    <w:name w:val="заголовок 6"/>
    <w:basedOn w:val="aa"/>
    <w:rsid w:val="00752D20"/>
    <w:pPr>
      <w:keepNext/>
      <w:spacing w:after="0" w:line="240" w:lineRule="auto"/>
    </w:pPr>
    <w:rPr>
      <w:rFonts w:ascii="Times New Roman" w:eastAsia="Times New Roman" w:hAnsi="Times New Roman" w:cs="Times New Roman"/>
      <w:sz w:val="24"/>
      <w:szCs w:val="24"/>
      <w:lang w:eastAsia="ru-RU"/>
    </w:rPr>
  </w:style>
  <w:style w:type="character" w:customStyle="1" w:styleId="51">
    <w:name w:val="Заголовок 5 Знак1"/>
    <w:aliases w:val="_Подпункт Знак1"/>
    <w:rsid w:val="00752D20"/>
    <w:rPr>
      <w:rFonts w:ascii="Cambria" w:hAnsi="Cambria" w:hint="default"/>
      <w:color w:val="243F60"/>
    </w:rPr>
  </w:style>
  <w:style w:type="character" w:customStyle="1" w:styleId="210">
    <w:name w:val="Знак2 Знак Знак1"/>
    <w:rsid w:val="00752D20"/>
  </w:style>
  <w:style w:type="character" w:customStyle="1" w:styleId="1c">
    <w:name w:val="Нижний колонтитул Знак1"/>
    <w:aliases w:val="f Знак1"/>
    <w:uiPriority w:val="99"/>
    <w:rsid w:val="00752D20"/>
    <w:rPr>
      <w:sz w:val="24"/>
      <w:szCs w:val="24"/>
    </w:rPr>
  </w:style>
  <w:style w:type="paragraph" w:customStyle="1" w:styleId="25">
    <w:name w:val="Стиль2"/>
    <w:basedOn w:val="aa"/>
    <w:link w:val="26"/>
    <w:uiPriority w:val="99"/>
    <w:qFormat/>
    <w:rsid w:val="00752D20"/>
    <w:pPr>
      <w:spacing w:after="0" w:line="240" w:lineRule="auto"/>
    </w:pPr>
    <w:rPr>
      <w:rFonts w:ascii="Times New Roman" w:eastAsia="Times New Roman" w:hAnsi="Times New Roman" w:cs="Times New Roman"/>
      <w:b/>
      <w:bCs/>
      <w:caps/>
      <w:sz w:val="28"/>
      <w:szCs w:val="20"/>
      <w:lang w:eastAsia="ru-RU"/>
    </w:rPr>
  </w:style>
  <w:style w:type="character" w:customStyle="1" w:styleId="211">
    <w:name w:val="Заголовок 2 Знак1 Знак"/>
    <w:aliases w:val="Заголовок 2 Знак Знак Знак Знак,Заголовок 2 Знак Знак Знак Знак1"/>
    <w:rsid w:val="00752D20"/>
    <w:rPr>
      <w:b/>
      <w:noProof w:val="0"/>
      <w:sz w:val="28"/>
      <w:lang w:val="ru-RU" w:eastAsia="ru-RU" w:bidi="ar-SA"/>
    </w:rPr>
  </w:style>
  <w:style w:type="paragraph" w:customStyle="1" w:styleId="-0">
    <w:name w:val="Контракт-раздел"/>
    <w:basedOn w:val="aa"/>
    <w:next w:val="aa"/>
    <w:rsid w:val="00752D20"/>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aff2">
    <w:name w:val="Тендерные данные"/>
    <w:basedOn w:val="aa"/>
    <w:uiPriority w:val="99"/>
    <w:rsid w:val="00752D20"/>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d">
    <w:name w:val="Стиль1"/>
    <w:basedOn w:val="aa"/>
    <w:link w:val="1e"/>
    <w:uiPriority w:val="99"/>
    <w:rsid w:val="00752D20"/>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1-21">
    <w:name w:val="Средняя заливка 1 - Акцент 21"/>
    <w:next w:val="aa"/>
    <w:qFormat/>
    <w:rsid w:val="00752D20"/>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a"/>
    <w:link w:val="-3"/>
    <w:uiPriority w:val="34"/>
    <w:qFormat/>
    <w:rsid w:val="00752D20"/>
    <w:pPr>
      <w:spacing w:after="0" w:line="240" w:lineRule="auto"/>
      <w:ind w:left="720"/>
      <w:contextualSpacing/>
    </w:pPr>
    <w:rPr>
      <w:rFonts w:ascii="Times New Roman" w:eastAsia="Calibri" w:hAnsi="Times New Roman" w:cs="Times New Roman"/>
      <w:sz w:val="26"/>
    </w:rPr>
  </w:style>
  <w:style w:type="character" w:customStyle="1" w:styleId="-3">
    <w:name w:val="Светлая сетка - Акцент 3 Знак"/>
    <w:link w:val="-31"/>
    <w:uiPriority w:val="34"/>
    <w:locked/>
    <w:rsid w:val="00752D20"/>
    <w:rPr>
      <w:rFonts w:ascii="Times New Roman" w:eastAsia="Calibri" w:hAnsi="Times New Roman" w:cs="Times New Roman"/>
      <w:sz w:val="26"/>
    </w:rPr>
  </w:style>
  <w:style w:type="paragraph" w:customStyle="1" w:styleId="1-210">
    <w:name w:val="Средняя сетка 1 - Акцент 21"/>
    <w:basedOn w:val="aa"/>
    <w:link w:val="1-2"/>
    <w:uiPriority w:val="34"/>
    <w:qFormat/>
    <w:rsid w:val="00752D20"/>
    <w:pPr>
      <w:spacing w:after="0" w:line="240" w:lineRule="auto"/>
      <w:ind w:left="720"/>
      <w:contextualSpacing/>
    </w:pPr>
    <w:rPr>
      <w:rFonts w:ascii="Times New Roman" w:eastAsia="Calibri" w:hAnsi="Times New Roman" w:cs="Times New Roman"/>
      <w:sz w:val="26"/>
    </w:rPr>
  </w:style>
  <w:style w:type="character" w:customStyle="1" w:styleId="1-2">
    <w:name w:val="Средняя сетка 1 - Акцент 2 Знак"/>
    <w:link w:val="1-210"/>
    <w:uiPriority w:val="34"/>
    <w:locked/>
    <w:rsid w:val="00752D20"/>
    <w:rPr>
      <w:rFonts w:ascii="Times New Roman" w:eastAsia="Calibri" w:hAnsi="Times New Roman" w:cs="Times New Roman"/>
      <w:sz w:val="26"/>
    </w:rPr>
  </w:style>
  <w:style w:type="paragraph" w:customStyle="1" w:styleId="1-11">
    <w:name w:val="Средняя заливка 1 - Акцент 11"/>
    <w:qFormat/>
    <w:rsid w:val="00752D20"/>
    <w:pPr>
      <w:spacing w:after="0" w:line="240" w:lineRule="auto"/>
    </w:pPr>
    <w:rPr>
      <w:rFonts w:ascii="Times New Roman" w:eastAsia="Times New Roman" w:hAnsi="Times New Roman" w:cs="Times New Roman"/>
      <w:sz w:val="20"/>
      <w:szCs w:val="20"/>
      <w:lang w:eastAsia="ru-RU"/>
    </w:rPr>
  </w:style>
  <w:style w:type="paragraph" w:customStyle="1" w:styleId="1f">
    <w:name w:val="Список нумерованный 1"/>
    <w:basedOn w:val="aa"/>
    <w:rsid w:val="00752D20"/>
    <w:pPr>
      <w:spacing w:before="60" w:after="60" w:line="360" w:lineRule="auto"/>
      <w:jc w:val="both"/>
    </w:pPr>
    <w:rPr>
      <w:rFonts w:ascii="Times New Roman" w:eastAsia="Times New Roman" w:hAnsi="Times New Roman" w:cs="Times New Roman"/>
      <w:sz w:val="24"/>
      <w:szCs w:val="24"/>
    </w:rPr>
  </w:style>
  <w:style w:type="paragraph" w:customStyle="1" w:styleId="11">
    <w:name w:val="_Маркированный список уровня 1"/>
    <w:basedOn w:val="aa"/>
    <w:link w:val="1f0"/>
    <w:autoRedefine/>
    <w:qFormat/>
    <w:rsid w:val="00752D20"/>
    <w:pPr>
      <w:widowControl w:val="0"/>
      <w:numPr>
        <w:numId w:val="2"/>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rPr>
  </w:style>
  <w:style w:type="character" w:customStyle="1" w:styleId="1f0">
    <w:name w:val="_Маркированный список уровня 1 Знак"/>
    <w:link w:val="11"/>
    <w:rsid w:val="00752D20"/>
    <w:rPr>
      <w:rFonts w:ascii="Times New Roman" w:eastAsia="Times New Roman" w:hAnsi="Times New Roman" w:cs="Times New Roman"/>
      <w:sz w:val="24"/>
      <w:szCs w:val="26"/>
    </w:rPr>
  </w:style>
  <w:style w:type="paragraph" w:customStyle="1" w:styleId="13">
    <w:name w:val="_Нумерованный 1"/>
    <w:basedOn w:val="aa"/>
    <w:link w:val="112"/>
    <w:qFormat/>
    <w:rsid w:val="00752D20"/>
    <w:pPr>
      <w:widowControl w:val="0"/>
      <w:numPr>
        <w:numId w:val="3"/>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rPr>
  </w:style>
  <w:style w:type="paragraph" w:customStyle="1" w:styleId="20">
    <w:name w:val="_Нумерованный 2"/>
    <w:basedOn w:val="13"/>
    <w:qFormat/>
    <w:rsid w:val="00752D20"/>
    <w:pPr>
      <w:numPr>
        <w:ilvl w:val="1"/>
      </w:numPr>
      <w:tabs>
        <w:tab w:val="clear" w:pos="284"/>
        <w:tab w:val="num" w:pos="709"/>
      </w:tabs>
      <w:spacing w:before="0" w:after="0"/>
      <w:ind w:left="709" w:hanging="709"/>
    </w:pPr>
    <w:rPr>
      <w:b/>
    </w:rPr>
  </w:style>
  <w:style w:type="paragraph" w:customStyle="1" w:styleId="3">
    <w:name w:val="_Нумерованный 3"/>
    <w:basedOn w:val="20"/>
    <w:rsid w:val="00752D20"/>
    <w:pPr>
      <w:numPr>
        <w:ilvl w:val="2"/>
      </w:numPr>
      <w:tabs>
        <w:tab w:val="clear" w:pos="-624"/>
        <w:tab w:val="num" w:pos="360"/>
        <w:tab w:val="num" w:pos="2174"/>
      </w:tabs>
      <w:ind w:left="2174" w:hanging="360"/>
    </w:pPr>
  </w:style>
  <w:style w:type="character" w:customStyle="1" w:styleId="112">
    <w:name w:val="_Нумерованный 1 Знак1"/>
    <w:link w:val="13"/>
    <w:rsid w:val="00752D20"/>
    <w:rPr>
      <w:rFonts w:ascii="Times New Roman" w:eastAsia="Times New Roman" w:hAnsi="Times New Roman" w:cs="Times New Roman"/>
      <w:bCs/>
      <w:sz w:val="28"/>
      <w:szCs w:val="28"/>
    </w:rPr>
  </w:style>
  <w:style w:type="character" w:customStyle="1" w:styleId="afd">
    <w:name w:val="Название объекта Знак"/>
    <w:link w:val="afc"/>
    <w:uiPriority w:val="99"/>
    <w:locked/>
    <w:rsid w:val="00752D20"/>
    <w:rPr>
      <w:rFonts w:ascii="Times New Roman" w:eastAsia="Times New Roman" w:hAnsi="Times New Roman" w:cs="Times New Roman"/>
      <w:b/>
      <w:bCs/>
      <w:sz w:val="20"/>
      <w:szCs w:val="20"/>
    </w:rPr>
  </w:style>
  <w:style w:type="paragraph" w:customStyle="1" w:styleId="aff3">
    <w:name w:val="*Основной текст"/>
    <w:basedOn w:val="aa"/>
    <w:link w:val="aff4"/>
    <w:qFormat/>
    <w:rsid w:val="00752D20"/>
    <w:pPr>
      <w:spacing w:after="0" w:line="360" w:lineRule="auto"/>
      <w:ind w:firstLine="567"/>
      <w:jc w:val="both"/>
    </w:pPr>
    <w:rPr>
      <w:rFonts w:ascii="Times New Roman" w:eastAsia="Arial Unicode MS" w:hAnsi="Times New Roman" w:cs="Times New Roman"/>
      <w:sz w:val="24"/>
      <w:szCs w:val="24"/>
      <w:lang w:bidi="en-US"/>
    </w:rPr>
  </w:style>
  <w:style w:type="character" w:customStyle="1" w:styleId="aff4">
    <w:name w:val="*Основной текст Знак"/>
    <w:link w:val="aff3"/>
    <w:rsid w:val="00752D20"/>
    <w:rPr>
      <w:rFonts w:ascii="Times New Roman" w:eastAsia="Arial Unicode MS" w:hAnsi="Times New Roman" w:cs="Times New Roman"/>
      <w:sz w:val="24"/>
      <w:szCs w:val="24"/>
      <w:lang w:bidi="en-US"/>
    </w:rPr>
  </w:style>
  <w:style w:type="paragraph" w:customStyle="1" w:styleId="-1">
    <w:name w:val="- Список1"/>
    <w:basedOn w:val="aa"/>
    <w:link w:val="-10"/>
    <w:uiPriority w:val="99"/>
    <w:qFormat/>
    <w:rsid w:val="00752D20"/>
    <w:pPr>
      <w:numPr>
        <w:numId w:val="4"/>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52D20"/>
    <w:rPr>
      <w:rFonts w:ascii="Times New Roman" w:eastAsia="Times New Roman" w:hAnsi="Times New Roman" w:cs="Times New Roman"/>
      <w:sz w:val="28"/>
      <w:szCs w:val="28"/>
      <w:lang w:val="en-US"/>
    </w:rPr>
  </w:style>
  <w:style w:type="paragraph" w:customStyle="1" w:styleId="17">
    <w:name w:val="Нум1"/>
    <w:basedOn w:val="aa"/>
    <w:link w:val="1f1"/>
    <w:qFormat/>
    <w:rsid w:val="00752D20"/>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1">
    <w:name w:val="Нум1 Знак"/>
    <w:link w:val="17"/>
    <w:rsid w:val="00752D20"/>
    <w:rPr>
      <w:rFonts w:ascii="Times New Roman" w:eastAsia="Times New Roman" w:hAnsi="Times New Roman" w:cs="Times New Roman"/>
      <w:sz w:val="28"/>
      <w:szCs w:val="24"/>
      <w:lang w:eastAsia="ru-RU"/>
    </w:rPr>
  </w:style>
  <w:style w:type="paragraph" w:customStyle="1" w:styleId="27">
    <w:name w:val="Нум2"/>
    <w:basedOn w:val="aa"/>
    <w:link w:val="28"/>
    <w:qFormat/>
    <w:rsid w:val="00752D20"/>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8">
    <w:name w:val="Нум2 Знак"/>
    <w:link w:val="27"/>
    <w:rsid w:val="00752D20"/>
    <w:rPr>
      <w:rFonts w:ascii="Times New Roman" w:eastAsia="Times New Roman" w:hAnsi="Times New Roman" w:cs="Times New Roman"/>
      <w:sz w:val="28"/>
      <w:szCs w:val="20"/>
      <w:lang w:eastAsia="ru-RU"/>
    </w:rPr>
  </w:style>
  <w:style w:type="paragraph" w:customStyle="1" w:styleId="35">
    <w:name w:val="Нум3"/>
    <w:basedOn w:val="aa"/>
    <w:link w:val="36"/>
    <w:qFormat/>
    <w:rsid w:val="00752D20"/>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6">
    <w:name w:val="Нум3 Знак"/>
    <w:link w:val="35"/>
    <w:rsid w:val="00752D20"/>
    <w:rPr>
      <w:rFonts w:ascii="Times New Roman" w:eastAsia="Times New Roman" w:hAnsi="Times New Roman" w:cs="Times New Roman"/>
      <w:sz w:val="28"/>
      <w:szCs w:val="20"/>
      <w:lang w:eastAsia="ru-RU"/>
    </w:rPr>
  </w:style>
  <w:style w:type="paragraph" w:customStyle="1" w:styleId="aff5">
    <w:name w:val="Нормальный (лев. подпись)"/>
    <w:basedOn w:val="aa"/>
    <w:next w:val="aa"/>
    <w:uiPriority w:val="99"/>
    <w:rsid w:val="00752D2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a"/>
    <w:next w:val="aa"/>
    <w:uiPriority w:val="99"/>
    <w:rsid w:val="00752D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footnote text"/>
    <w:aliases w:val=" Знак6,Знак21,Знак6,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a"/>
    <w:link w:val="aff7"/>
    <w:uiPriority w:val="99"/>
    <w:unhideWhenUsed/>
    <w:qFormat/>
    <w:rsid w:val="00752D20"/>
    <w:pPr>
      <w:spacing w:after="0" w:line="240" w:lineRule="auto"/>
    </w:pPr>
    <w:rPr>
      <w:rFonts w:ascii="Arial Unicode MS" w:eastAsia="Arial Unicode MS" w:hAnsi="Arial Unicode MS" w:cs="Arial Unicode MS"/>
      <w:color w:val="000000"/>
      <w:sz w:val="20"/>
      <w:szCs w:val="20"/>
      <w:lang w:eastAsia="ru-RU"/>
    </w:rPr>
  </w:style>
  <w:style w:type="character" w:customStyle="1" w:styleId="aff7">
    <w:name w:val="Текст сноски Знак"/>
    <w:aliases w:val=" Знак6 Знак,Знак21 Знак,Знак6 Знак,Знак2 Знак1,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b"/>
    <w:link w:val="aff6"/>
    <w:uiPriority w:val="99"/>
    <w:qFormat/>
    <w:rsid w:val="00752D20"/>
    <w:rPr>
      <w:rFonts w:ascii="Arial Unicode MS" w:eastAsia="Arial Unicode MS" w:hAnsi="Arial Unicode MS" w:cs="Arial Unicode MS"/>
      <w:color w:val="000000"/>
      <w:sz w:val="20"/>
      <w:szCs w:val="20"/>
      <w:lang w:eastAsia="ru-RU"/>
    </w:rPr>
  </w:style>
  <w:style w:type="character" w:styleId="aff8">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b"/>
    <w:uiPriority w:val="99"/>
    <w:unhideWhenUsed/>
    <w:qFormat/>
    <w:rsid w:val="00752D20"/>
    <w:rPr>
      <w:vertAlign w:val="superscript"/>
    </w:rPr>
  </w:style>
  <w:style w:type="paragraph" w:customStyle="1" w:styleId="12">
    <w:name w:val="Заголовок 1 Приложение"/>
    <w:basedOn w:val="15"/>
    <w:next w:val="aa"/>
    <w:rsid w:val="00752D20"/>
    <w:pPr>
      <w:keepLines/>
      <w:pageBreakBefore/>
      <w:numPr>
        <w:numId w:val="6"/>
      </w:numPr>
      <w:spacing w:after="120"/>
      <w:jc w:val="right"/>
    </w:pPr>
    <w:rPr>
      <w:rFonts w:ascii="Arial" w:hAnsi="Arial"/>
      <w:caps/>
      <w:color w:val="auto"/>
      <w:kern w:val="0"/>
      <w:sz w:val="27"/>
      <w:szCs w:val="24"/>
    </w:rPr>
  </w:style>
  <w:style w:type="paragraph" w:customStyle="1" w:styleId="2">
    <w:name w:val="Заголовок 2 Приложение"/>
    <w:basedOn w:val="23"/>
    <w:rsid w:val="00752D20"/>
    <w:pPr>
      <w:keepLines w:val="0"/>
      <w:widowControl/>
      <w:numPr>
        <w:ilvl w:val="1"/>
        <w:numId w:val="6"/>
      </w:numPr>
      <w:suppressLineNumbers w:val="0"/>
      <w:suppressAutoHyphens w:val="0"/>
      <w:jc w:val="left"/>
    </w:pPr>
    <w:rPr>
      <w:rFonts w:ascii="Arial" w:hAnsi="Arial" w:cs="Arial CYR"/>
      <w:b/>
      <w:bCs/>
      <w:smallCaps/>
      <w:spacing w:val="-2"/>
      <w:sz w:val="27"/>
    </w:rPr>
  </w:style>
  <w:style w:type="paragraph" w:customStyle="1" w:styleId="a8">
    <w:name w:val="Таблица Приложение"/>
    <w:basedOn w:val="aa"/>
    <w:next w:val="aa"/>
    <w:rsid w:val="00752D20"/>
    <w:pPr>
      <w:keepNext/>
      <w:numPr>
        <w:ilvl w:val="2"/>
        <w:numId w:val="6"/>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9">
    <w:name w:val="Заголовок №2_"/>
    <w:link w:val="2a"/>
    <w:locked/>
    <w:rsid w:val="00752D20"/>
    <w:rPr>
      <w:rFonts w:ascii="Times New Roman" w:hAnsi="Times New Roman" w:cs="Times New Roman"/>
      <w:sz w:val="24"/>
      <w:szCs w:val="24"/>
      <w:shd w:val="clear" w:color="auto" w:fill="FFFFFF"/>
    </w:rPr>
  </w:style>
  <w:style w:type="paragraph" w:customStyle="1" w:styleId="2a">
    <w:name w:val="Заголовок №2"/>
    <w:basedOn w:val="aa"/>
    <w:link w:val="29"/>
    <w:rsid w:val="00752D20"/>
    <w:pPr>
      <w:shd w:val="clear" w:color="auto" w:fill="FFFFFF"/>
      <w:spacing w:before="660" w:after="180" w:line="240" w:lineRule="atLeast"/>
      <w:outlineLvl w:val="1"/>
    </w:pPr>
    <w:rPr>
      <w:rFonts w:ascii="Times New Roman" w:hAnsi="Times New Roman" w:cs="Times New Roman"/>
      <w:sz w:val="24"/>
      <w:szCs w:val="24"/>
    </w:rPr>
  </w:style>
  <w:style w:type="table" w:styleId="aff9">
    <w:name w:val="Table Grid"/>
    <w:basedOn w:val="ac"/>
    <w:rsid w:val="00752D20"/>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FollowedHyperlink"/>
    <w:basedOn w:val="ab"/>
    <w:uiPriority w:val="99"/>
    <w:unhideWhenUsed/>
    <w:rsid w:val="00752D20"/>
    <w:rPr>
      <w:color w:val="954F72" w:themeColor="followedHyperlink"/>
      <w:u w:val="single"/>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b"/>
    <w:uiPriority w:val="9"/>
    <w:rsid w:val="00752D20"/>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aliases w:val="h3 Знак1,Head 3 Знак1,l3+toc 3 Знак1,heading 3 Знак1,CT Знак1,Sub-section Title Знак1,l3 Знак1,H3 Знак1"/>
    <w:basedOn w:val="ab"/>
    <w:uiPriority w:val="9"/>
    <w:rsid w:val="00752D20"/>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b"/>
    <w:uiPriority w:val="99"/>
    <w:semiHidden/>
    <w:rsid w:val="00752D20"/>
    <w:rPr>
      <w:rFonts w:asciiTheme="majorHAnsi" w:eastAsiaTheme="majorEastAsia" w:hAnsiTheme="majorHAnsi" w:cstheme="majorBidi"/>
      <w:i/>
      <w:iCs/>
      <w:color w:val="2E74B5" w:themeColor="accent1" w:themeShade="BF"/>
      <w:sz w:val="24"/>
      <w:szCs w:val="24"/>
    </w:rPr>
  </w:style>
  <w:style w:type="paragraph" w:customStyle="1" w:styleId="msonormal0">
    <w:name w:val="msonormal"/>
    <w:basedOn w:val="aa"/>
    <w:rsid w:val="00752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aliases w:val="Знак6 Знак1,Знак21 Знак1,Знак2 Знак,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2"/>
    <w:basedOn w:val="ab"/>
    <w:uiPriority w:val="99"/>
    <w:rsid w:val="00752D20"/>
    <w:rPr>
      <w:rFonts w:ascii="Arial Unicode MS" w:eastAsia="Arial Unicode MS" w:hAnsi="Arial Unicode MS" w:cs="Arial Unicode MS"/>
      <w:color w:val="000000"/>
      <w:sz w:val="20"/>
      <w:szCs w:val="20"/>
      <w:lang w:eastAsia="ru-RU"/>
    </w:rPr>
  </w:style>
  <w:style w:type="paragraph" w:styleId="affb">
    <w:name w:val="header"/>
    <w:aliases w:val="Верхний колонтитул Знак Знак,Верхний колонтитул Знак1 Знак,Знак1 Знак Знак Знак1 Знак З Знак Знак Знак Знак Знак Знак,Linie,Heder,Titul,??????? ??????????,I.L.T.,Aa?oiee eieiioeooe1,ВерхКолонтитул-1я-строкa,Знак8"/>
    <w:basedOn w:val="aa"/>
    <w:link w:val="affc"/>
    <w:uiPriority w:val="99"/>
    <w:unhideWhenUsed/>
    <w:rsid w:val="00752D20"/>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fc">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Linie Знак,Heder Знак,Titul Знак,??????? ?????????? Знак,I.L.T. Знак,Aa?oiee eieiioeooe1 Знак"/>
    <w:basedOn w:val="ab"/>
    <w:link w:val="affb"/>
    <w:uiPriority w:val="99"/>
    <w:rsid w:val="00752D20"/>
    <w:rPr>
      <w:rFonts w:ascii="Arial Unicode MS" w:eastAsia="Arial Unicode MS" w:hAnsi="Arial Unicode MS" w:cs="Arial Unicode MS"/>
      <w:color w:val="000000"/>
      <w:sz w:val="24"/>
      <w:szCs w:val="24"/>
      <w:lang w:eastAsia="ru-RU"/>
    </w:rPr>
  </w:style>
  <w:style w:type="table" w:customStyle="1" w:styleId="311">
    <w:name w:val="Сетка таблицы31"/>
    <w:basedOn w:val="ac"/>
    <w:uiPriority w:val="59"/>
    <w:rsid w:val="00752D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endnote text"/>
    <w:basedOn w:val="aa"/>
    <w:link w:val="1f3"/>
    <w:uiPriority w:val="99"/>
    <w:unhideWhenUsed/>
    <w:rsid w:val="00752D20"/>
    <w:pPr>
      <w:spacing w:after="0" w:line="240" w:lineRule="auto"/>
    </w:pPr>
    <w:rPr>
      <w:rFonts w:ascii="Arial Unicode MS" w:eastAsia="Arial Unicode MS" w:hAnsi="Arial Unicode MS" w:cs="Arial Unicode MS"/>
      <w:color w:val="000000"/>
      <w:sz w:val="20"/>
      <w:szCs w:val="20"/>
      <w:lang w:eastAsia="ru-RU"/>
    </w:rPr>
  </w:style>
  <w:style w:type="character" w:customStyle="1" w:styleId="affe">
    <w:name w:val="Текст концевой сноски Знак"/>
    <w:basedOn w:val="ab"/>
    <w:link w:val="1f4"/>
    <w:uiPriority w:val="99"/>
    <w:rsid w:val="00752D20"/>
    <w:rPr>
      <w:sz w:val="20"/>
      <w:szCs w:val="20"/>
    </w:rPr>
  </w:style>
  <w:style w:type="character" w:styleId="afff">
    <w:name w:val="endnote reference"/>
    <w:uiPriority w:val="99"/>
    <w:unhideWhenUsed/>
    <w:rsid w:val="00752D20"/>
    <w:rPr>
      <w:vertAlign w:val="superscript"/>
    </w:rPr>
  </w:style>
  <w:style w:type="character" w:customStyle="1" w:styleId="1f3">
    <w:name w:val="Текст концевой сноски Знак1"/>
    <w:link w:val="affd"/>
    <w:uiPriority w:val="99"/>
    <w:semiHidden/>
    <w:locked/>
    <w:rsid w:val="00752D20"/>
    <w:rPr>
      <w:rFonts w:ascii="Arial Unicode MS" w:eastAsia="Arial Unicode MS" w:hAnsi="Arial Unicode MS" w:cs="Arial Unicode MS"/>
      <w:color w:val="000000"/>
      <w:sz w:val="20"/>
      <w:szCs w:val="20"/>
      <w:lang w:eastAsia="ru-RU"/>
    </w:rPr>
  </w:style>
  <w:style w:type="paragraph" w:styleId="HTML2">
    <w:name w:val="HTML Address"/>
    <w:basedOn w:val="aa"/>
    <w:link w:val="HTML3"/>
    <w:uiPriority w:val="99"/>
    <w:unhideWhenUsed/>
    <w:rsid w:val="00936119"/>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b"/>
    <w:link w:val="HTML2"/>
    <w:uiPriority w:val="99"/>
    <w:rsid w:val="00936119"/>
    <w:rPr>
      <w:rFonts w:ascii="Times New Roman" w:eastAsia="Times New Roman" w:hAnsi="Times New Roman" w:cs="Times New Roman"/>
      <w:i/>
      <w:iCs/>
      <w:sz w:val="24"/>
      <w:szCs w:val="24"/>
      <w:lang w:eastAsia="ru-RU"/>
    </w:rPr>
  </w:style>
  <w:style w:type="character" w:styleId="afff0">
    <w:name w:val="Emphasis"/>
    <w:uiPriority w:val="20"/>
    <w:qFormat/>
    <w:rsid w:val="00936119"/>
    <w:rPr>
      <w:rFonts w:ascii="Times New Roman" w:hAnsi="Times New Roman" w:cs="Times New Roman" w:hint="default"/>
      <w:i/>
      <w:iCs/>
    </w:rPr>
  </w:style>
  <w:style w:type="paragraph" w:styleId="afff1">
    <w:name w:val="Normal (Web)"/>
    <w:basedOn w:val="aa"/>
    <w:uiPriority w:val="99"/>
    <w:unhideWhenUsed/>
    <w:rsid w:val="009361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f5">
    <w:name w:val="toc 1"/>
    <w:basedOn w:val="aa"/>
    <w:next w:val="aa"/>
    <w:autoRedefine/>
    <w:uiPriority w:val="39"/>
    <w:unhideWhenUsed/>
    <w:qFormat/>
    <w:rsid w:val="00936119"/>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styleId="2b">
    <w:name w:val="toc 2"/>
    <w:basedOn w:val="aa"/>
    <w:next w:val="aa"/>
    <w:link w:val="2c"/>
    <w:autoRedefine/>
    <w:uiPriority w:val="39"/>
    <w:unhideWhenUsed/>
    <w:qFormat/>
    <w:rsid w:val="00936119"/>
    <w:pPr>
      <w:tabs>
        <w:tab w:val="left" w:pos="900"/>
        <w:tab w:val="right" w:leader="dot" w:pos="10260"/>
      </w:tabs>
      <w:spacing w:after="0" w:line="240" w:lineRule="auto"/>
      <w:ind w:left="900" w:right="360" w:hanging="540"/>
    </w:pPr>
    <w:rPr>
      <w:rFonts w:ascii="Times New Roman" w:eastAsia="Times New Roman" w:hAnsi="Times New Roman" w:cs="Times New Roman"/>
      <w:b/>
      <w:smallCaps/>
      <w:noProof/>
      <w:kern w:val="28"/>
      <w:sz w:val="24"/>
      <w:szCs w:val="24"/>
      <w:lang w:eastAsia="ru-RU"/>
    </w:rPr>
  </w:style>
  <w:style w:type="paragraph" w:styleId="37">
    <w:name w:val="toc 3"/>
    <w:basedOn w:val="aa"/>
    <w:next w:val="aa"/>
    <w:autoRedefine/>
    <w:uiPriority w:val="39"/>
    <w:unhideWhenUsed/>
    <w:qFormat/>
    <w:rsid w:val="00936119"/>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styleId="42">
    <w:name w:val="toc 4"/>
    <w:basedOn w:val="aa"/>
    <w:next w:val="aa"/>
    <w:autoRedefine/>
    <w:uiPriority w:val="99"/>
    <w:unhideWhenUsed/>
    <w:rsid w:val="00936119"/>
    <w:pPr>
      <w:spacing w:after="0" w:line="240" w:lineRule="auto"/>
      <w:ind w:left="720"/>
    </w:pPr>
    <w:rPr>
      <w:rFonts w:ascii="Times New Roman" w:eastAsia="Times New Roman" w:hAnsi="Times New Roman" w:cs="Times New Roman"/>
      <w:sz w:val="24"/>
      <w:szCs w:val="24"/>
      <w:lang w:eastAsia="ru-RU"/>
    </w:rPr>
  </w:style>
  <w:style w:type="paragraph" w:styleId="52">
    <w:name w:val="toc 5"/>
    <w:basedOn w:val="aa"/>
    <w:next w:val="aa"/>
    <w:autoRedefine/>
    <w:uiPriority w:val="99"/>
    <w:unhideWhenUsed/>
    <w:rsid w:val="00936119"/>
    <w:pPr>
      <w:spacing w:after="0" w:line="240" w:lineRule="auto"/>
      <w:ind w:left="960"/>
    </w:pPr>
    <w:rPr>
      <w:rFonts w:ascii="Times New Roman" w:eastAsia="Times New Roman" w:hAnsi="Times New Roman" w:cs="Times New Roman"/>
      <w:sz w:val="24"/>
      <w:szCs w:val="24"/>
      <w:lang w:eastAsia="ru-RU"/>
    </w:rPr>
  </w:style>
  <w:style w:type="paragraph" w:styleId="63">
    <w:name w:val="toc 6"/>
    <w:basedOn w:val="aa"/>
    <w:next w:val="aa"/>
    <w:autoRedefine/>
    <w:uiPriority w:val="99"/>
    <w:unhideWhenUsed/>
    <w:rsid w:val="00936119"/>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a"/>
    <w:next w:val="aa"/>
    <w:autoRedefine/>
    <w:uiPriority w:val="99"/>
    <w:unhideWhenUsed/>
    <w:rsid w:val="00936119"/>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a"/>
    <w:next w:val="aa"/>
    <w:autoRedefine/>
    <w:uiPriority w:val="99"/>
    <w:unhideWhenUsed/>
    <w:rsid w:val="00936119"/>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a"/>
    <w:next w:val="aa"/>
    <w:autoRedefine/>
    <w:uiPriority w:val="99"/>
    <w:unhideWhenUsed/>
    <w:rsid w:val="00936119"/>
    <w:pPr>
      <w:spacing w:after="0" w:line="240" w:lineRule="auto"/>
      <w:ind w:left="1920"/>
    </w:pPr>
    <w:rPr>
      <w:rFonts w:ascii="Times New Roman" w:eastAsia="Times New Roman" w:hAnsi="Times New Roman" w:cs="Times New Roman"/>
      <w:sz w:val="24"/>
      <w:szCs w:val="24"/>
      <w:lang w:eastAsia="ru-RU"/>
    </w:rPr>
  </w:style>
  <w:style w:type="paragraph" w:styleId="afff2">
    <w:name w:val="Normal Indent"/>
    <w:basedOn w:val="aa"/>
    <w:uiPriority w:val="99"/>
    <w:unhideWhenUsed/>
    <w:rsid w:val="00936119"/>
    <w:pPr>
      <w:spacing w:after="60" w:line="240" w:lineRule="auto"/>
      <w:ind w:left="708"/>
      <w:jc w:val="both"/>
    </w:pPr>
    <w:rPr>
      <w:rFonts w:ascii="Times New Roman" w:eastAsia="Times New Roman" w:hAnsi="Times New Roman" w:cs="Times New Roman"/>
      <w:sz w:val="24"/>
      <w:szCs w:val="24"/>
      <w:lang w:eastAsia="ru-RU"/>
    </w:rPr>
  </w:style>
  <w:style w:type="paragraph" w:styleId="afff3">
    <w:name w:val="annotation text"/>
    <w:aliases w:val="ct,Used by Word for text of author queries,Comment Text Char"/>
    <w:basedOn w:val="aa"/>
    <w:link w:val="afff4"/>
    <w:unhideWhenUsed/>
    <w:rsid w:val="00936119"/>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ct Знак,Used by Word for text of author queries Знак,Comment Text Char Знак"/>
    <w:basedOn w:val="ab"/>
    <w:link w:val="afff3"/>
    <w:rsid w:val="00936119"/>
    <w:rPr>
      <w:rFonts w:ascii="Times New Roman" w:eastAsia="Times New Roman" w:hAnsi="Times New Roman" w:cs="Times New Roman"/>
      <w:sz w:val="20"/>
      <w:szCs w:val="20"/>
      <w:lang w:eastAsia="ru-RU"/>
    </w:rPr>
  </w:style>
  <w:style w:type="paragraph" w:styleId="afff5">
    <w:name w:val="envelope address"/>
    <w:basedOn w:val="aa"/>
    <w:uiPriority w:val="99"/>
    <w:unhideWhenUsed/>
    <w:rsid w:val="00936119"/>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a"/>
    <w:uiPriority w:val="99"/>
    <w:unhideWhenUsed/>
    <w:rsid w:val="00936119"/>
    <w:pPr>
      <w:spacing w:after="60" w:line="240" w:lineRule="auto"/>
      <w:jc w:val="both"/>
    </w:pPr>
    <w:rPr>
      <w:rFonts w:ascii="Arial" w:eastAsia="Times New Roman" w:hAnsi="Arial" w:cs="Arial"/>
      <w:sz w:val="20"/>
      <w:szCs w:val="20"/>
      <w:lang w:eastAsia="ru-RU"/>
    </w:rPr>
  </w:style>
  <w:style w:type="paragraph" w:styleId="afff6">
    <w:name w:val="List Bullet"/>
    <w:aliases w:val="UL,Indent 1"/>
    <w:basedOn w:val="aa"/>
    <w:autoRedefine/>
    <w:uiPriority w:val="99"/>
    <w:unhideWhenUsed/>
    <w:qFormat/>
    <w:rsid w:val="00936119"/>
    <w:pPr>
      <w:widowControl w:val="0"/>
      <w:spacing w:after="60" w:line="240" w:lineRule="auto"/>
      <w:jc w:val="both"/>
    </w:pPr>
    <w:rPr>
      <w:rFonts w:ascii="Times New Roman" w:eastAsia="Times New Roman" w:hAnsi="Times New Roman" w:cs="Times New Roman"/>
      <w:sz w:val="24"/>
      <w:szCs w:val="24"/>
      <w:lang w:eastAsia="ru-RU"/>
    </w:rPr>
  </w:style>
  <w:style w:type="paragraph" w:styleId="afff7">
    <w:name w:val="List Number"/>
    <w:basedOn w:val="aa"/>
    <w:uiPriority w:val="99"/>
    <w:unhideWhenUsed/>
    <w:rsid w:val="00936119"/>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e">
    <w:name w:val="List 2"/>
    <w:basedOn w:val="aa"/>
    <w:uiPriority w:val="99"/>
    <w:unhideWhenUsed/>
    <w:rsid w:val="00936119"/>
    <w:pPr>
      <w:spacing w:after="60" w:line="240" w:lineRule="auto"/>
      <w:ind w:left="566" w:hanging="283"/>
      <w:jc w:val="both"/>
    </w:pPr>
    <w:rPr>
      <w:rFonts w:ascii="Times New Roman" w:eastAsia="Times New Roman" w:hAnsi="Times New Roman" w:cs="Times New Roman"/>
      <w:sz w:val="24"/>
      <w:szCs w:val="24"/>
      <w:lang w:eastAsia="ru-RU"/>
    </w:rPr>
  </w:style>
  <w:style w:type="paragraph" w:styleId="38">
    <w:name w:val="List 3"/>
    <w:basedOn w:val="aa"/>
    <w:uiPriority w:val="99"/>
    <w:unhideWhenUsed/>
    <w:rsid w:val="00936119"/>
    <w:pPr>
      <w:spacing w:after="60" w:line="240" w:lineRule="auto"/>
      <w:ind w:left="849" w:hanging="283"/>
      <w:jc w:val="both"/>
    </w:pPr>
    <w:rPr>
      <w:rFonts w:ascii="Times New Roman" w:eastAsia="Times New Roman" w:hAnsi="Times New Roman" w:cs="Times New Roman"/>
      <w:sz w:val="24"/>
      <w:szCs w:val="24"/>
      <w:lang w:eastAsia="ru-RU"/>
    </w:rPr>
  </w:style>
  <w:style w:type="paragraph" w:styleId="43">
    <w:name w:val="List 4"/>
    <w:basedOn w:val="aa"/>
    <w:uiPriority w:val="99"/>
    <w:unhideWhenUsed/>
    <w:rsid w:val="00936119"/>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a"/>
    <w:uiPriority w:val="99"/>
    <w:unhideWhenUsed/>
    <w:rsid w:val="00936119"/>
    <w:pPr>
      <w:spacing w:after="60" w:line="240" w:lineRule="auto"/>
      <w:ind w:left="1415" w:hanging="283"/>
      <w:jc w:val="both"/>
    </w:pPr>
    <w:rPr>
      <w:rFonts w:ascii="Times New Roman" w:eastAsia="Times New Roman" w:hAnsi="Times New Roman" w:cs="Times New Roman"/>
      <w:sz w:val="24"/>
      <w:szCs w:val="24"/>
      <w:lang w:eastAsia="ru-RU"/>
    </w:rPr>
  </w:style>
  <w:style w:type="paragraph" w:styleId="2f">
    <w:name w:val="List Bullet 2"/>
    <w:basedOn w:val="aa"/>
    <w:autoRedefine/>
    <w:uiPriority w:val="99"/>
    <w:unhideWhenUsed/>
    <w:rsid w:val="00936119"/>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9">
    <w:name w:val="List Bullet 3"/>
    <w:basedOn w:val="aa"/>
    <w:autoRedefine/>
    <w:uiPriority w:val="99"/>
    <w:unhideWhenUsed/>
    <w:rsid w:val="00936119"/>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Bullet 4"/>
    <w:basedOn w:val="aa"/>
    <w:autoRedefine/>
    <w:uiPriority w:val="99"/>
    <w:unhideWhenUsed/>
    <w:rsid w:val="00936119"/>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Bullet 5"/>
    <w:basedOn w:val="aa"/>
    <w:autoRedefine/>
    <w:uiPriority w:val="99"/>
    <w:unhideWhenUsed/>
    <w:rsid w:val="00936119"/>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character" w:customStyle="1" w:styleId="2f0">
    <w:name w:val="Нумерованный список 2 Знак"/>
    <w:link w:val="2f1"/>
    <w:uiPriority w:val="99"/>
    <w:locked/>
    <w:rsid w:val="00936119"/>
    <w:rPr>
      <w:rFonts w:ascii="Times New Roman" w:eastAsia="Times New Roman" w:hAnsi="Times New Roman" w:cs="Times New Roman"/>
      <w:sz w:val="24"/>
      <w:szCs w:val="20"/>
      <w:lang w:eastAsia="ru-RU"/>
    </w:rPr>
  </w:style>
  <w:style w:type="paragraph" w:styleId="2f1">
    <w:name w:val="List Number 2"/>
    <w:basedOn w:val="aa"/>
    <w:link w:val="2f0"/>
    <w:uiPriority w:val="99"/>
    <w:unhideWhenUsed/>
    <w:rsid w:val="00936119"/>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a">
    <w:name w:val="List Number 3"/>
    <w:basedOn w:val="aa"/>
    <w:uiPriority w:val="99"/>
    <w:unhideWhenUsed/>
    <w:rsid w:val="00936119"/>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Number 4"/>
    <w:basedOn w:val="aa"/>
    <w:uiPriority w:val="99"/>
    <w:unhideWhenUsed/>
    <w:rsid w:val="00936119"/>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Number 5"/>
    <w:basedOn w:val="aa"/>
    <w:uiPriority w:val="99"/>
    <w:unhideWhenUsed/>
    <w:rsid w:val="0093611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f8">
    <w:name w:val="Closing"/>
    <w:basedOn w:val="aa"/>
    <w:link w:val="afff9"/>
    <w:uiPriority w:val="99"/>
    <w:unhideWhenUsed/>
    <w:rsid w:val="00936119"/>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9">
    <w:name w:val="Прощание Знак"/>
    <w:basedOn w:val="ab"/>
    <w:link w:val="afff8"/>
    <w:uiPriority w:val="99"/>
    <w:rsid w:val="00936119"/>
    <w:rPr>
      <w:rFonts w:ascii="Times New Roman" w:eastAsia="Times New Roman" w:hAnsi="Times New Roman" w:cs="Times New Roman"/>
      <w:sz w:val="24"/>
      <w:szCs w:val="24"/>
      <w:lang w:eastAsia="ru-RU"/>
    </w:rPr>
  </w:style>
  <w:style w:type="paragraph" w:styleId="afffa">
    <w:name w:val="Signature"/>
    <w:basedOn w:val="aa"/>
    <w:link w:val="afffb"/>
    <w:uiPriority w:val="99"/>
    <w:unhideWhenUsed/>
    <w:rsid w:val="00936119"/>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b">
    <w:name w:val="Подпись Знак"/>
    <w:basedOn w:val="ab"/>
    <w:link w:val="afffa"/>
    <w:uiPriority w:val="99"/>
    <w:rsid w:val="00936119"/>
    <w:rPr>
      <w:rFonts w:ascii="Times New Roman" w:eastAsia="Times New Roman" w:hAnsi="Times New Roman" w:cs="Times New Roman"/>
      <w:sz w:val="24"/>
      <w:szCs w:val="24"/>
      <w:lang w:eastAsia="ru-RU"/>
    </w:rPr>
  </w:style>
  <w:style w:type="paragraph" w:styleId="afffc">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a"/>
    <w:link w:val="afffd"/>
    <w:uiPriority w:val="99"/>
    <w:unhideWhenUsed/>
    <w:qFormat/>
    <w:rsid w:val="00936119"/>
    <w:pPr>
      <w:spacing w:after="120" w:line="240" w:lineRule="auto"/>
      <w:jc w:val="both"/>
    </w:pPr>
    <w:rPr>
      <w:rFonts w:ascii="Times New Roman" w:eastAsia="Times New Roman" w:hAnsi="Times New Roman" w:cs="Times New Roman"/>
      <w:sz w:val="24"/>
      <w:szCs w:val="20"/>
      <w:lang w:eastAsia="ru-RU"/>
    </w:rPr>
  </w:style>
  <w:style w:type="character" w:customStyle="1" w:styleId="afffd">
    <w:name w:val="Основной текст Знак"/>
    <w:aliases w:val="Список 1 Знак,Body Text Char Знак,Body Text Char Знак Знак Знак,бпОсновной текст Знак1,body text Знак,Основной текст Знак Знак Знак Знак2,Основной текст Знак2 Знак1 Знак Знак Знак2,bt Знак1 Знак1 Знак Знак Знак2"/>
    <w:basedOn w:val="ab"/>
    <w:link w:val="afffc"/>
    <w:uiPriority w:val="99"/>
    <w:rsid w:val="00936119"/>
    <w:rPr>
      <w:rFonts w:ascii="Times New Roman" w:eastAsia="Times New Roman" w:hAnsi="Times New Roman" w:cs="Times New Roman"/>
      <w:sz w:val="24"/>
      <w:szCs w:val="20"/>
      <w:lang w:eastAsia="ru-RU"/>
    </w:rPr>
  </w:style>
  <w:style w:type="paragraph" w:styleId="afffe">
    <w:name w:val="Body Text Indent"/>
    <w:aliases w:val="Основной текст без отступа,текст"/>
    <w:basedOn w:val="aa"/>
    <w:link w:val="affff"/>
    <w:unhideWhenUsed/>
    <w:rsid w:val="00936119"/>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ff">
    <w:name w:val="Основной текст с отступом Знак"/>
    <w:aliases w:val="Основной текст без отступа Знак1,текст Знак1"/>
    <w:basedOn w:val="ab"/>
    <w:link w:val="afffe"/>
    <w:rsid w:val="00936119"/>
    <w:rPr>
      <w:rFonts w:ascii="Times New Roman" w:eastAsia="Times New Roman" w:hAnsi="Times New Roman" w:cs="Times New Roman"/>
      <w:sz w:val="24"/>
      <w:szCs w:val="20"/>
      <w:lang w:eastAsia="ru-RU"/>
    </w:rPr>
  </w:style>
  <w:style w:type="paragraph" w:styleId="affff0">
    <w:name w:val="List Continue"/>
    <w:basedOn w:val="aa"/>
    <w:uiPriority w:val="99"/>
    <w:unhideWhenUsed/>
    <w:rsid w:val="00936119"/>
    <w:pPr>
      <w:spacing w:after="120" w:line="240" w:lineRule="auto"/>
      <w:ind w:left="283"/>
      <w:jc w:val="both"/>
    </w:pPr>
    <w:rPr>
      <w:rFonts w:ascii="Times New Roman" w:eastAsia="Times New Roman" w:hAnsi="Times New Roman" w:cs="Times New Roman"/>
      <w:sz w:val="24"/>
      <w:szCs w:val="24"/>
      <w:lang w:eastAsia="ru-RU"/>
    </w:rPr>
  </w:style>
  <w:style w:type="paragraph" w:styleId="2f2">
    <w:name w:val="List Continue 2"/>
    <w:basedOn w:val="aa"/>
    <w:uiPriority w:val="99"/>
    <w:unhideWhenUsed/>
    <w:rsid w:val="00936119"/>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a"/>
    <w:uiPriority w:val="99"/>
    <w:unhideWhenUsed/>
    <w:rsid w:val="00936119"/>
    <w:pPr>
      <w:spacing w:after="120" w:line="240" w:lineRule="auto"/>
      <w:ind w:left="849"/>
      <w:jc w:val="both"/>
    </w:pPr>
    <w:rPr>
      <w:rFonts w:ascii="Times New Roman" w:eastAsia="Times New Roman" w:hAnsi="Times New Roman" w:cs="Times New Roman"/>
      <w:sz w:val="24"/>
      <w:szCs w:val="24"/>
      <w:lang w:eastAsia="ru-RU"/>
    </w:rPr>
  </w:style>
  <w:style w:type="paragraph" w:styleId="46">
    <w:name w:val="List Continue 4"/>
    <w:basedOn w:val="aa"/>
    <w:uiPriority w:val="99"/>
    <w:unhideWhenUsed/>
    <w:rsid w:val="00936119"/>
    <w:pPr>
      <w:spacing w:after="120" w:line="240" w:lineRule="auto"/>
      <w:ind w:left="1132"/>
      <w:jc w:val="both"/>
    </w:pPr>
    <w:rPr>
      <w:rFonts w:ascii="Times New Roman" w:eastAsia="Times New Roman" w:hAnsi="Times New Roman" w:cs="Times New Roman"/>
      <w:sz w:val="24"/>
      <w:szCs w:val="24"/>
      <w:lang w:eastAsia="ru-RU"/>
    </w:rPr>
  </w:style>
  <w:style w:type="paragraph" w:styleId="57">
    <w:name w:val="List Continue 5"/>
    <w:basedOn w:val="aa"/>
    <w:uiPriority w:val="99"/>
    <w:unhideWhenUsed/>
    <w:rsid w:val="00936119"/>
    <w:pPr>
      <w:spacing w:after="120" w:line="240" w:lineRule="auto"/>
      <w:ind w:left="1415"/>
      <w:jc w:val="both"/>
    </w:pPr>
    <w:rPr>
      <w:rFonts w:ascii="Times New Roman" w:eastAsia="Times New Roman" w:hAnsi="Times New Roman" w:cs="Times New Roman"/>
      <w:sz w:val="24"/>
      <w:szCs w:val="24"/>
      <w:lang w:eastAsia="ru-RU"/>
    </w:rPr>
  </w:style>
  <w:style w:type="paragraph" w:styleId="affff1">
    <w:name w:val="Message Header"/>
    <w:basedOn w:val="aa"/>
    <w:link w:val="affff2"/>
    <w:uiPriority w:val="99"/>
    <w:unhideWhenUsed/>
    <w:rsid w:val="0093611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f2">
    <w:name w:val="Шапка Знак"/>
    <w:basedOn w:val="ab"/>
    <w:link w:val="affff1"/>
    <w:uiPriority w:val="99"/>
    <w:rsid w:val="00936119"/>
    <w:rPr>
      <w:rFonts w:ascii="Arial" w:eastAsia="Times New Roman" w:hAnsi="Arial" w:cs="Times New Roman"/>
      <w:sz w:val="24"/>
      <w:szCs w:val="24"/>
      <w:shd w:val="pct20" w:color="auto" w:fill="auto"/>
      <w:lang w:eastAsia="ru-RU"/>
    </w:rPr>
  </w:style>
  <w:style w:type="paragraph" w:styleId="affff3">
    <w:name w:val="Salutation"/>
    <w:basedOn w:val="aa"/>
    <w:next w:val="aa"/>
    <w:link w:val="affff4"/>
    <w:uiPriority w:val="99"/>
    <w:unhideWhenUsed/>
    <w:rsid w:val="00936119"/>
    <w:pPr>
      <w:spacing w:after="60" w:line="240" w:lineRule="auto"/>
      <w:jc w:val="both"/>
    </w:pPr>
    <w:rPr>
      <w:rFonts w:ascii="Times New Roman" w:eastAsia="Times New Roman" w:hAnsi="Times New Roman" w:cs="Times New Roman"/>
      <w:sz w:val="24"/>
      <w:szCs w:val="24"/>
      <w:lang w:eastAsia="ru-RU"/>
    </w:rPr>
  </w:style>
  <w:style w:type="character" w:customStyle="1" w:styleId="affff4">
    <w:name w:val="Приветствие Знак"/>
    <w:basedOn w:val="ab"/>
    <w:link w:val="affff3"/>
    <w:uiPriority w:val="99"/>
    <w:rsid w:val="00936119"/>
    <w:rPr>
      <w:rFonts w:ascii="Times New Roman" w:eastAsia="Times New Roman" w:hAnsi="Times New Roman" w:cs="Times New Roman"/>
      <w:sz w:val="24"/>
      <w:szCs w:val="24"/>
      <w:lang w:eastAsia="ru-RU"/>
    </w:rPr>
  </w:style>
  <w:style w:type="paragraph" w:styleId="affff5">
    <w:name w:val="Date"/>
    <w:basedOn w:val="aa"/>
    <w:next w:val="aa"/>
    <w:link w:val="affff6"/>
    <w:uiPriority w:val="99"/>
    <w:unhideWhenUsed/>
    <w:rsid w:val="00936119"/>
    <w:pPr>
      <w:spacing w:after="60" w:line="240" w:lineRule="auto"/>
      <w:jc w:val="both"/>
    </w:pPr>
    <w:rPr>
      <w:rFonts w:ascii="Times New Roman" w:eastAsia="Times New Roman" w:hAnsi="Times New Roman" w:cs="Times New Roman"/>
      <w:sz w:val="24"/>
      <w:szCs w:val="24"/>
      <w:lang w:eastAsia="ru-RU"/>
    </w:rPr>
  </w:style>
  <w:style w:type="character" w:customStyle="1" w:styleId="affff6">
    <w:name w:val="Дата Знак"/>
    <w:basedOn w:val="ab"/>
    <w:link w:val="affff5"/>
    <w:uiPriority w:val="99"/>
    <w:rsid w:val="00936119"/>
    <w:rPr>
      <w:rFonts w:ascii="Times New Roman" w:eastAsia="Times New Roman" w:hAnsi="Times New Roman" w:cs="Times New Roman"/>
      <w:sz w:val="24"/>
      <w:szCs w:val="24"/>
      <w:lang w:eastAsia="ru-RU"/>
    </w:rPr>
  </w:style>
  <w:style w:type="paragraph" w:styleId="affff7">
    <w:name w:val="Body Text First Indent"/>
    <w:basedOn w:val="afffc"/>
    <w:link w:val="affff8"/>
    <w:uiPriority w:val="99"/>
    <w:unhideWhenUsed/>
    <w:rsid w:val="00936119"/>
    <w:pPr>
      <w:ind w:firstLine="210"/>
    </w:pPr>
    <w:rPr>
      <w:szCs w:val="24"/>
    </w:rPr>
  </w:style>
  <w:style w:type="character" w:customStyle="1" w:styleId="affff8">
    <w:name w:val="Красная строка Знак"/>
    <w:basedOn w:val="afffd"/>
    <w:link w:val="affff7"/>
    <w:uiPriority w:val="99"/>
    <w:rsid w:val="00936119"/>
    <w:rPr>
      <w:rFonts w:ascii="Times New Roman" w:eastAsia="Times New Roman" w:hAnsi="Times New Roman" w:cs="Times New Roman"/>
      <w:sz w:val="24"/>
      <w:szCs w:val="24"/>
      <w:lang w:eastAsia="ru-RU"/>
    </w:rPr>
  </w:style>
  <w:style w:type="paragraph" w:styleId="2f3">
    <w:name w:val="Body Text 2"/>
    <w:basedOn w:val="aa"/>
    <w:link w:val="2f4"/>
    <w:uiPriority w:val="99"/>
    <w:unhideWhenUsed/>
    <w:rsid w:val="00936119"/>
    <w:pPr>
      <w:tabs>
        <w:tab w:val="num" w:pos="567"/>
      </w:tabs>
      <w:spacing w:after="60" w:line="240" w:lineRule="auto"/>
      <w:ind w:left="567" w:hanging="567"/>
      <w:jc w:val="both"/>
    </w:pPr>
    <w:rPr>
      <w:rFonts w:ascii="Times New Roman" w:eastAsia="Times New Roman" w:hAnsi="Times New Roman" w:cs="Times New Roman"/>
      <w:sz w:val="24"/>
      <w:szCs w:val="20"/>
      <w:lang w:eastAsia="ru-RU"/>
    </w:rPr>
  </w:style>
  <w:style w:type="character" w:customStyle="1" w:styleId="2f4">
    <w:name w:val="Основной текст 2 Знак"/>
    <w:basedOn w:val="ab"/>
    <w:link w:val="2f3"/>
    <w:uiPriority w:val="99"/>
    <w:rsid w:val="00936119"/>
    <w:rPr>
      <w:rFonts w:ascii="Times New Roman" w:eastAsia="Times New Roman" w:hAnsi="Times New Roman" w:cs="Times New Roman"/>
      <w:sz w:val="24"/>
      <w:szCs w:val="20"/>
      <w:lang w:eastAsia="ru-RU"/>
    </w:rPr>
  </w:style>
  <w:style w:type="paragraph" w:styleId="2f5">
    <w:name w:val="Body Text First Indent 2"/>
    <w:basedOn w:val="2f3"/>
    <w:link w:val="2f6"/>
    <w:uiPriority w:val="99"/>
    <w:unhideWhenUsed/>
    <w:rsid w:val="00936119"/>
    <w:pPr>
      <w:tabs>
        <w:tab w:val="clear" w:pos="567"/>
      </w:tabs>
      <w:spacing w:after="120"/>
      <w:ind w:left="283" w:firstLine="210"/>
    </w:pPr>
    <w:rPr>
      <w:szCs w:val="24"/>
    </w:rPr>
  </w:style>
  <w:style w:type="character" w:customStyle="1" w:styleId="2f6">
    <w:name w:val="Красная строка 2 Знак"/>
    <w:basedOn w:val="affff"/>
    <w:link w:val="2f5"/>
    <w:uiPriority w:val="99"/>
    <w:rsid w:val="00936119"/>
    <w:rPr>
      <w:rFonts w:ascii="Times New Roman" w:eastAsia="Times New Roman" w:hAnsi="Times New Roman" w:cs="Times New Roman"/>
      <w:sz w:val="24"/>
      <w:szCs w:val="24"/>
      <w:lang w:eastAsia="ru-RU"/>
    </w:rPr>
  </w:style>
  <w:style w:type="paragraph" w:styleId="affff9">
    <w:name w:val="Note Heading"/>
    <w:basedOn w:val="aa"/>
    <w:next w:val="aa"/>
    <w:link w:val="affffa"/>
    <w:uiPriority w:val="99"/>
    <w:unhideWhenUsed/>
    <w:rsid w:val="00936119"/>
    <w:pPr>
      <w:spacing w:after="60" w:line="240" w:lineRule="auto"/>
      <w:jc w:val="both"/>
    </w:pPr>
    <w:rPr>
      <w:rFonts w:ascii="Times New Roman" w:eastAsia="Times New Roman" w:hAnsi="Times New Roman" w:cs="Times New Roman"/>
      <w:sz w:val="24"/>
      <w:szCs w:val="24"/>
      <w:lang w:eastAsia="ru-RU"/>
    </w:rPr>
  </w:style>
  <w:style w:type="character" w:customStyle="1" w:styleId="affffa">
    <w:name w:val="Заголовок записки Знак"/>
    <w:basedOn w:val="ab"/>
    <w:link w:val="affff9"/>
    <w:uiPriority w:val="99"/>
    <w:rsid w:val="00936119"/>
    <w:rPr>
      <w:rFonts w:ascii="Times New Roman" w:eastAsia="Times New Roman" w:hAnsi="Times New Roman" w:cs="Times New Roman"/>
      <w:sz w:val="24"/>
      <w:szCs w:val="24"/>
      <w:lang w:eastAsia="ru-RU"/>
    </w:rPr>
  </w:style>
  <w:style w:type="paragraph" w:styleId="3c">
    <w:name w:val="Body Text 3"/>
    <w:aliases w:val="Body Text 3 Char, Знак4"/>
    <w:basedOn w:val="aa"/>
    <w:link w:val="3d"/>
    <w:uiPriority w:val="99"/>
    <w:unhideWhenUsed/>
    <w:rsid w:val="0093611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 w:val="28"/>
      <w:szCs w:val="24"/>
      <w:lang w:eastAsia="ru-RU"/>
    </w:rPr>
  </w:style>
  <w:style w:type="character" w:customStyle="1" w:styleId="3d">
    <w:name w:val="Основной текст 3 Знак"/>
    <w:aliases w:val="Body Text 3 Char Знак, Знак4 Знак"/>
    <w:basedOn w:val="ab"/>
    <w:link w:val="3c"/>
    <w:uiPriority w:val="99"/>
    <w:rsid w:val="00936119"/>
    <w:rPr>
      <w:rFonts w:ascii="Times New Roman" w:eastAsia="Times New Roman" w:hAnsi="Times New Roman" w:cs="Times New Roman"/>
      <w:b/>
      <w:i/>
      <w:sz w:val="28"/>
      <w:szCs w:val="24"/>
      <w:lang w:eastAsia="ru-RU"/>
    </w:rPr>
  </w:style>
  <w:style w:type="character" w:customStyle="1" w:styleId="2f7">
    <w:name w:val="Основной текст с отступом 2 Знак"/>
    <w:aliases w:val="Знак1 Знак,Знак Знак32, Знак Знак,Body Text Indent 2 Char Знак"/>
    <w:basedOn w:val="ab"/>
    <w:link w:val="2f8"/>
    <w:locked/>
    <w:rsid w:val="00936119"/>
    <w:rPr>
      <w:rFonts w:ascii="Times New Roman" w:eastAsia="Times New Roman" w:hAnsi="Times New Roman" w:cs="Times New Roman"/>
      <w:sz w:val="20"/>
      <w:szCs w:val="20"/>
      <w:lang w:eastAsia="zh-CN"/>
    </w:rPr>
  </w:style>
  <w:style w:type="paragraph" w:styleId="2f8">
    <w:name w:val="Body Text Indent 2"/>
    <w:aliases w:val="Знак1,Знак, Знак,Body Text Indent 2 Char"/>
    <w:basedOn w:val="aa"/>
    <w:link w:val="2f7"/>
    <w:unhideWhenUsed/>
    <w:rsid w:val="00936119"/>
    <w:pPr>
      <w:spacing w:line="240" w:lineRule="exact"/>
    </w:pPr>
    <w:rPr>
      <w:rFonts w:ascii="Times New Roman" w:eastAsia="Times New Roman" w:hAnsi="Times New Roman" w:cs="Times New Roman"/>
      <w:sz w:val="20"/>
      <w:szCs w:val="20"/>
      <w:lang w:eastAsia="zh-CN"/>
    </w:rPr>
  </w:style>
  <w:style w:type="character" w:customStyle="1" w:styleId="212">
    <w:name w:val="Основной текст с отступом 2 Знак1"/>
    <w:aliases w:val="Знак1 Знак2,Знак Знак"/>
    <w:basedOn w:val="ab"/>
    <w:uiPriority w:val="99"/>
    <w:rsid w:val="00936119"/>
  </w:style>
  <w:style w:type="paragraph" w:styleId="3e">
    <w:name w:val="Body Text Indent 3"/>
    <w:aliases w:val=" Знак2"/>
    <w:basedOn w:val="aa"/>
    <w:link w:val="3f"/>
    <w:uiPriority w:val="99"/>
    <w:unhideWhenUsed/>
    <w:rsid w:val="00936119"/>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f">
    <w:name w:val="Основной текст с отступом 3 Знак"/>
    <w:aliases w:val=" Знак2 Знак"/>
    <w:basedOn w:val="ab"/>
    <w:link w:val="3e"/>
    <w:uiPriority w:val="99"/>
    <w:rsid w:val="00936119"/>
    <w:rPr>
      <w:rFonts w:ascii="Times New Roman" w:eastAsia="Times New Roman" w:hAnsi="Times New Roman" w:cs="Times New Roman"/>
      <w:sz w:val="16"/>
      <w:szCs w:val="20"/>
      <w:lang w:eastAsia="ru-RU"/>
    </w:rPr>
  </w:style>
  <w:style w:type="paragraph" w:styleId="affffb">
    <w:name w:val="Block Text"/>
    <w:basedOn w:val="aa"/>
    <w:unhideWhenUsed/>
    <w:rsid w:val="00936119"/>
    <w:pPr>
      <w:spacing w:after="120" w:line="240" w:lineRule="auto"/>
      <w:ind w:left="1440" w:right="1440"/>
      <w:jc w:val="both"/>
    </w:pPr>
    <w:rPr>
      <w:rFonts w:ascii="Times New Roman" w:eastAsia="Times New Roman" w:hAnsi="Times New Roman" w:cs="Times New Roman"/>
      <w:sz w:val="24"/>
      <w:szCs w:val="20"/>
      <w:lang w:eastAsia="ru-RU"/>
    </w:rPr>
  </w:style>
  <w:style w:type="paragraph" w:styleId="affffc">
    <w:name w:val="Document Map"/>
    <w:basedOn w:val="aa"/>
    <w:link w:val="affffd"/>
    <w:uiPriority w:val="99"/>
    <w:unhideWhenUsed/>
    <w:rsid w:val="00936119"/>
    <w:pPr>
      <w:spacing w:after="0" w:line="240" w:lineRule="auto"/>
      <w:jc w:val="both"/>
    </w:pPr>
    <w:rPr>
      <w:rFonts w:ascii="Tahoma" w:eastAsia="Times New Roman" w:hAnsi="Tahoma" w:cs="Tahoma"/>
      <w:sz w:val="16"/>
      <w:szCs w:val="16"/>
      <w:lang w:eastAsia="ru-RU"/>
    </w:rPr>
  </w:style>
  <w:style w:type="character" w:customStyle="1" w:styleId="affffd">
    <w:name w:val="Схема документа Знак"/>
    <w:basedOn w:val="ab"/>
    <w:link w:val="affffc"/>
    <w:uiPriority w:val="99"/>
    <w:rsid w:val="00936119"/>
    <w:rPr>
      <w:rFonts w:ascii="Tahoma" w:eastAsia="Times New Roman" w:hAnsi="Tahoma" w:cs="Tahoma"/>
      <w:sz w:val="16"/>
      <w:szCs w:val="16"/>
      <w:lang w:eastAsia="ru-RU"/>
    </w:rPr>
  </w:style>
  <w:style w:type="paragraph" w:styleId="affffe">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a"/>
    <w:link w:val="afffff"/>
    <w:uiPriority w:val="99"/>
    <w:unhideWhenUsed/>
    <w:rsid w:val="00936119"/>
    <w:pPr>
      <w:spacing w:after="0" w:line="240" w:lineRule="auto"/>
    </w:pPr>
    <w:rPr>
      <w:rFonts w:ascii="Courier New" w:eastAsia="Times New Roman" w:hAnsi="Courier New" w:cs="Times New Roman"/>
      <w:sz w:val="20"/>
      <w:szCs w:val="20"/>
      <w:lang w:eastAsia="ru-RU"/>
    </w:rPr>
  </w:style>
  <w:style w:type="character" w:customStyle="1" w:styleId="afffff">
    <w:name w:val="Текст Знак"/>
    <w:aliases w:val="Char Знак1, Char Знак1,Текст Знак1 Знак Знак2,Текст Знак Знак Знак Знак2,Текст Знак2 Знак Знак Знак Знак2,Текст Знак3 Знак Знак Знак Знак Знак2,Текст Знак2 Знак Знак1 Знак Знак Знак Знак2,Текст Знак Знак Знак Знак Знак Знак Знак Знак2"/>
    <w:basedOn w:val="ab"/>
    <w:link w:val="affffe"/>
    <w:uiPriority w:val="99"/>
    <w:rsid w:val="00936119"/>
    <w:rPr>
      <w:rFonts w:ascii="Courier New" w:eastAsia="Times New Roman" w:hAnsi="Courier New" w:cs="Times New Roman"/>
      <w:sz w:val="20"/>
      <w:szCs w:val="20"/>
      <w:lang w:eastAsia="ru-RU"/>
    </w:rPr>
  </w:style>
  <w:style w:type="paragraph" w:styleId="afffff0">
    <w:name w:val="E-mail Signature"/>
    <w:basedOn w:val="aa"/>
    <w:link w:val="afffff1"/>
    <w:uiPriority w:val="99"/>
    <w:unhideWhenUsed/>
    <w:rsid w:val="00936119"/>
    <w:pPr>
      <w:spacing w:after="60" w:line="240" w:lineRule="auto"/>
      <w:jc w:val="both"/>
    </w:pPr>
    <w:rPr>
      <w:rFonts w:ascii="Times New Roman" w:eastAsia="Times New Roman" w:hAnsi="Times New Roman" w:cs="Times New Roman"/>
      <w:sz w:val="24"/>
      <w:szCs w:val="24"/>
      <w:lang w:eastAsia="ru-RU"/>
    </w:rPr>
  </w:style>
  <w:style w:type="character" w:customStyle="1" w:styleId="afffff1">
    <w:name w:val="Электронная подпись Знак"/>
    <w:basedOn w:val="ab"/>
    <w:link w:val="afffff0"/>
    <w:uiPriority w:val="99"/>
    <w:rsid w:val="00936119"/>
    <w:rPr>
      <w:rFonts w:ascii="Times New Roman" w:eastAsia="Times New Roman" w:hAnsi="Times New Roman" w:cs="Times New Roman"/>
      <w:sz w:val="24"/>
      <w:szCs w:val="24"/>
      <w:lang w:eastAsia="ru-RU"/>
    </w:rPr>
  </w:style>
  <w:style w:type="paragraph" w:styleId="afffff2">
    <w:name w:val="annotation subject"/>
    <w:aliases w:val="Comment Subject Char"/>
    <w:basedOn w:val="afff3"/>
    <w:next w:val="afff3"/>
    <w:link w:val="afffff3"/>
    <w:unhideWhenUsed/>
    <w:rsid w:val="00936119"/>
    <w:rPr>
      <w:b/>
      <w:bCs/>
    </w:rPr>
  </w:style>
  <w:style w:type="character" w:customStyle="1" w:styleId="afffff3">
    <w:name w:val="Тема примечания Знак"/>
    <w:aliases w:val="Comment Subject Char Знак"/>
    <w:basedOn w:val="afff4"/>
    <w:link w:val="afffff2"/>
    <w:rsid w:val="00936119"/>
    <w:rPr>
      <w:rFonts w:ascii="Times New Roman" w:eastAsia="Times New Roman" w:hAnsi="Times New Roman" w:cs="Times New Roman"/>
      <w:b/>
      <w:bCs/>
      <w:sz w:val="20"/>
      <w:szCs w:val="20"/>
      <w:lang w:eastAsia="ru-RU"/>
    </w:rPr>
  </w:style>
  <w:style w:type="paragraph" w:styleId="afffff4">
    <w:name w:val="Balloon Text"/>
    <w:aliases w:val="Balloon Text Char"/>
    <w:basedOn w:val="aa"/>
    <w:link w:val="afffff5"/>
    <w:unhideWhenUsed/>
    <w:rsid w:val="00936119"/>
    <w:pPr>
      <w:spacing w:after="0" w:line="240" w:lineRule="auto"/>
      <w:jc w:val="both"/>
    </w:pPr>
    <w:rPr>
      <w:rFonts w:ascii="Tahoma" w:eastAsia="Times New Roman" w:hAnsi="Tahoma" w:cs="Tahoma"/>
      <w:sz w:val="16"/>
      <w:szCs w:val="16"/>
      <w:lang w:eastAsia="ru-RU"/>
    </w:rPr>
  </w:style>
  <w:style w:type="character" w:customStyle="1" w:styleId="afffff5">
    <w:name w:val="Текст выноски Знак"/>
    <w:aliases w:val="Balloon Text Char Знак"/>
    <w:basedOn w:val="ab"/>
    <w:link w:val="afffff4"/>
    <w:rsid w:val="00936119"/>
    <w:rPr>
      <w:rFonts w:ascii="Tahoma" w:eastAsia="Times New Roman" w:hAnsi="Tahoma" w:cs="Tahoma"/>
      <w:sz w:val="16"/>
      <w:szCs w:val="16"/>
      <w:lang w:eastAsia="ru-RU"/>
    </w:rPr>
  </w:style>
  <w:style w:type="paragraph" w:styleId="afffff6">
    <w:name w:val="Revision"/>
    <w:uiPriority w:val="99"/>
    <w:rsid w:val="00936119"/>
    <w:pPr>
      <w:spacing w:after="0" w:line="240" w:lineRule="auto"/>
    </w:pPr>
    <w:rPr>
      <w:rFonts w:ascii="Calibri" w:eastAsia="Calibri" w:hAnsi="Calibri" w:cs="Times New Roman"/>
    </w:rPr>
  </w:style>
  <w:style w:type="character" w:customStyle="1" w:styleId="34">
    <w:name w:val="Стиль3 Знак"/>
    <w:link w:val="31"/>
    <w:uiPriority w:val="99"/>
    <w:locked/>
    <w:rsid w:val="00936119"/>
    <w:rPr>
      <w:rFonts w:ascii="Times New Roman" w:eastAsia="Times New Roman" w:hAnsi="Times New Roman" w:cs="Times New Roman"/>
      <w:sz w:val="24"/>
      <w:szCs w:val="20"/>
    </w:rPr>
  </w:style>
  <w:style w:type="character" w:customStyle="1" w:styleId="26">
    <w:name w:val="Стиль2 Знак"/>
    <w:link w:val="25"/>
    <w:uiPriority w:val="99"/>
    <w:locked/>
    <w:rsid w:val="00936119"/>
    <w:rPr>
      <w:rFonts w:ascii="Times New Roman" w:eastAsia="Times New Roman" w:hAnsi="Times New Roman" w:cs="Times New Roman"/>
      <w:b/>
      <w:bCs/>
      <w:caps/>
      <w:sz w:val="28"/>
      <w:szCs w:val="20"/>
      <w:lang w:eastAsia="ru-RU"/>
    </w:rPr>
  </w:style>
  <w:style w:type="character" w:customStyle="1" w:styleId="1e">
    <w:name w:val="Стиль1 Знак"/>
    <w:link w:val="1d"/>
    <w:uiPriority w:val="99"/>
    <w:locked/>
    <w:rsid w:val="00936119"/>
    <w:rPr>
      <w:rFonts w:ascii="Times New Roman" w:eastAsia="Times New Roman" w:hAnsi="Times New Roman" w:cs="Times New Roman"/>
      <w:b/>
      <w:sz w:val="28"/>
      <w:szCs w:val="24"/>
      <w:lang w:eastAsia="ru-RU"/>
    </w:rPr>
  </w:style>
  <w:style w:type="paragraph" w:customStyle="1" w:styleId="1f6">
    <w:name w:val="1"/>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afffff7">
    <w:name w:val="Раздел"/>
    <w:basedOn w:val="aa"/>
    <w:uiPriority w:val="99"/>
    <w:rsid w:val="00936119"/>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0">
    <w:name w:val="Раздел 3"/>
    <w:basedOn w:val="aa"/>
    <w:uiPriority w:val="99"/>
    <w:rsid w:val="00936119"/>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8">
    <w:name w:val="Условия контракта"/>
    <w:basedOn w:val="aa"/>
    <w:uiPriority w:val="99"/>
    <w:rsid w:val="00936119"/>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ff9">
    <w:name w:val="Подраздел"/>
    <w:basedOn w:val="aa"/>
    <w:uiPriority w:val="99"/>
    <w:rsid w:val="00936119"/>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character" w:customStyle="1" w:styleId="ConsPlusNormal">
    <w:name w:val="ConsPlusNormal Знак"/>
    <w:link w:val="ConsPlusNormal0"/>
    <w:locked/>
    <w:rsid w:val="00936119"/>
    <w:rPr>
      <w:rFonts w:ascii="Arial" w:eastAsia="Times New Roman" w:hAnsi="Arial" w:cs="Arial"/>
      <w:sz w:val="20"/>
      <w:szCs w:val="20"/>
      <w:lang w:eastAsia="ru-RU"/>
    </w:rPr>
  </w:style>
  <w:style w:type="paragraph" w:customStyle="1" w:styleId="ConsPlusNormal0">
    <w:name w:val="ConsPlusNormal"/>
    <w:link w:val="ConsPlusNormal"/>
    <w:qFormat/>
    <w:rsid w:val="009361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a">
    <w:name w:val="Пункт"/>
    <w:basedOn w:val="aa"/>
    <w:rsid w:val="00936119"/>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b">
    <w:name w:val="Таблица шапка"/>
    <w:basedOn w:val="aa"/>
    <w:link w:val="afffffc"/>
    <w:uiPriority w:val="99"/>
    <w:rsid w:val="00936119"/>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d">
    <w:name w:val="Таблица текст"/>
    <w:basedOn w:val="aa"/>
    <w:link w:val="afffffe"/>
    <w:uiPriority w:val="99"/>
    <w:rsid w:val="00936119"/>
    <w:pPr>
      <w:spacing w:before="40" w:after="40" w:line="240" w:lineRule="auto"/>
      <w:ind w:left="57" w:right="57"/>
    </w:pPr>
    <w:rPr>
      <w:rFonts w:ascii="Times New Roman" w:eastAsia="Times New Roman" w:hAnsi="Times New Roman" w:cs="Times New Roman"/>
      <w:sz w:val="28"/>
      <w:lang w:eastAsia="ru-RU"/>
    </w:rPr>
  </w:style>
  <w:style w:type="paragraph" w:customStyle="1" w:styleId="affffff">
    <w:name w:val="пункт"/>
    <w:basedOn w:val="aa"/>
    <w:uiPriority w:val="99"/>
    <w:rsid w:val="00936119"/>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ConsPlusNonformat">
    <w:name w:val="ConsPlusNonformat"/>
    <w:rsid w:val="0093611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affffff0">
    <w:name w:val="Знак Знак Знак Знак Знак Знак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1f7">
    <w:name w:val="Список многоуровневый 1"/>
    <w:basedOn w:val="aa"/>
    <w:uiPriority w:val="99"/>
    <w:rsid w:val="00936119"/>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a"/>
    <w:autoRedefine/>
    <w:uiPriority w:val="99"/>
    <w:rsid w:val="00936119"/>
    <w:pPr>
      <w:spacing w:before="60" w:after="60" w:line="240" w:lineRule="auto"/>
    </w:pPr>
    <w:rPr>
      <w:rFonts w:ascii="Times New Roman" w:eastAsia="Times New Roman" w:hAnsi="Times New Roman" w:cs="Times New Roman"/>
      <w:sz w:val="20"/>
      <w:szCs w:val="20"/>
      <w:lang w:eastAsia="zh-CN"/>
    </w:rPr>
  </w:style>
  <w:style w:type="paragraph" w:customStyle="1" w:styleId="Instruction">
    <w:name w:val="Instruction"/>
    <w:basedOn w:val="2f3"/>
    <w:uiPriority w:val="99"/>
    <w:semiHidden/>
    <w:rsid w:val="00936119"/>
    <w:pPr>
      <w:tabs>
        <w:tab w:val="clear" w:pos="567"/>
        <w:tab w:val="num" w:pos="360"/>
      </w:tabs>
      <w:spacing w:before="180"/>
      <w:ind w:left="360" w:hanging="360"/>
    </w:pPr>
    <w:rPr>
      <w:b/>
      <w:bCs/>
      <w:szCs w:val="24"/>
    </w:rPr>
  </w:style>
  <w:style w:type="paragraph" w:customStyle="1" w:styleId="affffff1">
    <w:name w:val="текст таблицы"/>
    <w:basedOn w:val="aa"/>
    <w:uiPriority w:val="99"/>
    <w:semiHidden/>
    <w:rsid w:val="00936119"/>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93611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affffff2">
    <w:name w:val="Знак Знак Знак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Знак Знак"/>
    <w:basedOn w:val="aa"/>
    <w:uiPriority w:val="99"/>
    <w:rsid w:val="00936119"/>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a"/>
    <w:uiPriority w:val="99"/>
    <w:rsid w:val="00936119"/>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NoSpacing1">
    <w:name w:val="No Spacing1"/>
    <w:uiPriority w:val="99"/>
    <w:rsid w:val="00936119"/>
    <w:pPr>
      <w:spacing w:after="0" w:line="240" w:lineRule="auto"/>
    </w:pPr>
    <w:rPr>
      <w:rFonts w:ascii="Times New Roman" w:eastAsia="Times New Roman" w:hAnsi="Times New Roman" w:cs="Times New Roman"/>
      <w:sz w:val="24"/>
      <w:szCs w:val="24"/>
      <w:lang w:eastAsia="ru-RU"/>
    </w:rPr>
  </w:style>
  <w:style w:type="character" w:customStyle="1" w:styleId="affffff4">
    <w:name w:val="Дефис Знак"/>
    <w:link w:val="a6"/>
    <w:uiPriority w:val="99"/>
    <w:locked/>
    <w:rsid w:val="00936119"/>
    <w:rPr>
      <w:rFonts w:ascii="Times New Roman" w:eastAsia="Times New Roman" w:hAnsi="Times New Roman"/>
      <w:sz w:val="24"/>
      <w:szCs w:val="24"/>
      <w:lang w:val="en-US" w:eastAsia="ru-RU"/>
    </w:rPr>
  </w:style>
  <w:style w:type="paragraph" w:customStyle="1" w:styleId="a6">
    <w:name w:val="Дефис"/>
    <w:basedOn w:val="ListParagraph1"/>
    <w:link w:val="affffff4"/>
    <w:uiPriority w:val="99"/>
    <w:rsid w:val="00936119"/>
    <w:pPr>
      <w:numPr>
        <w:numId w:val="7"/>
      </w:numPr>
    </w:pPr>
    <w:rPr>
      <w:rFonts w:cstheme="minorBidi"/>
      <w:szCs w:val="24"/>
      <w:lang w:val="en-US"/>
    </w:rPr>
  </w:style>
  <w:style w:type="paragraph" w:customStyle="1" w:styleId="0">
    <w:name w:val="Стиль полужирный По центру После:  0 пт"/>
    <w:basedOn w:val="aa"/>
    <w:uiPriority w:val="99"/>
    <w:rsid w:val="00936119"/>
    <w:pPr>
      <w:spacing w:after="0" w:line="240" w:lineRule="auto"/>
      <w:jc w:val="center"/>
    </w:pPr>
    <w:rPr>
      <w:rFonts w:ascii="Times New Roman" w:eastAsia="Times New Roman" w:hAnsi="Times New Roman" w:cs="Times New Roman"/>
      <w:bCs/>
      <w:sz w:val="28"/>
      <w:szCs w:val="20"/>
      <w:lang w:eastAsia="ru-RU"/>
    </w:rPr>
  </w:style>
  <w:style w:type="paragraph" w:customStyle="1" w:styleId="2f9">
    <w:name w:val="Стиль Заголовок 2"/>
    <w:aliases w:val="H2 + По ширине Слева:  032 см Первая строка:  ..."/>
    <w:basedOn w:val="23"/>
    <w:uiPriority w:val="99"/>
    <w:rsid w:val="00936119"/>
    <w:pPr>
      <w:keepLines w:val="0"/>
      <w:widowControl/>
      <w:suppressLineNumbers w:val="0"/>
      <w:suppressAutoHyphens w:val="0"/>
      <w:spacing w:before="0" w:after="60"/>
      <w:ind w:left="180" w:firstLine="0"/>
    </w:pPr>
    <w:rPr>
      <w:b/>
      <w:bCs/>
      <w:szCs w:val="20"/>
    </w:rPr>
  </w:style>
  <w:style w:type="paragraph" w:customStyle="1" w:styleId="ConsPlusTitle">
    <w:name w:val="ConsPlusTitle"/>
    <w:uiPriority w:val="99"/>
    <w:rsid w:val="0093611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R1">
    <w:name w:val="FR1"/>
    <w:rsid w:val="00936119"/>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link w:val="ConsNormal0"/>
    <w:uiPriority w:val="99"/>
    <w:rsid w:val="00936119"/>
    <w:pPr>
      <w:widowControl w:val="0"/>
      <w:spacing w:after="0" w:line="240" w:lineRule="auto"/>
      <w:ind w:firstLine="720"/>
    </w:pPr>
    <w:rPr>
      <w:rFonts w:ascii="Arial" w:eastAsia="Times New Roman" w:hAnsi="Arial" w:cs="Times New Roman"/>
      <w:sz w:val="20"/>
      <w:szCs w:val="20"/>
      <w:lang w:eastAsia="ru-RU"/>
    </w:rPr>
  </w:style>
  <w:style w:type="paragraph" w:customStyle="1" w:styleId="1f8">
    <w:name w:val="Стиль Заголовок 1 + не полужирный"/>
    <w:basedOn w:val="15"/>
    <w:uiPriority w:val="99"/>
    <w:rsid w:val="00936119"/>
    <w:pPr>
      <w:spacing w:before="0" w:after="0"/>
    </w:pPr>
    <w:rPr>
      <w:rFonts w:cs="Arial"/>
      <w:b w:val="0"/>
      <w:bCs w:val="0"/>
      <w:color w:val="auto"/>
      <w:lang w:eastAsia="ru-RU"/>
    </w:rPr>
  </w:style>
  <w:style w:type="character" w:customStyle="1" w:styleId="2fa">
    <w:name w:val="Основной текст (2)_"/>
    <w:link w:val="2fb"/>
    <w:uiPriority w:val="99"/>
    <w:locked/>
    <w:rsid w:val="00936119"/>
    <w:rPr>
      <w:sz w:val="23"/>
      <w:szCs w:val="23"/>
      <w:shd w:val="clear" w:color="auto" w:fill="FFFFFF"/>
    </w:rPr>
  </w:style>
  <w:style w:type="paragraph" w:customStyle="1" w:styleId="2fb">
    <w:name w:val="Основной текст (2)"/>
    <w:basedOn w:val="aa"/>
    <w:link w:val="2fa"/>
    <w:uiPriority w:val="99"/>
    <w:rsid w:val="00936119"/>
    <w:pPr>
      <w:shd w:val="clear" w:color="auto" w:fill="FFFFFF"/>
      <w:spacing w:after="300" w:line="240" w:lineRule="atLeast"/>
    </w:pPr>
    <w:rPr>
      <w:sz w:val="23"/>
      <w:szCs w:val="23"/>
    </w:rPr>
  </w:style>
  <w:style w:type="paragraph" w:customStyle="1" w:styleId="affffff5">
    <w:name w:val="Готовый"/>
    <w:basedOn w:val="aa"/>
    <w:rsid w:val="0093611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223">
    <w:name w:val="223 Положение"/>
    <w:basedOn w:val="afa"/>
    <w:qFormat/>
    <w:rsid w:val="00936119"/>
    <w:pPr>
      <w:numPr>
        <w:numId w:val="8"/>
      </w:numPr>
      <w:spacing w:after="240"/>
      <w:jc w:val="center"/>
      <w:outlineLvl w:val="0"/>
    </w:pPr>
    <w:rPr>
      <w:rFonts w:ascii="Times New Roman" w:hAnsi="Times New Roman"/>
      <w:sz w:val="28"/>
      <w:szCs w:val="28"/>
      <w:lang w:eastAsia="en-US"/>
    </w:rPr>
  </w:style>
  <w:style w:type="character" w:customStyle="1" w:styleId="1111">
    <w:name w:val="Стиль111 Знак"/>
    <w:link w:val="1110"/>
    <w:locked/>
    <w:rsid w:val="00936119"/>
    <w:rPr>
      <w:rFonts w:ascii="Times New Roman" w:eastAsia="Times New Roman" w:hAnsi="Times New Roman"/>
      <w:color w:val="000000"/>
      <w:sz w:val="28"/>
      <w:szCs w:val="28"/>
      <w:u w:val="single"/>
      <w:lang w:eastAsia="ru-RU"/>
    </w:rPr>
  </w:style>
  <w:style w:type="paragraph" w:customStyle="1" w:styleId="1110">
    <w:name w:val="Стиль111"/>
    <w:basedOn w:val="afa"/>
    <w:link w:val="1111"/>
    <w:qFormat/>
    <w:rsid w:val="00936119"/>
    <w:pPr>
      <w:numPr>
        <w:ilvl w:val="1"/>
        <w:numId w:val="8"/>
      </w:numPr>
      <w:ind w:left="0" w:firstLine="709"/>
      <w:jc w:val="both"/>
    </w:pPr>
    <w:rPr>
      <w:rFonts w:ascii="Times New Roman" w:eastAsia="Times New Roman" w:hAnsi="Times New Roman" w:cstheme="minorBidi"/>
      <w:color w:val="000000"/>
      <w:sz w:val="28"/>
      <w:szCs w:val="28"/>
      <w:u w:val="single"/>
    </w:rPr>
  </w:style>
  <w:style w:type="character" w:customStyle="1" w:styleId="114">
    <w:name w:val="Секретариат1.1. Знак"/>
    <w:link w:val="115"/>
    <w:locked/>
    <w:rsid w:val="00936119"/>
    <w:rPr>
      <w:rFonts w:ascii="Times New Roman" w:eastAsia="Times New Roman" w:hAnsi="Times New Roman" w:cs="Times New Roman"/>
      <w:sz w:val="28"/>
      <w:szCs w:val="24"/>
      <w:lang w:eastAsia="ru-RU"/>
    </w:rPr>
  </w:style>
  <w:style w:type="paragraph" w:customStyle="1" w:styleId="115">
    <w:name w:val="Секретариат1.1."/>
    <w:basedOn w:val="aa"/>
    <w:link w:val="114"/>
    <w:autoRedefine/>
    <w:qFormat/>
    <w:rsid w:val="00936119"/>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Heading2">
    <w:name w:val="Heading #2_"/>
    <w:link w:val="Heading20"/>
    <w:locked/>
    <w:rsid w:val="00936119"/>
    <w:rPr>
      <w:sz w:val="26"/>
      <w:szCs w:val="26"/>
      <w:shd w:val="clear" w:color="auto" w:fill="FFFFFF"/>
    </w:rPr>
  </w:style>
  <w:style w:type="paragraph" w:customStyle="1" w:styleId="Heading20">
    <w:name w:val="Heading #2"/>
    <w:basedOn w:val="aa"/>
    <w:link w:val="Heading2"/>
    <w:rsid w:val="00936119"/>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936119"/>
    <w:rPr>
      <w:shd w:val="clear" w:color="auto" w:fill="FFFFFF"/>
    </w:rPr>
  </w:style>
  <w:style w:type="paragraph" w:customStyle="1" w:styleId="Bodytext20">
    <w:name w:val="Body text (2)"/>
    <w:basedOn w:val="aa"/>
    <w:link w:val="Bodytext2"/>
    <w:rsid w:val="00936119"/>
    <w:pPr>
      <w:shd w:val="clear" w:color="auto" w:fill="FFFFFF"/>
      <w:spacing w:before="600" w:after="0" w:line="274" w:lineRule="exact"/>
      <w:ind w:hanging="340"/>
      <w:jc w:val="both"/>
    </w:pPr>
  </w:style>
  <w:style w:type="character" w:customStyle="1" w:styleId="Bodytext3">
    <w:name w:val="Body text (3)_"/>
    <w:link w:val="Bodytext30"/>
    <w:locked/>
    <w:rsid w:val="00936119"/>
    <w:rPr>
      <w:sz w:val="21"/>
      <w:szCs w:val="21"/>
      <w:shd w:val="clear" w:color="auto" w:fill="FFFFFF"/>
    </w:rPr>
  </w:style>
  <w:style w:type="paragraph" w:customStyle="1" w:styleId="Bodytext30">
    <w:name w:val="Body text (3)"/>
    <w:basedOn w:val="aa"/>
    <w:link w:val="Bodytext3"/>
    <w:rsid w:val="00936119"/>
    <w:pPr>
      <w:shd w:val="clear" w:color="auto" w:fill="FFFFFF"/>
      <w:spacing w:before="240" w:after="0" w:line="252" w:lineRule="exact"/>
      <w:ind w:firstLine="600"/>
      <w:jc w:val="both"/>
    </w:pPr>
    <w:rPr>
      <w:sz w:val="21"/>
      <w:szCs w:val="21"/>
    </w:rPr>
  </w:style>
  <w:style w:type="paragraph" w:customStyle="1" w:styleId="47">
    <w:name w:val="Стиль4"/>
    <w:basedOn w:val="31"/>
    <w:link w:val="48"/>
    <w:qFormat/>
    <w:rsid w:val="00936119"/>
    <w:pPr>
      <w:widowControl/>
      <w:numPr>
        <w:ilvl w:val="0"/>
        <w:numId w:val="0"/>
      </w:numPr>
      <w:tabs>
        <w:tab w:val="left" w:pos="0"/>
        <w:tab w:val="left" w:pos="1276"/>
        <w:tab w:val="num" w:pos="3273"/>
      </w:tabs>
      <w:autoSpaceDE w:val="0"/>
      <w:autoSpaceDN w:val="0"/>
      <w:ind w:left="3057" w:hanging="504"/>
      <w:textAlignment w:val="auto"/>
    </w:pPr>
    <w:rPr>
      <w:szCs w:val="24"/>
      <w:lang w:eastAsia="ru-RU"/>
    </w:rPr>
  </w:style>
  <w:style w:type="paragraph" w:customStyle="1" w:styleId="58">
    <w:name w:val="Стиль5"/>
    <w:basedOn w:val="aa"/>
    <w:link w:val="59"/>
    <w:qFormat/>
    <w:rsid w:val="00936119"/>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a"/>
    <w:rsid w:val="00936119"/>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Default">
    <w:name w:val="Default"/>
    <w:uiPriority w:val="99"/>
    <w:rsid w:val="009361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4">
    <w:name w:val="Дефис 1"/>
    <w:basedOn w:val="afff6"/>
    <w:link w:val="1f9"/>
    <w:rsid w:val="00936119"/>
    <w:pPr>
      <w:widowControl/>
      <w:numPr>
        <w:numId w:val="9"/>
      </w:numPr>
      <w:spacing w:after="0" w:line="360" w:lineRule="auto"/>
      <w:ind w:left="1492" w:hanging="360"/>
    </w:pPr>
  </w:style>
  <w:style w:type="paragraph" w:customStyle="1" w:styleId="22">
    <w:name w:val="Дефис 2"/>
    <w:basedOn w:val="14"/>
    <w:rsid w:val="00936119"/>
    <w:pPr>
      <w:numPr>
        <w:ilvl w:val="1"/>
      </w:numPr>
      <w:tabs>
        <w:tab w:val="num" w:pos="360"/>
        <w:tab w:val="num" w:pos="851"/>
      </w:tabs>
      <w:ind w:left="851" w:hanging="851"/>
    </w:pPr>
  </w:style>
  <w:style w:type="character" w:styleId="affffff6">
    <w:name w:val="annotation reference"/>
    <w:uiPriority w:val="99"/>
    <w:unhideWhenUsed/>
    <w:rsid w:val="00936119"/>
    <w:rPr>
      <w:rFonts w:ascii="Times New Roman" w:hAnsi="Times New Roman" w:cs="Times New Roman" w:hint="default"/>
      <w:sz w:val="16"/>
      <w:szCs w:val="16"/>
    </w:rPr>
  </w:style>
  <w:style w:type="character" w:styleId="affffff7">
    <w:name w:val="Placeholder Text"/>
    <w:uiPriority w:val="99"/>
    <w:rsid w:val="00936119"/>
    <w:rPr>
      <w:rFonts w:ascii="Times New Roman" w:hAnsi="Times New Roman" w:cs="Times New Roman" w:hint="default"/>
      <w:color w:val="808080"/>
    </w:rPr>
  </w:style>
  <w:style w:type="character" w:customStyle="1" w:styleId="affffff8">
    <w:name w:val="Знак Знак Знак"/>
    <w:uiPriority w:val="99"/>
    <w:semiHidden/>
    <w:locked/>
    <w:rsid w:val="00936119"/>
    <w:rPr>
      <w:rFonts w:ascii="Times New Roman" w:hAnsi="Times New Roman" w:cs="Times New Roman" w:hint="default"/>
      <w:sz w:val="24"/>
      <w:szCs w:val="24"/>
      <w:lang w:val="ru-RU" w:eastAsia="ru-RU" w:bidi="ar-SA"/>
    </w:rPr>
  </w:style>
  <w:style w:type="character" w:customStyle="1" w:styleId="H2">
    <w:name w:val="H2 Знак Знак"/>
    <w:uiPriority w:val="99"/>
    <w:locked/>
    <w:rsid w:val="00936119"/>
    <w:rPr>
      <w:rFonts w:ascii="Times New Roman" w:hAnsi="Times New Roman" w:cs="Times New Roman" w:hint="default"/>
      <w:b/>
      <w:bCs/>
      <w:sz w:val="30"/>
      <w:szCs w:val="30"/>
      <w:lang w:val="ru-RU" w:eastAsia="ru-RU" w:bidi="ar-SA"/>
    </w:rPr>
  </w:style>
  <w:style w:type="character" w:customStyle="1" w:styleId="290">
    <w:name w:val="Знак Знак29"/>
    <w:uiPriority w:val="99"/>
    <w:locked/>
    <w:rsid w:val="00936119"/>
    <w:rPr>
      <w:rFonts w:ascii="Cambria" w:hAnsi="Cambria" w:cs="Times New Roman" w:hint="default"/>
      <w:b/>
      <w:bCs/>
      <w:sz w:val="26"/>
      <w:szCs w:val="26"/>
      <w:lang w:val="ru-RU" w:eastAsia="en-US" w:bidi="ar-SA"/>
    </w:rPr>
  </w:style>
  <w:style w:type="character" w:customStyle="1" w:styleId="280">
    <w:name w:val="Знак Знак28"/>
    <w:uiPriority w:val="99"/>
    <w:locked/>
    <w:rsid w:val="00936119"/>
    <w:rPr>
      <w:rFonts w:ascii="Arial" w:hAnsi="Arial" w:cs="Arial" w:hint="default"/>
      <w:sz w:val="24"/>
      <w:szCs w:val="24"/>
      <w:lang w:val="ru-RU" w:eastAsia="ru-RU" w:bidi="ar-SA"/>
    </w:rPr>
  </w:style>
  <w:style w:type="character" w:customStyle="1" w:styleId="270">
    <w:name w:val="Знак Знак27"/>
    <w:uiPriority w:val="99"/>
    <w:locked/>
    <w:rsid w:val="00936119"/>
    <w:rPr>
      <w:rFonts w:ascii="Times New Roman" w:hAnsi="Times New Roman" w:cs="Times New Roman" w:hint="default"/>
      <w:sz w:val="22"/>
      <w:szCs w:val="22"/>
      <w:lang w:val="ru-RU" w:eastAsia="ru-RU" w:bidi="ar-SA"/>
    </w:rPr>
  </w:style>
  <w:style w:type="character" w:customStyle="1" w:styleId="260">
    <w:name w:val="Знак Знак26"/>
    <w:uiPriority w:val="99"/>
    <w:locked/>
    <w:rsid w:val="00936119"/>
    <w:rPr>
      <w:rFonts w:ascii="Times New Roman" w:hAnsi="Times New Roman" w:cs="Times New Roman" w:hint="default"/>
      <w:i/>
      <w:iCs/>
      <w:sz w:val="22"/>
      <w:szCs w:val="22"/>
      <w:lang w:val="ru-RU" w:eastAsia="ru-RU" w:bidi="ar-SA"/>
    </w:rPr>
  </w:style>
  <w:style w:type="character" w:customStyle="1" w:styleId="250">
    <w:name w:val="Знак Знак25"/>
    <w:uiPriority w:val="99"/>
    <w:locked/>
    <w:rsid w:val="00936119"/>
    <w:rPr>
      <w:rFonts w:ascii="Arial" w:hAnsi="Arial" w:cs="Arial" w:hint="default"/>
      <w:lang w:val="ru-RU" w:eastAsia="ru-RU" w:bidi="ar-SA"/>
    </w:rPr>
  </w:style>
  <w:style w:type="character" w:customStyle="1" w:styleId="240">
    <w:name w:val="Знак Знак24"/>
    <w:uiPriority w:val="99"/>
    <w:locked/>
    <w:rsid w:val="00936119"/>
    <w:rPr>
      <w:rFonts w:ascii="Arial" w:hAnsi="Arial" w:cs="Arial" w:hint="default"/>
      <w:i/>
      <w:iCs/>
      <w:lang w:val="ru-RU" w:eastAsia="ru-RU" w:bidi="ar-SA"/>
    </w:rPr>
  </w:style>
  <w:style w:type="character" w:customStyle="1" w:styleId="232">
    <w:name w:val="Знак Знак23"/>
    <w:uiPriority w:val="99"/>
    <w:locked/>
    <w:rsid w:val="00936119"/>
    <w:rPr>
      <w:rFonts w:ascii="Arial" w:hAnsi="Arial" w:cs="Arial" w:hint="default"/>
      <w:b/>
      <w:bCs/>
      <w:i/>
      <w:iCs/>
      <w:sz w:val="18"/>
      <w:szCs w:val="18"/>
      <w:lang w:val="ru-RU" w:eastAsia="ru-RU" w:bidi="ar-SA"/>
    </w:rPr>
  </w:style>
  <w:style w:type="character" w:customStyle="1" w:styleId="170">
    <w:name w:val="Знак Знак17"/>
    <w:uiPriority w:val="99"/>
    <w:locked/>
    <w:rsid w:val="00936119"/>
    <w:rPr>
      <w:rFonts w:ascii="Cambria" w:hAnsi="Cambria" w:cs="Times New Roman" w:hint="default"/>
      <w:b/>
      <w:bCs/>
      <w:kern w:val="28"/>
      <w:sz w:val="32"/>
      <w:szCs w:val="32"/>
      <w:lang w:bidi="ar-SA"/>
    </w:rPr>
  </w:style>
  <w:style w:type="character" w:customStyle="1" w:styleId="116">
    <w:name w:val="Знак Знак11"/>
    <w:uiPriority w:val="99"/>
    <w:locked/>
    <w:rsid w:val="00936119"/>
    <w:rPr>
      <w:rFonts w:ascii="Arial" w:hAnsi="Arial" w:cs="Times New Roman" w:hint="default"/>
      <w:sz w:val="24"/>
      <w:szCs w:val="24"/>
      <w:lang w:eastAsia="ru-RU" w:bidi="ar-SA"/>
    </w:rPr>
  </w:style>
  <w:style w:type="character" w:customStyle="1" w:styleId="92">
    <w:name w:val="Знак Знак9"/>
    <w:uiPriority w:val="99"/>
    <w:locked/>
    <w:rsid w:val="00936119"/>
    <w:rPr>
      <w:rFonts w:ascii="Times New Roman" w:hAnsi="Times New Roman" w:cs="Times New Roman" w:hint="default"/>
      <w:sz w:val="24"/>
      <w:szCs w:val="24"/>
      <w:lang w:eastAsia="ru-RU" w:bidi="ar-SA"/>
    </w:rPr>
  </w:style>
  <w:style w:type="character" w:customStyle="1" w:styleId="5a">
    <w:name w:val="Знак Знак5"/>
    <w:uiPriority w:val="99"/>
    <w:locked/>
    <w:rsid w:val="00936119"/>
    <w:rPr>
      <w:rFonts w:ascii="Times New Roman" w:hAnsi="Times New Roman" w:cs="Times New Roman" w:hint="default"/>
      <w:sz w:val="24"/>
      <w:szCs w:val="24"/>
      <w:lang w:eastAsia="ru-RU" w:bidi="ar-SA"/>
    </w:rPr>
  </w:style>
  <w:style w:type="character" w:customStyle="1" w:styleId="DeltaViewInsertion">
    <w:name w:val="DeltaView Insertion"/>
    <w:uiPriority w:val="99"/>
    <w:rsid w:val="00936119"/>
    <w:rPr>
      <w:color w:val="0000FF"/>
      <w:spacing w:val="0"/>
      <w:u w:val="double"/>
    </w:rPr>
  </w:style>
  <w:style w:type="character" w:customStyle="1" w:styleId="PlaceholderText1">
    <w:name w:val="Placeholder Text1"/>
    <w:uiPriority w:val="99"/>
    <w:semiHidden/>
    <w:rsid w:val="00936119"/>
    <w:rPr>
      <w:rFonts w:ascii="Times New Roman" w:hAnsi="Times New Roman" w:cs="Times New Roman" w:hint="default"/>
      <w:color w:val="808080"/>
    </w:rPr>
  </w:style>
  <w:style w:type="character" w:customStyle="1" w:styleId="49">
    <w:name w:val="Знак Знак4"/>
    <w:uiPriority w:val="99"/>
    <w:rsid w:val="00936119"/>
    <w:rPr>
      <w:sz w:val="24"/>
      <w:lang w:val="ru-RU" w:eastAsia="ru-RU"/>
    </w:rPr>
  </w:style>
  <w:style w:type="character" w:customStyle="1" w:styleId="3f1">
    <w:name w:val="Знак Знак3"/>
    <w:uiPriority w:val="99"/>
    <w:rsid w:val="00936119"/>
    <w:rPr>
      <w:rFonts w:ascii="Times New Roman" w:hAnsi="Times New Roman" w:cs="Times New Roman" w:hint="default"/>
    </w:rPr>
  </w:style>
  <w:style w:type="character" w:customStyle="1" w:styleId="2fc">
    <w:name w:val="Знак Знак2"/>
    <w:uiPriority w:val="99"/>
    <w:rsid w:val="00936119"/>
    <w:rPr>
      <w:b/>
      <w:bCs w:val="0"/>
    </w:rPr>
  </w:style>
  <w:style w:type="character" w:customStyle="1" w:styleId="1fa">
    <w:name w:val="Знак Знак1"/>
    <w:uiPriority w:val="99"/>
    <w:rsid w:val="00936119"/>
    <w:rPr>
      <w:rFonts w:ascii="Tahoma" w:hAnsi="Tahoma" w:cs="Tahoma" w:hint="default"/>
      <w:sz w:val="16"/>
    </w:rPr>
  </w:style>
  <w:style w:type="character" w:customStyle="1" w:styleId="2311">
    <w:name w:val="Знак Знак231"/>
    <w:uiPriority w:val="99"/>
    <w:locked/>
    <w:rsid w:val="00936119"/>
    <w:rPr>
      <w:rFonts w:ascii="Times New Roman" w:hAnsi="Times New Roman" w:cs="Times New Roman" w:hint="default"/>
      <w:sz w:val="24"/>
    </w:rPr>
  </w:style>
  <w:style w:type="character" w:customStyle="1" w:styleId="220">
    <w:name w:val="Знак Знак22"/>
    <w:uiPriority w:val="99"/>
    <w:locked/>
    <w:rsid w:val="00936119"/>
    <w:rPr>
      <w:rFonts w:ascii="Times New Roman" w:hAnsi="Times New Roman" w:cs="Times New Roman" w:hint="default"/>
      <w:sz w:val="24"/>
    </w:rPr>
  </w:style>
  <w:style w:type="character" w:customStyle="1" w:styleId="200">
    <w:name w:val="Знак Знак20"/>
    <w:uiPriority w:val="99"/>
    <w:locked/>
    <w:rsid w:val="00936119"/>
    <w:rPr>
      <w:rFonts w:ascii="Tahoma" w:hAnsi="Tahoma" w:cs="Tahoma" w:hint="default"/>
      <w:sz w:val="16"/>
      <w:szCs w:val="16"/>
    </w:rPr>
  </w:style>
  <w:style w:type="character" w:customStyle="1" w:styleId="190">
    <w:name w:val="Знак Знак19"/>
    <w:uiPriority w:val="99"/>
    <w:locked/>
    <w:rsid w:val="00936119"/>
    <w:rPr>
      <w:rFonts w:ascii="Times New Roman" w:hAnsi="Times New Roman" w:cs="Times New Roman" w:hint="default"/>
      <w:i/>
      <w:iCs/>
      <w:sz w:val="24"/>
      <w:szCs w:val="24"/>
    </w:rPr>
  </w:style>
  <w:style w:type="character" w:customStyle="1" w:styleId="180">
    <w:name w:val="Знак Знак18"/>
    <w:uiPriority w:val="99"/>
    <w:locked/>
    <w:rsid w:val="00936119"/>
    <w:rPr>
      <w:rFonts w:ascii="Courier New" w:hAnsi="Courier New" w:cs="Times New Roman" w:hint="default"/>
    </w:rPr>
  </w:style>
  <w:style w:type="character" w:customStyle="1" w:styleId="171">
    <w:name w:val="Знак Знак171"/>
    <w:uiPriority w:val="99"/>
    <w:locked/>
    <w:rsid w:val="00936119"/>
    <w:rPr>
      <w:rFonts w:ascii="Cambria" w:hAnsi="Cambria" w:cs="Times New Roman" w:hint="default"/>
      <w:b/>
      <w:bCs/>
      <w:kern w:val="28"/>
      <w:sz w:val="32"/>
      <w:szCs w:val="32"/>
    </w:rPr>
  </w:style>
  <w:style w:type="character" w:customStyle="1" w:styleId="160">
    <w:name w:val="Знак Знак16"/>
    <w:uiPriority w:val="99"/>
    <w:locked/>
    <w:rsid w:val="00936119"/>
    <w:rPr>
      <w:rFonts w:ascii="Times New Roman" w:hAnsi="Times New Roman" w:cs="Times New Roman" w:hint="default"/>
      <w:sz w:val="24"/>
      <w:szCs w:val="24"/>
    </w:rPr>
  </w:style>
  <w:style w:type="character" w:customStyle="1" w:styleId="150">
    <w:name w:val="Знак Знак15"/>
    <w:uiPriority w:val="99"/>
    <w:locked/>
    <w:rsid w:val="00936119"/>
    <w:rPr>
      <w:rFonts w:ascii="Times New Roman" w:hAnsi="Times New Roman" w:cs="Times New Roman" w:hint="default"/>
      <w:sz w:val="24"/>
      <w:szCs w:val="24"/>
    </w:rPr>
  </w:style>
  <w:style w:type="character" w:customStyle="1" w:styleId="140">
    <w:name w:val="Знак Знак14"/>
    <w:uiPriority w:val="99"/>
    <w:locked/>
    <w:rsid w:val="00936119"/>
    <w:rPr>
      <w:rFonts w:ascii="Arial" w:hAnsi="Arial" w:cs="Times New Roman" w:hint="default"/>
      <w:sz w:val="24"/>
      <w:szCs w:val="24"/>
      <w:shd w:val="pct20" w:color="auto" w:fill="auto"/>
    </w:rPr>
  </w:style>
  <w:style w:type="character" w:customStyle="1" w:styleId="130">
    <w:name w:val="Знак Знак13"/>
    <w:uiPriority w:val="99"/>
    <w:locked/>
    <w:rsid w:val="00936119"/>
    <w:rPr>
      <w:rFonts w:ascii="Times New Roman" w:hAnsi="Times New Roman" w:cs="Times New Roman" w:hint="default"/>
      <w:sz w:val="24"/>
      <w:szCs w:val="24"/>
    </w:rPr>
  </w:style>
  <w:style w:type="character" w:customStyle="1" w:styleId="120">
    <w:name w:val="Знак Знак12"/>
    <w:uiPriority w:val="99"/>
    <w:locked/>
    <w:rsid w:val="00936119"/>
    <w:rPr>
      <w:rFonts w:ascii="Times New Roman" w:hAnsi="Times New Roman" w:cs="Times New Roman" w:hint="default"/>
      <w:sz w:val="24"/>
      <w:szCs w:val="24"/>
    </w:rPr>
  </w:style>
  <w:style w:type="character" w:customStyle="1" w:styleId="1112">
    <w:name w:val="Знак Знак111"/>
    <w:uiPriority w:val="99"/>
    <w:locked/>
    <w:rsid w:val="00936119"/>
    <w:rPr>
      <w:rFonts w:ascii="Times New Roman" w:hAnsi="Times New Roman" w:cs="Times New Roman" w:hint="default"/>
      <w:sz w:val="24"/>
    </w:rPr>
  </w:style>
  <w:style w:type="character" w:customStyle="1" w:styleId="100">
    <w:name w:val="Знак Знак10"/>
    <w:uiPriority w:val="99"/>
    <w:locked/>
    <w:rsid w:val="00936119"/>
    <w:rPr>
      <w:rFonts w:ascii="Times New Roman" w:hAnsi="Times New Roman" w:cs="Times New Roman" w:hint="default"/>
      <w:sz w:val="24"/>
    </w:rPr>
  </w:style>
  <w:style w:type="character" w:customStyle="1" w:styleId="910">
    <w:name w:val="Знак Знак91"/>
    <w:uiPriority w:val="99"/>
    <w:locked/>
    <w:rsid w:val="00936119"/>
    <w:rPr>
      <w:rFonts w:ascii="Courier New" w:hAnsi="Courier New" w:cs="Times New Roman" w:hint="default"/>
    </w:rPr>
  </w:style>
  <w:style w:type="character" w:customStyle="1" w:styleId="82">
    <w:name w:val="Знак Знак8"/>
    <w:uiPriority w:val="99"/>
    <w:locked/>
    <w:rsid w:val="00936119"/>
    <w:rPr>
      <w:rFonts w:ascii="Times New Roman" w:hAnsi="Times New Roman" w:cs="Times New Roman" w:hint="default"/>
      <w:sz w:val="24"/>
      <w:szCs w:val="24"/>
    </w:rPr>
  </w:style>
  <w:style w:type="character" w:customStyle="1" w:styleId="72">
    <w:name w:val="Знак Знак7"/>
    <w:uiPriority w:val="99"/>
    <w:locked/>
    <w:rsid w:val="00936119"/>
    <w:rPr>
      <w:rFonts w:ascii="Times New Roman" w:hAnsi="Times New Roman" w:cs="Times New Roman" w:hint="default"/>
    </w:rPr>
  </w:style>
  <w:style w:type="character" w:customStyle="1" w:styleId="64">
    <w:name w:val="Знак Знак6"/>
    <w:uiPriority w:val="99"/>
    <w:locked/>
    <w:rsid w:val="00936119"/>
    <w:rPr>
      <w:rFonts w:ascii="Times New Roman" w:hAnsi="Times New Roman" w:cs="Times New Roman" w:hint="default"/>
      <w:b/>
      <w:bCs/>
    </w:rPr>
  </w:style>
  <w:style w:type="character" w:customStyle="1" w:styleId="510">
    <w:name w:val="Знак Знак51"/>
    <w:uiPriority w:val="99"/>
    <w:locked/>
    <w:rsid w:val="00936119"/>
    <w:rPr>
      <w:rFonts w:ascii="Times New Roman" w:hAnsi="Times New Roman" w:cs="Times New Roman" w:hint="default"/>
    </w:rPr>
  </w:style>
  <w:style w:type="character" w:customStyle="1" w:styleId="300">
    <w:name w:val="Знак Знак30"/>
    <w:uiPriority w:val="99"/>
    <w:locked/>
    <w:rsid w:val="00936119"/>
    <w:rPr>
      <w:rFonts w:ascii="Tahoma" w:hAnsi="Tahoma" w:cs="Tahoma" w:hint="default"/>
      <w:sz w:val="16"/>
      <w:szCs w:val="16"/>
    </w:rPr>
  </w:style>
  <w:style w:type="character" w:customStyle="1" w:styleId="241">
    <w:name w:val="Знак Знак241"/>
    <w:uiPriority w:val="99"/>
    <w:rsid w:val="00936119"/>
    <w:rPr>
      <w:rFonts w:ascii="Times New Roman" w:hAnsi="Times New Roman" w:cs="Times New Roman" w:hint="default"/>
      <w:b/>
      <w:bCs w:val="0"/>
      <w:sz w:val="28"/>
      <w:lang w:val="ru-RU" w:eastAsia="ru-RU" w:bidi="ar-SA"/>
    </w:rPr>
  </w:style>
  <w:style w:type="character" w:customStyle="1" w:styleId="411">
    <w:name w:val="Знак Знак41"/>
    <w:uiPriority w:val="99"/>
    <w:rsid w:val="00936119"/>
    <w:rPr>
      <w:sz w:val="24"/>
      <w:lang w:val="ru-RU" w:eastAsia="ru-RU"/>
    </w:rPr>
  </w:style>
  <w:style w:type="character" w:customStyle="1" w:styleId="312">
    <w:name w:val="Знак Знак31"/>
    <w:uiPriority w:val="99"/>
    <w:rsid w:val="00936119"/>
    <w:rPr>
      <w:rFonts w:ascii="Times New Roman" w:hAnsi="Times New Roman" w:cs="Times New Roman" w:hint="default"/>
    </w:rPr>
  </w:style>
  <w:style w:type="character" w:customStyle="1" w:styleId="2100">
    <w:name w:val="Знак Знак210"/>
    <w:uiPriority w:val="99"/>
    <w:rsid w:val="00936119"/>
    <w:rPr>
      <w:b/>
      <w:bCs w:val="0"/>
    </w:rPr>
  </w:style>
  <w:style w:type="character" w:customStyle="1" w:styleId="1100">
    <w:name w:val="Знак Знак110"/>
    <w:uiPriority w:val="99"/>
    <w:rsid w:val="00936119"/>
    <w:rPr>
      <w:rFonts w:ascii="Tahoma" w:hAnsi="Tahoma" w:cs="Tahoma" w:hint="default"/>
      <w:sz w:val="16"/>
    </w:rPr>
  </w:style>
  <w:style w:type="character" w:customStyle="1" w:styleId="213">
    <w:name w:val="Знак Знак21"/>
    <w:uiPriority w:val="99"/>
    <w:rsid w:val="00936119"/>
    <w:rPr>
      <w:rFonts w:ascii="Times New Roman" w:hAnsi="Times New Roman" w:cs="Times New Roman" w:hint="default"/>
      <w:noProof/>
      <w:sz w:val="24"/>
      <w:lang w:val="ru-RU" w:eastAsia="ru-RU" w:bidi="ar-SA"/>
    </w:rPr>
  </w:style>
  <w:style w:type="character" w:customStyle="1" w:styleId="apple-converted-space">
    <w:name w:val="apple-converted-space"/>
    <w:basedOn w:val="ab"/>
    <w:rsid w:val="00936119"/>
  </w:style>
  <w:style w:type="character" w:customStyle="1" w:styleId="Heading1">
    <w:name w:val="Heading #1"/>
    <w:rsid w:val="00936119"/>
  </w:style>
  <w:style w:type="character" w:customStyle="1" w:styleId="Heading2Bold">
    <w:name w:val="Heading #2 + Bold"/>
    <w:rsid w:val="00936119"/>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936119"/>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lk1">
    <w:name w:val="blk1"/>
    <w:basedOn w:val="ab"/>
    <w:rsid w:val="00936119"/>
    <w:rPr>
      <w:vanish/>
      <w:webHidden w:val="0"/>
      <w:specVanish/>
    </w:rPr>
  </w:style>
  <w:style w:type="character" w:customStyle="1" w:styleId="1fb">
    <w:name w:val="Гиперссылка1"/>
    <w:basedOn w:val="ab"/>
    <w:uiPriority w:val="99"/>
    <w:rsid w:val="00936119"/>
    <w:rPr>
      <w:color w:val="0000FF"/>
      <w:u w:val="single"/>
    </w:rPr>
  </w:style>
  <w:style w:type="character" w:customStyle="1" w:styleId="1fc">
    <w:name w:val="Просмотренная гиперссылка1"/>
    <w:basedOn w:val="ab"/>
    <w:uiPriority w:val="99"/>
    <w:rsid w:val="00936119"/>
    <w:rPr>
      <w:color w:val="800080"/>
      <w:u w:val="single"/>
    </w:rPr>
  </w:style>
  <w:style w:type="table" w:customStyle="1" w:styleId="3f2">
    <w:name w:val="Сетка таблицы3"/>
    <w:basedOn w:val="ac"/>
    <w:uiPriority w:val="99"/>
    <w:rsid w:val="0093611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c"/>
    <w:uiPriority w:val="99"/>
    <w:rsid w:val="00936119"/>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fd">
    <w:name w:val="Сетка таблицы1"/>
    <w:basedOn w:val="ac"/>
    <w:uiPriority w:val="59"/>
    <w:rsid w:val="0093611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d">
    <w:name w:val="Сетка таблицы2"/>
    <w:basedOn w:val="ac"/>
    <w:uiPriority w:val="99"/>
    <w:rsid w:val="0093611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c"/>
    <w:uiPriority w:val="99"/>
    <w:rsid w:val="0093611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c"/>
    <w:uiPriority w:val="9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c"/>
    <w:uiPriority w:val="59"/>
    <w:rsid w:val="00936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c"/>
    <w:next w:val="aff9"/>
    <w:uiPriority w:val="39"/>
    <w:rsid w:val="00B55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c"/>
    <w:next w:val="aff9"/>
    <w:rsid w:val="001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e">
    <w:name w:val="Нет списка2"/>
    <w:next w:val="ad"/>
    <w:uiPriority w:val="99"/>
    <w:semiHidden/>
    <w:unhideWhenUsed/>
    <w:rsid w:val="001D5AA1"/>
  </w:style>
  <w:style w:type="table" w:customStyle="1" w:styleId="360">
    <w:name w:val="Сетка таблицы36"/>
    <w:basedOn w:val="ac"/>
    <w:next w:val="aff9"/>
    <w:uiPriority w:val="39"/>
    <w:locked/>
    <w:rsid w:val="001D5A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c"/>
    <w:next w:val="aff9"/>
    <w:uiPriority w:val="59"/>
    <w:rsid w:val="001D5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c"/>
    <w:next w:val="aff9"/>
    <w:rsid w:val="001D5A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d"/>
    <w:uiPriority w:val="99"/>
    <w:semiHidden/>
    <w:unhideWhenUsed/>
    <w:rsid w:val="00D60A5E"/>
  </w:style>
  <w:style w:type="character" w:customStyle="1" w:styleId="1fe">
    <w:name w:val="Верхний колонтитул Знак1"/>
    <w:basedOn w:val="ab"/>
    <w:uiPriority w:val="99"/>
    <w:rsid w:val="00D60A5E"/>
    <w:rPr>
      <w:rFonts w:ascii="Arial Unicode MS" w:eastAsia="Arial Unicode MS" w:hAnsi="Arial Unicode MS" w:cs="Arial Unicode MS"/>
      <w:color w:val="000000"/>
      <w:sz w:val="24"/>
      <w:szCs w:val="24"/>
      <w:lang w:eastAsia="ru-RU"/>
    </w:rPr>
  </w:style>
  <w:style w:type="character" w:customStyle="1" w:styleId="1ff">
    <w:name w:val="Основной текст Знак1"/>
    <w:aliases w:val="Список 1 Знак1,Body Text Char Знак1,бпОсновной текст Знак2,body text Знак1,Основной текст Знак Знак Знак Знак3,Основной текст Знак2 Знак1 Знак Знак Знак3,bt Знак1 Знак1 Знак Знак Знак3,bt Знак Знак1 Знак1 Знак Знак Знак3"/>
    <w:locked/>
    <w:rsid w:val="00D60A5E"/>
    <w:rPr>
      <w:rFonts w:ascii="Times New Roman" w:eastAsia="Times New Roman" w:hAnsi="Times New Roman" w:cs="Times New Roman"/>
      <w:color w:val="000000"/>
      <w:sz w:val="28"/>
      <w:szCs w:val="28"/>
      <w:lang w:eastAsia="ru-RU"/>
    </w:rPr>
  </w:style>
  <w:style w:type="paragraph" w:styleId="2ff">
    <w:name w:val="Quote"/>
    <w:basedOn w:val="aa"/>
    <w:next w:val="aa"/>
    <w:link w:val="2ff0"/>
    <w:uiPriority w:val="29"/>
    <w:qFormat/>
    <w:rsid w:val="00D60A5E"/>
    <w:pPr>
      <w:spacing w:before="200" w:line="240" w:lineRule="auto"/>
      <w:ind w:left="864" w:right="864"/>
      <w:jc w:val="center"/>
    </w:pPr>
    <w:rPr>
      <w:rFonts w:ascii="Times New Roman" w:eastAsia="Times New Roman" w:hAnsi="Times New Roman" w:cs="Times New Roman"/>
      <w:i/>
      <w:iCs/>
      <w:color w:val="000000"/>
      <w:sz w:val="24"/>
      <w:szCs w:val="24"/>
      <w:lang w:eastAsia="ru-RU"/>
    </w:rPr>
  </w:style>
  <w:style w:type="character" w:customStyle="1" w:styleId="2ff0">
    <w:name w:val="Цитата 2 Знак"/>
    <w:basedOn w:val="ab"/>
    <w:link w:val="2ff"/>
    <w:uiPriority w:val="29"/>
    <w:rsid w:val="00D60A5E"/>
    <w:rPr>
      <w:rFonts w:ascii="Times New Roman" w:eastAsia="Times New Roman" w:hAnsi="Times New Roman" w:cs="Times New Roman"/>
      <w:i/>
      <w:iCs/>
      <w:color w:val="000000"/>
      <w:sz w:val="24"/>
      <w:szCs w:val="24"/>
      <w:lang w:eastAsia="ru-RU"/>
    </w:rPr>
  </w:style>
  <w:style w:type="paragraph" w:styleId="affffff9">
    <w:name w:val="Intense Quote"/>
    <w:basedOn w:val="aa"/>
    <w:next w:val="aa"/>
    <w:link w:val="affffffa"/>
    <w:uiPriority w:val="30"/>
    <w:qFormat/>
    <w:rsid w:val="00D60A5E"/>
    <w:pPr>
      <w:pBdr>
        <w:top w:val="single" w:sz="4" w:space="10" w:color="5B9BD5" w:themeColor="accent1"/>
        <w:bottom w:val="single" w:sz="4" w:space="10" w:color="5B9BD5" w:themeColor="accent1"/>
      </w:pBdr>
      <w:spacing w:before="360" w:after="360" w:line="240" w:lineRule="auto"/>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affffffa">
    <w:name w:val="Выделенная цитата Знак"/>
    <w:basedOn w:val="ab"/>
    <w:link w:val="affffff9"/>
    <w:uiPriority w:val="30"/>
    <w:rsid w:val="00D60A5E"/>
    <w:rPr>
      <w:rFonts w:ascii="Times New Roman" w:eastAsia="Times New Roman" w:hAnsi="Times New Roman" w:cs="Times New Roman"/>
      <w:b/>
      <w:bCs/>
      <w:i/>
      <w:iCs/>
      <w:color w:val="4F81BD"/>
      <w:sz w:val="24"/>
      <w:szCs w:val="24"/>
      <w:lang w:eastAsia="ru-RU"/>
    </w:rPr>
  </w:style>
  <w:style w:type="paragraph" w:customStyle="1" w:styleId="215">
    <w:name w:val="Цитата 21"/>
    <w:basedOn w:val="aa"/>
    <w:next w:val="aa"/>
    <w:uiPriority w:val="29"/>
    <w:semiHidden/>
    <w:qFormat/>
    <w:rsid w:val="00D60A5E"/>
    <w:pPr>
      <w:spacing w:after="0" w:line="240" w:lineRule="auto"/>
    </w:pPr>
    <w:rPr>
      <w:rFonts w:ascii="Times New Roman" w:eastAsia="Times New Roman" w:hAnsi="Times New Roman" w:cs="Times New Roman"/>
      <w:i/>
      <w:iCs/>
      <w:color w:val="000000"/>
      <w:sz w:val="24"/>
      <w:szCs w:val="24"/>
      <w:lang w:eastAsia="ru-RU"/>
    </w:rPr>
  </w:style>
  <w:style w:type="paragraph" w:customStyle="1" w:styleId="1ff0">
    <w:name w:val="Выделенная цитата1"/>
    <w:basedOn w:val="aa"/>
    <w:next w:val="aa"/>
    <w:uiPriority w:val="30"/>
    <w:semiHidden/>
    <w:qFormat/>
    <w:rsid w:val="00D60A5E"/>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paragraph" w:customStyle="1" w:styleId="1ff1">
    <w:name w:val="Заголовок оглавления1"/>
    <w:basedOn w:val="15"/>
    <w:next w:val="aa"/>
    <w:uiPriority w:val="39"/>
    <w:qFormat/>
    <w:rsid w:val="00D60A5E"/>
    <w:pPr>
      <w:keepLines/>
      <w:spacing w:before="480" w:after="0"/>
      <w:jc w:val="left"/>
      <w:outlineLvl w:val="9"/>
    </w:pPr>
    <w:rPr>
      <w:rFonts w:ascii="Cambria" w:eastAsia="MS Gothic" w:hAnsi="Cambria"/>
      <w:color w:val="365F91"/>
      <w:kern w:val="0"/>
      <w:szCs w:val="28"/>
      <w:lang w:eastAsia="ru-RU"/>
    </w:rPr>
  </w:style>
  <w:style w:type="paragraph" w:customStyle="1" w:styleId="1ff2">
    <w:name w:val="Обычный1"/>
    <w:link w:val="Normal0"/>
    <w:uiPriority w:val="99"/>
    <w:rsid w:val="00D60A5E"/>
    <w:pPr>
      <w:widowControl w:val="0"/>
      <w:spacing w:after="0" w:line="240" w:lineRule="auto"/>
      <w:ind w:left="120" w:firstLine="560"/>
    </w:pPr>
    <w:rPr>
      <w:rFonts w:ascii="Arial" w:eastAsia="Times New Roman" w:hAnsi="Arial" w:cs="Times New Roman"/>
      <w:szCs w:val="20"/>
      <w:lang w:eastAsia="ru-RU"/>
    </w:rPr>
  </w:style>
  <w:style w:type="paragraph" w:customStyle="1" w:styleId="313">
    <w:name w:val="Основной текст с отступом 31"/>
    <w:basedOn w:val="1ff2"/>
    <w:rsid w:val="00D60A5E"/>
  </w:style>
  <w:style w:type="paragraph" w:customStyle="1" w:styleId="2ff1">
    <w:name w:val="Текст_начало_2"/>
    <w:basedOn w:val="aa"/>
    <w:rsid w:val="00D60A5E"/>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ff2"/>
    <w:rsid w:val="00D60A5E"/>
  </w:style>
  <w:style w:type="character" w:customStyle="1" w:styleId="ConsNormal0">
    <w:name w:val="ConsNormal Знак"/>
    <w:basedOn w:val="ab"/>
    <w:link w:val="ConsNormal"/>
    <w:uiPriority w:val="99"/>
    <w:locked/>
    <w:rsid w:val="00D60A5E"/>
    <w:rPr>
      <w:rFonts w:ascii="Arial" w:eastAsia="Times New Roman" w:hAnsi="Arial" w:cs="Times New Roman"/>
      <w:sz w:val="20"/>
      <w:szCs w:val="20"/>
      <w:lang w:eastAsia="ru-RU"/>
    </w:rPr>
  </w:style>
  <w:style w:type="paragraph" w:customStyle="1" w:styleId="Heading">
    <w:name w:val="Heading"/>
    <w:rsid w:val="00D60A5E"/>
    <w:pPr>
      <w:autoSpaceDE w:val="0"/>
      <w:autoSpaceDN w:val="0"/>
      <w:adjustRightInd w:val="0"/>
      <w:spacing w:after="0" w:line="240" w:lineRule="auto"/>
    </w:pPr>
    <w:rPr>
      <w:rFonts w:ascii="Arial" w:eastAsia="Times New Roman" w:hAnsi="Arial" w:cs="Arial"/>
      <w:b/>
      <w:bCs/>
      <w:lang w:eastAsia="ru-RU"/>
    </w:rPr>
  </w:style>
  <w:style w:type="paragraph" w:customStyle="1" w:styleId="2ff2">
    <w:name w:val="Обычный2"/>
    <w:uiPriority w:val="99"/>
    <w:rsid w:val="00D60A5E"/>
    <w:pPr>
      <w:widowControl w:val="0"/>
      <w:spacing w:after="0" w:line="240" w:lineRule="auto"/>
      <w:ind w:left="120" w:firstLine="560"/>
    </w:pPr>
    <w:rPr>
      <w:rFonts w:ascii="Arial" w:eastAsia="Times New Roman" w:hAnsi="Arial" w:cs="Arial"/>
      <w:lang w:eastAsia="ru-RU"/>
    </w:rPr>
  </w:style>
  <w:style w:type="paragraph" w:customStyle="1" w:styleId="216">
    <w:name w:val="Основной текст 21"/>
    <w:basedOn w:val="aa"/>
    <w:rsid w:val="00D60A5E"/>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affffffb">
    <w:name w:val="Обычный.Нормальный абзац Знак"/>
    <w:rsid w:val="00D60A5E"/>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f4">
    <w:name w:val="Знак3"/>
    <w:basedOn w:val="aa"/>
    <w:uiPriority w:val="99"/>
    <w:rsid w:val="00D60A5E"/>
    <w:pPr>
      <w:spacing w:line="240" w:lineRule="exact"/>
    </w:pPr>
    <w:rPr>
      <w:rFonts w:ascii="Verdana" w:eastAsia="Times New Roman" w:hAnsi="Verdana" w:cs="Times New Roman"/>
      <w:sz w:val="24"/>
      <w:szCs w:val="24"/>
      <w:lang w:val="en-US"/>
    </w:rPr>
  </w:style>
  <w:style w:type="paragraph" w:customStyle="1" w:styleId="3f5">
    <w:name w:val="Обычный3"/>
    <w:rsid w:val="00D60A5E"/>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5"/>
    <w:rsid w:val="00D60A5E"/>
  </w:style>
  <w:style w:type="paragraph" w:customStyle="1" w:styleId="Normal1">
    <w:name w:val="Normal1"/>
    <w:uiPriority w:val="99"/>
    <w:rsid w:val="00D60A5E"/>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fffc">
    <w:name w:val="Базовый"/>
    <w:rsid w:val="00D60A5E"/>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ffffd">
    <w:name w:val="Пункты Знак"/>
    <w:link w:val="a5"/>
    <w:uiPriority w:val="99"/>
    <w:locked/>
    <w:rsid w:val="00D60A5E"/>
    <w:rPr>
      <w:rFonts w:ascii="Times New Roman" w:eastAsia="Times New Roman" w:hAnsi="Times New Roman" w:cs="Times New Roman"/>
      <w:bCs/>
      <w:iCs/>
      <w:sz w:val="24"/>
      <w:szCs w:val="28"/>
      <w:lang w:eastAsia="ru-RU"/>
    </w:rPr>
  </w:style>
  <w:style w:type="paragraph" w:customStyle="1" w:styleId="a5">
    <w:name w:val="Пункты"/>
    <w:basedOn w:val="23"/>
    <w:link w:val="affffffd"/>
    <w:uiPriority w:val="99"/>
    <w:qFormat/>
    <w:rsid w:val="00D60A5E"/>
    <w:pPr>
      <w:keepLines w:val="0"/>
      <w:widowControl/>
      <w:numPr>
        <w:ilvl w:val="1"/>
        <w:numId w:val="10"/>
      </w:numPr>
      <w:suppressLineNumbers w:val="0"/>
      <w:tabs>
        <w:tab w:val="left" w:pos="1134"/>
      </w:tabs>
      <w:suppressAutoHyphens w:val="0"/>
      <w:spacing w:before="120" w:after="0"/>
      <w:jc w:val="both"/>
    </w:pPr>
    <w:rPr>
      <w:bCs/>
      <w:iCs/>
      <w:sz w:val="24"/>
      <w:szCs w:val="28"/>
    </w:rPr>
  </w:style>
  <w:style w:type="paragraph" w:customStyle="1" w:styleId="1ff3">
    <w:name w:val="Нижний колонтитул1"/>
    <w:rsid w:val="00D60A5E"/>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e">
    <w:name w:val="Текстовый блок A"/>
    <w:rsid w:val="00D60A5E"/>
    <w:pPr>
      <w:spacing w:after="0" w:line="240" w:lineRule="auto"/>
    </w:pPr>
    <w:rPr>
      <w:rFonts w:ascii="Helvetica" w:eastAsia="ヒラギノ角ゴ Pro W3" w:hAnsi="Helvetica" w:cs="Times New Roman"/>
      <w:color w:val="000000"/>
      <w:sz w:val="24"/>
      <w:szCs w:val="20"/>
      <w:lang w:eastAsia="ru-RU"/>
    </w:rPr>
  </w:style>
  <w:style w:type="character" w:customStyle="1" w:styleId="48">
    <w:name w:val="Стиль4 Знак"/>
    <w:link w:val="47"/>
    <w:locked/>
    <w:rsid w:val="00D60A5E"/>
    <w:rPr>
      <w:rFonts w:ascii="Times New Roman" w:eastAsia="Times New Roman" w:hAnsi="Times New Roman" w:cs="Times New Roman"/>
      <w:sz w:val="24"/>
      <w:szCs w:val="24"/>
      <w:lang w:eastAsia="ru-RU"/>
    </w:rPr>
  </w:style>
  <w:style w:type="character" w:customStyle="1" w:styleId="59">
    <w:name w:val="Стиль5 Знак"/>
    <w:link w:val="58"/>
    <w:locked/>
    <w:rsid w:val="00D60A5E"/>
    <w:rPr>
      <w:rFonts w:ascii="Times New Roman" w:eastAsia="Times New Roman" w:hAnsi="Times New Roman" w:cs="Times New Roman"/>
      <w:sz w:val="24"/>
      <w:szCs w:val="24"/>
      <w:lang w:eastAsia="ru-RU"/>
    </w:rPr>
  </w:style>
  <w:style w:type="character" w:customStyle="1" w:styleId="66">
    <w:name w:val="Стиль6 Знак"/>
    <w:link w:val="6"/>
    <w:locked/>
    <w:rsid w:val="00D60A5E"/>
    <w:rPr>
      <w:rFonts w:ascii="Times New Roman" w:eastAsia="Times New Roman" w:hAnsi="Times New Roman" w:cs="Times New Roman"/>
      <w:sz w:val="24"/>
      <w:szCs w:val="24"/>
      <w:lang w:eastAsia="ru-RU"/>
    </w:rPr>
  </w:style>
  <w:style w:type="paragraph" w:customStyle="1" w:styleId="6">
    <w:name w:val="Стиль6"/>
    <w:basedOn w:val="aa"/>
    <w:link w:val="66"/>
    <w:qFormat/>
    <w:rsid w:val="00D60A5E"/>
    <w:pPr>
      <w:widowControl w:val="0"/>
      <w:numPr>
        <w:numId w:val="1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customStyle="1" w:styleId="Iauiue">
    <w:name w:val="Iau?iue"/>
    <w:rsid w:val="00D60A5E"/>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a"/>
    <w:uiPriority w:val="99"/>
    <w:rsid w:val="00D60A5E"/>
    <w:pPr>
      <w:spacing w:after="0" w:line="240" w:lineRule="auto"/>
      <w:jc w:val="center"/>
    </w:pPr>
    <w:rPr>
      <w:rFonts w:ascii="Arial" w:eastAsia="Times New Roman" w:hAnsi="Arial" w:cs="Arial"/>
      <w:noProof/>
      <w:sz w:val="20"/>
      <w:szCs w:val="20"/>
      <w:lang w:eastAsia="ru-RU"/>
    </w:rPr>
  </w:style>
  <w:style w:type="paragraph" w:customStyle="1" w:styleId="afffffff">
    <w:name w:val="Разновидность документа"/>
    <w:basedOn w:val="aa"/>
    <w:uiPriority w:val="99"/>
    <w:rsid w:val="00D60A5E"/>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3">
    <w:name w:val="О"/>
    <w:basedOn w:val="af7"/>
    <w:qFormat/>
    <w:rsid w:val="00D60A5E"/>
    <w:pPr>
      <w:numPr>
        <w:numId w:val="12"/>
      </w:numPr>
      <w:tabs>
        <w:tab w:val="num" w:pos="360"/>
      </w:tabs>
      <w:spacing w:after="0"/>
      <w:ind w:firstLine="0"/>
      <w:jc w:val="both"/>
    </w:pPr>
    <w:rPr>
      <w:rFonts w:ascii="Times New Roman" w:eastAsia="Calibri" w:hAnsi="Times New Roman"/>
      <w:sz w:val="24"/>
    </w:rPr>
  </w:style>
  <w:style w:type="paragraph" w:customStyle="1" w:styleId="afffffff0">
    <w:name w:val="Таблица"/>
    <w:basedOn w:val="af7"/>
    <w:qFormat/>
    <w:rsid w:val="00D60A5E"/>
    <w:pPr>
      <w:spacing w:after="0"/>
      <w:ind w:left="33"/>
    </w:pPr>
    <w:rPr>
      <w:rFonts w:ascii="Times New Roman" w:eastAsia="Calibri" w:hAnsi="Times New Roman"/>
      <w:sz w:val="24"/>
    </w:rPr>
  </w:style>
  <w:style w:type="paragraph" w:customStyle="1" w:styleId="1">
    <w:name w:val="Заг1"/>
    <w:basedOn w:val="aa"/>
    <w:qFormat/>
    <w:rsid w:val="00D60A5E"/>
    <w:pPr>
      <w:keepNext/>
      <w:numPr>
        <w:numId w:val="13"/>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qFormat/>
    <w:rsid w:val="00D60A5E"/>
    <w:pPr>
      <w:numPr>
        <w:ilvl w:val="1"/>
      </w:numPr>
      <w:outlineLvl w:val="1"/>
    </w:pPr>
    <w:rPr>
      <w:sz w:val="24"/>
    </w:rPr>
  </w:style>
  <w:style w:type="character" w:customStyle="1" w:styleId="-2">
    <w:name w:val="Абзац - номер Знак"/>
    <w:basedOn w:val="ab"/>
    <w:link w:val="-"/>
    <w:locked/>
    <w:rsid w:val="00D60A5E"/>
    <w:rPr>
      <w:rFonts w:ascii="Times New Roman" w:eastAsia="Times New Roman" w:hAnsi="Times New Roman" w:cs="Times New Roman"/>
      <w:sz w:val="24"/>
      <w:szCs w:val="24"/>
      <w:lang w:eastAsia="ru-RU"/>
    </w:rPr>
  </w:style>
  <w:style w:type="paragraph" w:customStyle="1" w:styleId="-">
    <w:name w:val="Абзац - номер"/>
    <w:basedOn w:val="af7"/>
    <w:link w:val="-2"/>
    <w:qFormat/>
    <w:rsid w:val="00D60A5E"/>
    <w:pPr>
      <w:numPr>
        <w:ilvl w:val="2"/>
        <w:numId w:val="13"/>
      </w:numPr>
      <w:ind w:left="646"/>
      <w:jc w:val="both"/>
    </w:pPr>
    <w:rPr>
      <w:rFonts w:ascii="Times New Roman" w:hAnsi="Times New Roman"/>
      <w:sz w:val="24"/>
      <w:szCs w:val="24"/>
      <w:lang w:eastAsia="ru-RU"/>
    </w:rPr>
  </w:style>
  <w:style w:type="paragraph" w:customStyle="1" w:styleId="VL">
    <w:name w:val="VL_Основной текст"/>
    <w:basedOn w:val="aa"/>
    <w:qFormat/>
    <w:rsid w:val="00D60A5E"/>
    <w:pPr>
      <w:spacing w:before="240" w:after="0" w:line="240" w:lineRule="auto"/>
      <w:jc w:val="both"/>
    </w:pPr>
    <w:rPr>
      <w:rFonts w:ascii="Calibri" w:eastAsia="Calibri" w:hAnsi="Calibri" w:cs="Times New Roman"/>
      <w:color w:val="1E0E01"/>
    </w:rPr>
  </w:style>
  <w:style w:type="paragraph" w:customStyle="1" w:styleId="Text">
    <w:name w:val="Text"/>
    <w:basedOn w:val="aa"/>
    <w:uiPriority w:val="99"/>
    <w:rsid w:val="00D60A5E"/>
    <w:pPr>
      <w:spacing w:after="240" w:line="240" w:lineRule="auto"/>
    </w:pPr>
    <w:rPr>
      <w:rFonts w:ascii="Times New Roman" w:eastAsia="Times New Roman" w:hAnsi="Times New Roman" w:cs="Times New Roman"/>
      <w:sz w:val="24"/>
      <w:szCs w:val="20"/>
      <w:lang w:val="en-US" w:eastAsia="ru-RU"/>
    </w:rPr>
  </w:style>
  <w:style w:type="paragraph" w:customStyle="1" w:styleId="afffffff1">
    <w:name w:val="Нормальный"/>
    <w:rsid w:val="00D60A5E"/>
    <w:pPr>
      <w:spacing w:after="0" w:line="240" w:lineRule="auto"/>
    </w:pPr>
    <w:rPr>
      <w:rFonts w:ascii="TimesET" w:eastAsia="Times New Roman" w:hAnsi="TimesET" w:cs="TimesET"/>
      <w:sz w:val="20"/>
      <w:szCs w:val="20"/>
      <w:lang w:eastAsia="ru-RU"/>
    </w:rPr>
  </w:style>
  <w:style w:type="paragraph" w:customStyle="1" w:styleId="BodyText27">
    <w:name w:val="Body Text 27"/>
    <w:basedOn w:val="aa"/>
    <w:rsid w:val="00D60A5E"/>
    <w:pPr>
      <w:overflowPunct w:val="0"/>
      <w:autoSpaceDE w:val="0"/>
      <w:spacing w:after="0" w:line="240" w:lineRule="auto"/>
      <w:jc w:val="both"/>
    </w:pPr>
    <w:rPr>
      <w:rFonts w:ascii="Times New Roman" w:eastAsia="Times New Roman" w:hAnsi="Times New Roman" w:cs="Times New Roman"/>
      <w:sz w:val="24"/>
      <w:szCs w:val="20"/>
      <w:lang w:eastAsia="ar-SA"/>
    </w:rPr>
  </w:style>
  <w:style w:type="paragraph" w:customStyle="1" w:styleId="2ff3">
    <w:name w:val="Заголовок оглавления2"/>
    <w:basedOn w:val="15"/>
    <w:next w:val="aa"/>
    <w:uiPriority w:val="39"/>
    <w:semiHidden/>
    <w:qFormat/>
    <w:rsid w:val="00D60A5E"/>
    <w:pPr>
      <w:keepLines/>
      <w:spacing w:before="480" w:after="0"/>
      <w:jc w:val="left"/>
      <w:outlineLvl w:val="9"/>
    </w:pPr>
    <w:rPr>
      <w:rFonts w:ascii="Cambria" w:eastAsia="MS Gothic" w:hAnsi="Cambria"/>
      <w:color w:val="365F91"/>
      <w:kern w:val="0"/>
      <w:szCs w:val="28"/>
      <w:lang w:eastAsia="ru-RU"/>
    </w:rPr>
  </w:style>
  <w:style w:type="character" w:styleId="afffffff2">
    <w:name w:val="Subtle Emphasis"/>
    <w:basedOn w:val="ab"/>
    <w:uiPriority w:val="19"/>
    <w:qFormat/>
    <w:rsid w:val="00D60A5E"/>
    <w:rPr>
      <w:i/>
      <w:iCs/>
      <w:color w:val="404040" w:themeColor="text1" w:themeTint="BF"/>
    </w:rPr>
  </w:style>
  <w:style w:type="character" w:styleId="afffffff3">
    <w:name w:val="Intense Emphasis"/>
    <w:basedOn w:val="ab"/>
    <w:uiPriority w:val="21"/>
    <w:qFormat/>
    <w:rsid w:val="00D60A5E"/>
    <w:rPr>
      <w:i/>
      <w:iCs/>
      <w:color w:val="5B9BD5" w:themeColor="accent1"/>
    </w:rPr>
  </w:style>
  <w:style w:type="character" w:styleId="afffffff4">
    <w:name w:val="Subtle Reference"/>
    <w:basedOn w:val="ab"/>
    <w:uiPriority w:val="31"/>
    <w:qFormat/>
    <w:rsid w:val="00D60A5E"/>
    <w:rPr>
      <w:smallCaps/>
      <w:color w:val="5A5A5A" w:themeColor="text1" w:themeTint="A5"/>
    </w:rPr>
  </w:style>
  <w:style w:type="character" w:styleId="afffffff5">
    <w:name w:val="Intense Reference"/>
    <w:basedOn w:val="ab"/>
    <w:uiPriority w:val="32"/>
    <w:qFormat/>
    <w:rsid w:val="00D60A5E"/>
    <w:rPr>
      <w:b/>
      <w:bCs/>
      <w:smallCaps/>
      <w:color w:val="5B9BD5" w:themeColor="accent1"/>
      <w:spacing w:val="5"/>
    </w:rPr>
  </w:style>
  <w:style w:type="character" w:styleId="afffffff6">
    <w:name w:val="Book Title"/>
    <w:basedOn w:val="ab"/>
    <w:uiPriority w:val="33"/>
    <w:qFormat/>
    <w:rsid w:val="00D60A5E"/>
    <w:rPr>
      <w:b/>
      <w:bCs/>
      <w:smallCaps/>
      <w:spacing w:val="5"/>
    </w:rPr>
  </w:style>
  <w:style w:type="character" w:customStyle="1" w:styleId="1ff4">
    <w:name w:val="Слабое выделение1"/>
    <w:basedOn w:val="ab"/>
    <w:uiPriority w:val="19"/>
    <w:qFormat/>
    <w:rsid w:val="00D60A5E"/>
    <w:rPr>
      <w:i/>
      <w:iCs/>
      <w:color w:val="808080"/>
    </w:rPr>
  </w:style>
  <w:style w:type="character" w:customStyle="1" w:styleId="1ff5">
    <w:name w:val="Сильное выделение1"/>
    <w:basedOn w:val="ab"/>
    <w:uiPriority w:val="21"/>
    <w:qFormat/>
    <w:rsid w:val="00D60A5E"/>
    <w:rPr>
      <w:b/>
      <w:bCs/>
      <w:i/>
      <w:iCs/>
      <w:color w:val="4F81BD"/>
    </w:rPr>
  </w:style>
  <w:style w:type="character" w:customStyle="1" w:styleId="1ff6">
    <w:name w:val="Слабая ссылка1"/>
    <w:basedOn w:val="ab"/>
    <w:uiPriority w:val="31"/>
    <w:qFormat/>
    <w:rsid w:val="00D60A5E"/>
    <w:rPr>
      <w:smallCaps/>
      <w:color w:val="C0504D"/>
      <w:u w:val="single"/>
    </w:rPr>
  </w:style>
  <w:style w:type="character" w:customStyle="1" w:styleId="1ff7">
    <w:name w:val="Сильная ссылка1"/>
    <w:basedOn w:val="ab"/>
    <w:uiPriority w:val="32"/>
    <w:qFormat/>
    <w:rsid w:val="00D60A5E"/>
    <w:rPr>
      <w:b/>
      <w:bCs/>
      <w:smallCaps/>
      <w:color w:val="C0504D"/>
      <w:spacing w:val="5"/>
      <w:u w:val="single"/>
    </w:rPr>
  </w:style>
  <w:style w:type="character" w:customStyle="1" w:styleId="FontStyle13">
    <w:name w:val="Font Style13"/>
    <w:uiPriority w:val="99"/>
    <w:rsid w:val="00D60A5E"/>
    <w:rPr>
      <w:rFonts w:ascii="Times New Roman" w:hAnsi="Times New Roman" w:cs="Times New Roman" w:hint="default"/>
      <w:i/>
      <w:iCs/>
      <w:spacing w:val="-20"/>
      <w:sz w:val="24"/>
      <w:szCs w:val="24"/>
    </w:rPr>
  </w:style>
  <w:style w:type="character" w:customStyle="1" w:styleId="FontStyle14">
    <w:name w:val="Font Style14"/>
    <w:uiPriority w:val="99"/>
    <w:rsid w:val="00D60A5E"/>
    <w:rPr>
      <w:rFonts w:ascii="Times New Roman" w:hAnsi="Times New Roman" w:cs="Times New Roman" w:hint="default"/>
      <w:sz w:val="26"/>
      <w:szCs w:val="26"/>
    </w:rPr>
  </w:style>
  <w:style w:type="character" w:customStyle="1" w:styleId="WW8Num1z5">
    <w:name w:val="WW8Num1z5"/>
    <w:rsid w:val="00D60A5E"/>
  </w:style>
  <w:style w:type="character" w:customStyle="1" w:styleId="217">
    <w:name w:val="Цитата 2 Знак1"/>
    <w:basedOn w:val="ab"/>
    <w:uiPriority w:val="29"/>
    <w:rsid w:val="00D60A5E"/>
    <w:rPr>
      <w:rFonts w:ascii="Arial Unicode MS" w:eastAsia="Arial Unicode MS" w:hAnsi="Arial Unicode MS" w:cs="Arial Unicode MS" w:hint="eastAsia"/>
      <w:i/>
      <w:iCs/>
      <w:color w:val="404040" w:themeColor="text1" w:themeTint="BF"/>
      <w:sz w:val="24"/>
      <w:szCs w:val="24"/>
      <w:lang w:eastAsia="ru-RU"/>
    </w:rPr>
  </w:style>
  <w:style w:type="character" w:customStyle="1" w:styleId="1ff8">
    <w:name w:val="Выделенная цитата Знак1"/>
    <w:basedOn w:val="ab"/>
    <w:uiPriority w:val="30"/>
    <w:rsid w:val="00D60A5E"/>
    <w:rPr>
      <w:rFonts w:ascii="Arial Unicode MS" w:eastAsia="Arial Unicode MS" w:hAnsi="Arial Unicode MS" w:cs="Arial Unicode MS" w:hint="eastAsia"/>
      <w:i/>
      <w:iCs/>
      <w:color w:val="5B9BD5" w:themeColor="accent1"/>
      <w:sz w:val="24"/>
      <w:szCs w:val="24"/>
      <w:lang w:eastAsia="ru-RU"/>
    </w:rPr>
  </w:style>
  <w:style w:type="table" w:customStyle="1" w:styleId="151">
    <w:name w:val="Сетка таблицы15"/>
    <w:basedOn w:val="ac"/>
    <w:next w:val="aff9"/>
    <w:uiPriority w:val="39"/>
    <w:rsid w:val="00D60A5E"/>
    <w:pPr>
      <w:spacing w:after="0" w:line="240" w:lineRule="auto"/>
    </w:pPr>
    <w:rPr>
      <w:rFonts w:ascii="Arial Unicode MS" w:eastAsia="Arial Unicode MS" w:hAnsi="Arial Unicode MS" w:cs="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c"/>
    <w:rsid w:val="00D60A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c"/>
    <w:uiPriority w:val="99"/>
    <w:rsid w:val="00D60A5E"/>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221">
    <w:name w:val="Сетка таблицы22"/>
    <w:basedOn w:val="ac"/>
    <w:uiPriority w:val="59"/>
    <w:rsid w:val="00D60A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c"/>
    <w:uiPriority w:val="39"/>
    <w:locked/>
    <w:rsid w:val="00D60A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c"/>
    <w:uiPriority w:val="59"/>
    <w:rsid w:val="00D60A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c"/>
    <w:rsid w:val="00D60A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c"/>
    <w:uiPriority w:val="59"/>
    <w:rsid w:val="00D60A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c"/>
    <w:uiPriority w:val="59"/>
    <w:rsid w:val="00D60A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c"/>
    <w:uiPriority w:val="59"/>
    <w:rsid w:val="00D60A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rsid w:val="00D60A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c"/>
    <w:uiPriority w:val="59"/>
    <w:rsid w:val="00D60A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c"/>
    <w:uiPriority w:val="59"/>
    <w:rsid w:val="00D60A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c"/>
    <w:rsid w:val="00D60A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b">
    <w:name w:val="Нет списка4"/>
    <w:next w:val="ad"/>
    <w:uiPriority w:val="99"/>
    <w:semiHidden/>
    <w:unhideWhenUsed/>
    <w:rsid w:val="00554E67"/>
  </w:style>
  <w:style w:type="character" w:customStyle="1" w:styleId="2ff4">
    <w:name w:val="Сноска (2)_"/>
    <w:link w:val="2ff5"/>
    <w:locked/>
    <w:rsid w:val="00554E67"/>
    <w:rPr>
      <w:rFonts w:ascii="Times New Roman" w:hAnsi="Times New Roman" w:cs="Times New Roman"/>
      <w:sz w:val="12"/>
      <w:szCs w:val="12"/>
      <w:shd w:val="clear" w:color="auto" w:fill="FFFFFF"/>
    </w:rPr>
  </w:style>
  <w:style w:type="character" w:customStyle="1" w:styleId="3f6">
    <w:name w:val="Сноска (3)_"/>
    <w:link w:val="3f7"/>
    <w:locked/>
    <w:rsid w:val="00554E67"/>
    <w:rPr>
      <w:rFonts w:ascii="Times New Roman" w:hAnsi="Times New Roman" w:cs="Times New Roman"/>
      <w:sz w:val="21"/>
      <w:szCs w:val="21"/>
      <w:shd w:val="clear" w:color="auto" w:fill="FFFFFF"/>
    </w:rPr>
  </w:style>
  <w:style w:type="character" w:customStyle="1" w:styleId="4c">
    <w:name w:val="Сноска (4)_"/>
    <w:link w:val="4d"/>
    <w:locked/>
    <w:rsid w:val="00554E67"/>
    <w:rPr>
      <w:rFonts w:ascii="Times New Roman" w:hAnsi="Times New Roman" w:cs="Times New Roman"/>
      <w:sz w:val="17"/>
      <w:szCs w:val="17"/>
      <w:shd w:val="clear" w:color="auto" w:fill="FFFFFF"/>
    </w:rPr>
  </w:style>
  <w:style w:type="character" w:customStyle="1" w:styleId="4e">
    <w:name w:val="Заголовок №4_"/>
    <w:link w:val="4f"/>
    <w:locked/>
    <w:rsid w:val="00554E67"/>
    <w:rPr>
      <w:rFonts w:ascii="Times New Roman" w:hAnsi="Times New Roman" w:cs="Times New Roman"/>
      <w:sz w:val="21"/>
      <w:szCs w:val="21"/>
      <w:shd w:val="clear" w:color="auto" w:fill="FFFFFF"/>
    </w:rPr>
  </w:style>
  <w:style w:type="character" w:customStyle="1" w:styleId="4f0">
    <w:name w:val="Заголовок №4 + Не полужирный"/>
    <w:rsid w:val="00554E67"/>
    <w:rPr>
      <w:rFonts w:ascii="Times New Roman" w:hAnsi="Times New Roman" w:cs="Times New Roman"/>
      <w:b/>
      <w:bCs/>
      <w:spacing w:val="0"/>
      <w:sz w:val="21"/>
      <w:szCs w:val="21"/>
    </w:rPr>
  </w:style>
  <w:style w:type="character" w:customStyle="1" w:styleId="1ff9">
    <w:name w:val="Заголовок №1_"/>
    <w:link w:val="1ffa"/>
    <w:locked/>
    <w:rsid w:val="00554E67"/>
    <w:rPr>
      <w:rFonts w:ascii="Times New Roman" w:hAnsi="Times New Roman" w:cs="Times New Roman"/>
      <w:sz w:val="51"/>
      <w:szCs w:val="51"/>
      <w:shd w:val="clear" w:color="auto" w:fill="FFFFFF"/>
    </w:rPr>
  </w:style>
  <w:style w:type="character" w:customStyle="1" w:styleId="3f8">
    <w:name w:val="Основной текст (3)_"/>
    <w:link w:val="3f9"/>
    <w:locked/>
    <w:rsid w:val="00554E67"/>
    <w:rPr>
      <w:rFonts w:ascii="Times New Roman" w:hAnsi="Times New Roman" w:cs="Times New Roman"/>
      <w:sz w:val="27"/>
      <w:szCs w:val="27"/>
      <w:shd w:val="clear" w:color="auto" w:fill="FFFFFF"/>
    </w:rPr>
  </w:style>
  <w:style w:type="character" w:customStyle="1" w:styleId="afffffff7">
    <w:name w:val="Основной текст_"/>
    <w:link w:val="74"/>
    <w:locked/>
    <w:rsid w:val="00554E67"/>
    <w:rPr>
      <w:rFonts w:ascii="Times New Roman" w:hAnsi="Times New Roman" w:cs="Times New Roman"/>
      <w:sz w:val="21"/>
      <w:szCs w:val="21"/>
      <w:shd w:val="clear" w:color="auto" w:fill="FFFFFF"/>
    </w:rPr>
  </w:style>
  <w:style w:type="character" w:customStyle="1" w:styleId="222">
    <w:name w:val="Заголовок №2 (2)_"/>
    <w:link w:val="224"/>
    <w:locked/>
    <w:rsid w:val="00554E67"/>
    <w:rPr>
      <w:rFonts w:ascii="Times New Roman" w:hAnsi="Times New Roman" w:cs="Times New Roman"/>
      <w:sz w:val="27"/>
      <w:szCs w:val="27"/>
      <w:shd w:val="clear" w:color="auto" w:fill="FFFFFF"/>
    </w:rPr>
  </w:style>
  <w:style w:type="character" w:customStyle="1" w:styleId="102">
    <w:name w:val="Колонтитул + 10"/>
    <w:aliases w:val="5 pt"/>
    <w:rsid w:val="00554E67"/>
    <w:rPr>
      <w:rFonts w:ascii="Times New Roman" w:hAnsi="Times New Roman" w:cs="Times New Roman"/>
      <w:spacing w:val="0"/>
      <w:sz w:val="21"/>
      <w:szCs w:val="21"/>
    </w:rPr>
  </w:style>
  <w:style w:type="character" w:customStyle="1" w:styleId="2c">
    <w:name w:val="Оглавление 2 Знак"/>
    <w:link w:val="2b"/>
    <w:uiPriority w:val="39"/>
    <w:locked/>
    <w:rsid w:val="00554E67"/>
    <w:rPr>
      <w:rFonts w:ascii="Times New Roman" w:eastAsia="Times New Roman" w:hAnsi="Times New Roman" w:cs="Times New Roman"/>
      <w:b/>
      <w:smallCaps/>
      <w:noProof/>
      <w:kern w:val="28"/>
      <w:sz w:val="24"/>
      <w:szCs w:val="24"/>
      <w:lang w:eastAsia="ru-RU"/>
    </w:rPr>
  </w:style>
  <w:style w:type="character" w:customStyle="1" w:styleId="4f1">
    <w:name w:val="Основной текст (4)_"/>
    <w:link w:val="413"/>
    <w:locked/>
    <w:rsid w:val="00554E67"/>
    <w:rPr>
      <w:rFonts w:ascii="Times New Roman" w:hAnsi="Times New Roman" w:cs="Times New Roman"/>
      <w:sz w:val="21"/>
      <w:szCs w:val="21"/>
      <w:shd w:val="clear" w:color="auto" w:fill="FFFFFF"/>
    </w:rPr>
  </w:style>
  <w:style w:type="character" w:customStyle="1" w:styleId="1ffb">
    <w:name w:val="Основной текст1"/>
    <w:rsid w:val="00554E67"/>
    <w:rPr>
      <w:rFonts w:ascii="Times New Roman" w:hAnsi="Times New Roman" w:cs="Times New Roman"/>
      <w:spacing w:val="0"/>
      <w:sz w:val="21"/>
      <w:szCs w:val="21"/>
      <w:u w:val="single"/>
      <w:lang w:val="en-US"/>
    </w:rPr>
  </w:style>
  <w:style w:type="character" w:customStyle="1" w:styleId="2ff6">
    <w:name w:val="Основной текст2"/>
    <w:rsid w:val="00554E67"/>
    <w:rPr>
      <w:rFonts w:ascii="Times New Roman" w:hAnsi="Times New Roman" w:cs="Times New Roman"/>
      <w:spacing w:val="0"/>
      <w:sz w:val="21"/>
      <w:szCs w:val="21"/>
    </w:rPr>
  </w:style>
  <w:style w:type="character" w:customStyle="1" w:styleId="afffffff8">
    <w:name w:val="Основной текст + Полужирный"/>
    <w:rsid w:val="00554E67"/>
    <w:rPr>
      <w:rFonts w:ascii="Times New Roman" w:hAnsi="Times New Roman" w:cs="Times New Roman"/>
      <w:b/>
      <w:bCs/>
      <w:spacing w:val="0"/>
      <w:sz w:val="21"/>
      <w:szCs w:val="21"/>
    </w:rPr>
  </w:style>
  <w:style w:type="character" w:customStyle="1" w:styleId="414">
    <w:name w:val="Заголовок №4 + Не полужирный1"/>
    <w:rsid w:val="00554E67"/>
    <w:rPr>
      <w:rFonts w:ascii="Times New Roman" w:hAnsi="Times New Roman" w:cs="Times New Roman"/>
      <w:b/>
      <w:bCs/>
      <w:spacing w:val="0"/>
      <w:sz w:val="21"/>
      <w:szCs w:val="21"/>
    </w:rPr>
  </w:style>
  <w:style w:type="character" w:customStyle="1" w:styleId="152">
    <w:name w:val="Основной текст + Полужирный15"/>
    <w:rsid w:val="00554E67"/>
    <w:rPr>
      <w:rFonts w:ascii="Times New Roman" w:hAnsi="Times New Roman" w:cs="Times New Roman"/>
      <w:b/>
      <w:bCs/>
      <w:spacing w:val="0"/>
      <w:sz w:val="21"/>
      <w:szCs w:val="21"/>
    </w:rPr>
  </w:style>
  <w:style w:type="character" w:customStyle="1" w:styleId="4f2">
    <w:name w:val="Основной текст (4) + Не полужирный"/>
    <w:rsid w:val="00554E67"/>
    <w:rPr>
      <w:rFonts w:ascii="Times New Roman" w:hAnsi="Times New Roman" w:cs="Times New Roman"/>
      <w:b/>
      <w:bCs/>
      <w:spacing w:val="0"/>
      <w:sz w:val="21"/>
      <w:szCs w:val="21"/>
    </w:rPr>
  </w:style>
  <w:style w:type="character" w:customStyle="1" w:styleId="5c">
    <w:name w:val="Основной текст (5)_"/>
    <w:link w:val="5d"/>
    <w:locked/>
    <w:rsid w:val="00554E67"/>
    <w:rPr>
      <w:rFonts w:ascii="Times New Roman" w:hAnsi="Times New Roman" w:cs="Times New Roman"/>
      <w:sz w:val="21"/>
      <w:szCs w:val="21"/>
      <w:shd w:val="clear" w:color="auto" w:fill="FFFFFF"/>
    </w:rPr>
  </w:style>
  <w:style w:type="character" w:customStyle="1" w:styleId="5e">
    <w:name w:val="Основной текст (5) + Не курсив"/>
    <w:rsid w:val="00554E67"/>
    <w:rPr>
      <w:rFonts w:ascii="Times New Roman" w:hAnsi="Times New Roman" w:cs="Times New Roman"/>
      <w:i/>
      <w:iCs/>
      <w:spacing w:val="0"/>
      <w:sz w:val="21"/>
      <w:szCs w:val="21"/>
    </w:rPr>
  </w:style>
  <w:style w:type="character" w:customStyle="1" w:styleId="450">
    <w:name w:val="Основной текст (4) + Не полужирный5"/>
    <w:rsid w:val="00554E67"/>
    <w:rPr>
      <w:rFonts w:ascii="Times New Roman" w:hAnsi="Times New Roman" w:cs="Times New Roman"/>
      <w:b/>
      <w:bCs/>
      <w:spacing w:val="0"/>
      <w:sz w:val="21"/>
      <w:szCs w:val="21"/>
    </w:rPr>
  </w:style>
  <w:style w:type="character" w:customStyle="1" w:styleId="142">
    <w:name w:val="Основной текст + Полужирный14"/>
    <w:rsid w:val="00554E67"/>
    <w:rPr>
      <w:rFonts w:ascii="Times New Roman" w:hAnsi="Times New Roman" w:cs="Times New Roman"/>
      <w:b/>
      <w:bCs/>
      <w:spacing w:val="0"/>
      <w:sz w:val="21"/>
      <w:szCs w:val="21"/>
    </w:rPr>
  </w:style>
  <w:style w:type="character" w:customStyle="1" w:styleId="440">
    <w:name w:val="Основной текст (4) + Не полужирный4"/>
    <w:rsid w:val="00554E67"/>
    <w:rPr>
      <w:rFonts w:ascii="Times New Roman" w:hAnsi="Times New Roman" w:cs="Times New Roman"/>
      <w:b/>
      <w:bCs/>
      <w:spacing w:val="0"/>
      <w:sz w:val="21"/>
      <w:szCs w:val="21"/>
    </w:rPr>
  </w:style>
  <w:style w:type="character" w:customStyle="1" w:styleId="67">
    <w:name w:val="Основной текст (6)_"/>
    <w:link w:val="68"/>
    <w:locked/>
    <w:rsid w:val="00554E67"/>
    <w:rPr>
      <w:rFonts w:ascii="Times New Roman" w:hAnsi="Times New Roman" w:cs="Times New Roman"/>
      <w:sz w:val="20"/>
      <w:szCs w:val="20"/>
      <w:shd w:val="clear" w:color="auto" w:fill="FFFFFF"/>
    </w:rPr>
  </w:style>
  <w:style w:type="character" w:customStyle="1" w:styleId="540">
    <w:name w:val="Основной текст (5) + Не курсив4"/>
    <w:rsid w:val="00554E67"/>
    <w:rPr>
      <w:rFonts w:ascii="Times New Roman" w:hAnsi="Times New Roman" w:cs="Times New Roman"/>
      <w:i/>
      <w:iCs/>
      <w:spacing w:val="0"/>
      <w:sz w:val="21"/>
      <w:szCs w:val="21"/>
    </w:rPr>
  </w:style>
  <w:style w:type="character" w:customStyle="1" w:styleId="5f">
    <w:name w:val="Основной текст (5) + Полужирный"/>
    <w:rsid w:val="00554E67"/>
    <w:rPr>
      <w:rFonts w:ascii="Times New Roman" w:hAnsi="Times New Roman" w:cs="Times New Roman"/>
      <w:b/>
      <w:bCs/>
      <w:spacing w:val="0"/>
      <w:sz w:val="21"/>
      <w:szCs w:val="21"/>
    </w:rPr>
  </w:style>
  <w:style w:type="character" w:customStyle="1" w:styleId="afffffff9">
    <w:name w:val="Основной текст + Курсив"/>
    <w:rsid w:val="00554E67"/>
    <w:rPr>
      <w:rFonts w:ascii="Times New Roman" w:hAnsi="Times New Roman" w:cs="Times New Roman"/>
      <w:i/>
      <w:iCs/>
      <w:spacing w:val="0"/>
      <w:sz w:val="21"/>
      <w:szCs w:val="21"/>
    </w:rPr>
  </w:style>
  <w:style w:type="character" w:customStyle="1" w:styleId="132">
    <w:name w:val="Основной текст + Полужирный13"/>
    <w:rsid w:val="00554E67"/>
    <w:rPr>
      <w:rFonts w:ascii="Times New Roman" w:hAnsi="Times New Roman" w:cs="Times New Roman"/>
      <w:b/>
      <w:bCs/>
      <w:spacing w:val="0"/>
      <w:sz w:val="21"/>
      <w:szCs w:val="21"/>
    </w:rPr>
  </w:style>
  <w:style w:type="character" w:customStyle="1" w:styleId="430">
    <w:name w:val="Основной текст (4) + Не полужирный3"/>
    <w:rsid w:val="00554E67"/>
    <w:rPr>
      <w:rFonts w:ascii="Times New Roman" w:hAnsi="Times New Roman" w:cs="Times New Roman"/>
      <w:b/>
      <w:bCs/>
      <w:spacing w:val="0"/>
      <w:sz w:val="21"/>
      <w:szCs w:val="21"/>
    </w:rPr>
  </w:style>
  <w:style w:type="character" w:customStyle="1" w:styleId="530">
    <w:name w:val="Основной текст (5) + Не курсив3"/>
    <w:rsid w:val="00554E67"/>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554E67"/>
    <w:rPr>
      <w:rFonts w:ascii="Times New Roman" w:hAnsi="Times New Roman" w:cs="Times New Roman"/>
      <w:b/>
      <w:bCs/>
      <w:i/>
      <w:iCs/>
      <w:spacing w:val="0"/>
      <w:sz w:val="21"/>
      <w:szCs w:val="21"/>
    </w:rPr>
  </w:style>
  <w:style w:type="character" w:customStyle="1" w:styleId="75">
    <w:name w:val="Основной текст (7)_"/>
    <w:link w:val="76"/>
    <w:locked/>
    <w:rsid w:val="00554E67"/>
    <w:rPr>
      <w:rFonts w:ascii="Times New Roman" w:hAnsi="Times New Roman" w:cs="Times New Roman"/>
      <w:sz w:val="21"/>
      <w:szCs w:val="21"/>
      <w:shd w:val="clear" w:color="auto" w:fill="FFFFFF"/>
    </w:rPr>
  </w:style>
  <w:style w:type="character" w:customStyle="1" w:styleId="77">
    <w:name w:val="Основной текст (7) + Не полужирный"/>
    <w:rsid w:val="00554E67"/>
    <w:rPr>
      <w:rFonts w:ascii="Times New Roman" w:hAnsi="Times New Roman" w:cs="Times New Roman"/>
      <w:b/>
      <w:bCs/>
      <w:spacing w:val="0"/>
      <w:sz w:val="21"/>
      <w:szCs w:val="21"/>
    </w:rPr>
  </w:style>
  <w:style w:type="character" w:customStyle="1" w:styleId="3fa">
    <w:name w:val="Заголовок №3_"/>
    <w:link w:val="314"/>
    <w:locked/>
    <w:rsid w:val="00554E67"/>
    <w:rPr>
      <w:rFonts w:ascii="Times New Roman" w:hAnsi="Times New Roman" w:cs="Times New Roman"/>
      <w:sz w:val="21"/>
      <w:szCs w:val="21"/>
      <w:shd w:val="clear" w:color="auto" w:fill="FFFFFF"/>
    </w:rPr>
  </w:style>
  <w:style w:type="character" w:customStyle="1" w:styleId="3fb">
    <w:name w:val="Основной текст3"/>
    <w:rsid w:val="00554E67"/>
    <w:rPr>
      <w:rFonts w:ascii="Times New Roman" w:hAnsi="Times New Roman" w:cs="Times New Roman"/>
      <w:spacing w:val="0"/>
      <w:sz w:val="21"/>
      <w:szCs w:val="21"/>
      <w:u w:val="single"/>
    </w:rPr>
  </w:style>
  <w:style w:type="character" w:customStyle="1" w:styleId="84">
    <w:name w:val="Основной текст (8)_"/>
    <w:link w:val="85"/>
    <w:locked/>
    <w:rsid w:val="00554E67"/>
    <w:rPr>
      <w:rFonts w:ascii="Times New Roman" w:hAnsi="Times New Roman" w:cs="Times New Roman"/>
      <w:sz w:val="12"/>
      <w:szCs w:val="12"/>
      <w:shd w:val="clear" w:color="auto" w:fill="FFFFFF"/>
    </w:rPr>
  </w:style>
  <w:style w:type="character" w:customStyle="1" w:styleId="3fc">
    <w:name w:val="Основной текст + Курсив3"/>
    <w:rsid w:val="00554E67"/>
    <w:rPr>
      <w:rFonts w:ascii="Times New Roman" w:hAnsi="Times New Roman" w:cs="Times New Roman"/>
      <w:i/>
      <w:iCs/>
      <w:spacing w:val="0"/>
      <w:sz w:val="21"/>
      <w:szCs w:val="21"/>
    </w:rPr>
  </w:style>
  <w:style w:type="character" w:customStyle="1" w:styleId="521">
    <w:name w:val="Основной текст (5) + Не курсив2"/>
    <w:rsid w:val="00554E67"/>
    <w:rPr>
      <w:rFonts w:ascii="Times New Roman" w:hAnsi="Times New Roman" w:cs="Times New Roman"/>
      <w:i/>
      <w:iCs/>
      <w:spacing w:val="0"/>
      <w:sz w:val="21"/>
      <w:szCs w:val="21"/>
    </w:rPr>
  </w:style>
  <w:style w:type="character" w:customStyle="1" w:styleId="2ff7">
    <w:name w:val="Подпись к таблице (2)_"/>
    <w:link w:val="2ff8"/>
    <w:locked/>
    <w:rsid w:val="00554E67"/>
    <w:rPr>
      <w:rFonts w:ascii="Times New Roman" w:hAnsi="Times New Roman" w:cs="Times New Roman"/>
      <w:sz w:val="21"/>
      <w:szCs w:val="21"/>
      <w:shd w:val="clear" w:color="auto" w:fill="FFFFFF"/>
    </w:rPr>
  </w:style>
  <w:style w:type="character" w:customStyle="1" w:styleId="2ff9">
    <w:name w:val="Основной текст + Курсив2"/>
    <w:rsid w:val="00554E67"/>
    <w:rPr>
      <w:rFonts w:ascii="Times New Roman" w:hAnsi="Times New Roman" w:cs="Times New Roman"/>
      <w:i/>
      <w:iCs/>
      <w:spacing w:val="0"/>
      <w:sz w:val="21"/>
      <w:szCs w:val="21"/>
    </w:rPr>
  </w:style>
  <w:style w:type="character" w:customStyle="1" w:styleId="512">
    <w:name w:val="Основной текст (5) + Не курсив1"/>
    <w:rsid w:val="00554E67"/>
    <w:rPr>
      <w:rFonts w:ascii="Times New Roman" w:hAnsi="Times New Roman" w:cs="Times New Roman"/>
      <w:i/>
      <w:iCs/>
      <w:spacing w:val="0"/>
      <w:sz w:val="21"/>
      <w:szCs w:val="21"/>
    </w:rPr>
  </w:style>
  <w:style w:type="character" w:customStyle="1" w:styleId="322">
    <w:name w:val="Заголовок №3 (2)_"/>
    <w:link w:val="323"/>
    <w:locked/>
    <w:rsid w:val="00554E67"/>
    <w:rPr>
      <w:rFonts w:ascii="Times New Roman" w:hAnsi="Times New Roman" w:cs="Times New Roman"/>
      <w:shd w:val="clear" w:color="auto" w:fill="FFFFFF"/>
    </w:rPr>
  </w:style>
  <w:style w:type="character" w:customStyle="1" w:styleId="3210">
    <w:name w:val="Заголовок №3 (2) + 10"/>
    <w:aliases w:val="5 pt2"/>
    <w:rsid w:val="00554E67"/>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554E67"/>
    <w:rPr>
      <w:rFonts w:ascii="Times New Roman" w:hAnsi="Times New Roman" w:cs="Times New Roman"/>
      <w:smallCaps/>
      <w:spacing w:val="0"/>
      <w:sz w:val="21"/>
      <w:szCs w:val="21"/>
    </w:rPr>
  </w:style>
  <w:style w:type="character" w:customStyle="1" w:styleId="122">
    <w:name w:val="Основной текст + Полужирный12"/>
    <w:rsid w:val="00554E67"/>
    <w:rPr>
      <w:rFonts w:ascii="Times New Roman" w:hAnsi="Times New Roman" w:cs="Times New Roman"/>
      <w:b/>
      <w:bCs/>
      <w:spacing w:val="0"/>
      <w:sz w:val="21"/>
      <w:szCs w:val="21"/>
    </w:rPr>
  </w:style>
  <w:style w:type="character" w:customStyle="1" w:styleId="118">
    <w:name w:val="Основной текст + Полужирный11"/>
    <w:rsid w:val="00554E67"/>
    <w:rPr>
      <w:rFonts w:ascii="Times New Roman" w:hAnsi="Times New Roman" w:cs="Times New Roman"/>
      <w:b/>
      <w:bCs/>
      <w:spacing w:val="0"/>
      <w:sz w:val="21"/>
      <w:szCs w:val="21"/>
    </w:rPr>
  </w:style>
  <w:style w:type="character" w:customStyle="1" w:styleId="513">
    <w:name w:val="Основной текст (5) + Полужирный1"/>
    <w:aliases w:val="Не курсив1"/>
    <w:rsid w:val="00554E67"/>
    <w:rPr>
      <w:rFonts w:ascii="Times New Roman" w:hAnsi="Times New Roman" w:cs="Times New Roman"/>
      <w:b/>
      <w:bCs/>
      <w:i/>
      <w:iCs/>
      <w:spacing w:val="0"/>
      <w:sz w:val="21"/>
      <w:szCs w:val="21"/>
    </w:rPr>
  </w:style>
  <w:style w:type="character" w:customStyle="1" w:styleId="94">
    <w:name w:val="Основной текст (9)_"/>
    <w:link w:val="95"/>
    <w:locked/>
    <w:rsid w:val="00554E67"/>
    <w:rPr>
      <w:rFonts w:ascii="Times New Roman" w:hAnsi="Times New Roman" w:cs="Times New Roman"/>
      <w:sz w:val="19"/>
      <w:szCs w:val="19"/>
      <w:shd w:val="clear" w:color="auto" w:fill="FFFFFF"/>
    </w:rPr>
  </w:style>
  <w:style w:type="character" w:customStyle="1" w:styleId="1ffc">
    <w:name w:val="Основной текст + Курсив1"/>
    <w:rsid w:val="00554E67"/>
    <w:rPr>
      <w:rFonts w:ascii="Times New Roman" w:hAnsi="Times New Roman" w:cs="Times New Roman"/>
      <w:i/>
      <w:iCs/>
      <w:spacing w:val="0"/>
      <w:sz w:val="21"/>
      <w:szCs w:val="21"/>
    </w:rPr>
  </w:style>
  <w:style w:type="character" w:customStyle="1" w:styleId="103">
    <w:name w:val="Основной текст (10)_"/>
    <w:link w:val="1010"/>
    <w:locked/>
    <w:rsid w:val="00554E67"/>
    <w:rPr>
      <w:rFonts w:ascii="Times New Roman" w:hAnsi="Times New Roman" w:cs="Times New Roman"/>
      <w:sz w:val="19"/>
      <w:szCs w:val="19"/>
      <w:shd w:val="clear" w:color="auto" w:fill="FFFFFF"/>
    </w:rPr>
  </w:style>
  <w:style w:type="character" w:customStyle="1" w:styleId="420">
    <w:name w:val="Заголовок №4 (2)_"/>
    <w:link w:val="421"/>
    <w:locked/>
    <w:rsid w:val="00554E67"/>
    <w:rPr>
      <w:rFonts w:ascii="Times New Roman" w:hAnsi="Times New Roman" w:cs="Times New Roman"/>
      <w:sz w:val="21"/>
      <w:szCs w:val="21"/>
      <w:shd w:val="clear" w:color="auto" w:fill="FFFFFF"/>
    </w:rPr>
  </w:style>
  <w:style w:type="character" w:customStyle="1" w:styleId="421pt">
    <w:name w:val="Заголовок №4 (2) + Интервал 1 pt"/>
    <w:rsid w:val="00554E67"/>
    <w:rPr>
      <w:rFonts w:ascii="Times New Roman" w:hAnsi="Times New Roman" w:cs="Times New Roman"/>
      <w:spacing w:val="30"/>
      <w:sz w:val="21"/>
      <w:szCs w:val="21"/>
    </w:rPr>
  </w:style>
  <w:style w:type="character" w:customStyle="1" w:styleId="afffffffa">
    <w:name w:val="Подпись к таблице_"/>
    <w:link w:val="1ffd"/>
    <w:locked/>
    <w:rsid w:val="00554E67"/>
    <w:rPr>
      <w:rFonts w:ascii="Times New Roman" w:hAnsi="Times New Roman" w:cs="Times New Roman"/>
      <w:sz w:val="21"/>
      <w:szCs w:val="21"/>
      <w:shd w:val="clear" w:color="auto" w:fill="FFFFFF"/>
    </w:rPr>
  </w:style>
  <w:style w:type="character" w:customStyle="1" w:styleId="afffffffb">
    <w:name w:val="Подпись к таблице"/>
    <w:rsid w:val="00554E67"/>
    <w:rPr>
      <w:rFonts w:ascii="Times New Roman" w:hAnsi="Times New Roman" w:cs="Times New Roman"/>
      <w:spacing w:val="0"/>
      <w:sz w:val="21"/>
      <w:szCs w:val="21"/>
      <w:u w:val="single"/>
    </w:rPr>
  </w:style>
  <w:style w:type="character" w:customStyle="1" w:styleId="119">
    <w:name w:val="Основной текст (11)_"/>
    <w:link w:val="1114"/>
    <w:locked/>
    <w:rsid w:val="00554E67"/>
    <w:rPr>
      <w:rFonts w:ascii="Times New Roman" w:hAnsi="Times New Roman" w:cs="Times New Roman"/>
      <w:sz w:val="23"/>
      <w:szCs w:val="23"/>
      <w:shd w:val="clear" w:color="auto" w:fill="FFFFFF"/>
    </w:rPr>
  </w:style>
  <w:style w:type="character" w:customStyle="1" w:styleId="3fd">
    <w:name w:val="Заголовок №3"/>
    <w:rsid w:val="00554E67"/>
    <w:rPr>
      <w:rFonts w:ascii="Times New Roman" w:hAnsi="Times New Roman" w:cs="Times New Roman"/>
      <w:spacing w:val="0"/>
      <w:sz w:val="21"/>
      <w:szCs w:val="21"/>
      <w:u w:val="single"/>
    </w:rPr>
  </w:style>
  <w:style w:type="character" w:customStyle="1" w:styleId="104">
    <w:name w:val="Основной текст (10)"/>
    <w:rsid w:val="00554E67"/>
    <w:rPr>
      <w:rFonts w:ascii="Times New Roman" w:hAnsi="Times New Roman" w:cs="Times New Roman"/>
      <w:spacing w:val="0"/>
      <w:sz w:val="19"/>
      <w:szCs w:val="19"/>
      <w:u w:val="single"/>
    </w:rPr>
  </w:style>
  <w:style w:type="character" w:customStyle="1" w:styleId="11a">
    <w:name w:val="Основной текст (11)"/>
    <w:rsid w:val="00554E67"/>
    <w:rPr>
      <w:rFonts w:ascii="Times New Roman" w:hAnsi="Times New Roman" w:cs="Times New Roman"/>
      <w:spacing w:val="0"/>
      <w:sz w:val="23"/>
      <w:szCs w:val="23"/>
      <w:u w:val="single"/>
    </w:rPr>
  </w:style>
  <w:style w:type="character" w:customStyle="1" w:styleId="330">
    <w:name w:val="Заголовок №3 (3)_"/>
    <w:link w:val="331"/>
    <w:locked/>
    <w:rsid w:val="00554E67"/>
    <w:rPr>
      <w:rFonts w:ascii="Times New Roman" w:hAnsi="Times New Roman" w:cs="Times New Roman"/>
      <w:sz w:val="19"/>
      <w:szCs w:val="19"/>
      <w:shd w:val="clear" w:color="auto" w:fill="FFFFFF"/>
    </w:rPr>
  </w:style>
  <w:style w:type="character" w:customStyle="1" w:styleId="4f3">
    <w:name w:val="Основной текст4"/>
    <w:rsid w:val="00554E67"/>
    <w:rPr>
      <w:rFonts w:ascii="Times New Roman" w:hAnsi="Times New Roman" w:cs="Times New Roman"/>
      <w:spacing w:val="0"/>
      <w:sz w:val="21"/>
      <w:szCs w:val="21"/>
      <w:u w:val="single"/>
      <w:lang w:val="en-US"/>
    </w:rPr>
  </w:style>
  <w:style w:type="character" w:customStyle="1" w:styleId="5f0">
    <w:name w:val="Основной текст5"/>
    <w:rsid w:val="00554E67"/>
    <w:rPr>
      <w:rFonts w:ascii="Times New Roman" w:hAnsi="Times New Roman" w:cs="Times New Roman"/>
      <w:spacing w:val="0"/>
      <w:sz w:val="21"/>
      <w:szCs w:val="21"/>
    </w:rPr>
  </w:style>
  <w:style w:type="character" w:customStyle="1" w:styleId="105">
    <w:name w:val="Основной текст + Полужирный10"/>
    <w:rsid w:val="00554E67"/>
    <w:rPr>
      <w:rFonts w:ascii="Times New Roman" w:hAnsi="Times New Roman" w:cs="Times New Roman"/>
      <w:b/>
      <w:bCs/>
      <w:spacing w:val="0"/>
      <w:sz w:val="21"/>
      <w:szCs w:val="21"/>
    </w:rPr>
  </w:style>
  <w:style w:type="character" w:customStyle="1" w:styleId="96">
    <w:name w:val="Основной текст + Полужирный9"/>
    <w:rsid w:val="00554E67"/>
    <w:rPr>
      <w:rFonts w:ascii="Times New Roman" w:hAnsi="Times New Roman" w:cs="Times New Roman"/>
      <w:b/>
      <w:bCs/>
      <w:spacing w:val="0"/>
      <w:sz w:val="21"/>
      <w:szCs w:val="21"/>
    </w:rPr>
  </w:style>
  <w:style w:type="character" w:customStyle="1" w:styleId="422">
    <w:name w:val="Основной текст (4) + Не полужирный2"/>
    <w:rsid w:val="00554E67"/>
    <w:rPr>
      <w:rFonts w:ascii="Times New Roman" w:hAnsi="Times New Roman" w:cs="Times New Roman"/>
      <w:b/>
      <w:bCs/>
      <w:spacing w:val="0"/>
      <w:sz w:val="21"/>
      <w:szCs w:val="21"/>
    </w:rPr>
  </w:style>
  <w:style w:type="character" w:customStyle="1" w:styleId="86">
    <w:name w:val="Основной текст + Полужирный8"/>
    <w:rsid w:val="00554E67"/>
    <w:rPr>
      <w:rFonts w:ascii="Times New Roman" w:hAnsi="Times New Roman" w:cs="Times New Roman"/>
      <w:b/>
      <w:bCs/>
      <w:spacing w:val="0"/>
      <w:sz w:val="21"/>
      <w:szCs w:val="21"/>
    </w:rPr>
  </w:style>
  <w:style w:type="character" w:customStyle="1" w:styleId="415">
    <w:name w:val="Основной текст (4) + Не полужирный1"/>
    <w:rsid w:val="00554E67"/>
    <w:rPr>
      <w:rFonts w:ascii="Times New Roman" w:hAnsi="Times New Roman" w:cs="Times New Roman"/>
      <w:b/>
      <w:bCs/>
      <w:spacing w:val="0"/>
      <w:sz w:val="21"/>
      <w:szCs w:val="21"/>
    </w:rPr>
  </w:style>
  <w:style w:type="character" w:customStyle="1" w:styleId="4f4">
    <w:name w:val="Основной текст (4)"/>
    <w:rsid w:val="00554E67"/>
    <w:rPr>
      <w:rFonts w:ascii="Times New Roman" w:hAnsi="Times New Roman" w:cs="Times New Roman"/>
      <w:spacing w:val="0"/>
      <w:sz w:val="21"/>
      <w:szCs w:val="21"/>
      <w:u w:val="single"/>
    </w:rPr>
  </w:style>
  <w:style w:type="character" w:customStyle="1" w:styleId="78">
    <w:name w:val="Основной текст + Полужирный7"/>
    <w:rsid w:val="00554E67"/>
    <w:rPr>
      <w:rFonts w:ascii="Times New Roman" w:hAnsi="Times New Roman" w:cs="Times New Roman"/>
      <w:b/>
      <w:bCs/>
      <w:spacing w:val="0"/>
      <w:sz w:val="21"/>
      <w:szCs w:val="21"/>
    </w:rPr>
  </w:style>
  <w:style w:type="character" w:customStyle="1" w:styleId="69">
    <w:name w:val="Основной текст + Полужирный6"/>
    <w:rsid w:val="00554E67"/>
    <w:rPr>
      <w:rFonts w:ascii="Times New Roman" w:hAnsi="Times New Roman" w:cs="Times New Roman"/>
      <w:b/>
      <w:bCs/>
      <w:spacing w:val="0"/>
      <w:sz w:val="21"/>
      <w:szCs w:val="21"/>
    </w:rPr>
  </w:style>
  <w:style w:type="character" w:customStyle="1" w:styleId="5f1">
    <w:name w:val="Основной текст + Полужирный5"/>
    <w:rsid w:val="00554E67"/>
    <w:rPr>
      <w:rFonts w:ascii="Times New Roman" w:hAnsi="Times New Roman" w:cs="Times New Roman"/>
      <w:b/>
      <w:bCs/>
      <w:spacing w:val="0"/>
      <w:sz w:val="21"/>
      <w:szCs w:val="21"/>
    </w:rPr>
  </w:style>
  <w:style w:type="character" w:customStyle="1" w:styleId="4f5">
    <w:name w:val="Основной текст + Полужирный4"/>
    <w:rsid w:val="00554E67"/>
    <w:rPr>
      <w:rFonts w:ascii="Times New Roman" w:hAnsi="Times New Roman" w:cs="Times New Roman"/>
      <w:b/>
      <w:bCs/>
      <w:spacing w:val="0"/>
      <w:sz w:val="21"/>
      <w:szCs w:val="21"/>
    </w:rPr>
  </w:style>
  <w:style w:type="character" w:customStyle="1" w:styleId="3fe">
    <w:name w:val="Основной текст + Полужирный3"/>
    <w:rsid w:val="00554E67"/>
    <w:rPr>
      <w:rFonts w:ascii="Times New Roman" w:hAnsi="Times New Roman" w:cs="Times New Roman"/>
      <w:b/>
      <w:bCs/>
      <w:spacing w:val="0"/>
      <w:sz w:val="21"/>
      <w:szCs w:val="21"/>
    </w:rPr>
  </w:style>
  <w:style w:type="character" w:customStyle="1" w:styleId="2ffa">
    <w:name w:val="Основной текст + Полужирный2"/>
    <w:rsid w:val="00554E67"/>
    <w:rPr>
      <w:rFonts w:ascii="Times New Roman" w:hAnsi="Times New Roman" w:cs="Times New Roman"/>
      <w:b/>
      <w:bCs/>
      <w:spacing w:val="0"/>
      <w:sz w:val="21"/>
      <w:szCs w:val="21"/>
    </w:rPr>
  </w:style>
  <w:style w:type="character" w:customStyle="1" w:styleId="6a">
    <w:name w:val="Основной текст6"/>
    <w:rsid w:val="00554E67"/>
    <w:rPr>
      <w:rFonts w:ascii="Times New Roman" w:hAnsi="Times New Roman" w:cs="Times New Roman"/>
      <w:spacing w:val="0"/>
      <w:sz w:val="21"/>
      <w:szCs w:val="21"/>
    </w:rPr>
  </w:style>
  <w:style w:type="character" w:customStyle="1" w:styleId="1ffe">
    <w:name w:val="Основной текст + Полужирный1"/>
    <w:rsid w:val="00554E67"/>
    <w:rPr>
      <w:rFonts w:ascii="Times New Roman" w:hAnsi="Times New Roman" w:cs="Times New Roman"/>
      <w:b/>
      <w:bCs/>
      <w:spacing w:val="0"/>
      <w:sz w:val="21"/>
      <w:szCs w:val="21"/>
    </w:rPr>
  </w:style>
  <w:style w:type="paragraph" w:customStyle="1" w:styleId="2ff5">
    <w:name w:val="Сноска (2)"/>
    <w:basedOn w:val="aa"/>
    <w:link w:val="2ff4"/>
    <w:rsid w:val="00554E67"/>
    <w:pPr>
      <w:shd w:val="clear" w:color="auto" w:fill="FFFFFF"/>
      <w:spacing w:after="120" w:line="240" w:lineRule="atLeast"/>
    </w:pPr>
    <w:rPr>
      <w:rFonts w:ascii="Times New Roman" w:hAnsi="Times New Roman" w:cs="Times New Roman"/>
      <w:sz w:val="12"/>
      <w:szCs w:val="12"/>
    </w:rPr>
  </w:style>
  <w:style w:type="paragraph" w:customStyle="1" w:styleId="3f7">
    <w:name w:val="Сноска (3)"/>
    <w:basedOn w:val="aa"/>
    <w:link w:val="3f6"/>
    <w:rsid w:val="00554E67"/>
    <w:pPr>
      <w:shd w:val="clear" w:color="auto" w:fill="FFFFFF"/>
      <w:spacing w:after="0" w:line="254" w:lineRule="exact"/>
      <w:jc w:val="both"/>
    </w:pPr>
    <w:rPr>
      <w:rFonts w:ascii="Times New Roman" w:hAnsi="Times New Roman" w:cs="Times New Roman"/>
      <w:sz w:val="21"/>
      <w:szCs w:val="21"/>
    </w:rPr>
  </w:style>
  <w:style w:type="paragraph" w:customStyle="1" w:styleId="4d">
    <w:name w:val="Сноска (4)"/>
    <w:basedOn w:val="aa"/>
    <w:link w:val="4c"/>
    <w:rsid w:val="00554E67"/>
    <w:pPr>
      <w:shd w:val="clear" w:color="auto" w:fill="FFFFFF"/>
      <w:spacing w:after="0" w:line="211" w:lineRule="exact"/>
    </w:pPr>
    <w:rPr>
      <w:rFonts w:ascii="Times New Roman" w:hAnsi="Times New Roman" w:cs="Times New Roman"/>
      <w:sz w:val="17"/>
      <w:szCs w:val="17"/>
    </w:rPr>
  </w:style>
  <w:style w:type="paragraph" w:customStyle="1" w:styleId="4f">
    <w:name w:val="Заголовок №4"/>
    <w:basedOn w:val="aa"/>
    <w:link w:val="4e"/>
    <w:rsid w:val="00554E67"/>
    <w:pPr>
      <w:shd w:val="clear" w:color="auto" w:fill="FFFFFF"/>
      <w:spacing w:after="420" w:line="240" w:lineRule="atLeast"/>
      <w:outlineLvl w:val="3"/>
    </w:pPr>
    <w:rPr>
      <w:rFonts w:ascii="Times New Roman" w:hAnsi="Times New Roman" w:cs="Times New Roman"/>
      <w:sz w:val="21"/>
      <w:szCs w:val="21"/>
    </w:rPr>
  </w:style>
  <w:style w:type="paragraph" w:customStyle="1" w:styleId="1ffa">
    <w:name w:val="Заголовок №1"/>
    <w:basedOn w:val="aa"/>
    <w:link w:val="1ff9"/>
    <w:rsid w:val="00554E67"/>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f9">
    <w:name w:val="Основной текст (3)"/>
    <w:basedOn w:val="aa"/>
    <w:link w:val="3f8"/>
    <w:rsid w:val="00554E67"/>
    <w:pPr>
      <w:shd w:val="clear" w:color="auto" w:fill="FFFFFF"/>
      <w:spacing w:before="240" w:after="6660" w:line="322" w:lineRule="exact"/>
      <w:jc w:val="center"/>
    </w:pPr>
    <w:rPr>
      <w:rFonts w:ascii="Times New Roman" w:hAnsi="Times New Roman" w:cs="Times New Roman"/>
      <w:sz w:val="27"/>
      <w:szCs w:val="27"/>
    </w:rPr>
  </w:style>
  <w:style w:type="paragraph" w:customStyle="1" w:styleId="74">
    <w:name w:val="Основной текст7"/>
    <w:basedOn w:val="aa"/>
    <w:link w:val="afffffff7"/>
    <w:rsid w:val="00554E67"/>
    <w:pPr>
      <w:shd w:val="clear" w:color="auto" w:fill="FFFFFF"/>
      <w:spacing w:before="6660" w:after="0" w:line="254" w:lineRule="exact"/>
      <w:jc w:val="center"/>
    </w:pPr>
    <w:rPr>
      <w:rFonts w:ascii="Times New Roman" w:hAnsi="Times New Roman" w:cs="Times New Roman"/>
      <w:sz w:val="21"/>
      <w:szCs w:val="21"/>
    </w:rPr>
  </w:style>
  <w:style w:type="paragraph" w:customStyle="1" w:styleId="224">
    <w:name w:val="Заголовок №2 (2)"/>
    <w:basedOn w:val="aa"/>
    <w:link w:val="222"/>
    <w:rsid w:val="00554E67"/>
    <w:pPr>
      <w:shd w:val="clear" w:color="auto" w:fill="FFFFFF"/>
      <w:spacing w:after="420" w:line="240" w:lineRule="atLeast"/>
      <w:outlineLvl w:val="1"/>
    </w:pPr>
    <w:rPr>
      <w:rFonts w:ascii="Times New Roman" w:hAnsi="Times New Roman" w:cs="Times New Roman"/>
      <w:sz w:val="27"/>
      <w:szCs w:val="27"/>
    </w:rPr>
  </w:style>
  <w:style w:type="paragraph" w:customStyle="1" w:styleId="413">
    <w:name w:val="Основной текст (4)1"/>
    <w:basedOn w:val="aa"/>
    <w:link w:val="4f1"/>
    <w:rsid w:val="00554E67"/>
    <w:pPr>
      <w:shd w:val="clear" w:color="auto" w:fill="FFFFFF"/>
      <w:spacing w:before="60" w:after="60" w:line="240" w:lineRule="atLeast"/>
      <w:jc w:val="both"/>
    </w:pPr>
    <w:rPr>
      <w:rFonts w:ascii="Times New Roman" w:hAnsi="Times New Roman" w:cs="Times New Roman"/>
      <w:sz w:val="21"/>
      <w:szCs w:val="21"/>
    </w:rPr>
  </w:style>
  <w:style w:type="paragraph" w:customStyle="1" w:styleId="5d">
    <w:name w:val="Основной текст (5)"/>
    <w:basedOn w:val="aa"/>
    <w:link w:val="5c"/>
    <w:rsid w:val="00554E67"/>
    <w:pPr>
      <w:shd w:val="clear" w:color="auto" w:fill="FFFFFF"/>
      <w:spacing w:after="0" w:line="254" w:lineRule="exact"/>
      <w:jc w:val="both"/>
    </w:pPr>
    <w:rPr>
      <w:rFonts w:ascii="Times New Roman" w:hAnsi="Times New Roman" w:cs="Times New Roman"/>
      <w:sz w:val="21"/>
      <w:szCs w:val="21"/>
    </w:rPr>
  </w:style>
  <w:style w:type="paragraph" w:customStyle="1" w:styleId="68">
    <w:name w:val="Основной текст (6)"/>
    <w:basedOn w:val="aa"/>
    <w:link w:val="67"/>
    <w:rsid w:val="00554E67"/>
    <w:pPr>
      <w:shd w:val="clear" w:color="auto" w:fill="FFFFFF"/>
      <w:spacing w:after="0" w:line="240" w:lineRule="atLeast"/>
    </w:pPr>
    <w:rPr>
      <w:rFonts w:ascii="Times New Roman" w:hAnsi="Times New Roman" w:cs="Times New Roman"/>
      <w:sz w:val="20"/>
      <w:szCs w:val="20"/>
    </w:rPr>
  </w:style>
  <w:style w:type="paragraph" w:customStyle="1" w:styleId="76">
    <w:name w:val="Основной текст (7)"/>
    <w:basedOn w:val="aa"/>
    <w:link w:val="75"/>
    <w:rsid w:val="00554E67"/>
    <w:pPr>
      <w:shd w:val="clear" w:color="auto" w:fill="FFFFFF"/>
      <w:spacing w:after="0" w:line="240" w:lineRule="atLeast"/>
      <w:jc w:val="both"/>
    </w:pPr>
    <w:rPr>
      <w:rFonts w:ascii="Times New Roman" w:hAnsi="Times New Roman" w:cs="Times New Roman"/>
      <w:sz w:val="21"/>
      <w:szCs w:val="21"/>
    </w:rPr>
  </w:style>
  <w:style w:type="paragraph" w:customStyle="1" w:styleId="314">
    <w:name w:val="Заголовок №31"/>
    <w:basedOn w:val="aa"/>
    <w:link w:val="3fa"/>
    <w:rsid w:val="00554E67"/>
    <w:pPr>
      <w:shd w:val="clear" w:color="auto" w:fill="FFFFFF"/>
      <w:spacing w:after="180" w:line="240" w:lineRule="atLeast"/>
      <w:outlineLvl w:val="2"/>
    </w:pPr>
    <w:rPr>
      <w:rFonts w:ascii="Times New Roman" w:hAnsi="Times New Roman" w:cs="Times New Roman"/>
      <w:sz w:val="21"/>
      <w:szCs w:val="21"/>
    </w:rPr>
  </w:style>
  <w:style w:type="paragraph" w:customStyle="1" w:styleId="85">
    <w:name w:val="Основной текст (8)"/>
    <w:basedOn w:val="aa"/>
    <w:link w:val="84"/>
    <w:rsid w:val="00554E67"/>
    <w:pPr>
      <w:shd w:val="clear" w:color="auto" w:fill="FFFFFF"/>
      <w:spacing w:after="180" w:line="240" w:lineRule="atLeast"/>
    </w:pPr>
    <w:rPr>
      <w:rFonts w:ascii="Times New Roman" w:hAnsi="Times New Roman" w:cs="Times New Roman"/>
      <w:sz w:val="12"/>
      <w:szCs w:val="12"/>
    </w:rPr>
  </w:style>
  <w:style w:type="paragraph" w:customStyle="1" w:styleId="2ff8">
    <w:name w:val="Подпись к таблице (2)"/>
    <w:basedOn w:val="aa"/>
    <w:link w:val="2ff7"/>
    <w:rsid w:val="00554E67"/>
    <w:pPr>
      <w:shd w:val="clear" w:color="auto" w:fill="FFFFFF"/>
      <w:spacing w:after="0" w:line="240" w:lineRule="atLeast"/>
    </w:pPr>
    <w:rPr>
      <w:rFonts w:ascii="Times New Roman" w:hAnsi="Times New Roman" w:cs="Times New Roman"/>
      <w:sz w:val="21"/>
      <w:szCs w:val="21"/>
    </w:rPr>
  </w:style>
  <w:style w:type="paragraph" w:customStyle="1" w:styleId="323">
    <w:name w:val="Заголовок №3 (2)"/>
    <w:basedOn w:val="aa"/>
    <w:link w:val="322"/>
    <w:rsid w:val="00554E67"/>
    <w:pPr>
      <w:shd w:val="clear" w:color="auto" w:fill="FFFFFF"/>
      <w:spacing w:before="180" w:after="720" w:line="509" w:lineRule="exact"/>
      <w:ind w:firstLine="1580"/>
      <w:outlineLvl w:val="2"/>
    </w:pPr>
    <w:rPr>
      <w:rFonts w:ascii="Times New Roman" w:hAnsi="Times New Roman" w:cs="Times New Roman"/>
    </w:rPr>
  </w:style>
  <w:style w:type="paragraph" w:customStyle="1" w:styleId="95">
    <w:name w:val="Основной текст (9)"/>
    <w:basedOn w:val="aa"/>
    <w:link w:val="94"/>
    <w:rsid w:val="00554E67"/>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a"/>
    <w:link w:val="103"/>
    <w:rsid w:val="00554E67"/>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a"/>
    <w:link w:val="420"/>
    <w:rsid w:val="00554E67"/>
    <w:pPr>
      <w:shd w:val="clear" w:color="auto" w:fill="FFFFFF"/>
      <w:spacing w:before="120" w:after="0" w:line="240" w:lineRule="atLeast"/>
      <w:outlineLvl w:val="3"/>
    </w:pPr>
    <w:rPr>
      <w:rFonts w:ascii="Times New Roman" w:hAnsi="Times New Roman" w:cs="Times New Roman"/>
      <w:sz w:val="21"/>
      <w:szCs w:val="21"/>
    </w:rPr>
  </w:style>
  <w:style w:type="paragraph" w:customStyle="1" w:styleId="1ffd">
    <w:name w:val="Подпись к таблице1"/>
    <w:basedOn w:val="aa"/>
    <w:link w:val="afffffffa"/>
    <w:rsid w:val="00554E67"/>
    <w:pPr>
      <w:shd w:val="clear" w:color="auto" w:fill="FFFFFF"/>
      <w:spacing w:after="0" w:line="240" w:lineRule="atLeast"/>
    </w:pPr>
    <w:rPr>
      <w:rFonts w:ascii="Times New Roman" w:hAnsi="Times New Roman" w:cs="Times New Roman"/>
      <w:sz w:val="21"/>
      <w:szCs w:val="21"/>
    </w:rPr>
  </w:style>
  <w:style w:type="paragraph" w:customStyle="1" w:styleId="1114">
    <w:name w:val="Основной текст (11)1"/>
    <w:basedOn w:val="aa"/>
    <w:link w:val="119"/>
    <w:rsid w:val="00554E67"/>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a"/>
    <w:link w:val="330"/>
    <w:rsid w:val="00554E67"/>
    <w:pPr>
      <w:shd w:val="clear" w:color="auto" w:fill="FFFFFF"/>
      <w:spacing w:after="660" w:line="240" w:lineRule="atLeast"/>
      <w:outlineLvl w:val="2"/>
    </w:pPr>
    <w:rPr>
      <w:rFonts w:ascii="Times New Roman" w:hAnsi="Times New Roman" w:cs="Times New Roman"/>
      <w:sz w:val="19"/>
      <w:szCs w:val="19"/>
    </w:rPr>
  </w:style>
  <w:style w:type="character" w:customStyle="1" w:styleId="blk">
    <w:name w:val="blk"/>
    <w:basedOn w:val="ab"/>
    <w:rsid w:val="00554E67"/>
  </w:style>
  <w:style w:type="character" w:customStyle="1" w:styleId="u">
    <w:name w:val="u"/>
    <w:basedOn w:val="ab"/>
    <w:rsid w:val="00554E67"/>
  </w:style>
  <w:style w:type="paragraph" w:styleId="afffffffc">
    <w:name w:val="TOC Heading"/>
    <w:basedOn w:val="15"/>
    <w:next w:val="aa"/>
    <w:uiPriority w:val="39"/>
    <w:qFormat/>
    <w:rsid w:val="00554E67"/>
    <w:pPr>
      <w:keepLines/>
      <w:spacing w:before="480" w:after="0" w:line="276" w:lineRule="auto"/>
      <w:jc w:val="left"/>
      <w:outlineLvl w:val="9"/>
    </w:pPr>
    <w:rPr>
      <w:rFonts w:ascii="Cambria" w:hAnsi="Cambria"/>
      <w:color w:val="365F91"/>
      <w:kern w:val="0"/>
      <w:szCs w:val="28"/>
    </w:rPr>
  </w:style>
  <w:style w:type="numbering" w:customStyle="1" w:styleId="11b">
    <w:name w:val="Нет списка11"/>
    <w:next w:val="ad"/>
    <w:uiPriority w:val="99"/>
    <w:semiHidden/>
    <w:unhideWhenUsed/>
    <w:rsid w:val="00554E67"/>
  </w:style>
  <w:style w:type="numbering" w:customStyle="1" w:styleId="218">
    <w:name w:val="Нет списка21"/>
    <w:next w:val="ad"/>
    <w:uiPriority w:val="99"/>
    <w:semiHidden/>
    <w:rsid w:val="00554E67"/>
  </w:style>
  <w:style w:type="table" w:customStyle="1" w:styleId="172">
    <w:name w:val="Сетка таблицы17"/>
    <w:basedOn w:val="ac"/>
    <w:next w:val="aff9"/>
    <w:locked/>
    <w:rsid w:val="00554E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b">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uiPriority w:val="99"/>
    <w:rsid w:val="00554E67"/>
    <w:rPr>
      <w:rFonts w:ascii="Courier New" w:eastAsia="Times New Roman" w:hAnsi="Courier New" w:cs="Courier New"/>
    </w:rPr>
  </w:style>
  <w:style w:type="character" w:customStyle="1" w:styleId="2ffc">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554E67"/>
    <w:rPr>
      <w:sz w:val="24"/>
      <w:szCs w:val="24"/>
    </w:rPr>
  </w:style>
  <w:style w:type="paragraph" w:customStyle="1" w:styleId="1115">
    <w:name w:val="111"/>
    <w:basedOn w:val="aa"/>
    <w:rsid w:val="00554E67"/>
    <w:pPr>
      <w:spacing w:after="0" w:line="240" w:lineRule="auto"/>
    </w:pPr>
    <w:rPr>
      <w:rFonts w:ascii="Times New Roman CYR" w:eastAsia="Times New Roman" w:hAnsi="Times New Roman CYR" w:cs="Times New Roman"/>
      <w:sz w:val="20"/>
      <w:szCs w:val="20"/>
      <w:lang w:eastAsia="ru-RU"/>
    </w:rPr>
  </w:style>
  <w:style w:type="character" w:customStyle="1" w:styleId="yellow">
    <w:name w:val="yellow"/>
    <w:rsid w:val="00554E67"/>
  </w:style>
  <w:style w:type="character" w:customStyle="1" w:styleId="head1blue">
    <w:name w:val="head1blue"/>
    <w:rsid w:val="00554E67"/>
  </w:style>
  <w:style w:type="paragraph" w:customStyle="1" w:styleId="Style7">
    <w:name w:val="Style7"/>
    <w:basedOn w:val="aa"/>
    <w:uiPriority w:val="99"/>
    <w:rsid w:val="00554E67"/>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554E67"/>
    <w:rPr>
      <w:rFonts w:ascii="Times New Roman" w:hAnsi="Times New Roman" w:cs="Times New Roman"/>
      <w:b/>
      <w:bCs/>
      <w:sz w:val="20"/>
      <w:szCs w:val="20"/>
    </w:rPr>
  </w:style>
  <w:style w:type="character" w:customStyle="1" w:styleId="FontStyle22">
    <w:name w:val="Font Style22"/>
    <w:uiPriority w:val="99"/>
    <w:rsid w:val="00554E67"/>
    <w:rPr>
      <w:rFonts w:ascii="Times New Roman" w:hAnsi="Times New Roman" w:cs="Times New Roman"/>
      <w:sz w:val="20"/>
      <w:szCs w:val="20"/>
    </w:rPr>
  </w:style>
  <w:style w:type="paragraph" w:customStyle="1" w:styleId="Style8">
    <w:name w:val="Style8"/>
    <w:basedOn w:val="aa"/>
    <w:uiPriority w:val="99"/>
    <w:rsid w:val="00554E67"/>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6">
    <w:name w:val="Font Style16"/>
    <w:uiPriority w:val="99"/>
    <w:rsid w:val="00554E67"/>
    <w:rPr>
      <w:rFonts w:ascii="Courier New" w:hAnsi="Courier New" w:cs="Courier New"/>
      <w:b/>
      <w:bCs/>
      <w:sz w:val="18"/>
      <w:szCs w:val="18"/>
    </w:rPr>
  </w:style>
  <w:style w:type="character" w:customStyle="1" w:styleId="FontStyle15">
    <w:name w:val="Font Style15"/>
    <w:rsid w:val="00554E67"/>
    <w:rPr>
      <w:rFonts w:ascii="Times New Roman" w:hAnsi="Times New Roman" w:cs="Times New Roman"/>
      <w:b/>
      <w:bCs/>
      <w:sz w:val="16"/>
      <w:szCs w:val="16"/>
    </w:rPr>
  </w:style>
  <w:style w:type="character" w:customStyle="1" w:styleId="apple-style-span">
    <w:name w:val="apple-style-span"/>
    <w:rsid w:val="00554E67"/>
  </w:style>
  <w:style w:type="paragraph" w:customStyle="1" w:styleId="Style9">
    <w:name w:val="Style9"/>
    <w:basedOn w:val="aa"/>
    <w:uiPriority w:val="99"/>
    <w:rsid w:val="00554E67"/>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a"/>
    <w:next w:val="aa"/>
    <w:uiPriority w:val="99"/>
    <w:rsid w:val="00554E67"/>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554E67"/>
    <w:rPr>
      <w:rFonts w:cs="Xerox Sans"/>
      <w:color w:val="000000"/>
      <w:sz w:val="14"/>
      <w:szCs w:val="14"/>
    </w:rPr>
  </w:style>
  <w:style w:type="paragraph" w:customStyle="1" w:styleId="2220">
    <w:name w:val="222"/>
    <w:basedOn w:val="aa"/>
    <w:uiPriority w:val="99"/>
    <w:rsid w:val="00554E67"/>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554E67"/>
    <w:rPr>
      <w:rFonts w:ascii="Times New Roman" w:hAnsi="Times New Roman" w:cs="Times New Roman" w:hint="default"/>
      <w:b/>
      <w:bCs/>
      <w:sz w:val="14"/>
      <w:szCs w:val="14"/>
    </w:rPr>
  </w:style>
  <w:style w:type="paragraph" w:styleId="1fff">
    <w:name w:val="index 1"/>
    <w:basedOn w:val="aa"/>
    <w:rsid w:val="00554E67"/>
    <w:pPr>
      <w:spacing w:after="0" w:line="240" w:lineRule="auto"/>
      <w:ind w:left="200" w:hanging="200"/>
    </w:pPr>
    <w:rPr>
      <w:rFonts w:ascii="Times New Roman" w:eastAsia="Times New Roman" w:hAnsi="Times New Roman" w:cs="Times New Roman"/>
      <w:sz w:val="20"/>
      <w:szCs w:val="20"/>
      <w:lang w:eastAsia="ru-RU"/>
    </w:rPr>
  </w:style>
  <w:style w:type="character" w:customStyle="1" w:styleId="1fff0">
    <w:name w:val="Название Знак1"/>
    <w:uiPriority w:val="10"/>
    <w:rsid w:val="00554E67"/>
    <w:rPr>
      <w:rFonts w:ascii="Cambria" w:eastAsia="Times New Roman" w:hAnsi="Cambria" w:cs="Times New Roman"/>
      <w:b/>
      <w:bCs/>
      <w:color w:val="000000"/>
      <w:kern w:val="28"/>
      <w:sz w:val="32"/>
      <w:szCs w:val="32"/>
    </w:rPr>
  </w:style>
  <w:style w:type="character" w:customStyle="1" w:styleId="1fff1">
    <w:name w:val="Красная строка Знак1"/>
    <w:uiPriority w:val="99"/>
    <w:rsid w:val="00554E67"/>
    <w:rPr>
      <w:rFonts w:ascii="Times New Roman" w:eastAsia="Times New Roman" w:hAnsi="Times New Roman" w:cs="Times New Roman"/>
      <w:color w:val="000000"/>
      <w:sz w:val="24"/>
      <w:szCs w:val="24"/>
    </w:rPr>
  </w:style>
  <w:style w:type="character" w:customStyle="1" w:styleId="219">
    <w:name w:val="Красная строка 2 Знак1"/>
    <w:uiPriority w:val="99"/>
    <w:rsid w:val="00554E67"/>
    <w:rPr>
      <w:rFonts w:ascii="Times New Roman" w:eastAsia="Times New Roman" w:hAnsi="Times New Roman" w:cs="Times New Roman"/>
      <w:sz w:val="24"/>
      <w:szCs w:val="24"/>
    </w:rPr>
  </w:style>
  <w:style w:type="character" w:customStyle="1" w:styleId="1fff2">
    <w:name w:val="Заголовок записки Знак1"/>
    <w:uiPriority w:val="99"/>
    <w:rsid w:val="00554E67"/>
    <w:rPr>
      <w:color w:val="000000"/>
      <w:sz w:val="24"/>
      <w:szCs w:val="24"/>
    </w:rPr>
  </w:style>
  <w:style w:type="character" w:customStyle="1" w:styleId="21a">
    <w:name w:val="Основной текст 2 Знак1"/>
    <w:uiPriority w:val="99"/>
    <w:rsid w:val="00554E67"/>
    <w:rPr>
      <w:color w:val="000000"/>
      <w:sz w:val="24"/>
      <w:szCs w:val="24"/>
    </w:rPr>
  </w:style>
  <w:style w:type="character" w:customStyle="1" w:styleId="1fff3">
    <w:name w:val="Схема документа Знак1"/>
    <w:uiPriority w:val="99"/>
    <w:rsid w:val="00554E67"/>
    <w:rPr>
      <w:rFonts w:ascii="Tahoma" w:hAnsi="Tahoma" w:cs="Tahoma"/>
      <w:color w:val="000000"/>
      <w:sz w:val="16"/>
      <w:szCs w:val="16"/>
    </w:rPr>
  </w:style>
  <w:style w:type="paragraph" w:customStyle="1" w:styleId="msolistparagraph0">
    <w:name w:val="msolistparagraph"/>
    <w:basedOn w:val="aa"/>
    <w:uiPriority w:val="99"/>
    <w:rsid w:val="00554E67"/>
    <w:pPr>
      <w:spacing w:after="200" w:line="276" w:lineRule="auto"/>
      <w:ind w:left="720"/>
    </w:pPr>
    <w:rPr>
      <w:rFonts w:ascii="Calibri" w:eastAsia="Times New Roman" w:hAnsi="Calibri" w:cs="Times New Roman"/>
      <w:lang w:eastAsia="ru-RU"/>
    </w:rPr>
  </w:style>
  <w:style w:type="paragraph" w:customStyle="1" w:styleId="11c">
    <w:name w:val="Обычный + 11 пт"/>
    <w:aliases w:val="полужирный,Серый 100%"/>
    <w:basedOn w:val="aa"/>
    <w:rsid w:val="00554E67"/>
    <w:pPr>
      <w:spacing w:after="0" w:line="240" w:lineRule="auto"/>
      <w:jc w:val="center"/>
    </w:pPr>
    <w:rPr>
      <w:rFonts w:ascii="Times New Roman" w:eastAsia="Times New Roman" w:hAnsi="Times New Roman" w:cs="Times New Roman"/>
      <w:b/>
      <w:bCs/>
      <w:color w:val="333333"/>
      <w:lang w:eastAsia="ru-RU"/>
    </w:rPr>
  </w:style>
  <w:style w:type="paragraph" w:customStyle="1" w:styleId="21b">
    <w:name w:val="Основной текст с отступом 21"/>
    <w:basedOn w:val="aa"/>
    <w:uiPriority w:val="99"/>
    <w:rsid w:val="00554E67"/>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Nonformat">
    <w:name w:val="ConsNonformat"/>
    <w:basedOn w:val="aa"/>
    <w:uiPriority w:val="99"/>
    <w:rsid w:val="00554E67"/>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a"/>
    <w:rsid w:val="00554E67"/>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a"/>
    <w:rsid w:val="00554E6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a"/>
    <w:rsid w:val="00554E6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a"/>
    <w:rsid w:val="00554E67"/>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d">
    <w:name w:val="заголовок 11"/>
    <w:basedOn w:val="aa"/>
    <w:rsid w:val="00554E67"/>
    <w:pPr>
      <w:keepNext/>
      <w:spacing w:after="0" w:line="240" w:lineRule="auto"/>
      <w:jc w:val="center"/>
    </w:pPr>
    <w:rPr>
      <w:rFonts w:ascii="Times New Roman" w:eastAsia="Times New Roman" w:hAnsi="Times New Roman" w:cs="Times New Roman"/>
      <w:sz w:val="24"/>
      <w:szCs w:val="24"/>
      <w:lang w:eastAsia="ru-RU"/>
    </w:rPr>
  </w:style>
  <w:style w:type="paragraph" w:customStyle="1" w:styleId="bulletin">
    <w:name w:val="bulletin"/>
    <w:basedOn w:val="aa"/>
    <w:rsid w:val="00554E67"/>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a"/>
    <w:rsid w:val="00554E67"/>
    <w:pPr>
      <w:spacing w:after="120" w:line="240" w:lineRule="auto"/>
      <w:ind w:left="360" w:hanging="360"/>
    </w:pPr>
    <w:rPr>
      <w:rFonts w:ascii="Arial" w:eastAsia="Times New Roman" w:hAnsi="Arial" w:cs="Arial"/>
      <w:sz w:val="20"/>
      <w:szCs w:val="20"/>
      <w:lang w:eastAsia="ru-RU"/>
    </w:rPr>
  </w:style>
  <w:style w:type="paragraph" w:customStyle="1" w:styleId="1101">
    <w:name w:val="1Æ10"/>
    <w:basedOn w:val="aa"/>
    <w:rsid w:val="00554E67"/>
    <w:pPr>
      <w:spacing w:after="0" w:line="240" w:lineRule="auto"/>
    </w:pPr>
    <w:rPr>
      <w:rFonts w:ascii="Times New Roman CYR" w:eastAsia="Times New Roman" w:hAnsi="Times New Roman CYR" w:cs="Times New Roman CYR"/>
      <w:b/>
      <w:bCs/>
      <w:sz w:val="20"/>
      <w:szCs w:val="20"/>
      <w:lang w:eastAsia="ru-RU"/>
    </w:rPr>
  </w:style>
  <w:style w:type="paragraph" w:customStyle="1" w:styleId="2ffd">
    <w:name w:val="ШТ Назв.2"/>
    <w:basedOn w:val="aa"/>
    <w:rsid w:val="00554E67"/>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a"/>
    <w:rsid w:val="00554E67"/>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anheaderlot21">
    <w:name w:val="span_header_lot_21"/>
    <w:rsid w:val="00554E67"/>
    <w:rPr>
      <w:b/>
      <w:bCs/>
    </w:rPr>
  </w:style>
  <w:style w:type="character" w:customStyle="1" w:styleId="afffffffd">
    <w:name w:val="Основной шрифт"/>
    <w:uiPriority w:val="99"/>
    <w:rsid w:val="00554E67"/>
  </w:style>
  <w:style w:type="character" w:customStyle="1" w:styleId="2ffe">
    <w:name w:val="Знак2 Знак Знак"/>
    <w:rsid w:val="00554E67"/>
  </w:style>
  <w:style w:type="character" w:customStyle="1" w:styleId="BodyTextIndentChar1">
    <w:name w:val="Body Text Indent Char1"/>
    <w:rsid w:val="00554E67"/>
    <w:rPr>
      <w:rFonts w:ascii="Times New Roman" w:hAnsi="Times New Roman" w:cs="Times New Roman" w:hint="default"/>
    </w:rPr>
  </w:style>
  <w:style w:type="character" w:customStyle="1" w:styleId="text0">
    <w:name w:val="text"/>
    <w:rsid w:val="00554E67"/>
  </w:style>
  <w:style w:type="character" w:customStyle="1" w:styleId="HeaderChar">
    <w:name w:val="Header Char"/>
    <w:aliases w:val="Знак Знак Char"/>
    <w:rsid w:val="00554E67"/>
  </w:style>
  <w:style w:type="character" w:customStyle="1" w:styleId="Heading1Char">
    <w:name w:val="Heading 1 Char"/>
    <w:rsid w:val="00554E67"/>
    <w:rPr>
      <w:b/>
      <w:bCs/>
    </w:rPr>
  </w:style>
  <w:style w:type="character" w:customStyle="1" w:styleId="Heading2Char">
    <w:name w:val="Heading 2 Char"/>
    <w:rsid w:val="00554E67"/>
    <w:rPr>
      <w:b/>
      <w:bCs/>
    </w:rPr>
  </w:style>
  <w:style w:type="character" w:customStyle="1" w:styleId="ter">
    <w:name w:val="ter"/>
    <w:rsid w:val="00554E67"/>
  </w:style>
  <w:style w:type="character" w:customStyle="1" w:styleId="nobr">
    <w:name w:val="nobr"/>
    <w:rsid w:val="00554E67"/>
  </w:style>
  <w:style w:type="character" w:customStyle="1" w:styleId="FontStyle26">
    <w:name w:val="Font Style26"/>
    <w:rsid w:val="00554E67"/>
    <w:rPr>
      <w:rFonts w:ascii="Times New Roman" w:hAnsi="Times New Roman" w:cs="Times New Roman" w:hint="default"/>
    </w:rPr>
  </w:style>
  <w:style w:type="paragraph" w:customStyle="1" w:styleId="msonormalbullet2gifbullet2gif">
    <w:name w:val="msonormalbullet2gifbullet2.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a"/>
    <w:rsid w:val="00554E6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554E67"/>
    <w:rPr>
      <w:rFonts w:ascii="Arial Narrow" w:hAnsi="Arial Narrow" w:cs="Arial Narrow"/>
      <w:sz w:val="18"/>
      <w:szCs w:val="18"/>
    </w:rPr>
  </w:style>
  <w:style w:type="character" w:customStyle="1" w:styleId="TitleChar">
    <w:name w:val="Title Char"/>
    <w:uiPriority w:val="99"/>
    <w:locked/>
    <w:rsid w:val="00554E67"/>
    <w:rPr>
      <w:rFonts w:ascii="Times New Roman" w:hAnsi="Times New Roman" w:cs="Times New Roman"/>
      <w:sz w:val="20"/>
      <w:szCs w:val="20"/>
      <w:lang w:eastAsia="ru-RU"/>
    </w:rPr>
  </w:style>
  <w:style w:type="character" w:customStyle="1" w:styleId="product-facts-copy">
    <w:name w:val="product-facts-copy"/>
    <w:rsid w:val="00554E67"/>
    <w:rPr>
      <w:rFonts w:cs="Times New Roman"/>
    </w:rPr>
  </w:style>
  <w:style w:type="character" w:customStyle="1" w:styleId="texte">
    <w:name w:val="texte"/>
    <w:rsid w:val="00554E67"/>
    <w:rPr>
      <w:rFonts w:cs="Times New Roman"/>
    </w:rPr>
  </w:style>
  <w:style w:type="character" w:customStyle="1" w:styleId="pat">
    <w:name w:val="pat"/>
    <w:rsid w:val="00554E67"/>
    <w:rPr>
      <w:rFonts w:cs="Times New Roman"/>
    </w:rPr>
  </w:style>
  <w:style w:type="paragraph" w:customStyle="1" w:styleId="Pa116">
    <w:name w:val="Pa11+6"/>
    <w:basedOn w:val="aa"/>
    <w:next w:val="aa"/>
    <w:rsid w:val="00554E67"/>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a"/>
    <w:rsid w:val="00554E6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a"/>
    <w:rsid w:val="00554E6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a"/>
    <w:rsid w:val="00554E6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a"/>
    <w:rsid w:val="00554E6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554E67"/>
  </w:style>
  <w:style w:type="paragraph" w:customStyle="1" w:styleId="afffffffe">
    <w:name w:val="a"/>
    <w:basedOn w:val="aa"/>
    <w:rsid w:val="00554E67"/>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a"/>
    <w:uiPriority w:val="99"/>
    <w:rsid w:val="00554E67"/>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554E67"/>
    <w:rPr>
      <w:rFonts w:ascii="Times New Roman" w:hAnsi="Times New Roman" w:cs="Times New Roman"/>
      <w:sz w:val="20"/>
      <w:szCs w:val="20"/>
    </w:rPr>
  </w:style>
  <w:style w:type="character" w:customStyle="1" w:styleId="FontStyle29">
    <w:name w:val="Font Style29"/>
    <w:uiPriority w:val="99"/>
    <w:rsid w:val="00554E67"/>
    <w:rPr>
      <w:rFonts w:ascii="Times New Roman" w:hAnsi="Times New Roman" w:cs="Times New Roman"/>
      <w:i/>
      <w:iCs/>
      <w:sz w:val="20"/>
      <w:szCs w:val="20"/>
    </w:rPr>
  </w:style>
  <w:style w:type="character" w:customStyle="1" w:styleId="FontStyle30">
    <w:name w:val="Font Style30"/>
    <w:uiPriority w:val="99"/>
    <w:rsid w:val="00554E67"/>
    <w:rPr>
      <w:rFonts w:ascii="Times New Roman" w:hAnsi="Times New Roman" w:cs="Times New Roman"/>
      <w:b/>
      <w:bCs/>
      <w:sz w:val="20"/>
      <w:szCs w:val="20"/>
    </w:rPr>
  </w:style>
  <w:style w:type="character" w:customStyle="1" w:styleId="1fff4">
    <w:name w:val="Основной текст с отступом Знак1"/>
    <w:aliases w:val="Основной текст без отступа Знак,текст Знак"/>
    <w:uiPriority w:val="99"/>
    <w:rsid w:val="00554E67"/>
    <w:rPr>
      <w:sz w:val="24"/>
      <w:szCs w:val="24"/>
    </w:rPr>
  </w:style>
  <w:style w:type="character" w:customStyle="1" w:styleId="315">
    <w:name w:val="Основной текст 3 Знак1"/>
    <w:uiPriority w:val="99"/>
    <w:semiHidden/>
    <w:rsid w:val="00554E67"/>
    <w:rPr>
      <w:sz w:val="16"/>
      <w:szCs w:val="16"/>
    </w:rPr>
  </w:style>
  <w:style w:type="character" w:customStyle="1" w:styleId="middletext">
    <w:name w:val="middletext"/>
    <w:rsid w:val="00554E67"/>
  </w:style>
  <w:style w:type="character" w:customStyle="1" w:styleId="fn">
    <w:name w:val="fn"/>
    <w:rsid w:val="00554E67"/>
  </w:style>
  <w:style w:type="character" w:customStyle="1" w:styleId="1fff5">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554E67"/>
    <w:rPr>
      <w:rFonts w:ascii="Consolas" w:hAnsi="Consolas"/>
      <w:sz w:val="21"/>
      <w:szCs w:val="21"/>
    </w:rPr>
  </w:style>
  <w:style w:type="character" w:customStyle="1" w:styleId="1fff6">
    <w:name w:val="Текст выноски Знак1"/>
    <w:uiPriority w:val="99"/>
    <w:rsid w:val="00554E67"/>
    <w:rPr>
      <w:rFonts w:ascii="Tahoma" w:hAnsi="Tahoma" w:cs="Tahoma"/>
      <w:sz w:val="16"/>
      <w:szCs w:val="16"/>
    </w:rPr>
  </w:style>
  <w:style w:type="paragraph" w:customStyle="1" w:styleId="font6">
    <w:name w:val="font6"/>
    <w:basedOn w:val="aa"/>
    <w:rsid w:val="00554E67"/>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a"/>
    <w:rsid w:val="00554E6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a"/>
    <w:uiPriority w:val="99"/>
    <w:rsid w:val="00554E67"/>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a"/>
    <w:rsid w:val="00554E6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a"/>
    <w:rsid w:val="00554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a"/>
    <w:rsid w:val="00554E6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a"/>
    <w:rsid w:val="00554E67"/>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a"/>
    <w:rsid w:val="00554E67"/>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a"/>
    <w:rsid w:val="00554E67"/>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a"/>
    <w:rsid w:val="00554E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a"/>
    <w:rsid w:val="00554E6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a"/>
    <w:rsid w:val="00554E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a"/>
    <w:rsid w:val="00554E67"/>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a"/>
    <w:rsid w:val="00554E67"/>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a"/>
    <w:rsid w:val="00554E67"/>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a"/>
    <w:rsid w:val="00554E67"/>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a"/>
    <w:rsid w:val="00554E67"/>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a"/>
    <w:rsid w:val="00554E67"/>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a"/>
    <w:rsid w:val="00554E6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a"/>
    <w:rsid w:val="00554E67"/>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a"/>
    <w:rsid w:val="00554E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a"/>
    <w:rsid w:val="00554E6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a"/>
    <w:rsid w:val="00554E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a"/>
    <w:rsid w:val="00554E6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a"/>
    <w:rsid w:val="00554E67"/>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a"/>
    <w:rsid w:val="00554E6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a"/>
    <w:rsid w:val="00554E6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a"/>
    <w:rsid w:val="00554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a"/>
    <w:rsid w:val="00554E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a"/>
    <w:rsid w:val="00554E6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a"/>
    <w:rsid w:val="00554E6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a"/>
    <w:rsid w:val="00554E6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a"/>
    <w:rsid w:val="00554E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a"/>
    <w:rsid w:val="00554E6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a"/>
    <w:rsid w:val="00554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a"/>
    <w:rsid w:val="00554E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a"/>
    <w:rsid w:val="00554E6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a"/>
    <w:rsid w:val="00554E6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a"/>
    <w:rsid w:val="00554E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a"/>
    <w:rsid w:val="00554E6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a"/>
    <w:rsid w:val="00554E6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a"/>
    <w:rsid w:val="00554E6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a"/>
    <w:rsid w:val="00554E6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a"/>
    <w:rsid w:val="00554E6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a"/>
    <w:rsid w:val="00554E6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Style6">
    <w:name w:val="Style6"/>
    <w:basedOn w:val="aa"/>
    <w:rsid w:val="00554E6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price1">
    <w:name w:val="price1"/>
    <w:rsid w:val="00554E67"/>
    <w:rPr>
      <w:color w:val="DD4101"/>
      <w:sz w:val="18"/>
      <w:szCs w:val="18"/>
    </w:rPr>
  </w:style>
  <w:style w:type="character" w:customStyle="1" w:styleId="menu2">
    <w:name w:val="menu2"/>
    <w:rsid w:val="00554E67"/>
  </w:style>
  <w:style w:type="paragraph" w:customStyle="1" w:styleId="1fff7">
    <w:name w:val="Знак1 Знак Знак Знак"/>
    <w:basedOn w:val="aa"/>
    <w:uiPriority w:val="99"/>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5">
    <w:name w:val="FR5"/>
    <w:rsid w:val="00554E67"/>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a"/>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a"/>
    <w:rsid w:val="00554E6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a"/>
    <w:uiPriority w:val="99"/>
    <w:rsid w:val="00554E6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a"/>
    <w:uiPriority w:val="99"/>
    <w:rsid w:val="00554E6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a"/>
    <w:uiPriority w:val="99"/>
    <w:rsid w:val="00554E6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a"/>
    <w:uiPriority w:val="99"/>
    <w:rsid w:val="00554E67"/>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a"/>
    <w:uiPriority w:val="99"/>
    <w:rsid w:val="00554E6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ffff">
    <w:name w:val="Гипертекстовая ссылка"/>
    <w:rsid w:val="00554E67"/>
    <w:rPr>
      <w:color w:val="008000"/>
      <w:u w:val="single"/>
    </w:rPr>
  </w:style>
  <w:style w:type="paragraph" w:customStyle="1" w:styleId="affffffff0">
    <w:name w:val="Заголовок статьи"/>
    <w:basedOn w:val="aa"/>
    <w:next w:val="aa"/>
    <w:rsid w:val="00554E6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a"/>
    <w:uiPriority w:val="99"/>
    <w:rsid w:val="00554E67"/>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a"/>
    <w:rsid w:val="00554E67"/>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554E67"/>
    <w:pPr>
      <w:spacing w:after="0" w:line="240" w:lineRule="auto"/>
    </w:pPr>
    <w:rPr>
      <w:rFonts w:ascii="Times New Roman" w:eastAsia="Times New Roman" w:hAnsi="Times New Roman" w:cs="Times New Roman"/>
      <w:sz w:val="24"/>
      <w:szCs w:val="20"/>
      <w:lang w:eastAsia="ru-RU"/>
    </w:rPr>
  </w:style>
  <w:style w:type="paragraph" w:customStyle="1" w:styleId="a7">
    <w:name w:val="обыч"/>
    <w:basedOn w:val="32"/>
    <w:rsid w:val="00554E67"/>
    <w:pPr>
      <w:numPr>
        <w:ilvl w:val="1"/>
        <w:numId w:val="14"/>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554E67"/>
    <w:pPr>
      <w:widowControl w:val="0"/>
      <w:numPr>
        <w:numId w:val="14"/>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554E67"/>
    <w:pPr>
      <w:widowControl w:val="0"/>
      <w:numPr>
        <w:ilvl w:val="2"/>
        <w:numId w:val="14"/>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a"/>
    <w:rsid w:val="00554E67"/>
    <w:pPr>
      <w:numPr>
        <w:ilvl w:val="3"/>
        <w:numId w:val="14"/>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1CharChar1CharChar1">
    <w:name w:val="Char Char Знак Знак1 Char Char1 Знак Знак Char Char1"/>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uiPriority w:val="99"/>
    <w:rsid w:val="00554E67"/>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fff1">
    <w:name w:val="ОсновнойЗаголовок"/>
    <w:basedOn w:val="aa"/>
    <w:next w:val="aa"/>
    <w:rsid w:val="00554E67"/>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a"/>
    <w:next w:val="aa"/>
    <w:autoRedefine/>
    <w:rsid w:val="00554E67"/>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554E67"/>
    <w:rPr>
      <w:noProof w:val="0"/>
      <w:lang w:val="ru-RU" w:eastAsia="ru-RU" w:bidi="ar-SA"/>
    </w:rPr>
  </w:style>
  <w:style w:type="paragraph" w:customStyle="1" w:styleId="affffffff2">
    <w:name w:val="Основной текст с отступом.Основной текст без отступа.текст"/>
    <w:basedOn w:val="aa"/>
    <w:rsid w:val="00554E67"/>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f8">
    <w:name w:val="Знак Знак Знак1 Знак"/>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
    <w:name w:val="Контракт-пункт"/>
    <w:basedOn w:val="aa"/>
    <w:uiPriority w:val="99"/>
    <w:rsid w:val="00554E67"/>
    <w:pPr>
      <w:spacing w:after="0" w:line="240" w:lineRule="auto"/>
      <w:jc w:val="both"/>
    </w:pPr>
    <w:rPr>
      <w:rFonts w:ascii="Times New Roman" w:eastAsia="Times New Roman" w:hAnsi="Times New Roman" w:cs="Times New Roman"/>
      <w:sz w:val="24"/>
      <w:szCs w:val="24"/>
      <w:lang w:eastAsia="ru-RU"/>
    </w:rPr>
  </w:style>
  <w:style w:type="paragraph" w:customStyle="1" w:styleId="-5">
    <w:name w:val="Контракт-подпункт"/>
    <w:basedOn w:val="aa"/>
    <w:rsid w:val="00554E67"/>
    <w:pPr>
      <w:spacing w:after="0" w:line="240" w:lineRule="auto"/>
      <w:jc w:val="both"/>
    </w:pPr>
    <w:rPr>
      <w:rFonts w:ascii="Times New Roman" w:eastAsia="Times New Roman" w:hAnsi="Times New Roman" w:cs="Times New Roman"/>
      <w:sz w:val="24"/>
      <w:szCs w:val="24"/>
      <w:lang w:eastAsia="ru-RU"/>
    </w:rPr>
  </w:style>
  <w:style w:type="paragraph" w:customStyle="1" w:styleId="-6">
    <w:name w:val="Контракт-подподпункт"/>
    <w:basedOn w:val="aa"/>
    <w:rsid w:val="00554E67"/>
    <w:pPr>
      <w:spacing w:after="0" w:line="240" w:lineRule="auto"/>
      <w:jc w:val="both"/>
    </w:pPr>
    <w:rPr>
      <w:rFonts w:ascii="Times New Roman" w:eastAsia="Times New Roman" w:hAnsi="Times New Roman" w:cs="Times New Roman"/>
      <w:sz w:val="24"/>
      <w:szCs w:val="24"/>
      <w:lang w:eastAsia="ru-RU"/>
    </w:rPr>
  </w:style>
  <w:style w:type="paragraph" w:customStyle="1" w:styleId="affffffff3">
    <w:name w:val="Îáû÷íûé"/>
    <w:semiHidden/>
    <w:rsid w:val="00554E67"/>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a"/>
    <w:next w:val="aa"/>
    <w:rsid w:val="00554E67"/>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customStyle="1" w:styleId="CourierNew">
    <w:name w:val="Обычный + Courier New"/>
    <w:aliases w:val="1 pt,Черный,Масштаб знаков: 74%"/>
    <w:basedOn w:val="aa"/>
    <w:rsid w:val="00554E67"/>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4">
    <w:name w:val="Нумерованный список 51"/>
    <w:basedOn w:val="aa"/>
    <w:rsid w:val="00554E67"/>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rsid w:val="00554E67"/>
    <w:pPr>
      <w:spacing w:before="100" w:beforeAutospacing="1" w:after="100" w:afterAutospacing="1" w:line="240" w:lineRule="auto"/>
    </w:pPr>
    <w:rPr>
      <w:rFonts w:ascii="Tahoma" w:eastAsia="Times New Roman" w:hAnsi="Tahoma" w:cs="Tahoma"/>
      <w:sz w:val="20"/>
      <w:szCs w:val="20"/>
      <w:lang w:val="en-US"/>
    </w:rPr>
  </w:style>
  <w:style w:type="paragraph" w:customStyle="1" w:styleId="3ff">
    <w:name w:val="Стиль3 Знак Знак"/>
    <w:basedOn w:val="2f8"/>
    <w:rsid w:val="00554E67"/>
    <w:pPr>
      <w:widowControl w:val="0"/>
      <w:tabs>
        <w:tab w:val="num" w:pos="227"/>
      </w:tabs>
      <w:adjustRightInd w:val="0"/>
      <w:spacing w:after="0" w:line="240" w:lineRule="auto"/>
      <w:jc w:val="both"/>
      <w:textAlignment w:val="baseline"/>
    </w:pPr>
    <w:rPr>
      <w:sz w:val="24"/>
    </w:rPr>
  </w:style>
  <w:style w:type="paragraph" w:customStyle="1" w:styleId="11e">
    <w:name w:val="Знак1 Знак Знак Знак1 Знак Знак"/>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
    <w:name w:val="Знак11"/>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0">
    <w:name w:val="Знак1 Знак Знак Знак1"/>
    <w:basedOn w:val="aa"/>
    <w:rsid w:val="00554E6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4">
    <w:name w:val="Без интервала Знак Знак"/>
    <w:rsid w:val="00554E67"/>
    <w:rPr>
      <w:rFonts w:ascii="Calibri" w:eastAsia="Calibri" w:hAnsi="Calibri"/>
      <w:sz w:val="22"/>
      <w:szCs w:val="22"/>
      <w:lang w:val="ru-RU" w:eastAsia="en-US" w:bidi="ar-SA"/>
    </w:rPr>
  </w:style>
  <w:style w:type="character" w:customStyle="1" w:styleId="FontStyle12">
    <w:name w:val="Font Style12"/>
    <w:rsid w:val="00554E67"/>
    <w:rPr>
      <w:rFonts w:ascii="Times New Roman" w:hAnsi="Times New Roman" w:cs="Times New Roman" w:hint="default"/>
      <w:sz w:val="26"/>
      <w:szCs w:val="26"/>
    </w:rPr>
  </w:style>
  <w:style w:type="paragraph" w:customStyle="1" w:styleId="-310">
    <w:name w:val="Цветная заливка - Акцент 31"/>
    <w:basedOn w:val="aa"/>
    <w:link w:val="-30"/>
    <w:uiPriority w:val="34"/>
    <w:qFormat/>
    <w:rsid w:val="00554E67"/>
    <w:pPr>
      <w:spacing w:after="200" w:line="276" w:lineRule="auto"/>
      <w:ind w:left="720"/>
      <w:contextualSpacing/>
    </w:pPr>
    <w:rPr>
      <w:rFonts w:ascii="Calibri" w:eastAsia="Calibri" w:hAnsi="Calibri" w:cs="Times New Roman"/>
    </w:rPr>
  </w:style>
  <w:style w:type="character" w:customStyle="1" w:styleId="-30">
    <w:name w:val="Цветная заливка - Акцент 3 Знак"/>
    <w:link w:val="-310"/>
    <w:uiPriority w:val="34"/>
    <w:locked/>
    <w:rsid w:val="00554E67"/>
    <w:rPr>
      <w:rFonts w:ascii="Calibri" w:eastAsia="Calibri" w:hAnsi="Calibri" w:cs="Times New Roman"/>
    </w:rPr>
  </w:style>
  <w:style w:type="character" w:customStyle="1" w:styleId="1fff9">
    <w:name w:val="Без интервала Знак1"/>
    <w:rsid w:val="00554E67"/>
    <w:rPr>
      <w:sz w:val="24"/>
      <w:szCs w:val="22"/>
      <w:lang w:val="ru-RU" w:eastAsia="ru-RU" w:bidi="ar-SA"/>
    </w:rPr>
  </w:style>
  <w:style w:type="paragraph" w:customStyle="1" w:styleId="affffffff5">
    <w:name w:val="КД_Текст"/>
    <w:basedOn w:val="aa"/>
    <w:rsid w:val="00554E67"/>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a"/>
    <w:uiPriority w:val="99"/>
    <w:rsid w:val="00554E67"/>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character" w:customStyle="1" w:styleId="FontStyle19">
    <w:name w:val="Font Style19"/>
    <w:rsid w:val="00554E67"/>
    <w:rPr>
      <w:rFonts w:ascii="Lucida Sans Unicode" w:hAnsi="Lucida Sans Unicode" w:cs="Lucida Sans Unicode"/>
      <w:spacing w:val="-10"/>
      <w:sz w:val="20"/>
      <w:szCs w:val="20"/>
    </w:rPr>
  </w:style>
  <w:style w:type="paragraph" w:customStyle="1" w:styleId="-311">
    <w:name w:val="Таблица-сетка 31"/>
    <w:basedOn w:val="15"/>
    <w:next w:val="aa"/>
    <w:uiPriority w:val="39"/>
    <w:unhideWhenUsed/>
    <w:qFormat/>
    <w:rsid w:val="00554E67"/>
    <w:pPr>
      <w:keepLines/>
      <w:spacing w:before="480" w:after="0" w:line="276" w:lineRule="auto"/>
      <w:jc w:val="left"/>
      <w:outlineLvl w:val="9"/>
    </w:pPr>
    <w:rPr>
      <w:rFonts w:ascii="Cambria" w:hAnsi="Cambria"/>
      <w:color w:val="365F91"/>
      <w:kern w:val="0"/>
      <w:szCs w:val="28"/>
    </w:rPr>
  </w:style>
  <w:style w:type="paragraph" w:customStyle="1" w:styleId="affffffff6">
    <w:name w:val="Основной текст с красной строки"/>
    <w:basedOn w:val="aa"/>
    <w:uiPriority w:val="99"/>
    <w:rsid w:val="00554E67"/>
    <w:pPr>
      <w:spacing w:before="60" w:after="0" w:line="360" w:lineRule="auto"/>
      <w:ind w:firstLine="851"/>
      <w:jc w:val="both"/>
    </w:pPr>
    <w:rPr>
      <w:rFonts w:ascii="Times New Roman" w:eastAsia="Times New Roman" w:hAnsi="Times New Roman" w:cs="Times New Roman"/>
      <w:sz w:val="24"/>
      <w:szCs w:val="24"/>
      <w:lang w:eastAsia="ru-RU"/>
    </w:rPr>
  </w:style>
  <w:style w:type="table" w:customStyle="1" w:styleId="181">
    <w:name w:val="Сетка таблицы18"/>
    <w:basedOn w:val="ac"/>
    <w:next w:val="aff9"/>
    <w:uiPriority w:val="99"/>
    <w:rsid w:val="00554E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1">
    <w:name w:val="Заголовок 11"/>
    <w:basedOn w:val="Normal2"/>
    <w:next w:val="Normal2"/>
    <w:uiPriority w:val="99"/>
    <w:qFormat/>
    <w:rsid w:val="00554E67"/>
    <w:pPr>
      <w:keepNext/>
      <w:spacing w:before="120" w:after="600"/>
      <w:ind w:firstLine="340"/>
      <w:jc w:val="center"/>
    </w:pPr>
    <w:rPr>
      <w:b/>
      <w:snapToGrid w:val="0"/>
      <w:sz w:val="32"/>
    </w:rPr>
  </w:style>
  <w:style w:type="paragraph" w:customStyle="1" w:styleId="pchartsubheadcmt">
    <w:name w:val="pchart_subheadcmt"/>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5"/>
    <w:next w:val="aa"/>
    <w:uiPriority w:val="39"/>
    <w:unhideWhenUsed/>
    <w:qFormat/>
    <w:rsid w:val="00554E67"/>
    <w:pPr>
      <w:keepLines/>
      <w:spacing w:after="0" w:line="259" w:lineRule="auto"/>
      <w:jc w:val="left"/>
      <w:outlineLvl w:val="9"/>
    </w:pPr>
    <w:rPr>
      <w:rFonts w:ascii="Calibri Light" w:hAnsi="Calibri Light"/>
      <w:b w:val="0"/>
      <w:bCs w:val="0"/>
      <w:color w:val="2E74B5"/>
      <w:kern w:val="0"/>
      <w:sz w:val="32"/>
    </w:rPr>
  </w:style>
  <w:style w:type="paragraph" w:customStyle="1" w:styleId="-33">
    <w:name w:val="Таблица-сетка 33"/>
    <w:basedOn w:val="15"/>
    <w:next w:val="aa"/>
    <w:uiPriority w:val="39"/>
    <w:unhideWhenUsed/>
    <w:qFormat/>
    <w:rsid w:val="00554E67"/>
    <w:pPr>
      <w:keepLines/>
      <w:spacing w:after="0" w:line="259" w:lineRule="auto"/>
      <w:jc w:val="left"/>
      <w:outlineLvl w:val="9"/>
    </w:pPr>
    <w:rPr>
      <w:rFonts w:ascii="Calibri Light" w:hAnsi="Calibri Light"/>
      <w:b w:val="0"/>
      <w:bCs w:val="0"/>
      <w:color w:val="2E74B5"/>
      <w:kern w:val="0"/>
      <w:sz w:val="32"/>
    </w:rPr>
  </w:style>
  <w:style w:type="paragraph" w:customStyle="1" w:styleId="1fffa">
    <w:name w:val="Обычный 1"/>
    <w:basedOn w:val="aa"/>
    <w:link w:val="1fffb"/>
    <w:rsid w:val="00554E67"/>
    <w:pPr>
      <w:spacing w:before="60" w:after="60" w:line="360" w:lineRule="auto"/>
      <w:ind w:firstLine="709"/>
      <w:jc w:val="both"/>
    </w:pPr>
    <w:rPr>
      <w:rFonts w:ascii="Times New Roman" w:eastAsia="Times New Roman" w:hAnsi="Times New Roman" w:cs="Times New Roman"/>
      <w:sz w:val="24"/>
      <w:szCs w:val="24"/>
    </w:rPr>
  </w:style>
  <w:style w:type="character" w:customStyle="1" w:styleId="1fffb">
    <w:name w:val="Обычный 1 Знак"/>
    <w:link w:val="1fffa"/>
    <w:locked/>
    <w:rsid w:val="00554E67"/>
    <w:rPr>
      <w:rFonts w:ascii="Times New Roman" w:eastAsia="Times New Roman" w:hAnsi="Times New Roman" w:cs="Times New Roman"/>
      <w:sz w:val="24"/>
      <w:szCs w:val="24"/>
    </w:rPr>
  </w:style>
  <w:style w:type="character" w:customStyle="1" w:styleId="1f9">
    <w:name w:val="Дефис 1 Знак"/>
    <w:link w:val="14"/>
    <w:rsid w:val="00554E67"/>
    <w:rPr>
      <w:rFonts w:ascii="Times New Roman" w:eastAsia="Times New Roman" w:hAnsi="Times New Roman" w:cs="Times New Roman"/>
      <w:sz w:val="24"/>
      <w:szCs w:val="24"/>
      <w:lang w:eastAsia="ru-RU"/>
    </w:rPr>
  </w:style>
  <w:style w:type="character" w:customStyle="1" w:styleId="afffffc">
    <w:name w:val="Таблица шапка Знак"/>
    <w:link w:val="afffffb"/>
    <w:uiPriority w:val="99"/>
    <w:rsid w:val="00554E67"/>
    <w:rPr>
      <w:rFonts w:ascii="Times New Roman" w:eastAsia="Times New Roman" w:hAnsi="Times New Roman" w:cs="Times New Roman"/>
      <w:sz w:val="18"/>
      <w:szCs w:val="18"/>
      <w:lang w:eastAsia="ru-RU"/>
    </w:rPr>
  </w:style>
  <w:style w:type="character" w:customStyle="1" w:styleId="afffffe">
    <w:name w:val="Таблица текст Знак"/>
    <w:link w:val="afffffd"/>
    <w:uiPriority w:val="99"/>
    <w:rsid w:val="00554E67"/>
    <w:rPr>
      <w:rFonts w:ascii="Times New Roman" w:eastAsia="Times New Roman" w:hAnsi="Times New Roman" w:cs="Times New Roman"/>
      <w:sz w:val="28"/>
      <w:lang w:eastAsia="ru-RU"/>
    </w:rPr>
  </w:style>
  <w:style w:type="table" w:styleId="-11">
    <w:name w:val="Table Web 1"/>
    <w:basedOn w:val="ac"/>
    <w:rsid w:val="00554E6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14">
    <w:name w:val="Pa14"/>
    <w:basedOn w:val="aa"/>
    <w:next w:val="aa"/>
    <w:uiPriority w:val="99"/>
    <w:rsid w:val="00554E67"/>
    <w:pPr>
      <w:autoSpaceDE w:val="0"/>
      <w:autoSpaceDN w:val="0"/>
      <w:adjustRightInd w:val="0"/>
      <w:spacing w:after="0" w:line="141" w:lineRule="atLeast"/>
    </w:pPr>
    <w:rPr>
      <w:rFonts w:ascii="Xerox Sans Light" w:eastAsia="Calibri" w:hAnsi="Xerox Sans Light" w:cs="Times New Roman"/>
      <w:sz w:val="24"/>
      <w:szCs w:val="24"/>
    </w:rPr>
  </w:style>
  <w:style w:type="table" w:customStyle="1" w:styleId="233">
    <w:name w:val="Сетка таблицы23"/>
    <w:basedOn w:val="ac"/>
    <w:next w:val="aff9"/>
    <w:uiPriority w:val="99"/>
    <w:rsid w:val="00554E6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ppendix">
    <w:name w:val="Appendix"/>
    <w:next w:val="aa"/>
    <w:uiPriority w:val="99"/>
    <w:rsid w:val="00554E67"/>
    <w:pPr>
      <w:keepNext/>
      <w:keepLines/>
      <w:pageBreakBefore/>
      <w:numPr>
        <w:numId w:val="15"/>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a"/>
    <w:uiPriority w:val="99"/>
    <w:rsid w:val="00554E67"/>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a"/>
    <w:uiPriority w:val="99"/>
    <w:rsid w:val="00554E67"/>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a"/>
    <w:uiPriority w:val="99"/>
    <w:rsid w:val="00554E67"/>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a"/>
    <w:uiPriority w:val="99"/>
    <w:rsid w:val="00554E67"/>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554E67"/>
    <w:rPr>
      <w:b/>
    </w:rPr>
  </w:style>
  <w:style w:type="paragraph" w:customStyle="1" w:styleId="affffffff7">
    <w:name w:val="Простой"/>
    <w:basedOn w:val="aa"/>
    <w:rsid w:val="00554E67"/>
    <w:pPr>
      <w:spacing w:after="240" w:line="240" w:lineRule="auto"/>
    </w:pPr>
    <w:rPr>
      <w:rFonts w:ascii="Arial" w:eastAsia="Times New Roman" w:hAnsi="Arial" w:cs="Times New Roman"/>
      <w:spacing w:val="-5"/>
      <w:sz w:val="20"/>
      <w:szCs w:val="20"/>
      <w:lang w:eastAsia="ru-RU"/>
    </w:rPr>
  </w:style>
  <w:style w:type="paragraph" w:customStyle="1" w:styleId="159">
    <w:name w:val="Стиль По ширине Первая строка:  1.59 см"/>
    <w:basedOn w:val="aa"/>
    <w:link w:val="1590"/>
    <w:uiPriority w:val="99"/>
    <w:rsid w:val="00554E67"/>
    <w:pPr>
      <w:spacing w:after="120" w:line="360" w:lineRule="auto"/>
      <w:ind w:firstLine="902"/>
      <w:jc w:val="both"/>
    </w:pPr>
    <w:rPr>
      <w:rFonts w:ascii="Times New Roman" w:eastAsia="Times New Roman" w:hAnsi="Times New Roman" w:cs="Times New Roman"/>
      <w:sz w:val="24"/>
      <w:szCs w:val="20"/>
      <w:lang w:val="en-US"/>
    </w:rPr>
  </w:style>
  <w:style w:type="character" w:customStyle="1" w:styleId="1590">
    <w:name w:val="Стиль По ширине Первая строка:  1.59 см Знак"/>
    <w:link w:val="159"/>
    <w:uiPriority w:val="99"/>
    <w:locked/>
    <w:rsid w:val="00554E67"/>
    <w:rPr>
      <w:rFonts w:ascii="Times New Roman" w:eastAsia="Times New Roman" w:hAnsi="Times New Roman" w:cs="Times New Roman"/>
      <w:sz w:val="24"/>
      <w:szCs w:val="20"/>
      <w:lang w:val="en-US"/>
    </w:rPr>
  </w:style>
  <w:style w:type="paragraph" w:customStyle="1" w:styleId="-34">
    <w:name w:val="Таблица-сетка 34"/>
    <w:basedOn w:val="15"/>
    <w:next w:val="aa"/>
    <w:uiPriority w:val="39"/>
    <w:unhideWhenUsed/>
    <w:qFormat/>
    <w:rsid w:val="00554E67"/>
    <w:pPr>
      <w:keepLines/>
      <w:spacing w:after="0" w:line="259" w:lineRule="auto"/>
      <w:jc w:val="left"/>
      <w:outlineLvl w:val="9"/>
    </w:pPr>
    <w:rPr>
      <w:rFonts w:ascii="Calibri Light" w:hAnsi="Calibri Light"/>
      <w:b w:val="0"/>
      <w:bCs w:val="0"/>
      <w:color w:val="2E74B5"/>
      <w:kern w:val="0"/>
      <w:sz w:val="32"/>
    </w:rPr>
  </w:style>
  <w:style w:type="paragraph" w:customStyle="1" w:styleId="1fffc">
    <w:name w:val="Подзаголовок1"/>
    <w:rsid w:val="00554E67"/>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f8"/>
    <w:locked/>
    <w:rsid w:val="00554E67"/>
  </w:style>
  <w:style w:type="paragraph" w:customStyle="1" w:styleId="affffffff8">
    <w:name w:val="Параграф"/>
    <w:basedOn w:val="aa"/>
    <w:link w:val="paragraph"/>
    <w:qFormat/>
    <w:rsid w:val="00554E67"/>
    <w:pPr>
      <w:tabs>
        <w:tab w:val="left" w:pos="284"/>
      </w:tabs>
      <w:spacing w:before="120" w:after="0" w:line="240" w:lineRule="auto"/>
    </w:pPr>
  </w:style>
  <w:style w:type="numbering" w:customStyle="1" w:styleId="316">
    <w:name w:val="Нет списка31"/>
    <w:next w:val="ad"/>
    <w:semiHidden/>
    <w:unhideWhenUsed/>
    <w:rsid w:val="00554E67"/>
  </w:style>
  <w:style w:type="paragraph" w:customStyle="1" w:styleId="3ff0">
    <w:name w:val="3 уровень"/>
    <w:basedOn w:val="74"/>
    <w:link w:val="3ff1"/>
    <w:qFormat/>
    <w:rsid w:val="00554E67"/>
    <w:pPr>
      <w:shd w:val="clear" w:color="auto" w:fill="auto"/>
      <w:tabs>
        <w:tab w:val="left" w:pos="796"/>
        <w:tab w:val="left" w:pos="1276"/>
      </w:tabs>
      <w:spacing w:before="0" w:line="288" w:lineRule="auto"/>
      <w:jc w:val="both"/>
    </w:pPr>
    <w:rPr>
      <w:sz w:val="24"/>
      <w:szCs w:val="28"/>
    </w:rPr>
  </w:style>
  <w:style w:type="character" w:customStyle="1" w:styleId="3ff1">
    <w:name w:val="3 уровень Знак"/>
    <w:link w:val="3ff0"/>
    <w:rsid w:val="00554E67"/>
    <w:rPr>
      <w:rFonts w:ascii="Times New Roman" w:hAnsi="Times New Roman" w:cs="Times New Roman"/>
      <w:sz w:val="24"/>
      <w:szCs w:val="28"/>
    </w:rPr>
  </w:style>
  <w:style w:type="numbering" w:customStyle="1" w:styleId="416">
    <w:name w:val="Нет списка41"/>
    <w:next w:val="ad"/>
    <w:uiPriority w:val="99"/>
    <w:semiHidden/>
    <w:unhideWhenUsed/>
    <w:rsid w:val="00554E67"/>
  </w:style>
  <w:style w:type="numbering" w:customStyle="1" w:styleId="1116">
    <w:name w:val="Нет списка111"/>
    <w:next w:val="ad"/>
    <w:uiPriority w:val="99"/>
    <w:semiHidden/>
    <w:unhideWhenUsed/>
    <w:rsid w:val="00554E67"/>
  </w:style>
  <w:style w:type="numbering" w:customStyle="1" w:styleId="2111">
    <w:name w:val="Нет списка211"/>
    <w:next w:val="ad"/>
    <w:uiPriority w:val="99"/>
    <w:semiHidden/>
    <w:rsid w:val="00554E67"/>
  </w:style>
  <w:style w:type="table" w:customStyle="1" w:styleId="332">
    <w:name w:val="Сетка таблицы33"/>
    <w:basedOn w:val="ac"/>
    <w:next w:val="aff9"/>
    <w:uiPriority w:val="99"/>
    <w:locked/>
    <w:rsid w:val="00554E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c"/>
    <w:next w:val="aff9"/>
    <w:uiPriority w:val="99"/>
    <w:rsid w:val="00554E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c"/>
    <w:next w:val="-11"/>
    <w:rsid w:val="00554E6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Сетка таблицы212"/>
    <w:basedOn w:val="ac"/>
    <w:next w:val="aff9"/>
    <w:uiPriority w:val="99"/>
    <w:rsid w:val="00554E6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d"/>
    <w:uiPriority w:val="99"/>
    <w:semiHidden/>
    <w:unhideWhenUsed/>
    <w:rsid w:val="00554E67"/>
  </w:style>
  <w:style w:type="numbering" w:customStyle="1" w:styleId="5f2">
    <w:name w:val="Нет списка5"/>
    <w:next w:val="ad"/>
    <w:uiPriority w:val="99"/>
    <w:semiHidden/>
    <w:unhideWhenUsed/>
    <w:rsid w:val="00554E67"/>
  </w:style>
  <w:style w:type="numbering" w:customStyle="1" w:styleId="123">
    <w:name w:val="Нет списка12"/>
    <w:next w:val="ad"/>
    <w:uiPriority w:val="99"/>
    <w:semiHidden/>
    <w:unhideWhenUsed/>
    <w:rsid w:val="00554E67"/>
  </w:style>
  <w:style w:type="numbering" w:customStyle="1" w:styleId="225">
    <w:name w:val="Нет списка22"/>
    <w:next w:val="ad"/>
    <w:uiPriority w:val="99"/>
    <w:semiHidden/>
    <w:rsid w:val="00554E67"/>
  </w:style>
  <w:style w:type="table" w:customStyle="1" w:styleId="423">
    <w:name w:val="Сетка таблицы42"/>
    <w:basedOn w:val="ac"/>
    <w:next w:val="aff9"/>
    <w:uiPriority w:val="99"/>
    <w:locked/>
    <w:rsid w:val="00554E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c"/>
    <w:next w:val="aff9"/>
    <w:uiPriority w:val="99"/>
    <w:rsid w:val="00554E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c"/>
    <w:next w:val="-11"/>
    <w:rsid w:val="00554E6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
    <w:name w:val="Сетка таблицы221"/>
    <w:basedOn w:val="ac"/>
    <w:next w:val="aff9"/>
    <w:uiPriority w:val="59"/>
    <w:rsid w:val="00554E6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
    <w:name w:val="Нет списка32"/>
    <w:next w:val="ad"/>
    <w:uiPriority w:val="99"/>
    <w:semiHidden/>
    <w:unhideWhenUsed/>
    <w:rsid w:val="00554E67"/>
  </w:style>
  <w:style w:type="paragraph" w:customStyle="1" w:styleId="affffffff9">
    <w:name w:val="Центрированный (таблица)"/>
    <w:basedOn w:val="aa"/>
    <w:next w:val="aa"/>
    <w:uiPriority w:val="99"/>
    <w:rsid w:val="00554E67"/>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1f4">
    <w:name w:val="Текст концевой сноски1"/>
    <w:basedOn w:val="aa"/>
    <w:next w:val="affd"/>
    <w:link w:val="affe"/>
    <w:uiPriority w:val="99"/>
    <w:rsid w:val="00554E67"/>
    <w:pPr>
      <w:autoSpaceDE w:val="0"/>
      <w:autoSpaceDN w:val="0"/>
      <w:spacing w:after="0" w:line="240" w:lineRule="auto"/>
    </w:pPr>
    <w:rPr>
      <w:sz w:val="20"/>
      <w:szCs w:val="20"/>
    </w:rPr>
  </w:style>
  <w:style w:type="paragraph" w:customStyle="1" w:styleId="parameter">
    <w:name w:val="parameter"/>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pt0pt">
    <w:name w:val="Основной текст + 10 pt;Интервал 0 pt"/>
    <w:rsid w:val="00554E67"/>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ffa">
    <w:name w:val="Название Знак"/>
    <w:aliases w:val="Title Char Знак"/>
    <w:rsid w:val="00554E67"/>
    <w:rPr>
      <w:b/>
      <w:sz w:val="24"/>
    </w:rPr>
  </w:style>
  <w:style w:type="table" w:customStyle="1" w:styleId="5f3">
    <w:name w:val="Стиль таблицы5"/>
    <w:basedOn w:val="ac"/>
    <w:rsid w:val="00554E67"/>
    <w:pPr>
      <w:spacing w:after="0" w:line="240" w:lineRule="auto"/>
    </w:pPr>
    <w:rPr>
      <w:rFonts w:ascii="Times New Roman" w:eastAsia="Times New Roman" w:hAnsi="Times New Roman" w:cs="Times New Roman"/>
      <w:sz w:val="20"/>
      <w:szCs w:val="20"/>
      <w:lang w:eastAsia="ru-RU"/>
    </w:rPr>
    <w:tblPr/>
  </w:style>
  <w:style w:type="paragraph" w:customStyle="1" w:styleId="affffffffb">
    <w:name w:val="текст сноски"/>
    <w:rsid w:val="00554E67"/>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customStyle="1" w:styleId="Iiiaeuiue">
    <w:name w:val="Ii?iaeuiue"/>
    <w:rsid w:val="00554E67"/>
    <w:pPr>
      <w:autoSpaceDE w:val="0"/>
      <w:autoSpaceDN w:val="0"/>
      <w:spacing w:after="0" w:line="240" w:lineRule="auto"/>
    </w:pPr>
    <w:rPr>
      <w:rFonts w:ascii="Times New Roman CYR" w:eastAsia="Times New Roman" w:hAnsi="Times New Roman CYR" w:cs="Times New Roman CYR"/>
      <w:sz w:val="20"/>
      <w:szCs w:val="20"/>
      <w:lang w:eastAsia="ru-RU"/>
    </w:rPr>
  </w:style>
  <w:style w:type="paragraph" w:customStyle="1" w:styleId="affffffffc">
    <w:name w:val="Ненумерованный"/>
    <w:basedOn w:val="aa"/>
    <w:autoRedefine/>
    <w:rsid w:val="00554E67"/>
    <w:pPr>
      <w:tabs>
        <w:tab w:val="left" w:pos="0"/>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d">
    <w:name w:val="Ненумерованный абзац Знак Знак Знак"/>
    <w:basedOn w:val="aa"/>
    <w:link w:val="affffffffe"/>
    <w:autoRedefine/>
    <w:rsid w:val="00554E6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fe">
    <w:name w:val="Ненумерованный абзац Знак Знак Знак Знак"/>
    <w:link w:val="affffffffd"/>
    <w:rsid w:val="00554E67"/>
    <w:rPr>
      <w:rFonts w:ascii="Times New Roman" w:eastAsia="Times New Roman" w:hAnsi="Times New Roman" w:cs="Times New Roman"/>
      <w:sz w:val="24"/>
      <w:szCs w:val="24"/>
      <w:lang w:eastAsia="ru-RU"/>
    </w:rPr>
  </w:style>
  <w:style w:type="character" w:styleId="afffffffff">
    <w:name w:val="line number"/>
    <w:unhideWhenUsed/>
    <w:rsid w:val="00554E67"/>
  </w:style>
  <w:style w:type="paragraph" w:customStyle="1" w:styleId="1fffd">
    <w:name w:val="Основной текст с отступом1"/>
    <w:basedOn w:val="aa"/>
    <w:link w:val="BodyTextIndent"/>
    <w:uiPriority w:val="99"/>
    <w:rsid w:val="00554E6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character" w:customStyle="1" w:styleId="BodyTextIndent">
    <w:name w:val="Body Text Indent Знак"/>
    <w:link w:val="1fffd"/>
    <w:rsid w:val="00554E67"/>
    <w:rPr>
      <w:rFonts w:ascii="Times New Roman" w:eastAsia="Times New Roman" w:hAnsi="Times New Roman" w:cs="Times New Roman"/>
      <w:sz w:val="24"/>
      <w:szCs w:val="20"/>
      <w:lang w:eastAsia="ru-RU"/>
    </w:rPr>
  </w:style>
  <w:style w:type="character" w:customStyle="1" w:styleId="afffffffff0">
    <w:name w:val="Ненумерованный абзац Знак Знак Знак Знак Знак"/>
    <w:rsid w:val="00554E67"/>
    <w:rPr>
      <w:sz w:val="24"/>
    </w:rPr>
  </w:style>
  <w:style w:type="paragraph" w:customStyle="1" w:styleId="1fffe">
    <w:name w:val="Без интервала1"/>
    <w:link w:val="NoSpacingChar"/>
    <w:uiPriority w:val="1"/>
    <w:qFormat/>
    <w:rsid w:val="00554E67"/>
    <w:pPr>
      <w:spacing w:after="0" w:line="240" w:lineRule="auto"/>
    </w:pPr>
    <w:rPr>
      <w:rFonts w:ascii="Calibri" w:eastAsia="Times New Roman" w:hAnsi="Calibri" w:cs="Times New Roman"/>
    </w:rPr>
  </w:style>
  <w:style w:type="character" w:customStyle="1" w:styleId="NoSpacingChar">
    <w:name w:val="No Spacing Char"/>
    <w:link w:val="1fffe"/>
    <w:rsid w:val="00554E67"/>
    <w:rPr>
      <w:rFonts w:ascii="Calibri" w:eastAsia="Times New Roman" w:hAnsi="Calibri" w:cs="Times New Roman"/>
    </w:rPr>
  </w:style>
  <w:style w:type="numbering" w:customStyle="1" w:styleId="11111">
    <w:name w:val="Нет списка1111"/>
    <w:next w:val="ad"/>
    <w:uiPriority w:val="99"/>
    <w:semiHidden/>
    <w:unhideWhenUsed/>
    <w:rsid w:val="00554E67"/>
  </w:style>
  <w:style w:type="numbering" w:customStyle="1" w:styleId="6b">
    <w:name w:val="Нет списка6"/>
    <w:next w:val="ad"/>
    <w:uiPriority w:val="99"/>
    <w:semiHidden/>
    <w:unhideWhenUsed/>
    <w:rsid w:val="00554E67"/>
  </w:style>
  <w:style w:type="table" w:customStyle="1" w:styleId="515">
    <w:name w:val="Стиль таблицы51"/>
    <w:basedOn w:val="ac"/>
    <w:uiPriority w:val="99"/>
    <w:rsid w:val="00554E67"/>
    <w:pPr>
      <w:spacing w:after="0" w:line="240" w:lineRule="auto"/>
    </w:pPr>
    <w:rPr>
      <w:rFonts w:ascii="Times New Roman" w:eastAsia="Times New Roman" w:hAnsi="Times New Roman" w:cs="Times New Roman"/>
      <w:sz w:val="20"/>
      <w:szCs w:val="20"/>
      <w:lang w:eastAsia="ru-RU"/>
    </w:rPr>
    <w:tblPr/>
  </w:style>
  <w:style w:type="table" w:customStyle="1" w:styleId="522">
    <w:name w:val="Сетка таблицы5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d"/>
    <w:uiPriority w:val="99"/>
    <w:semiHidden/>
    <w:rsid w:val="00554E67"/>
  </w:style>
  <w:style w:type="paragraph" w:customStyle="1" w:styleId="afffffffff1">
    <w:name w:val="Подпункт"/>
    <w:basedOn w:val="aa"/>
    <w:uiPriority w:val="99"/>
    <w:rsid w:val="00554E67"/>
    <w:pPr>
      <w:tabs>
        <w:tab w:val="num" w:pos="720"/>
        <w:tab w:val="num" w:pos="202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afffffffff2">
    <w:name w:val="Подподпункт"/>
    <w:basedOn w:val="aa"/>
    <w:uiPriority w:val="99"/>
    <w:rsid w:val="00554E67"/>
    <w:pPr>
      <w:tabs>
        <w:tab w:val="num" w:pos="1080"/>
        <w:tab w:val="num" w:pos="558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2fff">
    <w:name w:val="заголовок 2"/>
    <w:basedOn w:val="aa"/>
    <w:next w:val="aa"/>
    <w:uiPriority w:val="99"/>
    <w:rsid w:val="00554E67"/>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ff">
    <w:name w:val="заголовок 1"/>
    <w:basedOn w:val="aa"/>
    <w:next w:val="aa"/>
    <w:uiPriority w:val="99"/>
    <w:rsid w:val="00554E67"/>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bodytextindent0">
    <w:name w:val="bodytextindent"/>
    <w:basedOn w:val="aa"/>
    <w:uiPriority w:val="99"/>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3">
    <w:name w:val="???????"/>
    <w:rsid w:val="00554E67"/>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f0">
    <w:name w:val="???????? ????? 2"/>
    <w:basedOn w:val="afffffffff3"/>
    <w:uiPriority w:val="99"/>
    <w:rsid w:val="00554E67"/>
    <w:pPr>
      <w:ind w:firstLine="0"/>
    </w:pPr>
  </w:style>
  <w:style w:type="paragraph" w:customStyle="1" w:styleId="afffffffff4">
    <w:name w:val="Обычный + По ширине"/>
    <w:basedOn w:val="aa"/>
    <w:uiPriority w:val="99"/>
    <w:rsid w:val="00554E67"/>
    <w:pPr>
      <w:spacing w:after="0" w:line="240" w:lineRule="auto"/>
      <w:jc w:val="both"/>
    </w:pPr>
    <w:rPr>
      <w:rFonts w:ascii="Times New Roman" w:eastAsia="Times New Roman" w:hAnsi="Times New Roman" w:cs="Times New Roman"/>
      <w:sz w:val="24"/>
      <w:szCs w:val="24"/>
      <w:lang w:eastAsia="ru-RU"/>
    </w:rPr>
  </w:style>
  <w:style w:type="paragraph" w:customStyle="1" w:styleId="3ff2">
    <w:name w:val="Знак Знак3 Знак"/>
    <w:basedOn w:val="aa"/>
    <w:uiPriority w:val="99"/>
    <w:rsid w:val="00554E67"/>
    <w:pPr>
      <w:spacing w:line="240" w:lineRule="exact"/>
    </w:pPr>
    <w:rPr>
      <w:rFonts w:ascii="Verdana" w:eastAsia="Times New Roman" w:hAnsi="Verdana" w:cs="Verdana"/>
      <w:sz w:val="24"/>
      <w:szCs w:val="24"/>
      <w:lang w:val="en-US"/>
    </w:rPr>
  </w:style>
  <w:style w:type="character" w:customStyle="1" w:styleId="afffffffff5">
    <w:name w:val="бпОсновной текст Знак"/>
    <w:aliases w:val="body text Знак Знак"/>
    <w:locked/>
    <w:rsid w:val="00554E67"/>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554E67"/>
    <w:rPr>
      <w:lang w:val="en-US" w:eastAsia="ru-RU" w:bidi="ar-SA"/>
    </w:rPr>
  </w:style>
  <w:style w:type="paragraph" w:customStyle="1" w:styleId="afffffffff6">
    <w:name w:val="???????? ????? ? ????????"/>
    <w:basedOn w:val="afffffffff3"/>
    <w:rsid w:val="00554E67"/>
    <w:rPr>
      <w:sz w:val="22"/>
    </w:rPr>
  </w:style>
  <w:style w:type="character" w:customStyle="1" w:styleId="fontstyle18">
    <w:name w:val="fontstyle18"/>
    <w:rsid w:val="00554E67"/>
    <w:rPr>
      <w:rFonts w:ascii="Times New Roman" w:hAnsi="Times New Roman" w:cs="Times New Roman" w:hint="default"/>
    </w:rPr>
  </w:style>
  <w:style w:type="paragraph" w:customStyle="1" w:styleId="consnormal1">
    <w:name w:val="consnormal"/>
    <w:basedOn w:val="aa"/>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5">
    <w:name w:val="Text0.5"/>
    <w:basedOn w:val="aa"/>
    <w:uiPriority w:val="99"/>
    <w:rsid w:val="00554E6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BodyTextIndent32">
    <w:name w:val="Body Text Indent 32"/>
    <w:basedOn w:val="aa"/>
    <w:uiPriority w:val="99"/>
    <w:rsid w:val="00554E67"/>
    <w:pPr>
      <w:widowControl w:val="0"/>
      <w:autoSpaceDE w:val="0"/>
      <w:autoSpaceDN w:val="0"/>
      <w:spacing w:after="0" w:line="240" w:lineRule="auto"/>
      <w:ind w:firstLine="720"/>
      <w:jc w:val="both"/>
    </w:pPr>
    <w:rPr>
      <w:rFonts w:ascii="Kudriashov" w:eastAsia="Times New Roman" w:hAnsi="Kudriashov" w:cs="Times New Roman"/>
      <w:lang w:eastAsia="ru-RU"/>
    </w:rPr>
  </w:style>
  <w:style w:type="paragraph" w:customStyle="1" w:styleId="afffffffff7">
    <w:name w:val="Текстовый"/>
    <w:rsid w:val="00554E67"/>
    <w:pPr>
      <w:widowControl w:val="0"/>
      <w:spacing w:after="0" w:line="240" w:lineRule="auto"/>
      <w:jc w:val="both"/>
    </w:pPr>
    <w:rPr>
      <w:rFonts w:ascii="Arial" w:eastAsia="Times New Roman" w:hAnsi="Arial" w:cs="Times New Roman"/>
      <w:sz w:val="20"/>
      <w:szCs w:val="20"/>
    </w:rPr>
  </w:style>
  <w:style w:type="table" w:styleId="2fff1">
    <w:name w:val="Table Grid 2"/>
    <w:basedOn w:val="ac"/>
    <w:rsid w:val="00554E6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a"/>
    <w:rsid w:val="00554E67"/>
    <w:pPr>
      <w:suppressAutoHyphens/>
      <w:autoSpaceDE w:val="0"/>
      <w:autoSpaceDN w:val="0"/>
      <w:spacing w:after="0" w:line="240" w:lineRule="auto"/>
      <w:jc w:val="center"/>
    </w:pPr>
    <w:rPr>
      <w:rFonts w:ascii="Arial" w:eastAsia="Times New Roman" w:hAnsi="Arial" w:cs="Arial"/>
      <w:sz w:val="24"/>
      <w:szCs w:val="24"/>
      <w:lang w:eastAsia="ru-RU"/>
    </w:rPr>
  </w:style>
  <w:style w:type="numbering" w:customStyle="1" w:styleId="111110">
    <w:name w:val="Нет списка11111"/>
    <w:next w:val="ad"/>
    <w:semiHidden/>
    <w:unhideWhenUsed/>
    <w:rsid w:val="00554E67"/>
  </w:style>
  <w:style w:type="numbering" w:customStyle="1" w:styleId="234">
    <w:name w:val="Нет списка23"/>
    <w:next w:val="ad"/>
    <w:semiHidden/>
    <w:rsid w:val="00554E67"/>
  </w:style>
  <w:style w:type="paragraph" w:customStyle="1" w:styleId="-20">
    <w:name w:val="Пункт-2"/>
    <w:basedOn w:val="afffffa"/>
    <w:uiPriority w:val="99"/>
    <w:rsid w:val="00554E67"/>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0">
    <w:name w:val="Сетка таблицы132"/>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Комментарий"/>
    <w:basedOn w:val="aa"/>
    <w:next w:val="aa"/>
    <w:uiPriority w:val="99"/>
    <w:rsid w:val="00554E67"/>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afffffffff9">
    <w:name w:val="Символ сноски"/>
    <w:rsid w:val="00554E67"/>
    <w:rPr>
      <w:vertAlign w:val="superscript"/>
    </w:rPr>
  </w:style>
  <w:style w:type="table" w:styleId="afffffffffa">
    <w:name w:val="Table Elegant"/>
    <w:basedOn w:val="ac"/>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a"/>
    <w:rsid w:val="00554E67"/>
    <w:pPr>
      <w:spacing w:line="240" w:lineRule="exact"/>
    </w:pPr>
    <w:rPr>
      <w:rFonts w:ascii="Verdana" w:eastAsia="Times New Roman" w:hAnsi="Verdana" w:cs="Verdana"/>
      <w:sz w:val="24"/>
      <w:szCs w:val="24"/>
      <w:lang w:val="en-US"/>
    </w:rPr>
  </w:style>
  <w:style w:type="paragraph" w:customStyle="1" w:styleId="2fff2">
    <w:name w:val="Основной текст с отступом2"/>
    <w:basedOn w:val="aa"/>
    <w:rsid w:val="00554E67"/>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11111">
    <w:name w:val="Нет списка111111"/>
    <w:next w:val="ad"/>
    <w:semiHidden/>
    <w:rsid w:val="00554E67"/>
  </w:style>
  <w:style w:type="table" w:customStyle="1" w:styleId="11120">
    <w:name w:val="Сетка таблицы11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c"/>
    <w:next w:val="aff9"/>
    <w:uiPriority w:val="3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a"/>
    <w:uiPriority w:val="99"/>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a"/>
    <w:uiPriority w:val="99"/>
    <w:rsid w:val="00554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a"/>
    <w:rsid w:val="00554E67"/>
    <w:pPr>
      <w:spacing w:line="240" w:lineRule="exact"/>
    </w:pPr>
    <w:rPr>
      <w:rFonts w:ascii="Verdana" w:eastAsia="Times New Roman" w:hAnsi="Verdana" w:cs="Verdana"/>
      <w:sz w:val="24"/>
      <w:szCs w:val="24"/>
      <w:lang w:val="en-US"/>
    </w:rPr>
  </w:style>
  <w:style w:type="paragraph" w:customStyle="1" w:styleId="xl37">
    <w:name w:val="xl37"/>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a"/>
    <w:uiPriority w:val="99"/>
    <w:rsid w:val="00554E6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
    <w:name w:val="xl40"/>
    <w:basedOn w:val="aa"/>
    <w:uiPriority w:val="99"/>
    <w:rsid w:val="00554E6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2">
    <w:name w:val="xl42"/>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3">
    <w:name w:val="xl43"/>
    <w:basedOn w:val="aa"/>
    <w:uiPriority w:val="99"/>
    <w:rsid w:val="00554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44">
    <w:name w:val="xl44"/>
    <w:basedOn w:val="aa"/>
    <w:uiPriority w:val="99"/>
    <w:rsid w:val="00554E6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5">
    <w:name w:val="xl45"/>
    <w:basedOn w:val="aa"/>
    <w:uiPriority w:val="99"/>
    <w:rsid w:val="00554E6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333">
    <w:name w:val="Нет списка33"/>
    <w:next w:val="ad"/>
    <w:semiHidden/>
    <w:rsid w:val="00554E67"/>
  </w:style>
  <w:style w:type="table" w:customStyle="1" w:styleId="1211">
    <w:name w:val="Сетка таблицы1211"/>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0">
    <w:name w:val="Изысканная таблица1"/>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4">
    <w:name w:val="Знак Знак3 Знак3"/>
    <w:basedOn w:val="aa"/>
    <w:uiPriority w:val="99"/>
    <w:rsid w:val="00554E67"/>
    <w:pPr>
      <w:spacing w:line="240" w:lineRule="exact"/>
    </w:pPr>
    <w:rPr>
      <w:rFonts w:ascii="Verdana" w:eastAsia="Times New Roman" w:hAnsi="Verdana" w:cs="Verdana"/>
      <w:sz w:val="24"/>
      <w:szCs w:val="24"/>
      <w:lang w:val="en-US"/>
    </w:rPr>
  </w:style>
  <w:style w:type="paragraph" w:customStyle="1" w:styleId="3ff3">
    <w:name w:val="Основной текст с отступом3"/>
    <w:basedOn w:val="aa"/>
    <w:uiPriority w:val="99"/>
    <w:rsid w:val="00554E67"/>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212">
    <w:name w:val="Нет списка121"/>
    <w:next w:val="ad"/>
    <w:uiPriority w:val="99"/>
    <w:semiHidden/>
    <w:rsid w:val="00554E67"/>
  </w:style>
  <w:style w:type="table" w:customStyle="1" w:styleId="1311">
    <w:name w:val="Сетка таблицы13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1">
    <w:name w:val="Знак Знак112"/>
    <w:uiPriority w:val="99"/>
    <w:rsid w:val="00554E67"/>
    <w:rPr>
      <w:sz w:val="28"/>
      <w:szCs w:val="28"/>
      <w:lang w:val="ru-RU" w:eastAsia="ru-RU" w:bidi="ar-SA"/>
    </w:rPr>
  </w:style>
  <w:style w:type="paragraph" w:customStyle="1" w:styleId="5f4">
    <w:name w:val="Знак5"/>
    <w:basedOn w:val="aa"/>
    <w:uiPriority w:val="99"/>
    <w:rsid w:val="00554E67"/>
    <w:pPr>
      <w:spacing w:line="240" w:lineRule="exact"/>
      <w:jc w:val="both"/>
    </w:pPr>
    <w:rPr>
      <w:rFonts w:ascii="Times New Roman" w:eastAsia="Times New Roman" w:hAnsi="Times New Roman" w:cs="Times New Roman"/>
      <w:sz w:val="24"/>
      <w:szCs w:val="24"/>
      <w:lang w:val="en-US"/>
    </w:rPr>
  </w:style>
  <w:style w:type="character" w:customStyle="1" w:styleId="202">
    <w:name w:val="Знак Знак202"/>
    <w:uiPriority w:val="99"/>
    <w:rsid w:val="00554E67"/>
    <w:rPr>
      <w:sz w:val="24"/>
      <w:szCs w:val="24"/>
      <w:u w:val="single"/>
      <w:lang w:val="ru-RU" w:eastAsia="ru-RU" w:bidi="ar-SA"/>
    </w:rPr>
  </w:style>
  <w:style w:type="paragraph" w:customStyle="1" w:styleId="1420">
    <w:name w:val="Знак Знак14 Знак2"/>
    <w:basedOn w:val="aa"/>
    <w:uiPriority w:val="99"/>
    <w:rsid w:val="00554E67"/>
    <w:pPr>
      <w:spacing w:line="240" w:lineRule="exact"/>
    </w:pPr>
    <w:rPr>
      <w:rFonts w:ascii="Verdana" w:eastAsia="Times New Roman" w:hAnsi="Verdana" w:cs="Verdana"/>
      <w:sz w:val="24"/>
      <w:szCs w:val="24"/>
      <w:lang w:val="en-US"/>
    </w:rPr>
  </w:style>
  <w:style w:type="numbering" w:customStyle="1" w:styleId="4111">
    <w:name w:val="Нет списка411"/>
    <w:next w:val="ad"/>
    <w:uiPriority w:val="99"/>
    <w:semiHidden/>
    <w:unhideWhenUsed/>
    <w:rsid w:val="00554E67"/>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554E67"/>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554E67"/>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554E67"/>
    <w:rPr>
      <w:rFonts w:cs="Times New Roman"/>
      <w:sz w:val="20"/>
      <w:szCs w:val="20"/>
    </w:rPr>
  </w:style>
  <w:style w:type="character" w:customStyle="1" w:styleId="3ff4">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554E67"/>
    <w:rPr>
      <w:rFonts w:cs="Times New Roman"/>
      <w:sz w:val="20"/>
      <w:szCs w:val="20"/>
    </w:rPr>
  </w:style>
  <w:style w:type="character" w:customStyle="1" w:styleId="2fff3">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554E67"/>
    <w:rPr>
      <w:sz w:val="24"/>
      <w:lang w:val="ru-RU" w:eastAsia="ru-RU"/>
    </w:rPr>
  </w:style>
  <w:style w:type="paragraph" w:customStyle="1" w:styleId="afffffffffb">
    <w:name w:val="стиль с нумерацией"/>
    <w:basedOn w:val="aa"/>
    <w:next w:val="afff7"/>
    <w:uiPriority w:val="99"/>
    <w:rsid w:val="00554E67"/>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2">
    <w:name w:val="Обычный + по ширине"/>
    <w:aliases w:val="Первая строка:  0,95 см"/>
    <w:basedOn w:val="aa"/>
    <w:uiPriority w:val="99"/>
    <w:rsid w:val="00554E67"/>
    <w:pPr>
      <w:widowControl w:val="0"/>
      <w:numPr>
        <w:numId w:val="16"/>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cs="Times New Roman"/>
      <w:sz w:val="24"/>
      <w:szCs w:val="24"/>
      <w:lang w:eastAsia="ru-RU"/>
    </w:rPr>
  </w:style>
  <w:style w:type="character" w:customStyle="1" w:styleId="afffffffffc">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554E67"/>
    <w:rPr>
      <w:sz w:val="24"/>
      <w:lang w:val="ru-RU" w:eastAsia="ru-RU"/>
    </w:rPr>
  </w:style>
  <w:style w:type="character" w:customStyle="1" w:styleId="bt1">
    <w:name w:val="bt Знак Знак1 Знак Знак Знак Знак"/>
    <w:aliases w:val="Основной текст Знак Знак1"/>
    <w:uiPriority w:val="99"/>
    <w:locked/>
    <w:rsid w:val="00554E67"/>
    <w:rPr>
      <w:sz w:val="24"/>
      <w:lang w:val="ru-RU" w:eastAsia="ru-RU"/>
    </w:rPr>
  </w:style>
  <w:style w:type="numbering" w:customStyle="1" w:styleId="516">
    <w:name w:val="Нет списка51"/>
    <w:next w:val="ad"/>
    <w:uiPriority w:val="99"/>
    <w:semiHidden/>
    <w:unhideWhenUsed/>
    <w:rsid w:val="00554E67"/>
  </w:style>
  <w:style w:type="character" w:customStyle="1" w:styleId="BodyTextIndentChar">
    <w:name w:val="Body Text Indent Char"/>
    <w:aliases w:val="Знак1 Знак Char"/>
    <w:locked/>
    <w:rsid w:val="00554E67"/>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554E67"/>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554E67"/>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554E67"/>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554E67"/>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554E67"/>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554E67"/>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554E67"/>
    <w:rPr>
      <w:rFonts w:cs="Times New Roman"/>
      <w:sz w:val="20"/>
      <w:szCs w:val="20"/>
    </w:rPr>
  </w:style>
  <w:style w:type="character" w:customStyle="1" w:styleId="moz-txt-citetags">
    <w:name w:val="moz-txt-citetags"/>
    <w:uiPriority w:val="99"/>
    <w:rsid w:val="00554E67"/>
    <w:rPr>
      <w:rFonts w:cs="Times New Roman"/>
    </w:rPr>
  </w:style>
  <w:style w:type="numbering" w:customStyle="1" w:styleId="611">
    <w:name w:val="Нет списка61"/>
    <w:next w:val="ad"/>
    <w:uiPriority w:val="99"/>
    <w:semiHidden/>
    <w:unhideWhenUsed/>
    <w:rsid w:val="00554E67"/>
  </w:style>
  <w:style w:type="table" w:customStyle="1" w:styleId="2fff4">
    <w:name w:val="Изысканная таблица2"/>
    <w:basedOn w:val="ac"/>
    <w:next w:val="afffffffffa"/>
    <w:uiPriority w:val="99"/>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5">
    <w:name w:val="Знак Знак3 Знак2"/>
    <w:basedOn w:val="aa"/>
    <w:uiPriority w:val="99"/>
    <w:rsid w:val="00554E67"/>
    <w:pPr>
      <w:spacing w:line="240" w:lineRule="exact"/>
    </w:pPr>
    <w:rPr>
      <w:rFonts w:ascii="Verdana" w:eastAsia="Times New Roman" w:hAnsi="Verdana" w:cs="Verdana"/>
      <w:sz w:val="24"/>
      <w:szCs w:val="24"/>
      <w:lang w:val="en-US"/>
    </w:rPr>
  </w:style>
  <w:style w:type="paragraph" w:customStyle="1" w:styleId="4f6">
    <w:name w:val="Знак4"/>
    <w:basedOn w:val="aa"/>
    <w:uiPriority w:val="99"/>
    <w:rsid w:val="00554E67"/>
    <w:pPr>
      <w:shd w:val="clear" w:color="auto" w:fill="FFFFFF"/>
      <w:tabs>
        <w:tab w:val="decimal" w:pos="1080"/>
      </w:tabs>
      <w:spacing w:line="240" w:lineRule="exact"/>
    </w:pPr>
    <w:rPr>
      <w:rFonts w:ascii="Verdana" w:eastAsia="Times New Roman" w:hAnsi="Verdana" w:cs="Verdana"/>
      <w:lang w:val="en-US"/>
    </w:rPr>
  </w:style>
  <w:style w:type="table" w:customStyle="1" w:styleId="11f2">
    <w:name w:val="Изысканная таблица11"/>
    <w:uiPriority w:val="99"/>
    <w:rsid w:val="00554E6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7">
    <w:name w:val="Знак Знак3 Знак1"/>
    <w:basedOn w:val="aa"/>
    <w:uiPriority w:val="99"/>
    <w:rsid w:val="00554E67"/>
    <w:pPr>
      <w:spacing w:line="240" w:lineRule="exact"/>
    </w:pPr>
    <w:rPr>
      <w:rFonts w:ascii="Verdana" w:eastAsia="Times New Roman" w:hAnsi="Verdana" w:cs="Verdana"/>
      <w:sz w:val="24"/>
      <w:szCs w:val="24"/>
      <w:lang w:val="en-US"/>
    </w:rPr>
  </w:style>
  <w:style w:type="character" w:customStyle="1" w:styleId="201">
    <w:name w:val="Знак Знак201"/>
    <w:uiPriority w:val="99"/>
    <w:rsid w:val="00554E67"/>
    <w:rPr>
      <w:sz w:val="24"/>
      <w:u w:val="single"/>
      <w:lang w:val="ru-RU" w:eastAsia="ru-RU"/>
    </w:rPr>
  </w:style>
  <w:style w:type="paragraph" w:customStyle="1" w:styleId="1411">
    <w:name w:val="Знак Знак14 Знак1"/>
    <w:basedOn w:val="aa"/>
    <w:uiPriority w:val="99"/>
    <w:rsid w:val="00554E67"/>
    <w:pPr>
      <w:spacing w:line="240" w:lineRule="exact"/>
    </w:pPr>
    <w:rPr>
      <w:rFonts w:ascii="Verdana" w:eastAsia="Times New Roman" w:hAnsi="Verdana" w:cs="Verdana"/>
      <w:sz w:val="24"/>
      <w:szCs w:val="24"/>
      <w:lang w:val="en-US"/>
    </w:rPr>
  </w:style>
  <w:style w:type="numbering" w:customStyle="1" w:styleId="79">
    <w:name w:val="Нет списка7"/>
    <w:next w:val="ad"/>
    <w:uiPriority w:val="99"/>
    <w:semiHidden/>
    <w:unhideWhenUsed/>
    <w:rsid w:val="00554E67"/>
  </w:style>
  <w:style w:type="paragraph" w:customStyle="1" w:styleId="1ffff1">
    <w:name w:val="Знак1 Знак Знак Знак Знак Знак Знак Знак Знак Знак"/>
    <w:basedOn w:val="aa"/>
    <w:next w:val="23"/>
    <w:autoRedefine/>
    <w:rsid w:val="00554E67"/>
    <w:pPr>
      <w:spacing w:line="240" w:lineRule="exact"/>
    </w:pPr>
    <w:rPr>
      <w:rFonts w:ascii="Times New Roman" w:eastAsia="Times New Roman" w:hAnsi="Times New Roman" w:cs="Times New Roman"/>
      <w:sz w:val="24"/>
      <w:szCs w:val="20"/>
      <w:lang w:val="en-US"/>
    </w:rPr>
  </w:style>
  <w:style w:type="numbering" w:customStyle="1" w:styleId="87">
    <w:name w:val="Нет списка8"/>
    <w:next w:val="ad"/>
    <w:uiPriority w:val="99"/>
    <w:semiHidden/>
    <w:unhideWhenUsed/>
    <w:rsid w:val="00554E67"/>
  </w:style>
  <w:style w:type="table" w:customStyle="1" w:styleId="523">
    <w:name w:val="Стиль таблицы52"/>
    <w:basedOn w:val="ac"/>
    <w:rsid w:val="00554E67"/>
    <w:pPr>
      <w:spacing w:after="0" w:line="240" w:lineRule="auto"/>
    </w:pPr>
    <w:rPr>
      <w:rFonts w:ascii="Times New Roman" w:eastAsia="Times New Roman" w:hAnsi="Times New Roman" w:cs="Times New Roman"/>
      <w:sz w:val="20"/>
      <w:szCs w:val="20"/>
      <w:lang w:eastAsia="ru-RU"/>
    </w:rPr>
    <w:tblPr/>
  </w:style>
  <w:style w:type="table" w:customStyle="1" w:styleId="1421">
    <w:name w:val="Сетка таблицы142"/>
    <w:basedOn w:val="ac"/>
    <w:next w:val="aff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d"/>
    <w:uiPriority w:val="99"/>
    <w:semiHidden/>
    <w:rsid w:val="00554E67"/>
  </w:style>
  <w:style w:type="table" w:customStyle="1" w:styleId="21c">
    <w:name w:val="Сетка таблицы 21"/>
    <w:basedOn w:val="ac"/>
    <w:next w:val="2fff1"/>
    <w:rsid w:val="00554E6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
    <w:name w:val="Нет списка112"/>
    <w:next w:val="ad"/>
    <w:semiHidden/>
    <w:unhideWhenUsed/>
    <w:rsid w:val="00554E67"/>
  </w:style>
  <w:style w:type="numbering" w:customStyle="1" w:styleId="242">
    <w:name w:val="Нет списка24"/>
    <w:next w:val="ad"/>
    <w:semiHidden/>
    <w:rsid w:val="00554E67"/>
  </w:style>
  <w:style w:type="table" w:customStyle="1" w:styleId="1510">
    <w:name w:val="Сетка таблицы151"/>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Изысканная таблица3"/>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
    <w:name w:val="Нет списка1112"/>
    <w:next w:val="ad"/>
    <w:semiHidden/>
    <w:rsid w:val="00554E67"/>
  </w:style>
  <w:style w:type="table" w:customStyle="1" w:styleId="11210">
    <w:name w:val="Сетка таблицы112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d"/>
    <w:semiHidden/>
    <w:rsid w:val="00554E67"/>
  </w:style>
  <w:style w:type="table" w:customStyle="1" w:styleId="1221">
    <w:name w:val="Сетка таблицы1221"/>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Изысканная таблица12"/>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
    <w:name w:val="Нет списка122"/>
    <w:next w:val="ad"/>
    <w:semiHidden/>
    <w:rsid w:val="00554E67"/>
  </w:style>
  <w:style w:type="table" w:customStyle="1" w:styleId="1321">
    <w:name w:val="Сетка таблицы132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554E6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4">
    <w:name w:val="Нет списка42"/>
    <w:next w:val="ad"/>
    <w:uiPriority w:val="99"/>
    <w:semiHidden/>
    <w:unhideWhenUsed/>
    <w:rsid w:val="00554E67"/>
  </w:style>
  <w:style w:type="numbering" w:customStyle="1" w:styleId="524">
    <w:name w:val="Нет списка52"/>
    <w:next w:val="ad"/>
    <w:uiPriority w:val="99"/>
    <w:semiHidden/>
    <w:unhideWhenUsed/>
    <w:rsid w:val="00554E67"/>
  </w:style>
  <w:style w:type="numbering" w:customStyle="1" w:styleId="621">
    <w:name w:val="Нет списка62"/>
    <w:next w:val="ad"/>
    <w:uiPriority w:val="99"/>
    <w:semiHidden/>
    <w:unhideWhenUsed/>
    <w:rsid w:val="00554E67"/>
  </w:style>
  <w:style w:type="table" w:customStyle="1" w:styleId="21d">
    <w:name w:val="Изысканная таблица21"/>
    <w:basedOn w:val="ac"/>
    <w:next w:val="afffffffffa"/>
    <w:uiPriority w:val="99"/>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7">
    <w:name w:val="Изысканная таблица111"/>
    <w:uiPriority w:val="99"/>
    <w:rsid w:val="00554E6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d"/>
    <w:uiPriority w:val="99"/>
    <w:semiHidden/>
    <w:unhideWhenUsed/>
    <w:rsid w:val="00554E67"/>
  </w:style>
  <w:style w:type="numbering" w:customStyle="1" w:styleId="97">
    <w:name w:val="Нет списка9"/>
    <w:next w:val="ad"/>
    <w:uiPriority w:val="99"/>
    <w:semiHidden/>
    <w:unhideWhenUsed/>
    <w:rsid w:val="00554E67"/>
  </w:style>
  <w:style w:type="table" w:customStyle="1" w:styleId="531">
    <w:name w:val="Стиль таблицы53"/>
    <w:basedOn w:val="ac"/>
    <w:rsid w:val="00554E67"/>
    <w:pPr>
      <w:spacing w:after="0" w:line="240" w:lineRule="auto"/>
    </w:pPr>
    <w:rPr>
      <w:rFonts w:ascii="Times New Roman" w:eastAsia="Times New Roman" w:hAnsi="Times New Roman" w:cs="Times New Roman"/>
      <w:sz w:val="20"/>
      <w:szCs w:val="20"/>
      <w:lang w:eastAsia="ru-RU"/>
    </w:rPr>
    <w:tblPr/>
  </w:style>
  <w:style w:type="numbering" w:customStyle="1" w:styleId="153">
    <w:name w:val="Нет списка15"/>
    <w:next w:val="ad"/>
    <w:uiPriority w:val="99"/>
    <w:semiHidden/>
    <w:rsid w:val="00554E67"/>
  </w:style>
  <w:style w:type="table" w:customStyle="1" w:styleId="226">
    <w:name w:val="Сетка таблицы 22"/>
    <w:basedOn w:val="ac"/>
    <w:next w:val="2fff1"/>
    <w:rsid w:val="00554E6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
    <w:name w:val="Нет списка113"/>
    <w:next w:val="ad"/>
    <w:semiHidden/>
    <w:unhideWhenUsed/>
    <w:rsid w:val="00554E67"/>
  </w:style>
  <w:style w:type="numbering" w:customStyle="1" w:styleId="251">
    <w:name w:val="Нет списка25"/>
    <w:next w:val="ad"/>
    <w:semiHidden/>
    <w:rsid w:val="00554E67"/>
  </w:style>
  <w:style w:type="table" w:customStyle="1" w:styleId="1710">
    <w:name w:val="Сетка таблицы171"/>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7">
    <w:name w:val="Изысканная таблица4"/>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d"/>
    <w:semiHidden/>
    <w:rsid w:val="00554E67"/>
  </w:style>
  <w:style w:type="table" w:customStyle="1" w:styleId="11310">
    <w:name w:val="Сетка таблицы113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d"/>
    <w:semiHidden/>
    <w:rsid w:val="00554E67"/>
  </w:style>
  <w:style w:type="table" w:customStyle="1" w:styleId="1230">
    <w:name w:val="Сетка таблицы123"/>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Изысканная таблица13"/>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d"/>
    <w:semiHidden/>
    <w:rsid w:val="00554E67"/>
  </w:style>
  <w:style w:type="table" w:customStyle="1" w:styleId="1330">
    <w:name w:val="Сетка таблицы13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554E6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
    <w:name w:val="Нет списка43"/>
    <w:next w:val="ad"/>
    <w:uiPriority w:val="99"/>
    <w:semiHidden/>
    <w:unhideWhenUsed/>
    <w:rsid w:val="00554E67"/>
  </w:style>
  <w:style w:type="numbering" w:customStyle="1" w:styleId="535">
    <w:name w:val="Нет списка53"/>
    <w:next w:val="ad"/>
    <w:uiPriority w:val="99"/>
    <w:semiHidden/>
    <w:unhideWhenUsed/>
    <w:rsid w:val="00554E67"/>
  </w:style>
  <w:style w:type="numbering" w:customStyle="1" w:styleId="631">
    <w:name w:val="Нет списка63"/>
    <w:next w:val="ad"/>
    <w:uiPriority w:val="99"/>
    <w:semiHidden/>
    <w:unhideWhenUsed/>
    <w:rsid w:val="00554E67"/>
  </w:style>
  <w:style w:type="table" w:customStyle="1" w:styleId="227">
    <w:name w:val="Изысканная таблица22"/>
    <w:basedOn w:val="ac"/>
    <w:next w:val="afffffffffa"/>
    <w:uiPriority w:val="99"/>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554E6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d"/>
    <w:uiPriority w:val="99"/>
    <w:semiHidden/>
    <w:unhideWhenUsed/>
    <w:rsid w:val="00554E67"/>
  </w:style>
  <w:style w:type="numbering" w:customStyle="1" w:styleId="106">
    <w:name w:val="Нет списка10"/>
    <w:next w:val="ad"/>
    <w:uiPriority w:val="99"/>
    <w:semiHidden/>
    <w:unhideWhenUsed/>
    <w:rsid w:val="00554E67"/>
  </w:style>
  <w:style w:type="table" w:customStyle="1" w:styleId="541">
    <w:name w:val="Стиль таблицы54"/>
    <w:basedOn w:val="ac"/>
    <w:rsid w:val="00554E67"/>
    <w:pPr>
      <w:spacing w:after="0" w:line="240" w:lineRule="auto"/>
    </w:pPr>
    <w:rPr>
      <w:rFonts w:ascii="Times New Roman" w:eastAsia="Times New Roman" w:hAnsi="Times New Roman" w:cs="Times New Roman"/>
      <w:sz w:val="20"/>
      <w:szCs w:val="20"/>
      <w:lang w:eastAsia="ru-RU"/>
    </w:rPr>
    <w:tblPr/>
  </w:style>
  <w:style w:type="table" w:customStyle="1" w:styleId="1810">
    <w:name w:val="Сетка таблицы181"/>
    <w:basedOn w:val="ac"/>
    <w:next w:val="aff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d"/>
    <w:uiPriority w:val="99"/>
    <w:semiHidden/>
    <w:rsid w:val="00554E67"/>
  </w:style>
  <w:style w:type="table" w:customStyle="1" w:styleId="235">
    <w:name w:val="Сетка таблицы 23"/>
    <w:basedOn w:val="ac"/>
    <w:next w:val="2fff1"/>
    <w:rsid w:val="00554E6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d"/>
    <w:semiHidden/>
    <w:unhideWhenUsed/>
    <w:rsid w:val="00554E67"/>
  </w:style>
  <w:style w:type="numbering" w:customStyle="1" w:styleId="261">
    <w:name w:val="Нет списка26"/>
    <w:next w:val="ad"/>
    <w:semiHidden/>
    <w:rsid w:val="00554E67"/>
  </w:style>
  <w:style w:type="table" w:customStyle="1" w:styleId="191">
    <w:name w:val="Сетка таблицы19"/>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5">
    <w:name w:val="Изысканная таблица5"/>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d"/>
    <w:semiHidden/>
    <w:rsid w:val="00554E67"/>
  </w:style>
  <w:style w:type="table" w:customStyle="1" w:styleId="1141">
    <w:name w:val="Сетка таблицы11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ad"/>
    <w:semiHidden/>
    <w:rsid w:val="00554E67"/>
  </w:style>
  <w:style w:type="table" w:customStyle="1" w:styleId="1240">
    <w:name w:val="Сетка таблицы124"/>
    <w:basedOn w:val="ac"/>
    <w:next w:val="aff9"/>
    <w:uiPriority w:val="99"/>
    <w:rsid w:val="00554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c"/>
    <w:next w:val="afffffffffa"/>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
    <w:name w:val="Нет списка124"/>
    <w:next w:val="ad"/>
    <w:semiHidden/>
    <w:rsid w:val="00554E67"/>
  </w:style>
  <w:style w:type="table" w:customStyle="1" w:styleId="1340">
    <w:name w:val="Сетка таблицы13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c"/>
    <w:next w:val="aff9"/>
    <w:uiPriority w:val="99"/>
    <w:rsid w:val="00554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554E6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
    <w:name w:val="Нет списка44"/>
    <w:next w:val="ad"/>
    <w:uiPriority w:val="99"/>
    <w:semiHidden/>
    <w:unhideWhenUsed/>
    <w:rsid w:val="00554E67"/>
  </w:style>
  <w:style w:type="numbering" w:customStyle="1" w:styleId="543">
    <w:name w:val="Нет списка54"/>
    <w:next w:val="ad"/>
    <w:uiPriority w:val="99"/>
    <w:semiHidden/>
    <w:unhideWhenUsed/>
    <w:rsid w:val="00554E67"/>
  </w:style>
  <w:style w:type="numbering" w:customStyle="1" w:styleId="641">
    <w:name w:val="Нет списка64"/>
    <w:next w:val="ad"/>
    <w:uiPriority w:val="99"/>
    <w:semiHidden/>
    <w:unhideWhenUsed/>
    <w:rsid w:val="00554E67"/>
  </w:style>
  <w:style w:type="table" w:customStyle="1" w:styleId="236">
    <w:name w:val="Изысканная таблица23"/>
    <w:basedOn w:val="ac"/>
    <w:next w:val="afffffffffa"/>
    <w:uiPriority w:val="99"/>
    <w:rsid w:val="00554E6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554E6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d"/>
    <w:uiPriority w:val="99"/>
    <w:semiHidden/>
    <w:unhideWhenUsed/>
    <w:rsid w:val="00554E67"/>
  </w:style>
  <w:style w:type="paragraph" w:customStyle="1" w:styleId="21">
    <w:name w:val="Заголовок 2_Приложения"/>
    <w:basedOn w:val="aa"/>
    <w:next w:val="aa"/>
    <w:rsid w:val="00554E67"/>
    <w:pPr>
      <w:numPr>
        <w:ilvl w:val="1"/>
        <w:numId w:val="17"/>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0">
    <w:name w:val="Заголовок 3_Приложения"/>
    <w:basedOn w:val="aa"/>
    <w:next w:val="aa"/>
    <w:rsid w:val="00554E67"/>
    <w:pPr>
      <w:numPr>
        <w:ilvl w:val="2"/>
        <w:numId w:val="17"/>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
    <w:name w:val="Заголовок 4_Приложения"/>
    <w:basedOn w:val="aa"/>
    <w:next w:val="aa"/>
    <w:rsid w:val="00554E67"/>
    <w:pPr>
      <w:numPr>
        <w:ilvl w:val="3"/>
        <w:numId w:val="17"/>
      </w:numPr>
      <w:spacing w:before="120" w:after="120" w:line="240" w:lineRule="auto"/>
    </w:pPr>
    <w:rPr>
      <w:rFonts w:ascii="Times New Roman" w:eastAsia="Times New Roman" w:hAnsi="Times New Roman" w:cs="Times New Roman"/>
      <w:b/>
      <w:color w:val="000000"/>
      <w:sz w:val="24"/>
      <w:szCs w:val="24"/>
      <w:lang w:eastAsia="ru-RU"/>
    </w:rPr>
  </w:style>
  <w:style w:type="paragraph" w:styleId="afffffffffd">
    <w:name w:val="toa heading"/>
    <w:basedOn w:val="aa"/>
    <w:next w:val="aa"/>
    <w:semiHidden/>
    <w:rsid w:val="00554E67"/>
    <w:pPr>
      <w:spacing w:before="40" w:after="20" w:line="240" w:lineRule="auto"/>
      <w:jc w:val="center"/>
    </w:pPr>
    <w:rPr>
      <w:rFonts w:ascii="Times New Roman" w:eastAsia="Times New Roman" w:hAnsi="Times New Roman" w:cs="Times New Roman"/>
      <w:b/>
      <w:color w:val="000000"/>
      <w:sz w:val="24"/>
      <w:szCs w:val="20"/>
      <w:lang w:eastAsia="ru-RU"/>
    </w:rPr>
  </w:style>
  <w:style w:type="paragraph" w:customStyle="1" w:styleId="xl121">
    <w:name w:val="xl121"/>
    <w:basedOn w:val="aa"/>
    <w:rsid w:val="00554E6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a"/>
    <w:rsid w:val="00554E6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a"/>
    <w:rsid w:val="00554E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a"/>
    <w:rsid w:val="00554E6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7">
    <w:name w:val="xl127"/>
    <w:basedOn w:val="aa"/>
    <w:rsid w:val="00554E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8">
    <w:name w:val="xl128"/>
    <w:basedOn w:val="aa"/>
    <w:rsid w:val="00554E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29">
    <w:name w:val="xl129"/>
    <w:basedOn w:val="aa"/>
    <w:rsid w:val="00554E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0">
    <w:name w:val="xl130"/>
    <w:basedOn w:val="aa"/>
    <w:rsid w:val="00554E6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1">
    <w:name w:val="xl131"/>
    <w:basedOn w:val="aa"/>
    <w:rsid w:val="00554E6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2">
    <w:name w:val="xl132"/>
    <w:basedOn w:val="aa"/>
    <w:rsid w:val="00554E6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3">
    <w:name w:val="xl133"/>
    <w:basedOn w:val="aa"/>
    <w:rsid w:val="00554E6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4">
    <w:name w:val="xl134"/>
    <w:basedOn w:val="aa"/>
    <w:rsid w:val="00554E6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5">
    <w:name w:val="xl135"/>
    <w:basedOn w:val="aa"/>
    <w:rsid w:val="00554E67"/>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6">
    <w:name w:val="xl136"/>
    <w:basedOn w:val="aa"/>
    <w:rsid w:val="00554E67"/>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7">
    <w:name w:val="xl137"/>
    <w:basedOn w:val="aa"/>
    <w:rsid w:val="00554E67"/>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8">
    <w:name w:val="xl138"/>
    <w:basedOn w:val="aa"/>
    <w:rsid w:val="00554E67"/>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9">
    <w:name w:val="xl139"/>
    <w:basedOn w:val="aa"/>
    <w:rsid w:val="00554E6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40">
    <w:name w:val="xl140"/>
    <w:basedOn w:val="aa"/>
    <w:rsid w:val="00554E67"/>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41">
    <w:name w:val="xl141"/>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a"/>
    <w:rsid w:val="00554E67"/>
    <w:pP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143">
    <w:name w:val="xl143"/>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4">
    <w:name w:val="xl144"/>
    <w:basedOn w:val="aa"/>
    <w:rsid w:val="00554E67"/>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1511">
    <w:name w:val="Знак Знак15 Знак Знак1"/>
    <w:basedOn w:val="aa"/>
    <w:rsid w:val="00554E67"/>
    <w:pPr>
      <w:spacing w:line="240" w:lineRule="exact"/>
    </w:pPr>
    <w:rPr>
      <w:rFonts w:ascii="Verdana" w:eastAsia="Times New Roman" w:hAnsi="Verdana" w:cs="Times New Roman"/>
      <w:color w:val="000000"/>
      <w:sz w:val="24"/>
      <w:szCs w:val="24"/>
      <w:lang w:val="en-US"/>
    </w:rPr>
  </w:style>
  <w:style w:type="paragraph" w:customStyle="1" w:styleId="21e">
    <w:name w:val="Основной текст (2)1"/>
    <w:basedOn w:val="aa"/>
    <w:rsid w:val="00554E67"/>
    <w:pPr>
      <w:widowControl w:val="0"/>
      <w:shd w:val="clear" w:color="auto" w:fill="FFFFFF"/>
      <w:spacing w:after="0" w:line="274" w:lineRule="exact"/>
    </w:pPr>
    <w:rPr>
      <w:rFonts w:ascii="Calibri" w:eastAsia="Calibri" w:hAnsi="Calibri" w:cs="Times New Roman"/>
    </w:rPr>
  </w:style>
  <w:style w:type="paragraph" w:customStyle="1" w:styleId="1ffff2">
    <w:name w:val="Колонтитул1"/>
    <w:basedOn w:val="aa"/>
    <w:rsid w:val="00554E67"/>
    <w:pPr>
      <w:widowControl w:val="0"/>
      <w:shd w:val="clear" w:color="auto" w:fill="FFFFFF"/>
      <w:spacing w:after="0" w:line="274" w:lineRule="exact"/>
      <w:jc w:val="center"/>
    </w:pPr>
    <w:rPr>
      <w:rFonts w:ascii="Calibri" w:eastAsia="Calibri" w:hAnsi="Calibri" w:cs="Times New Roman"/>
    </w:rPr>
  </w:style>
  <w:style w:type="paragraph" w:customStyle="1" w:styleId="afffffffffe">
    <w:name w:val="Стиль"/>
    <w:rsid w:val="00554E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03">
    <w:name w:val="Сетка таблицы20"/>
    <w:basedOn w:val="ac"/>
    <w:next w:val="aff9"/>
    <w:uiPriority w:val="39"/>
    <w:rsid w:val="00554E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6">
    <w:name w:val="xl146"/>
    <w:basedOn w:val="aa"/>
    <w:rsid w:val="00554E6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7">
    <w:name w:val="xl147"/>
    <w:basedOn w:val="aa"/>
    <w:rsid w:val="00554E6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a"/>
    <w:rsid w:val="00554E6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a"/>
    <w:rsid w:val="00554E6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a"/>
    <w:rsid w:val="00554E6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a"/>
    <w:rsid w:val="00554E6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a"/>
    <w:rsid w:val="00554E6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a"/>
    <w:rsid w:val="00554E6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a"/>
    <w:rsid w:val="00554E6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a"/>
    <w:rsid w:val="00554E6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a"/>
    <w:rsid w:val="00554E6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a"/>
    <w:rsid w:val="00554E6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1">
    <w:name w:val="xl161"/>
    <w:basedOn w:val="aa"/>
    <w:rsid w:val="00554E67"/>
    <w:pPr>
      <w:pBdr>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162">
    <w:name w:val="xl162"/>
    <w:basedOn w:val="aa"/>
    <w:rsid w:val="00554E67"/>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3">
    <w:name w:val="xl163"/>
    <w:basedOn w:val="aa"/>
    <w:rsid w:val="00554E67"/>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4">
    <w:name w:val="xl164"/>
    <w:basedOn w:val="aa"/>
    <w:rsid w:val="00554E6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5">
    <w:name w:val="xl165"/>
    <w:basedOn w:val="aa"/>
    <w:rsid w:val="00554E6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a"/>
    <w:rsid w:val="00554E6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a"/>
    <w:rsid w:val="00554E67"/>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8">
    <w:name w:val="xl168"/>
    <w:basedOn w:val="aa"/>
    <w:rsid w:val="00554E6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69">
    <w:name w:val="xl169"/>
    <w:basedOn w:val="aa"/>
    <w:rsid w:val="00554E6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0">
    <w:name w:val="xl170"/>
    <w:basedOn w:val="aa"/>
    <w:rsid w:val="00554E6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1">
    <w:name w:val="xl171"/>
    <w:basedOn w:val="aa"/>
    <w:rsid w:val="00554E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2">
    <w:name w:val="xl172"/>
    <w:basedOn w:val="aa"/>
    <w:rsid w:val="00554E6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3">
    <w:name w:val="xl173"/>
    <w:basedOn w:val="aa"/>
    <w:rsid w:val="00554E67"/>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4">
    <w:name w:val="xl174"/>
    <w:basedOn w:val="aa"/>
    <w:rsid w:val="00554E6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5">
    <w:name w:val="xl175"/>
    <w:basedOn w:val="aa"/>
    <w:rsid w:val="00554E67"/>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6">
    <w:name w:val="xl176"/>
    <w:basedOn w:val="aa"/>
    <w:rsid w:val="00554E6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77">
    <w:name w:val="xl177"/>
    <w:basedOn w:val="aa"/>
    <w:rsid w:val="00554E67"/>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8">
    <w:name w:val="xl178"/>
    <w:basedOn w:val="aa"/>
    <w:rsid w:val="00554E6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9">
    <w:name w:val="xl179"/>
    <w:basedOn w:val="aa"/>
    <w:rsid w:val="00554E67"/>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0">
    <w:name w:val="xl180"/>
    <w:basedOn w:val="aa"/>
    <w:rsid w:val="00554E6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1">
    <w:name w:val="xl181"/>
    <w:basedOn w:val="aa"/>
    <w:rsid w:val="00554E6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2">
    <w:name w:val="xl182"/>
    <w:basedOn w:val="aa"/>
    <w:rsid w:val="00554E6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3">
    <w:name w:val="xl183"/>
    <w:basedOn w:val="aa"/>
    <w:rsid w:val="00554E6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4">
    <w:name w:val="xl184"/>
    <w:basedOn w:val="aa"/>
    <w:rsid w:val="00554E6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5">
    <w:name w:val="xl185"/>
    <w:basedOn w:val="aa"/>
    <w:rsid w:val="00554E67"/>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a"/>
    <w:rsid w:val="00554E6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7">
    <w:name w:val="xl187"/>
    <w:basedOn w:val="aa"/>
    <w:rsid w:val="00554E6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8">
    <w:name w:val="xl188"/>
    <w:basedOn w:val="aa"/>
    <w:rsid w:val="00554E6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9">
    <w:name w:val="xl189"/>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0">
    <w:name w:val="xl190"/>
    <w:basedOn w:val="aa"/>
    <w:rsid w:val="00554E6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aa"/>
    <w:rsid w:val="00554E6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2">
    <w:name w:val="xl192"/>
    <w:basedOn w:val="aa"/>
    <w:rsid w:val="00554E67"/>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3">
    <w:name w:val="xl193"/>
    <w:basedOn w:val="aa"/>
    <w:rsid w:val="00554E6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4">
    <w:name w:val="xl194"/>
    <w:basedOn w:val="aa"/>
    <w:rsid w:val="00554E67"/>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5">
    <w:name w:val="xl195"/>
    <w:basedOn w:val="aa"/>
    <w:rsid w:val="00554E67"/>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6">
    <w:name w:val="xl196"/>
    <w:basedOn w:val="aa"/>
    <w:rsid w:val="00554E67"/>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97">
    <w:name w:val="xl197"/>
    <w:basedOn w:val="aa"/>
    <w:rsid w:val="00554E6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8">
    <w:name w:val="xl198"/>
    <w:basedOn w:val="aa"/>
    <w:rsid w:val="00554E6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9">
    <w:name w:val="xl199"/>
    <w:basedOn w:val="aa"/>
    <w:rsid w:val="00554E6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0">
    <w:name w:val="xl200"/>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1">
    <w:name w:val="xl201"/>
    <w:basedOn w:val="aa"/>
    <w:rsid w:val="00554E6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2">
    <w:name w:val="xl202"/>
    <w:basedOn w:val="aa"/>
    <w:rsid w:val="00554E6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3">
    <w:name w:val="xl203"/>
    <w:basedOn w:val="aa"/>
    <w:rsid w:val="00554E6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4">
    <w:name w:val="xl204"/>
    <w:basedOn w:val="aa"/>
    <w:rsid w:val="00554E67"/>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5">
    <w:name w:val="xl205"/>
    <w:basedOn w:val="aa"/>
    <w:rsid w:val="00554E6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6">
    <w:name w:val="xl206"/>
    <w:basedOn w:val="aa"/>
    <w:rsid w:val="00554E67"/>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7">
    <w:name w:val="xl207"/>
    <w:basedOn w:val="aa"/>
    <w:rsid w:val="00554E6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8">
    <w:name w:val="xl208"/>
    <w:basedOn w:val="aa"/>
    <w:rsid w:val="00554E67"/>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9">
    <w:name w:val="xl209"/>
    <w:basedOn w:val="aa"/>
    <w:rsid w:val="00554E67"/>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0">
    <w:name w:val="xl210"/>
    <w:basedOn w:val="aa"/>
    <w:rsid w:val="00554E6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1">
    <w:name w:val="xl211"/>
    <w:basedOn w:val="aa"/>
    <w:rsid w:val="00554E67"/>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2">
    <w:name w:val="xl212"/>
    <w:basedOn w:val="aa"/>
    <w:rsid w:val="00554E67"/>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13">
    <w:name w:val="xl213"/>
    <w:basedOn w:val="aa"/>
    <w:rsid w:val="00554E6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4">
    <w:name w:val="xl214"/>
    <w:basedOn w:val="aa"/>
    <w:rsid w:val="00554E6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5">
    <w:name w:val="xl215"/>
    <w:basedOn w:val="aa"/>
    <w:rsid w:val="00554E6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6">
    <w:name w:val="xl216"/>
    <w:basedOn w:val="aa"/>
    <w:rsid w:val="00554E6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7">
    <w:name w:val="xl217"/>
    <w:basedOn w:val="aa"/>
    <w:rsid w:val="00554E67"/>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8">
    <w:name w:val="xl218"/>
    <w:basedOn w:val="aa"/>
    <w:rsid w:val="00554E67"/>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9">
    <w:name w:val="xl219"/>
    <w:basedOn w:val="aa"/>
    <w:rsid w:val="00554E6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0">
    <w:name w:val="xl220"/>
    <w:basedOn w:val="aa"/>
    <w:rsid w:val="00554E67"/>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1">
    <w:name w:val="xl221"/>
    <w:basedOn w:val="aa"/>
    <w:rsid w:val="00554E67"/>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2">
    <w:name w:val="xl222"/>
    <w:basedOn w:val="aa"/>
    <w:rsid w:val="00554E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3">
    <w:name w:val="xl223"/>
    <w:basedOn w:val="aa"/>
    <w:rsid w:val="00554E67"/>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4">
    <w:name w:val="xl224"/>
    <w:basedOn w:val="aa"/>
    <w:rsid w:val="00554E67"/>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5">
    <w:name w:val="xl225"/>
    <w:basedOn w:val="aa"/>
    <w:rsid w:val="00554E6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6">
    <w:name w:val="xl226"/>
    <w:basedOn w:val="aa"/>
    <w:rsid w:val="00554E6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7">
    <w:name w:val="xl227"/>
    <w:basedOn w:val="aa"/>
    <w:rsid w:val="00554E6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28">
    <w:name w:val="xl228"/>
    <w:basedOn w:val="aa"/>
    <w:rsid w:val="00554E67"/>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29">
    <w:name w:val="xl229"/>
    <w:basedOn w:val="aa"/>
    <w:rsid w:val="00554E6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30">
    <w:name w:val="xl230"/>
    <w:basedOn w:val="aa"/>
    <w:rsid w:val="00554E6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1">
    <w:name w:val="xl231"/>
    <w:basedOn w:val="aa"/>
    <w:rsid w:val="00554E67"/>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2">
    <w:name w:val="xl232"/>
    <w:basedOn w:val="aa"/>
    <w:rsid w:val="00554E6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3">
    <w:name w:val="xl233"/>
    <w:basedOn w:val="aa"/>
    <w:rsid w:val="00554E67"/>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4">
    <w:name w:val="xl234"/>
    <w:basedOn w:val="aa"/>
    <w:rsid w:val="00554E67"/>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numbering" w:customStyle="1" w:styleId="173">
    <w:name w:val="Нет списка17"/>
    <w:next w:val="ad"/>
    <w:uiPriority w:val="99"/>
    <w:semiHidden/>
    <w:unhideWhenUsed/>
    <w:rsid w:val="00650A2E"/>
  </w:style>
  <w:style w:type="table" w:customStyle="1" w:styleId="271">
    <w:name w:val="Сетка таблицы27"/>
    <w:basedOn w:val="ac"/>
    <w:next w:val="aff9"/>
    <w:rsid w:val="00650A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0">
    <w:name w:val="Normal Знак"/>
    <w:link w:val="1ff2"/>
    <w:locked/>
    <w:rsid w:val="00650A2E"/>
    <w:rPr>
      <w:rFonts w:ascii="Arial" w:eastAsia="Times New Roman" w:hAnsi="Arial" w:cs="Times New Roman"/>
      <w:szCs w:val="20"/>
      <w:lang w:eastAsia="ru-RU"/>
    </w:rPr>
  </w:style>
  <w:style w:type="table" w:customStyle="1" w:styleId="1102">
    <w:name w:val="Сетка таблицы110"/>
    <w:basedOn w:val="ac"/>
    <w:next w:val="aff9"/>
    <w:uiPriority w:val="59"/>
    <w:rsid w:val="00650A2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Обычный.normal"/>
    <w:rsid w:val="00650A2E"/>
    <w:pPr>
      <w:spacing w:after="60" w:line="264" w:lineRule="auto"/>
      <w:ind w:left="1701"/>
      <w:jc w:val="both"/>
    </w:pPr>
    <w:rPr>
      <w:rFonts w:ascii="Times New Roman" w:eastAsia="Times New Roman" w:hAnsi="Times New Roman" w:cs="Times New Roman"/>
      <w:szCs w:val="20"/>
      <w:lang w:eastAsia="ru-RU"/>
    </w:rPr>
  </w:style>
  <w:style w:type="table" w:customStyle="1" w:styleId="281">
    <w:name w:val="Сетка таблицы28"/>
    <w:basedOn w:val="ac"/>
    <w:next w:val="aff9"/>
    <w:rsid w:val="00650A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c"/>
    <w:next w:val="aff9"/>
    <w:uiPriority w:val="59"/>
    <w:rsid w:val="00650A2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c"/>
    <w:uiPriority w:val="99"/>
    <w:rsid w:val="00650A2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
    <w:basedOn w:val="ac"/>
    <w:next w:val="-120"/>
    <w:uiPriority w:val="46"/>
    <w:rsid w:val="00650A2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c"/>
    <w:uiPriority w:val="46"/>
    <w:rsid w:val="00650A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82">
    <w:name w:val="Нет списка18"/>
    <w:next w:val="ad"/>
    <w:uiPriority w:val="99"/>
    <w:semiHidden/>
    <w:unhideWhenUsed/>
    <w:rsid w:val="00943A54"/>
  </w:style>
  <w:style w:type="character" w:customStyle="1" w:styleId="WW8Num1z0">
    <w:name w:val="WW8Num1z0"/>
    <w:rsid w:val="00943A54"/>
    <w:rPr>
      <w:rFonts w:cs="Times New Roman"/>
    </w:rPr>
  </w:style>
  <w:style w:type="character" w:customStyle="1" w:styleId="WW8Num2z0">
    <w:name w:val="WW8Num2z0"/>
    <w:rsid w:val="00943A54"/>
    <w:rPr>
      <w:rFonts w:cs="Times New Roman"/>
    </w:rPr>
  </w:style>
  <w:style w:type="character" w:customStyle="1" w:styleId="WW8Num7z0">
    <w:name w:val="WW8Num7z0"/>
    <w:rsid w:val="00943A54"/>
    <w:rPr>
      <w:rFonts w:cs="Times New Roman"/>
    </w:rPr>
  </w:style>
  <w:style w:type="character" w:customStyle="1" w:styleId="WW8Num10z0">
    <w:name w:val="WW8Num10z0"/>
    <w:rsid w:val="00943A54"/>
    <w:rPr>
      <w:rFonts w:ascii="Symbol" w:hAnsi="Symbol"/>
    </w:rPr>
  </w:style>
  <w:style w:type="character" w:customStyle="1" w:styleId="WW8Num18z0">
    <w:name w:val="WW8Num18z0"/>
    <w:rsid w:val="00943A54"/>
    <w:rPr>
      <w:rFonts w:ascii="Times New Roman" w:hAnsi="Times New Roman"/>
    </w:rPr>
  </w:style>
  <w:style w:type="character" w:customStyle="1" w:styleId="WW8Num19z0">
    <w:name w:val="WW8Num19z0"/>
    <w:rsid w:val="00943A54"/>
    <w:rPr>
      <w:rFonts w:ascii="Times New Roman" w:hAnsi="Times New Roman"/>
    </w:rPr>
  </w:style>
  <w:style w:type="character" w:customStyle="1" w:styleId="WW8Num21z0">
    <w:name w:val="WW8Num21z0"/>
    <w:rsid w:val="00943A54"/>
    <w:rPr>
      <w:sz w:val="24"/>
    </w:rPr>
  </w:style>
  <w:style w:type="character" w:customStyle="1" w:styleId="WW8Num29z0">
    <w:name w:val="WW8Num29z0"/>
    <w:rsid w:val="00943A54"/>
    <w:rPr>
      <w:rFonts w:cs="Times New Roman"/>
    </w:rPr>
  </w:style>
  <w:style w:type="character" w:customStyle="1" w:styleId="WW8Num34z0">
    <w:name w:val="WW8Num34z0"/>
    <w:rsid w:val="00943A54"/>
    <w:rPr>
      <w:rFonts w:cs="Times New Roman"/>
    </w:rPr>
  </w:style>
  <w:style w:type="character" w:customStyle="1" w:styleId="WW8Num34z2">
    <w:name w:val="WW8Num34z2"/>
    <w:rsid w:val="00943A54"/>
    <w:rPr>
      <w:rFonts w:cs="Times New Roman"/>
      <w:color w:val="000000"/>
    </w:rPr>
  </w:style>
  <w:style w:type="character" w:customStyle="1" w:styleId="WW8Num36z0">
    <w:name w:val="WW8Num36z0"/>
    <w:rsid w:val="00943A54"/>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943A54"/>
    <w:rPr>
      <w:rFonts w:cs="Times New Roman"/>
    </w:rPr>
  </w:style>
  <w:style w:type="character" w:customStyle="1" w:styleId="WW8Num37z0">
    <w:name w:val="WW8Num37z0"/>
    <w:rsid w:val="00943A54"/>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943A54"/>
    <w:rPr>
      <w:rFonts w:cs="Times New Roman"/>
    </w:rPr>
  </w:style>
  <w:style w:type="character" w:customStyle="1" w:styleId="WW8Num37z3">
    <w:name w:val="WW8Num37z3"/>
    <w:rsid w:val="00943A54"/>
    <w:rPr>
      <w:rFonts w:ascii="Wingdings" w:hAnsi="Wingdings"/>
      <w:sz w:val="16"/>
    </w:rPr>
  </w:style>
  <w:style w:type="character" w:customStyle="1" w:styleId="WW8Num37z4">
    <w:name w:val="WW8Num37z4"/>
    <w:rsid w:val="00943A54"/>
    <w:rPr>
      <w:rFonts w:ascii="Symbol" w:hAnsi="Symbol"/>
    </w:rPr>
  </w:style>
  <w:style w:type="character" w:customStyle="1" w:styleId="Absatz-Standardschriftart">
    <w:name w:val="Absatz-Standardschriftart"/>
    <w:rsid w:val="00943A54"/>
  </w:style>
  <w:style w:type="character" w:customStyle="1" w:styleId="WW-Absatz-Standardschriftart">
    <w:name w:val="WW-Absatz-Standardschriftart"/>
    <w:rsid w:val="00943A54"/>
  </w:style>
  <w:style w:type="character" w:customStyle="1" w:styleId="WW8Num8z0">
    <w:name w:val="WW8Num8z0"/>
    <w:rsid w:val="00943A54"/>
    <w:rPr>
      <w:rFonts w:cs="Times New Roman"/>
    </w:rPr>
  </w:style>
  <w:style w:type="character" w:customStyle="1" w:styleId="WW8Num11z0">
    <w:name w:val="WW8Num11z0"/>
    <w:rsid w:val="00943A54"/>
    <w:rPr>
      <w:rFonts w:ascii="Symbol" w:hAnsi="Symbol"/>
    </w:rPr>
  </w:style>
  <w:style w:type="character" w:customStyle="1" w:styleId="WW8Num20z0">
    <w:name w:val="WW8Num20z0"/>
    <w:rsid w:val="00943A54"/>
    <w:rPr>
      <w:rFonts w:ascii="Times New Roman" w:hAnsi="Times New Roman"/>
    </w:rPr>
  </w:style>
  <w:style w:type="character" w:customStyle="1" w:styleId="WW8Num22z0">
    <w:name w:val="WW8Num22z0"/>
    <w:rsid w:val="00943A54"/>
    <w:rPr>
      <w:sz w:val="24"/>
    </w:rPr>
  </w:style>
  <w:style w:type="character" w:customStyle="1" w:styleId="WW8Num30z0">
    <w:name w:val="WW8Num30z0"/>
    <w:rsid w:val="00943A54"/>
    <w:rPr>
      <w:rFonts w:ascii="Arial" w:hAnsi="Arial"/>
    </w:rPr>
  </w:style>
  <w:style w:type="character" w:customStyle="1" w:styleId="WW8Num35z0">
    <w:name w:val="WW8Num35z0"/>
    <w:rsid w:val="00943A54"/>
    <w:rPr>
      <w:rFonts w:cs="Times New Roman"/>
    </w:rPr>
  </w:style>
  <w:style w:type="character" w:customStyle="1" w:styleId="WW8Num35z2">
    <w:name w:val="WW8Num35z2"/>
    <w:rsid w:val="00943A54"/>
    <w:rPr>
      <w:rFonts w:cs="Times New Roman"/>
      <w:color w:val="000000"/>
    </w:rPr>
  </w:style>
  <w:style w:type="character" w:customStyle="1" w:styleId="WW8Num38z0">
    <w:name w:val="WW8Num38z0"/>
    <w:rsid w:val="00943A54"/>
    <w:rPr>
      <w:rFonts w:ascii="Symbol" w:hAnsi="Symbol"/>
      <w:color w:val="auto"/>
    </w:rPr>
  </w:style>
  <w:style w:type="character" w:customStyle="1" w:styleId="WW8Num38z1">
    <w:name w:val="WW8Num38z1"/>
    <w:rsid w:val="00943A54"/>
    <w:rPr>
      <w:rFonts w:ascii="Wingdings" w:hAnsi="Wingdings"/>
    </w:rPr>
  </w:style>
  <w:style w:type="character" w:customStyle="1" w:styleId="WW8Num38z3">
    <w:name w:val="WW8Num38z3"/>
    <w:rsid w:val="00943A54"/>
    <w:rPr>
      <w:rFonts w:ascii="Wingdings" w:hAnsi="Wingdings"/>
      <w:sz w:val="16"/>
    </w:rPr>
  </w:style>
  <w:style w:type="character" w:customStyle="1" w:styleId="WW8Num38z4">
    <w:name w:val="WW8Num38z4"/>
    <w:rsid w:val="00943A54"/>
    <w:rPr>
      <w:rFonts w:ascii="Symbol" w:hAnsi="Symbol"/>
    </w:rPr>
  </w:style>
  <w:style w:type="character" w:customStyle="1" w:styleId="3ff6">
    <w:name w:val="Основной шрифт абзаца3"/>
    <w:rsid w:val="00943A54"/>
  </w:style>
  <w:style w:type="character" w:customStyle="1" w:styleId="WW8Num15z0">
    <w:name w:val="WW8Num15z0"/>
    <w:rsid w:val="00943A54"/>
    <w:rPr>
      <w:rFonts w:ascii="Symbol" w:hAnsi="Symbol"/>
    </w:rPr>
  </w:style>
  <w:style w:type="character" w:customStyle="1" w:styleId="WW8Num24z0">
    <w:name w:val="WW8Num24z0"/>
    <w:rsid w:val="00943A54"/>
    <w:rPr>
      <w:rFonts w:ascii="Times New Roman" w:hAnsi="Times New Roman"/>
    </w:rPr>
  </w:style>
  <w:style w:type="character" w:customStyle="1" w:styleId="WW8Num25z0">
    <w:name w:val="WW8Num25z0"/>
    <w:rsid w:val="00943A54"/>
    <w:rPr>
      <w:rFonts w:ascii="Times New Roman" w:hAnsi="Times New Roman"/>
    </w:rPr>
  </w:style>
  <w:style w:type="character" w:customStyle="1" w:styleId="WW8Num28z0">
    <w:name w:val="WW8Num28z0"/>
    <w:rsid w:val="00943A54"/>
    <w:rPr>
      <w:rFonts w:ascii="Times New Roman" w:hAnsi="Times New Roman" w:cs="Times New Roman"/>
    </w:rPr>
  </w:style>
  <w:style w:type="character" w:customStyle="1" w:styleId="WW8Num40z0">
    <w:name w:val="WW8Num40z0"/>
    <w:rsid w:val="00943A54"/>
    <w:rPr>
      <w:b/>
      <w:i w:val="0"/>
    </w:rPr>
  </w:style>
  <w:style w:type="character" w:customStyle="1" w:styleId="WW8Num40z1">
    <w:name w:val="WW8Num40z1"/>
    <w:rsid w:val="00943A54"/>
    <w:rPr>
      <w:b w:val="0"/>
    </w:rPr>
  </w:style>
  <w:style w:type="character" w:customStyle="1" w:styleId="WW8Num40z3">
    <w:name w:val="WW8Num40z3"/>
    <w:rsid w:val="00943A54"/>
    <w:rPr>
      <w:b/>
    </w:rPr>
  </w:style>
  <w:style w:type="character" w:customStyle="1" w:styleId="WW8Num42z0">
    <w:name w:val="WW8Num42z0"/>
    <w:rsid w:val="00943A54"/>
    <w:rPr>
      <w:rFonts w:ascii="Arial" w:hAnsi="Arial"/>
    </w:rPr>
  </w:style>
  <w:style w:type="character" w:customStyle="1" w:styleId="WW8Num47z0">
    <w:name w:val="WW8Num47z0"/>
    <w:rsid w:val="00943A54"/>
    <w:rPr>
      <w:rFonts w:cs="Times New Roman"/>
    </w:rPr>
  </w:style>
  <w:style w:type="character" w:customStyle="1" w:styleId="WW8Num47z2">
    <w:name w:val="WW8Num47z2"/>
    <w:rsid w:val="00943A54"/>
    <w:rPr>
      <w:rFonts w:cs="Times New Roman"/>
      <w:color w:val="000000"/>
    </w:rPr>
  </w:style>
  <w:style w:type="character" w:customStyle="1" w:styleId="WW8Num50z0">
    <w:name w:val="WW8Num50z0"/>
    <w:rsid w:val="00943A54"/>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943A54"/>
    <w:rPr>
      <w:rFonts w:cs="Times New Roman"/>
    </w:rPr>
  </w:style>
  <w:style w:type="character" w:customStyle="1" w:styleId="WW8Num52z0">
    <w:name w:val="WW8Num52z0"/>
    <w:rsid w:val="00943A54"/>
    <w:rPr>
      <w:rFonts w:ascii="Symbol" w:hAnsi="Symbol"/>
      <w:color w:val="auto"/>
    </w:rPr>
  </w:style>
  <w:style w:type="character" w:customStyle="1" w:styleId="WW8Num52z1">
    <w:name w:val="WW8Num52z1"/>
    <w:rsid w:val="00943A54"/>
    <w:rPr>
      <w:rFonts w:ascii="Wingdings" w:hAnsi="Wingdings"/>
    </w:rPr>
  </w:style>
  <w:style w:type="character" w:customStyle="1" w:styleId="WW8Num52z3">
    <w:name w:val="WW8Num52z3"/>
    <w:rsid w:val="00943A54"/>
    <w:rPr>
      <w:rFonts w:ascii="Wingdings" w:hAnsi="Wingdings"/>
      <w:sz w:val="16"/>
    </w:rPr>
  </w:style>
  <w:style w:type="character" w:customStyle="1" w:styleId="WW8Num52z4">
    <w:name w:val="WW8Num52z4"/>
    <w:rsid w:val="00943A54"/>
    <w:rPr>
      <w:rFonts w:ascii="Symbol" w:hAnsi="Symbol"/>
    </w:rPr>
  </w:style>
  <w:style w:type="character" w:customStyle="1" w:styleId="WW8Num53z0">
    <w:name w:val="WW8Num53z0"/>
    <w:rsid w:val="00943A54"/>
    <w:rPr>
      <w:rFonts w:cs="Times New Roman"/>
    </w:rPr>
  </w:style>
  <w:style w:type="character" w:customStyle="1" w:styleId="2fff5">
    <w:name w:val="Основной шрифт абзаца2"/>
    <w:rsid w:val="00943A54"/>
  </w:style>
  <w:style w:type="character" w:customStyle="1" w:styleId="WW8Num14z0">
    <w:name w:val="WW8Num14z0"/>
    <w:rsid w:val="00943A54"/>
    <w:rPr>
      <w:rFonts w:ascii="Symbol" w:hAnsi="Symbol"/>
    </w:rPr>
  </w:style>
  <w:style w:type="character" w:customStyle="1" w:styleId="WW8Num14z2">
    <w:name w:val="WW8Num14z2"/>
    <w:rsid w:val="00943A54"/>
    <w:rPr>
      <w:rFonts w:ascii="Wingdings" w:hAnsi="Wingdings"/>
    </w:rPr>
  </w:style>
  <w:style w:type="character" w:customStyle="1" w:styleId="WW8Num14z4">
    <w:name w:val="WW8Num14z4"/>
    <w:rsid w:val="00943A54"/>
    <w:rPr>
      <w:rFonts w:ascii="Courier New" w:hAnsi="Courier New"/>
    </w:rPr>
  </w:style>
  <w:style w:type="character" w:customStyle="1" w:styleId="WW8Num23z0">
    <w:name w:val="WW8Num23z0"/>
    <w:rsid w:val="00943A54"/>
    <w:rPr>
      <w:rFonts w:cs="Times New Roman"/>
    </w:rPr>
  </w:style>
  <w:style w:type="character" w:customStyle="1" w:styleId="WW8Num24z1">
    <w:name w:val="WW8Num24z1"/>
    <w:rsid w:val="00943A54"/>
    <w:rPr>
      <w:rFonts w:ascii="Courier New" w:hAnsi="Courier New"/>
    </w:rPr>
  </w:style>
  <w:style w:type="character" w:customStyle="1" w:styleId="WW8Num24z2">
    <w:name w:val="WW8Num24z2"/>
    <w:rsid w:val="00943A54"/>
    <w:rPr>
      <w:rFonts w:ascii="Wingdings" w:hAnsi="Wingdings"/>
    </w:rPr>
  </w:style>
  <w:style w:type="character" w:customStyle="1" w:styleId="WW8Num24z3">
    <w:name w:val="WW8Num24z3"/>
    <w:rsid w:val="00943A54"/>
    <w:rPr>
      <w:rFonts w:ascii="Symbol" w:hAnsi="Symbol"/>
    </w:rPr>
  </w:style>
  <w:style w:type="character" w:customStyle="1" w:styleId="WW8Num27z0">
    <w:name w:val="WW8Num27z0"/>
    <w:rsid w:val="00943A54"/>
    <w:rPr>
      <w:rFonts w:ascii="Symbol" w:hAnsi="Symbol"/>
    </w:rPr>
  </w:style>
  <w:style w:type="character" w:customStyle="1" w:styleId="WW8Num27z1">
    <w:name w:val="WW8Num27z1"/>
    <w:rsid w:val="00943A54"/>
    <w:rPr>
      <w:rFonts w:ascii="Courier New" w:hAnsi="Courier New"/>
    </w:rPr>
  </w:style>
  <w:style w:type="character" w:customStyle="1" w:styleId="WW8Num27z2">
    <w:name w:val="WW8Num27z2"/>
    <w:rsid w:val="00943A54"/>
    <w:rPr>
      <w:rFonts w:ascii="Wingdings" w:hAnsi="Wingdings"/>
    </w:rPr>
  </w:style>
  <w:style w:type="character" w:customStyle="1" w:styleId="WW8Num42z1">
    <w:name w:val="WW8Num42z1"/>
    <w:rsid w:val="00943A54"/>
    <w:rPr>
      <w:rFonts w:ascii="Courier New" w:hAnsi="Courier New"/>
    </w:rPr>
  </w:style>
  <w:style w:type="character" w:customStyle="1" w:styleId="WW8Num42z2">
    <w:name w:val="WW8Num42z2"/>
    <w:rsid w:val="00943A54"/>
    <w:rPr>
      <w:rFonts w:ascii="Wingdings" w:hAnsi="Wingdings"/>
    </w:rPr>
  </w:style>
  <w:style w:type="character" w:customStyle="1" w:styleId="WW8Num42z3">
    <w:name w:val="WW8Num42z3"/>
    <w:rsid w:val="00943A54"/>
    <w:rPr>
      <w:rFonts w:ascii="Symbol" w:hAnsi="Symbol"/>
    </w:rPr>
  </w:style>
  <w:style w:type="character" w:customStyle="1" w:styleId="1ffff3">
    <w:name w:val="Основной шрифт абзаца1"/>
    <w:rsid w:val="00943A54"/>
  </w:style>
  <w:style w:type="character" w:customStyle="1" w:styleId="125">
    <w:name w:val="Заголовок 1 Знак2"/>
    <w:rsid w:val="00943A54"/>
    <w:rPr>
      <w:sz w:val="24"/>
      <w:szCs w:val="24"/>
      <w:u w:val="single"/>
      <w:lang w:val="ru-RU" w:eastAsia="ar-SA" w:bidi="ar-SA"/>
    </w:rPr>
  </w:style>
  <w:style w:type="character" w:customStyle="1" w:styleId="Heading3Char1">
    <w:name w:val="Heading 3 Char1"/>
    <w:rsid w:val="00943A54"/>
    <w:rPr>
      <w:rFonts w:ascii="Cambria" w:eastAsia="Times New Roman" w:hAnsi="Cambria" w:cs="Times New Roman"/>
      <w:b/>
      <w:bCs/>
      <w:sz w:val="26"/>
      <w:szCs w:val="26"/>
    </w:rPr>
  </w:style>
  <w:style w:type="character" w:customStyle="1" w:styleId="1ffff4">
    <w:name w:val="Знак примечания1"/>
    <w:rsid w:val="00943A54"/>
    <w:rPr>
      <w:rFonts w:cs="Times New Roman"/>
      <w:sz w:val="16"/>
      <w:szCs w:val="16"/>
    </w:rPr>
  </w:style>
  <w:style w:type="character" w:customStyle="1" w:styleId="1ffff5">
    <w:name w:val="Глава 1 Знак"/>
    <w:aliases w:val="Заголов Знак,1 Знак,Загол 2 Знак Знак"/>
    <w:uiPriority w:val="99"/>
    <w:rsid w:val="00943A54"/>
    <w:rPr>
      <w:rFonts w:ascii="Times New Roman" w:hAnsi="Times New Roman" w:cs="Times New Roman"/>
      <w:b/>
      <w:bCs/>
      <w:sz w:val="24"/>
      <w:szCs w:val="24"/>
    </w:rPr>
  </w:style>
  <w:style w:type="character" w:customStyle="1" w:styleId="EmailStyle110">
    <w:name w:val="EmailStyle110"/>
    <w:rsid w:val="00943A54"/>
    <w:rPr>
      <w:rFonts w:ascii="Arial" w:hAnsi="Arial" w:cs="Arial"/>
      <w:color w:val="auto"/>
      <w:sz w:val="20"/>
      <w:szCs w:val="20"/>
    </w:rPr>
  </w:style>
  <w:style w:type="character" w:customStyle="1" w:styleId="1ffff6">
    <w:name w:val="заголовок 1 Знак"/>
    <w:rsid w:val="00943A54"/>
    <w:rPr>
      <w:rFonts w:cs="Times New Roman"/>
      <w:b/>
      <w:sz w:val="36"/>
      <w:lang w:val="ru-RU" w:eastAsia="ar-SA" w:bidi="ar-SA"/>
    </w:rPr>
  </w:style>
  <w:style w:type="character" w:customStyle="1" w:styleId="G">
    <w:name w:val="G_Текст Знак"/>
    <w:rsid w:val="00943A54"/>
    <w:rPr>
      <w:sz w:val="24"/>
      <w:lang w:val="ru-RU" w:eastAsia="ar-SA" w:bidi="ar-SA"/>
    </w:rPr>
  </w:style>
  <w:style w:type="character" w:customStyle="1" w:styleId="1ffff7">
    <w:name w:val="Основной Знак1"/>
    <w:rsid w:val="00943A54"/>
    <w:rPr>
      <w:sz w:val="26"/>
      <w:szCs w:val="24"/>
      <w:lang w:val="ru-RU" w:eastAsia="ar-SA" w:bidi="ar-SA"/>
    </w:rPr>
  </w:style>
  <w:style w:type="character" w:customStyle="1" w:styleId="11f3">
    <w:name w:val="Текст таблицы 11 Знак"/>
    <w:rsid w:val="00943A54"/>
    <w:rPr>
      <w:sz w:val="26"/>
      <w:lang w:val="ru-RU" w:eastAsia="ar-SA" w:bidi="ar-SA"/>
    </w:rPr>
  </w:style>
  <w:style w:type="character" w:customStyle="1" w:styleId="red1">
    <w:name w:val="red1"/>
    <w:rsid w:val="00943A54"/>
    <w:rPr>
      <w:rFonts w:cs="Times New Roman"/>
      <w:color w:val="FF0000"/>
    </w:rPr>
  </w:style>
  <w:style w:type="character" w:customStyle="1" w:styleId="bigtextstrong">
    <w:name w:val="bigtextstrong"/>
    <w:rsid w:val="00943A54"/>
    <w:rPr>
      <w:rFonts w:cs="Times New Roman"/>
      <w:b/>
      <w:bCs/>
      <w:color w:val="208008"/>
    </w:rPr>
  </w:style>
  <w:style w:type="character" w:customStyle="1" w:styleId="SAbbr">
    <w:name w:val="S_Abbr"/>
    <w:rsid w:val="00943A54"/>
    <w:rPr>
      <w:rFonts w:cs="Times New Roman"/>
      <w:b/>
      <w:bCs/>
      <w:position w:val="0"/>
      <w:sz w:val="24"/>
      <w:vertAlign w:val="baseline"/>
    </w:rPr>
  </w:style>
  <w:style w:type="character" w:customStyle="1" w:styleId="SMLst0">
    <w:name w:val="S_MLst Знак"/>
    <w:rsid w:val="00943A54"/>
    <w:rPr>
      <w:rFonts w:ascii="Arial" w:hAnsi="Arial"/>
      <w:lang w:val="ru-RU" w:eastAsia="ar-SA" w:bidi="ar-SA"/>
    </w:rPr>
  </w:style>
  <w:style w:type="character" w:customStyle="1" w:styleId="WW8Num2z5">
    <w:name w:val="WW8Num2z5"/>
    <w:rsid w:val="00943A54"/>
    <w:rPr>
      <w:rFonts w:ascii="Wingdings" w:hAnsi="Wingdings"/>
    </w:rPr>
  </w:style>
  <w:style w:type="character" w:customStyle="1" w:styleId="SGeneral">
    <w:name w:val="_S General Знак"/>
    <w:rsid w:val="00943A54"/>
    <w:rPr>
      <w:sz w:val="24"/>
      <w:szCs w:val="24"/>
      <w:lang w:eastAsia="ar-SA" w:bidi="ar-SA"/>
    </w:rPr>
  </w:style>
  <w:style w:type="character" w:customStyle="1" w:styleId="SMarkList1">
    <w:name w:val="_S_Mark_List Знак1"/>
    <w:basedOn w:val="SGeneral"/>
    <w:rsid w:val="00943A54"/>
    <w:rPr>
      <w:sz w:val="24"/>
      <w:szCs w:val="24"/>
      <w:lang w:eastAsia="ar-SA" w:bidi="ar-SA"/>
    </w:rPr>
  </w:style>
  <w:style w:type="character" w:customStyle="1" w:styleId="affffffffff">
    <w:name w:val="_обычный Знак"/>
    <w:rsid w:val="00943A54"/>
    <w:rPr>
      <w:sz w:val="24"/>
      <w:szCs w:val="24"/>
      <w:lang w:val="ru-RU" w:eastAsia="ar-SA" w:bidi="ar-SA"/>
    </w:rPr>
  </w:style>
  <w:style w:type="character" w:customStyle="1" w:styleId="FontStyle45">
    <w:name w:val="Font Style45"/>
    <w:rsid w:val="00943A54"/>
    <w:rPr>
      <w:rFonts w:ascii="Arial" w:hAnsi="Arial" w:cs="Arial"/>
      <w:sz w:val="12"/>
      <w:szCs w:val="12"/>
    </w:rPr>
  </w:style>
  <w:style w:type="character" w:customStyle="1" w:styleId="FontStyle46">
    <w:name w:val="Font Style46"/>
    <w:rsid w:val="00943A54"/>
    <w:rPr>
      <w:rFonts w:ascii="Arial" w:hAnsi="Arial" w:cs="Arial"/>
      <w:b/>
      <w:bCs/>
      <w:sz w:val="14"/>
      <w:szCs w:val="14"/>
    </w:rPr>
  </w:style>
  <w:style w:type="character" w:customStyle="1" w:styleId="FontStyle47">
    <w:name w:val="Font Style47"/>
    <w:rsid w:val="00943A54"/>
    <w:rPr>
      <w:rFonts w:ascii="Arial" w:hAnsi="Arial" w:cs="Arial"/>
      <w:sz w:val="14"/>
      <w:szCs w:val="14"/>
    </w:rPr>
  </w:style>
  <w:style w:type="character" w:customStyle="1" w:styleId="FontStyle48">
    <w:name w:val="Font Style48"/>
    <w:rsid w:val="00943A54"/>
    <w:rPr>
      <w:rFonts w:ascii="Palatino Linotype" w:hAnsi="Palatino Linotype" w:cs="Palatino Linotype"/>
      <w:b/>
      <w:bCs/>
      <w:sz w:val="20"/>
      <w:szCs w:val="20"/>
    </w:rPr>
  </w:style>
  <w:style w:type="character" w:customStyle="1" w:styleId="FontStyle49">
    <w:name w:val="Font Style49"/>
    <w:rsid w:val="00943A54"/>
    <w:rPr>
      <w:rFonts w:ascii="Arial" w:hAnsi="Arial" w:cs="Arial"/>
      <w:sz w:val="20"/>
      <w:szCs w:val="20"/>
    </w:rPr>
  </w:style>
  <w:style w:type="character" w:customStyle="1" w:styleId="FontStyle50">
    <w:name w:val="Font Style50"/>
    <w:rsid w:val="00943A54"/>
    <w:rPr>
      <w:rFonts w:ascii="Arial" w:hAnsi="Arial" w:cs="Arial"/>
      <w:sz w:val="20"/>
      <w:szCs w:val="20"/>
    </w:rPr>
  </w:style>
  <w:style w:type="character" w:customStyle="1" w:styleId="FontStyle51">
    <w:name w:val="Font Style51"/>
    <w:rsid w:val="00943A54"/>
    <w:rPr>
      <w:rFonts w:ascii="Franklin Gothic Book" w:hAnsi="Franklin Gothic Book" w:cs="Franklin Gothic Book"/>
      <w:sz w:val="24"/>
      <w:szCs w:val="24"/>
    </w:rPr>
  </w:style>
  <w:style w:type="character" w:customStyle="1" w:styleId="FontStyle52">
    <w:name w:val="Font Style52"/>
    <w:rsid w:val="00943A54"/>
    <w:rPr>
      <w:rFonts w:ascii="Franklin Gothic Demi" w:hAnsi="Franklin Gothic Demi" w:cs="Franklin Gothic Demi"/>
      <w:b/>
      <w:bCs/>
      <w:sz w:val="24"/>
      <w:szCs w:val="24"/>
    </w:rPr>
  </w:style>
  <w:style w:type="character" w:customStyle="1" w:styleId="FontStyle53">
    <w:name w:val="Font Style53"/>
    <w:rsid w:val="00943A54"/>
    <w:rPr>
      <w:rFonts w:ascii="Franklin Gothic Demi Cond" w:hAnsi="Franklin Gothic Demi Cond" w:cs="Franklin Gothic Demi Cond"/>
      <w:b/>
      <w:bCs/>
      <w:sz w:val="28"/>
      <w:szCs w:val="28"/>
    </w:rPr>
  </w:style>
  <w:style w:type="character" w:customStyle="1" w:styleId="FontStyle54">
    <w:name w:val="Font Style54"/>
    <w:rsid w:val="00943A54"/>
    <w:rPr>
      <w:rFonts w:ascii="Arial Narrow" w:hAnsi="Arial Narrow" w:cs="Arial Narrow"/>
      <w:sz w:val="26"/>
      <w:szCs w:val="26"/>
    </w:rPr>
  </w:style>
  <w:style w:type="character" w:customStyle="1" w:styleId="FontStyle55">
    <w:name w:val="Font Style55"/>
    <w:rsid w:val="00943A54"/>
    <w:rPr>
      <w:rFonts w:ascii="Arial" w:hAnsi="Arial" w:cs="Arial"/>
      <w:sz w:val="22"/>
      <w:szCs w:val="22"/>
    </w:rPr>
  </w:style>
  <w:style w:type="character" w:customStyle="1" w:styleId="FontStyle56">
    <w:name w:val="Font Style56"/>
    <w:rsid w:val="00943A54"/>
    <w:rPr>
      <w:rFonts w:ascii="Cambria" w:hAnsi="Cambria" w:cs="Cambria"/>
      <w:b/>
      <w:bCs/>
      <w:sz w:val="16"/>
      <w:szCs w:val="16"/>
    </w:rPr>
  </w:style>
  <w:style w:type="character" w:customStyle="1" w:styleId="FontStyle57">
    <w:name w:val="Font Style57"/>
    <w:rsid w:val="00943A54"/>
    <w:rPr>
      <w:rFonts w:ascii="Arial" w:hAnsi="Arial" w:cs="Arial"/>
      <w:sz w:val="20"/>
      <w:szCs w:val="20"/>
    </w:rPr>
  </w:style>
  <w:style w:type="character" w:customStyle="1" w:styleId="FontStyle59">
    <w:name w:val="Font Style59"/>
    <w:rsid w:val="00943A54"/>
    <w:rPr>
      <w:rFonts w:ascii="Arial" w:hAnsi="Arial" w:cs="Arial"/>
      <w:sz w:val="22"/>
      <w:szCs w:val="22"/>
    </w:rPr>
  </w:style>
  <w:style w:type="character" w:customStyle="1" w:styleId="affffffffff0">
    <w:name w:val="Таблица Знак"/>
    <w:rsid w:val="00943A54"/>
    <w:rPr>
      <w:rFonts w:cs="Arial"/>
      <w:bCs/>
      <w:iCs/>
      <w:lang w:val="ru-RU" w:eastAsia="ar-SA" w:bidi="ar-SA"/>
    </w:rPr>
  </w:style>
  <w:style w:type="character" w:customStyle="1" w:styleId="alp">
    <w:name w:val="alp_обыч_спис Знак"/>
    <w:rsid w:val="00943A54"/>
    <w:rPr>
      <w:rFonts w:ascii="Calibri" w:hAnsi="Calibri"/>
      <w:b/>
      <w:sz w:val="22"/>
      <w:szCs w:val="22"/>
      <w:lang w:val="ru-RU" w:eastAsia="ar-SA" w:bidi="ar-SA"/>
    </w:rPr>
  </w:style>
  <w:style w:type="character" w:customStyle="1" w:styleId="EmailStyle227">
    <w:name w:val="EmailStyle227"/>
    <w:rsid w:val="00943A54"/>
    <w:rPr>
      <w:rFonts w:ascii="Arial" w:hAnsi="Arial" w:cs="Arial"/>
      <w:color w:val="000080"/>
      <w:sz w:val="20"/>
      <w:szCs w:val="20"/>
    </w:rPr>
  </w:style>
  <w:style w:type="character" w:customStyle="1" w:styleId="Text1">
    <w:name w:val="Text Знак"/>
    <w:rsid w:val="00943A54"/>
    <w:rPr>
      <w:sz w:val="22"/>
      <w:lang w:val="en-GB" w:eastAsia="ar-SA" w:bidi="ar-SA"/>
    </w:rPr>
  </w:style>
  <w:style w:type="character" w:customStyle="1" w:styleId="h3subheading">
    <w:name w:val="h3 sub heading Знак"/>
    <w:rsid w:val="00943A54"/>
    <w:rPr>
      <w:rFonts w:ascii="Arial" w:hAnsi="Arial" w:cs="Arial"/>
      <w:b/>
      <w:bCs/>
      <w:sz w:val="26"/>
      <w:szCs w:val="26"/>
      <w:lang w:val="ru-RU" w:eastAsia="ar-SA" w:bidi="ar-SA"/>
    </w:rPr>
  </w:style>
  <w:style w:type="character" w:customStyle="1" w:styleId="BoldUnderlinedText">
    <w:name w:val="BoldUnderlinedText"/>
    <w:rsid w:val="00943A54"/>
    <w:rPr>
      <w:rFonts w:cs="Times New Roman"/>
      <w:b/>
      <w:sz w:val="20"/>
      <w:u w:val="single"/>
    </w:rPr>
  </w:style>
  <w:style w:type="character" w:customStyle="1" w:styleId="affffffffff1">
    <w:name w:val="Текст табличный Знак Знак"/>
    <w:rsid w:val="00943A54"/>
    <w:rPr>
      <w:rFonts w:ascii="Courier New" w:hAnsi="Courier New" w:cs="Courier New"/>
    </w:rPr>
  </w:style>
  <w:style w:type="paragraph" w:customStyle="1" w:styleId="1ffff8">
    <w:name w:val="Заголовок1"/>
    <w:basedOn w:val="aa"/>
    <w:next w:val="afffc"/>
    <w:rsid w:val="00943A54"/>
    <w:pPr>
      <w:keepNext/>
      <w:suppressAutoHyphens/>
      <w:spacing w:before="240" w:after="120" w:line="240" w:lineRule="auto"/>
    </w:pPr>
    <w:rPr>
      <w:rFonts w:ascii="Arial" w:eastAsia="Arial Unicode MS" w:hAnsi="Arial" w:cs="Arial Unicode MS"/>
      <w:sz w:val="28"/>
      <w:szCs w:val="28"/>
      <w:lang w:eastAsia="ar-SA"/>
    </w:rPr>
  </w:style>
  <w:style w:type="paragraph" w:customStyle="1" w:styleId="3ff7">
    <w:name w:val="Название3"/>
    <w:basedOn w:val="aa"/>
    <w:rsid w:val="00943A5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3ff8">
    <w:name w:val="Указатель3"/>
    <w:basedOn w:val="aa"/>
    <w:rsid w:val="00943A5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2fff6">
    <w:name w:val="Название2"/>
    <w:basedOn w:val="aa"/>
    <w:rsid w:val="00943A5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ff7">
    <w:name w:val="Указатель2"/>
    <w:basedOn w:val="aa"/>
    <w:rsid w:val="00943A5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1ffff9">
    <w:name w:val="Название1"/>
    <w:basedOn w:val="aa"/>
    <w:rsid w:val="00943A5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fffa">
    <w:name w:val="Указатель1"/>
    <w:basedOn w:val="aa"/>
    <w:rsid w:val="00943A5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228">
    <w:name w:val="Основной текст 22"/>
    <w:basedOn w:val="aa"/>
    <w:rsid w:val="00943A54"/>
    <w:pPr>
      <w:tabs>
        <w:tab w:val="center" w:pos="993"/>
      </w:tabs>
      <w:suppressAutoHyphens/>
      <w:spacing w:after="0" w:line="240" w:lineRule="auto"/>
      <w:ind w:firstLine="284"/>
      <w:jc w:val="center"/>
    </w:pPr>
    <w:rPr>
      <w:rFonts w:ascii="Times New Roman" w:eastAsia="Times New Roman" w:hAnsi="Times New Roman" w:cs="Times New Roman"/>
      <w:b/>
      <w:bCs/>
      <w:sz w:val="24"/>
      <w:szCs w:val="24"/>
      <w:lang w:eastAsia="ar-SA"/>
    </w:rPr>
  </w:style>
  <w:style w:type="paragraph" w:customStyle="1" w:styleId="318">
    <w:name w:val="Основной текст 31"/>
    <w:basedOn w:val="aa"/>
    <w:rsid w:val="00943A54"/>
    <w:pPr>
      <w:suppressAutoHyphens/>
      <w:spacing w:after="0" w:line="240" w:lineRule="auto"/>
      <w:jc w:val="right"/>
    </w:pPr>
    <w:rPr>
      <w:rFonts w:ascii="Times New Roman" w:eastAsia="Times New Roman" w:hAnsi="Times New Roman" w:cs="Times New Roman"/>
      <w:b/>
      <w:bCs/>
      <w:sz w:val="24"/>
      <w:szCs w:val="24"/>
      <w:lang w:eastAsia="ar-SA"/>
    </w:rPr>
  </w:style>
  <w:style w:type="paragraph" w:customStyle="1" w:styleId="1ffffb">
    <w:name w:val="Название объекта1"/>
    <w:basedOn w:val="aa"/>
    <w:next w:val="aa"/>
    <w:uiPriority w:val="99"/>
    <w:qFormat/>
    <w:rsid w:val="00943A54"/>
    <w:pPr>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fffc">
    <w:name w:val="Схема документа1"/>
    <w:basedOn w:val="aa"/>
    <w:rsid w:val="00943A54"/>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
    <w:name w:val="Нумерованный список 21"/>
    <w:basedOn w:val="aa"/>
    <w:rsid w:val="00943A54"/>
    <w:pPr>
      <w:tabs>
        <w:tab w:val="left" w:pos="432"/>
        <w:tab w:val="left" w:pos="643"/>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d">
    <w:name w:val="Текст примечания1"/>
    <w:basedOn w:val="aa"/>
    <w:rsid w:val="00943A54"/>
    <w:pPr>
      <w:suppressAutoHyphens/>
      <w:spacing w:before="100" w:after="100" w:line="240" w:lineRule="auto"/>
    </w:pPr>
    <w:rPr>
      <w:rFonts w:ascii="Times New Roman" w:eastAsia="Times New Roman" w:hAnsi="Times New Roman" w:cs="Times New Roman"/>
      <w:sz w:val="20"/>
      <w:szCs w:val="20"/>
      <w:lang w:eastAsia="ar-SA"/>
    </w:rPr>
  </w:style>
  <w:style w:type="character" w:customStyle="1" w:styleId="1ffffe">
    <w:name w:val="Текст примечания Знак1"/>
    <w:aliases w:val="ct Знак1,Used by Word for text of author queries Знак1"/>
    <w:basedOn w:val="ab"/>
    <w:uiPriority w:val="99"/>
    <w:rsid w:val="00943A54"/>
    <w:rPr>
      <w:rFonts w:ascii="Times New Roman" w:eastAsia="Times New Roman" w:hAnsi="Times New Roman" w:cs="Times New Roman"/>
      <w:sz w:val="20"/>
      <w:szCs w:val="20"/>
      <w:lang w:eastAsia="ar-SA"/>
    </w:rPr>
  </w:style>
  <w:style w:type="character" w:customStyle="1" w:styleId="1fffff">
    <w:name w:val="Тема примечания Знак1"/>
    <w:basedOn w:val="1ffffe"/>
    <w:rsid w:val="00943A54"/>
    <w:rPr>
      <w:rFonts w:ascii="Times New Roman" w:eastAsia="Times New Roman" w:hAnsi="Times New Roman" w:cs="Times New Roman"/>
      <w:b/>
      <w:bCs/>
      <w:sz w:val="20"/>
      <w:szCs w:val="20"/>
      <w:lang w:eastAsia="ar-SA"/>
    </w:rPr>
  </w:style>
  <w:style w:type="paragraph" w:customStyle="1" w:styleId="CharChar1">
    <w:name w:val="Знак Знак Char Char1"/>
    <w:basedOn w:val="aa"/>
    <w:rsid w:val="00943A54"/>
    <w:pPr>
      <w:suppressAutoHyphens/>
      <w:spacing w:line="240" w:lineRule="exact"/>
    </w:pPr>
    <w:rPr>
      <w:rFonts w:ascii="Verdana" w:eastAsia="Times New Roman" w:hAnsi="Verdana" w:cs="Times New Roman"/>
      <w:sz w:val="20"/>
      <w:szCs w:val="20"/>
      <w:lang w:val="en-US" w:eastAsia="ar-SA"/>
    </w:rPr>
  </w:style>
  <w:style w:type="paragraph" w:customStyle="1" w:styleId="2fff8">
    <w:name w:val="Дата2"/>
    <w:basedOn w:val="aa"/>
    <w:next w:val="aa"/>
    <w:rsid w:val="00943A54"/>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fffff0">
    <w:name w:val="Дата1"/>
    <w:basedOn w:val="aa"/>
    <w:next w:val="aa"/>
    <w:rsid w:val="00943A54"/>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21f0">
    <w:name w:val="Список 21"/>
    <w:basedOn w:val="aa"/>
    <w:rsid w:val="00943A54"/>
    <w:pPr>
      <w:suppressAutoHyphens/>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a0">
    <w:name w:val="Часть"/>
    <w:basedOn w:val="aa"/>
    <w:rsid w:val="00943A54"/>
    <w:pPr>
      <w:keepNext/>
      <w:keepLines/>
      <w:widowControl w:val="0"/>
      <w:numPr>
        <w:numId w:val="24"/>
      </w:numPr>
      <w:suppressLineNumbers/>
      <w:suppressAutoHyphens/>
      <w:spacing w:after="0" w:line="240" w:lineRule="auto"/>
      <w:ind w:left="0" w:firstLine="0"/>
      <w:jc w:val="center"/>
    </w:pPr>
    <w:rPr>
      <w:rFonts w:ascii="Times New Roman" w:eastAsia="Times New Roman" w:hAnsi="Times New Roman" w:cs="Times New Roman"/>
      <w:b/>
      <w:caps/>
      <w:sz w:val="24"/>
      <w:szCs w:val="40"/>
      <w:lang w:eastAsia="ar-SA"/>
    </w:rPr>
  </w:style>
  <w:style w:type="paragraph" w:customStyle="1" w:styleId="2fff9">
    <w:name w:val="Текст2"/>
    <w:basedOn w:val="1ffff9"/>
    <w:rsid w:val="00943A54"/>
  </w:style>
  <w:style w:type="paragraph" w:customStyle="1" w:styleId="WW-">
    <w:name w:val="WW-Текст"/>
    <w:basedOn w:val="aa"/>
    <w:rsid w:val="00943A54"/>
    <w:pPr>
      <w:tabs>
        <w:tab w:val="num" w:pos="5279"/>
      </w:tabs>
      <w:suppressAutoHyphens/>
      <w:spacing w:after="0" w:line="240" w:lineRule="auto"/>
      <w:ind w:left="3839" w:hanging="720"/>
    </w:pPr>
    <w:rPr>
      <w:rFonts w:ascii="Courier New" w:eastAsia="Times New Roman" w:hAnsi="Courier New" w:cs="Times New Roman"/>
      <w:sz w:val="20"/>
      <w:szCs w:val="20"/>
      <w:lang w:eastAsia="ar-SA"/>
    </w:rPr>
  </w:style>
  <w:style w:type="paragraph" w:customStyle="1" w:styleId="1fffff1">
    <w:name w:val="Маркированный список1"/>
    <w:basedOn w:val="aa"/>
    <w:rsid w:val="00943A54"/>
    <w:pPr>
      <w:widowControl w:val="0"/>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3ff9">
    <w:name w:val="Статья 3 уровень"/>
    <w:basedOn w:val="32"/>
    <w:rsid w:val="00943A54"/>
    <w:pPr>
      <w:tabs>
        <w:tab w:val="left" w:pos="993"/>
      </w:tabs>
      <w:suppressAutoHyphens/>
      <w:spacing w:before="120" w:after="0"/>
      <w:ind w:left="720" w:hanging="720"/>
      <w:jc w:val="both"/>
    </w:pPr>
    <w:rPr>
      <w:rFonts w:ascii="Arial" w:hAnsi="Arial" w:cs="Arial"/>
      <w:b w:val="0"/>
      <w:color w:val="auto"/>
      <w:sz w:val="24"/>
      <w:szCs w:val="24"/>
      <w:lang w:eastAsia="ar-SA"/>
    </w:rPr>
  </w:style>
  <w:style w:type="paragraph" w:customStyle="1" w:styleId="1fffff2">
    <w:name w:val="Прощание1"/>
    <w:basedOn w:val="aa"/>
    <w:rsid w:val="00943A54"/>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CharCharCharCharChar">
    <w:name w:val="Знак Знак Char Char Char Char Char Знак"/>
    <w:basedOn w:val="aa"/>
    <w:rsid w:val="00943A54"/>
    <w:pPr>
      <w:widowControl w:val="0"/>
      <w:suppressAutoHyphens/>
      <w:spacing w:line="240" w:lineRule="exact"/>
      <w:jc w:val="right"/>
    </w:pPr>
    <w:rPr>
      <w:rFonts w:ascii="Times New Roman" w:eastAsia="Times New Roman" w:hAnsi="Times New Roman" w:cs="Times New Roman"/>
      <w:sz w:val="20"/>
      <w:szCs w:val="20"/>
      <w:lang w:val="en-GB" w:eastAsia="ar-SA"/>
    </w:rPr>
  </w:style>
  <w:style w:type="paragraph" w:customStyle="1" w:styleId="1fffff3">
    <w:name w:val="Заглавие1"/>
    <w:basedOn w:val="aa"/>
    <w:rsid w:val="00943A54"/>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Heading21">
    <w:name w:val="Heading 21"/>
    <w:basedOn w:val="aa"/>
    <w:next w:val="aa"/>
    <w:rsid w:val="00943A54"/>
    <w:pPr>
      <w:suppressAutoHyphens/>
      <w:spacing w:after="0" w:line="240" w:lineRule="auto"/>
    </w:pPr>
    <w:rPr>
      <w:rFonts w:ascii="Arial" w:eastAsia="Times New Roman" w:hAnsi="Arial" w:cs="Times New Roman"/>
      <w:sz w:val="24"/>
      <w:szCs w:val="24"/>
      <w:lang w:eastAsia="ar-SA"/>
    </w:rPr>
  </w:style>
  <w:style w:type="paragraph" w:customStyle="1" w:styleId="G0">
    <w:name w:val="G_Текст"/>
    <w:basedOn w:val="aa"/>
    <w:rsid w:val="00943A54"/>
    <w:pPr>
      <w:suppressAutoHyphens/>
      <w:spacing w:after="120" w:line="276" w:lineRule="auto"/>
      <w:ind w:firstLine="851"/>
      <w:jc w:val="both"/>
    </w:pPr>
    <w:rPr>
      <w:rFonts w:ascii="Times New Roman" w:eastAsia="Times New Roman" w:hAnsi="Times New Roman" w:cs="Times New Roman"/>
      <w:sz w:val="24"/>
      <w:szCs w:val="20"/>
      <w:lang w:eastAsia="ar-SA"/>
    </w:rPr>
  </w:style>
  <w:style w:type="paragraph" w:customStyle="1" w:styleId="G1">
    <w:name w:val="G_1 Маркированный"/>
    <w:basedOn w:val="G0"/>
    <w:rsid w:val="00943A54"/>
    <w:pPr>
      <w:keepLines/>
      <w:numPr>
        <w:numId w:val="21"/>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943A54"/>
    <w:pPr>
      <w:tabs>
        <w:tab w:val="clear" w:pos="926"/>
        <w:tab w:val="left" w:pos="621"/>
      </w:tabs>
      <w:spacing w:before="60" w:after="60"/>
      <w:ind w:left="621" w:hanging="264"/>
      <w:jc w:val="both"/>
    </w:pPr>
  </w:style>
  <w:style w:type="paragraph" w:customStyle="1" w:styleId="G3">
    <w:name w:val="G_Содержание"/>
    <w:basedOn w:val="G0"/>
    <w:next w:val="G0"/>
    <w:rsid w:val="00943A54"/>
    <w:pPr>
      <w:pageBreakBefore/>
      <w:spacing w:before="240"/>
      <w:ind w:firstLine="0"/>
      <w:jc w:val="center"/>
    </w:pPr>
    <w:rPr>
      <w:rFonts w:ascii="Arial" w:hAnsi="Arial"/>
      <w:b/>
    </w:rPr>
  </w:style>
  <w:style w:type="paragraph" w:customStyle="1" w:styleId="G2">
    <w:name w:val="G_2 Маркированный"/>
    <w:basedOn w:val="G0"/>
    <w:rsid w:val="00943A54"/>
    <w:pPr>
      <w:keepLines/>
      <w:numPr>
        <w:numId w:val="18"/>
      </w:numPr>
      <w:tabs>
        <w:tab w:val="left" w:pos="2520"/>
      </w:tabs>
      <w:spacing w:before="40" w:after="40" w:line="240" w:lineRule="auto"/>
      <w:ind w:left="2520" w:hanging="360"/>
      <w:jc w:val="left"/>
    </w:pPr>
  </w:style>
  <w:style w:type="paragraph" w:customStyle="1" w:styleId="affffffffff2">
    <w:name w:val="Основной"/>
    <w:basedOn w:val="aa"/>
    <w:rsid w:val="00943A54"/>
    <w:pPr>
      <w:suppressAutoHyphens/>
      <w:spacing w:before="120" w:after="120" w:line="300" w:lineRule="exact"/>
      <w:ind w:firstLine="476"/>
      <w:jc w:val="both"/>
    </w:pPr>
    <w:rPr>
      <w:rFonts w:ascii="Times New Roman" w:eastAsia="Times New Roman" w:hAnsi="Times New Roman" w:cs="Times New Roman"/>
      <w:sz w:val="26"/>
      <w:szCs w:val="24"/>
      <w:lang w:eastAsia="ar-SA"/>
    </w:rPr>
  </w:style>
  <w:style w:type="paragraph" w:customStyle="1" w:styleId="Iauiue1">
    <w:name w:val="Iau?iue1"/>
    <w:rsid w:val="00943A54"/>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4">
    <w:name w:val="Текст таблицы 11"/>
    <w:basedOn w:val="aa"/>
    <w:rsid w:val="00943A54"/>
    <w:pPr>
      <w:suppressAutoHyphens/>
      <w:spacing w:after="120" w:line="240" w:lineRule="auto"/>
    </w:pPr>
    <w:rPr>
      <w:rFonts w:ascii="Times New Roman" w:eastAsia="Times New Roman" w:hAnsi="Times New Roman" w:cs="Times New Roman"/>
      <w:sz w:val="26"/>
      <w:szCs w:val="20"/>
      <w:lang w:eastAsia="ar-SA"/>
    </w:rPr>
  </w:style>
  <w:style w:type="paragraph" w:customStyle="1" w:styleId="affffffffff3">
    <w:name w:val="Шапка таблицы"/>
    <w:basedOn w:val="aa"/>
    <w:rsid w:val="00943A54"/>
    <w:pPr>
      <w:keepNext/>
      <w:keepLines/>
      <w:suppressAutoHyphens/>
      <w:spacing w:before="60" w:after="60" w:line="240" w:lineRule="atLeast"/>
      <w:ind w:left="-113" w:right="-113"/>
      <w:jc w:val="center"/>
    </w:pPr>
    <w:rPr>
      <w:rFonts w:ascii="Arial" w:eastAsia="Times New Roman" w:hAnsi="Arial" w:cs="Times New Roman"/>
      <w:b/>
      <w:bCs/>
      <w:sz w:val="20"/>
      <w:szCs w:val="20"/>
      <w:lang w:eastAsia="ar-SA"/>
    </w:rPr>
  </w:style>
  <w:style w:type="paragraph" w:customStyle="1" w:styleId="G11">
    <w:name w:val="Стиль G_1 Маркированный + По ширине1"/>
    <w:basedOn w:val="G1"/>
    <w:rsid w:val="00943A54"/>
    <w:pPr>
      <w:spacing w:before="60" w:after="60"/>
      <w:jc w:val="both"/>
    </w:pPr>
  </w:style>
  <w:style w:type="paragraph" w:customStyle="1" w:styleId="CharCharCharChar">
    <w:name w:val="Char Char Знак Знак Char Char"/>
    <w:basedOn w:val="aa"/>
    <w:rsid w:val="00943A54"/>
    <w:pPr>
      <w:suppressAutoHyphens/>
      <w:spacing w:before="280" w:after="280" w:line="240" w:lineRule="auto"/>
    </w:pPr>
    <w:rPr>
      <w:rFonts w:ascii="Tahoma" w:eastAsia="Times New Roman" w:hAnsi="Tahoma" w:cs="Times New Roman"/>
      <w:sz w:val="20"/>
      <w:szCs w:val="20"/>
      <w:lang w:val="en-US" w:eastAsia="ar-SA"/>
    </w:rPr>
  </w:style>
  <w:style w:type="paragraph" w:customStyle="1" w:styleId="SMLst">
    <w:name w:val="S_MLst"/>
    <w:basedOn w:val="afffc"/>
    <w:rsid w:val="00943A54"/>
    <w:pPr>
      <w:numPr>
        <w:numId w:val="23"/>
      </w:numPr>
      <w:suppressAutoHyphens/>
      <w:ind w:left="896" w:hanging="187"/>
    </w:pPr>
    <w:rPr>
      <w:rFonts w:ascii="Arial" w:hAnsi="Arial"/>
      <w:sz w:val="20"/>
      <w:lang w:eastAsia="ar-SA"/>
    </w:rPr>
  </w:style>
  <w:style w:type="paragraph" w:customStyle="1" w:styleId="SGenr">
    <w:name w:val="S_Genr"/>
    <w:basedOn w:val="afffc"/>
    <w:rsid w:val="00943A54"/>
    <w:pPr>
      <w:suppressAutoHyphens/>
      <w:ind w:firstLine="720"/>
    </w:pPr>
    <w:rPr>
      <w:rFonts w:ascii="Arial" w:hAnsi="Arial"/>
      <w:sz w:val="20"/>
      <w:lang w:eastAsia="ar-SA"/>
    </w:rPr>
  </w:style>
  <w:style w:type="paragraph" w:customStyle="1" w:styleId="affffffffff4">
    <w:name w:val="Содержание"/>
    <w:basedOn w:val="afffc"/>
    <w:next w:val="afffc"/>
    <w:rsid w:val="00943A54"/>
    <w:pPr>
      <w:pageBreakBefore/>
      <w:suppressAutoHyphens/>
      <w:spacing w:before="240" w:after="240"/>
      <w:jc w:val="center"/>
    </w:pPr>
    <w:rPr>
      <w:rFonts w:ascii="Arial" w:hAnsi="Arial"/>
      <w:b/>
      <w:sz w:val="28"/>
      <w:szCs w:val="32"/>
      <w:lang w:eastAsia="ar-SA"/>
    </w:rPr>
  </w:style>
  <w:style w:type="paragraph" w:customStyle="1" w:styleId="NJ">
    <w:name w:val="NJ"/>
    <w:basedOn w:val="aa"/>
    <w:rsid w:val="00943A54"/>
    <w:pPr>
      <w:widowControl w:val="0"/>
      <w:suppressAutoHyphens/>
      <w:spacing w:before="120" w:after="120" w:line="240" w:lineRule="auto"/>
      <w:ind w:firstLine="567"/>
      <w:jc w:val="both"/>
    </w:pPr>
    <w:rPr>
      <w:rFonts w:ascii="Times New Roman" w:eastAsia="Times New Roman" w:hAnsi="Times New Roman" w:cs="Times New Roman"/>
      <w:sz w:val="24"/>
      <w:szCs w:val="24"/>
      <w:lang w:eastAsia="ar-SA"/>
    </w:rPr>
  </w:style>
  <w:style w:type="paragraph" w:customStyle="1" w:styleId="affffffffff5">
    <w:name w:val="Текст документа"/>
    <w:basedOn w:val="aa"/>
    <w:rsid w:val="00943A54"/>
    <w:pPr>
      <w:suppressAutoHyphens/>
      <w:spacing w:after="0" w:line="360" w:lineRule="auto"/>
      <w:ind w:firstLine="720"/>
      <w:jc w:val="both"/>
    </w:pPr>
    <w:rPr>
      <w:rFonts w:ascii="Times New Roman" w:eastAsia="Times New Roman" w:hAnsi="Times New Roman" w:cs="Times New Roman"/>
      <w:sz w:val="24"/>
      <w:szCs w:val="24"/>
      <w:lang w:eastAsia="ar-SA"/>
    </w:rPr>
  </w:style>
  <w:style w:type="paragraph" w:customStyle="1" w:styleId="StyleJustified">
    <w:name w:val="Style Justified"/>
    <w:basedOn w:val="aa"/>
    <w:rsid w:val="00943A54"/>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SHead1">
    <w:name w:val="_S_Head_1"/>
    <w:basedOn w:val="15"/>
    <w:rsid w:val="00943A54"/>
    <w:pPr>
      <w:suppressAutoHyphens/>
      <w:spacing w:after="120"/>
      <w:jc w:val="both"/>
    </w:pPr>
    <w:rPr>
      <w:rFonts w:cs="Arial"/>
      <w:color w:val="auto"/>
      <w:kern w:val="1"/>
      <w:lang w:eastAsia="ar-SA"/>
    </w:rPr>
  </w:style>
  <w:style w:type="paragraph" w:customStyle="1" w:styleId="SHead2">
    <w:name w:val="_S_Head_2"/>
    <w:basedOn w:val="23"/>
    <w:rsid w:val="00943A54"/>
    <w:pPr>
      <w:keepLines w:val="0"/>
      <w:widowControl/>
      <w:suppressLineNumbers w:val="0"/>
      <w:spacing w:line="360" w:lineRule="auto"/>
      <w:ind w:left="576" w:hanging="576"/>
      <w:jc w:val="left"/>
    </w:pPr>
    <w:rPr>
      <w:bCs/>
      <w:szCs w:val="20"/>
      <w:lang w:eastAsia="ar-SA"/>
    </w:rPr>
  </w:style>
  <w:style w:type="paragraph" w:customStyle="1" w:styleId="SGeneral0">
    <w:name w:val="_S General"/>
    <w:basedOn w:val="aa"/>
    <w:rsid w:val="00943A54"/>
    <w:pPr>
      <w:suppressAutoHyphens/>
      <w:spacing w:after="0" w:line="360" w:lineRule="auto"/>
      <w:ind w:firstLine="567"/>
      <w:jc w:val="both"/>
    </w:pPr>
    <w:rPr>
      <w:rFonts w:ascii="Times New Roman" w:eastAsia="Times New Roman" w:hAnsi="Times New Roman" w:cs="Times New Roman"/>
      <w:sz w:val="24"/>
      <w:szCs w:val="24"/>
      <w:lang w:eastAsia="ar-SA"/>
    </w:rPr>
  </w:style>
  <w:style w:type="paragraph" w:customStyle="1" w:styleId="SMarkList">
    <w:name w:val="_S_Mark_List"/>
    <w:basedOn w:val="SGeneral0"/>
    <w:rsid w:val="00943A54"/>
    <w:pPr>
      <w:numPr>
        <w:numId w:val="20"/>
      </w:numPr>
      <w:spacing w:after="120"/>
      <w:ind w:left="709" w:hanging="142"/>
    </w:pPr>
    <w:rPr>
      <w:szCs w:val="20"/>
    </w:rPr>
  </w:style>
  <w:style w:type="paragraph" w:customStyle="1" w:styleId="SHead3">
    <w:name w:val="_S_Head 3"/>
    <w:basedOn w:val="32"/>
    <w:next w:val="SGeneral0"/>
    <w:rsid w:val="00943A54"/>
    <w:pPr>
      <w:tabs>
        <w:tab w:val="left" w:pos="643"/>
        <w:tab w:val="left" w:pos="896"/>
      </w:tabs>
      <w:suppressAutoHyphens/>
      <w:spacing w:after="120" w:line="360" w:lineRule="auto"/>
      <w:ind w:left="720" w:hanging="360"/>
    </w:pPr>
    <w:rPr>
      <w:rFonts w:ascii="Times New Roman" w:hAnsi="Times New Roman"/>
      <w:color w:val="auto"/>
      <w:sz w:val="24"/>
      <w:szCs w:val="20"/>
      <w:lang w:eastAsia="ar-SA"/>
    </w:rPr>
  </w:style>
  <w:style w:type="paragraph" w:customStyle="1" w:styleId="21f1">
    <w:name w:val="Маркированный список 21"/>
    <w:basedOn w:val="aa"/>
    <w:rsid w:val="00943A54"/>
    <w:pPr>
      <w:tabs>
        <w:tab w:val="left" w:pos="643"/>
      </w:tabs>
      <w:suppressAutoHyphens/>
      <w:spacing w:after="0" w:line="240" w:lineRule="auto"/>
      <w:ind w:left="643" w:hanging="360"/>
    </w:pPr>
    <w:rPr>
      <w:rFonts w:ascii="Times New Roman" w:eastAsia="Times New Roman" w:hAnsi="Times New Roman" w:cs="Times New Roman"/>
      <w:sz w:val="24"/>
      <w:szCs w:val="24"/>
      <w:lang w:eastAsia="ar-SA"/>
    </w:rPr>
  </w:style>
  <w:style w:type="paragraph" w:customStyle="1" w:styleId="affffffffff6">
    <w:name w:val="_обычный"/>
    <w:rsid w:val="00943A54"/>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fc"/>
    <w:rsid w:val="00943A54"/>
    <w:pPr>
      <w:suppressAutoHyphens/>
      <w:jc w:val="center"/>
    </w:pPr>
    <w:rPr>
      <w:rFonts w:ascii="Arial" w:hAnsi="Arial"/>
      <w:b/>
      <w:sz w:val="20"/>
      <w:lang w:eastAsia="ar-SA"/>
    </w:rPr>
  </w:style>
  <w:style w:type="paragraph" w:customStyle="1" w:styleId="StyleNormal">
    <w:name w:val="Style Normal +"/>
    <w:basedOn w:val="aa"/>
    <w:rsid w:val="00943A54"/>
    <w:pPr>
      <w:suppressAutoHyphens/>
      <w:spacing w:after="0" w:line="240" w:lineRule="auto"/>
      <w:jc w:val="both"/>
    </w:pPr>
    <w:rPr>
      <w:rFonts w:ascii="Times New Roman" w:eastAsia="PMingLiU" w:hAnsi="Times New Roman" w:cs="Times New Roman"/>
      <w:sz w:val="24"/>
      <w:szCs w:val="20"/>
      <w:lang w:eastAsia="ar-SA"/>
    </w:rPr>
  </w:style>
  <w:style w:type="paragraph" w:customStyle="1" w:styleId="a">
    <w:name w:val="Список нум."/>
    <w:basedOn w:val="aa"/>
    <w:rsid w:val="00943A54"/>
    <w:pPr>
      <w:numPr>
        <w:numId w:val="19"/>
      </w:numPr>
      <w:suppressAutoHyphens/>
      <w:spacing w:after="120" w:line="360" w:lineRule="auto"/>
      <w:jc w:val="both"/>
    </w:pPr>
    <w:rPr>
      <w:rFonts w:ascii="Times New Roman" w:eastAsia="Times New Roman" w:hAnsi="Times New Roman" w:cs="Times New Roman"/>
      <w:sz w:val="28"/>
      <w:szCs w:val="20"/>
      <w:lang w:eastAsia="ar-SA"/>
    </w:rPr>
  </w:style>
  <w:style w:type="paragraph" w:customStyle="1" w:styleId="Style18">
    <w:name w:val="Style18"/>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9">
    <w:name w:val="Style19"/>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0">
    <w:name w:val="Style20"/>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1">
    <w:name w:val="Style21"/>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2">
    <w:name w:val="Style22"/>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3">
    <w:name w:val="Style23"/>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4">
    <w:name w:val="Style24"/>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5">
    <w:name w:val="Style25"/>
    <w:basedOn w:val="aa"/>
    <w:rsid w:val="00943A54"/>
    <w:pPr>
      <w:widowControl w:val="0"/>
      <w:suppressAutoHyphens/>
      <w:autoSpaceDE w:val="0"/>
      <w:spacing w:after="0" w:line="216" w:lineRule="exact"/>
    </w:pPr>
    <w:rPr>
      <w:rFonts w:ascii="Times New Roman" w:eastAsia="Times New Roman" w:hAnsi="Times New Roman" w:cs="Times New Roman"/>
      <w:sz w:val="24"/>
      <w:szCs w:val="24"/>
      <w:lang w:eastAsia="ar-SA"/>
    </w:rPr>
  </w:style>
  <w:style w:type="paragraph" w:customStyle="1" w:styleId="Style26">
    <w:name w:val="Style26"/>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7">
    <w:name w:val="Style27"/>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8">
    <w:name w:val="Style28"/>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9">
    <w:name w:val="Style29"/>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0">
    <w:name w:val="Style30"/>
    <w:basedOn w:val="aa"/>
    <w:rsid w:val="00943A54"/>
    <w:pPr>
      <w:widowControl w:val="0"/>
      <w:suppressAutoHyphens/>
      <w:autoSpaceDE w:val="0"/>
      <w:spacing w:after="0" w:line="295" w:lineRule="exact"/>
    </w:pPr>
    <w:rPr>
      <w:rFonts w:ascii="Times New Roman" w:eastAsia="Times New Roman" w:hAnsi="Times New Roman" w:cs="Times New Roman"/>
      <w:sz w:val="24"/>
      <w:szCs w:val="24"/>
      <w:lang w:eastAsia="ar-SA"/>
    </w:rPr>
  </w:style>
  <w:style w:type="paragraph" w:customStyle="1" w:styleId="Style31">
    <w:name w:val="Style31"/>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2">
    <w:name w:val="Style32"/>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3">
    <w:name w:val="Style33"/>
    <w:basedOn w:val="aa"/>
    <w:rsid w:val="00943A5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9">
    <w:name w:val="Знак31"/>
    <w:basedOn w:val="aa"/>
    <w:rsid w:val="00943A54"/>
    <w:pPr>
      <w:suppressAutoHyphens/>
      <w:spacing w:line="240" w:lineRule="exact"/>
      <w:jc w:val="both"/>
    </w:pPr>
    <w:rPr>
      <w:rFonts w:ascii="Times New Roman" w:eastAsia="Times New Roman" w:hAnsi="Times New Roman" w:cs="Times New Roman"/>
      <w:sz w:val="24"/>
      <w:szCs w:val="24"/>
      <w:lang w:val="en-US" w:eastAsia="ar-SA"/>
    </w:rPr>
  </w:style>
  <w:style w:type="paragraph" w:customStyle="1" w:styleId="1fffff4">
    <w:name w:val="Нумерованный список1"/>
    <w:basedOn w:val="aa"/>
    <w:rsid w:val="00943A54"/>
    <w:pPr>
      <w:tabs>
        <w:tab w:val="left" w:pos="360"/>
      </w:tabs>
      <w:suppressAutoHyphens/>
      <w:spacing w:before="100" w:after="100" w:line="240" w:lineRule="auto"/>
      <w:ind w:left="360" w:hanging="360"/>
    </w:pPr>
    <w:rPr>
      <w:rFonts w:ascii="Times New Roman" w:eastAsia="Times New Roman" w:hAnsi="Times New Roman" w:cs="Times New Roman"/>
      <w:sz w:val="24"/>
      <w:szCs w:val="24"/>
      <w:lang w:eastAsia="ar-SA"/>
    </w:rPr>
  </w:style>
  <w:style w:type="paragraph" w:customStyle="1" w:styleId="affffffffff7">
    <w:name w:val="Название документа"/>
    <w:basedOn w:val="aa"/>
    <w:rsid w:val="00943A54"/>
    <w:pPr>
      <w:tabs>
        <w:tab w:val="left" w:pos="0"/>
      </w:tabs>
      <w:suppressAutoHyphens/>
      <w:spacing w:before="60" w:after="400" w:line="240" w:lineRule="auto"/>
      <w:ind w:left="720" w:hanging="360"/>
      <w:jc w:val="center"/>
    </w:pPr>
    <w:rPr>
      <w:rFonts w:ascii="Times New Roman" w:eastAsia="Times New Roman" w:hAnsi="Times New Roman" w:cs="Times New Roman"/>
      <w:b/>
      <w:bCs/>
      <w:caps/>
      <w:sz w:val="24"/>
      <w:szCs w:val="20"/>
      <w:lang w:eastAsia="ar-SA"/>
    </w:rPr>
  </w:style>
  <w:style w:type="paragraph" w:customStyle="1" w:styleId="affffffffff8">
    <w:name w:val="ОбычныйДог"/>
    <w:basedOn w:val="aa"/>
    <w:next w:val="aa"/>
    <w:rsid w:val="00943A54"/>
    <w:pPr>
      <w:suppressAutoHyphens/>
      <w:spacing w:before="60" w:after="60" w:line="240" w:lineRule="auto"/>
      <w:jc w:val="both"/>
    </w:pPr>
    <w:rPr>
      <w:rFonts w:ascii="Times New Roman" w:eastAsia="Times New Roman" w:hAnsi="Times New Roman" w:cs="Times New Roman"/>
      <w:sz w:val="24"/>
      <w:szCs w:val="20"/>
      <w:lang w:eastAsia="ar-SA"/>
    </w:rPr>
  </w:style>
  <w:style w:type="paragraph" w:customStyle="1" w:styleId="1fffff5">
    <w:name w:val="Статья 1"/>
    <w:basedOn w:val="aa"/>
    <w:rsid w:val="00943A54"/>
    <w:pPr>
      <w:tabs>
        <w:tab w:val="left" w:pos="1429"/>
      </w:tabs>
      <w:suppressAutoHyphen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2fffa">
    <w:name w:val="Статья 2"/>
    <w:basedOn w:val="aa"/>
    <w:rsid w:val="00943A54"/>
    <w:pPr>
      <w:tabs>
        <w:tab w:val="left" w:pos="1418"/>
        <w:tab w:val="left" w:pos="1630"/>
      </w:tabs>
      <w:suppressAutoHyphens/>
      <w:spacing w:before="60" w:after="60" w:line="240" w:lineRule="auto"/>
      <w:ind w:left="-159" w:firstLine="709"/>
      <w:jc w:val="both"/>
    </w:pPr>
    <w:rPr>
      <w:rFonts w:ascii="Times New Roman" w:eastAsia="Times New Roman" w:hAnsi="Times New Roman" w:cs="Times New Roman"/>
      <w:sz w:val="24"/>
      <w:szCs w:val="20"/>
      <w:lang w:eastAsia="ar-SA"/>
    </w:rPr>
  </w:style>
  <w:style w:type="paragraph" w:customStyle="1" w:styleId="affffffffff9">
    <w:name w:val="Шапка договора"/>
    <w:basedOn w:val="aa"/>
    <w:rsid w:val="00943A54"/>
    <w:pPr>
      <w:suppressAutoHyphens/>
      <w:spacing w:before="60" w:after="60" w:line="240" w:lineRule="auto"/>
      <w:jc w:val="center"/>
    </w:pPr>
    <w:rPr>
      <w:rFonts w:ascii="Times New Roman" w:eastAsia="Times New Roman" w:hAnsi="Times New Roman" w:cs="Times New Roman"/>
      <w:b/>
      <w:bCs/>
      <w:sz w:val="24"/>
      <w:szCs w:val="20"/>
      <w:lang w:eastAsia="ar-SA"/>
    </w:rPr>
  </w:style>
  <w:style w:type="paragraph" w:customStyle="1" w:styleId="TableCellL">
    <w:name w:val="Table Cell L"/>
    <w:basedOn w:val="aa"/>
    <w:rsid w:val="00943A54"/>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ableHeading">
    <w:name w:val="Table Heading"/>
    <w:basedOn w:val="TableCellL"/>
    <w:rsid w:val="00943A54"/>
    <w:pPr>
      <w:keepNext/>
      <w:keepLines/>
      <w:spacing w:before="120" w:after="120"/>
      <w:jc w:val="center"/>
    </w:pPr>
    <w:rPr>
      <w:b/>
      <w:i/>
    </w:rPr>
  </w:style>
  <w:style w:type="paragraph" w:customStyle="1" w:styleId="6c">
    <w:name w:val="Заголовок 6_шаблон"/>
    <w:basedOn w:val="60"/>
    <w:rsid w:val="00943A54"/>
    <w:pPr>
      <w:widowControl w:val="0"/>
      <w:tabs>
        <w:tab w:val="clear" w:pos="1152"/>
        <w:tab w:val="left" w:pos="2880"/>
      </w:tabs>
      <w:suppressAutoHyphens/>
      <w:spacing w:before="120" w:after="120" w:line="276" w:lineRule="auto"/>
      <w:ind w:left="2736" w:hanging="936"/>
      <w:jc w:val="both"/>
    </w:pPr>
    <w:rPr>
      <w:rFonts w:ascii="Arial Narrow" w:hAnsi="Arial Narrow"/>
      <w:b w:val="0"/>
      <w:i w:val="0"/>
      <w:iCs w:val="0"/>
      <w:color w:val="002060"/>
      <w:sz w:val="24"/>
      <w:szCs w:val="24"/>
      <w:lang w:eastAsia="ar-SA"/>
    </w:rPr>
  </w:style>
  <w:style w:type="paragraph" w:customStyle="1" w:styleId="406">
    <w:name w:val="Стиль Заголовок 4 + Перед:  0 пт После:  6 пт"/>
    <w:basedOn w:val="40"/>
    <w:rsid w:val="00943A54"/>
    <w:pPr>
      <w:tabs>
        <w:tab w:val="clear" w:pos="864"/>
        <w:tab w:val="num" w:pos="1440"/>
      </w:tabs>
      <w:suppressAutoHyphens/>
      <w:snapToGrid/>
      <w:spacing w:before="240" w:after="240"/>
      <w:ind w:left="851" w:firstLine="0"/>
    </w:pPr>
    <w:rPr>
      <w:lang w:val="en-US" w:eastAsia="ar-SA"/>
    </w:rPr>
  </w:style>
  <w:style w:type="paragraph" w:customStyle="1" w:styleId="417">
    <w:name w:val="Маркированный список 41"/>
    <w:basedOn w:val="aa"/>
    <w:rsid w:val="00943A54"/>
    <w:pPr>
      <w:tabs>
        <w:tab w:val="left" w:pos="2152"/>
      </w:tabs>
      <w:suppressAutoHyphens/>
      <w:spacing w:before="60" w:after="60" w:line="240" w:lineRule="auto"/>
      <w:ind w:left="2149" w:hanging="357"/>
      <w:jc w:val="both"/>
    </w:pPr>
    <w:rPr>
      <w:rFonts w:ascii="Times New Roman" w:eastAsia="Times New Roman" w:hAnsi="Times New Roman" w:cs="Times New Roman"/>
      <w:sz w:val="24"/>
      <w:szCs w:val="20"/>
      <w:lang w:eastAsia="ar-SA"/>
    </w:rPr>
  </w:style>
  <w:style w:type="paragraph" w:customStyle="1" w:styleId="PseudoH5NoNum">
    <w:name w:val="Pseudo H5 No Num"/>
    <w:basedOn w:val="aa"/>
    <w:next w:val="afffc"/>
    <w:rsid w:val="00943A54"/>
    <w:pPr>
      <w:keepNext/>
      <w:suppressAutoHyphens/>
      <w:spacing w:before="240" w:after="180" w:line="240" w:lineRule="auto"/>
      <w:ind w:left="720"/>
      <w:jc w:val="both"/>
    </w:pPr>
    <w:rPr>
      <w:rFonts w:ascii="Arial" w:eastAsia="Times New Roman" w:hAnsi="Arial" w:cs="Times New Roman"/>
      <w:b/>
      <w:sz w:val="20"/>
      <w:szCs w:val="20"/>
      <w:lang w:eastAsia="ar-SA"/>
    </w:rPr>
  </w:style>
  <w:style w:type="paragraph" w:customStyle="1" w:styleId="s00">
    <w:name w:val="s00 Текст"/>
    <w:basedOn w:val="aa"/>
    <w:rsid w:val="00943A54"/>
    <w:pPr>
      <w:keepNext/>
      <w:widowControl w:val="0"/>
      <w:suppressAutoHyphens/>
      <w:overflowPunct w:val="0"/>
      <w:autoSpaceDE w:val="0"/>
      <w:spacing w:before="60" w:after="0" w:line="240" w:lineRule="auto"/>
      <w:ind w:firstLine="340"/>
      <w:jc w:val="both"/>
      <w:textAlignment w:val="baseline"/>
    </w:pPr>
    <w:rPr>
      <w:rFonts w:ascii="Arial" w:eastAsia="Times New Roman" w:hAnsi="Arial" w:cs="Times New Roman"/>
      <w:lang w:eastAsia="ar-SA"/>
    </w:rPr>
  </w:style>
  <w:style w:type="paragraph" w:customStyle="1" w:styleId="s01">
    <w:name w:val="s01 РАЗДЕЛ"/>
    <w:basedOn w:val="s00"/>
    <w:next w:val="aa"/>
    <w:rsid w:val="00943A54"/>
    <w:pPr>
      <w:keepLines/>
      <w:spacing w:before="240" w:after="120"/>
    </w:pPr>
    <w:rPr>
      <w:b/>
      <w:bCs/>
      <w:sz w:val="24"/>
      <w:szCs w:val="28"/>
    </w:rPr>
  </w:style>
  <w:style w:type="paragraph" w:customStyle="1" w:styleId="alp0">
    <w:name w:val="alp_обыч_спис"/>
    <w:basedOn w:val="aa"/>
    <w:rsid w:val="00943A54"/>
    <w:pPr>
      <w:suppressAutoHyphens/>
      <w:spacing w:before="120" w:after="120" w:line="360" w:lineRule="auto"/>
      <w:jc w:val="center"/>
    </w:pPr>
    <w:rPr>
      <w:rFonts w:ascii="Calibri" w:eastAsia="Times New Roman" w:hAnsi="Calibri" w:cs="Times New Roman"/>
      <w:b/>
      <w:lang w:eastAsia="ar-SA"/>
    </w:rPr>
  </w:style>
  <w:style w:type="paragraph" w:customStyle="1" w:styleId="1fffff6">
    <w:name w:val="марк список 1"/>
    <w:basedOn w:val="aa"/>
    <w:rsid w:val="00943A54"/>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CharChar0">
    <w:name w:val="Char Char"/>
    <w:basedOn w:val="aa"/>
    <w:rsid w:val="00943A54"/>
    <w:pPr>
      <w:tabs>
        <w:tab w:val="left" w:pos="720"/>
      </w:tabs>
      <w:suppressAutoHyphens/>
      <w:spacing w:before="280" w:after="280" w:line="240" w:lineRule="auto"/>
      <w:ind w:left="720" w:hanging="360"/>
    </w:pPr>
    <w:rPr>
      <w:rFonts w:ascii="Tahoma" w:eastAsia="Times New Roman" w:hAnsi="Tahoma" w:cs="Times New Roman"/>
      <w:sz w:val="20"/>
      <w:szCs w:val="20"/>
      <w:lang w:val="en-US" w:eastAsia="ar-SA"/>
    </w:rPr>
  </w:style>
  <w:style w:type="paragraph" w:customStyle="1" w:styleId="2TimesNewRoman12pt">
    <w:name w:val="Стиль Заголовок 2 + Times New Roman 12 pt"/>
    <w:basedOn w:val="23"/>
    <w:rsid w:val="00943A54"/>
    <w:pPr>
      <w:keepLines w:val="0"/>
      <w:widowControl/>
      <w:suppressLineNumbers w:val="0"/>
      <w:spacing w:after="60" w:line="260" w:lineRule="atLeast"/>
      <w:ind w:left="1214" w:hanging="360"/>
      <w:jc w:val="both"/>
    </w:pPr>
    <w:rPr>
      <w:rFonts w:cs="Arial"/>
      <w:b/>
      <w:bCs/>
      <w:i/>
      <w:iCs/>
      <w:sz w:val="22"/>
      <w:szCs w:val="28"/>
      <w:lang w:eastAsia="ar-SA"/>
    </w:rPr>
  </w:style>
  <w:style w:type="paragraph" w:customStyle="1" w:styleId="3TimesNewRoman12pt">
    <w:name w:val="Стиль Заголовок 3 + Times New Roman 12 pt подчеркивание"/>
    <w:basedOn w:val="32"/>
    <w:rsid w:val="00943A54"/>
    <w:pPr>
      <w:tabs>
        <w:tab w:val="left" w:pos="1212"/>
      </w:tabs>
      <w:suppressAutoHyphens/>
      <w:ind w:left="1212" w:hanging="1200"/>
      <w:jc w:val="both"/>
    </w:pPr>
    <w:rPr>
      <w:rFonts w:ascii="Times New Roman" w:hAnsi="Times New Roman" w:cs="Arial"/>
      <w:i/>
      <w:color w:val="auto"/>
      <w:sz w:val="24"/>
      <w:lang w:eastAsia="ar-SA"/>
    </w:rPr>
  </w:style>
  <w:style w:type="paragraph" w:customStyle="1" w:styleId="418">
    <w:name w:val="Заголовок 4.1"/>
    <w:basedOn w:val="3TimesNewRoman12pt"/>
    <w:rsid w:val="00943A54"/>
    <w:pPr>
      <w:tabs>
        <w:tab w:val="clear" w:pos="1212"/>
        <w:tab w:val="left" w:pos="1226"/>
      </w:tabs>
      <w:ind w:left="2306" w:hanging="720"/>
    </w:pPr>
  </w:style>
  <w:style w:type="paragraph" w:customStyle="1" w:styleId="419">
    <w:name w:val="Нумерованный список 41"/>
    <w:basedOn w:val="aa"/>
    <w:rsid w:val="00943A54"/>
    <w:pPr>
      <w:tabs>
        <w:tab w:val="left" w:pos="1209"/>
      </w:tabs>
      <w:suppressAutoHyphens/>
      <w:spacing w:after="0" w:line="240" w:lineRule="auto"/>
      <w:ind w:left="1209" w:hanging="360"/>
      <w:jc w:val="both"/>
    </w:pPr>
    <w:rPr>
      <w:rFonts w:ascii="Times New Roman" w:eastAsia="Times New Roman" w:hAnsi="Times New Roman" w:cs="Times New Roman"/>
      <w:szCs w:val="20"/>
      <w:lang w:eastAsia="ar-SA"/>
    </w:rPr>
  </w:style>
  <w:style w:type="paragraph" w:customStyle="1" w:styleId="21f2">
    <w:name w:val="Заголовок 2.1"/>
    <w:basedOn w:val="2b"/>
    <w:rsid w:val="00943A54"/>
    <w:pPr>
      <w:keepNext/>
      <w:keepLines/>
      <w:tabs>
        <w:tab w:val="clear" w:pos="900"/>
        <w:tab w:val="clear" w:pos="10260"/>
        <w:tab w:val="left" w:pos="600"/>
        <w:tab w:val="right" w:leader="dot" w:pos="9600"/>
      </w:tabs>
      <w:suppressAutoHyphens/>
      <w:spacing w:line="260" w:lineRule="atLeast"/>
      <w:ind w:left="0" w:right="-5" w:hanging="600"/>
      <w:jc w:val="both"/>
    </w:pPr>
    <w:rPr>
      <w:b w:val="0"/>
      <w:i/>
      <w:iCs/>
      <w:noProof w:val="0"/>
      <w:kern w:val="0"/>
      <w:sz w:val="20"/>
      <w:szCs w:val="20"/>
      <w:lang w:eastAsia="ar-SA"/>
    </w:rPr>
  </w:style>
  <w:style w:type="paragraph" w:customStyle="1" w:styleId="229">
    <w:name w:val="Заголовок 2.2."/>
    <w:basedOn w:val="21f2"/>
    <w:rsid w:val="00943A54"/>
    <w:pPr>
      <w:tabs>
        <w:tab w:val="left" w:pos="1211"/>
      </w:tabs>
      <w:ind w:left="1211" w:hanging="360"/>
    </w:pPr>
  </w:style>
  <w:style w:type="paragraph" w:customStyle="1" w:styleId="1124">
    <w:name w:val="1.1. Заголовок 2"/>
    <w:basedOn w:val="2b"/>
    <w:rsid w:val="00943A54"/>
    <w:pPr>
      <w:tabs>
        <w:tab w:val="clear" w:pos="900"/>
        <w:tab w:val="clear" w:pos="10260"/>
        <w:tab w:val="left" w:pos="441"/>
        <w:tab w:val="left" w:pos="600"/>
        <w:tab w:val="right" w:leader="dot" w:pos="9600"/>
      </w:tabs>
      <w:suppressAutoHyphens/>
      <w:spacing w:line="260" w:lineRule="atLeast"/>
      <w:ind w:left="872" w:right="-5" w:hanging="432"/>
    </w:pPr>
    <w:rPr>
      <w:b w:val="0"/>
      <w:noProof w:val="0"/>
      <w:kern w:val="0"/>
      <w:sz w:val="20"/>
      <w:szCs w:val="20"/>
      <w:lang w:eastAsia="ar-SA"/>
    </w:rPr>
  </w:style>
  <w:style w:type="paragraph" w:customStyle="1" w:styleId="1118">
    <w:name w:val="Стиль Заголовок 1 + полужирный Междустр.интервал:  множитель 11 ин"/>
    <w:basedOn w:val="15"/>
    <w:rsid w:val="00943A54"/>
    <w:pPr>
      <w:widowControl w:val="0"/>
      <w:tabs>
        <w:tab w:val="left" w:pos="480"/>
        <w:tab w:val="left" w:pos="1226"/>
      </w:tabs>
      <w:suppressAutoHyphens/>
      <w:spacing w:before="0" w:after="0" w:line="264" w:lineRule="auto"/>
      <w:ind w:left="1657" w:hanging="432"/>
    </w:pPr>
    <w:rPr>
      <w:color w:val="auto"/>
      <w:kern w:val="0"/>
      <w:sz w:val="24"/>
      <w:szCs w:val="20"/>
      <w:lang w:eastAsia="ar-SA"/>
    </w:rPr>
  </w:style>
  <w:style w:type="paragraph" w:customStyle="1" w:styleId="114pt">
    <w:name w:val="Стиль Заголовок 1 + 14 pt полужирный Черный Междустр.интервал:  ..."/>
    <w:basedOn w:val="15"/>
    <w:rsid w:val="00943A54"/>
    <w:pPr>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after="0" w:line="264" w:lineRule="auto"/>
      <w:ind w:left="715" w:hanging="432"/>
    </w:pPr>
    <w:rPr>
      <w:kern w:val="0"/>
      <w:sz w:val="24"/>
      <w:szCs w:val="20"/>
      <w:lang w:eastAsia="ar-SA"/>
    </w:rPr>
  </w:style>
  <w:style w:type="paragraph" w:customStyle="1" w:styleId="bulletiki">
    <w:name w:val="bulletiki"/>
    <w:basedOn w:val="aa"/>
    <w:rsid w:val="00943A54"/>
    <w:pPr>
      <w:tabs>
        <w:tab w:val="left" w:pos="567"/>
      </w:tabs>
      <w:suppressAutoHyphens/>
      <w:spacing w:after="120" w:line="240" w:lineRule="auto"/>
      <w:ind w:left="567" w:hanging="567"/>
      <w:jc w:val="both"/>
    </w:pPr>
    <w:rPr>
      <w:rFonts w:ascii="Arial" w:eastAsia="Times New Roman" w:hAnsi="Arial" w:cs="Times New Roman"/>
      <w:szCs w:val="20"/>
      <w:lang w:val="en-GB" w:eastAsia="ar-SA"/>
    </w:rPr>
  </w:style>
  <w:style w:type="paragraph" w:customStyle="1" w:styleId="Subject">
    <w:name w:val="Subject"/>
    <w:basedOn w:val="aa"/>
    <w:next w:val="aa"/>
    <w:rsid w:val="00943A54"/>
    <w:pPr>
      <w:keepLines/>
      <w:suppressAutoHyphens/>
      <w:spacing w:after="130" w:line="260" w:lineRule="exact"/>
      <w:jc w:val="both"/>
    </w:pPr>
    <w:rPr>
      <w:rFonts w:ascii="Arial" w:eastAsia="Times New Roman" w:hAnsi="Arial" w:cs="Times New Roman"/>
      <w:b/>
      <w:szCs w:val="20"/>
      <w:lang w:val="en-GB" w:eastAsia="ar-SA"/>
    </w:rPr>
  </w:style>
  <w:style w:type="paragraph" w:customStyle="1" w:styleId="IndentedText">
    <w:name w:val="IndentedText"/>
    <w:basedOn w:val="Text"/>
    <w:rsid w:val="00943A54"/>
    <w:pPr>
      <w:tabs>
        <w:tab w:val="left" w:pos="284"/>
      </w:tabs>
      <w:suppressAutoHyphens/>
      <w:spacing w:after="120"/>
      <w:jc w:val="both"/>
    </w:pPr>
    <w:rPr>
      <w:sz w:val="22"/>
      <w:lang w:val="en-GB" w:eastAsia="ar-SA"/>
    </w:rPr>
  </w:style>
  <w:style w:type="paragraph" w:customStyle="1" w:styleId="KPMGSmalllogo">
    <w:name w:val="KPMG Small logo"/>
    <w:basedOn w:val="aa"/>
    <w:rsid w:val="00943A54"/>
    <w:pPr>
      <w:suppressAutoHyphens/>
      <w:spacing w:before="360" w:after="120" w:line="240" w:lineRule="auto"/>
      <w:jc w:val="both"/>
    </w:pPr>
    <w:rPr>
      <w:rFonts w:ascii="KPMG Logo" w:eastAsia="Times New Roman" w:hAnsi="KPMG Logo" w:cs="Times New Roman"/>
      <w:sz w:val="20"/>
      <w:szCs w:val="20"/>
      <w:lang w:val="en-GB" w:eastAsia="ar-SA"/>
    </w:rPr>
  </w:style>
  <w:style w:type="paragraph" w:customStyle="1" w:styleId="KPMGLargelogo">
    <w:name w:val="KPMG Large logo"/>
    <w:basedOn w:val="aa"/>
    <w:rsid w:val="00943A54"/>
    <w:pPr>
      <w:suppressAutoHyphens/>
      <w:spacing w:after="0" w:line="240" w:lineRule="auto"/>
      <w:jc w:val="both"/>
    </w:pPr>
    <w:rPr>
      <w:rFonts w:ascii="KPMG Logo" w:eastAsia="Times New Roman" w:hAnsi="KPMG Logo" w:cs="Times New Roman"/>
      <w:sz w:val="44"/>
      <w:szCs w:val="20"/>
      <w:lang w:val="en-GB" w:eastAsia="ar-SA"/>
    </w:rPr>
  </w:style>
  <w:style w:type="paragraph" w:customStyle="1" w:styleId="Iiiaeuiueaaceaniienoiee">
    <w:name w:val="Ii?iaeuiue aac e?aniie no?iee"/>
    <w:basedOn w:val="aa"/>
    <w:rsid w:val="00943A54"/>
    <w:pPr>
      <w:widowControl w:val="0"/>
      <w:suppressAutoHyphens/>
      <w:spacing w:before="80" w:after="80" w:line="240" w:lineRule="auto"/>
      <w:jc w:val="both"/>
    </w:pPr>
    <w:rPr>
      <w:rFonts w:ascii="TimesDL" w:eastAsia="Times New Roman" w:hAnsi="TimesDL" w:cs="Times New Roman"/>
      <w:szCs w:val="20"/>
      <w:lang w:eastAsia="ar-SA"/>
    </w:rPr>
  </w:style>
  <w:style w:type="paragraph" w:customStyle="1" w:styleId="body">
    <w:name w:val="body"/>
    <w:basedOn w:val="bulletiki"/>
    <w:rsid w:val="00943A54"/>
    <w:pPr>
      <w:tabs>
        <w:tab w:val="clear" w:pos="567"/>
      </w:tabs>
      <w:spacing w:before="120"/>
      <w:ind w:left="0" w:firstLine="0"/>
    </w:pPr>
    <w:rPr>
      <w:rFonts w:ascii="Times New Roman" w:hAnsi="Times New Roman"/>
      <w:lang w:val="ru-RU"/>
    </w:rPr>
  </w:style>
  <w:style w:type="paragraph" w:customStyle="1" w:styleId="Tablenums">
    <w:name w:val="Tablenums"/>
    <w:basedOn w:val="aa"/>
    <w:rsid w:val="00943A54"/>
    <w:pPr>
      <w:tabs>
        <w:tab w:val="decimal" w:pos="794"/>
      </w:tabs>
      <w:suppressAutoHyphens/>
      <w:spacing w:after="0" w:line="240" w:lineRule="auto"/>
    </w:pPr>
    <w:rPr>
      <w:rFonts w:ascii="Times New Roman" w:eastAsia="Times New Roman" w:hAnsi="Times New Roman" w:cs="Times New Roman"/>
      <w:sz w:val="18"/>
      <w:szCs w:val="20"/>
      <w:lang w:eastAsia="ar-SA"/>
    </w:rPr>
  </w:style>
  <w:style w:type="paragraph" w:customStyle="1" w:styleId="2fffb">
    <w:name w:val="Список2"/>
    <w:basedOn w:val="afe"/>
    <w:rsid w:val="00943A54"/>
    <w:pPr>
      <w:tabs>
        <w:tab w:val="left" w:pos="720"/>
      </w:tabs>
      <w:suppressAutoHyphens/>
      <w:spacing w:before="120"/>
      <w:ind w:left="720" w:hanging="360"/>
      <w:jc w:val="both"/>
    </w:pPr>
    <w:rPr>
      <w:rFonts w:ascii="Arial" w:hAnsi="Arial"/>
      <w:sz w:val="22"/>
      <w:lang w:eastAsia="ar-SA"/>
    </w:rPr>
  </w:style>
  <w:style w:type="paragraph" w:customStyle="1" w:styleId="2fffc">
    <w:name w:val="Номер2"/>
    <w:basedOn w:val="2fffb"/>
    <w:rsid w:val="00943A54"/>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
    <w:rsid w:val="00943A54"/>
    <w:pPr>
      <w:tabs>
        <w:tab w:val="left" w:pos="284"/>
      </w:tabs>
      <w:suppressAutoHyphens/>
      <w:spacing w:after="120"/>
      <w:jc w:val="both"/>
    </w:pPr>
    <w:rPr>
      <w:sz w:val="22"/>
      <w:lang w:val="en-GB" w:eastAsia="ar-SA"/>
    </w:rPr>
  </w:style>
  <w:style w:type="paragraph" w:customStyle="1" w:styleId="bul1">
    <w:name w:val="bul1"/>
    <w:basedOn w:val="aa"/>
    <w:rsid w:val="00943A54"/>
    <w:pPr>
      <w:tabs>
        <w:tab w:val="left" w:pos="1134"/>
      </w:tabs>
      <w:suppressAutoHyphens/>
      <w:overflowPunct w:val="0"/>
      <w:autoSpaceDE w:val="0"/>
      <w:spacing w:before="120" w:after="0" w:line="240" w:lineRule="auto"/>
      <w:ind w:left="1134" w:hanging="567"/>
      <w:jc w:val="both"/>
      <w:textAlignment w:val="baseline"/>
    </w:pPr>
    <w:rPr>
      <w:rFonts w:ascii="Times New Roman" w:eastAsia="Times New Roman" w:hAnsi="Times New Roman" w:cs="Times New Roman"/>
      <w:szCs w:val="20"/>
      <w:lang w:eastAsia="ar-SA"/>
    </w:rPr>
  </w:style>
  <w:style w:type="paragraph" w:customStyle="1" w:styleId="Tabletext0">
    <w:name w:val="Tabletext"/>
    <w:basedOn w:val="aa"/>
    <w:rsid w:val="00943A54"/>
    <w:pPr>
      <w:suppressAutoHyphens/>
      <w:spacing w:after="0" w:line="240" w:lineRule="auto"/>
      <w:ind w:left="153" w:hanging="153"/>
    </w:pPr>
    <w:rPr>
      <w:rFonts w:ascii="Times New Roman" w:eastAsia="Times New Roman" w:hAnsi="Times New Roman" w:cs="Times New Roman"/>
      <w:sz w:val="18"/>
      <w:szCs w:val="20"/>
      <w:lang w:eastAsia="ar-SA"/>
    </w:rPr>
  </w:style>
  <w:style w:type="paragraph" w:customStyle="1" w:styleId="affffffffffa">
    <w:name w:val="ссс"/>
    <w:basedOn w:val="aa"/>
    <w:rsid w:val="00943A54"/>
    <w:pPr>
      <w:keepLines/>
      <w:widowControl w:val="0"/>
      <w:suppressAutoHyphens/>
      <w:spacing w:after="0" w:line="360" w:lineRule="auto"/>
      <w:ind w:firstLine="720"/>
      <w:jc w:val="both"/>
    </w:pPr>
    <w:rPr>
      <w:rFonts w:ascii="Times New Roman" w:eastAsia="Times New Roman" w:hAnsi="Times New Roman" w:cs="Times New Roman"/>
      <w:szCs w:val="20"/>
      <w:lang w:eastAsia="ar-SA"/>
    </w:rPr>
  </w:style>
  <w:style w:type="paragraph" w:customStyle="1" w:styleId="Numbering">
    <w:name w:val="Numbering"/>
    <w:basedOn w:val="aa"/>
    <w:rsid w:val="00943A54"/>
    <w:pPr>
      <w:suppressAutoHyphens/>
      <w:spacing w:before="130" w:after="0" w:line="240" w:lineRule="auto"/>
      <w:ind w:left="284" w:hanging="284"/>
      <w:jc w:val="both"/>
    </w:pPr>
    <w:rPr>
      <w:rFonts w:ascii="Times New Roman" w:eastAsia="Times New Roman" w:hAnsi="Times New Roman" w:cs="Times New Roman"/>
      <w:szCs w:val="20"/>
      <w:lang w:eastAsia="ar-SA"/>
    </w:rPr>
  </w:style>
  <w:style w:type="paragraph" w:customStyle="1" w:styleId="1fffff7">
    <w:name w:val="Текст1"/>
    <w:basedOn w:val="aa"/>
    <w:rsid w:val="00943A54"/>
    <w:pPr>
      <w:suppressAutoHyphens/>
      <w:spacing w:after="0" w:line="240" w:lineRule="auto"/>
      <w:jc w:val="both"/>
    </w:pPr>
    <w:rPr>
      <w:rFonts w:ascii="Courier New" w:eastAsia="Times New Roman" w:hAnsi="Courier New" w:cs="Times New Roman"/>
      <w:sz w:val="20"/>
      <w:szCs w:val="20"/>
      <w:lang w:eastAsia="ar-SA"/>
    </w:rPr>
  </w:style>
  <w:style w:type="paragraph" w:customStyle="1" w:styleId="xl53">
    <w:name w:val="xl53"/>
    <w:basedOn w:val="aa"/>
    <w:rsid w:val="00943A54"/>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c"/>
    <w:rsid w:val="00943A54"/>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a"/>
    <w:rsid w:val="00943A54"/>
    <w:pPr>
      <w:suppressAutoHyphens/>
      <w:spacing w:after="0" w:line="260" w:lineRule="atLeast"/>
      <w:jc w:val="center"/>
    </w:pPr>
    <w:rPr>
      <w:rFonts w:ascii="Times New Roman" w:eastAsia="Times New Roman" w:hAnsi="Times New Roman" w:cs="Times New Roman"/>
      <w:i/>
      <w:sz w:val="20"/>
      <w:szCs w:val="20"/>
      <w:lang w:val="en-US" w:eastAsia="ar-SA"/>
    </w:rPr>
  </w:style>
  <w:style w:type="paragraph" w:customStyle="1" w:styleId="a1">
    <w:name w:val="Маркированный список МнУр"/>
    <w:basedOn w:val="aa"/>
    <w:rsid w:val="00943A54"/>
    <w:pPr>
      <w:numPr>
        <w:numId w:val="25"/>
      </w:numPr>
      <w:suppressAutoHyphens/>
      <w:spacing w:before="120" w:after="0" w:line="240" w:lineRule="auto"/>
    </w:pPr>
    <w:rPr>
      <w:rFonts w:ascii="Times New Roman" w:eastAsia="Times New Roman" w:hAnsi="Times New Roman" w:cs="Times New Roman"/>
      <w:sz w:val="24"/>
      <w:szCs w:val="24"/>
      <w:lang w:eastAsia="ar-SA"/>
    </w:rPr>
  </w:style>
  <w:style w:type="paragraph" w:customStyle="1" w:styleId="StyleFirstline127cm">
    <w:name w:val="Style First line:  127 cm"/>
    <w:basedOn w:val="aa"/>
    <w:rsid w:val="00943A54"/>
    <w:pPr>
      <w:suppressAutoHyphens/>
      <w:spacing w:before="120" w:after="0" w:line="240" w:lineRule="auto"/>
      <w:ind w:firstLine="720"/>
      <w:jc w:val="both"/>
    </w:pPr>
    <w:rPr>
      <w:rFonts w:ascii="Arial" w:eastAsia="Times New Roman" w:hAnsi="Arial" w:cs="Times New Roman"/>
      <w:sz w:val="24"/>
      <w:szCs w:val="20"/>
      <w:lang w:eastAsia="ar-SA"/>
    </w:rPr>
  </w:style>
  <w:style w:type="paragraph" w:customStyle="1" w:styleId="g4">
    <w:name w:val="g"/>
    <w:basedOn w:val="aa"/>
    <w:rsid w:val="00943A54"/>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fffd">
    <w:name w:val="Знак2 Знак Знак Знак"/>
    <w:basedOn w:val="aa"/>
    <w:next w:val="aa"/>
    <w:rsid w:val="00943A54"/>
    <w:pPr>
      <w:suppressAutoHyphens/>
      <w:spacing w:before="280" w:after="280" w:line="240" w:lineRule="auto"/>
    </w:pPr>
    <w:rPr>
      <w:rFonts w:ascii="Tahoma" w:eastAsia="Times New Roman" w:hAnsi="Tahoma" w:cs="Times New Roman"/>
      <w:sz w:val="20"/>
      <w:szCs w:val="20"/>
      <w:lang w:val="en-US" w:eastAsia="ar-SA"/>
    </w:rPr>
  </w:style>
  <w:style w:type="paragraph" w:customStyle="1" w:styleId="11f5">
    <w:name w:val="Обычный11"/>
    <w:rsid w:val="00943A54"/>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fffb">
    <w:name w:val="Íîðìàëüíûé"/>
    <w:rsid w:val="00943A54"/>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a"/>
    <w:rsid w:val="00943A54"/>
    <w:pPr>
      <w:numPr>
        <w:numId w:val="22"/>
      </w:num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107">
    <w:name w:val="Оглавление 10"/>
    <w:basedOn w:val="1ffffa"/>
    <w:rsid w:val="00943A54"/>
    <w:pPr>
      <w:tabs>
        <w:tab w:val="right" w:leader="dot" w:pos="7091"/>
      </w:tabs>
      <w:ind w:left="2547"/>
    </w:pPr>
  </w:style>
  <w:style w:type="paragraph" w:customStyle="1" w:styleId="affffffffffc">
    <w:name w:val="Содержимое таблицы"/>
    <w:basedOn w:val="aa"/>
    <w:uiPriority w:val="99"/>
    <w:rsid w:val="00943A5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affffffffffd">
    <w:name w:val="Заголовок таблицы"/>
    <w:basedOn w:val="affffffffffc"/>
    <w:uiPriority w:val="99"/>
    <w:rsid w:val="00943A54"/>
    <w:pPr>
      <w:jc w:val="center"/>
    </w:pPr>
    <w:rPr>
      <w:b/>
      <w:bCs/>
    </w:rPr>
  </w:style>
  <w:style w:type="paragraph" w:customStyle="1" w:styleId="affffffffffe">
    <w:name w:val="Содержимое врезки"/>
    <w:basedOn w:val="afffc"/>
    <w:rsid w:val="00943A54"/>
    <w:pPr>
      <w:suppressAutoHyphens/>
      <w:spacing w:after="0"/>
    </w:pPr>
    <w:rPr>
      <w:sz w:val="28"/>
      <w:szCs w:val="28"/>
      <w:lang w:eastAsia="ar-SA"/>
    </w:rPr>
  </w:style>
  <w:style w:type="paragraph" w:customStyle="1" w:styleId="3f3f3f3f3f3f3f3f3f3f3f3f">
    <w:name w:val="Т3fа3fб3fл3fи3fц3fа3f ш3fа3fп3fк3fа3f"/>
    <w:basedOn w:val="aa"/>
    <w:rsid w:val="00943A54"/>
    <w:pPr>
      <w:keepNext/>
      <w:autoSpaceDE w:val="0"/>
      <w:spacing w:before="40" w:after="40" w:line="240" w:lineRule="auto"/>
      <w:ind w:left="57" w:right="57"/>
    </w:pPr>
    <w:rPr>
      <w:rFonts w:ascii="Times New Roman" w:eastAsia="Times New Roman" w:hAnsi="Times New Roman" w:cs="Times New Roman"/>
      <w:szCs w:val="24"/>
      <w:lang w:eastAsia="ar-SA"/>
    </w:rPr>
  </w:style>
  <w:style w:type="paragraph" w:customStyle="1" w:styleId="3f3f3f3f3f3f3f3f3f3f3f3f0">
    <w:name w:val="Т3fа3fб3fл3fи3fц3fа3f т3fе3fк3fс3fт3f"/>
    <w:basedOn w:val="aa"/>
    <w:rsid w:val="00943A54"/>
    <w:pPr>
      <w:autoSpaceDE w:val="0"/>
      <w:spacing w:before="40" w:after="40" w:line="240" w:lineRule="auto"/>
      <w:ind w:left="57" w:right="57"/>
    </w:pPr>
    <w:rPr>
      <w:rFonts w:ascii="Times New Roman" w:eastAsia="Times New Roman" w:hAnsi="Times New Roman" w:cs="Times New Roman"/>
      <w:sz w:val="24"/>
      <w:szCs w:val="24"/>
      <w:lang w:eastAsia="ar-SA"/>
    </w:rPr>
  </w:style>
  <w:style w:type="paragraph" w:customStyle="1" w:styleId="Body0">
    <w:name w:val="Body"/>
    <w:rsid w:val="00943A54"/>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f8">
    <w:name w:val="Цитата1"/>
    <w:basedOn w:val="aa"/>
    <w:rsid w:val="00943A54"/>
    <w:pPr>
      <w:suppressAutoHyphens/>
      <w:spacing w:after="120" w:line="240" w:lineRule="auto"/>
      <w:ind w:left="1440" w:right="1440"/>
    </w:pPr>
    <w:rPr>
      <w:rFonts w:ascii="Times New Roman" w:eastAsia="Times New Roman" w:hAnsi="Times New Roman" w:cs="Times New Roman"/>
      <w:sz w:val="24"/>
      <w:szCs w:val="20"/>
      <w:lang w:eastAsia="ar-SA"/>
    </w:rPr>
  </w:style>
  <w:style w:type="paragraph" w:customStyle="1" w:styleId="22a">
    <w:name w:val="Основной текст с отступом 22"/>
    <w:basedOn w:val="aa"/>
    <w:rsid w:val="00943A54"/>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31a">
    <w:name w:val="Основной текст с отступом 3 Знак1"/>
    <w:basedOn w:val="ab"/>
    <w:uiPriority w:val="99"/>
    <w:semiHidden/>
    <w:rsid w:val="00943A54"/>
    <w:rPr>
      <w:rFonts w:ascii="Times New Roman" w:eastAsia="Times New Roman" w:hAnsi="Times New Roman" w:cs="Times New Roman"/>
      <w:sz w:val="16"/>
      <w:szCs w:val="16"/>
      <w:lang w:eastAsia="ar-SA"/>
    </w:rPr>
  </w:style>
  <w:style w:type="paragraph" w:customStyle="1" w:styleId="style13318853190000000019msonormal">
    <w:name w:val="style_13318853190000000019msonormal"/>
    <w:basedOn w:val="aa"/>
    <w:rsid w:val="00943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70">
    <w:name w:val="style17"/>
    <w:basedOn w:val="ab"/>
    <w:rsid w:val="00943A54"/>
  </w:style>
  <w:style w:type="table" w:customStyle="1" w:styleId="291">
    <w:name w:val="Сетка таблицы29"/>
    <w:basedOn w:val="ac"/>
    <w:next w:val="aff9"/>
    <w:rsid w:val="0094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name w:val="Заг_табл"/>
    <w:basedOn w:val="aa"/>
    <w:autoRedefine/>
    <w:rsid w:val="00943A54"/>
    <w:pPr>
      <w:tabs>
        <w:tab w:val="left" w:pos="480"/>
        <w:tab w:val="left" w:pos="720"/>
        <w:tab w:val="left" w:pos="1276"/>
      </w:tabs>
      <w:spacing w:after="0" w:line="276" w:lineRule="auto"/>
      <w:ind w:left="709"/>
      <w:jc w:val="center"/>
    </w:pPr>
    <w:rPr>
      <w:rFonts w:ascii="Times New Roman" w:eastAsia="Times New Roman" w:hAnsi="Times New Roman" w:cs="Times New Roman"/>
      <w:bCs/>
      <w:sz w:val="24"/>
      <w:szCs w:val="24"/>
      <w:lang w:eastAsia="ru-RU"/>
    </w:rPr>
  </w:style>
  <w:style w:type="paragraph" w:customStyle="1" w:styleId="1KGK9">
    <w:name w:val="1KG=K9"/>
    <w:rsid w:val="00943A54"/>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BodyText22">
    <w:name w:val="Body Text 22"/>
    <w:basedOn w:val="aa"/>
    <w:rsid w:val="00943A54"/>
    <w:pPr>
      <w:spacing w:after="0" w:line="240" w:lineRule="auto"/>
      <w:jc w:val="both"/>
    </w:pPr>
    <w:rPr>
      <w:rFonts w:ascii="Times New Roman" w:eastAsia="Times New Roman" w:hAnsi="Times New Roman" w:cs="Times New Roman"/>
      <w:sz w:val="28"/>
      <w:szCs w:val="20"/>
      <w:lang w:eastAsia="ru-RU"/>
    </w:rPr>
  </w:style>
  <w:style w:type="character" w:customStyle="1" w:styleId="1fffff9">
    <w:name w:val="Дата Знак1"/>
    <w:basedOn w:val="ab"/>
    <w:rsid w:val="00943A54"/>
    <w:rPr>
      <w:rFonts w:ascii="Times New Roman" w:eastAsia="Times New Roman" w:hAnsi="Times New Roman" w:cs="Times New Roman"/>
      <w:sz w:val="24"/>
      <w:szCs w:val="24"/>
      <w:lang w:eastAsia="ru-RU"/>
    </w:rPr>
  </w:style>
  <w:style w:type="character" w:customStyle="1" w:styleId="iceouttxt53">
    <w:name w:val="iceouttxt53"/>
    <w:rsid w:val="00943A54"/>
    <w:rPr>
      <w:rFonts w:ascii="Arial" w:hAnsi="Arial" w:cs="Arial" w:hint="default"/>
      <w:color w:val="666666"/>
      <w:sz w:val="18"/>
      <w:szCs w:val="18"/>
    </w:rPr>
  </w:style>
  <w:style w:type="paragraph" w:customStyle="1" w:styleId="afffffffffff0">
    <w:name w:val="Нормальный (таблица)"/>
    <w:basedOn w:val="aa"/>
    <w:next w:val="aa"/>
    <w:uiPriority w:val="99"/>
    <w:rsid w:val="00943A54"/>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ffff1">
    <w:name w:val="Прижатый влево"/>
    <w:basedOn w:val="aa"/>
    <w:next w:val="aa"/>
    <w:uiPriority w:val="99"/>
    <w:rsid w:val="00943A54"/>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9">
    <w:name w:val="Текст ТД"/>
    <w:basedOn w:val="aa"/>
    <w:link w:val="afffffffffff2"/>
    <w:qFormat/>
    <w:rsid w:val="00943A54"/>
    <w:pPr>
      <w:numPr>
        <w:numId w:val="26"/>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fffffff2">
    <w:name w:val="Текст ТД Знак"/>
    <w:link w:val="a9"/>
    <w:rsid w:val="00943A54"/>
    <w:rPr>
      <w:rFonts w:ascii="Times New Roman" w:eastAsia="Calibri" w:hAnsi="Times New Roman" w:cs="Times New Roman"/>
      <w:sz w:val="24"/>
      <w:szCs w:val="24"/>
    </w:rPr>
  </w:style>
  <w:style w:type="paragraph" w:customStyle="1" w:styleId="s1">
    <w:name w:val="s_1"/>
    <w:basedOn w:val="aa"/>
    <w:rsid w:val="00943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
    <w:name w:val="r"/>
    <w:basedOn w:val="ab"/>
    <w:rsid w:val="00943A54"/>
  </w:style>
  <w:style w:type="character" w:customStyle="1" w:styleId="iceouttxt5">
    <w:name w:val="iceouttxt5"/>
    <w:rsid w:val="00943A54"/>
    <w:rPr>
      <w:rFonts w:ascii="Arial" w:hAnsi="Arial" w:cs="Arial" w:hint="default"/>
      <w:color w:val="666666"/>
      <w:sz w:val="17"/>
      <w:szCs w:val="17"/>
    </w:rPr>
  </w:style>
  <w:style w:type="numbering" w:customStyle="1" w:styleId="192">
    <w:name w:val="Нет списка19"/>
    <w:next w:val="ad"/>
    <w:uiPriority w:val="99"/>
    <w:semiHidden/>
    <w:rsid w:val="00943A54"/>
  </w:style>
  <w:style w:type="table" w:customStyle="1" w:styleId="1160">
    <w:name w:val="Сетка таблицы116"/>
    <w:basedOn w:val="ac"/>
    <w:next w:val="aff9"/>
    <w:rsid w:val="00943A5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d"/>
    <w:uiPriority w:val="99"/>
    <w:semiHidden/>
    <w:unhideWhenUsed/>
    <w:rsid w:val="00A94B34"/>
  </w:style>
  <w:style w:type="paragraph" w:customStyle="1" w:styleId="VL0">
    <w:name w:val="VL_Заголовок"/>
    <w:basedOn w:val="15"/>
    <w:next w:val="aa"/>
    <w:qFormat/>
    <w:rsid w:val="00A94B34"/>
    <w:pPr>
      <w:keepNext w:val="0"/>
      <w:tabs>
        <w:tab w:val="center" w:pos="4677"/>
        <w:tab w:val="right" w:pos="9355"/>
      </w:tabs>
      <w:suppressAutoHyphens/>
      <w:spacing w:after="0"/>
      <w:jc w:val="both"/>
    </w:pPr>
    <w:rPr>
      <w:bCs w:val="0"/>
      <w:caps/>
      <w:noProof/>
      <w:color w:val="002846"/>
      <w:kern w:val="0"/>
      <w:sz w:val="22"/>
      <w:szCs w:val="24"/>
    </w:rPr>
  </w:style>
  <w:style w:type="paragraph" w:customStyle="1" w:styleId="VL1">
    <w:name w:val="VL_Подзаголовок"/>
    <w:basedOn w:val="aa"/>
    <w:next w:val="VL"/>
    <w:qFormat/>
    <w:rsid w:val="00A94B34"/>
    <w:pPr>
      <w:numPr>
        <w:ilvl w:val="1"/>
      </w:numPr>
      <w:spacing w:before="240" w:after="0" w:line="240" w:lineRule="auto"/>
      <w:jc w:val="both"/>
      <w:outlineLvl w:val="1"/>
    </w:pPr>
    <w:rPr>
      <w:rFonts w:ascii="Times New Roman" w:eastAsia="Times New Roman" w:hAnsi="Times New Roman" w:cs="Times New Roman"/>
      <w:b/>
      <w:color w:val="015579"/>
    </w:rPr>
  </w:style>
  <w:style w:type="table" w:customStyle="1" w:styleId="301">
    <w:name w:val="Сетка таблицы30"/>
    <w:basedOn w:val="ac"/>
    <w:next w:val="aff9"/>
    <w:uiPriority w:val="59"/>
    <w:rsid w:val="00A9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c"/>
    <w:uiPriority w:val="99"/>
    <w:rsid w:val="00A94B34"/>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a"/>
    <w:link w:val="VL3"/>
    <w:qFormat/>
    <w:rsid w:val="00A94B34"/>
    <w:pPr>
      <w:spacing w:after="0" w:line="240" w:lineRule="auto"/>
      <w:jc w:val="both"/>
    </w:pPr>
    <w:rPr>
      <w:rFonts w:eastAsia="Calibri" w:cs="Times New Roman"/>
      <w:color w:val="31373C"/>
      <w:sz w:val="18"/>
      <w:szCs w:val="20"/>
    </w:rPr>
  </w:style>
  <w:style w:type="character" w:customStyle="1" w:styleId="VL3">
    <w:name w:val="VL_Сноска Знак"/>
    <w:basedOn w:val="ab"/>
    <w:link w:val="VL2"/>
    <w:rsid w:val="00A94B34"/>
    <w:rPr>
      <w:rFonts w:eastAsia="Calibri" w:cs="Times New Roman"/>
      <w:color w:val="31373C"/>
      <w:sz w:val="18"/>
      <w:szCs w:val="20"/>
    </w:rPr>
  </w:style>
  <w:style w:type="table" w:customStyle="1" w:styleId="2101">
    <w:name w:val="Сетка таблицы210"/>
    <w:basedOn w:val="ac"/>
    <w:next w:val="aff9"/>
    <w:uiPriority w:val="59"/>
    <w:rsid w:val="00A9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e">
    <w:name w:val="Знак Знак2 Знак Знак"/>
    <w:basedOn w:val="aa"/>
    <w:rsid w:val="00A94B34"/>
    <w:pPr>
      <w:spacing w:before="100" w:beforeAutospacing="1" w:after="100" w:afterAutospacing="1" w:line="240" w:lineRule="auto"/>
    </w:pPr>
    <w:rPr>
      <w:rFonts w:ascii="Tahoma" w:eastAsia="Times New Roman" w:hAnsi="Tahoma" w:cs="Times New Roman"/>
      <w:sz w:val="20"/>
      <w:szCs w:val="20"/>
      <w:lang w:val="en-US"/>
    </w:rPr>
  </w:style>
  <w:style w:type="table" w:customStyle="1" w:styleId="1170">
    <w:name w:val="Сетка таблицы117"/>
    <w:basedOn w:val="ac"/>
    <w:next w:val="aff9"/>
    <w:uiPriority w:val="59"/>
    <w:rsid w:val="00A9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ame">
    <w:name w:val="thname"/>
    <w:basedOn w:val="ab"/>
    <w:rsid w:val="00A94B34"/>
  </w:style>
  <w:style w:type="character" w:customStyle="1" w:styleId="thvalue">
    <w:name w:val="thvalue"/>
    <w:basedOn w:val="ab"/>
    <w:rsid w:val="00A94B34"/>
  </w:style>
  <w:style w:type="paragraph" w:customStyle="1" w:styleId="FORMATTEXT">
    <w:name w:val=".FORMATTEXT"/>
    <w:uiPriority w:val="99"/>
    <w:rsid w:val="00A94B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a"/>
    <w:rsid w:val="00A94B3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3">
    <w:name w:val="Нет списка110"/>
    <w:next w:val="ad"/>
    <w:uiPriority w:val="99"/>
    <w:semiHidden/>
    <w:unhideWhenUsed/>
    <w:rsid w:val="00A94B34"/>
  </w:style>
  <w:style w:type="paragraph" w:customStyle="1" w:styleId="1fffffa">
    <w:name w:val="Верхний колонтитул1"/>
    <w:basedOn w:val="aa"/>
    <w:next w:val="affb"/>
    <w:uiPriority w:val="99"/>
    <w:semiHidden/>
    <w:unhideWhenUsed/>
    <w:rsid w:val="00A94B34"/>
    <w:pPr>
      <w:tabs>
        <w:tab w:val="center" w:pos="4677"/>
        <w:tab w:val="right" w:pos="9355"/>
      </w:tabs>
      <w:spacing w:after="0" w:line="240" w:lineRule="auto"/>
    </w:pPr>
    <w:rPr>
      <w:rFonts w:eastAsia="Times New Roman"/>
    </w:rPr>
  </w:style>
  <w:style w:type="paragraph" w:customStyle="1" w:styleId="21f3">
    <w:name w:val="Текст сноски Знак21"/>
    <w:basedOn w:val="aa"/>
    <w:next w:val="aff6"/>
    <w:uiPriority w:val="99"/>
    <w:unhideWhenUsed/>
    <w:rsid w:val="00A94B34"/>
    <w:pPr>
      <w:spacing w:after="0" w:line="240" w:lineRule="auto"/>
    </w:pPr>
    <w:rPr>
      <w:rFonts w:eastAsia="Times New Roman"/>
      <w:sz w:val="20"/>
      <w:szCs w:val="20"/>
    </w:rPr>
  </w:style>
  <w:style w:type="table" w:customStyle="1" w:styleId="550">
    <w:name w:val="Сетка таблицы55"/>
    <w:basedOn w:val="ac"/>
    <w:next w:val="aff9"/>
    <w:uiPriority w:val="59"/>
    <w:locked/>
    <w:rsid w:val="00A94B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b">
    <w:name w:val="Текст выноски1"/>
    <w:basedOn w:val="aa"/>
    <w:next w:val="afffff4"/>
    <w:uiPriority w:val="99"/>
    <w:semiHidden/>
    <w:unhideWhenUsed/>
    <w:rsid w:val="00A94B34"/>
    <w:pPr>
      <w:spacing w:after="0" w:line="240" w:lineRule="auto"/>
    </w:pPr>
    <w:rPr>
      <w:rFonts w:ascii="Segoe UI" w:eastAsia="Times New Roman" w:hAnsi="Segoe UI" w:cs="Segoe UI"/>
      <w:sz w:val="18"/>
      <w:szCs w:val="18"/>
    </w:rPr>
  </w:style>
  <w:style w:type="numbering" w:customStyle="1" w:styleId="272">
    <w:name w:val="Нет списка27"/>
    <w:next w:val="ad"/>
    <w:uiPriority w:val="99"/>
    <w:semiHidden/>
    <w:unhideWhenUsed/>
    <w:rsid w:val="00A94B34"/>
  </w:style>
  <w:style w:type="numbering" w:customStyle="1" w:styleId="370">
    <w:name w:val="Нет списка37"/>
    <w:next w:val="ad"/>
    <w:uiPriority w:val="99"/>
    <w:semiHidden/>
    <w:rsid w:val="00A94B34"/>
  </w:style>
  <w:style w:type="numbering" w:customStyle="1" w:styleId="451">
    <w:name w:val="Нет списка45"/>
    <w:next w:val="ad"/>
    <w:uiPriority w:val="99"/>
    <w:semiHidden/>
    <w:rsid w:val="00A94B34"/>
  </w:style>
  <w:style w:type="numbering" w:customStyle="1" w:styleId="551">
    <w:name w:val="Нет списка55"/>
    <w:next w:val="ad"/>
    <w:uiPriority w:val="99"/>
    <w:semiHidden/>
    <w:rsid w:val="00A94B34"/>
  </w:style>
  <w:style w:type="numbering" w:customStyle="1" w:styleId="650">
    <w:name w:val="Нет списка65"/>
    <w:next w:val="ad"/>
    <w:uiPriority w:val="99"/>
    <w:semiHidden/>
    <w:rsid w:val="00A94B34"/>
  </w:style>
  <w:style w:type="numbering" w:customStyle="1" w:styleId="741">
    <w:name w:val="Нет списка74"/>
    <w:next w:val="ad"/>
    <w:uiPriority w:val="99"/>
    <w:semiHidden/>
    <w:rsid w:val="00A94B34"/>
  </w:style>
  <w:style w:type="numbering" w:customStyle="1" w:styleId="814">
    <w:name w:val="Нет списка81"/>
    <w:next w:val="ad"/>
    <w:uiPriority w:val="99"/>
    <w:semiHidden/>
    <w:unhideWhenUsed/>
    <w:rsid w:val="00A94B34"/>
  </w:style>
  <w:style w:type="numbering" w:customStyle="1" w:styleId="914">
    <w:name w:val="Нет списка91"/>
    <w:next w:val="ad"/>
    <w:uiPriority w:val="99"/>
    <w:semiHidden/>
    <w:rsid w:val="00A94B34"/>
  </w:style>
  <w:style w:type="numbering" w:customStyle="1" w:styleId="1014">
    <w:name w:val="Нет списка101"/>
    <w:next w:val="ad"/>
    <w:uiPriority w:val="99"/>
    <w:semiHidden/>
    <w:rsid w:val="00A94B34"/>
  </w:style>
  <w:style w:type="numbering" w:customStyle="1" w:styleId="1151">
    <w:name w:val="Нет списка115"/>
    <w:next w:val="ad"/>
    <w:uiPriority w:val="99"/>
    <w:semiHidden/>
    <w:rsid w:val="00A94B34"/>
  </w:style>
  <w:style w:type="numbering" w:customStyle="1" w:styleId="1250">
    <w:name w:val="Нет списка125"/>
    <w:next w:val="ad"/>
    <w:uiPriority w:val="99"/>
    <w:semiHidden/>
    <w:rsid w:val="00A94B34"/>
  </w:style>
  <w:style w:type="numbering" w:customStyle="1" w:styleId="1312">
    <w:name w:val="Нет списка131"/>
    <w:next w:val="ad"/>
    <w:uiPriority w:val="99"/>
    <w:semiHidden/>
    <w:rsid w:val="00A94B34"/>
  </w:style>
  <w:style w:type="numbering" w:customStyle="1" w:styleId="1412">
    <w:name w:val="Нет списка141"/>
    <w:next w:val="ad"/>
    <w:uiPriority w:val="99"/>
    <w:semiHidden/>
    <w:rsid w:val="00A94B34"/>
  </w:style>
  <w:style w:type="numbering" w:customStyle="1" w:styleId="1512">
    <w:name w:val="Нет списка151"/>
    <w:next w:val="ad"/>
    <w:uiPriority w:val="99"/>
    <w:semiHidden/>
    <w:rsid w:val="00A94B34"/>
  </w:style>
  <w:style w:type="numbering" w:customStyle="1" w:styleId="1610">
    <w:name w:val="Нет списка161"/>
    <w:next w:val="ad"/>
    <w:uiPriority w:val="99"/>
    <w:semiHidden/>
    <w:rsid w:val="00A94B34"/>
  </w:style>
  <w:style w:type="numbering" w:customStyle="1" w:styleId="1711">
    <w:name w:val="Нет списка171"/>
    <w:next w:val="ad"/>
    <w:uiPriority w:val="99"/>
    <w:semiHidden/>
    <w:rsid w:val="00A94B34"/>
  </w:style>
  <w:style w:type="numbering" w:customStyle="1" w:styleId="282">
    <w:name w:val="Нет списка28"/>
    <w:next w:val="ad"/>
    <w:uiPriority w:val="99"/>
    <w:semiHidden/>
    <w:unhideWhenUsed/>
    <w:rsid w:val="00C04BCF"/>
  </w:style>
  <w:style w:type="numbering" w:customStyle="1" w:styleId="1161">
    <w:name w:val="Нет списка116"/>
    <w:next w:val="ad"/>
    <w:uiPriority w:val="99"/>
    <w:semiHidden/>
    <w:unhideWhenUsed/>
    <w:rsid w:val="00C04BCF"/>
  </w:style>
  <w:style w:type="table" w:customStyle="1" w:styleId="351">
    <w:name w:val="Сетка таблицы35"/>
    <w:basedOn w:val="ac"/>
    <w:next w:val="aff9"/>
    <w:uiPriority w:val="39"/>
    <w:rsid w:val="00C04BCF"/>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c"/>
    <w:uiPriority w:val="3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c"/>
    <w:rsid w:val="00C04BC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c"/>
    <w:uiPriority w:val="99"/>
    <w:rsid w:val="00C04BCF"/>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180">
    <w:name w:val="Сетка таблицы118"/>
    <w:basedOn w:val="ac"/>
    <w:uiPriority w:val="59"/>
    <w:rsid w:val="00C04BC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c"/>
    <w:uiPriority w:val="59"/>
    <w:rsid w:val="00C04BC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c"/>
    <w:uiPriority w:val="59"/>
    <w:rsid w:val="00C04BC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c"/>
    <w:next w:val="aff9"/>
    <w:uiPriority w:val="3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
    <w:basedOn w:val="ac"/>
    <w:next w:val="aff9"/>
    <w:uiPriority w:val="3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d"/>
    <w:uiPriority w:val="99"/>
    <w:semiHidden/>
    <w:unhideWhenUsed/>
    <w:rsid w:val="00C04BCF"/>
  </w:style>
  <w:style w:type="table" w:customStyle="1" w:styleId="3620">
    <w:name w:val="Сетка таблицы362"/>
    <w:basedOn w:val="ac"/>
    <w:next w:val="aff9"/>
    <w:uiPriority w:val="39"/>
    <w:locked/>
    <w:rsid w:val="00C04B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c"/>
    <w:next w:val="aff9"/>
    <w:rsid w:val="00C04BC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0">
    <w:name w:val="Нет списка38"/>
    <w:next w:val="ad"/>
    <w:uiPriority w:val="99"/>
    <w:semiHidden/>
    <w:unhideWhenUsed/>
    <w:rsid w:val="00C04BCF"/>
  </w:style>
  <w:style w:type="table" w:customStyle="1" w:styleId="1520">
    <w:name w:val="Сетка таблицы152"/>
    <w:basedOn w:val="ac"/>
    <w:next w:val="aff9"/>
    <w:uiPriority w:val="39"/>
    <w:rsid w:val="00C04BCF"/>
    <w:pPr>
      <w:spacing w:after="0" w:line="240" w:lineRule="auto"/>
    </w:pPr>
    <w:rPr>
      <w:rFonts w:ascii="Arial Unicode MS" w:eastAsia="Arial Unicode MS" w:hAnsi="Arial Unicode MS" w:cs="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c"/>
    <w:rsid w:val="00C04B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
    <w:name w:val="Vegas Lex11"/>
    <w:basedOn w:val="ac"/>
    <w:uiPriority w:val="99"/>
    <w:rsid w:val="00C04BCF"/>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2221">
    <w:name w:val="Сетка таблицы222"/>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c"/>
    <w:uiPriority w:val="39"/>
    <w:locked/>
    <w:rsid w:val="00C04BC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c"/>
    <w:rsid w:val="00C04BC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c"/>
    <w:rsid w:val="00C04BC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c"/>
    <w:rsid w:val="00C04BC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c"/>
    <w:rsid w:val="00C04B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c"/>
    <w:rsid w:val="00C04BC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0">
    <w:name w:val="Нет списка46"/>
    <w:next w:val="ad"/>
    <w:uiPriority w:val="99"/>
    <w:semiHidden/>
    <w:unhideWhenUsed/>
    <w:rsid w:val="00C04BCF"/>
  </w:style>
  <w:style w:type="table" w:customStyle="1" w:styleId="381">
    <w:name w:val="Сетка таблицы38"/>
    <w:basedOn w:val="ac"/>
    <w:uiPriority w:val="59"/>
    <w:rsid w:val="00C04B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c"/>
    <w:uiPriority w:val="59"/>
    <w:rsid w:val="00C04BC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c"/>
    <w:uiPriority w:val="59"/>
    <w:rsid w:val="00C04BC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basedOn w:val="ad"/>
    <w:rsid w:val="00C04BCF"/>
    <w:pPr>
      <w:numPr>
        <w:numId w:val="28"/>
      </w:numPr>
    </w:pPr>
  </w:style>
  <w:style w:type="numbering" w:customStyle="1" w:styleId="532">
    <w:name w:val="Стиль532"/>
    <w:basedOn w:val="ad"/>
    <w:rsid w:val="00C04BCF"/>
    <w:pPr>
      <w:numPr>
        <w:numId w:val="29"/>
      </w:numPr>
    </w:pPr>
  </w:style>
  <w:style w:type="numbering" w:customStyle="1" w:styleId="5310">
    <w:name w:val="Стиль531"/>
    <w:basedOn w:val="ad"/>
    <w:rsid w:val="00C04BCF"/>
  </w:style>
  <w:style w:type="numbering" w:customStyle="1" w:styleId="5321">
    <w:name w:val="Стиль5321"/>
    <w:basedOn w:val="ad"/>
    <w:rsid w:val="00C04BCF"/>
  </w:style>
  <w:style w:type="numbering" w:customStyle="1" w:styleId="5330">
    <w:name w:val="Стиль533"/>
    <w:basedOn w:val="ad"/>
    <w:rsid w:val="00C04BCF"/>
  </w:style>
  <w:style w:type="numbering" w:customStyle="1" w:styleId="5322">
    <w:name w:val="Стиль5322"/>
    <w:basedOn w:val="ad"/>
    <w:rsid w:val="00C04BCF"/>
  </w:style>
  <w:style w:type="numbering" w:customStyle="1" w:styleId="534">
    <w:name w:val="Стиль534"/>
    <w:basedOn w:val="ad"/>
    <w:rsid w:val="00C04BCF"/>
    <w:pPr>
      <w:numPr>
        <w:numId w:val="1"/>
      </w:numPr>
    </w:pPr>
  </w:style>
  <w:style w:type="numbering" w:customStyle="1" w:styleId="5323">
    <w:name w:val="Стиль5323"/>
    <w:basedOn w:val="ad"/>
    <w:rsid w:val="00C04BCF"/>
    <w:pPr>
      <w:numPr>
        <w:numId w:val="4"/>
      </w:numPr>
    </w:pPr>
  </w:style>
  <w:style w:type="numbering" w:customStyle="1" w:styleId="561">
    <w:name w:val="Нет списка56"/>
    <w:next w:val="ad"/>
    <w:uiPriority w:val="99"/>
    <w:semiHidden/>
    <w:unhideWhenUsed/>
    <w:rsid w:val="00C04BCF"/>
  </w:style>
  <w:style w:type="table" w:customStyle="1" w:styleId="1820">
    <w:name w:val="Сетка таблицы182"/>
    <w:basedOn w:val="ac"/>
    <w:next w:val="aff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c"/>
    <w:next w:val="aff9"/>
    <w:uiPriority w:val="5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50">
    <w:name w:val="Стиль535"/>
    <w:basedOn w:val="ad"/>
    <w:rsid w:val="00C04BCF"/>
  </w:style>
  <w:style w:type="numbering" w:customStyle="1" w:styleId="5324">
    <w:name w:val="Стиль5324"/>
    <w:basedOn w:val="ad"/>
    <w:rsid w:val="00C04BCF"/>
  </w:style>
  <w:style w:type="numbering" w:customStyle="1" w:styleId="660">
    <w:name w:val="Нет списка66"/>
    <w:next w:val="ad"/>
    <w:uiPriority w:val="99"/>
    <w:semiHidden/>
    <w:unhideWhenUsed/>
    <w:rsid w:val="00C04BCF"/>
  </w:style>
  <w:style w:type="table" w:customStyle="1" w:styleId="2010">
    <w:name w:val="Сетка таблицы201"/>
    <w:basedOn w:val="ac"/>
    <w:next w:val="aff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c"/>
    <w:next w:val="aff9"/>
    <w:uiPriority w:val="5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6">
    <w:name w:val="Стиль536"/>
    <w:basedOn w:val="ad"/>
    <w:rsid w:val="00C04BCF"/>
  </w:style>
  <w:style w:type="numbering" w:customStyle="1" w:styleId="5325">
    <w:name w:val="Стиль5325"/>
    <w:basedOn w:val="ad"/>
    <w:rsid w:val="00C04BCF"/>
  </w:style>
  <w:style w:type="numbering" w:customStyle="1" w:styleId="751">
    <w:name w:val="Нет списка75"/>
    <w:next w:val="ad"/>
    <w:uiPriority w:val="99"/>
    <w:semiHidden/>
    <w:unhideWhenUsed/>
    <w:rsid w:val="00C04BCF"/>
  </w:style>
  <w:style w:type="table" w:customStyle="1" w:styleId="2610">
    <w:name w:val="Сетка таблицы261"/>
    <w:basedOn w:val="ac"/>
    <w:next w:val="aff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c"/>
    <w:next w:val="aff9"/>
    <w:uiPriority w:val="5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7">
    <w:name w:val="Стиль537"/>
    <w:basedOn w:val="ad"/>
    <w:rsid w:val="00C04BCF"/>
  </w:style>
  <w:style w:type="numbering" w:customStyle="1" w:styleId="5326">
    <w:name w:val="Стиль5326"/>
    <w:basedOn w:val="ad"/>
    <w:rsid w:val="00C04BCF"/>
  </w:style>
  <w:style w:type="numbering" w:customStyle="1" w:styleId="821">
    <w:name w:val="Нет списка82"/>
    <w:next w:val="ad"/>
    <w:uiPriority w:val="99"/>
    <w:semiHidden/>
    <w:unhideWhenUsed/>
    <w:rsid w:val="00C04BCF"/>
  </w:style>
  <w:style w:type="table" w:customStyle="1" w:styleId="2810">
    <w:name w:val="Сетка таблицы281"/>
    <w:basedOn w:val="ac"/>
    <w:next w:val="aff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c"/>
    <w:next w:val="aff9"/>
    <w:uiPriority w:val="59"/>
    <w:rsid w:val="00C04BC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8">
    <w:name w:val="Стиль538"/>
    <w:basedOn w:val="ad"/>
    <w:rsid w:val="00C04BCF"/>
    <w:pPr>
      <w:numPr>
        <w:numId w:val="16"/>
      </w:numPr>
    </w:pPr>
  </w:style>
  <w:style w:type="numbering" w:customStyle="1" w:styleId="5327">
    <w:name w:val="Стиль5327"/>
    <w:basedOn w:val="ad"/>
    <w:rsid w:val="00C04BCF"/>
    <w:pPr>
      <w:numPr>
        <w:numId w:val="17"/>
      </w:numPr>
    </w:pPr>
  </w:style>
  <w:style w:type="numbering" w:customStyle="1" w:styleId="921">
    <w:name w:val="Нет списка92"/>
    <w:next w:val="ad"/>
    <w:uiPriority w:val="99"/>
    <w:semiHidden/>
    <w:unhideWhenUsed/>
    <w:rsid w:val="00C04BCF"/>
  </w:style>
  <w:style w:type="table" w:customStyle="1" w:styleId="3010">
    <w:name w:val="Сетка таблицы301"/>
    <w:basedOn w:val="ac"/>
    <w:next w:val="aff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c"/>
    <w:uiPriority w:val="99"/>
    <w:rsid w:val="00C04BCF"/>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010">
    <w:name w:val="Сетка таблицы2101"/>
    <w:basedOn w:val="ac"/>
    <w:next w:val="aff9"/>
    <w:uiPriority w:val="59"/>
    <w:rsid w:val="00C0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c"/>
    <w:next w:val="aff9"/>
    <w:uiPriority w:val="59"/>
    <w:rsid w:val="0045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d"/>
    <w:uiPriority w:val="99"/>
    <w:semiHidden/>
    <w:unhideWhenUsed/>
    <w:rsid w:val="00653F9A"/>
  </w:style>
  <w:style w:type="table" w:customStyle="1" w:styleId="390">
    <w:name w:val="Сетка таблицы39"/>
    <w:basedOn w:val="ac"/>
    <w:next w:val="aff9"/>
    <w:rsid w:val="00653F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5">
    <w:name w:val="Vegas Lex5"/>
    <w:basedOn w:val="ac"/>
    <w:uiPriority w:val="99"/>
    <w:rsid w:val="00653F9A"/>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71">
    <w:name w:val="Нет списка117"/>
    <w:next w:val="ad"/>
    <w:uiPriority w:val="99"/>
    <w:semiHidden/>
    <w:unhideWhenUsed/>
    <w:rsid w:val="00653F9A"/>
  </w:style>
  <w:style w:type="table" w:customStyle="1" w:styleId="2180">
    <w:name w:val="Сетка таблицы218"/>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ad"/>
    <w:uiPriority w:val="99"/>
    <w:semiHidden/>
    <w:unhideWhenUsed/>
    <w:rsid w:val="00653F9A"/>
  </w:style>
  <w:style w:type="table" w:customStyle="1" w:styleId="1200">
    <w:name w:val="Сетка таблицы120"/>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c"/>
    <w:next w:val="aff9"/>
    <w:uiPriority w:val="59"/>
    <w:rsid w:val="00653F9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1">
    <w:name w:val="Нет списка39"/>
    <w:next w:val="ad"/>
    <w:uiPriority w:val="99"/>
    <w:semiHidden/>
    <w:unhideWhenUsed/>
    <w:rsid w:val="00653F9A"/>
  </w:style>
  <w:style w:type="table" w:customStyle="1" w:styleId="3100">
    <w:name w:val="Сетка таблицы310"/>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c"/>
    <w:next w:val="aff9"/>
    <w:uiPriority w:val="59"/>
    <w:rsid w:val="00653F9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d"/>
    <w:uiPriority w:val="99"/>
    <w:semiHidden/>
    <w:unhideWhenUsed/>
    <w:rsid w:val="00653F9A"/>
  </w:style>
  <w:style w:type="table" w:customStyle="1" w:styleId="461">
    <w:name w:val="Сетка таблицы46"/>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c"/>
    <w:next w:val="aff9"/>
    <w:rsid w:val="00653F9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f4">
    <w:name w:val="Заголовок 21"/>
    <w:basedOn w:val="aa"/>
    <w:next w:val="aa"/>
    <w:uiPriority w:val="99"/>
    <w:unhideWhenUsed/>
    <w:qFormat/>
    <w:rsid w:val="00653F9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IG-MC1">
    <w:name w:val="IG - MC 1 (Таблица)"/>
    <w:basedOn w:val="aa"/>
    <w:autoRedefine/>
    <w:rsid w:val="00653F9A"/>
    <w:pPr>
      <w:tabs>
        <w:tab w:val="num" w:pos="436"/>
      </w:tabs>
      <w:spacing w:after="0" w:line="240" w:lineRule="auto"/>
      <w:ind w:left="437" w:hanging="437"/>
    </w:pPr>
    <w:rPr>
      <w:rFonts w:ascii="Times New Roman" w:eastAsia="Times New Roman" w:hAnsi="Times New Roman" w:cs="Times New Roman"/>
      <w:szCs w:val="20"/>
      <w:lang w:eastAsia="ru-RU"/>
    </w:rPr>
  </w:style>
  <w:style w:type="numbering" w:customStyle="1" w:styleId="1181">
    <w:name w:val="Нет списка118"/>
    <w:next w:val="ad"/>
    <w:uiPriority w:val="99"/>
    <w:semiHidden/>
    <w:rsid w:val="00653F9A"/>
  </w:style>
  <w:style w:type="paragraph" w:customStyle="1" w:styleId="consplusnormal1">
    <w:name w:val="consplusnormal"/>
    <w:basedOn w:val="aa"/>
    <w:uiPriority w:val="99"/>
    <w:rsid w:val="00653F9A"/>
    <w:pPr>
      <w:widowControl w:val="0"/>
      <w:suppressAutoHyphens/>
      <w:spacing w:before="150" w:after="150" w:line="240" w:lineRule="auto"/>
      <w:ind w:left="150" w:right="150"/>
    </w:pPr>
    <w:rPr>
      <w:rFonts w:ascii="Times New Roman" w:eastAsia="Times New Roman" w:hAnsi="Times New Roman" w:cs="Times New Roman"/>
      <w:sz w:val="24"/>
      <w:szCs w:val="20"/>
      <w:lang w:eastAsia="ar-SA"/>
    </w:rPr>
  </w:style>
  <w:style w:type="numbering" w:customStyle="1" w:styleId="11150">
    <w:name w:val="Нет списка1115"/>
    <w:next w:val="ad"/>
    <w:uiPriority w:val="99"/>
    <w:semiHidden/>
    <w:unhideWhenUsed/>
    <w:rsid w:val="00653F9A"/>
  </w:style>
  <w:style w:type="numbering" w:customStyle="1" w:styleId="570">
    <w:name w:val="Нет списка57"/>
    <w:next w:val="ad"/>
    <w:uiPriority w:val="99"/>
    <w:semiHidden/>
    <w:unhideWhenUsed/>
    <w:rsid w:val="00653F9A"/>
  </w:style>
  <w:style w:type="numbering" w:customStyle="1" w:styleId="1260">
    <w:name w:val="Нет списка126"/>
    <w:next w:val="ad"/>
    <w:uiPriority w:val="99"/>
    <w:semiHidden/>
    <w:unhideWhenUsed/>
    <w:rsid w:val="00653F9A"/>
  </w:style>
  <w:style w:type="numbering" w:customStyle="1" w:styleId="2123">
    <w:name w:val="Нет списка212"/>
    <w:next w:val="ad"/>
    <w:uiPriority w:val="99"/>
    <w:semiHidden/>
    <w:unhideWhenUsed/>
    <w:rsid w:val="00653F9A"/>
  </w:style>
  <w:style w:type="numbering" w:customStyle="1" w:styleId="670">
    <w:name w:val="Нет списка67"/>
    <w:next w:val="ad"/>
    <w:uiPriority w:val="99"/>
    <w:semiHidden/>
    <w:unhideWhenUsed/>
    <w:rsid w:val="00653F9A"/>
  </w:style>
  <w:style w:type="numbering" w:customStyle="1" w:styleId="1322">
    <w:name w:val="Нет списка132"/>
    <w:next w:val="ad"/>
    <w:uiPriority w:val="99"/>
    <w:semiHidden/>
    <w:unhideWhenUsed/>
    <w:rsid w:val="00653F9A"/>
  </w:style>
  <w:style w:type="numbering" w:customStyle="1" w:styleId="760">
    <w:name w:val="Нет списка76"/>
    <w:next w:val="ad"/>
    <w:uiPriority w:val="99"/>
    <w:semiHidden/>
    <w:unhideWhenUsed/>
    <w:rsid w:val="00653F9A"/>
  </w:style>
  <w:style w:type="numbering" w:customStyle="1" w:styleId="1422">
    <w:name w:val="Нет списка142"/>
    <w:next w:val="ad"/>
    <w:uiPriority w:val="99"/>
    <w:semiHidden/>
    <w:unhideWhenUsed/>
    <w:rsid w:val="00653F9A"/>
  </w:style>
  <w:style w:type="numbering" w:customStyle="1" w:styleId="831">
    <w:name w:val="Нет списка83"/>
    <w:next w:val="ad"/>
    <w:uiPriority w:val="99"/>
    <w:semiHidden/>
    <w:unhideWhenUsed/>
    <w:rsid w:val="00653F9A"/>
  </w:style>
  <w:style w:type="numbering" w:customStyle="1" w:styleId="931">
    <w:name w:val="Нет списка93"/>
    <w:next w:val="ad"/>
    <w:uiPriority w:val="99"/>
    <w:semiHidden/>
    <w:unhideWhenUsed/>
    <w:rsid w:val="00653F9A"/>
  </w:style>
  <w:style w:type="numbering" w:customStyle="1" w:styleId="1021">
    <w:name w:val="Нет списка102"/>
    <w:next w:val="ad"/>
    <w:uiPriority w:val="99"/>
    <w:semiHidden/>
    <w:unhideWhenUsed/>
    <w:rsid w:val="00653F9A"/>
  </w:style>
  <w:style w:type="numbering" w:customStyle="1" w:styleId="1521">
    <w:name w:val="Нет списка152"/>
    <w:next w:val="ad"/>
    <w:uiPriority w:val="99"/>
    <w:semiHidden/>
    <w:unhideWhenUsed/>
    <w:rsid w:val="00653F9A"/>
  </w:style>
  <w:style w:type="table" w:customStyle="1" w:styleId="571">
    <w:name w:val="Сетка таблицы57"/>
    <w:basedOn w:val="ac"/>
    <w:next w:val="aff9"/>
    <w:locked/>
    <w:rsid w:val="00653F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c"/>
    <w:next w:val="aff9"/>
    <w:uiPriority w:val="59"/>
    <w:rsid w:val="0065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d"/>
    <w:uiPriority w:val="99"/>
    <w:semiHidden/>
    <w:unhideWhenUsed/>
    <w:rsid w:val="00653F9A"/>
  </w:style>
  <w:style w:type="paragraph" w:customStyle="1" w:styleId="msonormalcxspmiddlecxsplast">
    <w:name w:val="msonormalcxspmiddlecxsplast"/>
    <w:basedOn w:val="aa"/>
    <w:rsid w:val="00653F9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0">
    <w:name w:val="Нет списка40"/>
    <w:next w:val="ad"/>
    <w:uiPriority w:val="99"/>
    <w:semiHidden/>
    <w:unhideWhenUsed/>
    <w:rsid w:val="007A51C7"/>
  </w:style>
  <w:style w:type="table" w:customStyle="1" w:styleId="401">
    <w:name w:val="Сетка таблицы40"/>
    <w:basedOn w:val="ac"/>
    <w:next w:val="aff9"/>
    <w:uiPriority w:val="59"/>
    <w:rsid w:val="007A51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6">
    <w:name w:val="Vegas Lex6"/>
    <w:basedOn w:val="ac"/>
    <w:uiPriority w:val="99"/>
    <w:rsid w:val="007A51C7"/>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91">
    <w:name w:val="Нет списка119"/>
    <w:next w:val="ad"/>
    <w:uiPriority w:val="99"/>
    <w:semiHidden/>
    <w:unhideWhenUsed/>
    <w:rsid w:val="007A51C7"/>
  </w:style>
  <w:style w:type="table" w:customStyle="1" w:styleId="2190">
    <w:name w:val="Сетка таблицы219"/>
    <w:basedOn w:val="ac"/>
    <w:next w:val="aff9"/>
    <w:uiPriority w:val="59"/>
    <w:rsid w:val="007A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
    <w:next w:val="ad"/>
    <w:uiPriority w:val="99"/>
    <w:semiHidden/>
    <w:unhideWhenUsed/>
    <w:rsid w:val="007A51C7"/>
  </w:style>
  <w:style w:type="table" w:customStyle="1" w:styleId="127">
    <w:name w:val="Сетка таблицы127"/>
    <w:basedOn w:val="ac"/>
    <w:next w:val="aff9"/>
    <w:rsid w:val="007A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
    <w:basedOn w:val="ac"/>
    <w:next w:val="aff9"/>
    <w:uiPriority w:val="59"/>
    <w:rsid w:val="007A51C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1">
    <w:name w:val="Нет списка310"/>
    <w:next w:val="ad"/>
    <w:uiPriority w:val="99"/>
    <w:semiHidden/>
    <w:unhideWhenUsed/>
    <w:rsid w:val="007A51C7"/>
  </w:style>
  <w:style w:type="table" w:customStyle="1" w:styleId="3150">
    <w:name w:val="Сетка таблицы315"/>
    <w:basedOn w:val="ac"/>
    <w:next w:val="aff9"/>
    <w:uiPriority w:val="59"/>
    <w:rsid w:val="007A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c"/>
    <w:next w:val="aff9"/>
    <w:uiPriority w:val="59"/>
    <w:rsid w:val="007A51C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0">
    <w:name w:val="Нет списка48"/>
    <w:next w:val="ad"/>
    <w:uiPriority w:val="99"/>
    <w:semiHidden/>
    <w:unhideWhenUsed/>
    <w:rsid w:val="007A51C7"/>
  </w:style>
  <w:style w:type="table" w:customStyle="1" w:styleId="471">
    <w:name w:val="Сетка таблицы47"/>
    <w:basedOn w:val="ac"/>
    <w:next w:val="aff9"/>
    <w:uiPriority w:val="59"/>
    <w:rsid w:val="007A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c"/>
    <w:next w:val="aff9"/>
    <w:rsid w:val="007A51C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d"/>
    <w:uiPriority w:val="99"/>
    <w:semiHidden/>
    <w:rsid w:val="007A51C7"/>
  </w:style>
  <w:style w:type="numbering" w:customStyle="1" w:styleId="11160">
    <w:name w:val="Нет списка1116"/>
    <w:next w:val="ad"/>
    <w:uiPriority w:val="99"/>
    <w:semiHidden/>
    <w:unhideWhenUsed/>
    <w:rsid w:val="007A51C7"/>
  </w:style>
  <w:style w:type="numbering" w:customStyle="1" w:styleId="580">
    <w:name w:val="Нет списка58"/>
    <w:next w:val="ad"/>
    <w:uiPriority w:val="99"/>
    <w:semiHidden/>
    <w:unhideWhenUsed/>
    <w:rsid w:val="007A51C7"/>
  </w:style>
  <w:style w:type="numbering" w:customStyle="1" w:styleId="1270">
    <w:name w:val="Нет списка127"/>
    <w:next w:val="ad"/>
    <w:uiPriority w:val="99"/>
    <w:semiHidden/>
    <w:unhideWhenUsed/>
    <w:rsid w:val="007A51C7"/>
  </w:style>
  <w:style w:type="numbering" w:customStyle="1" w:styleId="2142">
    <w:name w:val="Нет списка214"/>
    <w:next w:val="ad"/>
    <w:uiPriority w:val="99"/>
    <w:semiHidden/>
    <w:unhideWhenUsed/>
    <w:rsid w:val="007A51C7"/>
  </w:style>
  <w:style w:type="numbering" w:customStyle="1" w:styleId="680">
    <w:name w:val="Нет списка68"/>
    <w:next w:val="ad"/>
    <w:uiPriority w:val="99"/>
    <w:semiHidden/>
    <w:unhideWhenUsed/>
    <w:rsid w:val="007A51C7"/>
  </w:style>
  <w:style w:type="numbering" w:customStyle="1" w:styleId="1331">
    <w:name w:val="Нет списка133"/>
    <w:next w:val="ad"/>
    <w:uiPriority w:val="99"/>
    <w:semiHidden/>
    <w:unhideWhenUsed/>
    <w:rsid w:val="007A51C7"/>
  </w:style>
  <w:style w:type="numbering" w:customStyle="1" w:styleId="770">
    <w:name w:val="Нет списка77"/>
    <w:next w:val="ad"/>
    <w:uiPriority w:val="99"/>
    <w:semiHidden/>
    <w:unhideWhenUsed/>
    <w:rsid w:val="007A51C7"/>
  </w:style>
  <w:style w:type="numbering" w:customStyle="1" w:styleId="1431">
    <w:name w:val="Нет списка143"/>
    <w:next w:val="ad"/>
    <w:uiPriority w:val="99"/>
    <w:semiHidden/>
    <w:unhideWhenUsed/>
    <w:rsid w:val="007A51C7"/>
  </w:style>
  <w:style w:type="numbering" w:customStyle="1" w:styleId="841">
    <w:name w:val="Нет списка84"/>
    <w:next w:val="ad"/>
    <w:uiPriority w:val="99"/>
    <w:semiHidden/>
    <w:unhideWhenUsed/>
    <w:rsid w:val="007A51C7"/>
  </w:style>
  <w:style w:type="numbering" w:customStyle="1" w:styleId="941">
    <w:name w:val="Нет списка94"/>
    <w:next w:val="ad"/>
    <w:uiPriority w:val="99"/>
    <w:semiHidden/>
    <w:unhideWhenUsed/>
    <w:rsid w:val="007A51C7"/>
  </w:style>
  <w:style w:type="numbering" w:customStyle="1" w:styleId="1031">
    <w:name w:val="Нет списка103"/>
    <w:next w:val="ad"/>
    <w:uiPriority w:val="99"/>
    <w:semiHidden/>
    <w:unhideWhenUsed/>
    <w:rsid w:val="007A51C7"/>
  </w:style>
  <w:style w:type="numbering" w:customStyle="1" w:styleId="1531">
    <w:name w:val="Нет списка153"/>
    <w:next w:val="ad"/>
    <w:uiPriority w:val="99"/>
    <w:semiHidden/>
    <w:unhideWhenUsed/>
    <w:rsid w:val="007A51C7"/>
  </w:style>
  <w:style w:type="table" w:customStyle="1" w:styleId="581">
    <w:name w:val="Сетка таблицы58"/>
    <w:basedOn w:val="ac"/>
    <w:next w:val="aff9"/>
    <w:locked/>
    <w:rsid w:val="007A51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c"/>
    <w:next w:val="aff9"/>
    <w:uiPriority w:val="59"/>
    <w:rsid w:val="007A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d"/>
    <w:uiPriority w:val="99"/>
    <w:semiHidden/>
    <w:unhideWhenUsed/>
    <w:rsid w:val="00685CB7"/>
  </w:style>
  <w:style w:type="table" w:customStyle="1" w:styleId="481">
    <w:name w:val="Сетка таблицы48"/>
    <w:basedOn w:val="ac"/>
    <w:next w:val="aff9"/>
    <w:rsid w:val="00685C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7">
    <w:name w:val="Vegas Lex7"/>
    <w:basedOn w:val="ac"/>
    <w:uiPriority w:val="99"/>
    <w:rsid w:val="00685CB7"/>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201">
    <w:name w:val="Нет списка120"/>
    <w:next w:val="ad"/>
    <w:uiPriority w:val="99"/>
    <w:semiHidden/>
    <w:unhideWhenUsed/>
    <w:rsid w:val="00685CB7"/>
  </w:style>
  <w:style w:type="table" w:customStyle="1" w:styleId="2200">
    <w:name w:val="Сетка таблицы220"/>
    <w:basedOn w:val="ac"/>
    <w:next w:val="aff9"/>
    <w:uiPriority w:val="59"/>
    <w:rsid w:val="00685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c"/>
    <w:next w:val="aff9"/>
    <w:uiPriority w:val="59"/>
    <w:rsid w:val="00685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0">
    <w:name w:val="Сетка таблицы581"/>
    <w:basedOn w:val="ac"/>
    <w:next w:val="aff9"/>
    <w:uiPriority w:val="59"/>
    <w:rsid w:val="001D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d"/>
    <w:uiPriority w:val="99"/>
    <w:semiHidden/>
    <w:unhideWhenUsed/>
    <w:rsid w:val="00E72BB7"/>
  </w:style>
  <w:style w:type="table" w:customStyle="1" w:styleId="491">
    <w:name w:val="Сетка таблицы49"/>
    <w:basedOn w:val="ac"/>
    <w:next w:val="aff9"/>
    <w:rsid w:val="00E72B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8">
    <w:name w:val="Vegas Lex8"/>
    <w:basedOn w:val="ac"/>
    <w:uiPriority w:val="99"/>
    <w:rsid w:val="00E72BB7"/>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280">
    <w:name w:val="Нет списка128"/>
    <w:next w:val="ad"/>
    <w:uiPriority w:val="99"/>
    <w:semiHidden/>
    <w:unhideWhenUsed/>
    <w:rsid w:val="00E72BB7"/>
  </w:style>
  <w:style w:type="table" w:customStyle="1" w:styleId="2230">
    <w:name w:val="Сетка таблицы223"/>
    <w:basedOn w:val="ac"/>
    <w:next w:val="aff9"/>
    <w:uiPriority w:val="59"/>
    <w:rsid w:val="00E72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c"/>
    <w:next w:val="aff9"/>
    <w:uiPriority w:val="59"/>
    <w:rsid w:val="00E72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
    <w:name w:val="Сетка таблицы5811"/>
    <w:basedOn w:val="ac"/>
    <w:next w:val="aff9"/>
    <w:uiPriority w:val="59"/>
    <w:rsid w:val="00E72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6">
    <w:name w:val="Основной текст 32"/>
    <w:basedOn w:val="aa"/>
    <w:rsid w:val="003E07C5"/>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paragraph" w:customStyle="1" w:styleId="31b">
    <w:name w:val="Заголовок 31"/>
    <w:basedOn w:val="aa"/>
    <w:next w:val="aa"/>
    <w:uiPriority w:val="99"/>
    <w:unhideWhenUsed/>
    <w:qFormat/>
    <w:rsid w:val="000042D9"/>
    <w:pPr>
      <w:keepNext/>
      <w:keepLines/>
      <w:spacing w:before="40" w:after="0" w:line="276" w:lineRule="auto"/>
      <w:outlineLvl w:val="2"/>
    </w:pPr>
    <w:rPr>
      <w:rFonts w:ascii="Cambria" w:eastAsia="Times New Roman" w:hAnsi="Cambria" w:cs="Times New Roman"/>
      <w:color w:val="243F60"/>
      <w:sz w:val="24"/>
      <w:szCs w:val="24"/>
    </w:rPr>
  </w:style>
  <w:style w:type="paragraph" w:customStyle="1" w:styleId="110">
    <w:name w:val="Оглавление 11"/>
    <w:basedOn w:val="aa"/>
    <w:next w:val="aa"/>
    <w:autoRedefine/>
    <w:uiPriority w:val="99"/>
    <w:unhideWhenUsed/>
    <w:rsid w:val="000042D9"/>
    <w:pPr>
      <w:numPr>
        <w:numId w:val="37"/>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c">
    <w:name w:val="Оглавление 31"/>
    <w:basedOn w:val="aa"/>
    <w:next w:val="aa"/>
    <w:autoRedefine/>
    <w:uiPriority w:val="99"/>
    <w:unhideWhenUsed/>
    <w:rsid w:val="000042D9"/>
    <w:pPr>
      <w:spacing w:after="100"/>
      <w:ind w:left="440"/>
    </w:pPr>
    <w:rPr>
      <w:rFonts w:eastAsia="Times New Roman" w:cs="Times New Roman"/>
      <w:lang w:eastAsia="ru-RU"/>
    </w:rPr>
  </w:style>
  <w:style w:type="paragraph" w:customStyle="1" w:styleId="3ffa">
    <w:name w:val="Абзац 3"/>
    <w:basedOn w:val="aa"/>
    <w:uiPriority w:val="99"/>
    <w:rsid w:val="000042D9"/>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character" w:customStyle="1" w:styleId="labelbodytext11">
    <w:name w:val="label_body_text_11"/>
    <w:basedOn w:val="ab"/>
    <w:uiPriority w:val="99"/>
    <w:rsid w:val="000042D9"/>
    <w:rPr>
      <w:rFonts w:cs="Times New Roman"/>
      <w:color w:val="0000FF"/>
      <w:sz w:val="20"/>
      <w:szCs w:val="20"/>
    </w:rPr>
  </w:style>
  <w:style w:type="paragraph" w:customStyle="1" w:styleId="afffffffffff3">
    <w:name w:val="Абзац"/>
    <w:basedOn w:val="aa"/>
    <w:uiPriority w:val="99"/>
    <w:rsid w:val="000042D9"/>
    <w:pPr>
      <w:spacing w:after="120" w:line="240" w:lineRule="auto"/>
      <w:jc w:val="both"/>
    </w:pPr>
    <w:rPr>
      <w:rFonts w:ascii="Times New Roman" w:eastAsia="Times New Roman" w:hAnsi="Times New Roman" w:cs="Times New Roman"/>
      <w:sz w:val="24"/>
      <w:szCs w:val="24"/>
    </w:rPr>
  </w:style>
  <w:style w:type="paragraph" w:customStyle="1" w:styleId="3ffb">
    <w:name w:val="заголовок 3"/>
    <w:basedOn w:val="aa"/>
    <w:next w:val="aa"/>
    <w:uiPriority w:val="99"/>
    <w:rsid w:val="000042D9"/>
    <w:pPr>
      <w:keepNext/>
      <w:spacing w:after="0" w:line="240" w:lineRule="auto"/>
      <w:outlineLvl w:val="2"/>
    </w:pPr>
    <w:rPr>
      <w:rFonts w:ascii="Arial" w:eastAsia="Times New Roman" w:hAnsi="Arial" w:cs="Times New Roman"/>
      <w:sz w:val="24"/>
      <w:szCs w:val="20"/>
      <w:lang w:eastAsia="ru-RU"/>
    </w:rPr>
  </w:style>
  <w:style w:type="paragraph" w:customStyle="1" w:styleId="fr10">
    <w:name w:val="fr1"/>
    <w:basedOn w:val="aa"/>
    <w:uiPriority w:val="99"/>
    <w:rsid w:val="000042D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productcompany1">
    <w:name w:val="productcompany1"/>
    <w:basedOn w:val="ab"/>
    <w:uiPriority w:val="99"/>
    <w:rsid w:val="000042D9"/>
    <w:rPr>
      <w:rFonts w:ascii="Arial" w:hAnsi="Arial" w:cs="Arial"/>
      <w:b/>
      <w:bCs/>
      <w:sz w:val="26"/>
      <w:szCs w:val="26"/>
    </w:rPr>
  </w:style>
  <w:style w:type="character" w:customStyle="1" w:styleId="productcode1">
    <w:name w:val="productcode1"/>
    <w:basedOn w:val="ab"/>
    <w:uiPriority w:val="99"/>
    <w:rsid w:val="000042D9"/>
    <w:rPr>
      <w:rFonts w:ascii="Arial" w:hAnsi="Arial" w:cs="Arial"/>
      <w:b/>
      <w:bCs/>
      <w:sz w:val="26"/>
      <w:szCs w:val="26"/>
    </w:rPr>
  </w:style>
  <w:style w:type="character" w:customStyle="1" w:styleId="modelname1">
    <w:name w:val="modelname1"/>
    <w:basedOn w:val="ab"/>
    <w:uiPriority w:val="99"/>
    <w:rsid w:val="000042D9"/>
    <w:rPr>
      <w:rFonts w:cs="Times New Roman"/>
      <w:sz w:val="23"/>
      <w:szCs w:val="23"/>
    </w:rPr>
  </w:style>
  <w:style w:type="character" w:customStyle="1" w:styleId="style771">
    <w:name w:val="style771"/>
    <w:basedOn w:val="ab"/>
    <w:uiPriority w:val="99"/>
    <w:rsid w:val="000042D9"/>
    <w:rPr>
      <w:rFonts w:ascii="Verdana" w:hAnsi="Verdana" w:cs="Times New Roman"/>
      <w:b/>
      <w:bCs/>
      <w:sz w:val="21"/>
      <w:szCs w:val="21"/>
    </w:rPr>
  </w:style>
  <w:style w:type="character" w:customStyle="1" w:styleId="1fffffc">
    <w:name w:val="Знак Знак Знак1"/>
    <w:basedOn w:val="ab"/>
    <w:uiPriority w:val="99"/>
    <w:rsid w:val="000042D9"/>
    <w:rPr>
      <w:rFonts w:cs="Times New Roman"/>
      <w:sz w:val="24"/>
      <w:szCs w:val="24"/>
      <w:lang w:val="ru-RU" w:eastAsia="ru-RU" w:bidi="ar-SA"/>
    </w:rPr>
  </w:style>
  <w:style w:type="paragraph" w:customStyle="1" w:styleId="afffffffffff4">
    <w:name w:val="Пробный"/>
    <w:basedOn w:val="aa"/>
    <w:uiPriority w:val="99"/>
    <w:rsid w:val="000042D9"/>
    <w:pPr>
      <w:spacing w:after="120" w:line="240" w:lineRule="auto"/>
      <w:jc w:val="both"/>
    </w:pPr>
    <w:rPr>
      <w:rFonts w:ascii="Times New Roman" w:eastAsia="Times New Roman" w:hAnsi="Times New Roman" w:cs="Times New Roman"/>
      <w:sz w:val="20"/>
      <w:szCs w:val="24"/>
      <w:lang w:eastAsia="ru-RU"/>
    </w:rPr>
  </w:style>
  <w:style w:type="paragraph" w:customStyle="1" w:styleId="SerjoshaSurzhin">
    <w:name w:val="Serjosha_Surzhin"/>
    <w:basedOn w:val="aa"/>
    <w:uiPriority w:val="99"/>
    <w:rsid w:val="000042D9"/>
    <w:pPr>
      <w:spacing w:after="0" w:line="240" w:lineRule="auto"/>
      <w:ind w:firstLine="720"/>
      <w:jc w:val="both"/>
    </w:pPr>
    <w:rPr>
      <w:rFonts w:ascii="Times New Roman" w:eastAsia="Times New Roman" w:hAnsi="Times New Roman" w:cs="Times New Roman"/>
      <w:sz w:val="24"/>
      <w:szCs w:val="20"/>
    </w:rPr>
  </w:style>
  <w:style w:type="character" w:styleId="HTML4">
    <w:name w:val="HTML Keyboard"/>
    <w:basedOn w:val="ab"/>
    <w:uiPriority w:val="99"/>
    <w:rsid w:val="000042D9"/>
    <w:rPr>
      <w:rFonts w:ascii="Courier New" w:hAnsi="Courier New" w:cs="Courier New"/>
      <w:sz w:val="20"/>
      <w:szCs w:val="20"/>
    </w:rPr>
  </w:style>
  <w:style w:type="paragraph" w:customStyle="1" w:styleId="afffffffffff5">
    <w:name w:val="Ñòèëü"/>
    <w:uiPriority w:val="99"/>
    <w:rsid w:val="000042D9"/>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character" w:customStyle="1" w:styleId="ecattext">
    <w:name w:val="ecattext"/>
    <w:basedOn w:val="ab"/>
    <w:rsid w:val="000042D9"/>
  </w:style>
  <w:style w:type="character" w:customStyle="1" w:styleId="hl">
    <w:name w:val="hl"/>
    <w:basedOn w:val="ab"/>
    <w:rsid w:val="000042D9"/>
  </w:style>
  <w:style w:type="paragraph" w:customStyle="1" w:styleId="22b">
    <w:name w:val="Знак22"/>
    <w:basedOn w:val="aa"/>
    <w:next w:val="afff3"/>
    <w:uiPriority w:val="99"/>
    <w:semiHidden/>
    <w:unhideWhenUsed/>
    <w:rsid w:val="000042D9"/>
    <w:pPr>
      <w:spacing w:line="240" w:lineRule="auto"/>
    </w:pPr>
    <w:rPr>
      <w:sz w:val="20"/>
      <w:szCs w:val="20"/>
    </w:rPr>
  </w:style>
  <w:style w:type="character" w:customStyle="1" w:styleId="2ffff">
    <w:name w:val="Текст примечания Знак2"/>
    <w:basedOn w:val="ab"/>
    <w:uiPriority w:val="99"/>
    <w:rsid w:val="000042D9"/>
    <w:rPr>
      <w:rFonts w:ascii="Arial Unicode MS" w:eastAsia="Arial Unicode MS" w:hAnsi="Arial Unicode MS" w:cs="Arial Unicode MS"/>
      <w:color w:val="000000"/>
      <w:sz w:val="20"/>
      <w:szCs w:val="20"/>
      <w:lang w:eastAsia="ru-RU"/>
    </w:rPr>
  </w:style>
  <w:style w:type="character" w:customStyle="1" w:styleId="target">
    <w:name w:val="target"/>
    <w:basedOn w:val="ab"/>
    <w:rsid w:val="000042D9"/>
  </w:style>
  <w:style w:type="character" w:customStyle="1" w:styleId="dxebasezzapaqua1">
    <w:name w:val="dxebase_zzapaqua1"/>
    <w:basedOn w:val="ab"/>
    <w:rsid w:val="000042D9"/>
    <w:rPr>
      <w:rFonts w:ascii="Tahoma" w:hAnsi="Tahoma" w:cs="Tahoma" w:hint="default"/>
      <w:sz w:val="18"/>
      <w:szCs w:val="18"/>
    </w:rPr>
  </w:style>
  <w:style w:type="character" w:customStyle="1" w:styleId="valopt">
    <w:name w:val="val_opt"/>
    <w:basedOn w:val="ab"/>
    <w:rsid w:val="000042D9"/>
  </w:style>
  <w:style w:type="character" w:customStyle="1" w:styleId="property">
    <w:name w:val="property"/>
    <w:basedOn w:val="ab"/>
    <w:rsid w:val="000042D9"/>
  </w:style>
  <w:style w:type="table" w:customStyle="1" w:styleId="2240">
    <w:name w:val="Сетка таблицы224"/>
    <w:basedOn w:val="ac"/>
    <w:uiPriority w:val="59"/>
    <w:rsid w:val="006B0F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a"/>
    <w:rsid w:val="00E17D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item">
    <w:name w:val="pathitem"/>
    <w:basedOn w:val="ab"/>
    <w:rsid w:val="0013621B"/>
  </w:style>
  <w:style w:type="table" w:customStyle="1" w:styleId="661">
    <w:name w:val="Сетка таблицы66"/>
    <w:basedOn w:val="ac"/>
    <w:next w:val="aff9"/>
    <w:uiPriority w:val="59"/>
    <w:rsid w:val="009A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c"/>
    <w:next w:val="aff9"/>
    <w:uiPriority w:val="59"/>
    <w:rsid w:val="00B0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
    <w:basedOn w:val="ac"/>
    <w:next w:val="aff9"/>
    <w:uiPriority w:val="99"/>
    <w:rsid w:val="00B02B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c"/>
    <w:next w:val="aff9"/>
    <w:uiPriority w:val="99"/>
    <w:rsid w:val="00B02B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c"/>
    <w:next w:val="aff9"/>
    <w:uiPriority w:val="99"/>
    <w:rsid w:val="00B02B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c"/>
    <w:next w:val="aff9"/>
    <w:uiPriority w:val="99"/>
    <w:rsid w:val="00B02B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
    <w:basedOn w:val="ac"/>
    <w:next w:val="aff9"/>
    <w:rsid w:val="00B0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
    <w:basedOn w:val="ac"/>
    <w:next w:val="aff9"/>
    <w:uiPriority w:val="59"/>
    <w:rsid w:val="00B0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c"/>
    <w:next w:val="aff9"/>
    <w:uiPriority w:val="39"/>
    <w:rsid w:val="00B02B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B02B25"/>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customStyle="1" w:styleId="dt-p">
    <w:name w:val="dt-p"/>
    <w:basedOn w:val="aa"/>
    <w:rsid w:val="00B02B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826">
      <w:bodyDiv w:val="1"/>
      <w:marLeft w:val="0"/>
      <w:marRight w:val="0"/>
      <w:marTop w:val="0"/>
      <w:marBottom w:val="0"/>
      <w:divBdr>
        <w:top w:val="none" w:sz="0" w:space="0" w:color="auto"/>
        <w:left w:val="none" w:sz="0" w:space="0" w:color="auto"/>
        <w:bottom w:val="none" w:sz="0" w:space="0" w:color="auto"/>
        <w:right w:val="none" w:sz="0" w:space="0" w:color="auto"/>
      </w:divBdr>
    </w:div>
    <w:div w:id="35471273">
      <w:bodyDiv w:val="1"/>
      <w:marLeft w:val="0"/>
      <w:marRight w:val="0"/>
      <w:marTop w:val="0"/>
      <w:marBottom w:val="0"/>
      <w:divBdr>
        <w:top w:val="none" w:sz="0" w:space="0" w:color="auto"/>
        <w:left w:val="none" w:sz="0" w:space="0" w:color="auto"/>
        <w:bottom w:val="none" w:sz="0" w:space="0" w:color="auto"/>
        <w:right w:val="none" w:sz="0" w:space="0" w:color="auto"/>
      </w:divBdr>
    </w:div>
    <w:div w:id="39860748">
      <w:bodyDiv w:val="1"/>
      <w:marLeft w:val="0"/>
      <w:marRight w:val="0"/>
      <w:marTop w:val="0"/>
      <w:marBottom w:val="0"/>
      <w:divBdr>
        <w:top w:val="none" w:sz="0" w:space="0" w:color="auto"/>
        <w:left w:val="none" w:sz="0" w:space="0" w:color="auto"/>
        <w:bottom w:val="none" w:sz="0" w:space="0" w:color="auto"/>
        <w:right w:val="none" w:sz="0" w:space="0" w:color="auto"/>
      </w:divBdr>
    </w:div>
    <w:div w:id="133370552">
      <w:bodyDiv w:val="1"/>
      <w:marLeft w:val="0"/>
      <w:marRight w:val="0"/>
      <w:marTop w:val="0"/>
      <w:marBottom w:val="0"/>
      <w:divBdr>
        <w:top w:val="none" w:sz="0" w:space="0" w:color="auto"/>
        <w:left w:val="none" w:sz="0" w:space="0" w:color="auto"/>
        <w:bottom w:val="none" w:sz="0" w:space="0" w:color="auto"/>
        <w:right w:val="none" w:sz="0" w:space="0" w:color="auto"/>
      </w:divBdr>
    </w:div>
    <w:div w:id="225143251">
      <w:bodyDiv w:val="1"/>
      <w:marLeft w:val="0"/>
      <w:marRight w:val="0"/>
      <w:marTop w:val="0"/>
      <w:marBottom w:val="0"/>
      <w:divBdr>
        <w:top w:val="none" w:sz="0" w:space="0" w:color="auto"/>
        <w:left w:val="none" w:sz="0" w:space="0" w:color="auto"/>
        <w:bottom w:val="none" w:sz="0" w:space="0" w:color="auto"/>
        <w:right w:val="none" w:sz="0" w:space="0" w:color="auto"/>
      </w:divBdr>
    </w:div>
    <w:div w:id="260378841">
      <w:bodyDiv w:val="1"/>
      <w:marLeft w:val="0"/>
      <w:marRight w:val="0"/>
      <w:marTop w:val="0"/>
      <w:marBottom w:val="0"/>
      <w:divBdr>
        <w:top w:val="none" w:sz="0" w:space="0" w:color="auto"/>
        <w:left w:val="none" w:sz="0" w:space="0" w:color="auto"/>
        <w:bottom w:val="none" w:sz="0" w:space="0" w:color="auto"/>
        <w:right w:val="none" w:sz="0" w:space="0" w:color="auto"/>
      </w:divBdr>
    </w:div>
    <w:div w:id="333189268">
      <w:bodyDiv w:val="1"/>
      <w:marLeft w:val="0"/>
      <w:marRight w:val="0"/>
      <w:marTop w:val="0"/>
      <w:marBottom w:val="0"/>
      <w:divBdr>
        <w:top w:val="none" w:sz="0" w:space="0" w:color="auto"/>
        <w:left w:val="none" w:sz="0" w:space="0" w:color="auto"/>
        <w:bottom w:val="none" w:sz="0" w:space="0" w:color="auto"/>
        <w:right w:val="none" w:sz="0" w:space="0" w:color="auto"/>
      </w:divBdr>
    </w:div>
    <w:div w:id="357775412">
      <w:bodyDiv w:val="1"/>
      <w:marLeft w:val="0"/>
      <w:marRight w:val="0"/>
      <w:marTop w:val="0"/>
      <w:marBottom w:val="0"/>
      <w:divBdr>
        <w:top w:val="none" w:sz="0" w:space="0" w:color="auto"/>
        <w:left w:val="none" w:sz="0" w:space="0" w:color="auto"/>
        <w:bottom w:val="none" w:sz="0" w:space="0" w:color="auto"/>
        <w:right w:val="none" w:sz="0" w:space="0" w:color="auto"/>
      </w:divBdr>
    </w:div>
    <w:div w:id="387921518">
      <w:bodyDiv w:val="1"/>
      <w:marLeft w:val="0"/>
      <w:marRight w:val="0"/>
      <w:marTop w:val="0"/>
      <w:marBottom w:val="0"/>
      <w:divBdr>
        <w:top w:val="none" w:sz="0" w:space="0" w:color="auto"/>
        <w:left w:val="none" w:sz="0" w:space="0" w:color="auto"/>
        <w:bottom w:val="none" w:sz="0" w:space="0" w:color="auto"/>
        <w:right w:val="none" w:sz="0" w:space="0" w:color="auto"/>
      </w:divBdr>
    </w:div>
    <w:div w:id="469250875">
      <w:bodyDiv w:val="1"/>
      <w:marLeft w:val="0"/>
      <w:marRight w:val="0"/>
      <w:marTop w:val="0"/>
      <w:marBottom w:val="0"/>
      <w:divBdr>
        <w:top w:val="none" w:sz="0" w:space="0" w:color="auto"/>
        <w:left w:val="none" w:sz="0" w:space="0" w:color="auto"/>
        <w:bottom w:val="none" w:sz="0" w:space="0" w:color="auto"/>
        <w:right w:val="none" w:sz="0" w:space="0" w:color="auto"/>
      </w:divBdr>
    </w:div>
    <w:div w:id="471019600">
      <w:bodyDiv w:val="1"/>
      <w:marLeft w:val="0"/>
      <w:marRight w:val="0"/>
      <w:marTop w:val="0"/>
      <w:marBottom w:val="0"/>
      <w:divBdr>
        <w:top w:val="none" w:sz="0" w:space="0" w:color="auto"/>
        <w:left w:val="none" w:sz="0" w:space="0" w:color="auto"/>
        <w:bottom w:val="none" w:sz="0" w:space="0" w:color="auto"/>
        <w:right w:val="none" w:sz="0" w:space="0" w:color="auto"/>
      </w:divBdr>
    </w:div>
    <w:div w:id="673924023">
      <w:bodyDiv w:val="1"/>
      <w:marLeft w:val="0"/>
      <w:marRight w:val="0"/>
      <w:marTop w:val="0"/>
      <w:marBottom w:val="0"/>
      <w:divBdr>
        <w:top w:val="none" w:sz="0" w:space="0" w:color="auto"/>
        <w:left w:val="none" w:sz="0" w:space="0" w:color="auto"/>
        <w:bottom w:val="none" w:sz="0" w:space="0" w:color="auto"/>
        <w:right w:val="none" w:sz="0" w:space="0" w:color="auto"/>
      </w:divBdr>
    </w:div>
    <w:div w:id="847712170">
      <w:bodyDiv w:val="1"/>
      <w:marLeft w:val="0"/>
      <w:marRight w:val="0"/>
      <w:marTop w:val="0"/>
      <w:marBottom w:val="0"/>
      <w:divBdr>
        <w:top w:val="none" w:sz="0" w:space="0" w:color="auto"/>
        <w:left w:val="none" w:sz="0" w:space="0" w:color="auto"/>
        <w:bottom w:val="none" w:sz="0" w:space="0" w:color="auto"/>
        <w:right w:val="none" w:sz="0" w:space="0" w:color="auto"/>
      </w:divBdr>
    </w:div>
    <w:div w:id="872420504">
      <w:bodyDiv w:val="1"/>
      <w:marLeft w:val="0"/>
      <w:marRight w:val="0"/>
      <w:marTop w:val="0"/>
      <w:marBottom w:val="0"/>
      <w:divBdr>
        <w:top w:val="none" w:sz="0" w:space="0" w:color="auto"/>
        <w:left w:val="none" w:sz="0" w:space="0" w:color="auto"/>
        <w:bottom w:val="none" w:sz="0" w:space="0" w:color="auto"/>
        <w:right w:val="none" w:sz="0" w:space="0" w:color="auto"/>
      </w:divBdr>
    </w:div>
    <w:div w:id="894318957">
      <w:bodyDiv w:val="1"/>
      <w:marLeft w:val="0"/>
      <w:marRight w:val="0"/>
      <w:marTop w:val="0"/>
      <w:marBottom w:val="0"/>
      <w:divBdr>
        <w:top w:val="none" w:sz="0" w:space="0" w:color="auto"/>
        <w:left w:val="none" w:sz="0" w:space="0" w:color="auto"/>
        <w:bottom w:val="none" w:sz="0" w:space="0" w:color="auto"/>
        <w:right w:val="none" w:sz="0" w:space="0" w:color="auto"/>
      </w:divBdr>
    </w:div>
    <w:div w:id="950937177">
      <w:bodyDiv w:val="1"/>
      <w:marLeft w:val="0"/>
      <w:marRight w:val="0"/>
      <w:marTop w:val="0"/>
      <w:marBottom w:val="0"/>
      <w:divBdr>
        <w:top w:val="none" w:sz="0" w:space="0" w:color="auto"/>
        <w:left w:val="none" w:sz="0" w:space="0" w:color="auto"/>
        <w:bottom w:val="none" w:sz="0" w:space="0" w:color="auto"/>
        <w:right w:val="none" w:sz="0" w:space="0" w:color="auto"/>
      </w:divBdr>
    </w:div>
    <w:div w:id="1128473896">
      <w:bodyDiv w:val="1"/>
      <w:marLeft w:val="0"/>
      <w:marRight w:val="0"/>
      <w:marTop w:val="0"/>
      <w:marBottom w:val="0"/>
      <w:divBdr>
        <w:top w:val="none" w:sz="0" w:space="0" w:color="auto"/>
        <w:left w:val="none" w:sz="0" w:space="0" w:color="auto"/>
        <w:bottom w:val="none" w:sz="0" w:space="0" w:color="auto"/>
        <w:right w:val="none" w:sz="0" w:space="0" w:color="auto"/>
      </w:divBdr>
    </w:div>
    <w:div w:id="1146824328">
      <w:bodyDiv w:val="1"/>
      <w:marLeft w:val="0"/>
      <w:marRight w:val="0"/>
      <w:marTop w:val="0"/>
      <w:marBottom w:val="0"/>
      <w:divBdr>
        <w:top w:val="none" w:sz="0" w:space="0" w:color="auto"/>
        <w:left w:val="none" w:sz="0" w:space="0" w:color="auto"/>
        <w:bottom w:val="none" w:sz="0" w:space="0" w:color="auto"/>
        <w:right w:val="none" w:sz="0" w:space="0" w:color="auto"/>
      </w:divBdr>
    </w:div>
    <w:div w:id="1149594153">
      <w:bodyDiv w:val="1"/>
      <w:marLeft w:val="0"/>
      <w:marRight w:val="0"/>
      <w:marTop w:val="0"/>
      <w:marBottom w:val="0"/>
      <w:divBdr>
        <w:top w:val="none" w:sz="0" w:space="0" w:color="auto"/>
        <w:left w:val="none" w:sz="0" w:space="0" w:color="auto"/>
        <w:bottom w:val="none" w:sz="0" w:space="0" w:color="auto"/>
        <w:right w:val="none" w:sz="0" w:space="0" w:color="auto"/>
      </w:divBdr>
    </w:div>
    <w:div w:id="1177421750">
      <w:bodyDiv w:val="1"/>
      <w:marLeft w:val="0"/>
      <w:marRight w:val="0"/>
      <w:marTop w:val="0"/>
      <w:marBottom w:val="0"/>
      <w:divBdr>
        <w:top w:val="none" w:sz="0" w:space="0" w:color="auto"/>
        <w:left w:val="none" w:sz="0" w:space="0" w:color="auto"/>
        <w:bottom w:val="none" w:sz="0" w:space="0" w:color="auto"/>
        <w:right w:val="none" w:sz="0" w:space="0" w:color="auto"/>
      </w:divBdr>
    </w:div>
    <w:div w:id="1181580870">
      <w:bodyDiv w:val="1"/>
      <w:marLeft w:val="0"/>
      <w:marRight w:val="0"/>
      <w:marTop w:val="0"/>
      <w:marBottom w:val="0"/>
      <w:divBdr>
        <w:top w:val="none" w:sz="0" w:space="0" w:color="auto"/>
        <w:left w:val="none" w:sz="0" w:space="0" w:color="auto"/>
        <w:bottom w:val="none" w:sz="0" w:space="0" w:color="auto"/>
        <w:right w:val="none" w:sz="0" w:space="0" w:color="auto"/>
      </w:divBdr>
    </w:div>
    <w:div w:id="1185678102">
      <w:bodyDiv w:val="1"/>
      <w:marLeft w:val="0"/>
      <w:marRight w:val="0"/>
      <w:marTop w:val="0"/>
      <w:marBottom w:val="0"/>
      <w:divBdr>
        <w:top w:val="none" w:sz="0" w:space="0" w:color="auto"/>
        <w:left w:val="none" w:sz="0" w:space="0" w:color="auto"/>
        <w:bottom w:val="none" w:sz="0" w:space="0" w:color="auto"/>
        <w:right w:val="none" w:sz="0" w:space="0" w:color="auto"/>
      </w:divBdr>
    </w:div>
    <w:div w:id="1235777293">
      <w:bodyDiv w:val="1"/>
      <w:marLeft w:val="0"/>
      <w:marRight w:val="0"/>
      <w:marTop w:val="0"/>
      <w:marBottom w:val="0"/>
      <w:divBdr>
        <w:top w:val="none" w:sz="0" w:space="0" w:color="auto"/>
        <w:left w:val="none" w:sz="0" w:space="0" w:color="auto"/>
        <w:bottom w:val="none" w:sz="0" w:space="0" w:color="auto"/>
        <w:right w:val="none" w:sz="0" w:space="0" w:color="auto"/>
      </w:divBdr>
    </w:div>
    <w:div w:id="1257523654">
      <w:bodyDiv w:val="1"/>
      <w:marLeft w:val="0"/>
      <w:marRight w:val="0"/>
      <w:marTop w:val="0"/>
      <w:marBottom w:val="0"/>
      <w:divBdr>
        <w:top w:val="none" w:sz="0" w:space="0" w:color="auto"/>
        <w:left w:val="none" w:sz="0" w:space="0" w:color="auto"/>
        <w:bottom w:val="none" w:sz="0" w:space="0" w:color="auto"/>
        <w:right w:val="none" w:sz="0" w:space="0" w:color="auto"/>
      </w:divBdr>
    </w:div>
    <w:div w:id="1260797660">
      <w:bodyDiv w:val="1"/>
      <w:marLeft w:val="0"/>
      <w:marRight w:val="0"/>
      <w:marTop w:val="0"/>
      <w:marBottom w:val="0"/>
      <w:divBdr>
        <w:top w:val="none" w:sz="0" w:space="0" w:color="auto"/>
        <w:left w:val="none" w:sz="0" w:space="0" w:color="auto"/>
        <w:bottom w:val="none" w:sz="0" w:space="0" w:color="auto"/>
        <w:right w:val="none" w:sz="0" w:space="0" w:color="auto"/>
      </w:divBdr>
    </w:div>
    <w:div w:id="1319965027">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437364911">
      <w:bodyDiv w:val="1"/>
      <w:marLeft w:val="0"/>
      <w:marRight w:val="0"/>
      <w:marTop w:val="0"/>
      <w:marBottom w:val="0"/>
      <w:divBdr>
        <w:top w:val="none" w:sz="0" w:space="0" w:color="auto"/>
        <w:left w:val="none" w:sz="0" w:space="0" w:color="auto"/>
        <w:bottom w:val="none" w:sz="0" w:space="0" w:color="auto"/>
        <w:right w:val="none" w:sz="0" w:space="0" w:color="auto"/>
      </w:divBdr>
    </w:div>
    <w:div w:id="1464231895">
      <w:bodyDiv w:val="1"/>
      <w:marLeft w:val="0"/>
      <w:marRight w:val="0"/>
      <w:marTop w:val="0"/>
      <w:marBottom w:val="0"/>
      <w:divBdr>
        <w:top w:val="none" w:sz="0" w:space="0" w:color="auto"/>
        <w:left w:val="none" w:sz="0" w:space="0" w:color="auto"/>
        <w:bottom w:val="none" w:sz="0" w:space="0" w:color="auto"/>
        <w:right w:val="none" w:sz="0" w:space="0" w:color="auto"/>
      </w:divBdr>
    </w:div>
    <w:div w:id="1497455299">
      <w:bodyDiv w:val="1"/>
      <w:marLeft w:val="0"/>
      <w:marRight w:val="0"/>
      <w:marTop w:val="0"/>
      <w:marBottom w:val="0"/>
      <w:divBdr>
        <w:top w:val="none" w:sz="0" w:space="0" w:color="auto"/>
        <w:left w:val="none" w:sz="0" w:space="0" w:color="auto"/>
        <w:bottom w:val="none" w:sz="0" w:space="0" w:color="auto"/>
        <w:right w:val="none" w:sz="0" w:space="0" w:color="auto"/>
      </w:divBdr>
    </w:div>
    <w:div w:id="1566718853">
      <w:bodyDiv w:val="1"/>
      <w:marLeft w:val="0"/>
      <w:marRight w:val="0"/>
      <w:marTop w:val="0"/>
      <w:marBottom w:val="0"/>
      <w:divBdr>
        <w:top w:val="none" w:sz="0" w:space="0" w:color="auto"/>
        <w:left w:val="none" w:sz="0" w:space="0" w:color="auto"/>
        <w:bottom w:val="none" w:sz="0" w:space="0" w:color="auto"/>
        <w:right w:val="none" w:sz="0" w:space="0" w:color="auto"/>
      </w:divBdr>
    </w:div>
    <w:div w:id="1581520708">
      <w:bodyDiv w:val="1"/>
      <w:marLeft w:val="0"/>
      <w:marRight w:val="0"/>
      <w:marTop w:val="0"/>
      <w:marBottom w:val="0"/>
      <w:divBdr>
        <w:top w:val="none" w:sz="0" w:space="0" w:color="auto"/>
        <w:left w:val="none" w:sz="0" w:space="0" w:color="auto"/>
        <w:bottom w:val="none" w:sz="0" w:space="0" w:color="auto"/>
        <w:right w:val="none" w:sz="0" w:space="0" w:color="auto"/>
      </w:divBdr>
    </w:div>
    <w:div w:id="1594968512">
      <w:bodyDiv w:val="1"/>
      <w:marLeft w:val="0"/>
      <w:marRight w:val="0"/>
      <w:marTop w:val="0"/>
      <w:marBottom w:val="0"/>
      <w:divBdr>
        <w:top w:val="none" w:sz="0" w:space="0" w:color="auto"/>
        <w:left w:val="none" w:sz="0" w:space="0" w:color="auto"/>
        <w:bottom w:val="none" w:sz="0" w:space="0" w:color="auto"/>
        <w:right w:val="none" w:sz="0" w:space="0" w:color="auto"/>
      </w:divBdr>
    </w:div>
    <w:div w:id="1613629938">
      <w:bodyDiv w:val="1"/>
      <w:marLeft w:val="0"/>
      <w:marRight w:val="0"/>
      <w:marTop w:val="0"/>
      <w:marBottom w:val="0"/>
      <w:divBdr>
        <w:top w:val="none" w:sz="0" w:space="0" w:color="auto"/>
        <w:left w:val="none" w:sz="0" w:space="0" w:color="auto"/>
        <w:bottom w:val="none" w:sz="0" w:space="0" w:color="auto"/>
        <w:right w:val="none" w:sz="0" w:space="0" w:color="auto"/>
      </w:divBdr>
    </w:div>
    <w:div w:id="1626039504">
      <w:bodyDiv w:val="1"/>
      <w:marLeft w:val="0"/>
      <w:marRight w:val="0"/>
      <w:marTop w:val="0"/>
      <w:marBottom w:val="0"/>
      <w:divBdr>
        <w:top w:val="none" w:sz="0" w:space="0" w:color="auto"/>
        <w:left w:val="none" w:sz="0" w:space="0" w:color="auto"/>
        <w:bottom w:val="none" w:sz="0" w:space="0" w:color="auto"/>
        <w:right w:val="none" w:sz="0" w:space="0" w:color="auto"/>
      </w:divBdr>
    </w:div>
    <w:div w:id="1630277495">
      <w:bodyDiv w:val="1"/>
      <w:marLeft w:val="0"/>
      <w:marRight w:val="0"/>
      <w:marTop w:val="0"/>
      <w:marBottom w:val="0"/>
      <w:divBdr>
        <w:top w:val="none" w:sz="0" w:space="0" w:color="auto"/>
        <w:left w:val="none" w:sz="0" w:space="0" w:color="auto"/>
        <w:bottom w:val="none" w:sz="0" w:space="0" w:color="auto"/>
        <w:right w:val="none" w:sz="0" w:space="0" w:color="auto"/>
      </w:divBdr>
    </w:div>
    <w:div w:id="1631784361">
      <w:bodyDiv w:val="1"/>
      <w:marLeft w:val="0"/>
      <w:marRight w:val="0"/>
      <w:marTop w:val="0"/>
      <w:marBottom w:val="0"/>
      <w:divBdr>
        <w:top w:val="none" w:sz="0" w:space="0" w:color="auto"/>
        <w:left w:val="none" w:sz="0" w:space="0" w:color="auto"/>
        <w:bottom w:val="none" w:sz="0" w:space="0" w:color="auto"/>
        <w:right w:val="none" w:sz="0" w:space="0" w:color="auto"/>
      </w:divBdr>
    </w:div>
    <w:div w:id="1636134700">
      <w:bodyDiv w:val="1"/>
      <w:marLeft w:val="0"/>
      <w:marRight w:val="0"/>
      <w:marTop w:val="0"/>
      <w:marBottom w:val="0"/>
      <w:divBdr>
        <w:top w:val="none" w:sz="0" w:space="0" w:color="auto"/>
        <w:left w:val="none" w:sz="0" w:space="0" w:color="auto"/>
        <w:bottom w:val="none" w:sz="0" w:space="0" w:color="auto"/>
        <w:right w:val="none" w:sz="0" w:space="0" w:color="auto"/>
      </w:divBdr>
    </w:div>
    <w:div w:id="1689913890">
      <w:bodyDiv w:val="1"/>
      <w:marLeft w:val="0"/>
      <w:marRight w:val="0"/>
      <w:marTop w:val="0"/>
      <w:marBottom w:val="0"/>
      <w:divBdr>
        <w:top w:val="none" w:sz="0" w:space="0" w:color="auto"/>
        <w:left w:val="none" w:sz="0" w:space="0" w:color="auto"/>
        <w:bottom w:val="none" w:sz="0" w:space="0" w:color="auto"/>
        <w:right w:val="none" w:sz="0" w:space="0" w:color="auto"/>
      </w:divBdr>
    </w:div>
    <w:div w:id="1726487417">
      <w:bodyDiv w:val="1"/>
      <w:marLeft w:val="0"/>
      <w:marRight w:val="0"/>
      <w:marTop w:val="0"/>
      <w:marBottom w:val="0"/>
      <w:divBdr>
        <w:top w:val="none" w:sz="0" w:space="0" w:color="auto"/>
        <w:left w:val="none" w:sz="0" w:space="0" w:color="auto"/>
        <w:bottom w:val="none" w:sz="0" w:space="0" w:color="auto"/>
        <w:right w:val="none" w:sz="0" w:space="0" w:color="auto"/>
      </w:divBdr>
    </w:div>
    <w:div w:id="1749305726">
      <w:bodyDiv w:val="1"/>
      <w:marLeft w:val="0"/>
      <w:marRight w:val="0"/>
      <w:marTop w:val="0"/>
      <w:marBottom w:val="0"/>
      <w:divBdr>
        <w:top w:val="none" w:sz="0" w:space="0" w:color="auto"/>
        <w:left w:val="none" w:sz="0" w:space="0" w:color="auto"/>
        <w:bottom w:val="none" w:sz="0" w:space="0" w:color="auto"/>
        <w:right w:val="none" w:sz="0" w:space="0" w:color="auto"/>
      </w:divBdr>
    </w:div>
    <w:div w:id="1814758219">
      <w:bodyDiv w:val="1"/>
      <w:marLeft w:val="0"/>
      <w:marRight w:val="0"/>
      <w:marTop w:val="0"/>
      <w:marBottom w:val="0"/>
      <w:divBdr>
        <w:top w:val="none" w:sz="0" w:space="0" w:color="auto"/>
        <w:left w:val="none" w:sz="0" w:space="0" w:color="auto"/>
        <w:bottom w:val="none" w:sz="0" w:space="0" w:color="auto"/>
        <w:right w:val="none" w:sz="0" w:space="0" w:color="auto"/>
      </w:divBdr>
    </w:div>
    <w:div w:id="1831670813">
      <w:bodyDiv w:val="1"/>
      <w:marLeft w:val="0"/>
      <w:marRight w:val="0"/>
      <w:marTop w:val="0"/>
      <w:marBottom w:val="0"/>
      <w:divBdr>
        <w:top w:val="none" w:sz="0" w:space="0" w:color="auto"/>
        <w:left w:val="none" w:sz="0" w:space="0" w:color="auto"/>
        <w:bottom w:val="none" w:sz="0" w:space="0" w:color="auto"/>
        <w:right w:val="none" w:sz="0" w:space="0" w:color="auto"/>
      </w:divBdr>
    </w:div>
    <w:div w:id="1891913883">
      <w:bodyDiv w:val="1"/>
      <w:marLeft w:val="0"/>
      <w:marRight w:val="0"/>
      <w:marTop w:val="0"/>
      <w:marBottom w:val="0"/>
      <w:divBdr>
        <w:top w:val="none" w:sz="0" w:space="0" w:color="auto"/>
        <w:left w:val="none" w:sz="0" w:space="0" w:color="auto"/>
        <w:bottom w:val="none" w:sz="0" w:space="0" w:color="auto"/>
        <w:right w:val="none" w:sz="0" w:space="0" w:color="auto"/>
      </w:divBdr>
    </w:div>
    <w:div w:id="1917396578">
      <w:bodyDiv w:val="1"/>
      <w:marLeft w:val="0"/>
      <w:marRight w:val="0"/>
      <w:marTop w:val="0"/>
      <w:marBottom w:val="0"/>
      <w:divBdr>
        <w:top w:val="none" w:sz="0" w:space="0" w:color="auto"/>
        <w:left w:val="none" w:sz="0" w:space="0" w:color="auto"/>
        <w:bottom w:val="none" w:sz="0" w:space="0" w:color="auto"/>
        <w:right w:val="none" w:sz="0" w:space="0" w:color="auto"/>
      </w:divBdr>
    </w:div>
    <w:div w:id="2002808245">
      <w:bodyDiv w:val="1"/>
      <w:marLeft w:val="0"/>
      <w:marRight w:val="0"/>
      <w:marTop w:val="0"/>
      <w:marBottom w:val="0"/>
      <w:divBdr>
        <w:top w:val="none" w:sz="0" w:space="0" w:color="auto"/>
        <w:left w:val="none" w:sz="0" w:space="0" w:color="auto"/>
        <w:bottom w:val="none" w:sz="0" w:space="0" w:color="auto"/>
        <w:right w:val="none" w:sz="0" w:space="0" w:color="auto"/>
      </w:divBdr>
    </w:div>
    <w:div w:id="2092313588">
      <w:bodyDiv w:val="1"/>
      <w:marLeft w:val="0"/>
      <w:marRight w:val="0"/>
      <w:marTop w:val="0"/>
      <w:marBottom w:val="0"/>
      <w:divBdr>
        <w:top w:val="none" w:sz="0" w:space="0" w:color="auto"/>
        <w:left w:val="none" w:sz="0" w:space="0" w:color="auto"/>
        <w:bottom w:val="none" w:sz="0" w:space="0" w:color="auto"/>
        <w:right w:val="none" w:sz="0" w:space="0" w:color="auto"/>
      </w:divBdr>
    </w:div>
    <w:div w:id="21207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exi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5" Type="http://schemas.openxmlformats.org/officeDocument/2006/relationships/hyperlink" Target="https://autopiter.ru/" TargetMode="External"/><Relationship Id="rId10" Type="http://schemas.openxmlformats.org/officeDocument/2006/relationships/hyperlink" Target="https://autopiter.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hyperlink" Target="https://em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64273-77A6-4F7F-80C0-A2357AFCE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56</Pages>
  <Words>15137</Words>
  <Characters>106365</Characters>
  <Application>Microsoft Office Word</Application>
  <DocSecurity>0</DocSecurity>
  <Lines>886</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121260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Шаталова Екатерина Васильевна</dc:creator>
  <cp:lastModifiedBy>Гордиенко Ольга Васильевна</cp:lastModifiedBy>
  <cp:revision>20</cp:revision>
  <cp:lastPrinted>2024-05-27T11:19:00Z</cp:lastPrinted>
  <dcterms:created xsi:type="dcterms:W3CDTF">2026-07-15T08:53:00Z</dcterms:created>
  <dcterms:modified xsi:type="dcterms:W3CDTF">2026-07-23T12:24:00Z</dcterms:modified>
</cp:coreProperties>
</file>