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222E75F9" w:rsidR="0079240D" w:rsidRPr="00967BAA" w:rsidRDefault="00AB7DBA" w:rsidP="00011AB4">
      <w:pPr>
        <w:jc w:val="center"/>
        <w:rPr>
          <w:b/>
        </w:rPr>
      </w:pPr>
      <w:r>
        <w:rPr>
          <w:b/>
        </w:rPr>
        <w:t xml:space="preserve">На </w:t>
      </w:r>
      <w:sdt>
        <w:sdtPr>
          <w:rPr>
            <w:b/>
          </w:rPr>
          <w:id w:val="-1818571249"/>
          <w:placeholder>
            <w:docPart w:val="89BF1610027C4C37826008BC224DE4FF"/>
          </w:placeholder>
        </w:sdtPr>
        <w:sdtEndPr/>
        <w:sdtContent>
          <w:r w:rsidR="00967BAA" w:rsidRPr="00967BAA">
            <w:rPr>
              <w:b/>
              <w:sz w:val="26"/>
              <w:szCs w:val="26"/>
              <w:u w:val="single"/>
            </w:rPr>
            <w:t>Строительство сети доступа для подключения клиентов сегментов B2B/B2O/B2G1/2 в Южном федеральном округе для нужд Краснодарского филиала ПАО «Ростелеком» (г. Сочи, Туапсинский район)</w:t>
          </w:r>
        </w:sdtContent>
      </w:sdt>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50CD65F2" w:rsidR="00621E9E" w:rsidRPr="00C33657" w:rsidRDefault="00661669" w:rsidP="00621E9E">
      <w:pPr>
        <w:jc w:val="center"/>
      </w:pPr>
      <w:r w:rsidRPr="00986E1C">
        <w:t xml:space="preserve">г. </w:t>
      </w:r>
      <w:r w:rsidR="00FD381C">
        <w:t>Краснодар</w:t>
      </w:r>
      <w:r w:rsidRPr="00A92CE9">
        <w:t xml:space="preserve"> </w:t>
      </w:r>
      <w:r w:rsidR="00621E9E" w:rsidRPr="00C33657">
        <w:br w:type="page"/>
      </w:r>
    </w:p>
    <w:p w14:paraId="12F9053A" w14:textId="77777777" w:rsidR="00D179F1" w:rsidRPr="00C33657" w:rsidRDefault="009A1B73"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144E7582"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B41892">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6600AB0E"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967BAA">
        <w:rPr>
          <w:b/>
          <w:sz w:val="24"/>
          <w:szCs w:val="24"/>
        </w:rPr>
        <w:t>г. Сочи, Туапсинского района</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41934200"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B41892">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w:t>
      </w:r>
      <w:r w:rsidRPr="00C33657">
        <w:rPr>
          <w:bCs/>
          <w:iCs/>
        </w:rPr>
        <w:lastRenderedPageBreak/>
        <w:t xml:space="preserve">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lastRenderedPageBreak/>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w:t>
      </w:r>
      <w:r w:rsidR="00512C08" w:rsidRPr="00031E6C">
        <w:lastRenderedPageBreak/>
        <w:t xml:space="preserve">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lastRenderedPageBreak/>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w:t>
      </w:r>
      <w:r w:rsidRPr="00C33657">
        <w:rPr>
          <w:bCs/>
          <w:iCs/>
        </w:rPr>
        <w:lastRenderedPageBreak/>
        <w:t>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lastRenderedPageBreak/>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lastRenderedPageBreak/>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3C1E32C1" w14:textId="77777777" w:rsidR="005A0F7C" w:rsidRPr="00C33657" w:rsidRDefault="005A0F7C" w:rsidP="005A0F7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D8DFAD0" w14:textId="77777777" w:rsidR="005A0F7C" w:rsidRPr="00C33657" w:rsidRDefault="005A0F7C" w:rsidP="005A0F7C">
      <w:pPr>
        <w:ind w:firstLine="709"/>
        <w:jc w:val="both"/>
      </w:pPr>
      <w:r w:rsidRPr="00C33657">
        <w:t>(Должность)</w:t>
      </w:r>
    </w:p>
    <w:p w14:paraId="0679D702" w14:textId="7ADC028F" w:rsidR="00661669" w:rsidRDefault="005A0F7C" w:rsidP="005A0F7C">
      <w:pPr>
        <w:ind w:left="426" w:firstLine="283"/>
        <w:jc w:val="both"/>
        <w:rPr>
          <w:rStyle w:val="affd"/>
        </w:rPr>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412D09F0"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967BAA" w:rsidRPr="00004EA4">
        <w:rPr>
          <w:b/>
        </w:rPr>
        <w:t>Краснодарского</w:t>
      </w:r>
      <w:r w:rsidR="00967BAA" w:rsidRPr="006E51AA">
        <w:rPr>
          <w:b/>
        </w:rPr>
        <w:t xml:space="preserve"> края</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48DE6E27" w14:textId="77777777" w:rsidR="005A0F7C" w:rsidRPr="00C33657" w:rsidRDefault="005A0F7C" w:rsidP="005A0F7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1834A032" w14:textId="77777777" w:rsidR="005A0F7C" w:rsidRPr="00C33657" w:rsidRDefault="005A0F7C" w:rsidP="005A0F7C">
      <w:pPr>
        <w:ind w:firstLine="709"/>
        <w:jc w:val="both"/>
      </w:pPr>
      <w:r w:rsidRPr="00C33657">
        <w:t>(Должность)</w:t>
      </w:r>
    </w:p>
    <w:p w14:paraId="25B48181" w14:textId="35F24DE5" w:rsidR="00661669" w:rsidRDefault="005A0F7C" w:rsidP="005A0F7C">
      <w:pPr>
        <w:ind w:firstLine="709"/>
        <w:jc w:val="both"/>
        <w:rPr>
          <w:rStyle w:val="affd"/>
        </w:rPr>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2F2CDE5D"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2B67B0">
        <w:rPr>
          <w:b/>
        </w:rPr>
        <w:t>1</w:t>
      </w:r>
      <w:r w:rsidR="007152C5" w:rsidRPr="00442257">
        <w:rPr>
          <w:b/>
        </w:rPr>
        <w:t>% (</w:t>
      </w:r>
      <w:r w:rsidR="002B67B0">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lastRenderedPageBreak/>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525CB6AC" w14:textId="77777777" w:rsidR="00967BAA" w:rsidRPr="00967BAA" w:rsidRDefault="00967BAA" w:rsidP="00967BAA">
      <w:pPr>
        <w:ind w:firstLine="567"/>
        <w:mirrorIndents/>
        <w:jc w:val="both"/>
      </w:pPr>
      <w:r w:rsidRPr="00967BAA">
        <w:t>Почтовый адрес: 350000, Краснодарский край, г. Краснодар, ул. ул. Красная 59</w:t>
      </w:r>
    </w:p>
    <w:p w14:paraId="49D8C165" w14:textId="77777777" w:rsidR="00967BAA" w:rsidRPr="00967BAA" w:rsidRDefault="00967BAA" w:rsidP="00967BAA">
      <w:pPr>
        <w:ind w:firstLine="567"/>
        <w:mirrorIndents/>
        <w:jc w:val="both"/>
      </w:pPr>
      <w:r w:rsidRPr="00967BAA">
        <w:t>ИНН: 7707049388</w:t>
      </w:r>
    </w:p>
    <w:p w14:paraId="1B802286" w14:textId="77777777" w:rsidR="00967BAA" w:rsidRPr="00967BAA" w:rsidRDefault="00967BAA" w:rsidP="00967BAA">
      <w:pPr>
        <w:ind w:firstLine="567"/>
        <w:mirrorIndents/>
        <w:jc w:val="both"/>
      </w:pPr>
      <w:r w:rsidRPr="00967BAA">
        <w:t>КПП: 230843002</w:t>
      </w:r>
    </w:p>
    <w:p w14:paraId="1DB93890" w14:textId="77777777" w:rsidR="00967BAA" w:rsidRPr="00967BAA" w:rsidRDefault="00967BAA" w:rsidP="00967BAA">
      <w:pPr>
        <w:ind w:firstLine="567"/>
        <w:mirrorIndents/>
        <w:jc w:val="both"/>
      </w:pPr>
      <w:r w:rsidRPr="00967BAA">
        <w:t>ОГРН: 1027700198767</w:t>
      </w:r>
    </w:p>
    <w:p w14:paraId="65BBA388" w14:textId="77777777" w:rsidR="00967BAA" w:rsidRPr="00967BAA" w:rsidRDefault="00967BAA" w:rsidP="00967BAA">
      <w:pPr>
        <w:ind w:firstLine="567"/>
        <w:mirrorIndents/>
        <w:jc w:val="both"/>
      </w:pPr>
      <w:r w:rsidRPr="00967BAA">
        <w:t>Наименование Банка: КРАСНОДАРСКОЕ ОТДЕЛЕНИЕ N8619 ПАО СБЕРБАНК</w:t>
      </w:r>
    </w:p>
    <w:p w14:paraId="6A7D9396" w14:textId="77777777" w:rsidR="00967BAA" w:rsidRPr="00967BAA" w:rsidRDefault="00967BAA" w:rsidP="00967BAA">
      <w:pPr>
        <w:ind w:firstLine="567"/>
        <w:mirrorIndents/>
        <w:jc w:val="both"/>
      </w:pPr>
      <w:r w:rsidRPr="00967BAA">
        <w:t>БИК: 040349602</w:t>
      </w:r>
    </w:p>
    <w:p w14:paraId="6E93D302" w14:textId="77777777" w:rsidR="00967BAA" w:rsidRPr="00967BAA" w:rsidRDefault="00967BAA" w:rsidP="00967BAA">
      <w:pPr>
        <w:ind w:firstLine="567"/>
        <w:mirrorIndents/>
        <w:jc w:val="both"/>
      </w:pPr>
      <w:r w:rsidRPr="00967BAA">
        <w:t>Расчетный счет: 40702810930020102317</w:t>
      </w:r>
    </w:p>
    <w:p w14:paraId="3812D4AF" w14:textId="77777777" w:rsidR="00967BAA" w:rsidRPr="00967BAA" w:rsidRDefault="00967BAA" w:rsidP="00967BAA">
      <w:pPr>
        <w:ind w:firstLine="567"/>
        <w:mirrorIndents/>
        <w:jc w:val="both"/>
      </w:pPr>
      <w:r w:rsidRPr="00967BAA">
        <w:t>Корреспондентский счет: 30101810100000000602</w:t>
      </w:r>
    </w:p>
    <w:p w14:paraId="47660247" w14:textId="77777777" w:rsidR="00661669" w:rsidRPr="00661669" w:rsidRDefault="00661669" w:rsidP="00661669">
      <w:pPr>
        <w:ind w:firstLine="567"/>
        <w:mirrorIndents/>
        <w:jc w:val="both"/>
      </w:pPr>
      <w:r w:rsidRPr="00661669">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60F61B7"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B41892">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66913BB1"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w:t>
      </w:r>
      <w:r w:rsidR="00B41892">
        <w:t xml:space="preserve"> Заказа, определенный в </w:t>
      </w:r>
      <w:proofErr w:type="spellStart"/>
      <w:r w:rsidR="00B41892">
        <w:t>пп</w:t>
      </w:r>
      <w:proofErr w:type="spellEnd"/>
      <w:r w:rsidR="00B41892">
        <w:t>. 9.14</w:t>
      </w:r>
      <w:r w:rsidRPr="00C33657">
        <w:t>.1</w:t>
      </w:r>
      <w:r w:rsidR="006A3146" w:rsidRPr="00C33657">
        <w:t>.</w:t>
      </w:r>
      <w:r w:rsidR="001F2417">
        <w:t xml:space="preserve"> </w:t>
      </w:r>
      <w:r w:rsidRPr="00C33657">
        <w:t>-</w:t>
      </w:r>
      <w:r w:rsidR="001F2417">
        <w:t xml:space="preserve"> </w:t>
      </w:r>
      <w:r w:rsidR="00B41892">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7744B95E"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lastRenderedPageBreak/>
        <w:t>Мотивированный отказ</w:t>
      </w:r>
      <w:r w:rsidR="00550406" w:rsidRPr="00C33657">
        <w:rPr>
          <w:rFonts w:ascii="Times New Roman" w:hAnsi="Times New Roman"/>
          <w:sz w:val="24"/>
          <w:szCs w:val="24"/>
        </w:rPr>
        <w:t xml:space="preserve"> направляется по адресу электр</w:t>
      </w:r>
      <w:r w:rsidR="00B41892">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2360B6F1"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B41892">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B41892">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2DF4A12B"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w:t>
      </w:r>
      <w:r w:rsidRPr="00C33657">
        <w:lastRenderedPageBreak/>
        <w:t xml:space="preserve">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lastRenderedPageBreak/>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0"/>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967BAA" w:rsidRPr="00C33657" w14:paraId="51269DB3" w14:textId="77777777" w:rsidTr="00FE6258">
        <w:trPr>
          <w:trHeight w:val="558"/>
        </w:trPr>
        <w:tc>
          <w:tcPr>
            <w:tcW w:w="4813" w:type="dxa"/>
          </w:tcPr>
          <w:p w14:paraId="3B38B6F2" w14:textId="77777777" w:rsidR="00967BAA" w:rsidRPr="00C33657" w:rsidRDefault="00967BAA" w:rsidP="00967BAA">
            <w:pPr>
              <w:contextualSpacing/>
              <w:jc w:val="both"/>
              <w:rPr>
                <w:bCs/>
              </w:rPr>
            </w:pPr>
            <w:r w:rsidRPr="00C33657">
              <w:rPr>
                <w:bCs/>
              </w:rPr>
              <w:t xml:space="preserve">ИНН / КПП </w:t>
            </w:r>
            <w:r w:rsidRPr="00C33657">
              <w:rPr>
                <w:color w:val="000000"/>
              </w:rPr>
              <w:t>7707049388/</w:t>
            </w:r>
            <w:r w:rsidRPr="00004EA4">
              <w:rPr>
                <w:color w:val="000000"/>
              </w:rPr>
              <w:t>230843002</w:t>
            </w:r>
          </w:p>
          <w:p w14:paraId="09CF29C6" w14:textId="77777777" w:rsidR="00967BAA" w:rsidRPr="00C33657" w:rsidRDefault="00967BAA" w:rsidP="00967BAA">
            <w:pPr>
              <w:contextualSpacing/>
              <w:jc w:val="both"/>
              <w:rPr>
                <w:bCs/>
              </w:rPr>
            </w:pPr>
            <w:r w:rsidRPr="00C33657">
              <w:rPr>
                <w:bCs/>
              </w:rPr>
              <w:t xml:space="preserve">ОГРН </w:t>
            </w:r>
            <w:r w:rsidRPr="00C33657">
              <w:rPr>
                <w:color w:val="000000"/>
              </w:rPr>
              <w:t>1027700198767</w:t>
            </w:r>
          </w:p>
          <w:p w14:paraId="6B824BD2" w14:textId="77777777" w:rsidR="00967BAA" w:rsidRPr="00C33657" w:rsidRDefault="00967BAA" w:rsidP="00967BAA">
            <w:pPr>
              <w:contextualSpacing/>
              <w:jc w:val="both"/>
              <w:rPr>
                <w:color w:val="000000"/>
              </w:rPr>
            </w:pPr>
            <w:r w:rsidRPr="00C33657">
              <w:rPr>
                <w:bCs/>
              </w:rPr>
              <w:t xml:space="preserve">Юридический адрес: </w:t>
            </w:r>
            <w:r w:rsidRPr="00C33657">
              <w:rPr>
                <w:color w:val="000000"/>
              </w:rPr>
              <w:t xml:space="preserve">191167, г. Санкт-Петербург, </w:t>
            </w:r>
            <w:proofErr w:type="spellStart"/>
            <w:r w:rsidRPr="00C33657">
              <w:rPr>
                <w:color w:val="000000"/>
              </w:rPr>
              <w:t>вн.тер.г</w:t>
            </w:r>
            <w:proofErr w:type="spellEnd"/>
            <w:r w:rsidRPr="00C33657">
              <w:rPr>
                <w:color w:val="000000"/>
              </w:rPr>
              <w:t xml:space="preserve">. муниципальный округ </w:t>
            </w:r>
            <w:proofErr w:type="spellStart"/>
            <w:r w:rsidRPr="00C33657">
              <w:rPr>
                <w:color w:val="000000"/>
              </w:rPr>
              <w:t>Смольнинское</w:t>
            </w:r>
            <w:proofErr w:type="spellEnd"/>
            <w:r w:rsidRPr="00C33657">
              <w:rPr>
                <w:color w:val="000000"/>
              </w:rPr>
              <w:t xml:space="preserve">, </w:t>
            </w:r>
            <w:proofErr w:type="spellStart"/>
            <w:r w:rsidRPr="00C33657">
              <w:rPr>
                <w:color w:val="000000"/>
              </w:rPr>
              <w:t>Синопская</w:t>
            </w:r>
            <w:proofErr w:type="spellEnd"/>
            <w:r w:rsidRPr="00C33657">
              <w:rPr>
                <w:color w:val="000000"/>
              </w:rPr>
              <w:t xml:space="preserve"> набережная, д. 14, литера А</w:t>
            </w:r>
          </w:p>
          <w:p w14:paraId="00A3AEA7" w14:textId="77777777" w:rsidR="00967BAA" w:rsidRPr="00C33657" w:rsidRDefault="00967BAA" w:rsidP="00967BAA">
            <w:pPr>
              <w:contextualSpacing/>
              <w:jc w:val="both"/>
              <w:rPr>
                <w:color w:val="000000"/>
              </w:rPr>
            </w:pPr>
            <w:r w:rsidRPr="00C33657">
              <w:rPr>
                <w:bCs/>
              </w:rPr>
              <w:t xml:space="preserve">Почтовый адрес: </w:t>
            </w:r>
            <w:r w:rsidRPr="00004EA4">
              <w:rPr>
                <w:bCs/>
              </w:rPr>
              <w:t>350000, Краснодарский край, г. Краснодар, ул. Красная 59</w:t>
            </w:r>
          </w:p>
          <w:p w14:paraId="226FFDC8" w14:textId="77777777" w:rsidR="00967BAA" w:rsidRPr="00C33657" w:rsidRDefault="00967BAA" w:rsidP="00967BAA">
            <w:pPr>
              <w:contextualSpacing/>
              <w:jc w:val="both"/>
              <w:rPr>
                <w:b/>
                <w:bCs/>
              </w:rPr>
            </w:pPr>
            <w:r w:rsidRPr="00C33657">
              <w:rPr>
                <w:b/>
                <w:bCs/>
              </w:rPr>
              <w:t>Банковские реквизиты:</w:t>
            </w:r>
          </w:p>
          <w:p w14:paraId="3D67B594" w14:textId="77777777" w:rsidR="00967BAA" w:rsidRPr="00C33657" w:rsidRDefault="00967BAA" w:rsidP="00967BAA">
            <w:pPr>
              <w:contextualSpacing/>
              <w:jc w:val="both"/>
              <w:rPr>
                <w:bCs/>
              </w:rPr>
            </w:pPr>
            <w:r w:rsidRPr="00C33657">
              <w:rPr>
                <w:bCs/>
              </w:rPr>
              <w:t xml:space="preserve">ИНН / КПП </w:t>
            </w:r>
            <w:r w:rsidRPr="00C33657">
              <w:rPr>
                <w:rFonts w:eastAsia="Calibri"/>
                <w:color w:val="000000"/>
              </w:rPr>
              <w:t>7707049388/770545001</w:t>
            </w:r>
          </w:p>
          <w:p w14:paraId="4EADBE87" w14:textId="77777777" w:rsidR="00967BAA" w:rsidRPr="00C33657" w:rsidRDefault="00967BAA" w:rsidP="00967BAA">
            <w:pPr>
              <w:contextualSpacing/>
              <w:jc w:val="both"/>
              <w:rPr>
                <w:bCs/>
              </w:rPr>
            </w:pPr>
            <w:r w:rsidRPr="00C33657">
              <w:rPr>
                <w:bCs/>
              </w:rPr>
              <w:t xml:space="preserve">Р/с </w:t>
            </w:r>
            <w:r w:rsidRPr="00C33657">
              <w:rPr>
                <w:rFonts w:eastAsia="Calibri"/>
                <w:color w:val="000000"/>
              </w:rPr>
              <w:t>40702810942020002415</w:t>
            </w:r>
          </w:p>
          <w:p w14:paraId="7A731569" w14:textId="77777777" w:rsidR="00967BAA" w:rsidRPr="00C33657" w:rsidRDefault="00967BAA" w:rsidP="00967BAA">
            <w:pPr>
              <w:contextualSpacing/>
              <w:jc w:val="both"/>
              <w:rPr>
                <w:bCs/>
              </w:rPr>
            </w:pPr>
            <w:r w:rsidRPr="00C33657">
              <w:rPr>
                <w:rFonts w:eastAsia="Calibri"/>
                <w:color w:val="000000"/>
              </w:rPr>
              <w:t>Волго-Вятский банк ПАО Сбербанк</w:t>
            </w:r>
          </w:p>
          <w:p w14:paraId="2C094B37" w14:textId="77777777" w:rsidR="00967BAA" w:rsidRPr="00C33657" w:rsidRDefault="00967BAA" w:rsidP="00967BAA">
            <w:pPr>
              <w:contextualSpacing/>
              <w:jc w:val="both"/>
              <w:rPr>
                <w:bCs/>
              </w:rPr>
            </w:pPr>
            <w:r w:rsidRPr="00C33657">
              <w:rPr>
                <w:bCs/>
              </w:rPr>
              <w:t xml:space="preserve">БИК </w:t>
            </w:r>
            <w:r w:rsidRPr="00C33657">
              <w:rPr>
                <w:rFonts w:eastAsia="Calibri"/>
                <w:color w:val="000000"/>
              </w:rPr>
              <w:t>042202603</w:t>
            </w:r>
          </w:p>
          <w:p w14:paraId="50762D3D" w14:textId="7B97505F" w:rsidR="00967BAA" w:rsidRPr="00C33657" w:rsidRDefault="00967BAA" w:rsidP="00967BAA">
            <w:pPr>
              <w:contextualSpacing/>
              <w:jc w:val="both"/>
              <w:rPr>
                <w:bCs/>
              </w:rPr>
            </w:pPr>
            <w:r w:rsidRPr="00C33657">
              <w:rPr>
                <w:bCs/>
              </w:rPr>
              <w:t xml:space="preserve">К/с </w:t>
            </w:r>
            <w:r w:rsidRPr="00C33657">
              <w:rPr>
                <w:rFonts w:eastAsia="Calibri"/>
                <w:color w:val="000000"/>
              </w:rPr>
              <w:t>30101810900000000603</w:t>
            </w:r>
          </w:p>
        </w:tc>
        <w:tc>
          <w:tcPr>
            <w:tcW w:w="4822" w:type="dxa"/>
          </w:tcPr>
          <w:p w14:paraId="43826DE8" w14:textId="77777777" w:rsidR="00967BAA" w:rsidRPr="000955CB" w:rsidRDefault="00967BAA" w:rsidP="00967BAA">
            <w:pPr>
              <w:jc w:val="both"/>
            </w:pPr>
            <w:r w:rsidRPr="000955CB">
              <w:t xml:space="preserve">ИНН / КПП </w:t>
            </w:r>
          </w:p>
          <w:p w14:paraId="7DBF3FE2" w14:textId="77777777" w:rsidR="00967BAA" w:rsidRPr="000955CB" w:rsidRDefault="00967BAA" w:rsidP="00967BAA">
            <w:pPr>
              <w:jc w:val="both"/>
            </w:pPr>
            <w:r w:rsidRPr="000955CB">
              <w:t xml:space="preserve">ОГРН </w:t>
            </w:r>
          </w:p>
          <w:p w14:paraId="2D02C2CE" w14:textId="77777777" w:rsidR="00967BAA" w:rsidRPr="000955CB" w:rsidRDefault="00967BAA" w:rsidP="00967BAA">
            <w:pPr>
              <w:jc w:val="both"/>
            </w:pPr>
            <w:r w:rsidRPr="000955CB">
              <w:t xml:space="preserve">Юридический адрес: </w:t>
            </w:r>
          </w:p>
          <w:p w14:paraId="5DF81C7F" w14:textId="77777777" w:rsidR="00967BAA" w:rsidRPr="000955CB" w:rsidRDefault="00967BAA" w:rsidP="00967BAA">
            <w:pPr>
              <w:jc w:val="both"/>
            </w:pPr>
            <w:r w:rsidRPr="000955CB">
              <w:t xml:space="preserve">Почтовый адрес: </w:t>
            </w:r>
          </w:p>
          <w:p w14:paraId="126A0ECE" w14:textId="77777777" w:rsidR="00967BAA" w:rsidRPr="000955CB" w:rsidRDefault="00967BAA" w:rsidP="00967BAA">
            <w:pPr>
              <w:jc w:val="both"/>
              <w:rPr>
                <w:b/>
              </w:rPr>
            </w:pPr>
            <w:r w:rsidRPr="000955CB">
              <w:rPr>
                <w:b/>
              </w:rPr>
              <w:t>Банковские реквизиты:</w:t>
            </w:r>
          </w:p>
          <w:p w14:paraId="09C6A013" w14:textId="77777777" w:rsidR="00967BAA" w:rsidRDefault="00967BAA" w:rsidP="00967BAA">
            <w:pPr>
              <w:jc w:val="both"/>
            </w:pPr>
            <w:r>
              <w:t>р</w:t>
            </w:r>
            <w:r w:rsidRPr="000955CB">
              <w:t xml:space="preserve">/с </w:t>
            </w:r>
          </w:p>
          <w:p w14:paraId="23F7A4F6" w14:textId="77777777" w:rsidR="00967BAA" w:rsidRPr="000955CB" w:rsidRDefault="00967BAA" w:rsidP="00967BAA">
            <w:pPr>
              <w:jc w:val="both"/>
            </w:pPr>
          </w:p>
          <w:p w14:paraId="6E8043B6" w14:textId="77777777" w:rsidR="00967BAA" w:rsidRPr="000955CB" w:rsidRDefault="00967BAA" w:rsidP="00967BAA">
            <w:pPr>
              <w:jc w:val="both"/>
            </w:pPr>
            <w:r>
              <w:t>к</w:t>
            </w:r>
            <w:r w:rsidRPr="000955CB">
              <w:t xml:space="preserve">/с </w:t>
            </w:r>
          </w:p>
          <w:p w14:paraId="353BC5F8" w14:textId="49B28EDC" w:rsidR="00967BAA" w:rsidRPr="00C33657" w:rsidRDefault="00967BAA" w:rsidP="00967BAA">
            <w:pPr>
              <w:jc w:val="both"/>
            </w:pPr>
            <w:r w:rsidRPr="000955CB">
              <w:t>БИК</w:t>
            </w:r>
          </w:p>
        </w:tc>
      </w:tr>
      <w:tr w:rsidR="00967BAA" w:rsidRPr="00C33657" w14:paraId="784777EC" w14:textId="77777777" w:rsidTr="00B6109B">
        <w:trPr>
          <w:trHeight w:val="1984"/>
        </w:trPr>
        <w:tc>
          <w:tcPr>
            <w:tcW w:w="9635" w:type="dxa"/>
            <w:gridSpan w:val="2"/>
          </w:tcPr>
          <w:p w14:paraId="517CB75D" w14:textId="77777777" w:rsidR="00967BAA" w:rsidRPr="00C33657" w:rsidRDefault="00967BAA" w:rsidP="00967BAA">
            <w:pPr>
              <w:rPr>
                <w:sz w:val="22"/>
                <w:szCs w:val="22"/>
              </w:rPr>
            </w:pPr>
            <w:r w:rsidRPr="00C33657">
              <w:t>При проведении расчетов с лицевого счета КПП: 784201001</w:t>
            </w:r>
          </w:p>
          <w:p w14:paraId="389354BC" w14:textId="77777777" w:rsidR="00967BAA" w:rsidRPr="00C33657" w:rsidRDefault="00967BAA" w:rsidP="00967BAA">
            <w:r w:rsidRPr="00C33657">
              <w:t>Реквизиты единого лицевого счета в Управлении Федерального казначейства по г. Москве</w:t>
            </w:r>
          </w:p>
          <w:p w14:paraId="072683FF" w14:textId="77777777" w:rsidR="00967BAA" w:rsidRPr="00C33657" w:rsidRDefault="00967BAA" w:rsidP="00967BAA">
            <w:pPr>
              <w:spacing w:after="160"/>
              <w:contextualSpacing/>
            </w:pPr>
            <w:r w:rsidRPr="00C33657">
              <w:t>УФК по г. Москве (ПАО «Ростелеком», л/с 711В1602001)</w:t>
            </w:r>
          </w:p>
          <w:p w14:paraId="6BA27CFD" w14:textId="77777777" w:rsidR="00967BAA" w:rsidRPr="00C33657" w:rsidRDefault="00967BAA" w:rsidP="00967BAA">
            <w:pPr>
              <w:spacing w:after="160"/>
              <w:contextualSpacing/>
            </w:pPr>
            <w:r w:rsidRPr="00C33657">
              <w:t>Банк: ГУ БАНКА РОССИИ ПО ЦФО//УФК ПО Г. МОСКВЕ г. Москва</w:t>
            </w:r>
          </w:p>
          <w:p w14:paraId="53A1EE52" w14:textId="77777777" w:rsidR="00967BAA" w:rsidRPr="00C33657" w:rsidRDefault="00967BAA" w:rsidP="00967BAA">
            <w:pPr>
              <w:spacing w:after="160"/>
              <w:contextualSpacing/>
            </w:pPr>
            <w:r w:rsidRPr="00C33657">
              <w:t>БИК: 004525988</w:t>
            </w:r>
          </w:p>
          <w:p w14:paraId="064095BC" w14:textId="77777777" w:rsidR="00967BAA" w:rsidRPr="00C33657" w:rsidRDefault="00967BAA" w:rsidP="00967BAA">
            <w:pPr>
              <w:spacing w:after="160"/>
              <w:contextualSpacing/>
            </w:pPr>
            <w:r w:rsidRPr="00C33657">
              <w:t>ЕКС: 40102810545370000003</w:t>
            </w:r>
          </w:p>
          <w:p w14:paraId="76BD0DE2" w14:textId="77777777" w:rsidR="00967BAA" w:rsidRPr="00C33657" w:rsidRDefault="00967BAA" w:rsidP="00967BAA">
            <w:pPr>
              <w:jc w:val="both"/>
            </w:pPr>
            <w:r w:rsidRPr="00C33657">
              <w:t>Номер казначейского счета: 03215643000000017301</w:t>
            </w:r>
          </w:p>
          <w:p w14:paraId="4DCA86F8" w14:textId="77777777" w:rsidR="00967BAA" w:rsidRPr="00C33657" w:rsidRDefault="00967BAA" w:rsidP="00967BAA">
            <w:pPr>
              <w:jc w:val="both"/>
            </w:pPr>
          </w:p>
          <w:p w14:paraId="6DA8B946" w14:textId="77777777" w:rsidR="00967BAA" w:rsidRPr="00C33657" w:rsidRDefault="00967BAA" w:rsidP="00967BAA">
            <w:pPr>
              <w:jc w:val="both"/>
            </w:pPr>
            <w:r w:rsidRPr="00C33657">
              <w:t>Реквизиты доходного счета КЦ:</w:t>
            </w:r>
          </w:p>
          <w:p w14:paraId="7CD8A2D2" w14:textId="77777777" w:rsidR="00967BAA" w:rsidRPr="00C33657" w:rsidRDefault="00967BAA" w:rsidP="00967BAA">
            <w:pPr>
              <w:jc w:val="both"/>
            </w:pPr>
            <w:r w:rsidRPr="00C33657">
              <w:t>• Полное наименование Банка: Публичное акционерное общество «Сбербанк России»</w:t>
            </w:r>
          </w:p>
          <w:p w14:paraId="1DEB3DD0" w14:textId="77777777" w:rsidR="00967BAA" w:rsidRPr="00C33657" w:rsidRDefault="00967BAA" w:rsidP="00967BAA">
            <w:pPr>
              <w:jc w:val="both"/>
            </w:pPr>
            <w:r w:rsidRPr="00C33657">
              <w:t>• Сокращенное наименование Банка: ПАО Сбербанк</w:t>
            </w:r>
          </w:p>
          <w:p w14:paraId="64AF2136" w14:textId="77777777" w:rsidR="00967BAA" w:rsidRPr="00C33657" w:rsidRDefault="00967BAA" w:rsidP="00967BAA">
            <w:pPr>
              <w:jc w:val="both"/>
            </w:pPr>
            <w:r w:rsidRPr="00C33657">
              <w:t>• БИК: 044525225</w:t>
            </w:r>
          </w:p>
          <w:p w14:paraId="2D9A0DDA" w14:textId="77777777" w:rsidR="00967BAA" w:rsidRPr="00C33657" w:rsidRDefault="00967BAA" w:rsidP="00967BAA">
            <w:pPr>
              <w:jc w:val="both"/>
            </w:pPr>
            <w:r w:rsidRPr="00C33657">
              <w:t>• Расчетный счет: 40702810038180132605</w:t>
            </w:r>
          </w:p>
          <w:p w14:paraId="0A1239FE" w14:textId="77777777" w:rsidR="00967BAA" w:rsidRPr="00C33657" w:rsidRDefault="00967BAA" w:rsidP="00967BAA">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009EBC53" w:rsidR="004E5FF6" w:rsidRPr="00C33657" w:rsidRDefault="000C735B" w:rsidP="00A22806">
      <w:pPr>
        <w:jc w:val="center"/>
        <w:rPr>
          <w:szCs w:val="26"/>
        </w:rPr>
      </w:pPr>
      <w:r>
        <w:rPr>
          <w:szCs w:val="26"/>
        </w:rPr>
        <w:object w:dxaOrig="1534" w:dyaOrig="994" w14:anchorId="64AB7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27" o:title=""/>
          </v:shape>
          <o:OLEObject Type="Embed" ProgID="Word.Document.12" ShapeID="_x0000_i1025" DrawAspect="Icon" ObjectID="_1846730513"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bookmarkStart w:id="28" w:name="_MON_1846225038"/>
    <w:bookmarkEnd w:id="28"/>
    <w:p w14:paraId="10C32EA7" w14:textId="3F20D35F" w:rsidR="00A26569" w:rsidRPr="00C33657" w:rsidRDefault="00762960" w:rsidP="00554921">
      <w:pPr>
        <w:ind w:right="-569"/>
        <w:jc w:val="center"/>
      </w:pPr>
      <w:r>
        <w:object w:dxaOrig="1534" w:dyaOrig="994" w14:anchorId="3E3359EE">
          <v:shape id="_x0000_i1026" type="#_x0000_t75" style="width:76.4pt;height:49.45pt" o:ole="">
            <v:imagedata r:id="rId29" o:title=""/>
          </v:shape>
          <o:OLEObject Type="Embed" ProgID="Excel.Sheet.12" ShapeID="_x0000_i1026" DrawAspect="Icon" ObjectID="_1846730514" r:id="rId30"/>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pt;height:49.45pt" o:ole="">
            <v:imagedata r:id="rId32" o:title=""/>
          </v:shape>
          <o:OLEObject Type="Embed" ProgID="Word.Document.12" ShapeID="_x0000_i1027" DrawAspect="Icon" ObjectID="_1846730515"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45pt" o:ole="">
            <v:imagedata r:id="rId36" o:title=""/>
          </v:shape>
          <o:OLEObject Type="Embed" ProgID="Word.Document.12" ShapeID="_x0000_i1028" DrawAspect="Icon" ObjectID="_1846730516"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4pt;height:50.1pt" o:ole="">
            <v:imagedata r:id="rId38" o:title=""/>
          </v:shape>
          <o:OLEObject Type="Embed" ProgID="Word.Document.12" ShapeID="_x0000_i1029" DrawAspect="Icon" ObjectID="_1846730517"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6"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6"/>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3B005ACB" w:rsidR="00661C76" w:rsidRPr="00661C76" w:rsidRDefault="00B41892"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1F1460F9"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6BD8E222" w14:textId="3E0FFEB7" w:rsidR="00967BAA" w:rsidRDefault="00967BAA" w:rsidP="00967BAA">
      <w:pPr>
        <w:pStyle w:val="aff9"/>
        <w:numPr>
          <w:ilvl w:val="1"/>
          <w:numId w:val="36"/>
        </w:numPr>
        <w:tabs>
          <w:tab w:val="left" w:pos="1134"/>
        </w:tabs>
        <w:suppressAutoHyphens/>
        <w:ind w:left="0" w:firstLine="709"/>
        <w:contextualSpacing w:val="0"/>
        <w:jc w:val="both"/>
      </w:pPr>
      <w:r>
        <w:t xml:space="preserve">Приложение № 2. </w:t>
      </w:r>
      <w:r w:rsidRPr="00967BAA">
        <w:t>Требования информационной безопасности при предоставлении удаленного доступа к Информационным активам</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1CB2CC1B"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sidR="009A1B73">
        <w:rPr>
          <w:b/>
          <w:bCs/>
        </w:rPr>
        <w:t>Подрядчик</w:t>
      </w:r>
      <w:r>
        <w:rPr>
          <w:bCs/>
        </w:rPr>
        <w:t>»), обязуюсь выполнять перечисленные ниже требования:</w:t>
      </w:r>
    </w:p>
    <w:p w14:paraId="06A30A65" w14:textId="7F28A5F6"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9A1B73">
        <w:rPr>
          <w:bCs/>
        </w:rPr>
        <w:t>Подрядч</w:t>
      </w:r>
      <w:bookmarkStart w:id="47" w:name="_GoBack"/>
      <w:bookmarkEnd w:id="47"/>
      <w:r w:rsidR="009A1B73">
        <w:rPr>
          <w:bCs/>
        </w:rPr>
        <w:t>иком</w:t>
      </w:r>
      <w:r>
        <w:rPr>
          <w:bCs/>
        </w:rPr>
        <w:t xml:space="preserve">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8"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8"/>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9"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9"/>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50"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50"/>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1"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2" w:name="Приложение_19"/>
      <w:bookmarkEnd w:id="52"/>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1"/>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123A52" w:rsidRDefault="00123A52" w:rsidP="00D11422">
      <w:r>
        <w:separator/>
      </w:r>
    </w:p>
  </w:endnote>
  <w:endnote w:type="continuationSeparator" w:id="0">
    <w:p w14:paraId="4F1DF974" w14:textId="77777777" w:rsidR="00123A52" w:rsidRDefault="00123A52" w:rsidP="00D11422">
      <w:r>
        <w:continuationSeparator/>
      </w:r>
    </w:p>
  </w:endnote>
  <w:endnote w:type="continuationNotice" w:id="1">
    <w:p w14:paraId="7A6CA669" w14:textId="77777777" w:rsidR="00123A52" w:rsidRDefault="00123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123A52" w:rsidRDefault="00123A52"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123A52" w:rsidRPr="001956DB" w:rsidRDefault="00123A52"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123A52" w:rsidRDefault="00123A52">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123A52" w:rsidRDefault="00123A52" w:rsidP="00D11422">
      <w:r>
        <w:separator/>
      </w:r>
    </w:p>
  </w:footnote>
  <w:footnote w:type="continuationSeparator" w:id="0">
    <w:p w14:paraId="3E0EACAA" w14:textId="77777777" w:rsidR="00123A52" w:rsidRDefault="00123A52" w:rsidP="00D11422">
      <w:r>
        <w:continuationSeparator/>
      </w:r>
    </w:p>
  </w:footnote>
  <w:footnote w:type="continuationNotice" w:id="1">
    <w:p w14:paraId="08A12C41" w14:textId="77777777" w:rsidR="00123A52" w:rsidRDefault="00123A5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123A52" w:rsidRDefault="00123A52"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123A52" w:rsidRDefault="00123A52">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5146AC23" w:rsidR="00123A52" w:rsidRDefault="00123A52">
        <w:pPr>
          <w:pStyle w:val="aff5"/>
          <w:jc w:val="center"/>
        </w:pPr>
        <w:r>
          <w:fldChar w:fldCharType="begin"/>
        </w:r>
        <w:r>
          <w:instrText>PAGE   \* MERGEFORMAT</w:instrText>
        </w:r>
        <w:r>
          <w:fldChar w:fldCharType="separate"/>
        </w:r>
        <w:r w:rsidR="009A1B73">
          <w:rPr>
            <w:noProof/>
          </w:rPr>
          <w:t>55</w:t>
        </w:r>
        <w:r>
          <w:fldChar w:fldCharType="end"/>
        </w:r>
      </w:p>
    </w:sdtContent>
  </w:sdt>
  <w:p w14:paraId="1A13C1CB" w14:textId="77777777" w:rsidR="00123A52" w:rsidRDefault="00123A52">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123A52" w:rsidRDefault="00123A52">
    <w:pPr>
      <w:pStyle w:val="aff5"/>
      <w:jc w:val="center"/>
    </w:pPr>
  </w:p>
  <w:p w14:paraId="04980535" w14:textId="77777777" w:rsidR="00123A52" w:rsidRDefault="00123A52">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010B28F0" w:rsidR="00123A52" w:rsidRDefault="00123A52">
        <w:pPr>
          <w:pStyle w:val="aff5"/>
          <w:jc w:val="center"/>
        </w:pPr>
        <w:r>
          <w:fldChar w:fldCharType="begin"/>
        </w:r>
        <w:r>
          <w:instrText>PAGE   \* MERGEFORMAT</w:instrText>
        </w:r>
        <w:r>
          <w:fldChar w:fldCharType="separate"/>
        </w:r>
        <w:r w:rsidR="009A1B73">
          <w:rPr>
            <w:noProof/>
          </w:rPr>
          <w:t>56</w:t>
        </w:r>
        <w:r>
          <w:fldChar w:fldCharType="end"/>
        </w:r>
      </w:p>
    </w:sdtContent>
  </w:sdt>
  <w:p w14:paraId="2D380E54" w14:textId="77777777" w:rsidR="00123A52" w:rsidRDefault="00123A52">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6B798D23" w:rsidR="00123A52" w:rsidRDefault="00123A52">
        <w:pPr>
          <w:pStyle w:val="aff5"/>
          <w:jc w:val="center"/>
        </w:pPr>
        <w:r>
          <w:fldChar w:fldCharType="begin"/>
        </w:r>
        <w:r>
          <w:instrText>PAGE   \* MERGEFORMAT</w:instrText>
        </w:r>
        <w:r>
          <w:fldChar w:fldCharType="separate"/>
        </w:r>
        <w:r w:rsidR="009A1B73">
          <w:rPr>
            <w:noProof/>
          </w:rPr>
          <w:t>64</w:t>
        </w:r>
        <w:r>
          <w:fldChar w:fldCharType="end"/>
        </w:r>
      </w:p>
    </w:sdtContent>
  </w:sdt>
  <w:p w14:paraId="4070EF59" w14:textId="77777777" w:rsidR="00123A52" w:rsidRDefault="00123A52">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921"/>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0F7C"/>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ED2"/>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960"/>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AA"/>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B73"/>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892"/>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5C0"/>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81C"/>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49" Type="http://schemas.openxmlformats.org/officeDocument/2006/relationships/theme" Target="theme/theme1.xml"/><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glossaryDocument" Target="glossary/document.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BF1610027C4C37826008BC224DE4FF"/>
        <w:category>
          <w:name w:val="Общие"/>
          <w:gallery w:val="placeholder"/>
        </w:category>
        <w:types>
          <w:type w:val="bbPlcHdr"/>
        </w:types>
        <w:behaviors>
          <w:behavior w:val="content"/>
        </w:behaviors>
        <w:guid w:val="{E40FAB37-7DF6-4D67-8937-8C82FBBBC016}"/>
      </w:docPartPr>
      <w:docPartBody>
        <w:p w:rsidR="002A334B" w:rsidRDefault="005D28F9" w:rsidP="005D28F9">
          <w:pPr>
            <w:pStyle w:val="89BF1610027C4C37826008BC224DE4FF"/>
          </w:pPr>
          <w:r w:rsidRPr="00E43B9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8F9"/>
    <w:rsid w:val="002A334B"/>
    <w:rsid w:val="005D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link w:val="PlaceholderText1"/>
    <w:qFormat/>
    <w:rsid w:val="005D28F9"/>
    <w:rPr>
      <w:color w:val="808080"/>
    </w:rPr>
  </w:style>
  <w:style w:type="paragraph" w:customStyle="1" w:styleId="PlaceholderText1">
    <w:name w:val="Placeholder Text1"/>
    <w:basedOn w:val="a"/>
    <w:link w:val="a3"/>
    <w:qFormat/>
    <w:rsid w:val="005D28F9"/>
    <w:pPr>
      <w:suppressAutoHyphens/>
      <w:spacing w:after="0" w:line="240" w:lineRule="auto"/>
    </w:pPr>
    <w:rPr>
      <w:color w:val="808080"/>
    </w:rPr>
  </w:style>
  <w:style w:type="paragraph" w:customStyle="1" w:styleId="89BF1610027C4C37826008BC224DE4FF">
    <w:name w:val="89BF1610027C4C37826008BC224DE4FF"/>
    <w:rsid w:val="005D2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68262-9D55-4764-B586-663882B9D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73</Pages>
  <Words>26382</Words>
  <Characters>150381</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33</cp:revision>
  <cp:lastPrinted>2022-03-17T10:39:00Z</cp:lastPrinted>
  <dcterms:created xsi:type="dcterms:W3CDTF">2026-01-20T08:53:00Z</dcterms:created>
  <dcterms:modified xsi:type="dcterms:W3CDTF">2026-07-28T00:55:00Z</dcterms:modified>
</cp:coreProperties>
</file>